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6C89C84" w14:textId="77777777" w:rsidR="00A10D71" w:rsidRPr="00B67E8E" w:rsidRDefault="00A10D71" w:rsidP="00192E18"/>
    <w:p w14:paraId="192956C9" w14:textId="77777777" w:rsidR="00B67E8E" w:rsidRPr="00601E13" w:rsidRDefault="00B67E8E" w:rsidP="00B67E8E">
      <w:pPr>
        <w:jc w:val="center"/>
        <w:rPr>
          <w:rFonts w:ascii="Arial Black" w:hAnsi="Arial Black" w:cs="Tahoma"/>
          <w:b/>
          <w:bCs/>
          <w:sz w:val="32"/>
          <w:szCs w:val="32"/>
        </w:rPr>
      </w:pPr>
      <w:r w:rsidRPr="00601E13">
        <w:rPr>
          <w:rFonts w:ascii="Arial Black" w:hAnsi="Arial Black" w:cs="Tahoma"/>
          <w:b/>
          <w:bCs/>
          <w:sz w:val="32"/>
          <w:szCs w:val="32"/>
        </w:rPr>
        <w:t>COORDINACION DE ABASTECIMIENTO Y EQUIPAMIENTO</w:t>
      </w:r>
    </w:p>
    <w:p w14:paraId="61F326E6" w14:textId="77777777" w:rsidR="00B67E8E" w:rsidRPr="00601E13" w:rsidRDefault="00B67E8E" w:rsidP="00B67E8E">
      <w:pPr>
        <w:jc w:val="center"/>
        <w:rPr>
          <w:rFonts w:ascii="Arial Black" w:hAnsi="Arial Black" w:cs="Tahoma"/>
          <w:b/>
          <w:sz w:val="32"/>
          <w:szCs w:val="32"/>
        </w:rPr>
      </w:pPr>
    </w:p>
    <w:p w14:paraId="48282324" w14:textId="77777777" w:rsidR="00B67E8E" w:rsidRDefault="00695DD6" w:rsidP="00B67E8E">
      <w:pPr>
        <w:jc w:val="center"/>
        <w:rPr>
          <w:rFonts w:ascii="Arial Black" w:hAnsi="Arial Black" w:cs="Tahoma"/>
          <w:b/>
          <w:sz w:val="32"/>
          <w:szCs w:val="32"/>
        </w:rPr>
      </w:pPr>
      <w:r w:rsidRPr="00695DD6">
        <w:rPr>
          <w:rFonts w:ascii="Arial Black" w:hAnsi="Arial Black" w:cs="Tahoma"/>
          <w:b/>
          <w:sz w:val="32"/>
          <w:szCs w:val="32"/>
        </w:rPr>
        <w:t>LICITACIÓN PÚBLICA INTERNACIONAL BAJO LA COBERTURA DE TRATADOS</w:t>
      </w:r>
    </w:p>
    <w:p w14:paraId="46D8F0E6" w14:textId="77777777" w:rsidR="00695DD6" w:rsidRPr="00601E13" w:rsidRDefault="00695DD6" w:rsidP="00B67E8E">
      <w:pPr>
        <w:jc w:val="center"/>
        <w:rPr>
          <w:rFonts w:ascii="Arial Black" w:hAnsi="Arial Black" w:cs="Tahoma"/>
          <w:b/>
          <w:sz w:val="32"/>
          <w:szCs w:val="32"/>
        </w:rPr>
      </w:pPr>
    </w:p>
    <w:p w14:paraId="0B9E72B6" w14:textId="0CCB9D6C"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No. </w:t>
      </w:r>
      <w:r w:rsidRPr="00601E13">
        <w:rPr>
          <w:rFonts w:ascii="Arial Black" w:hAnsi="Arial Black" w:cs="Tahoma"/>
          <w:b/>
          <w:sz w:val="32"/>
          <w:szCs w:val="32"/>
          <w:lang w:val="es-MX"/>
        </w:rPr>
        <w:t>LA-</w:t>
      </w:r>
      <w:r w:rsidR="00E3105B">
        <w:rPr>
          <w:rFonts w:ascii="Arial Black" w:hAnsi="Arial Black" w:cs="Tahoma"/>
          <w:b/>
          <w:sz w:val="32"/>
          <w:szCs w:val="32"/>
          <w:lang w:val="es-MX"/>
        </w:rPr>
        <w:t>50-</w:t>
      </w:r>
      <w:r w:rsidR="00611EC8">
        <w:rPr>
          <w:rFonts w:ascii="Arial Black" w:hAnsi="Arial Black" w:cs="Tahoma"/>
          <w:b/>
          <w:sz w:val="32"/>
          <w:szCs w:val="32"/>
          <w:lang w:val="es-MX"/>
        </w:rPr>
        <w:t>GYR-</w:t>
      </w:r>
      <w:r w:rsidRPr="00601E13">
        <w:rPr>
          <w:rFonts w:ascii="Arial Black" w:hAnsi="Arial Black" w:cs="Tahoma"/>
          <w:b/>
          <w:color w:val="000000"/>
          <w:sz w:val="32"/>
          <w:szCs w:val="32"/>
          <w:lang w:val="es-MX"/>
        </w:rPr>
        <w:t>0</w:t>
      </w:r>
      <w:r w:rsidR="00040714" w:rsidRPr="00601E13">
        <w:rPr>
          <w:rFonts w:ascii="Arial Black" w:hAnsi="Arial Black" w:cs="Tahoma"/>
          <w:b/>
          <w:color w:val="000000"/>
          <w:sz w:val="32"/>
          <w:szCs w:val="32"/>
          <w:lang w:val="es-MX"/>
        </w:rPr>
        <w:t>50</w:t>
      </w:r>
      <w:r w:rsidRPr="00601E13">
        <w:rPr>
          <w:rFonts w:ascii="Arial Black" w:hAnsi="Arial Black" w:cs="Tahoma"/>
          <w:b/>
          <w:color w:val="000000"/>
          <w:sz w:val="32"/>
          <w:szCs w:val="32"/>
          <w:lang w:val="es-MX"/>
        </w:rPr>
        <w:t>GYR0</w:t>
      </w:r>
      <w:r w:rsidR="00C00A9B" w:rsidRPr="00601E13">
        <w:rPr>
          <w:rFonts w:ascii="Arial Black" w:hAnsi="Arial Black" w:cs="Tahoma"/>
          <w:b/>
          <w:color w:val="000000"/>
          <w:sz w:val="32"/>
          <w:szCs w:val="32"/>
          <w:lang w:val="es-MX"/>
        </w:rPr>
        <w:t>0</w:t>
      </w:r>
      <w:r w:rsidR="001C3629" w:rsidRPr="00601E13">
        <w:rPr>
          <w:rFonts w:ascii="Arial Black" w:hAnsi="Arial Black" w:cs="Tahoma"/>
          <w:b/>
          <w:color w:val="000000"/>
          <w:sz w:val="32"/>
          <w:szCs w:val="32"/>
          <w:lang w:val="es-MX"/>
        </w:rPr>
        <w:t>2</w:t>
      </w:r>
      <w:r w:rsidRPr="00601E13">
        <w:rPr>
          <w:rFonts w:ascii="Arial Black" w:hAnsi="Arial Black" w:cs="Tahoma"/>
          <w:b/>
          <w:color w:val="000000"/>
          <w:sz w:val="32"/>
          <w:szCs w:val="32"/>
          <w:lang w:val="es-MX"/>
        </w:rPr>
        <w:t>-</w:t>
      </w:r>
      <w:r w:rsidR="00695DD6">
        <w:rPr>
          <w:rFonts w:ascii="Arial Black" w:hAnsi="Arial Black" w:cs="Tahoma"/>
          <w:b/>
          <w:color w:val="000000"/>
          <w:sz w:val="32"/>
          <w:szCs w:val="32"/>
          <w:lang w:val="es-MX"/>
        </w:rPr>
        <w:t>T</w:t>
      </w:r>
      <w:r w:rsidR="001821ED">
        <w:rPr>
          <w:rFonts w:ascii="Arial Black" w:hAnsi="Arial Black" w:cs="Tahoma"/>
          <w:b/>
          <w:color w:val="000000"/>
          <w:sz w:val="32"/>
          <w:szCs w:val="32"/>
          <w:lang w:val="es-MX"/>
        </w:rPr>
        <w:t>-</w:t>
      </w:r>
      <w:r w:rsidR="00A82772">
        <w:rPr>
          <w:rFonts w:ascii="Arial Black" w:hAnsi="Arial Black" w:cs="Tahoma"/>
          <w:b/>
          <w:color w:val="000000"/>
          <w:sz w:val="32"/>
          <w:szCs w:val="32"/>
          <w:lang w:val="es-MX"/>
        </w:rPr>
        <w:t>26</w:t>
      </w:r>
      <w:r w:rsidR="00A13866" w:rsidRPr="00601E13">
        <w:rPr>
          <w:rFonts w:ascii="Arial Black" w:hAnsi="Arial Black" w:cs="Tahoma"/>
          <w:b/>
          <w:color w:val="000000"/>
          <w:sz w:val="32"/>
          <w:szCs w:val="32"/>
          <w:lang w:val="es-MX"/>
        </w:rPr>
        <w:t>-</w:t>
      </w:r>
      <w:r w:rsidR="00A13866" w:rsidRPr="00601E13">
        <w:rPr>
          <w:rFonts w:ascii="Arial Black" w:hAnsi="Arial Black" w:cs="Tahoma"/>
          <w:b/>
          <w:sz w:val="32"/>
          <w:szCs w:val="32"/>
          <w:lang w:val="es-MX"/>
        </w:rPr>
        <w:t>20</w:t>
      </w:r>
      <w:r w:rsidR="009D785B" w:rsidRPr="00601E13">
        <w:rPr>
          <w:rFonts w:ascii="Arial Black" w:hAnsi="Arial Black" w:cs="Tahoma"/>
          <w:b/>
          <w:sz w:val="32"/>
          <w:szCs w:val="32"/>
          <w:lang w:val="es-MX"/>
        </w:rPr>
        <w:t>2</w:t>
      </w:r>
      <w:r w:rsidR="005B39A6">
        <w:rPr>
          <w:rFonts w:ascii="Arial Black" w:hAnsi="Arial Black" w:cs="Tahoma"/>
          <w:b/>
          <w:sz w:val="32"/>
          <w:szCs w:val="32"/>
          <w:lang w:val="es-MX"/>
        </w:rPr>
        <w:t>5</w:t>
      </w:r>
    </w:p>
    <w:p w14:paraId="58A36AB6" w14:textId="77777777" w:rsidR="00B67E8E" w:rsidRPr="00601E13" w:rsidRDefault="00B67E8E" w:rsidP="00B67E8E">
      <w:pPr>
        <w:jc w:val="center"/>
        <w:rPr>
          <w:rFonts w:ascii="Arial Black" w:hAnsi="Arial Black" w:cs="Tahoma"/>
          <w:b/>
          <w:sz w:val="32"/>
          <w:szCs w:val="32"/>
        </w:rPr>
      </w:pPr>
    </w:p>
    <w:p w14:paraId="1041A39C" w14:textId="77777777" w:rsidR="009D785B" w:rsidRPr="00601E13" w:rsidRDefault="009D785B" w:rsidP="00B67E8E">
      <w:pPr>
        <w:jc w:val="center"/>
        <w:rPr>
          <w:rFonts w:ascii="Arial Black" w:hAnsi="Arial Black" w:cs="Tahoma"/>
          <w:b/>
          <w:sz w:val="32"/>
          <w:szCs w:val="32"/>
        </w:rPr>
      </w:pPr>
    </w:p>
    <w:p w14:paraId="412E42D5" w14:textId="77777777" w:rsidR="00B67E8E" w:rsidRPr="00601E13" w:rsidRDefault="00B67E8E" w:rsidP="00B67E8E">
      <w:pPr>
        <w:jc w:val="center"/>
        <w:rPr>
          <w:rFonts w:ascii="Arial Black" w:hAnsi="Arial Black" w:cs="Tahoma"/>
          <w:b/>
          <w:sz w:val="32"/>
          <w:szCs w:val="32"/>
        </w:rPr>
      </w:pPr>
    </w:p>
    <w:p w14:paraId="26C6B0D5" w14:textId="1B9DCA79" w:rsidR="00527DF3" w:rsidRPr="00601E13" w:rsidRDefault="00BE2FBC" w:rsidP="009D785B">
      <w:pPr>
        <w:jc w:val="center"/>
        <w:rPr>
          <w:rFonts w:ascii="Arial Black" w:hAnsi="Arial Black" w:cs="Tahoma"/>
          <w:b/>
          <w:bCs/>
          <w:sz w:val="32"/>
          <w:szCs w:val="32"/>
        </w:rPr>
      </w:pPr>
      <w:r w:rsidRPr="00601E13">
        <w:rPr>
          <w:rFonts w:ascii="Arial Black" w:hAnsi="Arial Black" w:cs="Tahoma"/>
          <w:b/>
          <w:bCs/>
          <w:sz w:val="32"/>
          <w:szCs w:val="32"/>
        </w:rPr>
        <w:t xml:space="preserve">PARA LA </w:t>
      </w:r>
      <w:r w:rsidR="00951185" w:rsidRPr="00951185">
        <w:rPr>
          <w:rFonts w:ascii="Arial Black" w:hAnsi="Arial Black" w:cs="Tahoma"/>
          <w:b/>
          <w:bCs/>
          <w:sz w:val="32"/>
          <w:szCs w:val="32"/>
        </w:rPr>
        <w:t xml:space="preserve">ADQUISICIÓN DE CONSUMIBLES DE EQUIPO MEDICO DEL GRUPO 379, </w:t>
      </w:r>
      <w:r w:rsidR="00532C2F">
        <w:rPr>
          <w:rFonts w:ascii="Arial Black" w:hAnsi="Arial Black" w:cs="Tahoma"/>
          <w:b/>
          <w:bCs/>
          <w:sz w:val="32"/>
          <w:szCs w:val="32"/>
        </w:rPr>
        <w:t xml:space="preserve"> PARA </w:t>
      </w:r>
      <w:r w:rsidR="00951185" w:rsidRPr="00951185">
        <w:rPr>
          <w:rFonts w:ascii="Arial Black" w:hAnsi="Arial Black" w:cs="Tahoma"/>
          <w:b/>
          <w:bCs/>
          <w:sz w:val="32"/>
          <w:szCs w:val="32"/>
        </w:rPr>
        <w:t>BOMBAS DE INFUSI</w:t>
      </w:r>
      <w:r w:rsidR="00951185">
        <w:rPr>
          <w:rFonts w:ascii="Arial Black" w:hAnsi="Arial Black" w:cs="Tahoma"/>
          <w:b/>
          <w:bCs/>
          <w:sz w:val="32"/>
          <w:szCs w:val="32"/>
        </w:rPr>
        <w:t>Ó</w:t>
      </w:r>
      <w:r w:rsidR="00951185" w:rsidRPr="00951185">
        <w:rPr>
          <w:rFonts w:ascii="Arial Black" w:hAnsi="Arial Black" w:cs="Tahoma"/>
          <w:b/>
          <w:bCs/>
          <w:sz w:val="32"/>
          <w:szCs w:val="32"/>
        </w:rPr>
        <w:t>N, PARA EL EJERCICIO 202</w:t>
      </w:r>
      <w:r w:rsidR="006D4E03">
        <w:rPr>
          <w:rFonts w:ascii="Arial Black" w:hAnsi="Arial Black" w:cs="Tahoma"/>
          <w:b/>
          <w:bCs/>
          <w:sz w:val="32"/>
          <w:szCs w:val="32"/>
        </w:rPr>
        <w:t>5</w:t>
      </w:r>
    </w:p>
    <w:p w14:paraId="2F7AB1D9" w14:textId="77777777" w:rsidR="00515117" w:rsidRPr="00601E13" w:rsidRDefault="00515117" w:rsidP="009D785B">
      <w:pPr>
        <w:jc w:val="center"/>
        <w:rPr>
          <w:rFonts w:ascii="Arial Black" w:hAnsi="Arial Black" w:cs="Tahoma"/>
          <w:b/>
          <w:bCs/>
          <w:sz w:val="32"/>
          <w:szCs w:val="32"/>
        </w:rPr>
      </w:pPr>
    </w:p>
    <w:p w14:paraId="11059CD7" w14:textId="77777777" w:rsidR="009D785B" w:rsidRPr="00601E13" w:rsidRDefault="009D785B" w:rsidP="00E56AE2">
      <w:pPr>
        <w:rPr>
          <w:rFonts w:ascii="Arial Black" w:hAnsi="Arial Black" w:cs="Tahoma"/>
          <w:b/>
          <w:bCs/>
          <w:sz w:val="32"/>
          <w:szCs w:val="32"/>
        </w:rPr>
      </w:pPr>
    </w:p>
    <w:p w14:paraId="1F5E90C4" w14:textId="77777777" w:rsidR="009D785B" w:rsidRPr="00601E13" w:rsidRDefault="009D785B" w:rsidP="00E56AE2">
      <w:pPr>
        <w:rPr>
          <w:rFonts w:ascii="Arial Black" w:hAnsi="Arial Black" w:cs="Tahoma"/>
          <w:b/>
          <w:bCs/>
          <w:sz w:val="32"/>
          <w:szCs w:val="32"/>
        </w:rPr>
      </w:pPr>
    </w:p>
    <w:p w14:paraId="09E46C93" w14:textId="77777777" w:rsidR="009D785B" w:rsidRPr="00601E13" w:rsidRDefault="009D785B" w:rsidP="00E56AE2">
      <w:pPr>
        <w:rPr>
          <w:rFonts w:ascii="Arial Black" w:hAnsi="Arial Black" w:cs="Tahoma"/>
          <w:b/>
          <w:bCs/>
          <w:sz w:val="32"/>
          <w:szCs w:val="32"/>
        </w:rPr>
      </w:pPr>
    </w:p>
    <w:p w14:paraId="1B25EDD0" w14:textId="77777777" w:rsidR="004D4E10" w:rsidRPr="00601E13" w:rsidRDefault="00EF679C" w:rsidP="004D4E10">
      <w:pPr>
        <w:jc w:val="center"/>
        <w:rPr>
          <w:rFonts w:ascii="Arial Black" w:hAnsi="Arial Black" w:cs="Tahoma"/>
          <w:b/>
          <w:bCs/>
          <w:sz w:val="32"/>
          <w:szCs w:val="32"/>
        </w:rPr>
      </w:pPr>
      <w:r w:rsidRPr="00601E13">
        <w:rPr>
          <w:rFonts w:ascii="Arial Black" w:hAnsi="Arial Black" w:cs="Tahoma"/>
          <w:b/>
          <w:bCs/>
          <w:sz w:val="32"/>
          <w:szCs w:val="32"/>
        </w:rPr>
        <w:t>(ELECTRÓNICA</w:t>
      </w:r>
      <w:r w:rsidR="00515117" w:rsidRPr="00601E13">
        <w:rPr>
          <w:rFonts w:ascii="Arial Black" w:hAnsi="Arial Black" w:cs="Tahoma"/>
          <w:b/>
          <w:bCs/>
          <w:sz w:val="32"/>
          <w:szCs w:val="32"/>
        </w:rPr>
        <w:t>)</w:t>
      </w:r>
    </w:p>
    <w:p w14:paraId="19211710" w14:textId="77777777" w:rsidR="004D4E10" w:rsidRPr="00601E13" w:rsidRDefault="004D4E10" w:rsidP="004D4E10">
      <w:pPr>
        <w:jc w:val="center"/>
        <w:rPr>
          <w:rFonts w:ascii="Arial Black" w:hAnsi="Arial Black" w:cs="Tahoma"/>
          <w:b/>
          <w:bCs/>
          <w:szCs w:val="24"/>
        </w:rPr>
      </w:pPr>
    </w:p>
    <w:p w14:paraId="257E73C4" w14:textId="77777777" w:rsidR="00FE4D9E" w:rsidRPr="00601E13" w:rsidRDefault="00FE4D9E" w:rsidP="00FE4D9E">
      <w:pPr>
        <w:jc w:val="both"/>
        <w:rPr>
          <w:rFonts w:ascii="Arial Black" w:hAnsi="Arial Black" w:cs="Tahoma"/>
          <w:b/>
          <w:sz w:val="20"/>
          <w:u w:val="single"/>
        </w:rPr>
      </w:pPr>
    </w:p>
    <w:p w14:paraId="7F2BED75" w14:textId="77777777" w:rsidR="00FE4D9E" w:rsidRPr="00601E13" w:rsidRDefault="00FE4D9E" w:rsidP="00FE4D9E">
      <w:pPr>
        <w:jc w:val="both"/>
        <w:rPr>
          <w:rFonts w:ascii="Arial Black" w:hAnsi="Arial Black" w:cs="Tahoma"/>
          <w:b/>
          <w:sz w:val="20"/>
          <w:u w:val="single"/>
        </w:rPr>
      </w:pPr>
    </w:p>
    <w:p w14:paraId="534197BD" w14:textId="77777777" w:rsidR="004D4E10" w:rsidRPr="00601E13" w:rsidRDefault="00FE4D9E" w:rsidP="00FE4D9E">
      <w:pPr>
        <w:jc w:val="both"/>
        <w:rPr>
          <w:rFonts w:ascii="Arial Black" w:hAnsi="Arial Black" w:cs="Tahoma"/>
          <w:b/>
          <w:sz w:val="20"/>
          <w:u w:val="single"/>
        </w:rPr>
      </w:pPr>
      <w:r w:rsidRPr="00601E13">
        <w:rPr>
          <w:rFonts w:ascii="Arial Black" w:hAnsi="Arial Black" w:cs="Tahoma"/>
          <w:b/>
          <w:sz w:val="20"/>
          <w:u w:val="single"/>
        </w:rPr>
        <w:t xml:space="preserve">CON FUNDAMENTO EN EL ARTICULO 26 BIS FRACCION II </w:t>
      </w:r>
      <w:r w:rsidR="004D4E10" w:rsidRPr="00601E13">
        <w:rPr>
          <w:rFonts w:ascii="Arial Black" w:hAnsi="Arial Black" w:cs="Tahoma"/>
          <w:b/>
          <w:sz w:val="20"/>
          <w:u w:val="single"/>
        </w:rPr>
        <w:t>EL ENVÍO DE PROPOSICIONES, SE REALIZARÁ EXCLUSIVAMENTE POR MEDIOS ELECTRÓNICOS, A TRAVÉS DEL PORTAL DE COMPRANET</w:t>
      </w:r>
      <w:r w:rsidR="0075341D" w:rsidRPr="00601E13">
        <w:rPr>
          <w:rFonts w:ascii="Arial Black" w:hAnsi="Arial Black" w:cs="Tahoma"/>
          <w:b/>
          <w:sz w:val="20"/>
          <w:u w:val="single"/>
        </w:rPr>
        <w:t>.</w:t>
      </w:r>
      <w:r w:rsidR="004D4E10" w:rsidRPr="00601E13">
        <w:rPr>
          <w:rFonts w:ascii="Arial Black" w:hAnsi="Arial Black" w:cs="Tahoma"/>
          <w:b/>
          <w:sz w:val="20"/>
          <w:u w:val="single"/>
        </w:rPr>
        <w:t xml:space="preserve"> LOS INTERESADOS EN PARTICIPAR EN EL PROCEDIMIENTO, DEBERÁN CONTAR CON REGISTRO DE IDENTIFICACIÓN ELECTRÓNICA ANTE COMPRANET.</w:t>
      </w:r>
    </w:p>
    <w:p w14:paraId="16671FC7" w14:textId="77777777" w:rsidR="00FE4D9E" w:rsidRDefault="00FE4D9E">
      <w:pPr>
        <w:suppressAutoHyphens w:val="0"/>
        <w:rPr>
          <w:rFonts w:ascii="Arial Black" w:hAnsi="Arial Black" w:cs="Tahoma"/>
          <w:b/>
          <w:bCs/>
          <w:szCs w:val="24"/>
        </w:rPr>
      </w:pPr>
      <w:r w:rsidRPr="00601E13">
        <w:rPr>
          <w:rFonts w:ascii="Arial Black" w:hAnsi="Arial Black" w:cs="Tahoma"/>
          <w:b/>
          <w:bCs/>
          <w:szCs w:val="24"/>
        </w:rPr>
        <w:br w:type="page"/>
      </w:r>
    </w:p>
    <w:p w14:paraId="0D3AE146" w14:textId="77777777" w:rsidR="00F67AFD" w:rsidRDefault="00F67AFD">
      <w:pPr>
        <w:suppressAutoHyphens w:val="0"/>
        <w:rPr>
          <w:rFonts w:ascii="Arial Black" w:hAnsi="Arial Black" w:cs="Tahoma"/>
          <w:b/>
          <w:bCs/>
          <w:szCs w:val="24"/>
        </w:rPr>
      </w:pPr>
    </w:p>
    <w:p w14:paraId="26E0F4F3" w14:textId="77777777" w:rsidR="00F67AFD" w:rsidRDefault="00F67AFD" w:rsidP="00F67AFD">
      <w:pPr>
        <w:jc w:val="center"/>
        <w:rPr>
          <w:rFonts w:ascii="Tahoma" w:hAnsi="Tahoma" w:cs="Tahoma"/>
          <w:b/>
          <w:bCs/>
          <w:szCs w:val="24"/>
        </w:rPr>
      </w:pPr>
    </w:p>
    <w:p w14:paraId="1F21E2CC" w14:textId="77777777" w:rsidR="00F67AFD" w:rsidRDefault="00F67AFD" w:rsidP="00F67AFD">
      <w:pPr>
        <w:jc w:val="center"/>
        <w:rPr>
          <w:rFonts w:ascii="Tahoma" w:hAnsi="Tahoma" w:cs="Tahoma"/>
          <w:b/>
          <w:bCs/>
          <w:szCs w:val="24"/>
        </w:rPr>
      </w:pPr>
    </w:p>
    <w:p w14:paraId="720681C0" w14:textId="77777777" w:rsidR="00F67AFD" w:rsidRDefault="00F67AFD" w:rsidP="00F67AFD">
      <w:pPr>
        <w:jc w:val="center"/>
        <w:rPr>
          <w:rFonts w:ascii="Tahoma" w:hAnsi="Tahoma" w:cs="Tahoma"/>
          <w:b/>
          <w:bCs/>
          <w:szCs w:val="24"/>
        </w:rPr>
      </w:pPr>
    </w:p>
    <w:p w14:paraId="7EAC9430" w14:textId="77777777" w:rsidR="00F67AFD" w:rsidRDefault="00F67AFD" w:rsidP="00F67AFD">
      <w:pPr>
        <w:jc w:val="center"/>
        <w:rPr>
          <w:rFonts w:ascii="Tahoma" w:hAnsi="Tahoma" w:cs="Tahoma"/>
          <w:b/>
          <w:bCs/>
          <w:szCs w:val="24"/>
        </w:rPr>
      </w:pPr>
    </w:p>
    <w:p w14:paraId="3DBDF5F1" w14:textId="77777777" w:rsidR="00F67AFD" w:rsidRPr="005A1994" w:rsidRDefault="00F67AFD" w:rsidP="00F67AFD">
      <w:pPr>
        <w:jc w:val="center"/>
        <w:rPr>
          <w:rFonts w:ascii="Tahoma" w:hAnsi="Tahoma" w:cs="Tahoma"/>
          <w:b/>
          <w:bCs/>
          <w:szCs w:val="24"/>
        </w:rPr>
      </w:pPr>
      <w:r w:rsidRPr="005A1994">
        <w:rPr>
          <w:rFonts w:ascii="Tahoma" w:hAnsi="Tahoma" w:cs="Tahoma"/>
          <w:b/>
          <w:bCs/>
          <w:szCs w:val="24"/>
        </w:rPr>
        <w:t xml:space="preserve">P R E S E N T A C I </w:t>
      </w:r>
      <w:proofErr w:type="spellStart"/>
      <w:r w:rsidRPr="005A1994">
        <w:rPr>
          <w:rFonts w:ascii="Tahoma" w:hAnsi="Tahoma" w:cs="Tahoma"/>
          <w:b/>
          <w:bCs/>
          <w:szCs w:val="24"/>
        </w:rPr>
        <w:t>Ó</w:t>
      </w:r>
      <w:proofErr w:type="spellEnd"/>
      <w:r w:rsidRPr="005A1994">
        <w:rPr>
          <w:rFonts w:ascii="Tahoma" w:hAnsi="Tahoma" w:cs="Tahoma"/>
          <w:b/>
          <w:bCs/>
          <w:szCs w:val="24"/>
        </w:rPr>
        <w:t xml:space="preserve"> </w:t>
      </w:r>
      <w:proofErr w:type="gramStart"/>
      <w:r w:rsidRPr="005A1994">
        <w:rPr>
          <w:rFonts w:ascii="Tahoma" w:hAnsi="Tahoma" w:cs="Tahoma"/>
          <w:b/>
          <w:bCs/>
          <w:szCs w:val="24"/>
        </w:rPr>
        <w:t>N :</w:t>
      </w:r>
      <w:proofErr w:type="gramEnd"/>
    </w:p>
    <w:p w14:paraId="3B90E5CF" w14:textId="77777777" w:rsidR="00F67AFD" w:rsidRDefault="00F67AFD" w:rsidP="00F67AFD">
      <w:pPr>
        <w:jc w:val="center"/>
        <w:rPr>
          <w:rFonts w:ascii="Arial" w:hAnsi="Arial" w:cs="Arial"/>
          <w:b/>
          <w:bCs/>
          <w:sz w:val="22"/>
          <w:szCs w:val="22"/>
        </w:rPr>
      </w:pPr>
    </w:p>
    <w:p w14:paraId="40CD0613" w14:textId="77777777" w:rsidR="00F67AFD" w:rsidRDefault="00F67AFD" w:rsidP="00F67AFD">
      <w:pPr>
        <w:jc w:val="center"/>
        <w:rPr>
          <w:rFonts w:ascii="Arial" w:hAnsi="Arial" w:cs="Arial"/>
          <w:b/>
          <w:bCs/>
          <w:sz w:val="22"/>
          <w:szCs w:val="22"/>
        </w:rPr>
      </w:pPr>
    </w:p>
    <w:p w14:paraId="146ED282" w14:textId="77777777" w:rsidR="00F67AFD" w:rsidRDefault="00F67AFD" w:rsidP="00F67AFD">
      <w:pPr>
        <w:spacing w:line="192" w:lineRule="exact"/>
        <w:rPr>
          <w:rFonts w:ascii="Arial" w:hAnsi="Arial" w:cs="Arial"/>
          <w:sz w:val="28"/>
          <w:szCs w:val="28"/>
        </w:rPr>
      </w:pPr>
    </w:p>
    <w:p w14:paraId="7A8E8344" w14:textId="77777777" w:rsidR="00F67AFD" w:rsidRDefault="00F67AFD" w:rsidP="00F67AFD">
      <w:pPr>
        <w:spacing w:line="192" w:lineRule="exact"/>
        <w:jc w:val="center"/>
        <w:rPr>
          <w:rFonts w:ascii="Arial" w:hAnsi="Arial" w:cs="Arial"/>
          <w:b/>
          <w:sz w:val="28"/>
          <w:szCs w:val="28"/>
        </w:rPr>
      </w:pPr>
    </w:p>
    <w:p w14:paraId="484EB0D4" w14:textId="4DDE35A6" w:rsidR="00F67AFD" w:rsidRPr="001A683F" w:rsidRDefault="00F67AFD" w:rsidP="00F67AFD">
      <w:pPr>
        <w:jc w:val="both"/>
        <w:rPr>
          <w:rFonts w:ascii="Tahoma" w:hAnsi="Tahoma" w:cs="Tahoma"/>
          <w:b/>
          <w:bCs/>
          <w:szCs w:val="24"/>
        </w:rPr>
      </w:pPr>
      <w:r w:rsidRPr="005A1994">
        <w:rPr>
          <w:rFonts w:ascii="Tahoma" w:hAnsi="Tahoma" w:cs="Tahoma"/>
          <w:szCs w:val="24"/>
        </w:rPr>
        <w:t xml:space="preserve">En observancia al artículo 134, de la Constitución Política de los Estados Unidos Mexicanos, </w:t>
      </w:r>
      <w:r w:rsidRPr="00C00A9B">
        <w:rPr>
          <w:rFonts w:ascii="Tahoma" w:hAnsi="Tahoma" w:cs="Tahoma"/>
          <w:szCs w:val="24"/>
        </w:rPr>
        <w:t xml:space="preserve">Tratados de Libre Comercio suscritos por México que tienen un capítulo de compras del Sector Público y de conformidad con </w:t>
      </w:r>
      <w:r w:rsidRPr="00C00A9B">
        <w:rPr>
          <w:rFonts w:ascii="Tahoma" w:hAnsi="Tahoma" w:cs="Tahoma"/>
          <w:bCs/>
          <w:szCs w:val="24"/>
        </w:rPr>
        <w:t>los artículos</w:t>
      </w:r>
      <w:r>
        <w:rPr>
          <w:rFonts w:ascii="Tahoma" w:hAnsi="Tahoma" w:cs="Tahoma"/>
          <w:bCs/>
          <w:szCs w:val="24"/>
        </w:rPr>
        <w:t xml:space="preserve"> 25,</w:t>
      </w:r>
      <w:r w:rsidRPr="00C00A9B">
        <w:rPr>
          <w:rFonts w:ascii="Tahoma" w:hAnsi="Tahoma" w:cs="Tahoma"/>
          <w:bCs/>
          <w:szCs w:val="24"/>
        </w:rPr>
        <w:t xml:space="preserve"> 26 fracción I, 26 Bis fracción II,  28 fracción II,</w:t>
      </w:r>
      <w:r w:rsidRPr="005A1994">
        <w:rPr>
          <w:rFonts w:ascii="Tahoma" w:hAnsi="Tahoma" w:cs="Tahoma"/>
          <w:bCs/>
          <w:szCs w:val="24"/>
        </w:rPr>
        <w:t xml:space="preserve"> 29, 30, 32, 33, 33 Bis, 34, 35</w:t>
      </w:r>
      <w:r>
        <w:rPr>
          <w:rFonts w:ascii="Tahoma" w:hAnsi="Tahoma" w:cs="Tahoma"/>
          <w:bCs/>
          <w:szCs w:val="24"/>
        </w:rPr>
        <w:t xml:space="preserve">, 46, </w:t>
      </w:r>
      <w:r w:rsidRPr="005A1994">
        <w:rPr>
          <w:rFonts w:ascii="Tahoma" w:hAnsi="Tahoma" w:cs="Tahoma"/>
          <w:bCs/>
          <w:szCs w:val="24"/>
        </w:rPr>
        <w:t>47</w:t>
      </w:r>
      <w:r>
        <w:rPr>
          <w:rFonts w:ascii="Tahoma" w:hAnsi="Tahoma" w:cs="Tahoma"/>
          <w:bCs/>
          <w:szCs w:val="24"/>
        </w:rPr>
        <w:t xml:space="preserve"> y 48 Fracción II</w:t>
      </w:r>
      <w:r w:rsidRPr="005A1994">
        <w:rPr>
          <w:rFonts w:ascii="Tahoma" w:hAnsi="Tahoma" w:cs="Tahoma"/>
          <w:bCs/>
          <w:szCs w:val="24"/>
        </w:rPr>
        <w:t xml:space="preserve"> de </w:t>
      </w:r>
      <w:r w:rsidRPr="005A1994">
        <w:rPr>
          <w:rFonts w:ascii="Tahoma" w:hAnsi="Tahoma" w:cs="Tahoma"/>
          <w:szCs w:val="24"/>
        </w:rPr>
        <w:t xml:space="preserve">la Ley de Adquisiciones, Arrendamientos y Servicios del Sector Público (LAASSP), 39, 42, 46 y 48  de </w:t>
      </w:r>
      <w:r w:rsidRPr="005A1994">
        <w:rPr>
          <w:rFonts w:ascii="Tahoma" w:hAnsi="Tahoma" w:cs="Tahoma"/>
          <w:bCs/>
          <w:szCs w:val="24"/>
        </w:rPr>
        <w:t xml:space="preserve">su Reglamento y demás disposiciones aplicables en la materia, </w:t>
      </w:r>
      <w:r w:rsidRPr="005A1994">
        <w:rPr>
          <w:rFonts w:ascii="Tahoma" w:hAnsi="Tahoma" w:cs="Tahoma"/>
          <w:szCs w:val="24"/>
        </w:rPr>
        <w:t xml:space="preserve">se convoca a los interesados </w:t>
      </w:r>
      <w:r w:rsidRPr="00637B9A">
        <w:rPr>
          <w:rFonts w:ascii="Tahoma" w:hAnsi="Tahoma" w:cs="Tahoma"/>
          <w:szCs w:val="24"/>
        </w:rPr>
        <w:t xml:space="preserve">cuyas actividades comerciales o </w:t>
      </w:r>
      <w:r>
        <w:rPr>
          <w:rFonts w:ascii="Tahoma" w:hAnsi="Tahoma" w:cs="Tahoma"/>
          <w:szCs w:val="24"/>
        </w:rPr>
        <w:t>p</w:t>
      </w:r>
      <w:r w:rsidRPr="00637B9A">
        <w:rPr>
          <w:rFonts w:ascii="Tahoma" w:hAnsi="Tahoma" w:cs="Tahoma"/>
          <w:szCs w:val="24"/>
        </w:rPr>
        <w:t>rofesionales estén relacionadas con los bienes o servicios o</w:t>
      </w:r>
      <w:r>
        <w:rPr>
          <w:rFonts w:ascii="Tahoma" w:hAnsi="Tahoma" w:cs="Tahoma"/>
          <w:szCs w:val="24"/>
        </w:rPr>
        <w:t>bjeto del contrato a celebrarse a</w:t>
      </w:r>
      <w:r w:rsidRPr="005A1994">
        <w:rPr>
          <w:rFonts w:ascii="Tahoma" w:hAnsi="Tahoma" w:cs="Tahoma"/>
          <w:szCs w:val="24"/>
        </w:rPr>
        <w:t xml:space="preserve"> participar en el procedimiento de contratación para la adquisición de</w:t>
      </w:r>
      <w:r w:rsidRPr="005A1994">
        <w:rPr>
          <w:rFonts w:ascii="Tahoma" w:hAnsi="Tahoma" w:cs="Tahoma"/>
          <w:b/>
          <w:szCs w:val="24"/>
        </w:rPr>
        <w:t xml:space="preserve">: </w:t>
      </w:r>
      <w:r w:rsidRPr="00F67AFD">
        <w:rPr>
          <w:rFonts w:ascii="Tahoma" w:hAnsi="Tahoma" w:cs="Tahoma"/>
          <w:b/>
          <w:bCs/>
          <w:szCs w:val="24"/>
        </w:rPr>
        <w:t>CONSUMIBLES DE EQUIPO MEDICO DEL GRUPO 379,  PARA BOMBAS DE INFUSIÓN</w:t>
      </w:r>
      <w:r>
        <w:rPr>
          <w:rFonts w:ascii="Tahoma" w:hAnsi="Tahoma" w:cs="Tahoma"/>
          <w:b/>
          <w:bCs/>
          <w:szCs w:val="24"/>
        </w:rPr>
        <w:t>,</w:t>
      </w:r>
      <w:r w:rsidRPr="005A1994">
        <w:rPr>
          <w:rFonts w:ascii="Tahoma" w:hAnsi="Tahoma" w:cs="Tahoma"/>
          <w:szCs w:val="24"/>
        </w:rPr>
        <w:t xml:space="preserve"> </w:t>
      </w:r>
      <w:r w:rsidRPr="00695DC3">
        <w:rPr>
          <w:rFonts w:ascii="Tahoma" w:hAnsi="Tahoma" w:cs="Tahoma"/>
          <w:bCs/>
          <w:szCs w:val="24"/>
        </w:rPr>
        <w:t xml:space="preserve">para </w:t>
      </w:r>
      <w:r>
        <w:rPr>
          <w:rFonts w:ascii="Tahoma" w:hAnsi="Tahoma" w:cs="Tahoma"/>
          <w:bCs/>
          <w:szCs w:val="24"/>
        </w:rPr>
        <w:t>cubrir ne</w:t>
      </w:r>
      <w:r w:rsidR="006D4E03">
        <w:rPr>
          <w:rFonts w:ascii="Tahoma" w:hAnsi="Tahoma" w:cs="Tahoma"/>
          <w:bCs/>
          <w:szCs w:val="24"/>
        </w:rPr>
        <w:t>cesidades para el ejercicio 2025</w:t>
      </w:r>
      <w:r w:rsidRPr="00876199">
        <w:rPr>
          <w:rFonts w:ascii="Tahoma" w:hAnsi="Tahoma" w:cs="Tahoma"/>
          <w:bCs/>
          <w:szCs w:val="24"/>
        </w:rPr>
        <w:t>,</w:t>
      </w:r>
      <w:r w:rsidRPr="00876199">
        <w:rPr>
          <w:rFonts w:ascii="Tahoma" w:hAnsi="Tahoma" w:cs="Tahoma"/>
          <w:szCs w:val="24"/>
        </w:rPr>
        <w:t xml:space="preserve"> de conformidad con la siguiente:</w:t>
      </w:r>
    </w:p>
    <w:p w14:paraId="0DE288DD" w14:textId="77777777" w:rsidR="00F67AFD" w:rsidRPr="00A62BFD" w:rsidRDefault="00F67AFD" w:rsidP="00F67AFD">
      <w:pPr>
        <w:jc w:val="both"/>
        <w:rPr>
          <w:rFonts w:ascii="Arial" w:hAnsi="Arial" w:cs="Arial"/>
          <w:sz w:val="22"/>
          <w:szCs w:val="22"/>
        </w:rPr>
      </w:pPr>
    </w:p>
    <w:p w14:paraId="46A94394" w14:textId="77777777" w:rsidR="00F67AFD" w:rsidRPr="00A62BFD" w:rsidRDefault="00F67AFD" w:rsidP="00F67AFD">
      <w:pPr>
        <w:jc w:val="both"/>
        <w:rPr>
          <w:rFonts w:ascii="Arial" w:hAnsi="Arial" w:cs="Arial"/>
          <w:sz w:val="22"/>
          <w:szCs w:val="22"/>
        </w:rPr>
      </w:pPr>
    </w:p>
    <w:p w14:paraId="66924E91" w14:textId="77777777" w:rsidR="00F67AFD" w:rsidRPr="00A62BFD" w:rsidRDefault="00F67AFD" w:rsidP="00F67AFD">
      <w:pPr>
        <w:jc w:val="both"/>
        <w:rPr>
          <w:rFonts w:ascii="Arial" w:hAnsi="Arial" w:cs="Arial"/>
          <w:sz w:val="22"/>
          <w:szCs w:val="22"/>
        </w:rPr>
      </w:pPr>
    </w:p>
    <w:p w14:paraId="15DD0DA9" w14:textId="77777777" w:rsidR="00F67AFD" w:rsidRDefault="00F67AFD" w:rsidP="00F67AFD">
      <w:pPr>
        <w:jc w:val="both"/>
        <w:rPr>
          <w:rFonts w:ascii="Arial" w:hAnsi="Arial" w:cs="Arial"/>
          <w:sz w:val="22"/>
          <w:szCs w:val="22"/>
        </w:rPr>
      </w:pPr>
    </w:p>
    <w:p w14:paraId="5C61BEF8" w14:textId="77777777" w:rsidR="00F67AFD" w:rsidRPr="00A62BFD" w:rsidRDefault="00F67AFD" w:rsidP="00F67AFD">
      <w:pPr>
        <w:jc w:val="both"/>
        <w:rPr>
          <w:rFonts w:ascii="Arial" w:hAnsi="Arial" w:cs="Arial"/>
          <w:sz w:val="22"/>
          <w:szCs w:val="22"/>
        </w:rPr>
      </w:pPr>
    </w:p>
    <w:p w14:paraId="2CE8213D" w14:textId="77777777" w:rsidR="00F67AFD" w:rsidRPr="00A62BFD" w:rsidRDefault="00F67AFD" w:rsidP="00F67AFD">
      <w:pPr>
        <w:jc w:val="both"/>
        <w:rPr>
          <w:rFonts w:ascii="Arial" w:hAnsi="Arial" w:cs="Arial"/>
          <w:sz w:val="22"/>
          <w:szCs w:val="22"/>
        </w:rPr>
      </w:pPr>
    </w:p>
    <w:p w14:paraId="604FDF46" w14:textId="77777777" w:rsidR="00F67AFD" w:rsidRPr="00A62BFD" w:rsidRDefault="00F67AFD" w:rsidP="00F67AFD">
      <w:pPr>
        <w:jc w:val="both"/>
        <w:rPr>
          <w:rFonts w:ascii="Arial" w:hAnsi="Arial" w:cs="Arial"/>
          <w:sz w:val="22"/>
          <w:szCs w:val="22"/>
        </w:rPr>
      </w:pPr>
    </w:p>
    <w:p w14:paraId="73357085" w14:textId="77777777" w:rsidR="00F67AFD" w:rsidRDefault="00F67AFD" w:rsidP="00F67AFD">
      <w:pPr>
        <w:jc w:val="center"/>
        <w:rPr>
          <w:rFonts w:ascii="Tahoma" w:hAnsi="Tahoma" w:cs="Tahoma"/>
          <w:b/>
          <w:szCs w:val="24"/>
          <w:lang w:val="es-MX"/>
        </w:rPr>
      </w:pPr>
      <w:r w:rsidRPr="00576919">
        <w:rPr>
          <w:rFonts w:ascii="Tahoma" w:hAnsi="Tahoma" w:cs="Tahoma"/>
          <w:b/>
          <w:szCs w:val="24"/>
          <w:lang w:val="es-MX"/>
        </w:rPr>
        <w:t>CONVOCATORIA</w:t>
      </w:r>
    </w:p>
    <w:p w14:paraId="642A9454" w14:textId="77777777" w:rsidR="00F67AFD" w:rsidRDefault="00F67AFD">
      <w:pPr>
        <w:suppressAutoHyphens w:val="0"/>
        <w:rPr>
          <w:rFonts w:ascii="Arial Black" w:hAnsi="Arial Black" w:cs="Tahoma"/>
          <w:b/>
          <w:bCs/>
          <w:szCs w:val="24"/>
        </w:rPr>
      </w:pPr>
    </w:p>
    <w:p w14:paraId="508937A7" w14:textId="77777777" w:rsidR="00F67AFD" w:rsidRDefault="00F67AFD">
      <w:pPr>
        <w:suppressAutoHyphens w:val="0"/>
        <w:rPr>
          <w:rFonts w:ascii="Arial Black" w:hAnsi="Arial Black" w:cs="Tahoma"/>
          <w:b/>
          <w:bCs/>
          <w:szCs w:val="24"/>
        </w:rPr>
      </w:pPr>
    </w:p>
    <w:p w14:paraId="3B28D30A" w14:textId="77777777" w:rsidR="00F67AFD" w:rsidRDefault="00F67AFD">
      <w:pPr>
        <w:suppressAutoHyphens w:val="0"/>
        <w:rPr>
          <w:rFonts w:ascii="Arial Black" w:hAnsi="Arial Black" w:cs="Tahoma"/>
          <w:b/>
          <w:bCs/>
          <w:szCs w:val="24"/>
        </w:rPr>
      </w:pPr>
    </w:p>
    <w:p w14:paraId="28350A84" w14:textId="77777777" w:rsidR="00F67AFD" w:rsidRDefault="00F67AFD">
      <w:pPr>
        <w:suppressAutoHyphens w:val="0"/>
        <w:rPr>
          <w:rFonts w:ascii="Arial Black" w:hAnsi="Arial Black" w:cs="Tahoma"/>
          <w:b/>
          <w:bCs/>
          <w:szCs w:val="24"/>
        </w:rPr>
      </w:pPr>
    </w:p>
    <w:p w14:paraId="15E1224D" w14:textId="77777777" w:rsidR="00F67AFD" w:rsidRDefault="00F67AFD">
      <w:pPr>
        <w:suppressAutoHyphens w:val="0"/>
        <w:rPr>
          <w:rFonts w:ascii="Arial Black" w:hAnsi="Arial Black" w:cs="Tahoma"/>
          <w:b/>
          <w:bCs/>
          <w:szCs w:val="24"/>
        </w:rPr>
      </w:pPr>
    </w:p>
    <w:p w14:paraId="78EDAE39" w14:textId="77777777" w:rsidR="00F67AFD" w:rsidRDefault="00F67AFD">
      <w:pPr>
        <w:suppressAutoHyphens w:val="0"/>
        <w:rPr>
          <w:rFonts w:ascii="Arial Black" w:hAnsi="Arial Black" w:cs="Tahoma"/>
          <w:b/>
          <w:bCs/>
          <w:szCs w:val="24"/>
        </w:rPr>
      </w:pPr>
    </w:p>
    <w:p w14:paraId="5141C122" w14:textId="77777777" w:rsidR="00F67AFD" w:rsidRDefault="00F67AFD">
      <w:pPr>
        <w:suppressAutoHyphens w:val="0"/>
        <w:rPr>
          <w:rFonts w:ascii="Arial Black" w:hAnsi="Arial Black" w:cs="Tahoma"/>
          <w:b/>
          <w:bCs/>
          <w:szCs w:val="24"/>
        </w:rPr>
      </w:pPr>
    </w:p>
    <w:p w14:paraId="629B1C14" w14:textId="77777777" w:rsidR="00F67AFD" w:rsidRDefault="00F67AFD">
      <w:pPr>
        <w:suppressAutoHyphens w:val="0"/>
        <w:rPr>
          <w:rFonts w:ascii="Arial Black" w:hAnsi="Arial Black" w:cs="Tahoma"/>
          <w:b/>
          <w:bCs/>
          <w:szCs w:val="24"/>
        </w:rPr>
      </w:pPr>
    </w:p>
    <w:p w14:paraId="7391063A" w14:textId="77777777" w:rsidR="00F67AFD" w:rsidRDefault="00F67AFD">
      <w:pPr>
        <w:suppressAutoHyphens w:val="0"/>
        <w:rPr>
          <w:rFonts w:ascii="Arial Black" w:hAnsi="Arial Black" w:cs="Tahoma"/>
          <w:b/>
          <w:bCs/>
          <w:szCs w:val="24"/>
        </w:rPr>
      </w:pPr>
    </w:p>
    <w:p w14:paraId="1DA8CC8B" w14:textId="77777777" w:rsidR="00F67AFD" w:rsidRDefault="00F67AFD">
      <w:pPr>
        <w:suppressAutoHyphens w:val="0"/>
        <w:rPr>
          <w:rFonts w:ascii="Arial Black" w:hAnsi="Arial Black" w:cs="Tahoma"/>
          <w:b/>
          <w:bCs/>
          <w:szCs w:val="24"/>
        </w:rPr>
      </w:pPr>
    </w:p>
    <w:p w14:paraId="6FBBB281" w14:textId="77777777" w:rsidR="00F67AFD" w:rsidRDefault="00F67AFD">
      <w:pPr>
        <w:suppressAutoHyphens w:val="0"/>
        <w:rPr>
          <w:rFonts w:ascii="Arial Black" w:hAnsi="Arial Black" w:cs="Tahoma"/>
          <w:b/>
          <w:bCs/>
          <w:szCs w:val="24"/>
        </w:rPr>
      </w:pPr>
    </w:p>
    <w:p w14:paraId="0EBC000B" w14:textId="77777777" w:rsidR="00F67AFD" w:rsidRDefault="00F67AFD">
      <w:pPr>
        <w:suppressAutoHyphens w:val="0"/>
        <w:rPr>
          <w:rFonts w:ascii="Arial Black" w:hAnsi="Arial Black" w:cs="Tahoma"/>
          <w:b/>
          <w:bCs/>
          <w:szCs w:val="24"/>
        </w:rPr>
      </w:pPr>
    </w:p>
    <w:p w14:paraId="5D5A5F2A" w14:textId="77777777" w:rsidR="00F67AFD" w:rsidRDefault="00F67AFD">
      <w:pPr>
        <w:suppressAutoHyphens w:val="0"/>
        <w:rPr>
          <w:rFonts w:ascii="Arial Black" w:hAnsi="Arial Black" w:cs="Tahoma"/>
          <w:b/>
          <w:bCs/>
          <w:szCs w:val="24"/>
        </w:rPr>
      </w:pPr>
    </w:p>
    <w:p w14:paraId="6F01BECC" w14:textId="77777777" w:rsidR="00F67AFD" w:rsidRPr="00601E13" w:rsidRDefault="00F67AFD">
      <w:pPr>
        <w:suppressAutoHyphens w:val="0"/>
        <w:rPr>
          <w:rFonts w:ascii="Arial Black" w:hAnsi="Arial Black" w:cs="Tahoma"/>
          <w:b/>
          <w:bCs/>
          <w:szCs w:val="24"/>
        </w:rPr>
      </w:pPr>
    </w:p>
    <w:p w14:paraId="31019192"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t>GLOSARIO DE TÉRMINOS.</w:t>
      </w:r>
    </w:p>
    <w:p w14:paraId="243A5273" w14:textId="77777777" w:rsidR="00515117" w:rsidRPr="00601E13" w:rsidRDefault="001E28D0" w:rsidP="00443CD8">
      <w:pPr>
        <w:pStyle w:val="Textoindependiente"/>
        <w:rPr>
          <w:rFonts w:ascii="Arial" w:hAnsi="Arial" w:cs="Arial"/>
          <w:b/>
          <w:sz w:val="18"/>
          <w:szCs w:val="18"/>
        </w:rPr>
      </w:pPr>
      <w:r w:rsidRPr="00601E13">
        <w:rPr>
          <w:rFonts w:ascii="Arial" w:hAnsi="Arial" w:cs="Arial"/>
          <w:b/>
          <w:sz w:val="18"/>
          <w:szCs w:val="18"/>
        </w:rPr>
        <w:t>Para efectos de esta convocatoria</w:t>
      </w:r>
      <w:r w:rsidR="00515117" w:rsidRPr="00601E13">
        <w:rPr>
          <w:rFonts w:ascii="Arial" w:hAnsi="Arial" w:cs="Arial"/>
          <w:b/>
          <w:sz w:val="18"/>
          <w:szCs w:val="18"/>
        </w:rPr>
        <w:t>, se entenderá por:</w:t>
      </w:r>
    </w:p>
    <w:p w14:paraId="6C79D965"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Administrador del Contrato:</w:t>
      </w:r>
      <w:r w:rsidRPr="00601E13">
        <w:rPr>
          <w:rFonts w:ascii="Arial" w:hAnsi="Arial" w:cs="Arial"/>
          <w:sz w:val="18"/>
          <w:szCs w:val="18"/>
        </w:rPr>
        <w:t xml:space="preserve"> Servidor(es) público(s) en quien recae la responsabilidad de dar seguimiento al cumplimiento de las obligaciones establecidas en el contrato.</w:t>
      </w:r>
    </w:p>
    <w:p w14:paraId="1995ECCF"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14:paraId="27AA7115"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contratante:</w:t>
      </w:r>
      <w:r w:rsidRPr="00601E13">
        <w:rPr>
          <w:rFonts w:cs="Arial"/>
          <w:szCs w:val="18"/>
        </w:rPr>
        <w:t xml:space="preserve"> </w:t>
      </w:r>
      <w:r w:rsidR="002D1ADF" w:rsidRPr="00601E13">
        <w:rPr>
          <w:rFonts w:cs="Arial"/>
          <w:szCs w:val="18"/>
        </w:rPr>
        <w:t xml:space="preserve">La </w:t>
      </w:r>
      <w:r w:rsidR="004069B5" w:rsidRPr="00601E13">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601E13">
        <w:rPr>
          <w:rFonts w:cs="Arial"/>
          <w:szCs w:val="18"/>
        </w:rPr>
        <w:t xml:space="preserve"> </w:t>
      </w:r>
    </w:p>
    <w:p w14:paraId="50C0E8BA" w14:textId="77777777" w:rsidR="002D1ADF" w:rsidRPr="00601E13" w:rsidRDefault="002D1ADF" w:rsidP="00443CD8">
      <w:pPr>
        <w:pStyle w:val="ROMANOS"/>
        <w:tabs>
          <w:tab w:val="clear" w:pos="2880"/>
          <w:tab w:val="left" w:pos="1702"/>
        </w:tabs>
        <w:suppressAutoHyphens w:val="0"/>
        <w:autoSpaceDE/>
        <w:spacing w:after="0" w:line="240" w:lineRule="auto"/>
        <w:ind w:left="0" w:firstLine="0"/>
        <w:rPr>
          <w:rFonts w:cs="Arial"/>
          <w:iCs/>
          <w:szCs w:val="18"/>
        </w:rPr>
      </w:pPr>
    </w:p>
    <w:p w14:paraId="13AD06F5"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requirente</w:t>
      </w:r>
      <w:r w:rsidRPr="00601E13">
        <w:rPr>
          <w:rFonts w:cs="Arial"/>
          <w:szCs w:val="18"/>
        </w:rPr>
        <w:t>: la que en la dependencia o entidad, solicite o requiera formalmente la adquisición o arrendamiento de bienes o la prestación de servicios, o bien aquella que los utilizará;</w:t>
      </w:r>
    </w:p>
    <w:p w14:paraId="6FF0A13E"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7D66C939" w14:textId="77777777" w:rsidR="00437B9C"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técnica</w:t>
      </w:r>
      <w:r w:rsidRPr="00601E13">
        <w:rPr>
          <w:rFonts w:cs="Arial"/>
          <w:szCs w:val="18"/>
        </w:rPr>
        <w:t xml:space="preserve">: la </w:t>
      </w:r>
      <w:r w:rsidR="00392344" w:rsidRPr="00601E13">
        <w:rPr>
          <w:rFonts w:cs="Arial"/>
          <w:szCs w:val="18"/>
        </w:rPr>
        <w:t>que en la dependencia o entidad elabora</w:t>
      </w:r>
      <w:r w:rsidRPr="00601E13">
        <w:rPr>
          <w:rFonts w:cs="Arial"/>
          <w:szCs w:val="18"/>
        </w:rPr>
        <w:t xml:space="preserve"> las especificaciones técnicas que se deberán incluir en el procedimiento de contratación, </w:t>
      </w:r>
      <w:r w:rsidR="00392344" w:rsidRPr="00601E13">
        <w:rPr>
          <w:rFonts w:cs="Arial"/>
          <w:szCs w:val="18"/>
        </w:rPr>
        <w:t xml:space="preserve">evalúa la propuesta técnica de las proposiciones y es responsable </w:t>
      </w:r>
      <w:r w:rsidRPr="00601E13">
        <w:rPr>
          <w:rFonts w:cs="Arial"/>
          <w:szCs w:val="18"/>
        </w:rPr>
        <w:t>de responder en la junta de aclaraciones</w:t>
      </w:r>
      <w:r w:rsidR="00392344" w:rsidRPr="00601E13">
        <w:rPr>
          <w:rFonts w:cs="Arial"/>
          <w:szCs w:val="18"/>
        </w:rPr>
        <w:t>,</w:t>
      </w:r>
      <w:r w:rsidRPr="00601E13">
        <w:rPr>
          <w:rFonts w:cs="Arial"/>
          <w:szCs w:val="18"/>
        </w:rPr>
        <w:t xml:space="preserve"> las preguntas que sobre estos aspectos técnicos realicen los licitantes; </w:t>
      </w:r>
      <w:r w:rsidR="00392344" w:rsidRPr="00601E13">
        <w:rPr>
          <w:rFonts w:cs="Arial"/>
          <w:szCs w:val="18"/>
        </w:rPr>
        <w:t xml:space="preserve">el Área técnica, podrá tener también el carácter del Área requirente. </w:t>
      </w:r>
    </w:p>
    <w:p w14:paraId="6B4279BA" w14:textId="77777777" w:rsidR="00392344" w:rsidRPr="00601E13" w:rsidRDefault="00392344" w:rsidP="00443CD8">
      <w:pPr>
        <w:pStyle w:val="ROMANOS"/>
        <w:tabs>
          <w:tab w:val="clear" w:pos="2880"/>
          <w:tab w:val="left" w:pos="1702"/>
        </w:tabs>
        <w:suppressAutoHyphens w:val="0"/>
        <w:autoSpaceDE/>
        <w:spacing w:after="0" w:line="240" w:lineRule="auto"/>
        <w:ind w:left="0" w:firstLine="0"/>
        <w:rPr>
          <w:rFonts w:cs="Arial"/>
          <w:szCs w:val="18"/>
        </w:rPr>
      </w:pPr>
    </w:p>
    <w:p w14:paraId="7044D5AB" w14:textId="77777777" w:rsidR="00437B9C" w:rsidRPr="00601E13" w:rsidRDefault="00437B9C"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Asistencia Técnica</w:t>
      </w:r>
      <w:r w:rsidRPr="00601E13">
        <w:rPr>
          <w:rFonts w:cs="Arial"/>
          <w:szCs w:val="18"/>
        </w:rPr>
        <w:t xml:space="preserve">: </w:t>
      </w:r>
      <w:r w:rsidR="0081294B" w:rsidRPr="00601E13">
        <w:rPr>
          <w:rFonts w:cs="Arial"/>
          <w:szCs w:val="18"/>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BC60021"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15FFA0F9" w14:textId="77777777"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Bienes de Consumo: </w:t>
      </w:r>
      <w:r w:rsidR="0039043C" w:rsidRPr="00601E13">
        <w:rPr>
          <w:rFonts w:ascii="Arial" w:hAnsi="Arial" w:cs="Arial"/>
          <w:sz w:val="18"/>
          <w:szCs w:val="18"/>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IMSS se clasifican como </w:t>
      </w:r>
      <w:r w:rsidRPr="00601E13">
        <w:rPr>
          <w:rFonts w:ascii="Arial" w:hAnsi="Arial" w:cs="Arial"/>
          <w:sz w:val="18"/>
          <w:szCs w:val="18"/>
        </w:rPr>
        <w:t>Bienes de Uso Terapéutico</w:t>
      </w:r>
      <w:r w:rsidR="0039043C" w:rsidRPr="00601E13">
        <w:rPr>
          <w:rFonts w:ascii="Arial" w:hAnsi="Arial" w:cs="Arial"/>
          <w:sz w:val="18"/>
          <w:szCs w:val="18"/>
        </w:rPr>
        <w:t xml:space="preserve"> (insumos para la salud) y No Terapéuticos</w:t>
      </w:r>
      <w:r w:rsidRPr="00601E13">
        <w:rPr>
          <w:rFonts w:ascii="Arial" w:hAnsi="Arial" w:cs="Arial"/>
          <w:sz w:val="18"/>
          <w:szCs w:val="18"/>
        </w:rPr>
        <w:t>.</w:t>
      </w:r>
    </w:p>
    <w:p w14:paraId="0ACF1FAA" w14:textId="77777777"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6FE80DE" w14:textId="77777777"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Capacitación</w:t>
      </w:r>
      <w:r w:rsidRPr="00601E13">
        <w:rPr>
          <w:rFonts w:ascii="Arial" w:hAnsi="Arial" w:cs="Arial"/>
          <w:sz w:val="18"/>
          <w:szCs w:val="18"/>
        </w:rPr>
        <w:t xml:space="preserve">: Se refiere a la actividad realizada, respondiendo a las necesidades de cada Unidad </w:t>
      </w:r>
      <w:r w:rsidR="006E3EC6" w:rsidRPr="00601E13">
        <w:rPr>
          <w:rFonts w:ascii="Arial" w:hAnsi="Arial" w:cs="Arial"/>
          <w:sz w:val="18"/>
          <w:szCs w:val="18"/>
        </w:rPr>
        <w:t>Médica</w:t>
      </w:r>
      <w:r w:rsidRPr="00601E13">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601E13">
        <w:rPr>
          <w:rFonts w:ascii="Arial" w:hAnsi="Arial" w:cs="Arial"/>
          <w:sz w:val="18"/>
          <w:szCs w:val="18"/>
        </w:rPr>
        <w:t>así</w:t>
      </w:r>
      <w:r w:rsidRPr="00601E13">
        <w:rPr>
          <w:rFonts w:ascii="Arial" w:hAnsi="Arial" w:cs="Arial"/>
          <w:sz w:val="18"/>
          <w:szCs w:val="18"/>
        </w:rPr>
        <w:t xml:space="preserve"> como la colocación de implantes.</w:t>
      </w:r>
    </w:p>
    <w:p w14:paraId="2CA2A2C3"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64ACBB5" w14:textId="77777777"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Canje: </w:t>
      </w:r>
      <w:r w:rsidR="0039043C" w:rsidRPr="00601E13">
        <w:rPr>
          <w:rFonts w:ascii="Arial" w:hAnsi="Arial" w:cs="Arial"/>
          <w:sz w:val="18"/>
          <w:szCs w:val="18"/>
        </w:rPr>
        <w:t>Actividad que realiza el IMSS con</w:t>
      </w:r>
      <w:r w:rsidR="0039043C" w:rsidRPr="00601E13">
        <w:rPr>
          <w:rFonts w:ascii="Arial" w:hAnsi="Arial" w:cs="Arial"/>
          <w:b/>
          <w:sz w:val="18"/>
          <w:szCs w:val="18"/>
        </w:rPr>
        <w:t xml:space="preserve"> </w:t>
      </w:r>
      <w:r w:rsidRPr="00601E13">
        <w:rPr>
          <w:rFonts w:ascii="Arial" w:hAnsi="Arial" w:cs="Arial"/>
          <w:sz w:val="18"/>
          <w:szCs w:val="18"/>
        </w:rPr>
        <w:t xml:space="preserve">los proveedores, para cambiar bienes </w:t>
      </w:r>
      <w:r w:rsidR="0039043C" w:rsidRPr="00601E13">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14:paraId="2E75D9CA" w14:textId="77777777" w:rsidR="0039043C" w:rsidRPr="00601E13" w:rsidRDefault="0039043C"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14:paraId="7A30D7BF"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Catálogo de Insumos:</w:t>
      </w:r>
      <w:r w:rsidRPr="00601E13">
        <w:rPr>
          <w:rFonts w:ascii="Arial" w:hAnsi="Arial" w:cs="Arial"/>
          <w:sz w:val="18"/>
          <w:szCs w:val="18"/>
        </w:rPr>
        <w:t xml:space="preserve"> El expedido por el Consejo de Salubridad General.</w:t>
      </w:r>
    </w:p>
    <w:p w14:paraId="3ED1B186" w14:textId="77777777" w:rsidR="00515117" w:rsidRPr="00601E13" w:rsidRDefault="00515117" w:rsidP="00443CD8">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14:paraId="0D943454"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CECOBAN:</w:t>
      </w:r>
      <w:r w:rsidRPr="00601E13">
        <w:rPr>
          <w:rFonts w:ascii="Arial" w:hAnsi="Arial" w:cs="Arial"/>
          <w:sz w:val="18"/>
          <w:szCs w:val="18"/>
        </w:rPr>
        <w:t xml:space="preserve"> Centro de Compensación Bancaria.</w:t>
      </w:r>
    </w:p>
    <w:p w14:paraId="09A83B68"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14:paraId="15FBC3CD"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COFEPRIS</w:t>
      </w:r>
      <w:r w:rsidRPr="00601E13">
        <w:rPr>
          <w:rFonts w:ascii="Arial" w:hAnsi="Arial" w:cs="Arial"/>
          <w:sz w:val="18"/>
          <w:szCs w:val="18"/>
        </w:rPr>
        <w:t>: Comisión Federal para la Protección contra Riesgos Sanitarios.</w:t>
      </w:r>
    </w:p>
    <w:p w14:paraId="769339BB"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091AA5DC"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COMPRANET</w:t>
      </w:r>
      <w:r w:rsidRPr="00601E13">
        <w:rPr>
          <w:rFonts w:ascii="Arial" w:hAnsi="Arial" w:cs="Arial"/>
          <w:sz w:val="18"/>
          <w:szCs w:val="18"/>
        </w:rPr>
        <w:t xml:space="preserve">: el Sistema Electrónico de información pública gubernamental sobre adquisiciones, arrendamientos y servicios. </w:t>
      </w:r>
      <w:proofErr w:type="gramStart"/>
      <w:r w:rsidRPr="00601E13">
        <w:rPr>
          <w:rFonts w:ascii="Arial" w:hAnsi="Arial" w:cs="Arial"/>
          <w:sz w:val="18"/>
          <w:szCs w:val="18"/>
        </w:rPr>
        <w:t>con</w:t>
      </w:r>
      <w:proofErr w:type="gramEnd"/>
      <w:r w:rsidRPr="00601E13">
        <w:rPr>
          <w:rFonts w:ascii="Arial" w:hAnsi="Arial" w:cs="Arial"/>
          <w:sz w:val="18"/>
          <w:szCs w:val="18"/>
        </w:rPr>
        <w:t xml:space="preserve"> dirección electrónica en Internet: </w:t>
      </w:r>
      <w:hyperlink r:id="rId12" w:history="1">
        <w:r w:rsidR="00601E13" w:rsidRPr="00601E13">
          <w:rPr>
            <w:rStyle w:val="Hipervnculo"/>
            <w:rFonts w:ascii="Arial" w:hAnsi="Arial" w:cs="Arial"/>
            <w:sz w:val="20"/>
          </w:rPr>
          <w:t>https://upcp-compranet.hacienda.gob.mx/</w:t>
        </w:r>
      </w:hyperlink>
    </w:p>
    <w:p w14:paraId="5E59A430"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14:paraId="2FFCB947" w14:textId="77777777" w:rsidR="002C274E"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Contrato</w:t>
      </w:r>
      <w:r w:rsidR="00FF48F1" w:rsidRPr="00601E13">
        <w:rPr>
          <w:rFonts w:ascii="Arial" w:hAnsi="Arial" w:cs="Arial"/>
          <w:b/>
          <w:sz w:val="18"/>
          <w:szCs w:val="18"/>
        </w:rPr>
        <w:t xml:space="preserve"> o pedido</w:t>
      </w:r>
      <w:r w:rsidRPr="00601E13">
        <w:rPr>
          <w:rFonts w:ascii="Arial" w:hAnsi="Arial" w:cs="Arial"/>
          <w:b/>
          <w:sz w:val="18"/>
          <w:szCs w:val="18"/>
        </w:rPr>
        <w:t xml:space="preserve">: </w:t>
      </w:r>
      <w:r w:rsidR="00FF48F1" w:rsidRPr="00601E13">
        <w:rPr>
          <w:rFonts w:ascii="Arial" w:hAnsi="Arial" w:cs="Arial"/>
          <w:sz w:val="18"/>
          <w:szCs w:val="18"/>
        </w:rPr>
        <w:t>El acuerdo de voluntades para</w:t>
      </w:r>
      <w:r w:rsidR="00FF48F1" w:rsidRPr="00601E13">
        <w:rPr>
          <w:rFonts w:ascii="Arial" w:hAnsi="Arial" w:cs="Arial"/>
          <w:b/>
          <w:sz w:val="18"/>
          <w:szCs w:val="18"/>
        </w:rPr>
        <w:t xml:space="preserve"> </w:t>
      </w:r>
      <w:r w:rsidR="00FF48F1" w:rsidRPr="00601E13">
        <w:rPr>
          <w:rFonts w:ascii="Arial" w:hAnsi="Arial" w:cs="Arial"/>
          <w:sz w:val="18"/>
          <w:szCs w:val="18"/>
        </w:rPr>
        <w:t xml:space="preserve">crear o trasferir derechos y obligaciones, a través del cual se formaliza la adquisición o arrendamientos de bienes muebles o la prestación de servicios. </w:t>
      </w:r>
    </w:p>
    <w:p w14:paraId="0D5CAB98" w14:textId="77777777" w:rsidR="005C4CA7" w:rsidRPr="00601E13" w:rsidRDefault="005C4CA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372F8EAE" w14:textId="77777777" w:rsidR="000C6258" w:rsidRPr="00601E13" w:rsidRDefault="002C274E"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bCs/>
          <w:sz w:val="18"/>
          <w:szCs w:val="18"/>
          <w:lang w:val="es-MX" w:eastAsia="es-MX"/>
        </w:rPr>
        <w:t xml:space="preserve">Contrato Abierto: </w:t>
      </w:r>
      <w:r w:rsidRPr="00601E13">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14:paraId="36818659" w14:textId="77777777" w:rsidR="00EA6085" w:rsidRPr="00601E13" w:rsidRDefault="00EA6085" w:rsidP="00443CD8">
      <w:pPr>
        <w:pStyle w:val="Prrafodelista"/>
        <w:ind w:left="0"/>
        <w:rPr>
          <w:rFonts w:ascii="Arial" w:hAnsi="Arial" w:cs="Arial"/>
          <w:sz w:val="18"/>
          <w:szCs w:val="18"/>
        </w:rPr>
      </w:pPr>
    </w:p>
    <w:p w14:paraId="220BD5B5" w14:textId="77777777" w:rsidR="00EA6085" w:rsidRPr="00601E13" w:rsidRDefault="00C676D7"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Comisión In</w:t>
      </w:r>
      <w:r w:rsidR="00B96840" w:rsidRPr="00601E13">
        <w:rPr>
          <w:rFonts w:ascii="Arial" w:hAnsi="Arial" w:cs="Arial"/>
          <w:b/>
          <w:sz w:val="18"/>
          <w:szCs w:val="18"/>
        </w:rPr>
        <w:t>terins</w:t>
      </w:r>
      <w:r w:rsidRPr="00601E13">
        <w:rPr>
          <w:rFonts w:ascii="Arial" w:hAnsi="Arial" w:cs="Arial"/>
          <w:b/>
          <w:sz w:val="18"/>
          <w:szCs w:val="18"/>
        </w:rPr>
        <w:t>ti</w:t>
      </w:r>
      <w:r w:rsidR="00B96840" w:rsidRPr="00601E13">
        <w:rPr>
          <w:rFonts w:ascii="Arial" w:hAnsi="Arial" w:cs="Arial"/>
          <w:b/>
          <w:sz w:val="18"/>
          <w:szCs w:val="18"/>
        </w:rPr>
        <w:t>tucional de Insumos Cuadro Básicos del Sector Salud</w:t>
      </w:r>
      <w:r w:rsidR="00EA6085" w:rsidRPr="00601E13">
        <w:rPr>
          <w:rFonts w:ascii="Arial" w:hAnsi="Arial" w:cs="Arial"/>
          <w:b/>
          <w:sz w:val="18"/>
          <w:szCs w:val="18"/>
        </w:rPr>
        <w:t>.</w:t>
      </w:r>
      <w:r w:rsidR="00EA6085" w:rsidRPr="00601E13">
        <w:rPr>
          <w:rFonts w:ascii="Arial" w:hAnsi="Arial" w:cs="Arial"/>
          <w:sz w:val="18"/>
          <w:szCs w:val="18"/>
        </w:rPr>
        <w:t xml:space="preserve"> Es la </w:t>
      </w:r>
      <w:r w:rsidR="00C6404F" w:rsidRPr="00601E13">
        <w:rPr>
          <w:rFonts w:ascii="Arial" w:hAnsi="Arial" w:cs="Arial"/>
          <w:sz w:val="18"/>
          <w:szCs w:val="18"/>
        </w:rPr>
        <w:t>Comisión</w:t>
      </w:r>
      <w:r w:rsidR="00EA6085" w:rsidRPr="00601E13">
        <w:rPr>
          <w:rFonts w:ascii="Arial" w:hAnsi="Arial" w:cs="Arial"/>
          <w:sz w:val="18"/>
          <w:szCs w:val="18"/>
        </w:rPr>
        <w:t xml:space="preserve"> Interinstitucional supervisada por el Consejo General de Salubridad.</w:t>
      </w:r>
    </w:p>
    <w:p w14:paraId="3B123E45" w14:textId="77777777" w:rsidR="002C274E" w:rsidRPr="00601E13" w:rsidRDefault="002C274E"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45EBBBC7" w14:textId="77777777"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lastRenderedPageBreak/>
        <w:t xml:space="preserve">CBI: </w:t>
      </w:r>
      <w:r w:rsidR="00515117" w:rsidRPr="00601E13">
        <w:rPr>
          <w:rFonts w:ascii="Arial" w:hAnsi="Arial" w:cs="Arial"/>
          <w:b/>
          <w:sz w:val="18"/>
          <w:szCs w:val="18"/>
        </w:rPr>
        <w:t>Cuadro Básico</w:t>
      </w:r>
      <w:r w:rsidRPr="00601E13">
        <w:rPr>
          <w:rFonts w:ascii="Arial" w:hAnsi="Arial" w:cs="Arial"/>
          <w:b/>
          <w:sz w:val="18"/>
          <w:szCs w:val="18"/>
        </w:rPr>
        <w:t xml:space="preserve"> Institucional</w:t>
      </w:r>
      <w:r w:rsidR="00515117" w:rsidRPr="00601E13">
        <w:rPr>
          <w:rFonts w:ascii="Arial" w:hAnsi="Arial" w:cs="Arial"/>
          <w:b/>
          <w:sz w:val="18"/>
          <w:szCs w:val="18"/>
        </w:rPr>
        <w:t>:</w:t>
      </w:r>
      <w:r w:rsidR="00515117" w:rsidRPr="00601E13">
        <w:rPr>
          <w:rFonts w:ascii="Arial" w:hAnsi="Arial" w:cs="Arial"/>
          <w:sz w:val="18"/>
          <w:szCs w:val="18"/>
        </w:rPr>
        <w:t xml:space="preserve"> El expedido por </w:t>
      </w:r>
      <w:r w:rsidR="00EA6085" w:rsidRPr="00601E13">
        <w:rPr>
          <w:rFonts w:ascii="Arial" w:hAnsi="Arial" w:cs="Arial"/>
          <w:sz w:val="18"/>
          <w:szCs w:val="18"/>
        </w:rPr>
        <w:t xml:space="preserve">las </w:t>
      </w:r>
      <w:r w:rsidR="00C6404F" w:rsidRPr="00601E13">
        <w:rPr>
          <w:rFonts w:ascii="Arial" w:hAnsi="Arial" w:cs="Arial"/>
          <w:sz w:val="18"/>
          <w:szCs w:val="18"/>
        </w:rPr>
        <w:t>Comisión Interins</w:t>
      </w:r>
      <w:r w:rsidR="00EA6085" w:rsidRPr="00601E13">
        <w:rPr>
          <w:rFonts w:ascii="Arial" w:hAnsi="Arial" w:cs="Arial"/>
          <w:sz w:val="18"/>
          <w:szCs w:val="18"/>
        </w:rPr>
        <w:t xml:space="preserve">titucional del </w:t>
      </w:r>
      <w:r w:rsidR="00C6404F" w:rsidRPr="00601E13">
        <w:rPr>
          <w:rFonts w:ascii="Arial" w:hAnsi="Arial" w:cs="Arial"/>
          <w:sz w:val="18"/>
          <w:szCs w:val="18"/>
        </w:rPr>
        <w:t>Cuadro</w:t>
      </w:r>
      <w:r w:rsidR="00EA6085" w:rsidRPr="00601E13">
        <w:rPr>
          <w:rFonts w:ascii="Arial" w:hAnsi="Arial" w:cs="Arial"/>
          <w:sz w:val="18"/>
          <w:szCs w:val="18"/>
        </w:rPr>
        <w:t xml:space="preserve"> </w:t>
      </w:r>
      <w:r w:rsidR="00C6404F" w:rsidRPr="00601E13">
        <w:rPr>
          <w:rFonts w:ascii="Arial" w:hAnsi="Arial" w:cs="Arial"/>
          <w:sz w:val="18"/>
          <w:szCs w:val="18"/>
        </w:rPr>
        <w:t>Básico</w:t>
      </w:r>
      <w:r w:rsidR="00EA6085" w:rsidRPr="00601E13">
        <w:rPr>
          <w:rFonts w:ascii="Arial" w:hAnsi="Arial" w:cs="Arial"/>
          <w:sz w:val="18"/>
          <w:szCs w:val="18"/>
        </w:rPr>
        <w:t xml:space="preserve"> de Insumos del Sector Salud que además autoriza a las Instituciones </w:t>
      </w:r>
      <w:r w:rsidR="00070E94" w:rsidRPr="00601E13">
        <w:rPr>
          <w:rFonts w:ascii="Arial" w:hAnsi="Arial" w:cs="Arial"/>
          <w:sz w:val="18"/>
          <w:szCs w:val="18"/>
        </w:rPr>
        <w:t>Públicas</w:t>
      </w:r>
      <w:r w:rsidR="00EA6085" w:rsidRPr="00601E13">
        <w:rPr>
          <w:rFonts w:ascii="Arial" w:hAnsi="Arial" w:cs="Arial"/>
          <w:sz w:val="18"/>
          <w:szCs w:val="18"/>
        </w:rPr>
        <w:t xml:space="preserve"> de Salud a realizar una </w:t>
      </w:r>
      <w:r w:rsidR="00C6404F" w:rsidRPr="00601E13">
        <w:rPr>
          <w:rFonts w:ascii="Arial" w:hAnsi="Arial" w:cs="Arial"/>
          <w:sz w:val="18"/>
          <w:szCs w:val="18"/>
        </w:rPr>
        <w:t>descripción</w:t>
      </w:r>
      <w:r w:rsidR="00EA6085" w:rsidRPr="00601E13">
        <w:rPr>
          <w:rFonts w:ascii="Arial" w:hAnsi="Arial" w:cs="Arial"/>
          <w:sz w:val="18"/>
          <w:szCs w:val="18"/>
        </w:rPr>
        <w:t xml:space="preserve"> detallada de acuerdo a sus necesidades.</w:t>
      </w:r>
    </w:p>
    <w:p w14:paraId="7F8F8B8B" w14:textId="77777777"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0E953EC" w14:textId="77777777" w:rsidR="00515117"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CTCIM</w:t>
      </w:r>
      <w:r w:rsidRPr="00601E13">
        <w:rPr>
          <w:rFonts w:ascii="Arial" w:hAnsi="Arial" w:cs="Arial"/>
          <w:sz w:val="18"/>
          <w:szCs w:val="18"/>
        </w:rPr>
        <w:t>: Coordinación Técnica de Contratos e Investigación de Mercados, adscrita a la Coordinación de Adquisición de Bienes y Contratación de Servicios.</w:t>
      </w:r>
      <w:r w:rsidR="00EA6085" w:rsidRPr="00601E13">
        <w:rPr>
          <w:rFonts w:ascii="Arial" w:hAnsi="Arial" w:cs="Arial"/>
          <w:sz w:val="18"/>
          <w:szCs w:val="18"/>
        </w:rPr>
        <w:t xml:space="preserve"> </w:t>
      </w:r>
    </w:p>
    <w:p w14:paraId="52456B76" w14:textId="77777777" w:rsidR="004D4E10" w:rsidRPr="00601E13" w:rsidRDefault="004D4E10"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C3868D4"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Instituto o IMSS:</w:t>
      </w:r>
      <w:r w:rsidRPr="00601E13">
        <w:rPr>
          <w:rFonts w:ascii="Arial" w:hAnsi="Arial" w:cs="Arial"/>
          <w:sz w:val="18"/>
          <w:szCs w:val="18"/>
        </w:rPr>
        <w:t xml:space="preserve"> Instituto Mexicano del Seguro Social.</w:t>
      </w:r>
    </w:p>
    <w:p w14:paraId="2B1A7A7D" w14:textId="77777777" w:rsidR="00437B9C" w:rsidRPr="00601E13" w:rsidRDefault="00437B9C"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31D9CF59"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Investigación de mercado</w:t>
      </w:r>
      <w:r w:rsidRPr="00601E1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BF45D2E"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38A76B01"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IVA:</w:t>
      </w:r>
      <w:r w:rsidRPr="00601E13">
        <w:rPr>
          <w:rFonts w:ascii="Arial" w:hAnsi="Arial" w:cs="Arial"/>
          <w:sz w:val="18"/>
          <w:szCs w:val="18"/>
        </w:rPr>
        <w:t xml:space="preserve"> Impuesto al Valor Agregado.</w:t>
      </w:r>
    </w:p>
    <w:p w14:paraId="09C0CF2C"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44D87B3D" w14:textId="77777777" w:rsidR="00515117" w:rsidRPr="00601E13" w:rsidRDefault="00FC563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LAASSP o </w:t>
      </w:r>
      <w:r w:rsidR="00515117" w:rsidRPr="00601E13">
        <w:rPr>
          <w:rFonts w:ascii="Arial" w:hAnsi="Arial" w:cs="Arial"/>
          <w:b/>
          <w:sz w:val="18"/>
          <w:szCs w:val="18"/>
        </w:rPr>
        <w:t>Ley:</w:t>
      </w:r>
      <w:r w:rsidR="00515117" w:rsidRPr="00601E13">
        <w:rPr>
          <w:rFonts w:ascii="Arial" w:hAnsi="Arial" w:cs="Arial"/>
          <w:sz w:val="18"/>
          <w:szCs w:val="18"/>
        </w:rPr>
        <w:t xml:space="preserve"> Ley de Adquisiciones, Arrendamientos y Servicios del Sector Público.</w:t>
      </w:r>
    </w:p>
    <w:p w14:paraId="3FFCAC1A"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5B632C39"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LGS</w:t>
      </w:r>
      <w:r w:rsidRPr="00601E13">
        <w:rPr>
          <w:rFonts w:ascii="Arial" w:hAnsi="Arial" w:cs="Arial"/>
          <w:sz w:val="18"/>
          <w:szCs w:val="18"/>
        </w:rPr>
        <w:t>: Ley General de Salud.</w:t>
      </w:r>
    </w:p>
    <w:p w14:paraId="06A46B31"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6CB0DA2A"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LSS</w:t>
      </w:r>
      <w:r w:rsidRPr="00601E13">
        <w:rPr>
          <w:rFonts w:ascii="Arial" w:hAnsi="Arial" w:cs="Arial"/>
          <w:sz w:val="18"/>
          <w:szCs w:val="18"/>
        </w:rPr>
        <w:t>: Ley del Seguro Social.</w:t>
      </w:r>
    </w:p>
    <w:p w14:paraId="57AE7345"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A88FB33"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Licitante:</w:t>
      </w:r>
      <w:r w:rsidRPr="00601E13">
        <w:rPr>
          <w:rFonts w:ascii="Arial" w:hAnsi="Arial" w:cs="Arial"/>
          <w:sz w:val="18"/>
          <w:szCs w:val="18"/>
        </w:rPr>
        <w:t xml:space="preserve"> La persona que participe en cualquier procedi</w:t>
      </w:r>
      <w:r w:rsidR="009A6A64" w:rsidRPr="00601E13">
        <w:rPr>
          <w:rFonts w:ascii="Arial" w:hAnsi="Arial" w:cs="Arial"/>
          <w:sz w:val="18"/>
          <w:szCs w:val="18"/>
        </w:rPr>
        <w:t>miento de licitación pública o bien</w:t>
      </w:r>
      <w:r w:rsidRPr="00601E13">
        <w:rPr>
          <w:rFonts w:ascii="Arial" w:hAnsi="Arial" w:cs="Arial"/>
          <w:sz w:val="18"/>
          <w:szCs w:val="18"/>
        </w:rPr>
        <w:t xml:space="preserve"> de invitación a cuando menos tres personas.</w:t>
      </w:r>
    </w:p>
    <w:p w14:paraId="5419CB43" w14:textId="77777777"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7C97AD37"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601E13">
        <w:rPr>
          <w:rFonts w:ascii="Arial" w:hAnsi="Arial" w:cs="Arial"/>
          <w:b/>
          <w:sz w:val="18"/>
          <w:szCs w:val="18"/>
        </w:rPr>
        <w:t>Medios Remotos de Comunicación Electrónica:</w:t>
      </w:r>
      <w:r w:rsidRPr="00601E1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61DD1C0D"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A8A0F56"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MIPYMES</w:t>
      </w:r>
      <w:r w:rsidRPr="00601E13">
        <w:rPr>
          <w:rFonts w:cs="Arial"/>
          <w:szCs w:val="18"/>
        </w:rPr>
        <w:t>: las micro, pequeñas y medianas empresas de nacionalidad mexicana a que hace referencia la Ley para el Desarrollo de la Competitividad de la M</w:t>
      </w:r>
      <w:r w:rsidR="0048033D" w:rsidRPr="00601E13">
        <w:rPr>
          <w:rFonts w:cs="Arial"/>
          <w:szCs w:val="18"/>
        </w:rPr>
        <w:t>icro, Pequeña y Mediana Empresa.</w:t>
      </w:r>
    </w:p>
    <w:p w14:paraId="1D7B56AC" w14:textId="77777777"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p>
    <w:p w14:paraId="1FB8C4DA" w14:textId="77777777"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Muestras</w:t>
      </w:r>
      <w:r w:rsidRPr="00601E13">
        <w:rPr>
          <w:rFonts w:cs="Arial"/>
          <w:szCs w:val="18"/>
        </w:rPr>
        <w:t>: Bien de consumo o de inversión, representativo de un universo mayor que se utiliza para verificar el cumplimiento de los requisitos de calidad, tales como características, especificaciones técnicas o dimensiones solicitados al Proveedor en el procedimiento de Contratación o durante la vigencia de los contratos.</w:t>
      </w:r>
    </w:p>
    <w:p w14:paraId="0E6493CC" w14:textId="77777777"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14:paraId="4386C037" w14:textId="77777777" w:rsidR="00627CF0" w:rsidRPr="00627CF0" w:rsidRDefault="00627CF0" w:rsidP="00443CD8">
      <w:pPr>
        <w:pStyle w:val="ROMANOS"/>
        <w:tabs>
          <w:tab w:val="clear" w:pos="2880"/>
          <w:tab w:val="left" w:pos="1702"/>
        </w:tabs>
        <w:suppressAutoHyphens w:val="0"/>
        <w:autoSpaceDE/>
        <w:spacing w:after="0" w:line="240" w:lineRule="auto"/>
        <w:ind w:left="0" w:firstLine="0"/>
        <w:rPr>
          <w:rFonts w:cs="Arial"/>
          <w:szCs w:val="18"/>
        </w:rPr>
      </w:pPr>
      <w:r>
        <w:rPr>
          <w:rFonts w:cs="Arial"/>
          <w:b/>
          <w:szCs w:val="18"/>
        </w:rPr>
        <w:t>OICE</w:t>
      </w:r>
      <w:r>
        <w:rPr>
          <w:rFonts w:cs="Arial"/>
          <w:szCs w:val="18"/>
        </w:rPr>
        <w:t xml:space="preserve">: Órgano Interno de Control Específico en el Instituto Mexicano del Seguro Social.  </w:t>
      </w:r>
    </w:p>
    <w:p w14:paraId="2388E648" w14:textId="77777777" w:rsidR="00627CF0" w:rsidRDefault="00627CF0" w:rsidP="00443CD8">
      <w:pPr>
        <w:pStyle w:val="ROMANOS"/>
        <w:tabs>
          <w:tab w:val="clear" w:pos="2880"/>
          <w:tab w:val="left" w:pos="1702"/>
        </w:tabs>
        <w:suppressAutoHyphens w:val="0"/>
        <w:autoSpaceDE/>
        <w:spacing w:after="0" w:line="240" w:lineRule="auto"/>
        <w:ind w:left="0" w:firstLine="0"/>
        <w:rPr>
          <w:rFonts w:cs="Arial"/>
          <w:b/>
          <w:szCs w:val="18"/>
        </w:rPr>
      </w:pPr>
    </w:p>
    <w:p w14:paraId="55F72C00" w14:textId="77777777"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Orden de Reposición:</w:t>
      </w:r>
      <w:r w:rsidRPr="00601E13">
        <w:rPr>
          <w:rFonts w:cs="Arial"/>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065FDFA9" w14:textId="77777777"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14:paraId="2713F9D6"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Partida o concepto</w:t>
      </w:r>
      <w:r w:rsidRPr="00601E13">
        <w:rPr>
          <w:rFonts w:cs="Arial"/>
          <w:szCs w:val="18"/>
        </w:rPr>
        <w:t>: la división o desglose de los bienes a adquirir o arrendar o de los servicios a contratar, contenidos en un procedimiento de contratación o en un contrato, para diferenciarlos unos de otros, clasificarlos o agruparlos;</w:t>
      </w:r>
    </w:p>
    <w:p w14:paraId="44645D5C" w14:textId="77777777" w:rsidR="00515117" w:rsidRPr="00601E13" w:rsidRDefault="00515117" w:rsidP="00443CD8">
      <w:pPr>
        <w:pStyle w:val="ROMANOS"/>
        <w:spacing w:after="0" w:line="240" w:lineRule="auto"/>
        <w:ind w:left="0" w:firstLine="0"/>
        <w:rPr>
          <w:rFonts w:cs="Arial"/>
          <w:szCs w:val="18"/>
        </w:rPr>
      </w:pPr>
    </w:p>
    <w:p w14:paraId="595E6B5C"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no aceptable</w:t>
      </w:r>
      <w:r w:rsidRPr="00601E1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16499991" w14:textId="77777777" w:rsidR="00515117" w:rsidRPr="00601E13" w:rsidRDefault="00515117" w:rsidP="00443CD8">
      <w:pPr>
        <w:pStyle w:val="ROMANOS"/>
        <w:spacing w:after="0" w:line="240" w:lineRule="auto"/>
        <w:ind w:left="0" w:firstLine="0"/>
        <w:rPr>
          <w:rFonts w:cs="Arial"/>
          <w:b/>
          <w:szCs w:val="18"/>
          <w:lang w:val="es-ES"/>
        </w:rPr>
      </w:pPr>
    </w:p>
    <w:p w14:paraId="20950DCB"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conveniente</w:t>
      </w:r>
      <w:r w:rsidRPr="00601E1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13EEE7B"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364F8DF8" w14:textId="77777777" w:rsidR="00515117" w:rsidRPr="00601E13" w:rsidRDefault="00515117" w:rsidP="00443CD8">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Proveedor:</w:t>
      </w:r>
      <w:r w:rsidRPr="00601E13">
        <w:rPr>
          <w:rFonts w:ascii="Arial" w:hAnsi="Arial" w:cs="Arial"/>
          <w:sz w:val="18"/>
          <w:szCs w:val="18"/>
        </w:rPr>
        <w:t xml:space="preserve"> La persona que celebre contratos de adquisiciones, arrendamientos o servicios. </w:t>
      </w:r>
    </w:p>
    <w:p w14:paraId="25064028"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BD808EF" w14:textId="77777777" w:rsidR="00515117" w:rsidRPr="00601E13" w:rsidRDefault="0051511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Reglamento:</w:t>
      </w:r>
      <w:r w:rsidRPr="00601E13">
        <w:rPr>
          <w:rFonts w:ascii="Arial" w:hAnsi="Arial" w:cs="Arial"/>
          <w:sz w:val="18"/>
          <w:szCs w:val="18"/>
        </w:rPr>
        <w:t xml:space="preserve"> Reglamento de la Ley de Adquisiciones, Arrendamientos y Servicios del Sector Público.</w:t>
      </w:r>
    </w:p>
    <w:p w14:paraId="29DBA0D4" w14:textId="77777777" w:rsidR="00CE2CA7" w:rsidRPr="00601E13" w:rsidRDefault="00CE2CA7" w:rsidP="00443CD8">
      <w:pPr>
        <w:pStyle w:val="Prrafodelista"/>
        <w:ind w:left="0"/>
        <w:rPr>
          <w:rFonts w:ascii="Arial" w:hAnsi="Arial" w:cs="Arial"/>
          <w:sz w:val="18"/>
          <w:szCs w:val="18"/>
        </w:rPr>
      </w:pPr>
    </w:p>
    <w:p w14:paraId="69B59CFC" w14:textId="05C94510" w:rsidR="00CE2CA7" w:rsidRPr="00601E13" w:rsidRDefault="00CE2CA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Registro Sanitario</w:t>
      </w:r>
      <w:r w:rsidRPr="00601E13">
        <w:rPr>
          <w:rFonts w:ascii="Arial" w:hAnsi="Arial" w:cs="Arial"/>
          <w:sz w:val="18"/>
          <w:szCs w:val="18"/>
        </w:rPr>
        <w:t xml:space="preserve">: Una autorización Sanitaria con la cual deberán contar los medicamentos, estupefacientes, sustancias </w:t>
      </w:r>
      <w:r w:rsidR="00A17856" w:rsidRPr="00601E13">
        <w:rPr>
          <w:rFonts w:ascii="Arial" w:hAnsi="Arial" w:cs="Arial"/>
          <w:sz w:val="18"/>
          <w:szCs w:val="18"/>
        </w:rPr>
        <w:t>Psicotrópicos</w:t>
      </w:r>
      <w:r w:rsidRPr="00601E13">
        <w:rPr>
          <w:rFonts w:ascii="Arial" w:hAnsi="Arial" w:cs="Arial"/>
          <w:sz w:val="18"/>
          <w:szCs w:val="18"/>
        </w:rPr>
        <w:t xml:space="preserve"> y productos que los contengan, equipos médicos, </w:t>
      </w:r>
      <w:r w:rsidR="00A17856" w:rsidRPr="00601E13">
        <w:rPr>
          <w:rFonts w:ascii="Arial" w:hAnsi="Arial" w:cs="Arial"/>
          <w:sz w:val="18"/>
          <w:szCs w:val="18"/>
        </w:rPr>
        <w:t xml:space="preserve">prótesis, </w:t>
      </w:r>
      <w:proofErr w:type="spellStart"/>
      <w:r w:rsidRPr="00601E13">
        <w:rPr>
          <w:rFonts w:ascii="Arial" w:hAnsi="Arial" w:cs="Arial"/>
          <w:sz w:val="18"/>
          <w:szCs w:val="18"/>
        </w:rPr>
        <w:t>o</w:t>
      </w:r>
      <w:r w:rsidR="00A17856" w:rsidRPr="00601E13">
        <w:rPr>
          <w:rFonts w:ascii="Arial" w:hAnsi="Arial" w:cs="Arial"/>
          <w:sz w:val="18"/>
          <w:szCs w:val="18"/>
        </w:rPr>
        <w:t>r</w:t>
      </w:r>
      <w:r w:rsidRPr="00601E13">
        <w:rPr>
          <w:rFonts w:ascii="Arial" w:hAnsi="Arial" w:cs="Arial"/>
          <w:sz w:val="18"/>
          <w:szCs w:val="18"/>
        </w:rPr>
        <w:t>tesis</w:t>
      </w:r>
      <w:proofErr w:type="spellEnd"/>
      <w:r w:rsidR="00A17856" w:rsidRPr="00601E13">
        <w:rPr>
          <w:rFonts w:ascii="Arial" w:hAnsi="Arial" w:cs="Arial"/>
          <w:sz w:val="18"/>
          <w:szCs w:val="18"/>
        </w:rPr>
        <w:t>,</w:t>
      </w:r>
      <w:r w:rsidRPr="00601E13">
        <w:rPr>
          <w:rFonts w:ascii="Arial" w:hAnsi="Arial" w:cs="Arial"/>
          <w:sz w:val="18"/>
          <w:szCs w:val="18"/>
        </w:rPr>
        <w:t xml:space="preserve"> ayudas funcionales</w:t>
      </w:r>
      <w:r w:rsidR="00A17856" w:rsidRPr="00601E13">
        <w:rPr>
          <w:rFonts w:ascii="Arial" w:hAnsi="Arial" w:cs="Arial"/>
          <w:sz w:val="18"/>
          <w:szCs w:val="18"/>
        </w:rPr>
        <w:t>,</w:t>
      </w:r>
      <w:r w:rsidRPr="00601E13">
        <w:rPr>
          <w:rFonts w:ascii="Arial" w:hAnsi="Arial" w:cs="Arial"/>
          <w:sz w:val="18"/>
          <w:szCs w:val="18"/>
        </w:rPr>
        <w:t xml:space="preserve"> agentes de </w:t>
      </w:r>
      <w:r w:rsidR="00A17856" w:rsidRPr="00601E13">
        <w:rPr>
          <w:rFonts w:ascii="Arial" w:hAnsi="Arial" w:cs="Arial"/>
          <w:sz w:val="18"/>
          <w:szCs w:val="18"/>
        </w:rPr>
        <w:t>diagnósticos</w:t>
      </w:r>
      <w:r w:rsidRPr="00601E13">
        <w:rPr>
          <w:rFonts w:ascii="Arial" w:hAnsi="Arial" w:cs="Arial"/>
          <w:sz w:val="18"/>
          <w:szCs w:val="18"/>
        </w:rPr>
        <w:t>, insumos de uso odontológico, de curación</w:t>
      </w:r>
      <w:r w:rsidR="00A17856" w:rsidRPr="00601E13">
        <w:rPr>
          <w:rFonts w:ascii="Arial" w:hAnsi="Arial" w:cs="Arial"/>
          <w:sz w:val="18"/>
          <w:szCs w:val="18"/>
        </w:rPr>
        <w:t xml:space="preserve">, materiales quirúrgicos, de curación y productos </w:t>
      </w:r>
      <w:r w:rsidR="00A17856" w:rsidRPr="00601E13">
        <w:rPr>
          <w:rFonts w:ascii="Arial" w:hAnsi="Arial" w:cs="Arial"/>
          <w:sz w:val="18"/>
          <w:szCs w:val="18"/>
        </w:rPr>
        <w:lastRenderedPageBreak/>
        <w:t xml:space="preserve">higiénicos, estos últimos en los términos de la Fracción VI del Articulo 262 de la Ley General de Salud, </w:t>
      </w:r>
      <w:r w:rsidR="005D143F" w:rsidRPr="00601E13">
        <w:rPr>
          <w:rFonts w:ascii="Arial" w:hAnsi="Arial" w:cs="Arial"/>
          <w:sz w:val="18"/>
          <w:szCs w:val="18"/>
        </w:rPr>
        <w:t>así</w:t>
      </w:r>
      <w:r w:rsidR="00A17856" w:rsidRPr="00601E13">
        <w:rPr>
          <w:rFonts w:ascii="Arial" w:hAnsi="Arial" w:cs="Arial"/>
          <w:sz w:val="18"/>
          <w:szCs w:val="18"/>
        </w:rPr>
        <w:t xml:space="preserve"> como los plaguicidas, nutrientes vegetales.</w:t>
      </w:r>
      <w:r w:rsidRPr="00601E13">
        <w:rPr>
          <w:rFonts w:ascii="Arial" w:hAnsi="Arial" w:cs="Arial"/>
          <w:sz w:val="18"/>
          <w:szCs w:val="18"/>
        </w:rPr>
        <w:t xml:space="preserve"> </w:t>
      </w:r>
    </w:p>
    <w:p w14:paraId="775463AF"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B811F3D"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SAI:</w:t>
      </w:r>
      <w:r w:rsidRPr="00601E13">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14:paraId="2398724E" w14:textId="77777777" w:rsidR="00515117" w:rsidRPr="00601E13" w:rsidRDefault="00515117" w:rsidP="00443CD8">
      <w:pPr>
        <w:tabs>
          <w:tab w:val="left" w:pos="76"/>
        </w:tabs>
        <w:suppressAutoHyphens w:val="0"/>
        <w:overflowPunct w:val="0"/>
        <w:autoSpaceDE w:val="0"/>
        <w:ind w:right="51"/>
        <w:jc w:val="both"/>
        <w:textAlignment w:val="baseline"/>
        <w:rPr>
          <w:rFonts w:ascii="Arial" w:hAnsi="Arial" w:cs="Arial"/>
          <w:sz w:val="18"/>
          <w:szCs w:val="18"/>
        </w:rPr>
      </w:pPr>
    </w:p>
    <w:p w14:paraId="2A65D9A7"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SAT:</w:t>
      </w:r>
      <w:r w:rsidRPr="00601E13">
        <w:rPr>
          <w:rFonts w:ascii="Arial" w:hAnsi="Arial" w:cs="Arial"/>
          <w:sz w:val="18"/>
          <w:szCs w:val="18"/>
        </w:rPr>
        <w:t xml:space="preserve"> el Servicio de Administración Tributaria.</w:t>
      </w:r>
    </w:p>
    <w:p w14:paraId="205BA1CE"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65B0FE8" w14:textId="3A46C668" w:rsidR="00515117" w:rsidRPr="00601E13" w:rsidRDefault="005B39A6"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Pr>
          <w:rFonts w:ascii="Arial" w:hAnsi="Arial" w:cs="Arial"/>
          <w:b/>
          <w:sz w:val="18"/>
          <w:szCs w:val="18"/>
        </w:rPr>
        <w:t xml:space="preserve">SABG: </w:t>
      </w:r>
      <w:r w:rsidRPr="005B39A6">
        <w:rPr>
          <w:rFonts w:ascii="Arial" w:hAnsi="Arial" w:cs="Arial"/>
          <w:sz w:val="18"/>
          <w:szCs w:val="18"/>
        </w:rPr>
        <w:t>Secretaria Anticorrupción y Buen Gobierno</w:t>
      </w:r>
    </w:p>
    <w:p w14:paraId="1E7E40B4"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6C84F1F6" w14:textId="77777777"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SSA:</w:t>
      </w:r>
      <w:r w:rsidRPr="00601E13">
        <w:rPr>
          <w:rFonts w:ascii="Arial" w:hAnsi="Arial" w:cs="Arial"/>
          <w:sz w:val="18"/>
          <w:szCs w:val="18"/>
        </w:rPr>
        <w:t xml:space="preserve"> Secretaría de Salud.</w:t>
      </w:r>
    </w:p>
    <w:p w14:paraId="43434987" w14:textId="77777777" w:rsidR="00906FCF" w:rsidRPr="00601E13" w:rsidRDefault="00906FCF"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07688DE6" w14:textId="77777777" w:rsidR="00906FCF" w:rsidRPr="00601E13" w:rsidRDefault="00906FCF"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lang w:val="es-ES_tradnl"/>
        </w:rPr>
        <w:t xml:space="preserve">Sobre cerrado: </w:t>
      </w:r>
      <w:r w:rsidRPr="00601E13">
        <w:rPr>
          <w:rFonts w:ascii="Arial" w:hAnsi="Arial" w:cs="Arial"/>
          <w:sz w:val="18"/>
          <w:szCs w:val="18"/>
          <w:lang w:val="es-ES_tradnl"/>
        </w:rPr>
        <w:t>Cualquier medio que contenga la proposición del licitante, cuyo contenido solo puede ser conocido en el acto de presentación y apertura de proposiciones, en términos de la Ley.</w:t>
      </w:r>
    </w:p>
    <w:p w14:paraId="51185977" w14:textId="77777777" w:rsidR="00515117"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2E2D0AD0"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b/>
          <w:color w:val="000000"/>
          <w:sz w:val="18"/>
          <w:szCs w:val="18"/>
        </w:rPr>
        <w:t>Tratados de Libre Comercio</w:t>
      </w:r>
      <w:r w:rsidRPr="00C53D63">
        <w:rPr>
          <w:rFonts w:ascii="Arial" w:hAnsi="Arial" w:cs="Arial"/>
          <w:color w:val="000000"/>
          <w:sz w:val="18"/>
          <w:szCs w:val="18"/>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w:t>
      </w:r>
    </w:p>
    <w:p w14:paraId="1104AC93"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Tratado de Libre Comercio de América del Norte, Capítulo X, publicado en el Diario Oficial de la Federación el 0</w:t>
      </w:r>
      <w:r w:rsidR="00EE68C9">
        <w:rPr>
          <w:rFonts w:ascii="Arial" w:hAnsi="Arial" w:cs="Arial"/>
          <w:sz w:val="18"/>
          <w:szCs w:val="18"/>
        </w:rPr>
        <w:t>8</w:t>
      </w:r>
      <w:r w:rsidRPr="00C53D63">
        <w:rPr>
          <w:rFonts w:ascii="Arial" w:hAnsi="Arial" w:cs="Arial"/>
          <w:sz w:val="18"/>
          <w:szCs w:val="18"/>
        </w:rPr>
        <w:t xml:space="preserve"> de diciembre de 1993;</w:t>
      </w:r>
    </w:p>
    <w:p w14:paraId="7B5D432A"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14:paraId="43E69233"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Tratado de Libre Comercio entre los Estados Unidos Mexicanos y la República de Costa Rica, Capítulo XII, publicado en el Diario Oficial de la Federación el 10 de enero de 1995;</w:t>
      </w:r>
    </w:p>
    <w:p w14:paraId="7F8396C0"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Tratado de Libre Comercio entre los Estados Unidos Mexicanos y el Gobierno de la República de Nicaragua, Capítulo XV, publicado en el Diario Oficial de la Federación el 1 de julio de 1998;</w:t>
      </w:r>
    </w:p>
    <w:p w14:paraId="763B36FD"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 xml:space="preserve">Tratado de Libre Comercio entre los Estados Unidos </w:t>
      </w:r>
      <w:proofErr w:type="gramStart"/>
      <w:r w:rsidRPr="00C53D63">
        <w:rPr>
          <w:rFonts w:ascii="Arial" w:hAnsi="Arial" w:cs="Arial"/>
          <w:sz w:val="18"/>
          <w:szCs w:val="18"/>
        </w:rPr>
        <w:t>Mexicanos</w:t>
      </w:r>
      <w:proofErr w:type="gramEnd"/>
      <w:r w:rsidRPr="00C53D63">
        <w:rPr>
          <w:rFonts w:ascii="Arial" w:hAnsi="Arial" w:cs="Arial"/>
          <w:sz w:val="18"/>
          <w:szCs w:val="18"/>
        </w:rPr>
        <w:t xml:space="preserve"> y el Estado de Israel, Capítulo VI, publicado en el Diar</w:t>
      </w:r>
      <w:r w:rsidR="007B4E7F">
        <w:rPr>
          <w:rFonts w:ascii="Arial" w:hAnsi="Arial" w:cs="Arial"/>
          <w:sz w:val="18"/>
          <w:szCs w:val="18"/>
        </w:rPr>
        <w:t>io Oficial de la Federación el 31</w:t>
      </w:r>
      <w:r w:rsidRPr="00C53D63">
        <w:rPr>
          <w:rFonts w:ascii="Arial" w:hAnsi="Arial" w:cs="Arial"/>
          <w:sz w:val="18"/>
          <w:szCs w:val="18"/>
        </w:rPr>
        <w:t xml:space="preserve"> de </w:t>
      </w:r>
      <w:r w:rsidR="007B4E7F">
        <w:rPr>
          <w:rFonts w:ascii="Arial" w:hAnsi="Arial" w:cs="Arial"/>
          <w:sz w:val="18"/>
          <w:szCs w:val="18"/>
        </w:rPr>
        <w:t>diciembre</w:t>
      </w:r>
      <w:r w:rsidRPr="00C53D63">
        <w:rPr>
          <w:rFonts w:ascii="Arial" w:hAnsi="Arial" w:cs="Arial"/>
          <w:sz w:val="18"/>
          <w:szCs w:val="18"/>
        </w:rPr>
        <w:t xml:space="preserve"> de </w:t>
      </w:r>
      <w:r w:rsidR="007B4E7F">
        <w:rPr>
          <w:rFonts w:ascii="Arial" w:hAnsi="Arial" w:cs="Arial"/>
          <w:sz w:val="18"/>
          <w:szCs w:val="18"/>
        </w:rPr>
        <w:t>1969</w:t>
      </w:r>
      <w:r w:rsidRPr="00C53D63">
        <w:rPr>
          <w:rFonts w:ascii="Arial" w:hAnsi="Arial" w:cs="Arial"/>
          <w:sz w:val="18"/>
          <w:szCs w:val="18"/>
        </w:rPr>
        <w:t>;</w:t>
      </w:r>
    </w:p>
    <w:p w14:paraId="58B96FD6"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 xml:space="preserve">Acuerdo de Asociación Económica, Concertación Política y Cooperación entre los Estados Unidos </w:t>
      </w:r>
      <w:proofErr w:type="gramStart"/>
      <w:r w:rsidRPr="00C53D63">
        <w:rPr>
          <w:rFonts w:ascii="Arial" w:hAnsi="Arial" w:cs="Arial"/>
          <w:sz w:val="18"/>
          <w:szCs w:val="18"/>
        </w:rPr>
        <w:t>Mexicanos</w:t>
      </w:r>
      <w:proofErr w:type="gramEnd"/>
      <w:r w:rsidRPr="00C53D63">
        <w:rPr>
          <w:rFonts w:ascii="Arial" w:hAnsi="Arial" w:cs="Arial"/>
          <w:sz w:val="18"/>
          <w:szCs w:val="18"/>
        </w:rPr>
        <w:t xml:space="preserve"> y la Comunidad Europea y sus Estados Miembros, Título III, publicado en el Diario Oficial de la Federación el </w:t>
      </w:r>
      <w:r w:rsidR="007B4E7F">
        <w:rPr>
          <w:rFonts w:ascii="Arial" w:hAnsi="Arial" w:cs="Arial"/>
          <w:sz w:val="18"/>
          <w:szCs w:val="18"/>
        </w:rPr>
        <w:t>26</w:t>
      </w:r>
      <w:r w:rsidRPr="00C53D63">
        <w:rPr>
          <w:rFonts w:ascii="Arial" w:hAnsi="Arial" w:cs="Arial"/>
          <w:sz w:val="18"/>
          <w:szCs w:val="18"/>
        </w:rPr>
        <w:t xml:space="preserve"> de </w:t>
      </w:r>
      <w:r w:rsidR="007B4E7F">
        <w:rPr>
          <w:rFonts w:ascii="Arial" w:hAnsi="Arial" w:cs="Arial"/>
          <w:sz w:val="18"/>
          <w:szCs w:val="18"/>
        </w:rPr>
        <w:t>junio</w:t>
      </w:r>
      <w:r w:rsidRPr="00C53D63">
        <w:rPr>
          <w:rFonts w:ascii="Arial" w:hAnsi="Arial" w:cs="Arial"/>
          <w:sz w:val="18"/>
          <w:szCs w:val="18"/>
        </w:rPr>
        <w:t xml:space="preserve"> de 200</w:t>
      </w:r>
      <w:r w:rsidR="007B4E7F">
        <w:rPr>
          <w:rFonts w:ascii="Arial" w:hAnsi="Arial" w:cs="Arial"/>
          <w:sz w:val="18"/>
          <w:szCs w:val="18"/>
        </w:rPr>
        <w:t>0</w:t>
      </w:r>
      <w:r w:rsidRPr="00C53D63">
        <w:rPr>
          <w:rFonts w:ascii="Arial" w:hAnsi="Arial" w:cs="Arial"/>
          <w:sz w:val="18"/>
          <w:szCs w:val="18"/>
        </w:rPr>
        <w:t>;</w:t>
      </w:r>
    </w:p>
    <w:p w14:paraId="5D043C2F"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Tratado de Libre Comercio entre los Estados Unidos Mexicanos y los Estados de la Asociación Europea de Libre Comercio, Capítulo V, publicado en el Diar</w:t>
      </w:r>
      <w:r w:rsidR="007B4E7F">
        <w:rPr>
          <w:rFonts w:ascii="Arial" w:hAnsi="Arial" w:cs="Arial"/>
          <w:sz w:val="18"/>
          <w:szCs w:val="18"/>
        </w:rPr>
        <w:t>io Oficial de la Federación el 30</w:t>
      </w:r>
      <w:r w:rsidRPr="00C53D63">
        <w:rPr>
          <w:rFonts w:ascii="Arial" w:hAnsi="Arial" w:cs="Arial"/>
          <w:sz w:val="18"/>
          <w:szCs w:val="18"/>
        </w:rPr>
        <w:t xml:space="preserve"> de </w:t>
      </w:r>
      <w:r w:rsidR="007B4E7F">
        <w:rPr>
          <w:rFonts w:ascii="Arial" w:hAnsi="Arial" w:cs="Arial"/>
          <w:sz w:val="18"/>
          <w:szCs w:val="18"/>
        </w:rPr>
        <w:t>abril</w:t>
      </w:r>
      <w:r w:rsidRPr="00C53D63">
        <w:rPr>
          <w:rFonts w:ascii="Arial" w:hAnsi="Arial" w:cs="Arial"/>
          <w:sz w:val="18"/>
          <w:szCs w:val="18"/>
        </w:rPr>
        <w:t xml:space="preserve"> de 2001;</w:t>
      </w:r>
    </w:p>
    <w:p w14:paraId="0685AFF1" w14:textId="77777777" w:rsidR="00695DD6" w:rsidRPr="00C53D63" w:rsidRDefault="00695DD6" w:rsidP="00695DD6">
      <w:pPr>
        <w:suppressAutoHyphens w:val="0"/>
        <w:spacing w:before="60" w:after="60" w:line="210" w:lineRule="exact"/>
        <w:ind w:right="49"/>
        <w:jc w:val="both"/>
        <w:rPr>
          <w:rFonts w:ascii="Arial" w:hAnsi="Arial" w:cs="Arial"/>
          <w:sz w:val="18"/>
          <w:szCs w:val="18"/>
        </w:rPr>
      </w:pPr>
      <w:r w:rsidRPr="00C53D63">
        <w:rPr>
          <w:rFonts w:ascii="Arial" w:hAnsi="Arial" w:cs="Arial"/>
          <w:sz w:val="18"/>
          <w:szCs w:val="18"/>
        </w:rPr>
        <w:t>Acuerdo para el Fortalecimiento de la Asociación Económica entre los Estados Unidos Mexicanos y el Japón, Capítulo 11, publicado en el Diario Oficial de la Federación el 31 de marzo de 2005, y</w:t>
      </w:r>
    </w:p>
    <w:p w14:paraId="51BB745C" w14:textId="7F7D5E14" w:rsidR="00695DD6" w:rsidRDefault="00695DD6" w:rsidP="00695DD6">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r w:rsidRPr="00C53D63">
        <w:rPr>
          <w:rFonts w:ascii="Arial" w:hAnsi="Arial" w:cs="Arial"/>
          <w:sz w:val="18"/>
          <w:szCs w:val="18"/>
        </w:rPr>
        <w:t xml:space="preserve">Tratado de Libre Comercio entre los Estados Unidos </w:t>
      </w:r>
      <w:r w:rsidR="00A82772" w:rsidRPr="00C53D63">
        <w:rPr>
          <w:rFonts w:ascii="Arial" w:hAnsi="Arial" w:cs="Arial"/>
          <w:sz w:val="18"/>
          <w:szCs w:val="18"/>
        </w:rPr>
        <w:t>mexicanos</w:t>
      </w:r>
      <w:r w:rsidRPr="00C53D63">
        <w:rPr>
          <w:rFonts w:ascii="Arial" w:hAnsi="Arial" w:cs="Arial"/>
          <w:sz w:val="18"/>
          <w:szCs w:val="18"/>
        </w:rPr>
        <w:t xml:space="preserve"> y la República de Chile, el Capítulo 15-bis, publicado en el Diario Oficial de la Federación el 27 de octubre de 2008.</w:t>
      </w:r>
    </w:p>
    <w:p w14:paraId="1F6BD606" w14:textId="77777777" w:rsidR="00695DD6" w:rsidRPr="00601E13" w:rsidRDefault="00695DD6" w:rsidP="00695DD6">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06FE6D8A" w14:textId="77777777" w:rsidR="00515117" w:rsidRPr="00601E13" w:rsidRDefault="00515117"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Unidad Almacenaría o Almacén:</w:t>
      </w:r>
      <w:r w:rsidRPr="00601E13">
        <w:rPr>
          <w:rFonts w:ascii="Arial" w:hAnsi="Arial" w:cs="Arial"/>
          <w:sz w:val="18"/>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69BCF3F0" w14:textId="77777777"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10E72FDB" w14:textId="77777777" w:rsidR="00C676D7" w:rsidRPr="00443CD8" w:rsidRDefault="00C676D7" w:rsidP="00443CD8">
      <w:pPr>
        <w:suppressAutoHyphens w:val="0"/>
        <w:rPr>
          <w:rFonts w:ascii="Tahoma" w:hAnsi="Tahoma" w:cs="Tahoma"/>
          <w:b/>
          <w:sz w:val="18"/>
          <w:szCs w:val="18"/>
        </w:rPr>
      </w:pPr>
      <w:r w:rsidRPr="00443CD8">
        <w:rPr>
          <w:rFonts w:ascii="Tahoma" w:hAnsi="Tahoma" w:cs="Tahoma"/>
          <w:b/>
          <w:sz w:val="18"/>
          <w:szCs w:val="18"/>
        </w:rPr>
        <w:br w:type="page"/>
      </w:r>
    </w:p>
    <w:p w14:paraId="1023AD18"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lastRenderedPageBreak/>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14:paraId="43B41E9A"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 xml:space="preserve">En observancia al artículo 134, de la Constitución Política de los Estados Unidos Mexicanos, y de conformidad con los artículos 25, 26 fracción I, 26 bis fracción II, 27, 28 fracción </w:t>
      </w:r>
      <w:r w:rsidR="00695DD6">
        <w:rPr>
          <w:rFonts w:ascii="Arial" w:hAnsi="Arial" w:cs="Arial"/>
          <w:sz w:val="18"/>
          <w:szCs w:val="18"/>
          <w:lang w:val="es-ES_tradnl"/>
        </w:rPr>
        <w:t>I</w:t>
      </w:r>
      <w:r w:rsidRPr="00601E13">
        <w:rPr>
          <w:rFonts w:ascii="Arial" w:hAnsi="Arial" w:cs="Arial"/>
          <w:sz w:val="18"/>
          <w:szCs w:val="18"/>
          <w:lang w:val="es-ES_tradnl"/>
        </w:rPr>
        <w:t>I, 29, 30,</w:t>
      </w:r>
      <w:r w:rsidR="00713ED7">
        <w:rPr>
          <w:rFonts w:ascii="Arial" w:hAnsi="Arial" w:cs="Arial"/>
          <w:sz w:val="18"/>
          <w:szCs w:val="18"/>
          <w:lang w:val="es-ES_tradnl"/>
        </w:rPr>
        <w:t xml:space="preserve"> 32,</w:t>
      </w:r>
      <w:r w:rsidRPr="00601E13">
        <w:rPr>
          <w:rFonts w:ascii="Arial" w:hAnsi="Arial" w:cs="Arial"/>
          <w:sz w:val="18"/>
          <w:szCs w:val="18"/>
          <w:lang w:val="es-ES_tradnl"/>
        </w:rPr>
        <w:t xml:space="preserve"> 33, 33 bis, 34, 35, 36, 36 bis, 37, 45, 46, 47 y 48 fracción II de la Ley de Adquisiciones, Arrendamientos y Servicios del Sector Público (LAASSP), 42, 46 y 48 de su Reglamento y demás disposiciones aplicables en la materia, </w:t>
      </w:r>
      <w:r w:rsidR="00611EC8" w:rsidRPr="00611EC8">
        <w:rPr>
          <w:rFonts w:ascii="Arial" w:hAnsi="Arial" w:cs="Arial"/>
          <w:sz w:val="18"/>
          <w:szCs w:val="18"/>
          <w:lang w:val="es-ES_tradnl"/>
        </w:rPr>
        <w:t>se convoca a los interesados en participar cuyas actividades comerciales o profesionales estén relacionadas con los bienes o servicios objeto del contrato a celebrarse</w:t>
      </w:r>
      <w:r w:rsidRPr="00601E13">
        <w:rPr>
          <w:rFonts w:ascii="Arial" w:hAnsi="Arial" w:cs="Arial"/>
          <w:sz w:val="18"/>
          <w:szCs w:val="18"/>
          <w:lang w:val="es-ES_tradnl"/>
        </w:rPr>
        <w:t xml:space="preserve"> en el procedimiento de </w:t>
      </w:r>
      <w:r w:rsidR="00695DD6" w:rsidRPr="00695DD6">
        <w:rPr>
          <w:rFonts w:ascii="Arial" w:hAnsi="Arial" w:cs="Arial"/>
          <w:sz w:val="18"/>
          <w:szCs w:val="18"/>
          <w:lang w:val="es-ES_tradnl"/>
        </w:rPr>
        <w:t>Licitación Pública Internacional Bajo la Cobertura de Tratados</w:t>
      </w:r>
      <w:r w:rsidRPr="00601E13">
        <w:rPr>
          <w:rFonts w:ascii="Arial" w:hAnsi="Arial" w:cs="Arial"/>
          <w:sz w:val="18"/>
          <w:szCs w:val="18"/>
          <w:lang w:val="es-ES_tradnl"/>
        </w:rPr>
        <w:t>:</w:t>
      </w:r>
    </w:p>
    <w:p w14:paraId="7006CC37" w14:textId="64E3FA46" w:rsidR="00443CD8" w:rsidRDefault="00443CD8" w:rsidP="00443CD8">
      <w:pPr>
        <w:spacing w:after="120"/>
        <w:jc w:val="both"/>
        <w:rPr>
          <w:rFonts w:ascii="Arial" w:hAnsi="Arial" w:cs="Arial"/>
          <w:b/>
          <w:sz w:val="18"/>
          <w:szCs w:val="18"/>
          <w:lang w:val="es-ES_tradnl"/>
        </w:rPr>
      </w:pPr>
      <w:r w:rsidRPr="00601E13">
        <w:rPr>
          <w:rFonts w:ascii="Arial" w:hAnsi="Arial" w:cs="Arial"/>
          <w:b/>
          <w:sz w:val="18"/>
          <w:szCs w:val="18"/>
          <w:lang w:val="es-ES_tradnl"/>
        </w:rPr>
        <w:t xml:space="preserve">PARA LA </w:t>
      </w:r>
      <w:r w:rsidR="001821ED" w:rsidRPr="001821ED">
        <w:rPr>
          <w:rFonts w:ascii="Arial" w:hAnsi="Arial" w:cs="Arial"/>
          <w:b/>
          <w:sz w:val="18"/>
          <w:szCs w:val="18"/>
          <w:lang w:val="es-ES_tradnl"/>
        </w:rPr>
        <w:t xml:space="preserve">ADQUISICIÓN DE CONSUMIBLES DE EQUIPO MEDICO DEL GRUPO 379, </w:t>
      </w:r>
      <w:r w:rsidR="00532C2F">
        <w:rPr>
          <w:rFonts w:ascii="Arial" w:hAnsi="Arial" w:cs="Arial"/>
          <w:b/>
          <w:sz w:val="18"/>
          <w:szCs w:val="18"/>
          <w:lang w:val="es-ES_tradnl"/>
        </w:rPr>
        <w:t xml:space="preserve">PARA </w:t>
      </w:r>
      <w:r w:rsidR="001821ED" w:rsidRPr="001821ED">
        <w:rPr>
          <w:rFonts w:ascii="Arial" w:hAnsi="Arial" w:cs="Arial"/>
          <w:b/>
          <w:sz w:val="18"/>
          <w:szCs w:val="18"/>
          <w:lang w:val="es-ES_tradnl"/>
        </w:rPr>
        <w:t>BOMBAS DE INFUSIÓN, PARA EL EJERCICIO 202</w:t>
      </w:r>
      <w:r w:rsidR="005B39A6">
        <w:rPr>
          <w:rFonts w:ascii="Arial" w:hAnsi="Arial" w:cs="Arial"/>
          <w:b/>
          <w:sz w:val="18"/>
          <w:szCs w:val="18"/>
          <w:lang w:val="es-ES_tradnl"/>
        </w:rPr>
        <w:t>5</w:t>
      </w:r>
    </w:p>
    <w:p w14:paraId="4FD544C1" w14:textId="77777777" w:rsidR="00132CA1" w:rsidRPr="00601E13" w:rsidRDefault="00132CA1" w:rsidP="00443CD8">
      <w:pPr>
        <w:spacing w:after="120"/>
        <w:jc w:val="both"/>
        <w:rPr>
          <w:rFonts w:ascii="Arial" w:hAnsi="Arial" w:cs="Arial"/>
          <w:b/>
          <w:sz w:val="18"/>
          <w:szCs w:val="18"/>
          <w:lang w:val="es-ES_tradnl"/>
        </w:rPr>
      </w:pPr>
    </w:p>
    <w:p w14:paraId="43BB73CF"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 xml:space="preserve">NOMBRE Y DIRECCIÓN DEL ÁREA CONTRATANTE: Coordinación Delegacional de Abastecimiento y Equipamiento, ubicada en Periférico Sur No. 8000, Col. Santa María </w:t>
      </w:r>
      <w:proofErr w:type="spellStart"/>
      <w:r w:rsidRPr="00601E13">
        <w:rPr>
          <w:rFonts w:ascii="Arial" w:hAnsi="Arial" w:cs="Arial"/>
          <w:sz w:val="18"/>
          <w:szCs w:val="18"/>
          <w:lang w:val="es-ES_tradnl"/>
        </w:rPr>
        <w:t>Tequepexpan</w:t>
      </w:r>
      <w:proofErr w:type="spellEnd"/>
      <w:r w:rsidRPr="00601E13">
        <w:rPr>
          <w:rFonts w:ascii="Arial" w:hAnsi="Arial" w:cs="Arial"/>
          <w:sz w:val="18"/>
          <w:szCs w:val="18"/>
          <w:lang w:val="es-ES_tradnl"/>
        </w:rPr>
        <w:t>, C.P. 45600 en San Pedro Tlaquepaque, Jalisco</w:t>
      </w:r>
    </w:p>
    <w:p w14:paraId="0956A1EC"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14:paraId="5B8E866B"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14:paraId="05C78CBE"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14:paraId="536F0EA4"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14:paraId="66919D91" w14:textId="77777777"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14:paraId="7B56A468" w14:textId="77777777" w:rsidR="00443CD8" w:rsidRPr="00601E13" w:rsidRDefault="00443CD8" w:rsidP="00443CD8">
      <w:pPr>
        <w:jc w:val="both"/>
        <w:rPr>
          <w:rFonts w:ascii="Arial" w:hAnsi="Arial" w:cs="Arial"/>
          <w:i/>
          <w:iCs/>
          <w:sz w:val="18"/>
          <w:szCs w:val="18"/>
          <w:lang w:val="es-MX"/>
        </w:rPr>
      </w:pPr>
    </w:p>
    <w:p w14:paraId="45EE16BA" w14:textId="77777777" w:rsidR="00515117" w:rsidRPr="00601E13" w:rsidRDefault="00515117" w:rsidP="00F44184">
      <w:pPr>
        <w:pStyle w:val="Prrafodelista"/>
        <w:numPr>
          <w:ilvl w:val="1"/>
          <w:numId w:val="12"/>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14:paraId="59EABB9B" w14:textId="77777777" w:rsidR="00515117" w:rsidRPr="00601E13" w:rsidRDefault="00515117" w:rsidP="00443CD8">
      <w:pPr>
        <w:pStyle w:val="Sangra3detindependiente1"/>
        <w:ind w:left="0" w:firstLine="0"/>
        <w:rPr>
          <w:sz w:val="18"/>
          <w:szCs w:val="18"/>
          <w:lang w:val="es-ES"/>
        </w:rPr>
      </w:pPr>
    </w:p>
    <w:p w14:paraId="1D2C0194" w14:textId="77777777" w:rsidR="004D4E10" w:rsidRPr="00601E13" w:rsidRDefault="004D4E10" w:rsidP="00443CD8">
      <w:pPr>
        <w:pStyle w:val="Sangra3detindependiente1"/>
        <w:ind w:left="0" w:firstLine="0"/>
        <w:rPr>
          <w:sz w:val="18"/>
          <w:szCs w:val="18"/>
          <w:lang w:val="es-ES"/>
        </w:rPr>
      </w:pPr>
      <w:r w:rsidRPr="00601E13">
        <w:rPr>
          <w:sz w:val="18"/>
          <w:szCs w:val="18"/>
        </w:rPr>
        <w:t>Las proposiciones deberán enviarse por medios remotos de comunicación electrónica (</w:t>
      </w:r>
      <w:proofErr w:type="spellStart"/>
      <w:r w:rsidRPr="00601E13">
        <w:rPr>
          <w:sz w:val="18"/>
          <w:szCs w:val="18"/>
        </w:rPr>
        <w:t>CompraNet</w:t>
      </w:r>
      <w:proofErr w:type="spellEnd"/>
      <w:r w:rsidRPr="00601E13">
        <w:rPr>
          <w:sz w:val="18"/>
          <w:szCs w:val="18"/>
        </w:rPr>
        <w:t xml:space="preserve">),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14:paraId="3C453D31" w14:textId="77777777" w:rsidR="00515117" w:rsidRPr="00601E13" w:rsidRDefault="00515117" w:rsidP="00443CD8">
      <w:pPr>
        <w:pStyle w:val="Sangra3detindependiente1"/>
        <w:ind w:left="0" w:firstLine="0"/>
        <w:rPr>
          <w:sz w:val="18"/>
          <w:szCs w:val="18"/>
          <w:lang w:val="es-ES"/>
        </w:rPr>
      </w:pPr>
    </w:p>
    <w:p w14:paraId="47496401" w14:textId="77777777" w:rsidR="000B20D0" w:rsidRPr="00601E13" w:rsidRDefault="000B20D0" w:rsidP="00443CD8">
      <w:pPr>
        <w:jc w:val="both"/>
        <w:rPr>
          <w:rFonts w:ascii="Arial" w:hAnsi="Arial" w:cs="Arial"/>
          <w:bCs/>
          <w:sz w:val="18"/>
          <w:szCs w:val="18"/>
          <w:lang w:val="es-ES_tradnl"/>
        </w:rPr>
      </w:pPr>
      <w:r w:rsidRPr="00601E13">
        <w:rPr>
          <w:rFonts w:ascii="Arial" w:hAnsi="Arial" w:cs="Arial"/>
          <w:bCs/>
          <w:sz w:val="18"/>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601E13">
        <w:rPr>
          <w:rFonts w:ascii="Arial" w:hAnsi="Arial" w:cs="Arial"/>
          <w:bCs/>
          <w:sz w:val="18"/>
          <w:szCs w:val="18"/>
          <w:lang w:val="es-ES_tradnl"/>
        </w:rPr>
        <w:t>deberán</w:t>
      </w:r>
      <w:r w:rsidRPr="00601E13">
        <w:rPr>
          <w:rFonts w:ascii="Arial" w:hAnsi="Arial" w:cs="Arial"/>
          <w:bCs/>
          <w:sz w:val="18"/>
          <w:szCs w:val="18"/>
          <w:lang w:val="es-ES_tradnl"/>
        </w:rPr>
        <w:t xml:space="preserve"> </w:t>
      </w:r>
      <w:r w:rsidR="008C58E4" w:rsidRPr="00601E13">
        <w:rPr>
          <w:rFonts w:ascii="Arial" w:hAnsi="Arial" w:cs="Arial"/>
          <w:bCs/>
          <w:sz w:val="18"/>
          <w:szCs w:val="18"/>
          <w:lang w:val="es-ES_tradnl"/>
        </w:rPr>
        <w:t>corresponder a lo autorizado en los Registros Sanitarios emitidos por la Comisión Federal para la Protección contra Riesgos Sanitarios con fundamento en el Artículo 310 de la Ley General de Salud y</w:t>
      </w:r>
      <w:r w:rsidRPr="00601E13">
        <w:rPr>
          <w:rFonts w:ascii="Arial" w:hAnsi="Arial" w:cs="Arial"/>
          <w:bCs/>
          <w:sz w:val="18"/>
          <w:szCs w:val="18"/>
          <w:lang w:val="es-ES_tradnl"/>
        </w:rPr>
        <w:t xml:space="preserve"> </w:t>
      </w:r>
      <w:r w:rsidRPr="00601E13">
        <w:rPr>
          <w:rFonts w:ascii="Arial" w:hAnsi="Arial" w:cs="Arial"/>
          <w:b/>
          <w:bCs/>
          <w:sz w:val="18"/>
          <w:szCs w:val="18"/>
          <w:lang w:val="es-ES_tradnl"/>
        </w:rPr>
        <w:t>debidamente referenciados</w:t>
      </w:r>
      <w:r w:rsidRPr="00601E13">
        <w:rPr>
          <w:rFonts w:ascii="Arial" w:hAnsi="Arial" w:cs="Arial"/>
          <w:bCs/>
          <w:sz w:val="18"/>
          <w:szCs w:val="18"/>
          <w:lang w:val="es-ES_tradnl"/>
        </w:rPr>
        <w:t>.</w:t>
      </w:r>
    </w:p>
    <w:p w14:paraId="658E6715" w14:textId="77777777" w:rsidR="005B2CF8" w:rsidRPr="00601E13" w:rsidRDefault="005B2CF8" w:rsidP="00443CD8">
      <w:pPr>
        <w:jc w:val="both"/>
        <w:rPr>
          <w:rFonts w:ascii="Arial" w:hAnsi="Arial" w:cs="Arial"/>
          <w:sz w:val="18"/>
          <w:szCs w:val="18"/>
          <w:lang w:val="es-ES_tradnl"/>
        </w:rPr>
      </w:pPr>
    </w:p>
    <w:p w14:paraId="23157FF9"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14:paraId="0ADB4A27" w14:textId="77777777" w:rsidR="00515117" w:rsidRPr="00601E13" w:rsidRDefault="00515117" w:rsidP="00443CD8">
      <w:pPr>
        <w:jc w:val="both"/>
        <w:rPr>
          <w:rFonts w:ascii="Arial" w:hAnsi="Arial" w:cs="Arial"/>
          <w:sz w:val="18"/>
          <w:szCs w:val="18"/>
        </w:rPr>
      </w:pPr>
    </w:p>
    <w:p w14:paraId="19B873B7" w14:textId="412BC11C" w:rsidR="00E23EAA" w:rsidRPr="00601E13" w:rsidRDefault="00601E13" w:rsidP="00E23EAA">
      <w:pPr>
        <w:jc w:val="both"/>
        <w:rPr>
          <w:rFonts w:ascii="Arial" w:eastAsia="Calibri" w:hAnsi="Arial" w:cs="Arial"/>
          <w:color w:val="000000"/>
          <w:sz w:val="18"/>
          <w:szCs w:val="18"/>
          <w:lang w:val="es-MX"/>
        </w:rPr>
      </w:pPr>
      <w:r w:rsidRPr="00601E13">
        <w:rPr>
          <w:rFonts w:ascii="Arial" w:hAnsi="Arial" w:cs="Arial"/>
          <w:sz w:val="18"/>
          <w:szCs w:val="18"/>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No. </w:t>
      </w:r>
      <w:r w:rsidR="005C3BE2" w:rsidRPr="0040062C">
        <w:rPr>
          <w:rFonts w:ascii="Arial" w:hAnsi="Arial" w:cs="Arial"/>
          <w:sz w:val="18"/>
          <w:szCs w:val="18"/>
          <w:u w:val="single"/>
        </w:rPr>
        <w:t>0000000322</w:t>
      </w:r>
      <w:r w:rsidRPr="0040062C">
        <w:rPr>
          <w:rFonts w:ascii="Arial" w:hAnsi="Arial" w:cs="Arial"/>
          <w:sz w:val="18"/>
          <w:szCs w:val="18"/>
          <w:u w:val="single"/>
        </w:rPr>
        <w:t>-</w:t>
      </w:r>
      <w:r w:rsidR="0040062C" w:rsidRPr="0040062C">
        <w:rPr>
          <w:rFonts w:ascii="Arial" w:hAnsi="Arial" w:cs="Arial"/>
          <w:sz w:val="18"/>
          <w:szCs w:val="18"/>
          <w:u w:val="single"/>
        </w:rPr>
        <w:t>2025.</w:t>
      </w:r>
    </w:p>
    <w:p w14:paraId="543BFA23" w14:textId="77777777" w:rsidR="00E91B89" w:rsidRPr="00601E13" w:rsidRDefault="00E91B89" w:rsidP="00E91B89">
      <w:pPr>
        <w:jc w:val="both"/>
        <w:rPr>
          <w:rFonts w:ascii="Arial" w:hAnsi="Arial" w:cs="Arial"/>
          <w:sz w:val="18"/>
          <w:szCs w:val="18"/>
          <w:lang w:val="es-MX"/>
        </w:rPr>
      </w:pPr>
    </w:p>
    <w:p w14:paraId="1BF7F592" w14:textId="77777777"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14:paraId="1294A840" w14:textId="77777777" w:rsidR="00515117" w:rsidRPr="00601E13" w:rsidRDefault="00515117" w:rsidP="00443CD8">
      <w:pPr>
        <w:jc w:val="both"/>
        <w:rPr>
          <w:rFonts w:ascii="Arial" w:hAnsi="Arial" w:cs="Arial"/>
          <w:b/>
          <w:sz w:val="18"/>
          <w:szCs w:val="18"/>
        </w:rPr>
      </w:pPr>
    </w:p>
    <w:p w14:paraId="6C075A4B" w14:textId="77777777" w:rsidR="00515117" w:rsidRPr="00601E13" w:rsidRDefault="00515117" w:rsidP="00443CD8">
      <w:pPr>
        <w:jc w:val="both"/>
        <w:rPr>
          <w:rFonts w:ascii="Arial" w:hAnsi="Arial" w:cs="Arial"/>
          <w:b/>
          <w:bCs/>
          <w:i/>
          <w:sz w:val="18"/>
          <w:szCs w:val="18"/>
        </w:rPr>
      </w:pPr>
      <w:r w:rsidRPr="00601E13">
        <w:rPr>
          <w:rFonts w:ascii="Arial" w:hAnsi="Arial" w:cs="Arial"/>
          <w:sz w:val="18"/>
          <w:szCs w:val="18"/>
        </w:rPr>
        <w:t>La descripción amplia y detallada de los bienes solicitados</w:t>
      </w:r>
      <w:r w:rsidR="00CE2CA7" w:rsidRPr="00601E13">
        <w:rPr>
          <w:rFonts w:ascii="Arial" w:hAnsi="Arial" w:cs="Arial"/>
          <w:sz w:val="18"/>
          <w:szCs w:val="18"/>
        </w:rPr>
        <w:t xml:space="preserve"> acorde al</w:t>
      </w:r>
      <w:r w:rsidR="00D365BA" w:rsidRPr="00601E13">
        <w:rPr>
          <w:rFonts w:ascii="Arial" w:hAnsi="Arial" w:cs="Arial"/>
          <w:sz w:val="18"/>
          <w:szCs w:val="18"/>
        </w:rPr>
        <w:t xml:space="preserve"> </w:t>
      </w:r>
      <w:r w:rsidR="00CE2CA7" w:rsidRPr="00601E13">
        <w:rPr>
          <w:rFonts w:ascii="Arial" w:hAnsi="Arial" w:cs="Arial"/>
          <w:sz w:val="18"/>
          <w:szCs w:val="18"/>
        </w:rPr>
        <w:t xml:space="preserve">Cuadro </w:t>
      </w:r>
      <w:r w:rsidR="00652C47" w:rsidRPr="00601E13">
        <w:rPr>
          <w:rFonts w:ascii="Arial" w:hAnsi="Arial" w:cs="Arial"/>
          <w:sz w:val="18"/>
          <w:szCs w:val="18"/>
        </w:rPr>
        <w:t>Básico</w:t>
      </w:r>
      <w:r w:rsidR="00021CE8" w:rsidRPr="00601E13">
        <w:rPr>
          <w:rFonts w:ascii="Arial" w:hAnsi="Arial" w:cs="Arial"/>
          <w:sz w:val="18"/>
          <w:szCs w:val="18"/>
        </w:rPr>
        <w:t>,</w:t>
      </w:r>
      <w:r w:rsidRPr="00601E13">
        <w:rPr>
          <w:rFonts w:ascii="Arial" w:hAnsi="Arial" w:cs="Arial"/>
          <w:sz w:val="18"/>
          <w:szCs w:val="18"/>
        </w:rPr>
        <w:t xml:space="preserve"> </w:t>
      </w:r>
      <w:r w:rsidR="00B87C64" w:rsidRPr="00601E13">
        <w:rPr>
          <w:rFonts w:ascii="Arial" w:hAnsi="Arial" w:cs="Arial"/>
          <w:sz w:val="18"/>
          <w:szCs w:val="18"/>
        </w:rPr>
        <w:t xml:space="preserve">como se </w:t>
      </w:r>
      <w:r w:rsidRPr="00601E13">
        <w:rPr>
          <w:rFonts w:ascii="Arial" w:hAnsi="Arial" w:cs="Arial"/>
          <w:sz w:val="18"/>
          <w:szCs w:val="18"/>
        </w:rPr>
        <w:t xml:space="preserve">contempla en el </w:t>
      </w:r>
      <w:r w:rsidRPr="00601E13">
        <w:rPr>
          <w:rFonts w:ascii="Arial" w:hAnsi="Arial" w:cs="Arial"/>
          <w:b/>
          <w:bCs/>
          <w:sz w:val="18"/>
          <w:szCs w:val="18"/>
        </w:rPr>
        <w:t xml:space="preserve">Anexo Número </w:t>
      </w:r>
      <w:r w:rsidR="00B321E6" w:rsidRPr="00601E13">
        <w:rPr>
          <w:rFonts w:ascii="Arial" w:hAnsi="Arial" w:cs="Arial"/>
          <w:b/>
          <w:bCs/>
          <w:sz w:val="18"/>
          <w:szCs w:val="18"/>
        </w:rPr>
        <w:t>2</w:t>
      </w:r>
      <w:r w:rsidRPr="00601E13">
        <w:rPr>
          <w:rFonts w:ascii="Arial" w:hAnsi="Arial" w:cs="Arial"/>
          <w:b/>
          <w:bCs/>
          <w:sz w:val="18"/>
          <w:szCs w:val="18"/>
        </w:rPr>
        <w:t xml:space="preserve"> (</w:t>
      </w:r>
      <w:r w:rsidR="00B321E6" w:rsidRPr="00601E13">
        <w:rPr>
          <w:rFonts w:ascii="Arial" w:hAnsi="Arial" w:cs="Arial"/>
          <w:b/>
          <w:bCs/>
          <w:sz w:val="18"/>
          <w:szCs w:val="18"/>
        </w:rPr>
        <w:t>DOS</w:t>
      </w:r>
      <w:r w:rsidRPr="00601E13">
        <w:rPr>
          <w:rFonts w:ascii="Arial" w:hAnsi="Arial" w:cs="Arial"/>
          <w:b/>
          <w:bCs/>
          <w:sz w:val="18"/>
          <w:szCs w:val="18"/>
        </w:rPr>
        <w:t xml:space="preserve">), </w:t>
      </w:r>
      <w:r w:rsidRPr="00601E13">
        <w:rPr>
          <w:rFonts w:ascii="Arial" w:hAnsi="Arial" w:cs="Arial"/>
          <w:bCs/>
          <w:sz w:val="18"/>
          <w:szCs w:val="18"/>
        </w:rPr>
        <w:t xml:space="preserve">el cual forma parte integrante de </w:t>
      </w:r>
      <w:r w:rsidRPr="00601E13">
        <w:rPr>
          <w:rFonts w:ascii="Arial" w:hAnsi="Arial" w:cs="Arial"/>
          <w:sz w:val="18"/>
          <w:szCs w:val="18"/>
        </w:rPr>
        <w:t>esta Convocatoria.</w:t>
      </w:r>
      <w:r w:rsidRPr="00601E13">
        <w:rPr>
          <w:rFonts w:ascii="Arial" w:hAnsi="Arial" w:cs="Arial"/>
          <w:b/>
          <w:bCs/>
          <w:i/>
          <w:sz w:val="18"/>
          <w:szCs w:val="18"/>
        </w:rPr>
        <w:t xml:space="preserve"> </w:t>
      </w:r>
    </w:p>
    <w:p w14:paraId="711FCE2D" w14:textId="77777777" w:rsidR="00787D3E" w:rsidRPr="00601E13" w:rsidRDefault="00787D3E" w:rsidP="00443CD8">
      <w:pPr>
        <w:jc w:val="both"/>
        <w:rPr>
          <w:rFonts w:ascii="Arial" w:hAnsi="Arial" w:cs="Arial"/>
          <w:sz w:val="18"/>
          <w:szCs w:val="18"/>
        </w:rPr>
      </w:pPr>
    </w:p>
    <w:p w14:paraId="6C3599F1" w14:textId="77777777" w:rsidR="00515117" w:rsidRDefault="00515117" w:rsidP="00443CD8">
      <w:pPr>
        <w:jc w:val="both"/>
        <w:rPr>
          <w:rFonts w:ascii="Arial" w:hAnsi="Arial" w:cs="Arial"/>
          <w:sz w:val="18"/>
          <w:szCs w:val="18"/>
        </w:rPr>
      </w:pPr>
      <w:r w:rsidRPr="00601E13">
        <w:rPr>
          <w:rFonts w:ascii="Arial" w:hAnsi="Arial" w:cs="Arial"/>
          <w:sz w:val="18"/>
          <w:szCs w:val="18"/>
        </w:rPr>
        <w:t>Los licitantes, para la presentación de sus proposiciones, deberán ajustarse estrictamente a los requisitos y especificaciones previstos en esta Convocatoria, describiendo en forma amplia y detallada los bienes que estén ofertando</w:t>
      </w:r>
      <w:r w:rsidR="003F6267" w:rsidRPr="00601E13">
        <w:rPr>
          <w:rFonts w:ascii="Arial" w:hAnsi="Arial" w:cs="Arial"/>
          <w:sz w:val="18"/>
          <w:szCs w:val="18"/>
        </w:rPr>
        <w:t xml:space="preserve">, mismo que se encuentra en el </w:t>
      </w:r>
      <w:r w:rsidR="003F6267" w:rsidRPr="00601E13">
        <w:rPr>
          <w:rFonts w:ascii="Arial" w:hAnsi="Arial" w:cs="Arial"/>
          <w:b/>
          <w:bCs/>
          <w:sz w:val="18"/>
          <w:szCs w:val="18"/>
        </w:rPr>
        <w:t>Anexo Número 2 (DOS)</w:t>
      </w:r>
      <w:r w:rsidRPr="00601E13">
        <w:rPr>
          <w:rFonts w:ascii="Arial" w:hAnsi="Arial" w:cs="Arial"/>
          <w:sz w:val="18"/>
          <w:szCs w:val="18"/>
        </w:rPr>
        <w:t>.</w:t>
      </w:r>
    </w:p>
    <w:p w14:paraId="5F5FADA8" w14:textId="77777777" w:rsidR="00132CA1" w:rsidRDefault="00132CA1" w:rsidP="00443CD8">
      <w:pPr>
        <w:jc w:val="both"/>
        <w:rPr>
          <w:rFonts w:ascii="Arial" w:hAnsi="Arial" w:cs="Arial"/>
          <w:sz w:val="18"/>
          <w:szCs w:val="18"/>
        </w:rPr>
      </w:pPr>
    </w:p>
    <w:p w14:paraId="7495F0A7" w14:textId="77777777" w:rsidR="00132CA1" w:rsidRPr="00601E13" w:rsidRDefault="00132CA1" w:rsidP="00443CD8">
      <w:pPr>
        <w:jc w:val="both"/>
        <w:rPr>
          <w:rFonts w:ascii="Arial" w:hAnsi="Arial" w:cs="Arial"/>
          <w:sz w:val="18"/>
          <w:szCs w:val="18"/>
        </w:rPr>
      </w:pPr>
      <w:r w:rsidRPr="00132CA1">
        <w:rPr>
          <w:rFonts w:ascii="Arial" w:hAnsi="Arial" w:cs="Arial"/>
          <w:b/>
          <w:sz w:val="18"/>
          <w:szCs w:val="18"/>
        </w:rPr>
        <w:t>CUCOP:</w:t>
      </w:r>
      <w:r>
        <w:rPr>
          <w:rFonts w:ascii="Arial" w:hAnsi="Arial" w:cs="Arial"/>
          <w:sz w:val="18"/>
          <w:szCs w:val="18"/>
        </w:rPr>
        <w:t xml:space="preserve"> </w:t>
      </w:r>
      <w:r w:rsidRPr="0040062C">
        <w:rPr>
          <w:rFonts w:ascii="Arial" w:hAnsi="Arial" w:cs="Arial"/>
          <w:b/>
          <w:sz w:val="18"/>
          <w:szCs w:val="18"/>
        </w:rPr>
        <w:t>53100360</w:t>
      </w:r>
    </w:p>
    <w:p w14:paraId="373E22B7" w14:textId="77777777" w:rsidR="00515117" w:rsidRPr="00601E13" w:rsidRDefault="00515117" w:rsidP="00443CD8">
      <w:pPr>
        <w:jc w:val="both"/>
        <w:rPr>
          <w:rFonts w:ascii="Arial" w:hAnsi="Arial" w:cs="Arial"/>
          <w:sz w:val="18"/>
          <w:szCs w:val="18"/>
        </w:rPr>
      </w:pPr>
    </w:p>
    <w:p w14:paraId="65C69D9F" w14:textId="77777777" w:rsidR="00515117" w:rsidRPr="00601E13" w:rsidRDefault="00515117" w:rsidP="00443CD8">
      <w:pPr>
        <w:jc w:val="both"/>
        <w:rPr>
          <w:rFonts w:ascii="Arial" w:hAnsi="Arial" w:cs="Arial"/>
          <w:sz w:val="18"/>
          <w:szCs w:val="18"/>
        </w:rPr>
      </w:pPr>
      <w:r w:rsidRPr="00601E13">
        <w:rPr>
          <w:rFonts w:ascii="Arial" w:hAnsi="Arial" w:cs="Arial"/>
          <w:sz w:val="18"/>
          <w:szCs w:val="18"/>
        </w:rPr>
        <w:t>Las condiciones contenidas en la presente convocatoria a la licitación y en las proposiciones presentadas por los licitantes no podrán ser negociadas, en términos del artículo 26 de la Ley.</w:t>
      </w:r>
    </w:p>
    <w:p w14:paraId="0F99C01F" w14:textId="77777777" w:rsidR="00BD5504" w:rsidRPr="00601E13" w:rsidRDefault="00BD5504" w:rsidP="00443CD8">
      <w:pPr>
        <w:jc w:val="both"/>
        <w:rPr>
          <w:rFonts w:ascii="Arial" w:hAnsi="Arial" w:cs="Arial"/>
          <w:sz w:val="18"/>
          <w:szCs w:val="18"/>
        </w:rPr>
      </w:pPr>
    </w:p>
    <w:p w14:paraId="186C1332" w14:textId="77777777" w:rsidR="00515117" w:rsidRPr="00601E13" w:rsidRDefault="00232CCA" w:rsidP="00443CD8">
      <w:pPr>
        <w:jc w:val="both"/>
        <w:rPr>
          <w:rFonts w:ascii="Arial" w:hAnsi="Arial" w:cs="Arial"/>
          <w:b/>
          <w:sz w:val="18"/>
          <w:szCs w:val="18"/>
        </w:rPr>
      </w:pPr>
      <w:r w:rsidRPr="00601E13">
        <w:rPr>
          <w:rFonts w:ascii="Arial" w:hAnsi="Arial" w:cs="Arial"/>
          <w:b/>
          <w:bCs/>
          <w:sz w:val="18"/>
          <w:szCs w:val="18"/>
        </w:rPr>
        <w:t>2.</w:t>
      </w:r>
      <w:r w:rsidR="00EB7ABF" w:rsidRPr="00601E13">
        <w:rPr>
          <w:rFonts w:ascii="Arial" w:hAnsi="Arial" w:cs="Arial"/>
          <w:b/>
          <w:bCs/>
          <w:sz w:val="18"/>
          <w:szCs w:val="18"/>
        </w:rPr>
        <w:t>1</w:t>
      </w:r>
      <w:r w:rsidRPr="00601E13">
        <w:rPr>
          <w:rFonts w:ascii="Arial" w:hAnsi="Arial" w:cs="Arial"/>
          <w:b/>
          <w:bCs/>
          <w:sz w:val="18"/>
          <w:szCs w:val="18"/>
        </w:rPr>
        <w:tab/>
      </w:r>
      <w:r w:rsidR="00EB7ABF" w:rsidRPr="00601E13">
        <w:rPr>
          <w:rFonts w:ascii="Arial" w:hAnsi="Arial" w:cs="Arial"/>
          <w:b/>
          <w:bCs/>
          <w:sz w:val="18"/>
          <w:szCs w:val="18"/>
        </w:rPr>
        <w:t xml:space="preserve"> </w:t>
      </w:r>
      <w:r w:rsidR="00515117" w:rsidRPr="00601E13">
        <w:rPr>
          <w:rFonts w:ascii="Arial" w:hAnsi="Arial" w:cs="Arial"/>
          <w:b/>
          <w:sz w:val="18"/>
          <w:szCs w:val="18"/>
        </w:rPr>
        <w:t>CALIDAD.</w:t>
      </w:r>
    </w:p>
    <w:p w14:paraId="052925E8" w14:textId="77777777" w:rsidR="00515117" w:rsidRPr="00601E13" w:rsidRDefault="00515117" w:rsidP="00443CD8">
      <w:pPr>
        <w:pStyle w:val="Sangra2detindependiente1"/>
        <w:tabs>
          <w:tab w:val="left" w:pos="0"/>
          <w:tab w:val="left" w:pos="10065"/>
        </w:tabs>
        <w:spacing w:before="0"/>
        <w:ind w:left="0"/>
        <w:rPr>
          <w:rFonts w:cs="Arial"/>
          <w:bCs/>
          <w:iCs/>
          <w:sz w:val="18"/>
          <w:szCs w:val="18"/>
        </w:rPr>
      </w:pPr>
      <w:r w:rsidRPr="00601E13">
        <w:rPr>
          <w:rFonts w:cs="Arial"/>
          <w:bCs/>
          <w:iCs/>
          <w:sz w:val="18"/>
          <w:szCs w:val="18"/>
        </w:rPr>
        <w:t>Los licitantes deberán acompañar a su proposición técnica los documentos siguientes:</w:t>
      </w:r>
    </w:p>
    <w:p w14:paraId="169FE65D" w14:textId="77777777" w:rsidR="00515117" w:rsidRPr="00601E13" w:rsidRDefault="00515117" w:rsidP="00443CD8">
      <w:pPr>
        <w:pStyle w:val="Sangra2detindependiente1"/>
        <w:tabs>
          <w:tab w:val="left" w:pos="0"/>
          <w:tab w:val="left" w:pos="10065"/>
        </w:tabs>
        <w:spacing w:before="0"/>
        <w:ind w:left="0"/>
        <w:rPr>
          <w:rFonts w:cs="Arial"/>
          <w:bCs/>
          <w:iCs/>
          <w:sz w:val="18"/>
          <w:szCs w:val="18"/>
        </w:rPr>
      </w:pPr>
    </w:p>
    <w:p w14:paraId="0F55304A" w14:textId="77777777" w:rsidR="00CE04C5" w:rsidRPr="00601E13" w:rsidRDefault="00CE04C5" w:rsidP="00443CD8">
      <w:pPr>
        <w:pStyle w:val="Sangra2detindependiente1"/>
        <w:tabs>
          <w:tab w:val="left" w:pos="0"/>
          <w:tab w:val="left" w:pos="10065"/>
        </w:tabs>
        <w:spacing w:before="0"/>
        <w:ind w:left="0"/>
        <w:rPr>
          <w:rFonts w:cs="Arial"/>
          <w:bCs/>
          <w:iCs/>
          <w:sz w:val="18"/>
          <w:szCs w:val="18"/>
        </w:rPr>
      </w:pPr>
      <w:r w:rsidRPr="00601E13">
        <w:rPr>
          <w:rFonts w:cs="Arial"/>
          <w:b/>
          <w:bCs/>
          <w:iCs/>
          <w:sz w:val="18"/>
          <w:szCs w:val="18"/>
          <w:u w:val="single"/>
        </w:rPr>
        <w:t>PARA FABRICANTES Y DISTRIBUIDORES DE OTROS INSUMOS PARA LA SALUD.</w:t>
      </w:r>
    </w:p>
    <w:p w14:paraId="522A4AB1" w14:textId="77777777" w:rsidR="00925A90" w:rsidRPr="001F4D32" w:rsidRDefault="009F61FC" w:rsidP="00443CD8">
      <w:pPr>
        <w:spacing w:before="120"/>
        <w:ind w:right="51"/>
        <w:jc w:val="both"/>
        <w:rPr>
          <w:rFonts w:ascii="Arial" w:hAnsi="Arial" w:cs="Arial"/>
          <w:sz w:val="18"/>
          <w:szCs w:val="18"/>
        </w:rPr>
      </w:pPr>
      <w:r w:rsidRPr="001F4D32">
        <w:rPr>
          <w:rFonts w:ascii="Arial" w:hAnsi="Arial" w:cs="Arial"/>
          <w:b/>
          <w:sz w:val="18"/>
          <w:szCs w:val="18"/>
        </w:rPr>
        <w:t>CALIDAD:</w:t>
      </w:r>
      <w:r w:rsidRPr="001F4D32">
        <w:rPr>
          <w:rFonts w:ascii="Arial" w:hAnsi="Arial" w:cs="Arial"/>
          <w:sz w:val="18"/>
          <w:szCs w:val="18"/>
        </w:rPr>
        <w:t xml:space="preserve"> </w:t>
      </w:r>
    </w:p>
    <w:p w14:paraId="3B8050E7" w14:textId="77777777" w:rsidR="00F63388" w:rsidRPr="001F4D32"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t xml:space="preserve">La </w:t>
      </w:r>
      <w:r w:rsidR="008C58E4" w:rsidRPr="001F4D32">
        <w:rPr>
          <w:rFonts w:cs="Arial"/>
          <w:sz w:val="18"/>
          <w:szCs w:val="18"/>
          <w:lang w:val="es-MX"/>
        </w:rPr>
        <w:t>evaluación</w:t>
      </w:r>
      <w:r w:rsidRPr="001F4D32">
        <w:rPr>
          <w:rFonts w:cs="Arial"/>
          <w:sz w:val="18"/>
          <w:szCs w:val="18"/>
          <w:lang w:val="es-MX"/>
        </w:rPr>
        <w:t xml:space="preserve"> de los insumos para la salud se realizaran conforme a lo </w:t>
      </w:r>
      <w:r w:rsidR="008C58E4" w:rsidRPr="001F4D32">
        <w:rPr>
          <w:rFonts w:cs="Arial"/>
          <w:sz w:val="18"/>
          <w:szCs w:val="18"/>
          <w:lang w:val="es-MX"/>
        </w:rPr>
        <w:t>e</w:t>
      </w:r>
      <w:r w:rsidRPr="001F4D32">
        <w:rPr>
          <w:rFonts w:cs="Arial"/>
          <w:sz w:val="18"/>
          <w:szCs w:val="18"/>
          <w:lang w:val="es-MX"/>
        </w:rPr>
        <w:t xml:space="preserve">stablecido </w:t>
      </w:r>
      <w:r w:rsidR="006223D0" w:rsidRPr="001F4D32">
        <w:rPr>
          <w:rFonts w:cs="Arial"/>
          <w:sz w:val="18"/>
          <w:szCs w:val="18"/>
          <w:lang w:val="es-MX"/>
        </w:rPr>
        <w:t>en la</w:t>
      </w:r>
      <w:r w:rsidRPr="001F4D32">
        <w:rPr>
          <w:rFonts w:cs="Arial"/>
          <w:sz w:val="18"/>
          <w:szCs w:val="18"/>
          <w:lang w:val="es-MX"/>
        </w:rPr>
        <w:t xml:space="preserve"> Ley General de Salud, en los articulo aplicables, conforme a lo establecido en la Farmacopea de los Estados Unid</w:t>
      </w:r>
      <w:r w:rsidR="008C58E4" w:rsidRPr="001F4D32">
        <w:rPr>
          <w:rFonts w:cs="Arial"/>
          <w:sz w:val="18"/>
          <w:szCs w:val="18"/>
          <w:lang w:val="es-MX"/>
        </w:rPr>
        <w:t>o</w:t>
      </w:r>
      <w:r w:rsidRPr="001F4D32">
        <w:rPr>
          <w:rFonts w:cs="Arial"/>
          <w:sz w:val="18"/>
          <w:szCs w:val="18"/>
          <w:lang w:val="es-MX"/>
        </w:rPr>
        <w:t xml:space="preserve">s Mexicano y sus suplementos en </w:t>
      </w:r>
      <w:r w:rsidRPr="001F4D32">
        <w:rPr>
          <w:rFonts w:cs="Arial"/>
          <w:sz w:val="18"/>
          <w:szCs w:val="18"/>
          <w:lang w:val="es-MX"/>
        </w:rPr>
        <w:lastRenderedPageBreak/>
        <w:t xml:space="preserve">las Normas Oficiales Mexicanas, Normas Mexicanas, Normas Internacionales, </w:t>
      </w:r>
      <w:r w:rsidR="008C58E4" w:rsidRPr="001F4D32">
        <w:rPr>
          <w:rFonts w:cs="Arial"/>
          <w:sz w:val="18"/>
          <w:szCs w:val="18"/>
          <w:lang w:val="es-MX"/>
        </w:rPr>
        <w:t>así</w:t>
      </w:r>
      <w:r w:rsidRPr="001F4D32">
        <w:rPr>
          <w:rFonts w:cs="Arial"/>
          <w:sz w:val="18"/>
          <w:szCs w:val="18"/>
          <w:lang w:val="es-MX"/>
        </w:rPr>
        <w:t xml:space="preserve"> como las especificaciones técnicas del Instituto y a falta de estas de acuerdo a las especificaciones técnicas del fabricante.</w:t>
      </w:r>
    </w:p>
    <w:p w14:paraId="44AC7746" w14:textId="77777777" w:rsidR="00F63388" w:rsidRPr="001F4D32" w:rsidRDefault="00F63388" w:rsidP="00443CD8">
      <w:pPr>
        <w:pStyle w:val="Sangra2detindependiente4"/>
        <w:tabs>
          <w:tab w:val="left" w:pos="1440"/>
          <w:tab w:val="left" w:pos="11505"/>
        </w:tabs>
        <w:spacing w:before="0"/>
        <w:ind w:left="0"/>
        <w:rPr>
          <w:rFonts w:cs="Arial"/>
          <w:sz w:val="18"/>
          <w:szCs w:val="18"/>
          <w:lang w:val="es-MX"/>
        </w:rPr>
      </w:pPr>
    </w:p>
    <w:p w14:paraId="27688B9A" w14:textId="77777777" w:rsidR="00F63388" w:rsidRPr="001F4D32"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t xml:space="preserve">En caso de encontrarse alguna inconsistencia de acuerdo con la </w:t>
      </w:r>
      <w:r w:rsidR="008C58E4" w:rsidRPr="001F4D32">
        <w:rPr>
          <w:rFonts w:cs="Arial"/>
          <w:sz w:val="18"/>
          <w:szCs w:val="18"/>
          <w:lang w:val="es-MX"/>
        </w:rPr>
        <w:t>Legislación</w:t>
      </w:r>
      <w:r w:rsidRPr="001F4D32">
        <w:rPr>
          <w:rFonts w:cs="Arial"/>
          <w:sz w:val="18"/>
          <w:szCs w:val="18"/>
          <w:lang w:val="es-MX"/>
        </w:rPr>
        <w:t xml:space="preserve"> Sanitaria o las autorizaciones otorgadas por la COFEPRIS, el Instituto lo </w:t>
      </w:r>
      <w:r w:rsidR="00C874CE" w:rsidRPr="001F4D32">
        <w:rPr>
          <w:rFonts w:cs="Arial"/>
          <w:sz w:val="18"/>
          <w:szCs w:val="18"/>
          <w:lang w:val="es-MX"/>
        </w:rPr>
        <w:t>hará</w:t>
      </w:r>
      <w:r w:rsidRPr="001F4D32">
        <w:rPr>
          <w:rFonts w:cs="Arial"/>
          <w:sz w:val="18"/>
          <w:szCs w:val="18"/>
          <w:lang w:val="es-MX"/>
        </w:rPr>
        <w:t xml:space="preserve"> del conocimiento de dicha autoridad.</w:t>
      </w:r>
    </w:p>
    <w:p w14:paraId="70C05E3F" w14:textId="77777777" w:rsidR="00354CEE" w:rsidRPr="001F4D32" w:rsidRDefault="00354CEE" w:rsidP="00443CD8">
      <w:pPr>
        <w:jc w:val="both"/>
        <w:rPr>
          <w:rFonts w:ascii="Arial" w:hAnsi="Arial" w:cs="Arial"/>
          <w:b/>
          <w:sz w:val="18"/>
          <w:szCs w:val="18"/>
          <w:u w:val="single"/>
        </w:rPr>
      </w:pPr>
    </w:p>
    <w:p w14:paraId="1EEC85C8"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2.</w:t>
      </w:r>
      <w:r w:rsidR="00EB7ABF" w:rsidRPr="001F4D32">
        <w:rPr>
          <w:rFonts w:ascii="Arial" w:hAnsi="Arial" w:cs="Arial"/>
          <w:b/>
          <w:sz w:val="18"/>
          <w:szCs w:val="18"/>
        </w:rPr>
        <w:t xml:space="preserve">2 </w:t>
      </w:r>
      <w:r w:rsidRPr="001F4D32">
        <w:rPr>
          <w:rFonts w:ascii="Arial" w:hAnsi="Arial" w:cs="Arial"/>
          <w:b/>
          <w:sz w:val="18"/>
          <w:szCs w:val="18"/>
        </w:rPr>
        <w:tab/>
        <w:t xml:space="preserve"> LICENCIAS, AUTORIZACIONES Y PERMISOS.</w:t>
      </w:r>
    </w:p>
    <w:p w14:paraId="72D51CE6" w14:textId="77777777" w:rsidR="00515117" w:rsidRPr="001F4D32" w:rsidRDefault="00515117" w:rsidP="00443CD8">
      <w:pPr>
        <w:jc w:val="both"/>
        <w:rPr>
          <w:rFonts w:ascii="Arial" w:hAnsi="Arial" w:cs="Arial"/>
          <w:sz w:val="18"/>
          <w:szCs w:val="18"/>
        </w:rPr>
      </w:pPr>
    </w:p>
    <w:p w14:paraId="74C29C30" w14:textId="77777777"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participante deberá acompañar a su propuesta técnica, en copia simple, la documentación que a continuación se señala:</w:t>
      </w:r>
    </w:p>
    <w:p w14:paraId="68EEC85C" w14:textId="77777777" w:rsidR="00E91B89" w:rsidRPr="001F4D32" w:rsidRDefault="00E91B89" w:rsidP="00E91B89">
      <w:pPr>
        <w:ind w:left="360"/>
        <w:jc w:val="both"/>
        <w:rPr>
          <w:rFonts w:ascii="Arial" w:hAnsi="Arial" w:cs="Arial"/>
          <w:sz w:val="18"/>
          <w:szCs w:val="18"/>
          <w:lang w:val="es-MX"/>
        </w:rPr>
      </w:pPr>
    </w:p>
    <w:p w14:paraId="2B89530E" w14:textId="77777777"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 xml:space="preserve">Aviso de Funcionamiento, afín a la distribución de consumibles para uso médico </w:t>
      </w:r>
    </w:p>
    <w:p w14:paraId="4E440D90" w14:textId="77777777"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t>Registro Sanitario vigente (anexos y modificaciones), de los Bienes propuestos, emitido por la Comisión Federal para la Protección de Riesgos Sanitarios (COFEPRIS).</w:t>
      </w:r>
    </w:p>
    <w:p w14:paraId="23C9201C" w14:textId="77777777"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En su caso, prorroga del registro sanitario vigente  emitido por COFEPRIS.</w:t>
      </w:r>
    </w:p>
    <w:p w14:paraId="75E1A0FE" w14:textId="77777777"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t>En el caso de que el Registro Sanitario no se encuentre vigente, se deberá anexar el documento que emite la propia COFEPRIS como entrada del trámite de prórroga.</w:t>
      </w:r>
    </w:p>
    <w:p w14:paraId="6BEA33C5" w14:textId="77777777" w:rsidR="00E91B89" w:rsidRPr="001F4D32" w:rsidRDefault="00E91B89" w:rsidP="00E91B89">
      <w:pPr>
        <w:ind w:right="51"/>
        <w:jc w:val="both"/>
        <w:rPr>
          <w:rFonts w:ascii="Arial" w:hAnsi="Arial" w:cs="Arial"/>
          <w:sz w:val="18"/>
          <w:szCs w:val="18"/>
        </w:rPr>
      </w:pPr>
    </w:p>
    <w:p w14:paraId="12D10461" w14:textId="77777777" w:rsidR="00E91B89" w:rsidRPr="001F4D32" w:rsidRDefault="00E91B89" w:rsidP="00E91B89">
      <w:pPr>
        <w:ind w:right="51"/>
        <w:jc w:val="both"/>
        <w:rPr>
          <w:rFonts w:ascii="Arial" w:hAnsi="Arial" w:cs="Arial"/>
          <w:sz w:val="18"/>
          <w:szCs w:val="18"/>
        </w:rPr>
      </w:pPr>
      <w:r w:rsidRPr="001F4D32">
        <w:rPr>
          <w:rFonts w:ascii="Arial" w:hAnsi="Arial" w:cs="Arial"/>
          <w:sz w:val="18"/>
          <w:szCs w:val="18"/>
        </w:rPr>
        <w:t>En el supuesto de que los consumibles propuestos no requieren de Registro Sanitario, se deberá presentar un escrito emitido por la COFEPRIS S.S.A. donde así lo indique con firma autógrafa y cargo del Servidor Público que lo emite y que le exima del mismo.</w:t>
      </w:r>
    </w:p>
    <w:p w14:paraId="77A1C1CB" w14:textId="77777777" w:rsidR="00E91B89" w:rsidRPr="001F4D32" w:rsidRDefault="00E91B89" w:rsidP="00E91B89">
      <w:pPr>
        <w:spacing w:before="120"/>
        <w:ind w:right="51"/>
        <w:jc w:val="both"/>
        <w:rPr>
          <w:rFonts w:ascii="Arial" w:hAnsi="Arial" w:cs="Arial"/>
          <w:sz w:val="18"/>
          <w:szCs w:val="18"/>
        </w:rPr>
      </w:pPr>
    </w:p>
    <w:p w14:paraId="139490AB" w14:textId="7A9342FE"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El licitante deberá  presentar carta en la que manifieste cumplir con lo estable</w:t>
      </w:r>
      <w:r w:rsidR="00433730" w:rsidRPr="001F4D32">
        <w:rPr>
          <w:rFonts w:ascii="Arial" w:hAnsi="Arial" w:cs="Arial"/>
          <w:sz w:val="18"/>
          <w:szCs w:val="18"/>
          <w:lang w:val="es-MX"/>
        </w:rPr>
        <w:t>ce en la Norma Oficial Mexicana</w:t>
      </w:r>
      <w:r w:rsidR="0040062C">
        <w:rPr>
          <w:rFonts w:ascii="Arial" w:hAnsi="Arial" w:cs="Arial"/>
          <w:sz w:val="18"/>
          <w:szCs w:val="18"/>
          <w:lang w:val="es-MX"/>
        </w:rPr>
        <w:t xml:space="preserve"> </w:t>
      </w:r>
      <w:r w:rsidR="0040062C" w:rsidRPr="0040062C">
        <w:rPr>
          <w:rFonts w:ascii="Arial" w:hAnsi="Arial" w:cs="Arial"/>
          <w:b/>
          <w:sz w:val="18"/>
          <w:szCs w:val="18"/>
          <w:lang w:val="es-MX"/>
        </w:rPr>
        <w:t>NOM-022-SSA3-2012</w:t>
      </w:r>
      <w:r w:rsidR="00433730" w:rsidRPr="001F4D32">
        <w:rPr>
          <w:rFonts w:ascii="Arial" w:hAnsi="Arial" w:cs="Arial"/>
          <w:sz w:val="18"/>
          <w:szCs w:val="18"/>
          <w:lang w:val="es-MX"/>
        </w:rPr>
        <w:t>, q</w:t>
      </w:r>
      <w:r w:rsidRPr="001F4D32">
        <w:rPr>
          <w:rFonts w:ascii="Arial" w:hAnsi="Arial" w:cs="Arial"/>
          <w:sz w:val="18"/>
          <w:szCs w:val="18"/>
          <w:lang w:val="es-MX"/>
        </w:rPr>
        <w:t xml:space="preserve">ue instituye  las condiciones para la administración de la terapia de infusión en los Estados Unidos Mexicanos. </w:t>
      </w:r>
    </w:p>
    <w:p w14:paraId="457EB6C7" w14:textId="77777777" w:rsidR="00E91B89" w:rsidRPr="001F4D32" w:rsidRDefault="00E91B89" w:rsidP="00E91B89">
      <w:pPr>
        <w:ind w:left="360"/>
        <w:jc w:val="both"/>
        <w:rPr>
          <w:rFonts w:ascii="Arial" w:hAnsi="Arial" w:cs="Arial"/>
          <w:sz w:val="18"/>
          <w:szCs w:val="18"/>
          <w:lang w:val="es-MX"/>
        </w:rPr>
      </w:pPr>
    </w:p>
    <w:p w14:paraId="2936D526" w14:textId="77777777"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Instituto podrá en cualquier momento verificar el cumplimiento de los requisitos de calidad de los bienes al participante que resulte adjudicado.</w:t>
      </w:r>
    </w:p>
    <w:p w14:paraId="379BD903" w14:textId="77777777" w:rsidR="00E91B89" w:rsidRPr="001F4D32" w:rsidRDefault="00E91B89" w:rsidP="00E91B89">
      <w:pPr>
        <w:jc w:val="both"/>
        <w:rPr>
          <w:rFonts w:ascii="Arial" w:hAnsi="Arial" w:cs="Arial"/>
          <w:sz w:val="18"/>
          <w:szCs w:val="18"/>
          <w:lang w:val="es-MX"/>
        </w:rPr>
      </w:pPr>
    </w:p>
    <w:p w14:paraId="70E1297E" w14:textId="77777777"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Así mismo, el Instituto durante la vigencia del contrato coadyuvará con la autoridad sanitaria (COFEPRIS), informándole los resultados de aquellos insumos para la salud que no  cumplan con la normatividad establecida.</w:t>
      </w:r>
    </w:p>
    <w:p w14:paraId="0901CC13" w14:textId="77777777" w:rsidR="00E91B89" w:rsidRPr="001F4D32" w:rsidRDefault="00E91B89" w:rsidP="00E91B89">
      <w:pPr>
        <w:jc w:val="both"/>
        <w:rPr>
          <w:rFonts w:ascii="Arial" w:hAnsi="Arial" w:cs="Arial"/>
          <w:bCs/>
          <w:iCs/>
          <w:sz w:val="18"/>
          <w:szCs w:val="18"/>
        </w:rPr>
      </w:pPr>
    </w:p>
    <w:p w14:paraId="24FEADC6" w14:textId="77777777"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14:paraId="595D5999" w14:textId="77777777" w:rsidR="00515117" w:rsidRPr="001F4D32" w:rsidRDefault="00515117" w:rsidP="00443CD8">
      <w:pPr>
        <w:jc w:val="both"/>
        <w:rPr>
          <w:rFonts w:ascii="Arial" w:hAnsi="Arial" w:cs="Arial"/>
          <w:b/>
          <w:sz w:val="18"/>
          <w:szCs w:val="18"/>
        </w:rPr>
      </w:pPr>
    </w:p>
    <w:p w14:paraId="6D432629" w14:textId="77777777"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anexo número 2 (dos)</w:t>
      </w:r>
      <w:r w:rsidR="001D1DD9" w:rsidRPr="001F4D32">
        <w:rPr>
          <w:rFonts w:ascii="Arial" w:hAnsi="Arial" w:cs="Arial"/>
          <w:sz w:val="18"/>
          <w:szCs w:val="18"/>
        </w:rPr>
        <w:t>, deberán ser consideradas solo como estadística de consumo.</w:t>
      </w:r>
    </w:p>
    <w:p w14:paraId="441BDC18" w14:textId="77777777" w:rsidR="002E677F" w:rsidRPr="001F4D32" w:rsidRDefault="002E677F" w:rsidP="00443CD8">
      <w:pPr>
        <w:jc w:val="both"/>
        <w:rPr>
          <w:rFonts w:ascii="Arial" w:hAnsi="Arial" w:cs="Arial"/>
          <w:sz w:val="18"/>
          <w:szCs w:val="18"/>
        </w:rPr>
      </w:pPr>
    </w:p>
    <w:p w14:paraId="7BD75F74"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14:paraId="1075E413" w14:textId="77777777"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14:paraId="15BB54FE" w14:textId="77777777" w:rsidR="003710F4" w:rsidRPr="001F4D32" w:rsidRDefault="003710F4" w:rsidP="00443CD8">
      <w:pPr>
        <w:jc w:val="both"/>
        <w:rPr>
          <w:rFonts w:ascii="Arial" w:hAnsi="Arial" w:cs="Arial"/>
          <w:sz w:val="18"/>
          <w:szCs w:val="18"/>
        </w:rPr>
      </w:pPr>
      <w:r w:rsidRPr="001F4D32">
        <w:rPr>
          <w:rFonts w:ascii="Arial" w:hAnsi="Arial" w:cs="Arial"/>
          <w:sz w:val="18"/>
          <w:szCs w:val="18"/>
        </w:rPr>
        <w:t xml:space="preserve">El tipo de abastecimiento para la presente licitación será de una fuente de abasto por </w:t>
      </w:r>
      <w:r w:rsidR="008D55F3" w:rsidRPr="001F4D32">
        <w:rPr>
          <w:rFonts w:ascii="Arial" w:hAnsi="Arial" w:cs="Arial"/>
          <w:sz w:val="18"/>
          <w:szCs w:val="18"/>
        </w:rPr>
        <w:t>partida</w:t>
      </w:r>
      <w:r w:rsidRPr="001F4D32">
        <w:rPr>
          <w:rFonts w:ascii="Arial" w:hAnsi="Arial" w:cs="Arial"/>
          <w:sz w:val="18"/>
          <w:szCs w:val="18"/>
        </w:rPr>
        <w:t>.</w:t>
      </w:r>
    </w:p>
    <w:p w14:paraId="4EB84E91" w14:textId="77777777" w:rsidR="006A20E3" w:rsidRPr="001F4D32" w:rsidRDefault="006A20E3" w:rsidP="00443CD8">
      <w:pPr>
        <w:jc w:val="both"/>
        <w:rPr>
          <w:rFonts w:ascii="Arial" w:hAnsi="Arial" w:cs="Arial"/>
          <w:i/>
          <w:sz w:val="18"/>
          <w:szCs w:val="18"/>
          <w:u w:val="single"/>
        </w:rPr>
      </w:pPr>
    </w:p>
    <w:p w14:paraId="0FAAF6A8"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14:paraId="2CC546AD" w14:textId="77777777"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14:paraId="7BC4C828" w14:textId="77777777" w:rsidTr="00E92A1E">
        <w:trPr>
          <w:trHeight w:hRule="exact" w:val="211"/>
          <w:tblHeader/>
        </w:trPr>
        <w:tc>
          <w:tcPr>
            <w:tcW w:w="2983" w:type="dxa"/>
            <w:shd w:val="clear" w:color="auto" w:fill="A6A6A6"/>
            <w:vAlign w:val="center"/>
          </w:tcPr>
          <w:p w14:paraId="273524CE"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14:paraId="3CD1B107"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14:paraId="53812A3D"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14:paraId="1D3E580E"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D434A4" w:rsidRPr="001F4D32" w14:paraId="4BC3EDE7" w14:textId="77777777" w:rsidTr="00D434A4">
        <w:trPr>
          <w:trHeight w:val="120"/>
        </w:trPr>
        <w:tc>
          <w:tcPr>
            <w:tcW w:w="2983" w:type="dxa"/>
            <w:vAlign w:val="center"/>
          </w:tcPr>
          <w:p w14:paraId="473F93C7" w14:textId="77777777" w:rsidR="00D434A4" w:rsidRPr="00C53D63" w:rsidRDefault="00D434A4" w:rsidP="00D434A4">
            <w:pPr>
              <w:spacing w:line="192" w:lineRule="atLeast"/>
              <w:rPr>
                <w:rFonts w:ascii="Arial" w:hAnsi="Arial" w:cs="Arial"/>
                <w:sz w:val="18"/>
                <w:szCs w:val="18"/>
              </w:rPr>
            </w:pPr>
            <w:r w:rsidRPr="00C53D63">
              <w:rPr>
                <w:rFonts w:ascii="Arial" w:hAnsi="Arial" w:cs="Arial"/>
                <w:sz w:val="18"/>
                <w:szCs w:val="18"/>
              </w:rPr>
              <w:t xml:space="preserve">Fecha de publicación en el D.O.F.  </w:t>
            </w:r>
          </w:p>
        </w:tc>
        <w:tc>
          <w:tcPr>
            <w:tcW w:w="1559" w:type="dxa"/>
            <w:vAlign w:val="center"/>
          </w:tcPr>
          <w:p w14:paraId="6D150CD6" w14:textId="6A2AA617" w:rsidR="00D434A4" w:rsidRPr="00C53D63" w:rsidRDefault="004C5544" w:rsidP="0074738D">
            <w:pPr>
              <w:spacing w:line="192" w:lineRule="atLeast"/>
              <w:jc w:val="center"/>
              <w:rPr>
                <w:rFonts w:ascii="Arial" w:hAnsi="Arial" w:cs="Arial"/>
                <w:sz w:val="18"/>
                <w:szCs w:val="18"/>
              </w:rPr>
            </w:pPr>
            <w:r>
              <w:rPr>
                <w:rFonts w:ascii="Arial" w:hAnsi="Arial" w:cs="Arial"/>
                <w:sz w:val="18"/>
                <w:szCs w:val="18"/>
              </w:rPr>
              <w:t>21</w:t>
            </w:r>
            <w:r w:rsidR="00F27956">
              <w:rPr>
                <w:rFonts w:ascii="Arial" w:hAnsi="Arial" w:cs="Arial"/>
                <w:sz w:val="18"/>
                <w:szCs w:val="18"/>
              </w:rPr>
              <w:t xml:space="preserve"> </w:t>
            </w:r>
            <w:r>
              <w:rPr>
                <w:rFonts w:ascii="Arial" w:hAnsi="Arial" w:cs="Arial"/>
                <w:sz w:val="18"/>
                <w:szCs w:val="18"/>
              </w:rPr>
              <w:t>de enero del 2025</w:t>
            </w:r>
          </w:p>
        </w:tc>
        <w:tc>
          <w:tcPr>
            <w:tcW w:w="5265" w:type="dxa"/>
            <w:gridSpan w:val="2"/>
            <w:vAlign w:val="center"/>
          </w:tcPr>
          <w:p w14:paraId="5B9A5BE3" w14:textId="77777777" w:rsidR="00D434A4" w:rsidRPr="00C53D63" w:rsidRDefault="00D434A4" w:rsidP="00D434A4">
            <w:pPr>
              <w:tabs>
                <w:tab w:val="center" w:pos="4419"/>
                <w:tab w:val="right" w:pos="8838"/>
              </w:tabs>
              <w:jc w:val="center"/>
              <w:rPr>
                <w:rFonts w:ascii="Arial" w:hAnsi="Arial" w:cs="Arial"/>
                <w:sz w:val="18"/>
                <w:szCs w:val="18"/>
                <w:lang w:val="es-ES_tradnl"/>
              </w:rPr>
            </w:pPr>
            <w:r w:rsidRPr="00C53D63">
              <w:rPr>
                <w:rFonts w:ascii="Arial" w:hAnsi="Arial" w:cs="Arial"/>
                <w:sz w:val="18"/>
                <w:szCs w:val="18"/>
                <w:lang w:val="es-ES_tradnl"/>
              </w:rPr>
              <w:t>Diario Oficial de la Federación página de internet: www.dof.gob.mx</w:t>
            </w:r>
          </w:p>
        </w:tc>
      </w:tr>
      <w:tr w:rsidR="00D434A4" w:rsidRPr="001F4D32" w14:paraId="258A2855" w14:textId="77777777" w:rsidTr="00D434A4">
        <w:trPr>
          <w:trHeight w:val="120"/>
        </w:trPr>
        <w:tc>
          <w:tcPr>
            <w:tcW w:w="2983" w:type="dxa"/>
            <w:vAlign w:val="center"/>
          </w:tcPr>
          <w:p w14:paraId="368A99F9" w14:textId="77777777" w:rsidR="00D434A4" w:rsidRPr="00C53D63" w:rsidRDefault="00D434A4" w:rsidP="00D434A4">
            <w:pPr>
              <w:spacing w:line="192" w:lineRule="atLeast"/>
              <w:rPr>
                <w:rFonts w:ascii="Arial" w:hAnsi="Arial" w:cs="Arial"/>
                <w:sz w:val="18"/>
                <w:szCs w:val="18"/>
              </w:rPr>
            </w:pPr>
            <w:r w:rsidRPr="00C53D63">
              <w:rPr>
                <w:rFonts w:ascii="Arial" w:hAnsi="Arial" w:cs="Arial"/>
                <w:sz w:val="18"/>
                <w:szCs w:val="18"/>
              </w:rPr>
              <w:t xml:space="preserve">Fecha de publicación en plataforma COMPRANET  </w:t>
            </w:r>
          </w:p>
        </w:tc>
        <w:tc>
          <w:tcPr>
            <w:tcW w:w="1559" w:type="dxa"/>
            <w:vAlign w:val="center"/>
          </w:tcPr>
          <w:p w14:paraId="7E41C43D" w14:textId="0211CF26" w:rsidR="00D434A4" w:rsidRPr="00C53D63" w:rsidRDefault="004C5544" w:rsidP="0074738D">
            <w:pPr>
              <w:spacing w:line="192" w:lineRule="atLeast"/>
              <w:jc w:val="center"/>
              <w:rPr>
                <w:rFonts w:ascii="Arial" w:hAnsi="Arial" w:cs="Arial"/>
                <w:sz w:val="18"/>
                <w:szCs w:val="18"/>
              </w:rPr>
            </w:pPr>
            <w:r>
              <w:rPr>
                <w:rFonts w:ascii="Arial" w:hAnsi="Arial" w:cs="Arial"/>
                <w:sz w:val="18"/>
                <w:szCs w:val="18"/>
              </w:rPr>
              <w:t>17 de enero del 2025</w:t>
            </w:r>
          </w:p>
        </w:tc>
        <w:tc>
          <w:tcPr>
            <w:tcW w:w="5265" w:type="dxa"/>
            <w:gridSpan w:val="2"/>
            <w:vAlign w:val="center"/>
          </w:tcPr>
          <w:p w14:paraId="3C124FBF" w14:textId="77777777" w:rsidR="00D434A4" w:rsidRPr="00C53D63" w:rsidRDefault="00D434A4" w:rsidP="00D434A4">
            <w:pPr>
              <w:tabs>
                <w:tab w:val="center" w:pos="4419"/>
                <w:tab w:val="right" w:pos="8838"/>
              </w:tabs>
              <w:jc w:val="center"/>
              <w:rPr>
                <w:rFonts w:ascii="Arial" w:hAnsi="Arial" w:cs="Arial"/>
                <w:sz w:val="18"/>
                <w:szCs w:val="18"/>
                <w:lang w:val="es-ES_tradnl"/>
              </w:rPr>
            </w:pPr>
            <w:r w:rsidRPr="00C53D63">
              <w:rPr>
                <w:rFonts w:ascii="Arial" w:hAnsi="Arial" w:cs="Arial"/>
                <w:sz w:val="18"/>
                <w:szCs w:val="18"/>
                <w:lang w:val="es-ES_tradnl"/>
              </w:rPr>
              <w:t xml:space="preserve">Sistema Electrónico de Compras Gubernamentales. </w:t>
            </w:r>
            <w:proofErr w:type="spellStart"/>
            <w:r w:rsidRPr="00C53D63">
              <w:rPr>
                <w:rFonts w:ascii="Arial" w:hAnsi="Arial" w:cs="Arial"/>
                <w:sz w:val="18"/>
                <w:szCs w:val="18"/>
                <w:lang w:val="es-ES_tradnl"/>
              </w:rPr>
              <w:t>CompraNet</w:t>
            </w:r>
            <w:proofErr w:type="spellEnd"/>
            <w:r w:rsidRPr="00C53D63">
              <w:rPr>
                <w:rFonts w:ascii="Arial" w:hAnsi="Arial" w:cs="Arial"/>
                <w:sz w:val="18"/>
                <w:szCs w:val="18"/>
                <w:lang w:val="es-ES_tradnl"/>
              </w:rPr>
              <w:t>.</w:t>
            </w:r>
          </w:p>
        </w:tc>
      </w:tr>
      <w:tr w:rsidR="00D434A4" w:rsidRPr="001F4D32" w14:paraId="2B67E791" w14:textId="77777777" w:rsidTr="00E92A1E">
        <w:trPr>
          <w:trHeight w:val="120"/>
        </w:trPr>
        <w:tc>
          <w:tcPr>
            <w:tcW w:w="2983" w:type="dxa"/>
            <w:vAlign w:val="center"/>
          </w:tcPr>
          <w:p w14:paraId="403A0578" w14:textId="77777777" w:rsidR="00D434A4" w:rsidRPr="001F4D32" w:rsidRDefault="00D434A4" w:rsidP="00443CD8">
            <w:pPr>
              <w:rPr>
                <w:rFonts w:ascii="Arial" w:hAnsi="Arial" w:cs="Arial"/>
                <w:sz w:val="18"/>
                <w:szCs w:val="18"/>
              </w:rPr>
            </w:pPr>
            <w:r w:rsidRPr="001F4D32">
              <w:rPr>
                <w:rFonts w:ascii="Arial" w:hAnsi="Arial" w:cs="Arial"/>
                <w:sz w:val="18"/>
                <w:szCs w:val="18"/>
              </w:rPr>
              <w:t>Primera Junta de Aclaraciones de la convocatoria a la licitación.</w:t>
            </w:r>
          </w:p>
        </w:tc>
        <w:tc>
          <w:tcPr>
            <w:tcW w:w="1559" w:type="dxa"/>
            <w:vAlign w:val="center"/>
          </w:tcPr>
          <w:p w14:paraId="0CF0961A" w14:textId="7EDB31F3" w:rsidR="00D434A4" w:rsidRPr="00C53D63" w:rsidRDefault="009F0C7A" w:rsidP="0074738D">
            <w:pPr>
              <w:spacing w:line="192" w:lineRule="atLeast"/>
              <w:jc w:val="center"/>
              <w:rPr>
                <w:rFonts w:ascii="Arial" w:hAnsi="Arial" w:cs="Arial"/>
                <w:sz w:val="18"/>
                <w:szCs w:val="18"/>
              </w:rPr>
            </w:pPr>
            <w:r>
              <w:rPr>
                <w:rFonts w:ascii="Arial" w:hAnsi="Arial" w:cs="Arial"/>
                <w:sz w:val="18"/>
                <w:szCs w:val="18"/>
              </w:rPr>
              <w:t>21</w:t>
            </w:r>
            <w:r w:rsidR="004C5544">
              <w:rPr>
                <w:rFonts w:ascii="Arial" w:hAnsi="Arial" w:cs="Arial"/>
                <w:sz w:val="18"/>
                <w:szCs w:val="18"/>
              </w:rPr>
              <w:t xml:space="preserve"> de enero del 2025</w:t>
            </w:r>
          </w:p>
        </w:tc>
        <w:tc>
          <w:tcPr>
            <w:tcW w:w="1031" w:type="dxa"/>
            <w:vAlign w:val="center"/>
          </w:tcPr>
          <w:p w14:paraId="04BB1E31" w14:textId="76F55085" w:rsidR="00D434A4" w:rsidRPr="001F4D32" w:rsidRDefault="004C5544" w:rsidP="0074738D">
            <w:pPr>
              <w:snapToGrid w:val="0"/>
              <w:spacing w:line="192" w:lineRule="atLeast"/>
              <w:jc w:val="center"/>
              <w:rPr>
                <w:rFonts w:ascii="Arial" w:hAnsi="Arial" w:cs="Arial"/>
                <w:sz w:val="18"/>
                <w:szCs w:val="18"/>
              </w:rPr>
            </w:pPr>
            <w:r>
              <w:rPr>
                <w:rFonts w:ascii="Arial" w:hAnsi="Arial" w:cs="Arial"/>
                <w:sz w:val="18"/>
                <w:szCs w:val="18"/>
              </w:rPr>
              <w:t>09:00 horas</w:t>
            </w:r>
          </w:p>
        </w:tc>
        <w:tc>
          <w:tcPr>
            <w:tcW w:w="4234" w:type="dxa"/>
            <w:vMerge w:val="restart"/>
            <w:vAlign w:val="center"/>
          </w:tcPr>
          <w:p w14:paraId="198200DD" w14:textId="77777777" w:rsidR="00D434A4" w:rsidRPr="001F4D32" w:rsidRDefault="00D434A4" w:rsidP="00443CD8">
            <w:pPr>
              <w:jc w:val="both"/>
              <w:rPr>
                <w:rFonts w:ascii="Arial" w:hAnsi="Arial" w:cs="Arial"/>
                <w:sz w:val="18"/>
                <w:szCs w:val="18"/>
              </w:rPr>
            </w:pPr>
            <w:r w:rsidRPr="001F4D32">
              <w:rPr>
                <w:rFonts w:ascii="Arial" w:hAnsi="Arial" w:cs="Arial"/>
                <w:sz w:val="18"/>
                <w:szCs w:val="18"/>
                <w:lang w:val="es-ES_tradnl"/>
              </w:rPr>
              <w:t xml:space="preserve">Los actos se realizarán de conformidad con lo establecido en el artículo 26 bis, fracción segunda, a través del Sistema Electrónico de Compras Gubernamentales. </w:t>
            </w:r>
            <w:proofErr w:type="spellStart"/>
            <w:r w:rsidRPr="001F4D32">
              <w:rPr>
                <w:rFonts w:ascii="Arial" w:hAnsi="Arial" w:cs="Arial"/>
                <w:sz w:val="18"/>
                <w:szCs w:val="18"/>
                <w:lang w:val="es-ES_tradnl"/>
              </w:rPr>
              <w:t>CompraNet</w:t>
            </w:r>
            <w:proofErr w:type="spellEnd"/>
            <w:r w:rsidRPr="001F4D32">
              <w:rPr>
                <w:rFonts w:ascii="Arial" w:hAnsi="Arial" w:cs="Arial"/>
                <w:sz w:val="18"/>
                <w:szCs w:val="18"/>
                <w:lang w:val="es-ES_tradnl"/>
              </w:rPr>
              <w:t>, al tratarse una licitación 100% electrónica.</w:t>
            </w:r>
          </w:p>
        </w:tc>
      </w:tr>
      <w:tr w:rsidR="00D434A4" w:rsidRPr="001F4D32" w14:paraId="2C4C684F" w14:textId="77777777" w:rsidTr="00E92A1E">
        <w:trPr>
          <w:trHeight w:val="120"/>
        </w:trPr>
        <w:tc>
          <w:tcPr>
            <w:tcW w:w="2983" w:type="dxa"/>
            <w:vAlign w:val="center"/>
          </w:tcPr>
          <w:p w14:paraId="4C2B71E1" w14:textId="77777777" w:rsidR="00D434A4" w:rsidRPr="001F4D32" w:rsidRDefault="00D434A4"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14:paraId="39BC942A" w14:textId="7BAF92D4" w:rsidR="00D434A4" w:rsidRPr="00C53D63" w:rsidRDefault="009F0C7A" w:rsidP="0074738D">
            <w:pPr>
              <w:spacing w:line="192" w:lineRule="atLeast"/>
              <w:jc w:val="center"/>
              <w:rPr>
                <w:rFonts w:ascii="Arial" w:hAnsi="Arial" w:cs="Arial"/>
                <w:sz w:val="18"/>
                <w:szCs w:val="18"/>
              </w:rPr>
            </w:pPr>
            <w:r>
              <w:rPr>
                <w:rFonts w:ascii="Arial" w:hAnsi="Arial" w:cs="Arial"/>
                <w:sz w:val="18"/>
                <w:szCs w:val="18"/>
              </w:rPr>
              <w:t>28</w:t>
            </w:r>
            <w:r w:rsidR="004C5544">
              <w:rPr>
                <w:rFonts w:ascii="Arial" w:hAnsi="Arial" w:cs="Arial"/>
                <w:sz w:val="18"/>
                <w:szCs w:val="18"/>
              </w:rPr>
              <w:t xml:space="preserve"> de enero del 2025</w:t>
            </w:r>
          </w:p>
        </w:tc>
        <w:tc>
          <w:tcPr>
            <w:tcW w:w="1031" w:type="dxa"/>
            <w:vAlign w:val="center"/>
          </w:tcPr>
          <w:p w14:paraId="128CD76B" w14:textId="5918AABD" w:rsidR="00D434A4" w:rsidRPr="001F4D32" w:rsidRDefault="002D127A" w:rsidP="00055822">
            <w:pPr>
              <w:snapToGrid w:val="0"/>
              <w:spacing w:line="192" w:lineRule="atLeast"/>
              <w:jc w:val="center"/>
              <w:rPr>
                <w:rFonts w:ascii="Arial" w:hAnsi="Arial" w:cs="Arial"/>
                <w:sz w:val="18"/>
                <w:szCs w:val="18"/>
              </w:rPr>
            </w:pPr>
            <w:r>
              <w:rPr>
                <w:rFonts w:ascii="Arial" w:hAnsi="Arial" w:cs="Arial"/>
                <w:sz w:val="18"/>
                <w:szCs w:val="18"/>
              </w:rPr>
              <w:t>12</w:t>
            </w:r>
            <w:r w:rsidR="004C5544">
              <w:rPr>
                <w:rFonts w:ascii="Arial" w:hAnsi="Arial" w:cs="Arial"/>
                <w:sz w:val="18"/>
                <w:szCs w:val="18"/>
              </w:rPr>
              <w:t>:00 horas</w:t>
            </w:r>
          </w:p>
        </w:tc>
        <w:tc>
          <w:tcPr>
            <w:tcW w:w="4234" w:type="dxa"/>
            <w:vMerge/>
            <w:vAlign w:val="center"/>
          </w:tcPr>
          <w:p w14:paraId="4030D446" w14:textId="77777777" w:rsidR="00D434A4" w:rsidRPr="001F4D32" w:rsidRDefault="00D434A4" w:rsidP="00443CD8">
            <w:pPr>
              <w:rPr>
                <w:rFonts w:ascii="Arial" w:hAnsi="Arial" w:cs="Arial"/>
                <w:sz w:val="18"/>
                <w:szCs w:val="18"/>
              </w:rPr>
            </w:pPr>
          </w:p>
        </w:tc>
      </w:tr>
      <w:tr w:rsidR="00D434A4" w:rsidRPr="001F4D32" w14:paraId="367A999B" w14:textId="77777777" w:rsidTr="006A496A">
        <w:trPr>
          <w:trHeight w:val="485"/>
        </w:trPr>
        <w:tc>
          <w:tcPr>
            <w:tcW w:w="2983" w:type="dxa"/>
            <w:vAlign w:val="center"/>
          </w:tcPr>
          <w:p w14:paraId="0A4A613D" w14:textId="77777777" w:rsidR="00D434A4" w:rsidRPr="001F4D32" w:rsidRDefault="00D434A4" w:rsidP="00443CD8">
            <w:pPr>
              <w:rPr>
                <w:rFonts w:ascii="Arial" w:hAnsi="Arial" w:cs="Arial"/>
                <w:sz w:val="18"/>
                <w:szCs w:val="18"/>
              </w:rPr>
            </w:pPr>
            <w:r w:rsidRPr="001F4D32">
              <w:rPr>
                <w:rFonts w:ascii="Arial" w:hAnsi="Arial" w:cs="Arial"/>
                <w:sz w:val="18"/>
                <w:szCs w:val="18"/>
              </w:rPr>
              <w:t>Fallo</w:t>
            </w:r>
          </w:p>
        </w:tc>
        <w:tc>
          <w:tcPr>
            <w:tcW w:w="1559" w:type="dxa"/>
            <w:vAlign w:val="center"/>
          </w:tcPr>
          <w:p w14:paraId="62812006" w14:textId="5B0882E0" w:rsidR="00D434A4" w:rsidRPr="00C53D63" w:rsidRDefault="002D127A" w:rsidP="002D127A">
            <w:pPr>
              <w:spacing w:line="192" w:lineRule="atLeast"/>
              <w:jc w:val="center"/>
              <w:rPr>
                <w:rFonts w:ascii="Arial" w:hAnsi="Arial" w:cs="Arial"/>
                <w:sz w:val="18"/>
                <w:szCs w:val="18"/>
              </w:rPr>
            </w:pPr>
            <w:r>
              <w:rPr>
                <w:rFonts w:ascii="Arial" w:hAnsi="Arial" w:cs="Arial"/>
                <w:sz w:val="18"/>
                <w:szCs w:val="18"/>
              </w:rPr>
              <w:t>04</w:t>
            </w:r>
            <w:r w:rsidR="009F0C7A">
              <w:rPr>
                <w:rFonts w:ascii="Arial" w:hAnsi="Arial" w:cs="Arial"/>
                <w:sz w:val="18"/>
                <w:szCs w:val="18"/>
              </w:rPr>
              <w:t xml:space="preserve"> de </w:t>
            </w:r>
            <w:r>
              <w:rPr>
                <w:rFonts w:ascii="Arial" w:hAnsi="Arial" w:cs="Arial"/>
                <w:sz w:val="18"/>
                <w:szCs w:val="18"/>
              </w:rPr>
              <w:t xml:space="preserve">Febrero </w:t>
            </w:r>
            <w:r w:rsidR="004C5544">
              <w:rPr>
                <w:rFonts w:ascii="Arial" w:hAnsi="Arial" w:cs="Arial"/>
                <w:sz w:val="18"/>
                <w:szCs w:val="18"/>
              </w:rPr>
              <w:t>del 2025</w:t>
            </w:r>
          </w:p>
        </w:tc>
        <w:tc>
          <w:tcPr>
            <w:tcW w:w="1031" w:type="dxa"/>
            <w:vAlign w:val="center"/>
          </w:tcPr>
          <w:p w14:paraId="0EB66F3C" w14:textId="6CACB066" w:rsidR="00D434A4" w:rsidRPr="001F4D32" w:rsidRDefault="002D127A" w:rsidP="006A496A">
            <w:pPr>
              <w:snapToGrid w:val="0"/>
              <w:spacing w:line="192" w:lineRule="atLeast"/>
              <w:jc w:val="center"/>
              <w:rPr>
                <w:rFonts w:ascii="Arial" w:hAnsi="Arial" w:cs="Arial"/>
                <w:sz w:val="18"/>
                <w:szCs w:val="18"/>
              </w:rPr>
            </w:pPr>
            <w:r>
              <w:rPr>
                <w:rFonts w:ascii="Arial" w:hAnsi="Arial" w:cs="Arial"/>
                <w:sz w:val="18"/>
                <w:szCs w:val="18"/>
              </w:rPr>
              <w:t>14</w:t>
            </w:r>
            <w:r w:rsidR="004C5544">
              <w:rPr>
                <w:rFonts w:ascii="Arial" w:hAnsi="Arial" w:cs="Arial"/>
                <w:sz w:val="18"/>
                <w:szCs w:val="18"/>
              </w:rPr>
              <w:t>:00 horas</w:t>
            </w:r>
          </w:p>
        </w:tc>
        <w:tc>
          <w:tcPr>
            <w:tcW w:w="4234" w:type="dxa"/>
            <w:vMerge/>
            <w:vAlign w:val="center"/>
          </w:tcPr>
          <w:p w14:paraId="07D5F73D" w14:textId="77777777" w:rsidR="00D434A4" w:rsidRPr="001F4D32" w:rsidRDefault="00D434A4" w:rsidP="00443CD8">
            <w:pPr>
              <w:rPr>
                <w:rFonts w:ascii="Arial" w:hAnsi="Arial" w:cs="Arial"/>
                <w:sz w:val="18"/>
                <w:szCs w:val="18"/>
              </w:rPr>
            </w:pPr>
          </w:p>
        </w:tc>
      </w:tr>
      <w:tr w:rsidR="00E92A1E" w:rsidRPr="001F4D32" w14:paraId="2B75B835" w14:textId="77777777" w:rsidTr="00E92A1E">
        <w:trPr>
          <w:trHeight w:val="365"/>
        </w:trPr>
        <w:tc>
          <w:tcPr>
            <w:tcW w:w="2983" w:type="dxa"/>
          </w:tcPr>
          <w:p w14:paraId="18639CDD" w14:textId="77777777" w:rsidR="00E92A1E" w:rsidRPr="001F4D32" w:rsidRDefault="00E92A1E" w:rsidP="00443CD8">
            <w:pPr>
              <w:jc w:val="both"/>
              <w:rPr>
                <w:rFonts w:ascii="Arial" w:hAnsi="Arial" w:cs="Arial"/>
                <w:sz w:val="18"/>
                <w:szCs w:val="18"/>
              </w:rPr>
            </w:pPr>
            <w:r w:rsidRPr="001F4D32">
              <w:rPr>
                <w:rFonts w:ascii="Arial" w:hAnsi="Arial" w:cs="Arial"/>
                <w:sz w:val="18"/>
                <w:szCs w:val="18"/>
              </w:rPr>
              <w:t>Firma del contrato</w:t>
            </w:r>
          </w:p>
        </w:tc>
        <w:tc>
          <w:tcPr>
            <w:tcW w:w="1559" w:type="dxa"/>
          </w:tcPr>
          <w:p w14:paraId="40857DB0" w14:textId="77777777" w:rsidR="00E92A1E" w:rsidRPr="00E92A1E" w:rsidRDefault="00E92A1E" w:rsidP="00E92A1E">
            <w:pPr>
              <w:spacing w:line="192" w:lineRule="atLeast"/>
              <w:jc w:val="center"/>
              <w:rPr>
                <w:rFonts w:ascii="Arial" w:hAnsi="Arial" w:cs="Arial"/>
                <w:sz w:val="16"/>
                <w:szCs w:val="16"/>
              </w:rPr>
            </w:pPr>
            <w:r w:rsidRPr="00E92A1E">
              <w:rPr>
                <w:rFonts w:ascii="Arial" w:hAnsi="Arial" w:cs="Arial"/>
                <w:sz w:val="16"/>
                <w:szCs w:val="16"/>
              </w:rPr>
              <w:t xml:space="preserve">Dentro de los 15 días posteriores a </w:t>
            </w:r>
            <w:r w:rsidRPr="00E92A1E">
              <w:rPr>
                <w:rFonts w:ascii="Arial" w:hAnsi="Arial" w:cs="Arial"/>
                <w:sz w:val="16"/>
                <w:szCs w:val="16"/>
              </w:rPr>
              <w:lastRenderedPageBreak/>
              <w:t>la notificación del fallo</w:t>
            </w:r>
          </w:p>
        </w:tc>
        <w:tc>
          <w:tcPr>
            <w:tcW w:w="1031" w:type="dxa"/>
          </w:tcPr>
          <w:p w14:paraId="5C3393A4" w14:textId="77777777" w:rsidR="00E92A1E" w:rsidRPr="00E92A1E" w:rsidRDefault="00E92A1E" w:rsidP="00E92A1E">
            <w:pPr>
              <w:spacing w:line="192" w:lineRule="atLeast"/>
              <w:jc w:val="center"/>
              <w:rPr>
                <w:rFonts w:ascii="Arial" w:hAnsi="Arial" w:cs="Arial"/>
                <w:sz w:val="18"/>
                <w:szCs w:val="18"/>
              </w:rPr>
            </w:pPr>
            <w:r w:rsidRPr="00E92A1E">
              <w:rPr>
                <w:rFonts w:ascii="Arial" w:hAnsi="Arial" w:cs="Arial"/>
                <w:sz w:val="18"/>
                <w:szCs w:val="18"/>
              </w:rPr>
              <w:lastRenderedPageBreak/>
              <w:t xml:space="preserve">9:00 a 16:00 </w:t>
            </w:r>
            <w:r w:rsidRPr="00E92A1E">
              <w:rPr>
                <w:rFonts w:ascii="Arial" w:hAnsi="Arial" w:cs="Arial"/>
                <w:sz w:val="18"/>
                <w:szCs w:val="18"/>
              </w:rPr>
              <w:lastRenderedPageBreak/>
              <w:t>horas</w:t>
            </w:r>
          </w:p>
        </w:tc>
        <w:tc>
          <w:tcPr>
            <w:tcW w:w="4234" w:type="dxa"/>
            <w:vAlign w:val="center"/>
          </w:tcPr>
          <w:p w14:paraId="41B3D817" w14:textId="77777777" w:rsidR="00E92A1E" w:rsidRPr="001F4D32" w:rsidRDefault="00E92A1E" w:rsidP="00443CD8">
            <w:pPr>
              <w:rPr>
                <w:rFonts w:ascii="Arial" w:hAnsi="Arial" w:cs="Arial"/>
                <w:sz w:val="18"/>
                <w:szCs w:val="18"/>
              </w:rPr>
            </w:pPr>
            <w:r w:rsidRPr="00E92A1E">
              <w:rPr>
                <w:rFonts w:ascii="Arial" w:hAnsi="Arial" w:cs="Arial"/>
                <w:sz w:val="16"/>
                <w:szCs w:val="18"/>
              </w:rPr>
              <w:lastRenderedPageBreak/>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w:t>
            </w:r>
            <w:r w:rsidRPr="00E92A1E">
              <w:rPr>
                <w:rFonts w:ascii="Arial" w:hAnsi="Arial" w:cs="Arial"/>
                <w:bCs/>
                <w:sz w:val="16"/>
                <w:szCs w:val="18"/>
              </w:rPr>
              <w:lastRenderedPageBreak/>
              <w:t xml:space="preserve">Periférico Sur, número 8000, Colonia Santa Maria </w:t>
            </w:r>
            <w:proofErr w:type="spellStart"/>
            <w:r w:rsidRPr="00E92A1E">
              <w:rPr>
                <w:rFonts w:ascii="Arial" w:hAnsi="Arial" w:cs="Arial"/>
                <w:bCs/>
                <w:sz w:val="16"/>
                <w:szCs w:val="18"/>
              </w:rPr>
              <w:t>Tequepexpan</w:t>
            </w:r>
            <w:proofErr w:type="spellEnd"/>
            <w:r w:rsidRPr="00E92A1E">
              <w:rPr>
                <w:rFonts w:ascii="Arial" w:hAnsi="Arial" w:cs="Arial"/>
                <w:bCs/>
                <w:sz w:val="16"/>
                <w:szCs w:val="18"/>
              </w:rPr>
              <w:t>, Tlaquepaque, Jalisco, C.P. 45600.</w:t>
            </w:r>
          </w:p>
        </w:tc>
      </w:tr>
      <w:tr w:rsidR="00006512" w:rsidRPr="001F4D32" w14:paraId="2E450023" w14:textId="77777777" w:rsidTr="00E92A1E">
        <w:trPr>
          <w:trHeight w:val="77"/>
        </w:trPr>
        <w:tc>
          <w:tcPr>
            <w:tcW w:w="2983" w:type="dxa"/>
            <w:vAlign w:val="center"/>
          </w:tcPr>
          <w:p w14:paraId="5E289887" w14:textId="77777777" w:rsidR="00006512" w:rsidRPr="001F4D32" w:rsidRDefault="00006512" w:rsidP="00443CD8">
            <w:pPr>
              <w:rPr>
                <w:rFonts w:ascii="Arial" w:hAnsi="Arial" w:cs="Arial"/>
                <w:sz w:val="18"/>
                <w:szCs w:val="18"/>
              </w:rPr>
            </w:pPr>
            <w:r w:rsidRPr="001F4D32">
              <w:rPr>
                <w:rFonts w:ascii="Arial" w:hAnsi="Arial" w:cs="Arial"/>
                <w:sz w:val="18"/>
                <w:szCs w:val="18"/>
              </w:rPr>
              <w:lastRenderedPageBreak/>
              <w:t>Reducción de Plazo</w:t>
            </w:r>
          </w:p>
        </w:tc>
        <w:tc>
          <w:tcPr>
            <w:tcW w:w="6824" w:type="dxa"/>
            <w:gridSpan w:val="3"/>
          </w:tcPr>
          <w:p w14:paraId="567053A0" w14:textId="77777777" w:rsidR="00006512" w:rsidRPr="001F4D32" w:rsidRDefault="0074738D" w:rsidP="00443CD8">
            <w:pPr>
              <w:rPr>
                <w:rFonts w:ascii="Arial" w:hAnsi="Arial" w:cs="Arial"/>
                <w:b/>
                <w:i/>
                <w:sz w:val="18"/>
                <w:szCs w:val="18"/>
                <w:u w:val="single"/>
              </w:rPr>
            </w:pPr>
            <w:r>
              <w:rPr>
                <w:rFonts w:ascii="Arial" w:hAnsi="Arial" w:cs="Arial"/>
                <w:b/>
                <w:i/>
                <w:sz w:val="18"/>
                <w:szCs w:val="18"/>
                <w:u w:val="single"/>
              </w:rPr>
              <w:t>SI</w:t>
            </w:r>
          </w:p>
        </w:tc>
      </w:tr>
      <w:tr w:rsidR="00006512" w:rsidRPr="001F4D32" w14:paraId="72BDB86A" w14:textId="77777777" w:rsidTr="00E92A1E">
        <w:trPr>
          <w:trHeight w:val="127"/>
        </w:trPr>
        <w:tc>
          <w:tcPr>
            <w:tcW w:w="2983" w:type="dxa"/>
            <w:vAlign w:val="center"/>
          </w:tcPr>
          <w:p w14:paraId="2822FE7B" w14:textId="77777777"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14:paraId="61897E43" w14:textId="77777777" w:rsidR="00006512" w:rsidRPr="001F4D32" w:rsidRDefault="00695DD6" w:rsidP="00443CD8">
            <w:pPr>
              <w:rPr>
                <w:rFonts w:ascii="Arial" w:hAnsi="Arial" w:cs="Arial"/>
                <w:b/>
                <w:sz w:val="18"/>
                <w:szCs w:val="18"/>
              </w:rPr>
            </w:pPr>
            <w:r w:rsidRPr="00695DD6">
              <w:rPr>
                <w:rFonts w:ascii="Arial" w:hAnsi="Arial" w:cs="Arial"/>
                <w:b/>
                <w:sz w:val="18"/>
                <w:szCs w:val="18"/>
                <w:u w:val="single"/>
              </w:rPr>
              <w:t>INTERNACIONAL BAJO LA COBERTURA DE TRATADOS</w:t>
            </w:r>
          </w:p>
        </w:tc>
      </w:tr>
      <w:tr w:rsidR="00006512" w:rsidRPr="001F4D32" w14:paraId="635C5BB4" w14:textId="77777777" w:rsidTr="00E92A1E">
        <w:trPr>
          <w:trHeight w:val="485"/>
        </w:trPr>
        <w:tc>
          <w:tcPr>
            <w:tcW w:w="2983" w:type="dxa"/>
            <w:vAlign w:val="center"/>
          </w:tcPr>
          <w:p w14:paraId="73589FCF" w14:textId="77777777" w:rsidR="00006512" w:rsidRPr="001F4D32" w:rsidRDefault="00006512" w:rsidP="00443CD8">
            <w:pPr>
              <w:snapToGrid w:val="0"/>
              <w:rPr>
                <w:rFonts w:ascii="Arial" w:hAnsi="Arial" w:cs="Arial"/>
                <w:sz w:val="18"/>
                <w:szCs w:val="18"/>
              </w:rPr>
            </w:pPr>
          </w:p>
          <w:p w14:paraId="29F7B838" w14:textId="77777777"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14:paraId="1F63051A" w14:textId="77777777"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 xml:space="preserve">Electrónica, en la cual exclusivamente se permitirá la participación de los licitantes a través de </w:t>
            </w:r>
            <w:proofErr w:type="spellStart"/>
            <w:r w:rsidRPr="00E92A1E">
              <w:rPr>
                <w:rFonts w:ascii="Arial" w:hAnsi="Arial" w:cs="Arial"/>
                <w:sz w:val="16"/>
                <w:szCs w:val="16"/>
                <w:lang w:eastAsia="es-MX"/>
              </w:rPr>
              <w:t>CompraNet</w:t>
            </w:r>
            <w:proofErr w:type="spellEnd"/>
            <w:r w:rsidRPr="00E92A1E">
              <w:rPr>
                <w:rFonts w:ascii="Arial" w:hAnsi="Arial" w:cs="Arial"/>
                <w:sz w:val="16"/>
                <w:szCs w:val="16"/>
                <w:lang w:eastAsia="es-MX"/>
              </w:rPr>
              <w:t>, se utilizarán medios de identificación electrónica, las comunicaciones producirán los efectos que señala el artículo 27 de esta Ley.</w:t>
            </w:r>
          </w:p>
          <w:p w14:paraId="34C7783C" w14:textId="77777777"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 xml:space="preserve">La o las juntas de  aclaraciones, el acto de presentación y apertura de proposiciones y el acto de fallo, sólo se realizarán a través de </w:t>
            </w:r>
            <w:proofErr w:type="spellStart"/>
            <w:r w:rsidRPr="00E92A1E">
              <w:rPr>
                <w:rFonts w:ascii="Arial" w:hAnsi="Arial" w:cs="Arial"/>
                <w:sz w:val="16"/>
                <w:szCs w:val="16"/>
                <w:lang w:val="es-MX"/>
              </w:rPr>
              <w:t>CompraNet</w:t>
            </w:r>
            <w:proofErr w:type="spellEnd"/>
            <w:r w:rsidRPr="00E92A1E">
              <w:rPr>
                <w:rFonts w:ascii="Arial" w:hAnsi="Arial" w:cs="Arial"/>
                <w:sz w:val="16"/>
                <w:szCs w:val="16"/>
                <w:lang w:val="es-MX"/>
              </w:rPr>
              <w:t xml:space="preserve"> y sin la presencia de los licitantes en dichos actos.</w:t>
            </w:r>
          </w:p>
        </w:tc>
      </w:tr>
    </w:tbl>
    <w:p w14:paraId="6936F449" w14:textId="77777777"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IDENTIFICACIÓN ELECTRÓNICA ANTE COMPRANET.</w:t>
      </w:r>
    </w:p>
    <w:p w14:paraId="7C4683EF" w14:textId="77777777" w:rsidR="0050138A" w:rsidRPr="001F4D32" w:rsidRDefault="0050138A" w:rsidP="00443CD8">
      <w:pPr>
        <w:rPr>
          <w:rFonts w:ascii="Arial" w:hAnsi="Arial" w:cs="Arial"/>
          <w:bCs/>
          <w:sz w:val="18"/>
          <w:szCs w:val="18"/>
          <w:lang w:val="es-MX"/>
        </w:rPr>
      </w:pPr>
    </w:p>
    <w:p w14:paraId="38406BD9" w14:textId="77777777"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14:paraId="1A763FC6" w14:textId="77777777" w:rsidR="00515117" w:rsidRPr="001F4D32" w:rsidRDefault="00515117" w:rsidP="00443CD8">
      <w:pPr>
        <w:rPr>
          <w:rFonts w:ascii="Arial" w:hAnsi="Arial" w:cs="Arial"/>
          <w:bCs/>
          <w:sz w:val="18"/>
          <w:szCs w:val="18"/>
          <w:lang w:val="es-MX"/>
        </w:rPr>
      </w:pPr>
    </w:p>
    <w:p w14:paraId="45793D89"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w:t>
      </w:r>
    </w:p>
    <w:p w14:paraId="573A89DC" w14:textId="77777777" w:rsidR="001F4D32" w:rsidRPr="001F4D32" w:rsidRDefault="001F4D32" w:rsidP="001F4D32">
      <w:pPr>
        <w:jc w:val="both"/>
        <w:rPr>
          <w:rFonts w:ascii="Arial" w:hAnsi="Arial" w:cs="Arial"/>
          <w:bCs/>
          <w:sz w:val="18"/>
          <w:szCs w:val="18"/>
          <w:lang w:val="es-MX"/>
        </w:rPr>
      </w:pPr>
    </w:p>
    <w:p w14:paraId="7BC795A2"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32C46A74" w14:textId="77777777" w:rsidR="001F4D32" w:rsidRPr="001F4D32" w:rsidRDefault="001F4D32" w:rsidP="001F4D32">
      <w:pPr>
        <w:jc w:val="both"/>
        <w:rPr>
          <w:rFonts w:ascii="Arial" w:hAnsi="Arial" w:cs="Arial"/>
          <w:bCs/>
          <w:sz w:val="18"/>
          <w:szCs w:val="18"/>
          <w:lang w:val="es-MX"/>
        </w:rPr>
      </w:pPr>
      <w:bookmarkStart w:id="0" w:name="_GoBack"/>
      <w:bookmarkEnd w:id="0"/>
    </w:p>
    <w:p w14:paraId="3434AEB2"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14:paraId="641EB23C" w14:textId="77777777" w:rsidR="001F4D32" w:rsidRPr="001F4D32" w:rsidRDefault="001F4D32" w:rsidP="001F4D32">
      <w:pPr>
        <w:jc w:val="both"/>
        <w:rPr>
          <w:rFonts w:ascii="Arial" w:hAnsi="Arial" w:cs="Arial"/>
          <w:bCs/>
          <w:sz w:val="18"/>
          <w:szCs w:val="18"/>
          <w:lang w:val="es-MX"/>
        </w:rPr>
      </w:pPr>
    </w:p>
    <w:p w14:paraId="08A8A442"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14:paraId="48B22023" w14:textId="77777777" w:rsidR="001F4D32" w:rsidRPr="001F4D32" w:rsidRDefault="001F4D32" w:rsidP="001F4D32">
      <w:pPr>
        <w:jc w:val="both"/>
        <w:rPr>
          <w:rFonts w:ascii="Arial" w:hAnsi="Arial" w:cs="Arial"/>
          <w:bCs/>
          <w:sz w:val="18"/>
          <w:szCs w:val="18"/>
          <w:lang w:val="es-MX"/>
        </w:rPr>
      </w:pPr>
    </w:p>
    <w:p w14:paraId="7487C656" w14:textId="5114CBC2"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Convocante abrirá la bóveda de </w:t>
      </w:r>
      <w:proofErr w:type="spellStart"/>
      <w:r w:rsidRPr="001F4D32">
        <w:rPr>
          <w:rFonts w:ascii="Arial" w:hAnsi="Arial" w:cs="Arial"/>
          <w:bCs/>
          <w:sz w:val="18"/>
          <w:szCs w:val="18"/>
          <w:lang w:val="es-MX"/>
        </w:rPr>
        <w:t>CompraNet</w:t>
      </w:r>
      <w:proofErr w:type="spellEnd"/>
      <w:r w:rsidR="00BA7664">
        <w:rPr>
          <w:rFonts w:ascii="Arial" w:hAnsi="Arial" w:cs="Arial"/>
          <w:bCs/>
          <w:sz w:val="18"/>
          <w:szCs w:val="18"/>
          <w:lang w:val="es-MX"/>
        </w:rPr>
        <w:t>,</w:t>
      </w:r>
      <w:r w:rsidRPr="001F4D32">
        <w:rPr>
          <w:rFonts w:ascii="Arial" w:hAnsi="Arial" w:cs="Arial"/>
          <w:bCs/>
          <w:sz w:val="18"/>
          <w:szCs w:val="18"/>
          <w:lang w:val="es-MX"/>
        </w:rPr>
        <w:t xml:space="preserve"> </w:t>
      </w:r>
      <w:r w:rsidR="00BA7664">
        <w:rPr>
          <w:rFonts w:ascii="Arial" w:hAnsi="Arial" w:cs="Arial"/>
          <w:bCs/>
          <w:sz w:val="18"/>
          <w:szCs w:val="18"/>
          <w:lang w:val="es-MX"/>
        </w:rPr>
        <w:t xml:space="preserve"> </w:t>
      </w:r>
      <w:r w:rsidRPr="001F4D32">
        <w:rPr>
          <w:rFonts w:ascii="Arial" w:hAnsi="Arial" w:cs="Arial"/>
          <w:bCs/>
          <w:sz w:val="18"/>
          <w:szCs w:val="18"/>
          <w:lang w:val="es-MX"/>
        </w:rPr>
        <w:t>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17D0D977" w14:textId="77777777" w:rsidR="001F4D32" w:rsidRPr="001F4D32" w:rsidRDefault="001F4D32" w:rsidP="001F4D32">
      <w:pPr>
        <w:jc w:val="both"/>
        <w:rPr>
          <w:rFonts w:ascii="Arial" w:hAnsi="Arial" w:cs="Arial"/>
          <w:bCs/>
          <w:sz w:val="18"/>
          <w:szCs w:val="18"/>
          <w:lang w:val="es-MX"/>
        </w:rPr>
      </w:pPr>
    </w:p>
    <w:p w14:paraId="42336666"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que se hayan recibido en el tiempo y forma establecidos con anterioridad.</w:t>
      </w:r>
    </w:p>
    <w:p w14:paraId="48EC2B6C" w14:textId="77777777" w:rsidR="001F4D32" w:rsidRPr="001F4D32" w:rsidRDefault="001F4D32" w:rsidP="001F4D32">
      <w:pPr>
        <w:jc w:val="both"/>
        <w:rPr>
          <w:rFonts w:ascii="Arial" w:hAnsi="Arial" w:cs="Arial"/>
          <w:bCs/>
          <w:sz w:val="18"/>
          <w:szCs w:val="18"/>
          <w:lang w:val="es-MX"/>
        </w:rPr>
      </w:pPr>
    </w:p>
    <w:p w14:paraId="274ABC4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7926CFA7" w14:textId="77777777" w:rsidR="001F4D32" w:rsidRPr="001F4D32" w:rsidRDefault="001F4D32" w:rsidP="001F4D32">
      <w:pPr>
        <w:jc w:val="both"/>
        <w:rPr>
          <w:rFonts w:ascii="Arial" w:hAnsi="Arial" w:cs="Arial"/>
          <w:bCs/>
          <w:sz w:val="18"/>
          <w:szCs w:val="18"/>
          <w:lang w:val="es-MX"/>
        </w:rPr>
      </w:pPr>
    </w:p>
    <w:p w14:paraId="60F93945"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5416F2CB" w14:textId="77777777" w:rsidR="001F4D32" w:rsidRPr="001F4D32" w:rsidRDefault="001F4D32" w:rsidP="001F4D32">
      <w:pPr>
        <w:jc w:val="both"/>
        <w:rPr>
          <w:rFonts w:ascii="Arial" w:hAnsi="Arial" w:cs="Arial"/>
          <w:bCs/>
          <w:sz w:val="18"/>
          <w:szCs w:val="18"/>
          <w:lang w:val="es-MX"/>
        </w:rPr>
      </w:pPr>
    </w:p>
    <w:p w14:paraId="0F6D30B6"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6AF27D39" w14:textId="77777777" w:rsidR="001F4D32" w:rsidRPr="001F4D32" w:rsidRDefault="001F4D32" w:rsidP="001F4D32">
      <w:pPr>
        <w:jc w:val="both"/>
        <w:rPr>
          <w:rFonts w:ascii="Arial" w:hAnsi="Arial" w:cs="Arial"/>
          <w:bCs/>
          <w:sz w:val="18"/>
          <w:szCs w:val="18"/>
          <w:lang w:val="es-MX"/>
        </w:rPr>
      </w:pPr>
    </w:p>
    <w:p w14:paraId="73BADC01"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970C92" w14:textId="77777777" w:rsidR="001F4D32" w:rsidRPr="001F4D32" w:rsidRDefault="001F4D32" w:rsidP="001F4D32">
      <w:pPr>
        <w:jc w:val="both"/>
        <w:rPr>
          <w:rFonts w:ascii="Arial" w:hAnsi="Arial" w:cs="Arial"/>
          <w:bCs/>
          <w:sz w:val="18"/>
          <w:szCs w:val="18"/>
          <w:lang w:val="es-MX"/>
        </w:rPr>
      </w:pPr>
    </w:p>
    <w:p w14:paraId="57CA20C4" w14:textId="77777777" w:rsidR="00515117" w:rsidRDefault="001F4D32" w:rsidP="001F4D32">
      <w:pPr>
        <w:jc w:val="both"/>
        <w:rPr>
          <w:rFonts w:ascii="Arial" w:hAnsi="Arial" w:cs="Arial"/>
          <w:bCs/>
          <w:sz w:val="18"/>
          <w:szCs w:val="18"/>
          <w:lang w:val="es-MX"/>
        </w:rPr>
      </w:pPr>
      <w:r w:rsidRPr="001F4D32">
        <w:rPr>
          <w:rFonts w:ascii="Arial" w:hAnsi="Arial" w:cs="Arial"/>
          <w:bCs/>
          <w:sz w:val="18"/>
          <w:szCs w:val="18"/>
          <w:lang w:val="es-MX"/>
        </w:rPr>
        <w:lastRenderedPageBreak/>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en la dirección electrónica </w:t>
      </w:r>
      <w:hyperlink r:id="rId13" w:history="1">
        <w:r w:rsidRPr="002B00B5">
          <w:rPr>
            <w:rStyle w:val="Hipervnculo"/>
            <w:rFonts w:ascii="Arial" w:hAnsi="Arial" w:cs="Arial"/>
            <w:bCs/>
            <w:sz w:val="18"/>
            <w:szCs w:val="18"/>
            <w:lang w:val="es-MX"/>
          </w:rPr>
          <w:t>https://upcp-compranet.hacienda.gob.mx/</w:t>
        </w:r>
      </w:hyperlink>
    </w:p>
    <w:p w14:paraId="0057F658" w14:textId="77777777" w:rsidR="001F4D32" w:rsidRPr="001F4D32" w:rsidRDefault="001F4D32" w:rsidP="001F4D32">
      <w:pPr>
        <w:jc w:val="both"/>
        <w:rPr>
          <w:rFonts w:ascii="Arial" w:hAnsi="Arial" w:cs="Arial"/>
          <w:sz w:val="18"/>
          <w:szCs w:val="18"/>
          <w:lang w:val="es-ES_tradnl"/>
        </w:rPr>
      </w:pPr>
    </w:p>
    <w:p w14:paraId="49923A1A" w14:textId="77777777"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14:paraId="09CBD0C4" w14:textId="77777777" w:rsidR="00515117" w:rsidRPr="001F4D32" w:rsidRDefault="00515117" w:rsidP="00443CD8">
      <w:pPr>
        <w:jc w:val="both"/>
        <w:rPr>
          <w:rFonts w:ascii="Arial" w:hAnsi="Arial" w:cs="Arial"/>
          <w:b/>
          <w:i/>
          <w:sz w:val="18"/>
          <w:szCs w:val="18"/>
          <w:u w:val="single"/>
        </w:rPr>
      </w:pPr>
    </w:p>
    <w:p w14:paraId="6B149E7B" w14:textId="77777777" w:rsidR="00A63CD1" w:rsidRPr="001F4D32" w:rsidRDefault="00A63CD1" w:rsidP="00104FEB">
      <w:pPr>
        <w:jc w:val="both"/>
        <w:rPr>
          <w:rFonts w:ascii="Arial" w:hAnsi="Arial" w:cs="Arial"/>
          <w:b/>
          <w:bCs/>
          <w:sz w:val="18"/>
          <w:szCs w:val="18"/>
        </w:rPr>
      </w:pPr>
      <w:r w:rsidRPr="001F4D32">
        <w:rPr>
          <w:rFonts w:ascii="Arial" w:hAnsi="Arial" w:cs="Arial"/>
          <w:bCs/>
          <w:sz w:val="18"/>
          <w:szCs w:val="18"/>
          <w:lang w:val="es-MX"/>
        </w:rPr>
        <w:t xml:space="preserve">Los licitantes enviarán </w:t>
      </w:r>
      <w:r w:rsidRPr="001F4D32">
        <w:rPr>
          <w:rFonts w:ascii="Arial" w:hAnsi="Arial" w:cs="Arial"/>
          <w:sz w:val="18"/>
          <w:szCs w:val="18"/>
        </w:rPr>
        <w:t>a través del sistema electrónico de información pública gubernamental sobre adquisiciones, arrend</w:t>
      </w:r>
      <w:r w:rsidR="001F4D32">
        <w:rPr>
          <w:rFonts w:ascii="Arial" w:hAnsi="Arial" w:cs="Arial"/>
          <w:sz w:val="18"/>
          <w:szCs w:val="18"/>
        </w:rPr>
        <w:t>amientos y servicios (COMPRANET</w:t>
      </w:r>
      <w:r w:rsidRPr="001F4D32">
        <w:rPr>
          <w:rFonts w:ascii="Arial" w:hAnsi="Arial" w:cs="Arial"/>
          <w:sz w:val="18"/>
          <w:szCs w:val="18"/>
        </w:rPr>
        <w:t>)</w:t>
      </w:r>
      <w:r w:rsidRPr="001F4D32">
        <w:rPr>
          <w:rFonts w:ascii="Arial" w:hAnsi="Arial" w:cs="Arial"/>
          <w:bCs/>
          <w:sz w:val="18"/>
          <w:szCs w:val="18"/>
          <w:lang w:val="es-MX"/>
        </w:rPr>
        <w:t xml:space="preserve"> sus proposiciones técnica y económica</w:t>
      </w:r>
      <w:r w:rsidRPr="001F4D32">
        <w:rPr>
          <w:rFonts w:ascii="Arial" w:hAnsi="Arial" w:cs="Arial"/>
          <w:bCs/>
          <w:sz w:val="18"/>
          <w:szCs w:val="18"/>
        </w:rPr>
        <w:t xml:space="preserve">, para agilizar los actos del procedimiento de contratación, se solicita a los licitantes, enviar su proposición en </w:t>
      </w:r>
      <w:r w:rsidR="00A3059A" w:rsidRPr="001F4D32">
        <w:rPr>
          <w:rFonts w:ascii="Arial" w:hAnsi="Arial" w:cs="Arial"/>
          <w:b/>
          <w:bCs/>
          <w:sz w:val="18"/>
          <w:szCs w:val="18"/>
        </w:rPr>
        <w:t>PDF</w:t>
      </w:r>
      <w:r w:rsidR="00A3059A" w:rsidRPr="001F4D32">
        <w:rPr>
          <w:rFonts w:ascii="Arial" w:hAnsi="Arial" w:cs="Arial"/>
          <w:bCs/>
          <w:sz w:val="18"/>
          <w:szCs w:val="18"/>
        </w:rPr>
        <w:t xml:space="preserve">, y el </w:t>
      </w:r>
      <w:r w:rsidR="00A3059A" w:rsidRPr="001F4D32">
        <w:rPr>
          <w:rFonts w:ascii="Arial" w:hAnsi="Arial" w:cs="Arial"/>
          <w:b/>
          <w:bCs/>
          <w:sz w:val="18"/>
          <w:szCs w:val="18"/>
        </w:rPr>
        <w:t>Anexo Número 2 (DOS)</w:t>
      </w:r>
      <w:r w:rsidR="00527DF3" w:rsidRPr="001F4D32">
        <w:rPr>
          <w:rFonts w:ascii="Arial" w:hAnsi="Arial" w:cs="Arial"/>
          <w:b/>
          <w:bCs/>
          <w:sz w:val="18"/>
          <w:szCs w:val="18"/>
        </w:rPr>
        <w:t xml:space="preserve"> </w:t>
      </w:r>
      <w:r w:rsidR="00A3059A" w:rsidRPr="001F4D32">
        <w:rPr>
          <w:rFonts w:ascii="Arial" w:hAnsi="Arial" w:cs="Arial"/>
          <w:b/>
          <w:bCs/>
          <w:sz w:val="18"/>
          <w:szCs w:val="18"/>
        </w:rPr>
        <w:t xml:space="preserve">en </w:t>
      </w:r>
      <w:r w:rsidRPr="001F4D32">
        <w:rPr>
          <w:rFonts w:ascii="Arial" w:hAnsi="Arial" w:cs="Arial"/>
          <w:b/>
          <w:bCs/>
          <w:sz w:val="18"/>
          <w:szCs w:val="18"/>
        </w:rPr>
        <w:t xml:space="preserve">Word </w:t>
      </w:r>
      <w:r w:rsidR="00A3059A" w:rsidRPr="001F4D32">
        <w:rPr>
          <w:rFonts w:ascii="Arial" w:hAnsi="Arial" w:cs="Arial"/>
          <w:b/>
          <w:bCs/>
          <w:sz w:val="18"/>
          <w:szCs w:val="18"/>
        </w:rPr>
        <w:t>o</w:t>
      </w:r>
      <w:r w:rsidRPr="001F4D32">
        <w:rPr>
          <w:rFonts w:ascii="Arial" w:hAnsi="Arial" w:cs="Arial"/>
          <w:b/>
          <w:bCs/>
          <w:sz w:val="18"/>
          <w:szCs w:val="18"/>
        </w:rPr>
        <w:t xml:space="preserve"> Excel</w:t>
      </w:r>
      <w:r w:rsidR="00527DF3" w:rsidRPr="001F4D32">
        <w:rPr>
          <w:rFonts w:ascii="Arial" w:hAnsi="Arial" w:cs="Arial"/>
          <w:b/>
          <w:bCs/>
          <w:sz w:val="18"/>
          <w:szCs w:val="18"/>
        </w:rPr>
        <w:t xml:space="preserve">, </w:t>
      </w:r>
      <w:r w:rsidR="00527DF3" w:rsidRPr="001F4D32">
        <w:rPr>
          <w:rFonts w:ascii="Arial" w:hAnsi="Arial" w:cs="Arial"/>
          <w:bCs/>
          <w:sz w:val="18"/>
          <w:szCs w:val="18"/>
        </w:rPr>
        <w:t>a la cual presente interés de participar</w:t>
      </w:r>
      <w:r w:rsidRPr="001F4D32">
        <w:rPr>
          <w:rFonts w:ascii="Arial" w:hAnsi="Arial" w:cs="Arial"/>
          <w:b/>
          <w:bCs/>
          <w:sz w:val="18"/>
          <w:szCs w:val="18"/>
        </w:rPr>
        <w:t>.</w:t>
      </w:r>
    </w:p>
    <w:p w14:paraId="1110C621" w14:textId="77777777" w:rsidR="00A63CD1" w:rsidRPr="001F4D32" w:rsidRDefault="00A63CD1" w:rsidP="00104FEB">
      <w:pPr>
        <w:jc w:val="both"/>
        <w:rPr>
          <w:rFonts w:ascii="Arial" w:hAnsi="Arial" w:cs="Arial"/>
          <w:bCs/>
          <w:sz w:val="18"/>
          <w:szCs w:val="18"/>
        </w:rPr>
      </w:pPr>
    </w:p>
    <w:p w14:paraId="4B8D93C3" w14:textId="77777777" w:rsidR="00A63CD1" w:rsidRPr="001F4D32" w:rsidRDefault="00A63CD1" w:rsidP="00104FEB">
      <w:pPr>
        <w:jc w:val="both"/>
        <w:rPr>
          <w:rFonts w:ascii="Arial" w:hAnsi="Arial" w:cs="Arial"/>
          <w:bCs/>
          <w:sz w:val="18"/>
          <w:szCs w:val="18"/>
        </w:rPr>
      </w:pPr>
      <w:r w:rsidRPr="001F4D32">
        <w:rPr>
          <w:rFonts w:ascii="Arial" w:hAnsi="Arial" w:cs="Arial"/>
          <w:bCs/>
          <w:sz w:val="18"/>
          <w:szCs w:val="18"/>
        </w:rPr>
        <w:t>Una vez recibidas las proposiciones que hayan sido enviadas por</w:t>
      </w:r>
      <w:r w:rsidR="001F4D32">
        <w:rPr>
          <w:rFonts w:ascii="Arial" w:hAnsi="Arial" w:cs="Arial"/>
          <w:bCs/>
          <w:sz w:val="18"/>
          <w:szCs w:val="18"/>
        </w:rPr>
        <w:t xml:space="preserve"> medios electrónicos (COMPRANET</w:t>
      </w:r>
      <w:r w:rsidRPr="001F4D32">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116A8D63" w14:textId="77777777" w:rsidR="00A63CD1" w:rsidRPr="001F4D32" w:rsidRDefault="00A63CD1" w:rsidP="00104FEB">
      <w:pPr>
        <w:suppressAutoHyphens w:val="0"/>
        <w:rPr>
          <w:rFonts w:ascii="Arial" w:hAnsi="Arial" w:cs="Arial"/>
          <w:bCs/>
          <w:sz w:val="18"/>
          <w:szCs w:val="18"/>
          <w:lang w:val="es-MX"/>
        </w:rPr>
      </w:pPr>
    </w:p>
    <w:p w14:paraId="3FBED7DF" w14:textId="77777777" w:rsidR="00A63CD1" w:rsidRPr="001F4D32" w:rsidRDefault="00A63CD1" w:rsidP="00104FEB">
      <w:pPr>
        <w:jc w:val="both"/>
        <w:rPr>
          <w:rFonts w:ascii="Arial" w:hAnsi="Arial" w:cs="Arial"/>
          <w:bCs/>
          <w:sz w:val="18"/>
          <w:szCs w:val="18"/>
        </w:rPr>
      </w:pPr>
      <w:r w:rsidRPr="001F4D32">
        <w:rPr>
          <w:rFonts w:ascii="Arial" w:hAnsi="Arial" w:cs="Arial"/>
          <w:sz w:val="18"/>
          <w:szCs w:val="18"/>
        </w:rPr>
        <w:t>Para el envío de la proposición por medios remotos de comunicación electrónica, el licitante deberá utilizar excl</w:t>
      </w:r>
      <w:r w:rsidR="001F4D32">
        <w:rPr>
          <w:rFonts w:ascii="Arial" w:hAnsi="Arial" w:cs="Arial"/>
          <w:sz w:val="18"/>
          <w:szCs w:val="18"/>
        </w:rPr>
        <w:t>usivamente el sistema COMPRANET.</w:t>
      </w:r>
    </w:p>
    <w:p w14:paraId="176C55BD" w14:textId="77777777" w:rsidR="00A63CD1" w:rsidRPr="001F4D32" w:rsidRDefault="00A63CD1" w:rsidP="00104FEB">
      <w:pPr>
        <w:pStyle w:val="Prrafodelista"/>
        <w:ind w:left="0"/>
        <w:rPr>
          <w:rFonts w:ascii="Arial" w:hAnsi="Arial" w:cs="Arial"/>
          <w:bCs/>
          <w:sz w:val="18"/>
          <w:szCs w:val="18"/>
        </w:rPr>
      </w:pPr>
    </w:p>
    <w:p w14:paraId="3221F154" w14:textId="1B7E280A" w:rsidR="00A63CD1" w:rsidRPr="001F4D32" w:rsidRDefault="00A63CD1" w:rsidP="00104FEB">
      <w:pPr>
        <w:jc w:val="both"/>
        <w:rPr>
          <w:rFonts w:ascii="Arial" w:hAnsi="Arial" w:cs="Arial"/>
          <w:bCs/>
          <w:sz w:val="18"/>
          <w:szCs w:val="18"/>
        </w:rPr>
      </w:pPr>
      <w:r w:rsidRPr="001F4D32">
        <w:rPr>
          <w:rFonts w:ascii="Arial" w:hAnsi="Arial" w:cs="Arial"/>
          <w:sz w:val="18"/>
          <w:szCs w:val="18"/>
        </w:rPr>
        <w:t xml:space="preserve">En el supuesto de las proposiciones presentadas a través de medios remotos de comunicación electrónica, </w:t>
      </w:r>
      <w:r w:rsidRPr="001F4D32">
        <w:rPr>
          <w:rFonts w:ascii="Arial" w:hAnsi="Arial" w:cs="Arial"/>
          <w:bCs/>
          <w:sz w:val="18"/>
          <w:szCs w:val="18"/>
        </w:rPr>
        <w:t xml:space="preserve">y que durante el acto, por causas ajenas a la voluntad de la </w:t>
      </w:r>
      <w:r w:rsidR="000E5F9B">
        <w:rPr>
          <w:rFonts w:ascii="Arial" w:hAnsi="Arial" w:cs="Arial"/>
          <w:bCs/>
          <w:sz w:val="18"/>
          <w:szCs w:val="18"/>
        </w:rPr>
        <w:t xml:space="preserve">SABG </w:t>
      </w:r>
      <w:r w:rsidRPr="001F4D32">
        <w:rPr>
          <w:rFonts w:ascii="Arial" w:hAnsi="Arial" w:cs="Arial"/>
          <w:bCs/>
          <w:sz w:val="18"/>
          <w:szCs w:val="18"/>
        </w:rPr>
        <w:t>o de la convocante, no sea posible abrir los archivos que contengan las propuestas enviadas por medios remotos de comunicación electrónica, el acto se reanudará a partir de que se restablezcan las condiciones que dieron origen a la interrupción.</w:t>
      </w:r>
    </w:p>
    <w:p w14:paraId="5B33E9CC" w14:textId="77777777" w:rsidR="00A63CD1" w:rsidRPr="001F4D32" w:rsidRDefault="00A63CD1" w:rsidP="00443CD8">
      <w:pPr>
        <w:ind w:left="709" w:hanging="425"/>
        <w:jc w:val="both"/>
        <w:rPr>
          <w:rFonts w:ascii="Arial" w:hAnsi="Arial" w:cs="Arial"/>
          <w:bCs/>
          <w:sz w:val="18"/>
          <w:szCs w:val="18"/>
        </w:rPr>
      </w:pPr>
    </w:p>
    <w:p w14:paraId="719D1F7B" w14:textId="77777777"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33CDB2DC" w14:textId="77777777" w:rsidR="00A63CD1" w:rsidRPr="001F4D32" w:rsidRDefault="00A63CD1" w:rsidP="00443CD8">
      <w:pPr>
        <w:ind w:left="397" w:hanging="397"/>
        <w:jc w:val="both"/>
        <w:rPr>
          <w:rFonts w:ascii="Arial" w:hAnsi="Arial" w:cs="Arial"/>
          <w:bCs/>
          <w:sz w:val="18"/>
          <w:szCs w:val="18"/>
        </w:rPr>
      </w:pPr>
    </w:p>
    <w:p w14:paraId="75538174" w14:textId="77777777"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1F9A2FAF" w14:textId="77777777" w:rsidR="00A63CD1" w:rsidRPr="001F4D32" w:rsidRDefault="00A63CD1" w:rsidP="00443CD8">
      <w:pPr>
        <w:tabs>
          <w:tab w:val="num" w:pos="426"/>
        </w:tabs>
        <w:jc w:val="both"/>
        <w:rPr>
          <w:rFonts w:ascii="Arial" w:hAnsi="Arial" w:cs="Arial"/>
          <w:bCs/>
          <w:sz w:val="18"/>
          <w:szCs w:val="18"/>
        </w:rPr>
      </w:pPr>
    </w:p>
    <w:p w14:paraId="79241FD1" w14:textId="77777777" w:rsidR="00A63CD1" w:rsidRPr="001F4D32" w:rsidRDefault="00A63CD1" w:rsidP="00104FEB">
      <w:pPr>
        <w:jc w:val="both"/>
        <w:rPr>
          <w:rFonts w:ascii="Arial" w:hAnsi="Arial" w:cs="Arial"/>
          <w:sz w:val="18"/>
          <w:szCs w:val="18"/>
        </w:rPr>
      </w:pPr>
      <w:r w:rsidRPr="001F4D32">
        <w:rPr>
          <w:rFonts w:ascii="Arial" w:hAnsi="Arial" w:cs="Arial"/>
          <w:sz w:val="18"/>
          <w:szCs w:val="18"/>
        </w:rPr>
        <w:t>Con posterioridad se realizará la evaluación integral de las proposiciones, el resultado de dicha revisión o análisis, se dará a conocer en el fallo correspondiente.</w:t>
      </w:r>
    </w:p>
    <w:p w14:paraId="79E58D8F" w14:textId="77777777" w:rsidR="00A63CD1" w:rsidRPr="001F4D32" w:rsidRDefault="00A63CD1" w:rsidP="00104FEB">
      <w:pPr>
        <w:jc w:val="both"/>
        <w:rPr>
          <w:rFonts w:ascii="Arial" w:hAnsi="Arial" w:cs="Arial"/>
          <w:sz w:val="18"/>
          <w:szCs w:val="18"/>
        </w:rPr>
      </w:pPr>
    </w:p>
    <w:p w14:paraId="767491DE" w14:textId="77777777" w:rsidR="00A63CD1" w:rsidRPr="001F4D32" w:rsidRDefault="00A63CD1" w:rsidP="00104FEB">
      <w:pPr>
        <w:jc w:val="both"/>
        <w:rPr>
          <w:rFonts w:ascii="Arial" w:hAnsi="Arial" w:cs="Arial"/>
          <w:sz w:val="18"/>
          <w:szCs w:val="18"/>
        </w:rPr>
      </w:pPr>
      <w:r w:rsidRPr="001F4D32">
        <w:rPr>
          <w:rFonts w:ascii="Arial" w:hAnsi="Arial" w:cs="Arial"/>
          <w:bCs/>
          <w:sz w:val="18"/>
          <w:szCs w:val="18"/>
        </w:rPr>
        <w:t xml:space="preserve">Los licitantes </w:t>
      </w:r>
      <w:r w:rsidRPr="001F4D32">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1F4D32">
        <w:rPr>
          <w:rFonts w:ascii="Arial" w:hAnsi="Arial" w:cs="Arial"/>
          <w:b/>
          <w:sz w:val="18"/>
          <w:szCs w:val="18"/>
        </w:rPr>
        <w:t xml:space="preserve"> Anexo Número </w:t>
      </w:r>
      <w:r w:rsidR="00BF3A30" w:rsidRPr="001F4D32">
        <w:rPr>
          <w:rFonts w:ascii="Arial" w:hAnsi="Arial" w:cs="Arial"/>
          <w:b/>
          <w:sz w:val="18"/>
          <w:szCs w:val="18"/>
        </w:rPr>
        <w:t>8</w:t>
      </w:r>
      <w:r w:rsidRPr="001F4D32">
        <w:rPr>
          <w:rFonts w:ascii="Arial" w:hAnsi="Arial" w:cs="Arial"/>
          <w:b/>
          <w:sz w:val="18"/>
          <w:szCs w:val="18"/>
        </w:rPr>
        <w:t>(</w:t>
      </w:r>
      <w:r w:rsidR="00BF3A30" w:rsidRPr="001F4D32">
        <w:rPr>
          <w:rFonts w:ascii="Arial" w:hAnsi="Arial" w:cs="Arial"/>
          <w:b/>
          <w:sz w:val="18"/>
          <w:szCs w:val="18"/>
        </w:rPr>
        <w:t>ocho</w:t>
      </w:r>
      <w:r w:rsidRPr="001F4D32">
        <w:rPr>
          <w:rFonts w:ascii="Arial" w:hAnsi="Arial" w:cs="Arial"/>
          <w:b/>
          <w:sz w:val="18"/>
          <w:szCs w:val="18"/>
        </w:rPr>
        <w:t>)</w:t>
      </w:r>
      <w:r w:rsidRPr="001F4D32">
        <w:rPr>
          <w:rFonts w:ascii="Arial" w:hAnsi="Arial" w:cs="Arial"/>
          <w:sz w:val="18"/>
          <w:szCs w:val="18"/>
        </w:rPr>
        <w:t>, de la presente Convocatoria.</w:t>
      </w:r>
    </w:p>
    <w:p w14:paraId="710CF9A4" w14:textId="77777777" w:rsidR="00C31176" w:rsidRPr="001F4D32" w:rsidRDefault="00C31176" w:rsidP="00443CD8">
      <w:pPr>
        <w:tabs>
          <w:tab w:val="left" w:pos="10294"/>
        </w:tabs>
        <w:jc w:val="both"/>
        <w:rPr>
          <w:rFonts w:ascii="Arial" w:hAnsi="Arial" w:cs="Arial"/>
          <w:bCs/>
          <w:sz w:val="18"/>
          <w:szCs w:val="18"/>
        </w:rPr>
      </w:pPr>
    </w:p>
    <w:p w14:paraId="19D1FC7F" w14:textId="77777777" w:rsidR="00515117" w:rsidRPr="001F4D32" w:rsidRDefault="00BA63AB" w:rsidP="00443CD8">
      <w:pPr>
        <w:numPr>
          <w:ilvl w:val="1"/>
          <w:numId w:val="0"/>
        </w:numPr>
        <w:tabs>
          <w:tab w:val="left" w:pos="10588"/>
        </w:tabs>
        <w:jc w:val="both"/>
        <w:rPr>
          <w:rFonts w:ascii="Arial" w:hAnsi="Arial" w:cs="Arial"/>
          <w:b/>
          <w:bCs/>
          <w:sz w:val="18"/>
          <w:szCs w:val="18"/>
        </w:rPr>
      </w:pPr>
      <w:r w:rsidRPr="001F4D32">
        <w:rPr>
          <w:rFonts w:ascii="Arial" w:hAnsi="Arial" w:cs="Arial"/>
          <w:b/>
          <w:bCs/>
          <w:sz w:val="18"/>
          <w:szCs w:val="18"/>
        </w:rPr>
        <w:t xml:space="preserve">5.1 </w:t>
      </w:r>
      <w:r w:rsidR="00515117" w:rsidRPr="001F4D32">
        <w:rPr>
          <w:rFonts w:ascii="Arial" w:hAnsi="Arial" w:cs="Arial"/>
          <w:b/>
          <w:bCs/>
          <w:sz w:val="18"/>
          <w:szCs w:val="18"/>
        </w:rPr>
        <w:t>PROPOSICIONES CONJUNTAS:</w:t>
      </w:r>
    </w:p>
    <w:p w14:paraId="27D0479D" w14:textId="77777777" w:rsidR="00515117" w:rsidRPr="001F4D32" w:rsidRDefault="00515117" w:rsidP="00443CD8">
      <w:pPr>
        <w:tabs>
          <w:tab w:val="left" w:pos="9868"/>
        </w:tabs>
        <w:jc w:val="both"/>
        <w:rPr>
          <w:rFonts w:ascii="Arial" w:hAnsi="Arial" w:cs="Arial"/>
          <w:b/>
          <w:bCs/>
          <w:sz w:val="18"/>
          <w:szCs w:val="18"/>
        </w:rPr>
      </w:pPr>
    </w:p>
    <w:p w14:paraId="7C5823B4" w14:textId="77777777" w:rsidR="00E95CDC" w:rsidRPr="001F4D32" w:rsidRDefault="00E95CDC" w:rsidP="00443CD8">
      <w:pPr>
        <w:jc w:val="both"/>
        <w:rPr>
          <w:rFonts w:ascii="Arial" w:hAnsi="Arial" w:cs="Arial"/>
          <w:sz w:val="18"/>
          <w:szCs w:val="18"/>
        </w:rPr>
      </w:pPr>
      <w:r w:rsidRPr="001F4D32">
        <w:rPr>
          <w:rFonts w:ascii="Arial" w:hAnsi="Arial" w:cs="Arial"/>
          <w:sz w:val="18"/>
          <w:szCs w:val="18"/>
        </w:rPr>
        <w:t>Conforme al artículo 34 de la LAASSP, serán aceptadas las proposiciones conjuntas, siempre y cuando estas cumplan con lo establecido en el artículo 44 del Reglamento de la LAASSP.</w:t>
      </w:r>
    </w:p>
    <w:p w14:paraId="5C5EB024" w14:textId="77777777" w:rsidR="00E95CDC" w:rsidRPr="001F4D32" w:rsidRDefault="00E95CDC" w:rsidP="00443CD8">
      <w:pPr>
        <w:tabs>
          <w:tab w:val="left" w:pos="9868"/>
        </w:tabs>
        <w:jc w:val="both"/>
        <w:rPr>
          <w:rFonts w:ascii="Arial" w:hAnsi="Arial" w:cs="Arial"/>
          <w:bCs/>
          <w:sz w:val="18"/>
          <w:szCs w:val="18"/>
        </w:rPr>
      </w:pPr>
    </w:p>
    <w:p w14:paraId="379849BE" w14:textId="77777777" w:rsidR="00515117" w:rsidRPr="001F4D32" w:rsidRDefault="00515117" w:rsidP="00443CD8">
      <w:pPr>
        <w:tabs>
          <w:tab w:val="left" w:pos="9868"/>
        </w:tabs>
        <w:jc w:val="both"/>
        <w:rPr>
          <w:rFonts w:ascii="Arial" w:hAnsi="Arial" w:cs="Arial"/>
          <w:bCs/>
          <w:sz w:val="18"/>
          <w:szCs w:val="18"/>
        </w:rPr>
      </w:pPr>
      <w:r w:rsidRPr="001F4D32">
        <w:rPr>
          <w:rFonts w:ascii="Arial" w:hAnsi="Arial" w:cs="Arial"/>
          <w:bCs/>
          <w:sz w:val="18"/>
          <w:szCs w:val="18"/>
        </w:rPr>
        <w:t xml:space="preserve">Las personas  interesadas podrán agruparse para </w:t>
      </w:r>
      <w:r w:rsidR="00DB3593" w:rsidRPr="001F4D32">
        <w:rPr>
          <w:rFonts w:ascii="Arial" w:hAnsi="Arial" w:cs="Arial"/>
          <w:bCs/>
          <w:sz w:val="18"/>
          <w:szCs w:val="18"/>
        </w:rPr>
        <w:t>enviar</w:t>
      </w:r>
      <w:r w:rsidRPr="001F4D32">
        <w:rPr>
          <w:rFonts w:ascii="Arial" w:hAnsi="Arial" w:cs="Arial"/>
          <w:bCs/>
          <w:sz w:val="18"/>
          <w:szCs w:val="18"/>
        </w:rPr>
        <w:t xml:space="preserve"> una proposición, para tal efecto deberán cubrir los siguientes requisitos:</w:t>
      </w:r>
    </w:p>
    <w:p w14:paraId="6851D0BE" w14:textId="77777777" w:rsidR="00515117" w:rsidRPr="001F4D32" w:rsidRDefault="00515117" w:rsidP="00443CD8">
      <w:pPr>
        <w:tabs>
          <w:tab w:val="left" w:pos="9868"/>
        </w:tabs>
        <w:jc w:val="both"/>
        <w:rPr>
          <w:rFonts w:ascii="Arial" w:hAnsi="Arial" w:cs="Arial"/>
          <w:b/>
          <w:bCs/>
          <w:sz w:val="18"/>
          <w:szCs w:val="18"/>
        </w:rPr>
      </w:pPr>
    </w:p>
    <w:p w14:paraId="25C1F73F" w14:textId="77777777"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Uno de los integrantes podrá </w:t>
      </w:r>
      <w:r w:rsidR="00DB3593" w:rsidRPr="001F4D32">
        <w:rPr>
          <w:rFonts w:ascii="Arial" w:hAnsi="Arial" w:cs="Arial"/>
          <w:bCs/>
          <w:sz w:val="18"/>
          <w:szCs w:val="18"/>
        </w:rPr>
        <w:t>enviar</w:t>
      </w:r>
      <w:r w:rsidRPr="001F4D32">
        <w:rPr>
          <w:rFonts w:ascii="Arial" w:hAnsi="Arial" w:cs="Arial"/>
          <w:bCs/>
          <w:sz w:val="18"/>
          <w:szCs w:val="18"/>
        </w:rPr>
        <w:t xml:space="preserve"> el escrito mediante el cual se manifieste el interés en participar en la junta de aclaraciones y en el procedimiento de contratación.</w:t>
      </w:r>
    </w:p>
    <w:p w14:paraId="1D36E6C8" w14:textId="77777777" w:rsidR="00FD46AC" w:rsidRPr="001F4D32" w:rsidRDefault="00FD46AC" w:rsidP="00443CD8">
      <w:pPr>
        <w:tabs>
          <w:tab w:val="left" w:pos="10577"/>
        </w:tabs>
        <w:jc w:val="both"/>
        <w:rPr>
          <w:rFonts w:ascii="Arial" w:hAnsi="Arial" w:cs="Arial"/>
          <w:bCs/>
          <w:sz w:val="18"/>
          <w:szCs w:val="18"/>
        </w:rPr>
      </w:pPr>
    </w:p>
    <w:p w14:paraId="5E4057A7" w14:textId="77777777"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Los integrantes deberán celebrar en términos de la legislación aplicable </w:t>
      </w:r>
      <w:r w:rsidR="00253DD9" w:rsidRPr="001F4D32">
        <w:rPr>
          <w:rFonts w:ascii="Arial" w:hAnsi="Arial" w:cs="Arial"/>
          <w:bCs/>
          <w:sz w:val="18"/>
          <w:szCs w:val="18"/>
        </w:rPr>
        <w:t xml:space="preserve">en </w:t>
      </w:r>
      <w:r w:rsidR="00253DD9" w:rsidRPr="001F4D32">
        <w:rPr>
          <w:rFonts w:ascii="Arial" w:hAnsi="Arial" w:cs="Arial"/>
          <w:b/>
          <w:bCs/>
          <w:sz w:val="18"/>
          <w:szCs w:val="18"/>
        </w:rPr>
        <w:t>Modelo de C</w:t>
      </w:r>
      <w:r w:rsidRPr="001F4D32">
        <w:rPr>
          <w:rFonts w:ascii="Arial" w:hAnsi="Arial" w:cs="Arial"/>
          <w:b/>
          <w:bCs/>
          <w:sz w:val="18"/>
          <w:szCs w:val="18"/>
        </w:rPr>
        <w:t>onvenio</w:t>
      </w:r>
      <w:r w:rsidR="00253DD9" w:rsidRPr="001F4D32">
        <w:rPr>
          <w:rFonts w:ascii="Arial" w:hAnsi="Arial" w:cs="Arial"/>
          <w:b/>
          <w:bCs/>
          <w:sz w:val="18"/>
          <w:szCs w:val="18"/>
        </w:rPr>
        <w:t xml:space="preserve"> de Participación Conjunta</w:t>
      </w:r>
      <w:r w:rsidRPr="001F4D32">
        <w:rPr>
          <w:rFonts w:ascii="Arial" w:hAnsi="Arial" w:cs="Arial"/>
          <w:bCs/>
          <w:sz w:val="18"/>
          <w:szCs w:val="18"/>
        </w:rPr>
        <w:t>, en el cual se establezcan con precisión los siguientes aspectos, de conformidad con el</w:t>
      </w:r>
      <w:r w:rsidRPr="001F4D32">
        <w:rPr>
          <w:rFonts w:ascii="Arial" w:hAnsi="Arial" w:cs="Arial"/>
          <w:b/>
          <w:bCs/>
          <w:sz w:val="18"/>
          <w:szCs w:val="18"/>
        </w:rPr>
        <w:t xml:space="preserve"> Anexo Número </w:t>
      </w:r>
      <w:r w:rsidR="00933209" w:rsidRPr="001F4D32">
        <w:rPr>
          <w:rFonts w:ascii="Arial" w:hAnsi="Arial" w:cs="Arial"/>
          <w:b/>
          <w:bCs/>
          <w:sz w:val="18"/>
          <w:szCs w:val="18"/>
        </w:rPr>
        <w:t>10</w:t>
      </w:r>
      <w:r w:rsidRPr="001F4D32">
        <w:rPr>
          <w:rFonts w:ascii="Arial" w:hAnsi="Arial" w:cs="Arial"/>
          <w:b/>
          <w:bCs/>
          <w:sz w:val="18"/>
          <w:szCs w:val="18"/>
        </w:rPr>
        <w:t xml:space="preserve"> (</w:t>
      </w:r>
      <w:r w:rsidR="00933209" w:rsidRPr="001F4D32">
        <w:rPr>
          <w:rFonts w:ascii="Arial" w:hAnsi="Arial" w:cs="Arial"/>
          <w:b/>
          <w:bCs/>
          <w:sz w:val="18"/>
          <w:szCs w:val="18"/>
        </w:rPr>
        <w:t>DIEZ</w:t>
      </w:r>
      <w:r w:rsidRPr="001F4D32">
        <w:rPr>
          <w:rFonts w:ascii="Arial" w:hAnsi="Arial" w:cs="Arial"/>
          <w:b/>
          <w:bCs/>
          <w:sz w:val="18"/>
          <w:szCs w:val="18"/>
        </w:rPr>
        <w:t>),</w:t>
      </w:r>
      <w:r w:rsidRPr="001F4D32">
        <w:rPr>
          <w:rFonts w:ascii="Arial" w:hAnsi="Arial" w:cs="Arial"/>
          <w:bCs/>
          <w:sz w:val="18"/>
          <w:szCs w:val="18"/>
        </w:rPr>
        <w:t xml:space="preserve"> de las presentes bases.</w:t>
      </w:r>
    </w:p>
    <w:p w14:paraId="656F8911" w14:textId="77777777" w:rsidR="00515117" w:rsidRPr="001F4D32" w:rsidRDefault="00515117" w:rsidP="00443CD8">
      <w:pPr>
        <w:tabs>
          <w:tab w:val="left" w:pos="10577"/>
        </w:tabs>
        <w:jc w:val="both"/>
        <w:rPr>
          <w:rFonts w:ascii="Arial" w:hAnsi="Arial" w:cs="Arial"/>
          <w:bCs/>
          <w:sz w:val="18"/>
          <w:szCs w:val="18"/>
        </w:rPr>
      </w:pPr>
    </w:p>
    <w:p w14:paraId="02EA447F" w14:textId="77777777" w:rsidR="00515117" w:rsidRPr="001F4D32" w:rsidRDefault="00515117" w:rsidP="00443CD8">
      <w:pPr>
        <w:tabs>
          <w:tab w:val="left" w:pos="11144"/>
        </w:tabs>
        <w:jc w:val="both"/>
        <w:rPr>
          <w:rFonts w:ascii="Arial" w:hAnsi="Arial" w:cs="Arial"/>
          <w:sz w:val="18"/>
          <w:szCs w:val="18"/>
        </w:rPr>
      </w:pPr>
      <w:r w:rsidRPr="001F4D32">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525E27" w14:textId="77777777" w:rsidR="00515117" w:rsidRPr="001F4D32" w:rsidRDefault="00515117" w:rsidP="00443CD8">
      <w:pPr>
        <w:tabs>
          <w:tab w:val="left" w:pos="11144"/>
        </w:tabs>
        <w:jc w:val="both"/>
        <w:rPr>
          <w:rFonts w:ascii="Arial" w:hAnsi="Arial" w:cs="Arial"/>
          <w:bCs/>
          <w:sz w:val="18"/>
          <w:szCs w:val="18"/>
        </w:rPr>
      </w:pPr>
    </w:p>
    <w:p w14:paraId="22F2E9D8" w14:textId="77777777" w:rsidR="00515117" w:rsidRPr="001F4D32" w:rsidRDefault="00515117" w:rsidP="00443CD8">
      <w:pPr>
        <w:suppressAutoHyphens w:val="0"/>
        <w:jc w:val="both"/>
        <w:rPr>
          <w:rFonts w:ascii="Arial" w:hAnsi="Arial" w:cs="Arial"/>
          <w:sz w:val="18"/>
          <w:szCs w:val="18"/>
        </w:rPr>
      </w:pPr>
      <w:r w:rsidRPr="001F4D32">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5C01CE9F" w14:textId="77777777" w:rsidR="00515117" w:rsidRPr="001F4D32" w:rsidRDefault="00515117" w:rsidP="00443CD8">
      <w:pPr>
        <w:tabs>
          <w:tab w:val="left" w:pos="11144"/>
        </w:tabs>
        <w:jc w:val="both"/>
        <w:rPr>
          <w:rFonts w:ascii="Arial" w:hAnsi="Arial" w:cs="Arial"/>
          <w:bCs/>
          <w:sz w:val="18"/>
          <w:szCs w:val="18"/>
        </w:rPr>
      </w:pPr>
    </w:p>
    <w:p w14:paraId="4C608AB8" w14:textId="77777777" w:rsidR="00515117" w:rsidRPr="001F4D32" w:rsidRDefault="00515117" w:rsidP="00443CD8">
      <w:pPr>
        <w:pStyle w:val="INCISO"/>
        <w:tabs>
          <w:tab w:val="clear" w:pos="2304"/>
        </w:tabs>
        <w:spacing w:after="0" w:line="240" w:lineRule="auto"/>
        <w:ind w:left="0" w:firstLine="0"/>
        <w:rPr>
          <w:rFonts w:cs="Arial"/>
          <w:szCs w:val="18"/>
        </w:rPr>
      </w:pPr>
      <w:r w:rsidRPr="001F4D32">
        <w:rPr>
          <w:rFonts w:cs="Arial"/>
          <w:szCs w:val="18"/>
        </w:rPr>
        <w:t>Designación de un representante común, otorgándole poder amplio y suficiente, para atender todo lo relacionado con la proposición y con el procedimiento de licitación pública;</w:t>
      </w:r>
    </w:p>
    <w:p w14:paraId="2EB69055" w14:textId="77777777" w:rsidR="00515117" w:rsidRPr="001F4D32" w:rsidRDefault="00515117" w:rsidP="00443CD8">
      <w:pPr>
        <w:pStyle w:val="INCISO"/>
        <w:tabs>
          <w:tab w:val="clear" w:pos="2304"/>
          <w:tab w:val="left" w:pos="2356"/>
        </w:tabs>
        <w:spacing w:after="0" w:line="240" w:lineRule="auto"/>
        <w:ind w:left="0" w:firstLine="0"/>
        <w:rPr>
          <w:rFonts w:cs="Arial"/>
          <w:szCs w:val="18"/>
        </w:rPr>
      </w:pPr>
    </w:p>
    <w:p w14:paraId="2CCBDE67" w14:textId="77777777" w:rsidR="00515117" w:rsidRPr="001F4D32" w:rsidRDefault="00515117" w:rsidP="00443CD8">
      <w:pPr>
        <w:pStyle w:val="INCISO"/>
        <w:spacing w:line="240" w:lineRule="auto"/>
        <w:ind w:left="0" w:firstLine="0"/>
        <w:rPr>
          <w:rFonts w:cs="Arial"/>
          <w:szCs w:val="18"/>
        </w:rPr>
      </w:pPr>
      <w:r w:rsidRPr="001F4D32">
        <w:rPr>
          <w:rFonts w:cs="Arial"/>
          <w:szCs w:val="18"/>
        </w:rPr>
        <w:t>Descripción de las partes objeto del contrato que corresponderá cumplir a cada persona integrante, así como la manera en que se exigirá el cumplimiento de las obligaciones, y</w:t>
      </w:r>
    </w:p>
    <w:p w14:paraId="241FE0DF" w14:textId="77777777" w:rsidR="00253DD9" w:rsidRPr="001F4D32" w:rsidRDefault="00253DD9" w:rsidP="00443CD8">
      <w:pPr>
        <w:pStyle w:val="INCISO"/>
        <w:tabs>
          <w:tab w:val="clear" w:pos="2304"/>
          <w:tab w:val="left" w:pos="2356"/>
        </w:tabs>
        <w:spacing w:after="0" w:line="240" w:lineRule="auto"/>
        <w:ind w:left="0" w:firstLine="0"/>
        <w:rPr>
          <w:rFonts w:cs="Arial"/>
          <w:szCs w:val="18"/>
        </w:rPr>
      </w:pPr>
    </w:p>
    <w:p w14:paraId="7602A17A" w14:textId="77777777" w:rsidR="00515117" w:rsidRPr="001F4D32" w:rsidRDefault="00515117" w:rsidP="00443CD8">
      <w:pPr>
        <w:pStyle w:val="INCISO"/>
        <w:tabs>
          <w:tab w:val="clear" w:pos="2304"/>
          <w:tab w:val="left" w:pos="2356"/>
        </w:tabs>
        <w:spacing w:after="0" w:line="240" w:lineRule="auto"/>
        <w:ind w:left="0" w:firstLine="0"/>
        <w:rPr>
          <w:rFonts w:cs="Arial"/>
          <w:szCs w:val="18"/>
        </w:rPr>
      </w:pPr>
      <w:r w:rsidRPr="001F4D32">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DF9B6AF" w14:textId="77777777" w:rsidR="00C31176" w:rsidRPr="001F4D32" w:rsidRDefault="00C31176" w:rsidP="00443CD8">
      <w:pPr>
        <w:jc w:val="both"/>
        <w:rPr>
          <w:rFonts w:ascii="Arial" w:hAnsi="Arial" w:cs="Arial"/>
          <w:bCs/>
          <w:sz w:val="18"/>
          <w:szCs w:val="18"/>
        </w:rPr>
      </w:pPr>
    </w:p>
    <w:p w14:paraId="4FE25108" w14:textId="77777777" w:rsidR="00515117" w:rsidRPr="001F4D32" w:rsidRDefault="00515117" w:rsidP="00443CD8">
      <w:pPr>
        <w:jc w:val="both"/>
        <w:rPr>
          <w:rFonts w:ascii="Arial" w:hAnsi="Arial" w:cs="Arial"/>
          <w:b/>
          <w:bCs/>
          <w:sz w:val="18"/>
          <w:szCs w:val="18"/>
        </w:rPr>
      </w:pPr>
      <w:r w:rsidRPr="001F4D32">
        <w:rPr>
          <w:rFonts w:ascii="Arial" w:hAnsi="Arial" w:cs="Arial"/>
          <w:b/>
          <w:sz w:val="18"/>
          <w:szCs w:val="18"/>
        </w:rPr>
        <w:t>6.</w:t>
      </w:r>
      <w:r w:rsidRPr="001F4D32">
        <w:rPr>
          <w:rFonts w:ascii="Arial" w:hAnsi="Arial" w:cs="Arial"/>
          <w:b/>
          <w:sz w:val="18"/>
          <w:szCs w:val="18"/>
        </w:rPr>
        <w:tab/>
        <w:t xml:space="preserve">DOCUMENTOS </w:t>
      </w:r>
      <w:r w:rsidRPr="001F4D32">
        <w:rPr>
          <w:rFonts w:ascii="Arial" w:hAnsi="Arial" w:cs="Arial"/>
          <w:b/>
          <w:bCs/>
          <w:sz w:val="18"/>
          <w:szCs w:val="18"/>
        </w:rPr>
        <w:t xml:space="preserve">QUE DEBERÁN </w:t>
      </w:r>
      <w:r w:rsidR="00DB3593" w:rsidRPr="001F4D32">
        <w:rPr>
          <w:rFonts w:ascii="Arial" w:hAnsi="Arial" w:cs="Arial"/>
          <w:b/>
          <w:bCs/>
          <w:sz w:val="18"/>
          <w:szCs w:val="18"/>
        </w:rPr>
        <w:t>ENVIAR</w:t>
      </w:r>
      <w:r w:rsidRPr="001F4D32">
        <w:rPr>
          <w:rFonts w:ascii="Arial" w:hAnsi="Arial" w:cs="Arial"/>
          <w:b/>
          <w:bCs/>
          <w:sz w:val="18"/>
          <w:szCs w:val="18"/>
        </w:rPr>
        <w:t xml:space="preserve"> QUIENES DESEEN PARTICIPAR EN LA LICITACIÓN </w:t>
      </w:r>
      <w:r w:rsidR="00A71745" w:rsidRPr="001F4D32">
        <w:rPr>
          <w:rFonts w:ascii="Arial" w:hAnsi="Arial" w:cs="Arial"/>
          <w:b/>
          <w:bCs/>
          <w:sz w:val="18"/>
          <w:szCs w:val="18"/>
        </w:rPr>
        <w:t xml:space="preserve">A TRAVÉS DE </w:t>
      </w:r>
      <w:r w:rsidRPr="001F4D32">
        <w:rPr>
          <w:rFonts w:ascii="Arial" w:hAnsi="Arial" w:cs="Arial"/>
          <w:b/>
          <w:bCs/>
          <w:sz w:val="18"/>
          <w:szCs w:val="18"/>
        </w:rPr>
        <w:t>COMPRANET, RE</w:t>
      </w:r>
      <w:r w:rsidR="008D64B0" w:rsidRPr="001F4D32">
        <w:rPr>
          <w:rFonts w:ascii="Arial" w:hAnsi="Arial" w:cs="Arial"/>
          <w:b/>
          <w:bCs/>
          <w:sz w:val="18"/>
          <w:szCs w:val="18"/>
        </w:rPr>
        <w:t xml:space="preserve">LATIVO A LA </w:t>
      </w:r>
      <w:r w:rsidR="00367FA8" w:rsidRPr="001F4D32">
        <w:rPr>
          <w:rFonts w:ascii="Arial" w:hAnsi="Arial" w:cs="Arial"/>
          <w:b/>
          <w:bCs/>
          <w:sz w:val="18"/>
          <w:szCs w:val="18"/>
        </w:rPr>
        <w:t>PROPOSICIÓN</w:t>
      </w:r>
      <w:r w:rsidR="008D64B0" w:rsidRPr="001F4D32">
        <w:rPr>
          <w:rFonts w:ascii="Arial" w:hAnsi="Arial" w:cs="Arial"/>
          <w:b/>
          <w:bCs/>
          <w:sz w:val="18"/>
          <w:szCs w:val="18"/>
        </w:rPr>
        <w:t xml:space="preserve"> </w:t>
      </w:r>
      <w:r w:rsidR="00367FA8" w:rsidRPr="001F4D32">
        <w:rPr>
          <w:rFonts w:ascii="Arial" w:hAnsi="Arial" w:cs="Arial"/>
          <w:b/>
          <w:bCs/>
          <w:sz w:val="18"/>
          <w:szCs w:val="18"/>
        </w:rPr>
        <w:t>TÉCNICA</w:t>
      </w:r>
      <w:r w:rsidR="008D64B0" w:rsidRPr="001F4D32">
        <w:rPr>
          <w:rFonts w:ascii="Arial" w:hAnsi="Arial" w:cs="Arial"/>
          <w:b/>
          <w:bCs/>
          <w:sz w:val="18"/>
          <w:szCs w:val="18"/>
        </w:rPr>
        <w:t xml:space="preserve"> - ECONÓMICA</w:t>
      </w:r>
    </w:p>
    <w:p w14:paraId="384B8A9B" w14:textId="77777777" w:rsidR="00B52344" w:rsidRPr="001F4D32" w:rsidRDefault="00B52344" w:rsidP="00443CD8">
      <w:pPr>
        <w:jc w:val="both"/>
        <w:rPr>
          <w:rFonts w:ascii="Arial" w:hAnsi="Arial" w:cs="Arial"/>
          <w:sz w:val="18"/>
          <w:szCs w:val="18"/>
        </w:rPr>
      </w:pPr>
    </w:p>
    <w:p w14:paraId="451128F6" w14:textId="77777777" w:rsidR="0040720A" w:rsidRPr="001F4D32" w:rsidRDefault="0040720A" w:rsidP="00443CD8">
      <w:pPr>
        <w:jc w:val="both"/>
        <w:rPr>
          <w:rFonts w:ascii="Arial" w:hAnsi="Arial" w:cs="Arial"/>
          <w:b/>
          <w:bCs/>
          <w:sz w:val="18"/>
          <w:szCs w:val="18"/>
        </w:rPr>
      </w:pPr>
      <w:r w:rsidRPr="001F4D32">
        <w:rPr>
          <w:rFonts w:ascii="Arial" w:hAnsi="Arial" w:cs="Arial"/>
          <w:b/>
          <w:bCs/>
          <w:sz w:val="18"/>
          <w:szCs w:val="18"/>
        </w:rPr>
        <w:t>6.1.</w:t>
      </w:r>
      <w:r w:rsidRPr="001F4D32">
        <w:rPr>
          <w:rFonts w:ascii="Arial" w:hAnsi="Arial" w:cs="Arial"/>
          <w:b/>
          <w:bCs/>
          <w:sz w:val="18"/>
          <w:szCs w:val="18"/>
        </w:rPr>
        <w:tab/>
        <w:t>PROPOSICIÓN TÉCNICA:</w:t>
      </w:r>
    </w:p>
    <w:p w14:paraId="3E5D383D" w14:textId="77777777" w:rsidR="0040720A" w:rsidRPr="001F4D32" w:rsidRDefault="0040720A" w:rsidP="00443CD8">
      <w:pPr>
        <w:jc w:val="both"/>
        <w:rPr>
          <w:rFonts w:ascii="Arial" w:hAnsi="Arial" w:cs="Arial"/>
          <w:sz w:val="18"/>
          <w:szCs w:val="18"/>
        </w:rPr>
      </w:pPr>
    </w:p>
    <w:p w14:paraId="194351F5" w14:textId="77777777" w:rsidR="0040720A" w:rsidRPr="001F4D32" w:rsidRDefault="0040720A" w:rsidP="0085416E">
      <w:pPr>
        <w:pStyle w:val="Sangra3detindependiente1"/>
        <w:numPr>
          <w:ilvl w:val="0"/>
          <w:numId w:val="6"/>
        </w:numPr>
        <w:spacing w:after="120"/>
        <w:rPr>
          <w:sz w:val="18"/>
          <w:szCs w:val="18"/>
        </w:rPr>
      </w:pPr>
      <w:r w:rsidRPr="001F4D32">
        <w:rPr>
          <w:sz w:val="18"/>
          <w:szCs w:val="18"/>
        </w:rPr>
        <w:t>Descripción amplia y de</w:t>
      </w:r>
      <w:r w:rsidR="00893FA7" w:rsidRPr="001F4D32">
        <w:rPr>
          <w:sz w:val="18"/>
          <w:szCs w:val="18"/>
        </w:rPr>
        <w:t xml:space="preserve">tallada de los bienes ofertados cumpliendo estrictamente con lo señalado en el </w:t>
      </w:r>
      <w:r w:rsidR="00893FA7" w:rsidRPr="001F4D32">
        <w:rPr>
          <w:bCs/>
          <w:sz w:val="18"/>
          <w:szCs w:val="18"/>
        </w:rPr>
        <w:t xml:space="preserve">“Requerimiento” </w:t>
      </w:r>
      <w:r w:rsidR="00893FA7" w:rsidRPr="001F4D32">
        <w:rPr>
          <w:b/>
          <w:bCs/>
          <w:sz w:val="18"/>
          <w:szCs w:val="18"/>
        </w:rPr>
        <w:t>Anexo Número 2 (DOS)</w:t>
      </w:r>
      <w:r w:rsidR="00893FA7" w:rsidRPr="001F4D32">
        <w:rPr>
          <w:bCs/>
          <w:sz w:val="18"/>
          <w:szCs w:val="18"/>
        </w:rPr>
        <w:t>,</w:t>
      </w:r>
      <w:r w:rsidR="00893FA7" w:rsidRPr="001F4D32">
        <w:rPr>
          <w:b/>
          <w:bCs/>
          <w:sz w:val="18"/>
          <w:szCs w:val="18"/>
        </w:rPr>
        <w:t xml:space="preserve"> </w:t>
      </w:r>
      <w:r w:rsidRPr="001F4D32">
        <w:rPr>
          <w:sz w:val="18"/>
          <w:szCs w:val="18"/>
        </w:rPr>
        <w:t xml:space="preserve">pudiendo utilizar el formato </w:t>
      </w:r>
      <w:r w:rsidR="0085416E" w:rsidRPr="0085416E">
        <w:rPr>
          <w:b/>
          <w:bCs/>
          <w:sz w:val="18"/>
          <w:szCs w:val="18"/>
        </w:rPr>
        <w:t>Anexo Número 1</w:t>
      </w:r>
      <w:r w:rsidR="00096C77">
        <w:rPr>
          <w:b/>
          <w:bCs/>
          <w:sz w:val="18"/>
          <w:szCs w:val="18"/>
        </w:rPr>
        <w:t>2</w:t>
      </w:r>
      <w:r w:rsidR="0085416E" w:rsidRPr="0085416E">
        <w:rPr>
          <w:b/>
          <w:bCs/>
          <w:sz w:val="18"/>
          <w:szCs w:val="18"/>
        </w:rPr>
        <w:t xml:space="preserve"> (</w:t>
      </w:r>
      <w:r w:rsidR="00096C77">
        <w:rPr>
          <w:b/>
          <w:bCs/>
          <w:sz w:val="18"/>
          <w:szCs w:val="18"/>
        </w:rPr>
        <w:t>DOCE</w:t>
      </w:r>
      <w:r w:rsidR="0085416E" w:rsidRPr="0085416E">
        <w:rPr>
          <w:b/>
          <w:bCs/>
          <w:sz w:val="18"/>
          <w:szCs w:val="18"/>
        </w:rPr>
        <w:t>)</w:t>
      </w:r>
      <w:r w:rsidR="00893FA7" w:rsidRPr="001F4D32">
        <w:rPr>
          <w:b/>
          <w:bCs/>
          <w:sz w:val="18"/>
          <w:szCs w:val="18"/>
        </w:rPr>
        <w:t>, Proposición Técnico-Económica</w:t>
      </w:r>
      <w:r w:rsidRPr="001F4D32">
        <w:rPr>
          <w:b/>
          <w:bCs/>
          <w:sz w:val="18"/>
          <w:szCs w:val="18"/>
        </w:rPr>
        <w:t>,</w:t>
      </w:r>
      <w:r w:rsidR="00893FA7" w:rsidRPr="001F4D32">
        <w:rPr>
          <w:bCs/>
          <w:sz w:val="18"/>
          <w:szCs w:val="18"/>
        </w:rPr>
        <w:t xml:space="preserve"> </w:t>
      </w:r>
      <w:r w:rsidR="00527DF3" w:rsidRPr="001F4D32">
        <w:rPr>
          <w:bCs/>
          <w:sz w:val="18"/>
          <w:szCs w:val="18"/>
        </w:rPr>
        <w:t xml:space="preserve"> </w:t>
      </w:r>
      <w:r w:rsidR="00893FA7" w:rsidRPr="001F4D32">
        <w:rPr>
          <w:bCs/>
          <w:sz w:val="18"/>
          <w:szCs w:val="18"/>
        </w:rPr>
        <w:t xml:space="preserve">los cuales </w:t>
      </w:r>
      <w:r w:rsidRPr="001F4D32">
        <w:rPr>
          <w:bCs/>
          <w:sz w:val="18"/>
          <w:szCs w:val="18"/>
        </w:rPr>
        <w:t>forma</w:t>
      </w:r>
      <w:r w:rsidR="00893FA7" w:rsidRPr="001F4D32">
        <w:rPr>
          <w:bCs/>
          <w:sz w:val="18"/>
          <w:szCs w:val="18"/>
        </w:rPr>
        <w:t>n</w:t>
      </w:r>
      <w:r w:rsidRPr="001F4D32">
        <w:rPr>
          <w:bCs/>
          <w:sz w:val="18"/>
          <w:szCs w:val="18"/>
        </w:rPr>
        <w:t xml:space="preserve"> parte </w:t>
      </w:r>
      <w:r w:rsidRPr="001F4D32">
        <w:rPr>
          <w:sz w:val="18"/>
          <w:szCs w:val="18"/>
        </w:rPr>
        <w:t>de esta Convocatoria.</w:t>
      </w:r>
    </w:p>
    <w:p w14:paraId="46ABD6A8" w14:textId="77777777" w:rsidR="0040720A" w:rsidRPr="001F4D32" w:rsidRDefault="0040720A" w:rsidP="00443CD8">
      <w:pPr>
        <w:pStyle w:val="Sangra3detindependiente1"/>
        <w:numPr>
          <w:ilvl w:val="0"/>
          <w:numId w:val="6"/>
        </w:numPr>
        <w:spacing w:after="120"/>
        <w:rPr>
          <w:sz w:val="18"/>
          <w:szCs w:val="18"/>
        </w:rPr>
      </w:pPr>
      <w:r w:rsidRPr="001F4D32">
        <w:rPr>
          <w:sz w:val="18"/>
          <w:szCs w:val="18"/>
        </w:rPr>
        <w:t xml:space="preserve">Deberá enviar, debidamente referenciados por partida, con las ofertas técnicas en idioma español o traducción simple al español, </w:t>
      </w:r>
      <w:r w:rsidRPr="001F4D32">
        <w:rPr>
          <w:sz w:val="18"/>
          <w:szCs w:val="18"/>
          <w:u w:val="single"/>
        </w:rPr>
        <w:t>los folletos y catálogos de los insumos médicos</w:t>
      </w:r>
      <w:r w:rsidRPr="001F4D32">
        <w:rPr>
          <w:sz w:val="18"/>
          <w:szCs w:val="18"/>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p w14:paraId="4956BCC7"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w:t>
      </w:r>
      <w:r w:rsidRPr="001F4D32">
        <w:rPr>
          <w:b/>
          <w:sz w:val="18"/>
          <w:szCs w:val="18"/>
        </w:rPr>
        <w:t>“Bajo Protesta de Decir Verdad”,</w:t>
      </w:r>
      <w:r w:rsidRPr="001F4D32">
        <w:rPr>
          <w:sz w:val="18"/>
          <w:szCs w:val="18"/>
        </w:rPr>
        <w:t xml:space="preserve"> por el que los licitantes acreditarán su existencia legal y personalidad jurídica para efecto de la suscripción de las proposiciones, pudiendo utilizar el formato que aparece en el </w:t>
      </w:r>
      <w:r w:rsidRPr="001F4D32">
        <w:rPr>
          <w:b/>
          <w:sz w:val="18"/>
          <w:szCs w:val="18"/>
        </w:rPr>
        <w:t>Anexo Número 5 (CINCO</w:t>
      </w:r>
      <w:r w:rsidRPr="001F4D32">
        <w:rPr>
          <w:sz w:val="18"/>
          <w:szCs w:val="18"/>
        </w:rPr>
        <w:t>) el cual forma parte de la presente Convocatoria</w:t>
      </w:r>
      <w:r w:rsidRPr="001F4D32">
        <w:rPr>
          <w:bCs/>
          <w:sz w:val="18"/>
          <w:szCs w:val="18"/>
        </w:rPr>
        <w:t>.</w:t>
      </w:r>
    </w:p>
    <w:p w14:paraId="1F94FEA7"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Escrito por el que manifiesta no encontrarse sancionado como empresa o producto, por la Secretaría de Salud</w:t>
      </w:r>
      <w:r w:rsidRPr="001F4D32">
        <w:rPr>
          <w:bCs/>
          <w:sz w:val="18"/>
          <w:szCs w:val="18"/>
        </w:rPr>
        <w:t xml:space="preserve">, conforme al </w:t>
      </w:r>
      <w:r w:rsidRPr="001F4D32">
        <w:rPr>
          <w:b/>
          <w:bCs/>
          <w:sz w:val="18"/>
          <w:szCs w:val="18"/>
        </w:rPr>
        <w:t>Anexo Número 7 (SIETE)</w:t>
      </w:r>
      <w:r w:rsidRPr="001F4D32">
        <w:rPr>
          <w:bCs/>
          <w:sz w:val="18"/>
          <w:szCs w:val="18"/>
        </w:rPr>
        <w:t xml:space="preserve"> </w:t>
      </w:r>
      <w:r w:rsidRPr="001F4D32">
        <w:rPr>
          <w:sz w:val="18"/>
          <w:szCs w:val="18"/>
        </w:rPr>
        <w:t>de la presente Convocatoria</w:t>
      </w:r>
      <w:r w:rsidRPr="001F4D32">
        <w:rPr>
          <w:bCs/>
          <w:sz w:val="18"/>
          <w:szCs w:val="18"/>
        </w:rPr>
        <w:t>.</w:t>
      </w:r>
    </w:p>
    <w:p w14:paraId="31FA16C6"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de declaración de integridad, a través del cual el licitante o su representante legal manifiesta </w:t>
      </w:r>
      <w:r w:rsidRPr="001F4D32">
        <w:rPr>
          <w:b/>
          <w:sz w:val="18"/>
          <w:szCs w:val="18"/>
        </w:rPr>
        <w:t>“Bajo Protesta de Decir Verdad”</w:t>
      </w:r>
      <w:r w:rsidRPr="001F4D32">
        <w:rPr>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bCs/>
          <w:sz w:val="18"/>
          <w:szCs w:val="18"/>
        </w:rPr>
        <w:t xml:space="preserve">Anexo Número 7 (SIETE) </w:t>
      </w:r>
      <w:r w:rsidRPr="001F4D32">
        <w:rPr>
          <w:sz w:val="18"/>
          <w:szCs w:val="18"/>
        </w:rPr>
        <w:t>el cual forma parte de la presente Convocatoria</w:t>
      </w:r>
      <w:r w:rsidRPr="001F4D32">
        <w:rPr>
          <w:bCs/>
          <w:sz w:val="18"/>
          <w:szCs w:val="18"/>
        </w:rPr>
        <w:t>.</w:t>
      </w:r>
    </w:p>
    <w:p w14:paraId="6248760E" w14:textId="77777777" w:rsidR="0040720A" w:rsidRPr="001F4D32" w:rsidRDefault="0040720A" w:rsidP="00CB6C36">
      <w:pPr>
        <w:pStyle w:val="Sangra3detindependiente1"/>
        <w:numPr>
          <w:ilvl w:val="0"/>
          <w:numId w:val="6"/>
        </w:numPr>
        <w:spacing w:after="120"/>
        <w:rPr>
          <w:bCs/>
          <w:sz w:val="18"/>
          <w:szCs w:val="18"/>
        </w:rPr>
      </w:pPr>
      <w:r w:rsidRPr="001F4D32">
        <w:rPr>
          <w:sz w:val="18"/>
          <w:szCs w:val="18"/>
        </w:rPr>
        <w:t>Escrito</w:t>
      </w:r>
      <w:r w:rsidR="00CB6C36" w:rsidRPr="00CB6C36">
        <w:t xml:space="preserve"> </w:t>
      </w:r>
      <w:r w:rsidR="00CB6C36" w:rsidRPr="00CB6C36">
        <w:rPr>
          <w:sz w:val="18"/>
          <w:szCs w:val="18"/>
        </w:rPr>
        <w:t>bajo protesta de decir verdad</w:t>
      </w:r>
      <w:r w:rsidR="00CB6C36">
        <w:rPr>
          <w:sz w:val="18"/>
          <w:szCs w:val="18"/>
        </w:rPr>
        <w:t xml:space="preserve"> </w:t>
      </w:r>
      <w:r w:rsidRPr="001F4D32">
        <w:rPr>
          <w:sz w:val="18"/>
          <w:szCs w:val="18"/>
        </w:rPr>
        <w:t xml:space="preserve"> </w:t>
      </w:r>
      <w:r w:rsidR="00CB6C36">
        <w:rPr>
          <w:sz w:val="18"/>
          <w:szCs w:val="18"/>
        </w:rPr>
        <w:t xml:space="preserve">en </w:t>
      </w:r>
      <w:r w:rsidRPr="001F4D32">
        <w:rPr>
          <w:sz w:val="18"/>
          <w:szCs w:val="18"/>
        </w:rPr>
        <w:t>el que manifiesta que no se encuentra en</w:t>
      </w:r>
      <w:r w:rsidR="00CB6C36" w:rsidRPr="00CB6C36">
        <w:t xml:space="preserve"> </w:t>
      </w:r>
      <w:r w:rsidR="00CB6C36" w:rsidRPr="00CB6C36">
        <w:rPr>
          <w:sz w:val="18"/>
          <w:szCs w:val="18"/>
        </w:rPr>
        <w:t>alguno</w:t>
      </w:r>
      <w:r w:rsidR="00CB6C36">
        <w:rPr>
          <w:sz w:val="18"/>
          <w:szCs w:val="18"/>
        </w:rPr>
        <w:t xml:space="preserve"> de</w:t>
      </w:r>
      <w:r w:rsidRPr="001F4D32">
        <w:rPr>
          <w:sz w:val="18"/>
          <w:szCs w:val="18"/>
        </w:rPr>
        <w:t xml:space="preserve"> los supuestos </w:t>
      </w:r>
      <w:r w:rsidR="00CB6C36">
        <w:rPr>
          <w:sz w:val="18"/>
          <w:szCs w:val="18"/>
        </w:rPr>
        <w:t>establecidos en</w:t>
      </w:r>
      <w:r w:rsidRPr="001F4D32">
        <w:rPr>
          <w:sz w:val="18"/>
          <w:szCs w:val="18"/>
        </w:rPr>
        <w:t xml:space="preserve"> los artículos 50 y 60 de la LAASSP, </w:t>
      </w:r>
      <w:r w:rsidRPr="001F4D32">
        <w:rPr>
          <w:b/>
          <w:sz w:val="18"/>
          <w:szCs w:val="18"/>
        </w:rPr>
        <w:t>Anexo Número 6 (SEIS)</w:t>
      </w:r>
      <w:r w:rsidRPr="001F4D32">
        <w:rPr>
          <w:sz w:val="18"/>
          <w:szCs w:val="18"/>
        </w:rPr>
        <w:t>.</w:t>
      </w:r>
    </w:p>
    <w:p w14:paraId="10E5E5E8"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F4D32">
        <w:rPr>
          <w:b/>
          <w:sz w:val="18"/>
          <w:szCs w:val="18"/>
        </w:rPr>
        <w:t>Anexo</w:t>
      </w:r>
      <w:r w:rsidRPr="001F4D32">
        <w:rPr>
          <w:b/>
          <w:bCs/>
          <w:sz w:val="18"/>
          <w:szCs w:val="18"/>
        </w:rPr>
        <w:t xml:space="preserve"> Número 7 (SIETE) </w:t>
      </w:r>
      <w:r w:rsidRPr="001F4D32">
        <w:rPr>
          <w:sz w:val="18"/>
          <w:szCs w:val="18"/>
        </w:rPr>
        <w:t>de la presente Convocatoria.</w:t>
      </w:r>
    </w:p>
    <w:p w14:paraId="5EB1C18F"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Convenio en términos de la legislación aplicable, en caso de que dos o más personas deseen presentar en forma conjunta sus proposiciones, conforme al </w:t>
      </w:r>
      <w:r w:rsidRPr="001F4D32">
        <w:rPr>
          <w:b/>
          <w:sz w:val="18"/>
          <w:szCs w:val="18"/>
        </w:rPr>
        <w:t>Anexo Número 10 (DIEZ)</w:t>
      </w:r>
      <w:r w:rsidRPr="001F4D32">
        <w:rPr>
          <w:sz w:val="18"/>
          <w:szCs w:val="18"/>
        </w:rPr>
        <w:t xml:space="preserve"> el cual forma parte de la presente Convocatoria.</w:t>
      </w:r>
    </w:p>
    <w:p w14:paraId="645B6157" w14:textId="77777777" w:rsidR="0040720A" w:rsidRPr="001F4D32" w:rsidRDefault="0040720A" w:rsidP="00443CD8">
      <w:pPr>
        <w:pStyle w:val="Sangra3detindependiente1"/>
        <w:numPr>
          <w:ilvl w:val="0"/>
          <w:numId w:val="6"/>
        </w:numPr>
        <w:spacing w:after="120"/>
        <w:rPr>
          <w:bCs/>
          <w:sz w:val="18"/>
          <w:szCs w:val="18"/>
        </w:rPr>
      </w:pPr>
      <w:r w:rsidRPr="001F4D32">
        <w:rPr>
          <w:bCs/>
          <w:iCs/>
          <w:sz w:val="18"/>
          <w:szCs w:val="18"/>
        </w:rPr>
        <w:t xml:space="preserve">En caso de Distribuidores, deberán entregar carta del fabricante  en papel membretado y con firma autógrafa del mismo, en la que éste manifieste respaldar la propuesta técnica que se presente, por </w:t>
      </w:r>
      <w:r w:rsidRPr="001F4D32">
        <w:rPr>
          <w:sz w:val="18"/>
          <w:szCs w:val="18"/>
        </w:rPr>
        <w:t xml:space="preserve">la(s) clave(s) en la(s) que participe, conforme al </w:t>
      </w:r>
      <w:r w:rsidRPr="001F4D32">
        <w:rPr>
          <w:b/>
          <w:sz w:val="18"/>
          <w:szCs w:val="18"/>
        </w:rPr>
        <w:t>Anexo Número 11 (ONCE)</w:t>
      </w:r>
      <w:r w:rsidRPr="001F4D32">
        <w:rPr>
          <w:sz w:val="18"/>
          <w:szCs w:val="18"/>
        </w:rPr>
        <w:t>, el cual forma parte de la presente Convocatoria</w:t>
      </w:r>
      <w:r w:rsidRPr="001F4D32">
        <w:rPr>
          <w:bCs/>
          <w:sz w:val="18"/>
          <w:szCs w:val="18"/>
        </w:rPr>
        <w:t>.</w:t>
      </w:r>
    </w:p>
    <w:p w14:paraId="20B23102" w14:textId="77777777" w:rsidR="0040720A" w:rsidRPr="00695DD6" w:rsidRDefault="0040720A" w:rsidP="008B0CA2">
      <w:pPr>
        <w:pStyle w:val="Sangra3detindependiente1"/>
        <w:numPr>
          <w:ilvl w:val="0"/>
          <w:numId w:val="6"/>
        </w:numPr>
        <w:spacing w:after="120"/>
        <w:rPr>
          <w:rFonts w:eastAsia="Arial Unicode MS"/>
          <w:sz w:val="18"/>
          <w:szCs w:val="18"/>
        </w:rPr>
      </w:pPr>
      <w:r w:rsidRPr="001F4D32">
        <w:rPr>
          <w:rFonts w:eastAsia="Arial Unicode MS"/>
          <w:sz w:val="18"/>
          <w:szCs w:val="18"/>
        </w:rPr>
        <w:t xml:space="preserve">Tratándose de licitantes </w:t>
      </w:r>
      <w:r w:rsidRPr="001F4D32">
        <w:rPr>
          <w:bCs/>
          <w:sz w:val="18"/>
          <w:szCs w:val="18"/>
        </w:rPr>
        <w:t xml:space="preserve">que oferten bienes de origen nacional, deberán enviar escrito, en el que </w:t>
      </w:r>
      <w:r w:rsidR="00B339F5" w:rsidRPr="001F4D32">
        <w:rPr>
          <w:bCs/>
          <w:sz w:val="18"/>
          <w:szCs w:val="18"/>
        </w:rPr>
        <w:t xml:space="preserve">manifieste </w:t>
      </w:r>
      <w:r w:rsidRPr="001F4D32">
        <w:rPr>
          <w:bCs/>
          <w:sz w:val="18"/>
          <w:szCs w:val="18"/>
        </w:rPr>
        <w:t>que los bienes que oferta son de origen nacional y cumplen con lo establecido en el artículo 28, fracción I de la LAASSP, o con las reglas de origen correspondientes a los capítulos de compras del sector público, de conformidad con la Regla 5.</w:t>
      </w:r>
      <w:r w:rsidR="00096C77">
        <w:rPr>
          <w:bCs/>
          <w:sz w:val="18"/>
          <w:szCs w:val="18"/>
        </w:rPr>
        <w:t>2</w:t>
      </w:r>
      <w:r w:rsidR="0084622A" w:rsidRPr="001F4D32">
        <w:rPr>
          <w:bCs/>
          <w:sz w:val="18"/>
          <w:szCs w:val="18"/>
        </w:rPr>
        <w:t xml:space="preserve"> </w:t>
      </w:r>
      <w:r w:rsidRPr="001F4D32">
        <w:rPr>
          <w:bCs/>
          <w:sz w:val="18"/>
          <w:szCs w:val="18"/>
        </w:rPr>
        <w:t xml:space="preserve">para la celebración de licitaciones públicas internacionales bajo la cobertura de </w:t>
      </w:r>
      <w:r w:rsidRPr="001F4D32">
        <w:rPr>
          <w:bCs/>
          <w:sz w:val="18"/>
          <w:szCs w:val="18"/>
        </w:rPr>
        <w:lastRenderedPageBreak/>
        <w:t xml:space="preserve">los tratados de libre comercio suscritos por los Estados Unidos Mexicanos, publicadas en el DOF el 28 de diciembre de 2010, conforme al </w:t>
      </w:r>
      <w:r w:rsidR="008B0CA2" w:rsidRPr="008B0CA2">
        <w:rPr>
          <w:b/>
          <w:bCs/>
          <w:sz w:val="18"/>
          <w:szCs w:val="18"/>
        </w:rPr>
        <w:t>Anexo Número 14  (catorce</w:t>
      </w:r>
      <w:r w:rsidRPr="001F4D32">
        <w:rPr>
          <w:b/>
          <w:bCs/>
          <w:sz w:val="18"/>
          <w:szCs w:val="18"/>
        </w:rPr>
        <w:t>)</w:t>
      </w:r>
      <w:r w:rsidRPr="001F4D32">
        <w:rPr>
          <w:bCs/>
          <w:sz w:val="18"/>
          <w:szCs w:val="18"/>
        </w:rPr>
        <w:t>, de la presente convocatoria.</w:t>
      </w:r>
    </w:p>
    <w:p w14:paraId="6F0ECA81" w14:textId="77777777" w:rsidR="00695DD6" w:rsidRPr="001F4D32" w:rsidRDefault="00695DD6" w:rsidP="00695DD6">
      <w:pPr>
        <w:pStyle w:val="Sangra3detindependiente1"/>
        <w:numPr>
          <w:ilvl w:val="0"/>
          <w:numId w:val="6"/>
        </w:numPr>
        <w:spacing w:after="120"/>
        <w:rPr>
          <w:rFonts w:eastAsia="Arial Unicode MS"/>
          <w:sz w:val="18"/>
          <w:szCs w:val="18"/>
        </w:rPr>
      </w:pPr>
      <w:r w:rsidRPr="001F5873">
        <w:rPr>
          <w:rFonts w:eastAsia="Arial Unicode MS"/>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1F5873">
        <w:rPr>
          <w:rFonts w:eastAsia="Arial Unicode MS"/>
          <w:b/>
          <w:sz w:val="18"/>
          <w:szCs w:val="18"/>
        </w:rPr>
        <w:t>Anexo Número 14 “A”  (Catorce “A”)</w:t>
      </w:r>
      <w:r w:rsidRPr="001F5873">
        <w:rPr>
          <w:rFonts w:eastAsia="Arial Unicode MS"/>
          <w:sz w:val="18"/>
          <w:szCs w:val="18"/>
        </w:rPr>
        <w:t>, de la presente convocatoria.</w:t>
      </w:r>
    </w:p>
    <w:p w14:paraId="257B9A38" w14:textId="77777777" w:rsidR="0040720A" w:rsidRPr="001F4D32" w:rsidRDefault="0040720A" w:rsidP="00443CD8">
      <w:pPr>
        <w:pStyle w:val="Sangra3detindependiente1"/>
        <w:numPr>
          <w:ilvl w:val="0"/>
          <w:numId w:val="6"/>
        </w:numPr>
        <w:spacing w:after="120"/>
        <w:rPr>
          <w:sz w:val="18"/>
          <w:szCs w:val="18"/>
        </w:rPr>
      </w:pPr>
      <w:r w:rsidRPr="001F4D32">
        <w:rPr>
          <w:b/>
          <w:sz w:val="18"/>
          <w:szCs w:val="18"/>
        </w:rPr>
        <w:t xml:space="preserve">Escrito </w:t>
      </w:r>
      <w:r w:rsidR="00F678BC" w:rsidRPr="001F4D32">
        <w:rPr>
          <w:b/>
          <w:sz w:val="18"/>
          <w:szCs w:val="18"/>
        </w:rPr>
        <w:t>libre</w:t>
      </w:r>
      <w:r w:rsidRPr="001F4D32">
        <w:rPr>
          <w:b/>
          <w:sz w:val="18"/>
          <w:szCs w:val="18"/>
        </w:rPr>
        <w:t>,</w:t>
      </w:r>
      <w:r w:rsidRPr="001F4D32">
        <w:rPr>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11D82ACB"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Copia simple de los documentos descritos en el numeral 2.2 de la presente Convocatoria, según corresponda.</w:t>
      </w:r>
    </w:p>
    <w:p w14:paraId="2CEE560F" w14:textId="77777777" w:rsidR="0040720A" w:rsidRPr="001F4D32" w:rsidRDefault="0040720A" w:rsidP="00443CD8">
      <w:pPr>
        <w:pStyle w:val="Sangra3detindependiente1"/>
        <w:numPr>
          <w:ilvl w:val="0"/>
          <w:numId w:val="6"/>
        </w:numPr>
        <w:spacing w:after="12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w:t>
      </w:r>
      <w:r w:rsidR="00C210E5" w:rsidRPr="001F4D32">
        <w:rPr>
          <w:b/>
          <w:sz w:val="18"/>
          <w:szCs w:val="18"/>
        </w:rPr>
        <w:t>8</w:t>
      </w:r>
      <w:r w:rsidRPr="001F4D32">
        <w:rPr>
          <w:b/>
          <w:sz w:val="18"/>
          <w:szCs w:val="18"/>
        </w:rPr>
        <w:t xml:space="preserve"> (</w:t>
      </w:r>
      <w:r w:rsidR="00C210E5" w:rsidRPr="001F4D32">
        <w:rPr>
          <w:b/>
          <w:sz w:val="18"/>
          <w:szCs w:val="18"/>
        </w:rPr>
        <w:t>ocho</w:t>
      </w:r>
      <w:r w:rsidRPr="001F4D32">
        <w:rPr>
          <w:b/>
          <w:sz w:val="18"/>
          <w:szCs w:val="18"/>
        </w:rPr>
        <w:t>)</w:t>
      </w:r>
      <w:r w:rsidRPr="001F4D32">
        <w:rPr>
          <w:sz w:val="18"/>
          <w:szCs w:val="18"/>
        </w:rPr>
        <w:t>, de la presente Convocatoria.</w:t>
      </w:r>
    </w:p>
    <w:p w14:paraId="4E684CA6" w14:textId="7A183867" w:rsidR="00104FEB" w:rsidRPr="001F4D32" w:rsidRDefault="00104FEB" w:rsidP="00104FEB">
      <w:pPr>
        <w:pStyle w:val="Sangra3detindependiente1"/>
        <w:numPr>
          <w:ilvl w:val="0"/>
          <w:numId w:val="6"/>
        </w:numPr>
        <w:spacing w:after="120"/>
        <w:rPr>
          <w:sz w:val="18"/>
          <w:szCs w:val="18"/>
        </w:rPr>
      </w:pPr>
      <w:r w:rsidRPr="001F4D32">
        <w:rPr>
          <w:sz w:val="18"/>
          <w:szCs w:val="18"/>
        </w:rPr>
        <w:t xml:space="preserve">Escrito donde manifieste  que no desempeña empleo, cargo o comisión  en el servicio público, o en su caso, que a pesar de desempeñarlo, con la formalización de la presente </w:t>
      </w:r>
      <w:r w:rsidR="00FC67F1" w:rsidRPr="001F4D32">
        <w:rPr>
          <w:sz w:val="18"/>
          <w:szCs w:val="18"/>
        </w:rPr>
        <w:t xml:space="preserve">Licitación  Pública </w:t>
      </w:r>
      <w:r w:rsidR="00611EC8">
        <w:rPr>
          <w:sz w:val="18"/>
          <w:szCs w:val="18"/>
        </w:rPr>
        <w:t xml:space="preserve">Internacional Bajo la Cobertura de Tratados </w:t>
      </w:r>
      <w:r w:rsidRPr="001F4D32">
        <w:rPr>
          <w:sz w:val="18"/>
          <w:szCs w:val="18"/>
        </w:rPr>
        <w:t>no. LA-</w:t>
      </w:r>
      <w:r w:rsidR="00096C77">
        <w:rPr>
          <w:sz w:val="18"/>
          <w:szCs w:val="18"/>
        </w:rPr>
        <w:t>50-</w:t>
      </w:r>
      <w:r w:rsidRPr="001F4D32">
        <w:rPr>
          <w:sz w:val="18"/>
          <w:szCs w:val="18"/>
        </w:rPr>
        <w:t>050GYR002-</w:t>
      </w:r>
      <w:r w:rsidR="00611EC8">
        <w:rPr>
          <w:sz w:val="18"/>
          <w:szCs w:val="18"/>
        </w:rPr>
        <w:t>T</w:t>
      </w:r>
      <w:r w:rsidR="00D434A4">
        <w:rPr>
          <w:sz w:val="18"/>
          <w:szCs w:val="18"/>
        </w:rPr>
        <w:t>-</w:t>
      </w:r>
      <w:r w:rsidR="00A82772">
        <w:rPr>
          <w:sz w:val="18"/>
          <w:szCs w:val="18"/>
        </w:rPr>
        <w:t>26</w:t>
      </w:r>
      <w:r w:rsidRPr="001F4D32">
        <w:rPr>
          <w:sz w:val="18"/>
          <w:szCs w:val="18"/>
        </w:rPr>
        <w:t>-202</w:t>
      </w:r>
      <w:r w:rsidR="006D4E03">
        <w:rPr>
          <w:sz w:val="18"/>
          <w:szCs w:val="18"/>
        </w:rPr>
        <w:t>5</w:t>
      </w:r>
      <w:r w:rsidRPr="001F4D32">
        <w:rPr>
          <w:sz w:val="18"/>
          <w:szCs w:val="18"/>
        </w:rPr>
        <w:t>, no se actualiza un conflicto de interés.</w:t>
      </w:r>
      <w:r w:rsidR="000E5696">
        <w:rPr>
          <w:sz w:val="18"/>
          <w:szCs w:val="18"/>
        </w:rPr>
        <w:t xml:space="preserve"> </w:t>
      </w:r>
      <w:r w:rsidR="000E5696" w:rsidRPr="000E5696">
        <w:rPr>
          <w:b/>
          <w:sz w:val="18"/>
          <w:szCs w:val="18"/>
        </w:rPr>
        <w:t>Anexo Numero 15 (quince)</w:t>
      </w:r>
    </w:p>
    <w:p w14:paraId="125155EC" w14:textId="77777777" w:rsidR="008243B3" w:rsidRPr="008243B3" w:rsidRDefault="00DF2264" w:rsidP="008243B3">
      <w:pPr>
        <w:pStyle w:val="Prrafodelista"/>
        <w:numPr>
          <w:ilvl w:val="0"/>
          <w:numId w:val="6"/>
        </w:numPr>
        <w:rPr>
          <w:rFonts w:ascii="Arial" w:hAnsi="Arial" w:cs="Arial"/>
          <w:sz w:val="18"/>
          <w:szCs w:val="18"/>
          <w:lang w:val="es-ES_tradnl"/>
        </w:rPr>
      </w:pPr>
      <w:r w:rsidRPr="00DF2264">
        <w:rPr>
          <w:rFonts w:ascii="Arial" w:hAnsi="Arial" w:cs="Arial"/>
          <w:sz w:val="18"/>
          <w:szCs w:val="18"/>
          <w:lang w:val="es-ES_tradnl"/>
        </w:rPr>
        <w:t xml:space="preserve">Documento VIGENTE expedido por el </w:t>
      </w:r>
      <w:r w:rsidRPr="00DF2264">
        <w:rPr>
          <w:rFonts w:ascii="Arial" w:hAnsi="Arial" w:cs="Arial"/>
          <w:b/>
          <w:sz w:val="18"/>
          <w:szCs w:val="18"/>
          <w:lang w:val="es-ES_tradnl"/>
        </w:rPr>
        <w:t>IMSS</w:t>
      </w:r>
      <w:r w:rsidRPr="00DF2264">
        <w:rPr>
          <w:rFonts w:ascii="Arial" w:hAnsi="Arial" w:cs="Arial"/>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8243B3">
        <w:t xml:space="preserve"> </w:t>
      </w:r>
    </w:p>
    <w:p w14:paraId="5559FB80" w14:textId="77777777" w:rsidR="00DF2264" w:rsidRDefault="008243B3" w:rsidP="008243B3">
      <w:pPr>
        <w:pStyle w:val="Prrafodelista"/>
        <w:ind w:left="720"/>
        <w:rPr>
          <w:rFonts w:ascii="Arial" w:hAnsi="Arial" w:cs="Arial"/>
          <w:sz w:val="18"/>
          <w:szCs w:val="18"/>
          <w:lang w:val="es-ES_tradnl"/>
        </w:rPr>
      </w:pPr>
      <w:r w:rsidRPr="008243B3">
        <w:rPr>
          <w:rFonts w:ascii="Arial" w:hAnsi="Arial" w:cs="Arial"/>
          <w:sz w:val="18"/>
          <w:szCs w:val="18"/>
          <w:lang w:val="es-ES_tradnl"/>
        </w:rPr>
        <w:t>En el caso de que el licitante no cuente con Registro Patronal propio, deberá celebrar Convenio de Participación Conjunta con la empresa que le proporcione el Servicios de Recursos Humanos.</w:t>
      </w:r>
    </w:p>
    <w:p w14:paraId="78124340" w14:textId="77777777" w:rsidR="00DF2264" w:rsidRPr="00DF2264" w:rsidRDefault="00DF2264" w:rsidP="00DF2264">
      <w:pPr>
        <w:pStyle w:val="Prrafodelista"/>
        <w:ind w:left="720"/>
        <w:rPr>
          <w:rFonts w:ascii="Arial" w:hAnsi="Arial" w:cs="Arial"/>
          <w:sz w:val="18"/>
          <w:szCs w:val="18"/>
          <w:lang w:val="es-ES_tradnl"/>
        </w:rPr>
      </w:pPr>
      <w:r w:rsidRPr="00DF2264">
        <w:rPr>
          <w:rFonts w:ascii="Arial" w:hAnsi="Arial" w:cs="Arial"/>
          <w:sz w:val="18"/>
          <w:szCs w:val="18"/>
          <w:lang w:val="es-ES_tradnl"/>
        </w:rPr>
        <w:t xml:space="preserve"> </w:t>
      </w:r>
    </w:p>
    <w:p w14:paraId="6FAAE1B6" w14:textId="77777777" w:rsidR="0084622A" w:rsidRPr="001F4D32" w:rsidRDefault="00DF2264" w:rsidP="00DF2264">
      <w:pPr>
        <w:pStyle w:val="Sangra3detindependiente1"/>
        <w:numPr>
          <w:ilvl w:val="0"/>
          <w:numId w:val="6"/>
        </w:numPr>
        <w:spacing w:after="120"/>
        <w:rPr>
          <w:sz w:val="18"/>
          <w:szCs w:val="18"/>
        </w:rPr>
      </w:pPr>
      <w:r w:rsidRPr="00DF2264">
        <w:rPr>
          <w:sz w:val="18"/>
          <w:szCs w:val="18"/>
        </w:rPr>
        <w:t xml:space="preserve">Documento VIGENTE expedido por el </w:t>
      </w:r>
      <w:r w:rsidRPr="00DF2264">
        <w:rPr>
          <w:b/>
          <w:sz w:val="18"/>
          <w:szCs w:val="18"/>
        </w:rPr>
        <w:t>SAT</w:t>
      </w:r>
      <w:r w:rsidRPr="00DF2264">
        <w:rPr>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14:paraId="09A1FFE0" w14:textId="77777777" w:rsidR="00040714" w:rsidRPr="001F4D32" w:rsidRDefault="00040714" w:rsidP="00443CD8">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 xml:space="preserve">Constancia de situación fiscal emitida por el  </w:t>
      </w:r>
      <w:r w:rsidRPr="001F4D32">
        <w:rPr>
          <w:rFonts w:ascii="Arial" w:hAnsi="Arial" w:cs="Arial"/>
          <w:b/>
          <w:sz w:val="18"/>
          <w:szCs w:val="18"/>
          <w:lang w:val="es-ES_tradnl"/>
        </w:rPr>
        <w:t>INFONAVIT</w:t>
      </w:r>
      <w:r w:rsidRPr="001F4D32">
        <w:rPr>
          <w:rFonts w:ascii="Arial" w:hAnsi="Arial" w:cs="Arial"/>
          <w:sz w:val="18"/>
          <w:szCs w:val="18"/>
          <w:lang w:val="es-ES_tradnl"/>
        </w:rPr>
        <w:t>, con fundamento en el artículo 16 fracción XIX de la Ley del Instituto del Fondo Nacional de la Vivienda para los trabajadores, mediante resolución RCA-5789-01/17, publicado  en el DOF el 25 de enero del 2017.  Vigente y positiva.</w:t>
      </w:r>
    </w:p>
    <w:p w14:paraId="26E1F87D" w14:textId="77777777" w:rsidR="00FC67F1" w:rsidRPr="001F4D32" w:rsidRDefault="00FC67F1" w:rsidP="00FC67F1">
      <w:pPr>
        <w:pStyle w:val="Prrafodelista"/>
        <w:ind w:left="720"/>
        <w:jc w:val="both"/>
        <w:rPr>
          <w:rFonts w:ascii="Arial" w:hAnsi="Arial" w:cs="Arial"/>
          <w:sz w:val="18"/>
          <w:szCs w:val="18"/>
          <w:lang w:val="es-ES_tradnl"/>
        </w:rPr>
      </w:pPr>
    </w:p>
    <w:p w14:paraId="46068B28" w14:textId="77777777" w:rsidR="00104FEB" w:rsidRPr="001F4D32" w:rsidRDefault="00104FEB" w:rsidP="00104FEB">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04155CC5" w14:textId="77777777" w:rsidR="00F65B91" w:rsidRPr="001F4D32" w:rsidRDefault="00F65B91" w:rsidP="00443CD8">
      <w:pPr>
        <w:pStyle w:val="Sangra3detindependiente1"/>
        <w:tabs>
          <w:tab w:val="left" w:pos="426"/>
        </w:tabs>
        <w:ind w:left="0" w:firstLine="0"/>
        <w:rPr>
          <w:rFonts w:eastAsia="Calibri"/>
          <w:sz w:val="18"/>
          <w:szCs w:val="18"/>
          <w:lang w:val="es-ES"/>
        </w:rPr>
      </w:pPr>
    </w:p>
    <w:p w14:paraId="42949FDF" w14:textId="77777777" w:rsidR="00F24507" w:rsidRPr="001F4D32" w:rsidRDefault="00F24507" w:rsidP="00443CD8">
      <w:pPr>
        <w:jc w:val="both"/>
        <w:rPr>
          <w:rFonts w:ascii="Arial" w:hAnsi="Arial" w:cs="Arial"/>
          <w:bCs/>
          <w:sz w:val="18"/>
          <w:szCs w:val="18"/>
        </w:rPr>
      </w:pPr>
      <w:r w:rsidRPr="001F4D32">
        <w:rPr>
          <w:rFonts w:ascii="Arial" w:hAnsi="Arial" w:cs="Arial"/>
          <w:b/>
          <w:bCs/>
          <w:sz w:val="18"/>
          <w:szCs w:val="18"/>
        </w:rPr>
        <w:t>6.2.</w:t>
      </w:r>
      <w:r w:rsidRPr="001F4D32">
        <w:rPr>
          <w:rFonts w:ascii="Arial" w:hAnsi="Arial" w:cs="Arial"/>
          <w:b/>
          <w:bCs/>
          <w:sz w:val="18"/>
          <w:szCs w:val="18"/>
        </w:rPr>
        <w:tab/>
        <w:t>PROPOSICIÓN ECONÓMICA</w:t>
      </w:r>
      <w:r w:rsidRPr="001F4D32">
        <w:rPr>
          <w:rFonts w:ascii="Arial" w:hAnsi="Arial" w:cs="Arial"/>
          <w:bCs/>
          <w:sz w:val="18"/>
          <w:szCs w:val="18"/>
        </w:rPr>
        <w:t>:</w:t>
      </w:r>
    </w:p>
    <w:p w14:paraId="5AC61197" w14:textId="77777777" w:rsidR="00F24507" w:rsidRPr="001F4D32" w:rsidRDefault="00F24507" w:rsidP="00443CD8">
      <w:pPr>
        <w:jc w:val="both"/>
        <w:rPr>
          <w:rFonts w:ascii="Arial" w:hAnsi="Arial" w:cs="Arial"/>
          <w:sz w:val="18"/>
          <w:szCs w:val="18"/>
        </w:rPr>
      </w:pPr>
    </w:p>
    <w:p w14:paraId="7B9DB70D" w14:textId="77777777" w:rsidR="00DC2A57" w:rsidRPr="001F4D32" w:rsidRDefault="00DC2A57" w:rsidP="00443CD8">
      <w:pPr>
        <w:tabs>
          <w:tab w:val="left" w:pos="-284"/>
          <w:tab w:val="left" w:pos="360"/>
          <w:tab w:val="left" w:pos="9498"/>
        </w:tabs>
        <w:ind w:right="51"/>
        <w:jc w:val="both"/>
        <w:rPr>
          <w:rFonts w:ascii="Arial" w:hAnsi="Arial" w:cs="Arial"/>
          <w:b/>
          <w:sz w:val="18"/>
          <w:szCs w:val="18"/>
          <w:lang w:val="es-MX"/>
        </w:rPr>
      </w:pPr>
      <w:r w:rsidRPr="001F4D32">
        <w:rPr>
          <w:rFonts w:ascii="Arial" w:hAnsi="Arial" w:cs="Arial"/>
          <w:b/>
          <w:sz w:val="18"/>
          <w:szCs w:val="18"/>
          <w:lang w:val="es-MX"/>
        </w:rPr>
        <w:t>La propuesta deberá presentarse</w:t>
      </w:r>
      <w:r w:rsidR="00EB7ABF" w:rsidRPr="001F4D32">
        <w:rPr>
          <w:rFonts w:ascii="Arial" w:hAnsi="Arial" w:cs="Arial"/>
          <w:b/>
          <w:sz w:val="18"/>
          <w:szCs w:val="18"/>
          <w:lang w:val="es-MX"/>
        </w:rPr>
        <w:t xml:space="preserve"> por partida, con d</w:t>
      </w:r>
      <w:r w:rsidR="00D66527" w:rsidRPr="001F4D32">
        <w:rPr>
          <w:rFonts w:ascii="Arial" w:hAnsi="Arial" w:cs="Arial"/>
          <w:b/>
          <w:sz w:val="18"/>
          <w:szCs w:val="18"/>
          <w:lang w:val="es-MX"/>
        </w:rPr>
        <w:t>escripción amplia y detallada de los bienes ofertados, cumpliendo estrictamente con lo señalado</w:t>
      </w:r>
      <w:r w:rsidRPr="001F4D32">
        <w:rPr>
          <w:rFonts w:ascii="Arial" w:hAnsi="Arial" w:cs="Arial"/>
          <w:b/>
          <w:sz w:val="18"/>
          <w:szCs w:val="18"/>
          <w:lang w:val="es-MX"/>
        </w:rPr>
        <w:t>, es decir, deberá cotizar el 100%</w:t>
      </w:r>
      <w:r w:rsidR="00EC1062" w:rsidRPr="001F4D32">
        <w:rPr>
          <w:rFonts w:ascii="Arial" w:hAnsi="Arial" w:cs="Arial"/>
          <w:b/>
          <w:sz w:val="18"/>
          <w:szCs w:val="18"/>
          <w:lang w:val="es-MX"/>
        </w:rPr>
        <w:t xml:space="preserve"> </w:t>
      </w:r>
      <w:r w:rsidR="00EC1062" w:rsidRPr="001F4D32">
        <w:rPr>
          <w:rFonts w:ascii="Arial" w:hAnsi="Arial" w:cs="Arial"/>
          <w:sz w:val="18"/>
          <w:szCs w:val="18"/>
          <w:lang w:val="es-MX"/>
        </w:rPr>
        <w:t>conforme al</w:t>
      </w:r>
      <w:r w:rsidR="00EC1062" w:rsidRPr="001F4D32">
        <w:rPr>
          <w:rFonts w:ascii="Arial" w:hAnsi="Arial" w:cs="Arial"/>
          <w:b/>
          <w:sz w:val="18"/>
          <w:szCs w:val="18"/>
          <w:lang w:val="es-MX"/>
        </w:rPr>
        <w:t xml:space="preserve"> </w:t>
      </w:r>
      <w:r w:rsidR="00EC1062"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w:t>
      </w:r>
      <w:r w:rsidR="00EC1062" w:rsidRPr="001F4D32">
        <w:rPr>
          <w:rFonts w:ascii="Arial" w:hAnsi="Arial" w:cs="Arial"/>
          <w:sz w:val="18"/>
          <w:szCs w:val="18"/>
        </w:rPr>
        <w:t>ofertada</w:t>
      </w:r>
      <w:r w:rsidR="0078296E" w:rsidRPr="001F4D32">
        <w:rPr>
          <w:rFonts w:ascii="Arial" w:hAnsi="Arial" w:cs="Arial"/>
          <w:sz w:val="18"/>
          <w:szCs w:val="18"/>
        </w:rPr>
        <w:t>,</w:t>
      </w:r>
      <w:r w:rsidRPr="001F4D32">
        <w:rPr>
          <w:rFonts w:ascii="Arial" w:hAnsi="Arial" w:cs="Arial"/>
          <w:sz w:val="18"/>
          <w:szCs w:val="18"/>
        </w:rPr>
        <w:t xml:space="preserve"> clave, descripción, presentación, marca, nombre del fabricante, país de origen, cantidad máxima, precio unitario e importe total, </w:t>
      </w:r>
      <w:r w:rsidR="00824899" w:rsidRPr="001F4D32">
        <w:rPr>
          <w:rFonts w:ascii="Arial" w:hAnsi="Arial" w:cs="Arial"/>
          <w:sz w:val="18"/>
          <w:szCs w:val="18"/>
        </w:rPr>
        <w:t xml:space="preserve">y </w:t>
      </w:r>
      <w:r w:rsidRPr="001F4D32">
        <w:rPr>
          <w:rFonts w:ascii="Arial" w:hAnsi="Arial" w:cs="Arial"/>
          <w:sz w:val="18"/>
          <w:szCs w:val="18"/>
        </w:rPr>
        <w:t xml:space="preserve">conforme al </w:t>
      </w:r>
      <w:r w:rsidRPr="001F4D32">
        <w:rPr>
          <w:rFonts w:ascii="Arial" w:hAnsi="Arial" w:cs="Arial"/>
          <w:b/>
          <w:bCs/>
          <w:sz w:val="18"/>
          <w:szCs w:val="18"/>
          <w:u w:val="single"/>
        </w:rPr>
        <w:t>Anexo Número 1</w:t>
      </w:r>
      <w:r w:rsidR="00FC23B6">
        <w:rPr>
          <w:rFonts w:ascii="Arial" w:hAnsi="Arial" w:cs="Arial"/>
          <w:b/>
          <w:bCs/>
          <w:sz w:val="18"/>
          <w:szCs w:val="18"/>
          <w:u w:val="single"/>
        </w:rPr>
        <w:t>2</w:t>
      </w:r>
      <w:r w:rsidRPr="001F4D32">
        <w:rPr>
          <w:rFonts w:ascii="Arial" w:hAnsi="Arial" w:cs="Arial"/>
          <w:b/>
          <w:bCs/>
          <w:sz w:val="18"/>
          <w:szCs w:val="18"/>
          <w:u w:val="single"/>
        </w:rPr>
        <w:t xml:space="preserve"> (</w:t>
      </w:r>
      <w:r w:rsidR="00FC23B6">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14:paraId="6C846ED2" w14:textId="77777777" w:rsidR="00F24507" w:rsidRPr="001F4D32" w:rsidRDefault="00F24507" w:rsidP="00443CD8">
      <w:pPr>
        <w:jc w:val="both"/>
        <w:rPr>
          <w:rFonts w:ascii="Arial" w:hAnsi="Arial" w:cs="Arial"/>
          <w:sz w:val="18"/>
          <w:szCs w:val="18"/>
          <w:lang w:val="es-MX"/>
        </w:rPr>
      </w:pPr>
    </w:p>
    <w:p w14:paraId="2F9C6D4B" w14:textId="77777777" w:rsidR="00F24507" w:rsidRPr="001F4D32" w:rsidRDefault="00F24507" w:rsidP="00443CD8">
      <w:pPr>
        <w:jc w:val="both"/>
        <w:rPr>
          <w:rFonts w:ascii="Arial" w:hAnsi="Arial" w:cs="Arial"/>
          <w:bCs/>
          <w:sz w:val="18"/>
          <w:szCs w:val="18"/>
        </w:rPr>
      </w:pPr>
      <w:r w:rsidRPr="001F4D32">
        <w:rPr>
          <w:rFonts w:ascii="Arial" w:hAnsi="Arial" w:cs="Arial"/>
          <w:sz w:val="18"/>
          <w:szCs w:val="18"/>
        </w:rPr>
        <w:t xml:space="preserve">En el caso de acreditarse con calidad de MIPYME, deberá indicarlo en su propuesta económica </w:t>
      </w:r>
      <w:r w:rsidRPr="001F4D32">
        <w:rPr>
          <w:rFonts w:ascii="Arial" w:hAnsi="Arial" w:cs="Arial"/>
          <w:b/>
          <w:bCs/>
          <w:sz w:val="18"/>
          <w:szCs w:val="18"/>
        </w:rPr>
        <w:t xml:space="preserve">Anexos Números </w:t>
      </w:r>
      <w:r w:rsidR="00C210E5" w:rsidRPr="001F4D32">
        <w:rPr>
          <w:rFonts w:ascii="Arial" w:hAnsi="Arial" w:cs="Arial"/>
          <w:b/>
          <w:bCs/>
          <w:sz w:val="18"/>
          <w:szCs w:val="18"/>
        </w:rPr>
        <w:t>8</w:t>
      </w:r>
      <w:r w:rsidRPr="001F4D32">
        <w:rPr>
          <w:rFonts w:ascii="Arial" w:hAnsi="Arial" w:cs="Arial"/>
          <w:b/>
          <w:bCs/>
          <w:sz w:val="18"/>
          <w:szCs w:val="18"/>
        </w:rPr>
        <w:t xml:space="preserve"> (</w:t>
      </w:r>
      <w:r w:rsidR="00C210E5" w:rsidRPr="001F4D32">
        <w:rPr>
          <w:rFonts w:ascii="Arial" w:hAnsi="Arial" w:cs="Arial"/>
          <w:b/>
          <w:bCs/>
          <w:sz w:val="18"/>
          <w:szCs w:val="18"/>
        </w:rPr>
        <w:t>ocho</w:t>
      </w:r>
      <w:r w:rsidRPr="001F4D32">
        <w:rPr>
          <w:rFonts w:ascii="Arial" w:hAnsi="Arial" w:cs="Arial"/>
          <w:b/>
          <w:bCs/>
          <w:sz w:val="18"/>
          <w:szCs w:val="18"/>
        </w:rPr>
        <w:t>),</w:t>
      </w:r>
      <w:r w:rsidRPr="001F4D32">
        <w:rPr>
          <w:rFonts w:ascii="Arial" w:hAnsi="Arial" w:cs="Arial"/>
          <w:bCs/>
          <w:sz w:val="18"/>
          <w:szCs w:val="18"/>
        </w:rPr>
        <w:t xml:space="preserve"> en el campo previsto en dichos anexos, además de acompañar la documentación requerida en el </w:t>
      </w:r>
      <w:r w:rsidR="00F17BA4" w:rsidRPr="001F4D32">
        <w:rPr>
          <w:rFonts w:ascii="Arial" w:hAnsi="Arial" w:cs="Arial"/>
          <w:bCs/>
          <w:sz w:val="18"/>
          <w:szCs w:val="18"/>
        </w:rPr>
        <w:t>inciso p</w:t>
      </w:r>
      <w:r w:rsidRPr="001F4D32">
        <w:rPr>
          <w:rFonts w:ascii="Arial" w:hAnsi="Arial" w:cs="Arial"/>
          <w:bCs/>
          <w:sz w:val="18"/>
          <w:szCs w:val="18"/>
        </w:rPr>
        <w:t>) del numeral 6.1 de la presente Convocatoria.</w:t>
      </w:r>
    </w:p>
    <w:p w14:paraId="1F19AB97" w14:textId="77777777" w:rsidR="00F24507" w:rsidRPr="001F4D32" w:rsidRDefault="00F24507" w:rsidP="00443CD8">
      <w:pPr>
        <w:jc w:val="both"/>
        <w:rPr>
          <w:rFonts w:ascii="Arial" w:hAnsi="Arial" w:cs="Arial"/>
          <w:sz w:val="18"/>
          <w:szCs w:val="18"/>
        </w:rPr>
      </w:pPr>
    </w:p>
    <w:p w14:paraId="36D8956D" w14:textId="77777777" w:rsidR="00F24507" w:rsidRPr="001F4D32" w:rsidRDefault="00F24507" w:rsidP="00443CD8">
      <w:pPr>
        <w:jc w:val="both"/>
        <w:rPr>
          <w:rFonts w:ascii="Arial" w:hAnsi="Arial" w:cs="Arial"/>
          <w:sz w:val="18"/>
          <w:szCs w:val="18"/>
        </w:rPr>
      </w:pPr>
      <w:r w:rsidRPr="001F4D32">
        <w:rPr>
          <w:rFonts w:ascii="Arial" w:hAnsi="Arial"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2DE93AB5" w14:textId="77777777" w:rsidR="00F24507" w:rsidRPr="001F4D32" w:rsidRDefault="00F24507" w:rsidP="00443CD8">
      <w:pPr>
        <w:jc w:val="both"/>
        <w:rPr>
          <w:rFonts w:ascii="Arial" w:hAnsi="Arial" w:cs="Arial"/>
          <w:sz w:val="18"/>
          <w:szCs w:val="18"/>
        </w:rPr>
      </w:pPr>
    </w:p>
    <w:p w14:paraId="677E0FDD" w14:textId="77777777" w:rsidR="001B63A8" w:rsidRPr="001F4D32" w:rsidRDefault="001B63A8" w:rsidP="00443CD8">
      <w:pPr>
        <w:jc w:val="both"/>
        <w:rPr>
          <w:rFonts w:ascii="Arial" w:hAnsi="Arial" w:cs="Arial"/>
          <w:sz w:val="18"/>
          <w:szCs w:val="18"/>
        </w:rPr>
      </w:pPr>
      <w:r w:rsidRPr="001F4D32">
        <w:rPr>
          <w:rFonts w:ascii="Arial" w:hAnsi="Arial" w:cs="Arial"/>
          <w:sz w:val="18"/>
          <w:szCs w:val="18"/>
        </w:rPr>
        <w:t xml:space="preserve">Los precios ofertados por los licitantes, permanecerán fijos durante la vigencia del contrato. </w:t>
      </w:r>
    </w:p>
    <w:p w14:paraId="6A337084" w14:textId="77777777" w:rsidR="00F24507" w:rsidRPr="001F4D32" w:rsidRDefault="00F24507" w:rsidP="00443CD8">
      <w:pPr>
        <w:jc w:val="both"/>
        <w:rPr>
          <w:rFonts w:ascii="Arial" w:hAnsi="Arial" w:cs="Arial"/>
          <w:sz w:val="18"/>
          <w:szCs w:val="18"/>
        </w:rPr>
      </w:pPr>
    </w:p>
    <w:p w14:paraId="527072FC" w14:textId="77777777" w:rsidR="00F24507" w:rsidRPr="001F4D32" w:rsidRDefault="00F24507" w:rsidP="00443CD8">
      <w:pPr>
        <w:jc w:val="both"/>
        <w:rPr>
          <w:rFonts w:ascii="Arial" w:hAnsi="Arial" w:cs="Arial"/>
          <w:sz w:val="18"/>
          <w:szCs w:val="18"/>
        </w:rPr>
      </w:pPr>
      <w:r w:rsidRPr="001F4D32">
        <w:rPr>
          <w:rFonts w:ascii="Arial" w:hAnsi="Arial" w:cs="Arial"/>
          <w:sz w:val="18"/>
          <w:szCs w:val="18"/>
        </w:rPr>
        <w:t>Los bienes objeto de esta licitación deberán cotizarse en pesos mexicanos sin incluir el IVA a 2 (dos) decimales (truncado, es decir sin redondear).</w:t>
      </w:r>
    </w:p>
    <w:p w14:paraId="3EF81121" w14:textId="77777777" w:rsidR="00F24507" w:rsidRPr="001F4D32" w:rsidRDefault="00F24507" w:rsidP="00443CD8">
      <w:pPr>
        <w:jc w:val="both"/>
        <w:rPr>
          <w:rFonts w:ascii="Arial" w:hAnsi="Arial" w:cs="Arial"/>
          <w:sz w:val="18"/>
          <w:szCs w:val="18"/>
        </w:rPr>
      </w:pPr>
    </w:p>
    <w:p w14:paraId="4DB5E1D3" w14:textId="77777777" w:rsidR="00F24507" w:rsidRPr="001F4D32" w:rsidRDefault="00F24507" w:rsidP="00443CD8">
      <w:pPr>
        <w:pStyle w:val="Textoindependiente"/>
        <w:spacing w:after="0"/>
        <w:jc w:val="both"/>
        <w:rPr>
          <w:rFonts w:ascii="Arial" w:hAnsi="Arial" w:cs="Arial"/>
          <w:b/>
          <w:sz w:val="18"/>
          <w:szCs w:val="18"/>
          <w:lang w:val="es-ES_tradnl"/>
        </w:rPr>
      </w:pPr>
      <w:r w:rsidRPr="001F4D32">
        <w:rPr>
          <w:rFonts w:ascii="Arial" w:hAnsi="Arial" w:cs="Arial"/>
          <w:b/>
          <w:sz w:val="18"/>
          <w:szCs w:val="18"/>
          <w:lang w:val="es-ES_tradnl"/>
        </w:rPr>
        <w:t>Además de considerar los aspectos siguientes:</w:t>
      </w:r>
    </w:p>
    <w:p w14:paraId="55A53664" w14:textId="77777777" w:rsidR="00F24507" w:rsidRPr="001F4D32" w:rsidRDefault="00F24507" w:rsidP="00443CD8">
      <w:pPr>
        <w:pStyle w:val="Textoindependiente"/>
        <w:spacing w:after="0"/>
        <w:jc w:val="both"/>
        <w:rPr>
          <w:rFonts w:ascii="Arial" w:hAnsi="Arial" w:cs="Arial"/>
          <w:sz w:val="18"/>
          <w:szCs w:val="18"/>
          <w:lang w:val="es-ES_tradnl"/>
        </w:rPr>
      </w:pPr>
    </w:p>
    <w:p w14:paraId="3E2472E5"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1758897F" w14:textId="77777777" w:rsidR="00104FEB" w:rsidRPr="001F4D32" w:rsidRDefault="00104FEB" w:rsidP="00104FEB">
      <w:pPr>
        <w:jc w:val="both"/>
        <w:rPr>
          <w:rFonts w:ascii="Arial" w:hAnsi="Arial" w:cs="Arial"/>
          <w:sz w:val="18"/>
          <w:szCs w:val="18"/>
        </w:rPr>
      </w:pPr>
    </w:p>
    <w:p w14:paraId="3A9F797F" w14:textId="39B738A2" w:rsidR="00104FEB" w:rsidRPr="001F4D32" w:rsidRDefault="00104FEB" w:rsidP="00104FEB">
      <w:pPr>
        <w:jc w:val="both"/>
        <w:rPr>
          <w:rFonts w:ascii="Arial" w:hAnsi="Arial" w:cs="Arial"/>
          <w:sz w:val="18"/>
          <w:szCs w:val="18"/>
        </w:rPr>
      </w:pPr>
      <w:r w:rsidRPr="001F4D32">
        <w:rPr>
          <w:rFonts w:ascii="Arial" w:hAnsi="Arial" w:cs="Arial"/>
          <w:sz w:val="18"/>
          <w:szCs w:val="18"/>
        </w:rPr>
        <w:t>En las proposiciones enviadas a través de medios remotos de comunicación electrónica, en sustitución de la firma autógrafa, se emplearán los medios de identificación e</w:t>
      </w:r>
      <w:r w:rsidR="000E5F9B">
        <w:rPr>
          <w:rFonts w:ascii="Arial" w:hAnsi="Arial" w:cs="Arial"/>
          <w:sz w:val="18"/>
          <w:szCs w:val="18"/>
        </w:rPr>
        <w:t>lectrónica que establezca la SABG</w:t>
      </w:r>
      <w:r w:rsidRPr="001F4D32">
        <w:rPr>
          <w:rFonts w:ascii="Arial" w:hAnsi="Arial" w:cs="Arial"/>
          <w:sz w:val="18"/>
          <w:szCs w:val="18"/>
        </w:rPr>
        <w:t>.</w:t>
      </w:r>
    </w:p>
    <w:p w14:paraId="1304C4FF" w14:textId="77777777" w:rsidR="00104FEB" w:rsidRPr="001F4D32" w:rsidRDefault="00104FEB" w:rsidP="00104FEB">
      <w:pPr>
        <w:jc w:val="both"/>
        <w:rPr>
          <w:rFonts w:ascii="Arial" w:hAnsi="Arial" w:cs="Arial"/>
          <w:sz w:val="18"/>
          <w:szCs w:val="18"/>
        </w:rPr>
      </w:pPr>
    </w:p>
    <w:p w14:paraId="39062588"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3BDAA368" w14:textId="77777777" w:rsidR="00104FEB" w:rsidRPr="001F4D32" w:rsidRDefault="00104FEB" w:rsidP="00104FEB">
      <w:pPr>
        <w:jc w:val="both"/>
        <w:rPr>
          <w:rFonts w:ascii="Arial" w:hAnsi="Arial" w:cs="Arial"/>
          <w:sz w:val="18"/>
          <w:szCs w:val="18"/>
        </w:rPr>
      </w:pPr>
    </w:p>
    <w:p w14:paraId="4DBB8DD2"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En caso de que alguna hoja de los documentos carezca de folio y se constate que las hojas mantienen continuidad no será desechada la propuesta.</w:t>
      </w:r>
    </w:p>
    <w:p w14:paraId="2F3C7E3E" w14:textId="77777777" w:rsidR="007869DC" w:rsidRPr="001F4D32" w:rsidRDefault="007869DC" w:rsidP="00443CD8">
      <w:pPr>
        <w:pStyle w:val="Prrafodelista"/>
        <w:ind w:left="0"/>
        <w:rPr>
          <w:rFonts w:ascii="Arial" w:hAnsi="Arial" w:cs="Arial"/>
          <w:sz w:val="18"/>
          <w:szCs w:val="18"/>
        </w:rPr>
      </w:pPr>
    </w:p>
    <w:p w14:paraId="3EC3D8E8" w14:textId="77777777" w:rsidR="00515117" w:rsidRPr="001F4D32" w:rsidRDefault="001B63A8" w:rsidP="00443CD8">
      <w:pPr>
        <w:jc w:val="both"/>
        <w:rPr>
          <w:rFonts w:ascii="Arial" w:hAnsi="Arial" w:cs="Arial"/>
          <w:b/>
          <w:bCs/>
          <w:sz w:val="18"/>
          <w:szCs w:val="18"/>
        </w:rPr>
      </w:pPr>
      <w:r w:rsidRPr="001F4D32">
        <w:rPr>
          <w:rFonts w:ascii="Arial" w:hAnsi="Arial" w:cs="Arial"/>
          <w:b/>
          <w:bCs/>
          <w:sz w:val="18"/>
          <w:szCs w:val="18"/>
        </w:rPr>
        <w:t>6.3</w:t>
      </w:r>
      <w:r w:rsidRPr="001F4D32">
        <w:rPr>
          <w:rFonts w:ascii="Arial" w:hAnsi="Arial" w:cs="Arial"/>
          <w:b/>
          <w:bCs/>
          <w:sz w:val="18"/>
          <w:szCs w:val="18"/>
        </w:rPr>
        <w:tab/>
      </w:r>
      <w:r w:rsidRPr="001F4D32">
        <w:rPr>
          <w:rFonts w:ascii="Arial" w:hAnsi="Arial" w:cs="Arial"/>
          <w:b/>
          <w:bCs/>
          <w:sz w:val="18"/>
          <w:szCs w:val="18"/>
        </w:rPr>
        <w:tab/>
      </w:r>
      <w:r w:rsidR="00515117" w:rsidRPr="001F4D32">
        <w:rPr>
          <w:rFonts w:ascii="Arial" w:hAnsi="Arial" w:cs="Arial"/>
          <w:b/>
          <w:bCs/>
          <w:sz w:val="18"/>
          <w:szCs w:val="18"/>
        </w:rPr>
        <w:t>DOCUMENTACIÓN COMPLEMENTARIA:</w:t>
      </w:r>
    </w:p>
    <w:p w14:paraId="7A650196" w14:textId="77777777" w:rsidR="00515117" w:rsidRPr="001F4D32" w:rsidRDefault="00515117" w:rsidP="00443CD8">
      <w:pPr>
        <w:jc w:val="both"/>
        <w:rPr>
          <w:rFonts w:ascii="Arial" w:hAnsi="Arial" w:cs="Arial"/>
          <w:b/>
          <w:bCs/>
          <w:sz w:val="18"/>
          <w:szCs w:val="18"/>
        </w:rPr>
      </w:pPr>
    </w:p>
    <w:p w14:paraId="0FFAD85F"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La documentación complementaria que deberá </w:t>
      </w:r>
      <w:r w:rsidR="00F85757" w:rsidRPr="001F4D32">
        <w:rPr>
          <w:rFonts w:ascii="Arial" w:hAnsi="Arial" w:cs="Arial"/>
          <w:sz w:val="18"/>
          <w:szCs w:val="18"/>
        </w:rPr>
        <w:t>enviar</w:t>
      </w:r>
      <w:r w:rsidRPr="001F4D32">
        <w:rPr>
          <w:rFonts w:ascii="Arial" w:hAnsi="Arial" w:cs="Arial"/>
          <w:sz w:val="18"/>
          <w:szCs w:val="18"/>
        </w:rPr>
        <w:t xml:space="preserve"> el licitante, es la siguiente:</w:t>
      </w:r>
    </w:p>
    <w:p w14:paraId="254B782D"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5B4E0AA5" w14:textId="77777777" w:rsidR="00F17BA4"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5BFB53E6" w14:textId="77777777" w:rsidR="00515117"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b/>
          <w:bCs/>
          <w:sz w:val="18"/>
          <w:szCs w:val="18"/>
        </w:rPr>
        <w:t xml:space="preserve">Anexo Número </w:t>
      </w:r>
      <w:r w:rsidR="003A6038" w:rsidRPr="001F4D32">
        <w:rPr>
          <w:rFonts w:ascii="Arial" w:hAnsi="Arial" w:cs="Arial"/>
          <w:b/>
          <w:bCs/>
          <w:sz w:val="18"/>
          <w:szCs w:val="18"/>
        </w:rPr>
        <w:t xml:space="preserve">1 </w:t>
      </w:r>
      <w:r w:rsidRPr="001F4D32">
        <w:rPr>
          <w:rFonts w:ascii="Arial" w:hAnsi="Arial" w:cs="Arial"/>
          <w:b/>
          <w:bCs/>
          <w:sz w:val="18"/>
          <w:szCs w:val="18"/>
        </w:rPr>
        <w:t>(</w:t>
      </w:r>
      <w:r w:rsidR="003A6038" w:rsidRPr="001F4D32">
        <w:rPr>
          <w:rFonts w:ascii="Arial" w:hAnsi="Arial" w:cs="Arial"/>
          <w:b/>
          <w:bCs/>
          <w:sz w:val="18"/>
          <w:szCs w:val="18"/>
        </w:rPr>
        <w:t>UNO</w:t>
      </w:r>
      <w:r w:rsidRPr="001F4D32">
        <w:rPr>
          <w:rFonts w:ascii="Arial" w:hAnsi="Arial" w:cs="Arial"/>
          <w:b/>
          <w:bCs/>
          <w:sz w:val="18"/>
          <w:szCs w:val="18"/>
        </w:rPr>
        <w:t>),</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1F4D32">
        <w:rPr>
          <w:rFonts w:ascii="Arial" w:hAnsi="Arial" w:cs="Arial"/>
          <w:sz w:val="18"/>
          <w:szCs w:val="18"/>
        </w:rPr>
        <w:t xml:space="preserve">. La </w:t>
      </w:r>
      <w:r w:rsidRPr="001F4D32">
        <w:rPr>
          <w:rFonts w:ascii="Arial" w:hAnsi="Arial" w:cs="Arial"/>
          <w:sz w:val="18"/>
          <w:szCs w:val="18"/>
        </w:rPr>
        <w:t xml:space="preserve">no presentación de este documento, no será motivo de descalificación. </w:t>
      </w:r>
    </w:p>
    <w:p w14:paraId="53CE9757" w14:textId="77777777" w:rsidR="005C1D56" w:rsidRPr="001F4D32" w:rsidRDefault="005C1D56" w:rsidP="00443CD8">
      <w:pPr>
        <w:jc w:val="both"/>
        <w:rPr>
          <w:rFonts w:ascii="Arial" w:hAnsi="Arial" w:cs="Arial"/>
          <w:sz w:val="18"/>
          <w:szCs w:val="18"/>
        </w:rPr>
      </w:pPr>
    </w:p>
    <w:p w14:paraId="3790B6F4" w14:textId="77777777"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14:paraId="45C77A05" w14:textId="77777777" w:rsidR="00515117" w:rsidRPr="001F4D32" w:rsidRDefault="00515117" w:rsidP="00443CD8">
      <w:pPr>
        <w:rPr>
          <w:rFonts w:ascii="Arial" w:hAnsi="Arial" w:cs="Arial"/>
          <w:b/>
          <w:bCs/>
          <w:sz w:val="18"/>
          <w:szCs w:val="18"/>
        </w:rPr>
      </w:pPr>
    </w:p>
    <w:p w14:paraId="10A0E152"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7.1.</w:t>
      </w:r>
      <w:r w:rsidRPr="001F4D32">
        <w:rPr>
          <w:rFonts w:ascii="Arial" w:hAnsi="Arial" w:cs="Arial"/>
          <w:b/>
          <w:sz w:val="18"/>
          <w:szCs w:val="18"/>
        </w:rPr>
        <w:tab/>
        <w:t xml:space="preserve"> En el Acto de presentación y apertura de proposiciones.</w:t>
      </w:r>
    </w:p>
    <w:p w14:paraId="06F0AF8E" w14:textId="77777777" w:rsidR="00F37C95" w:rsidRPr="001F4D32" w:rsidRDefault="00F37C95" w:rsidP="00443CD8">
      <w:pPr>
        <w:jc w:val="both"/>
        <w:rPr>
          <w:rFonts w:ascii="Arial" w:hAnsi="Arial" w:cs="Arial"/>
          <w:sz w:val="18"/>
          <w:szCs w:val="18"/>
        </w:rPr>
      </w:pPr>
    </w:p>
    <w:p w14:paraId="5A8B86DE" w14:textId="77777777" w:rsidR="00F37C95" w:rsidRPr="00F86EF1" w:rsidRDefault="00F37C95" w:rsidP="00443CD8">
      <w:pPr>
        <w:jc w:val="both"/>
        <w:rPr>
          <w:rFonts w:ascii="Arial" w:hAnsi="Arial" w:cs="Arial"/>
          <w:sz w:val="18"/>
          <w:szCs w:val="18"/>
        </w:rPr>
      </w:pPr>
      <w:r w:rsidRPr="001F4D32">
        <w:rPr>
          <w:rFonts w:ascii="Arial" w:hAnsi="Arial" w:cs="Arial"/>
          <w:sz w:val="18"/>
          <w:szCs w:val="18"/>
        </w:rPr>
        <w:t>Los licitantes para participar en el acto de presentación y apertura de proposiciones, deberán enviar de manera electrónica un escrito en el que su firmante manifieste, bajo protesta de decir verdad, que cuenta con facultades suficientes para comprometer</w:t>
      </w:r>
      <w:r w:rsidR="00F86EF1">
        <w:rPr>
          <w:rFonts w:ascii="Arial" w:hAnsi="Arial" w:cs="Arial"/>
          <w:sz w:val="18"/>
          <w:szCs w:val="18"/>
        </w:rPr>
        <w:t xml:space="preserve">se por sí o por su representada </w:t>
      </w:r>
      <w:r w:rsidR="00F86EF1" w:rsidRPr="00F86EF1">
        <w:rPr>
          <w:rFonts w:ascii="Arial" w:hAnsi="Arial" w:cs="Arial"/>
          <w:sz w:val="18"/>
          <w:szCs w:val="18"/>
        </w:rPr>
        <w:t xml:space="preserve">sin que resulte necesario acreditar su personalidad jurídica. </w:t>
      </w:r>
      <w:r w:rsidR="00F86EF1" w:rsidRPr="00F86EF1">
        <w:rPr>
          <w:rFonts w:ascii="Arial" w:hAnsi="Arial" w:cs="Arial"/>
          <w:b/>
          <w:sz w:val="18"/>
          <w:szCs w:val="18"/>
        </w:rPr>
        <w:t>Anexo número 5 (CINCO)</w:t>
      </w:r>
      <w:r w:rsidR="00F86EF1">
        <w:rPr>
          <w:rFonts w:ascii="Arial" w:hAnsi="Arial" w:cs="Arial"/>
          <w:b/>
          <w:sz w:val="18"/>
          <w:szCs w:val="18"/>
        </w:rPr>
        <w:t xml:space="preserve"> </w:t>
      </w:r>
      <w:r w:rsidR="00F86EF1" w:rsidRPr="00F86EF1">
        <w:rPr>
          <w:rFonts w:ascii="Arial" w:hAnsi="Arial" w:cs="Arial"/>
          <w:sz w:val="18"/>
          <w:szCs w:val="18"/>
        </w:rPr>
        <w:t>el cual forma parte de la presente Convocatoria.</w:t>
      </w:r>
    </w:p>
    <w:p w14:paraId="35C1D9E7" w14:textId="77777777" w:rsidR="00F37C95" w:rsidRPr="001F4D32" w:rsidRDefault="00F37C95" w:rsidP="00443CD8">
      <w:pPr>
        <w:jc w:val="both"/>
        <w:rPr>
          <w:rFonts w:ascii="Arial" w:hAnsi="Arial" w:cs="Arial"/>
          <w:sz w:val="18"/>
          <w:szCs w:val="18"/>
        </w:rPr>
      </w:pPr>
    </w:p>
    <w:p w14:paraId="68D131EE"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7.2.</w:t>
      </w:r>
      <w:r w:rsidRPr="001F4D32">
        <w:rPr>
          <w:rFonts w:ascii="Arial" w:hAnsi="Arial" w:cs="Arial"/>
          <w:b/>
          <w:sz w:val="18"/>
          <w:szCs w:val="18"/>
        </w:rPr>
        <w:tab/>
        <w:t>EN LA SUSCRIPCIÓN DE PROPOSICIONES.</w:t>
      </w:r>
    </w:p>
    <w:p w14:paraId="3C756E73" w14:textId="77777777" w:rsidR="00F37C95" w:rsidRPr="001F4D32" w:rsidRDefault="00F37C95" w:rsidP="00443CD8">
      <w:pPr>
        <w:jc w:val="both"/>
        <w:rPr>
          <w:rFonts w:ascii="Arial" w:hAnsi="Arial" w:cs="Arial"/>
          <w:sz w:val="18"/>
          <w:szCs w:val="18"/>
        </w:rPr>
      </w:pPr>
    </w:p>
    <w:p w14:paraId="001AF657"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256922CD" w14:textId="77777777" w:rsidR="00F37C95" w:rsidRPr="001F4D32" w:rsidRDefault="00F37C95" w:rsidP="00443CD8">
      <w:pPr>
        <w:jc w:val="both"/>
        <w:rPr>
          <w:rFonts w:ascii="Arial" w:hAnsi="Arial" w:cs="Arial"/>
          <w:sz w:val="18"/>
          <w:szCs w:val="18"/>
        </w:rPr>
      </w:pPr>
    </w:p>
    <w:p w14:paraId="4D68D8FB" w14:textId="77777777" w:rsidR="00F37C95" w:rsidRPr="001F4D32" w:rsidRDefault="00F37C95" w:rsidP="00F44184">
      <w:pPr>
        <w:numPr>
          <w:ilvl w:val="0"/>
          <w:numId w:val="10"/>
        </w:numPr>
        <w:jc w:val="both"/>
        <w:rPr>
          <w:rFonts w:ascii="Arial" w:hAnsi="Arial" w:cs="Arial"/>
          <w:sz w:val="18"/>
          <w:szCs w:val="18"/>
        </w:rPr>
      </w:pPr>
      <w:r w:rsidRPr="001F4D32">
        <w:rPr>
          <w:rFonts w:ascii="Arial" w:hAnsi="Arial" w:cs="Arial"/>
          <w:sz w:val="18"/>
          <w:szCs w:val="18"/>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4A58FA7D" w14:textId="77777777" w:rsidR="00F37C95" w:rsidRPr="001F4D32" w:rsidRDefault="00F37C95" w:rsidP="00443CD8">
      <w:pPr>
        <w:tabs>
          <w:tab w:val="left" w:pos="1320"/>
          <w:tab w:val="left" w:pos="1920"/>
        </w:tabs>
        <w:suppressAutoHyphens w:val="0"/>
        <w:spacing w:after="101"/>
        <w:ind w:left="240"/>
        <w:jc w:val="both"/>
        <w:rPr>
          <w:rFonts w:ascii="Arial" w:hAnsi="Arial" w:cs="Arial"/>
          <w:sz w:val="18"/>
          <w:szCs w:val="18"/>
        </w:rPr>
      </w:pPr>
    </w:p>
    <w:p w14:paraId="528E5710" w14:textId="77777777" w:rsidR="00F37C95" w:rsidRPr="001F4D32" w:rsidRDefault="00F37C95" w:rsidP="00F44184">
      <w:pPr>
        <w:numPr>
          <w:ilvl w:val="0"/>
          <w:numId w:val="10"/>
        </w:numPr>
        <w:tabs>
          <w:tab w:val="left" w:pos="709"/>
        </w:tabs>
        <w:suppressAutoHyphens w:val="0"/>
        <w:spacing w:after="101"/>
        <w:jc w:val="both"/>
        <w:rPr>
          <w:rFonts w:ascii="Arial" w:hAnsi="Arial" w:cs="Arial"/>
          <w:sz w:val="18"/>
          <w:szCs w:val="18"/>
        </w:rPr>
      </w:pPr>
      <w:r w:rsidRPr="001F4D32">
        <w:rPr>
          <w:rFonts w:ascii="Arial" w:hAnsi="Arial" w:cs="Arial"/>
          <w:sz w:val="18"/>
          <w:szCs w:val="18"/>
          <w:lang w:val="es-ES_tradnl"/>
        </w:rPr>
        <w:t xml:space="preserve">Del representante legal del licitante: datos de las escrituras públicas en las que le fueron otorgadas las facultades para suscribir </w:t>
      </w:r>
      <w:r w:rsidRPr="001F4D32">
        <w:rPr>
          <w:rFonts w:ascii="Arial" w:hAnsi="Arial" w:cs="Arial"/>
          <w:sz w:val="18"/>
          <w:szCs w:val="18"/>
        </w:rPr>
        <w:t>las proposiciones.</w:t>
      </w:r>
    </w:p>
    <w:p w14:paraId="39AEEFDB" w14:textId="77777777" w:rsidR="00F37C95" w:rsidRPr="001F4D32" w:rsidRDefault="00F37C95" w:rsidP="00443CD8">
      <w:pPr>
        <w:jc w:val="both"/>
        <w:rPr>
          <w:rFonts w:ascii="Arial" w:hAnsi="Arial" w:cs="Arial"/>
          <w:sz w:val="18"/>
          <w:szCs w:val="18"/>
          <w:lang w:val="es-ES_tradnl"/>
        </w:rPr>
      </w:pPr>
    </w:p>
    <w:p w14:paraId="073485BF" w14:textId="77777777" w:rsidR="00F37C95" w:rsidRPr="001F4D32" w:rsidRDefault="00F37C95" w:rsidP="00443CD8">
      <w:pPr>
        <w:jc w:val="both"/>
        <w:rPr>
          <w:rFonts w:ascii="Arial" w:hAnsi="Arial" w:cs="Arial"/>
          <w:bCs/>
          <w:sz w:val="18"/>
          <w:szCs w:val="18"/>
        </w:rPr>
      </w:pPr>
      <w:r w:rsidRPr="001F4D32">
        <w:rPr>
          <w:rFonts w:ascii="Arial" w:hAnsi="Arial" w:cs="Arial"/>
          <w:sz w:val="18"/>
          <w:szCs w:val="18"/>
        </w:rPr>
        <w:t xml:space="preserve">En efecto de lo anterior, el licitante podrá enviar debidamente </w:t>
      </w:r>
      <w:proofErr w:type="spellStart"/>
      <w:r w:rsidRPr="001F4D32">
        <w:rPr>
          <w:rFonts w:ascii="Arial" w:hAnsi="Arial" w:cs="Arial"/>
          <w:sz w:val="18"/>
          <w:szCs w:val="18"/>
        </w:rPr>
        <w:t>requisitado</w:t>
      </w:r>
      <w:proofErr w:type="spellEnd"/>
      <w:r w:rsidRPr="001F4D32">
        <w:rPr>
          <w:rFonts w:ascii="Arial" w:hAnsi="Arial" w:cs="Arial"/>
          <w:sz w:val="18"/>
          <w:szCs w:val="18"/>
        </w:rPr>
        <w:t xml:space="preserve"> el formato que aparece como </w:t>
      </w:r>
      <w:r w:rsidRPr="001F4D32">
        <w:rPr>
          <w:rFonts w:ascii="Arial" w:hAnsi="Arial" w:cs="Arial"/>
          <w:b/>
          <w:sz w:val="18"/>
          <w:szCs w:val="18"/>
        </w:rPr>
        <w:t xml:space="preserve">Anexo Número </w:t>
      </w:r>
      <w:r w:rsidR="00E66F2F" w:rsidRPr="001F4D32">
        <w:rPr>
          <w:rFonts w:ascii="Arial" w:hAnsi="Arial" w:cs="Arial"/>
          <w:b/>
          <w:sz w:val="18"/>
          <w:szCs w:val="18"/>
        </w:rPr>
        <w:t>5</w:t>
      </w:r>
      <w:r w:rsidRPr="001F4D32">
        <w:rPr>
          <w:rFonts w:ascii="Arial" w:hAnsi="Arial" w:cs="Arial"/>
          <w:b/>
          <w:sz w:val="18"/>
          <w:szCs w:val="18"/>
        </w:rPr>
        <w:t xml:space="preserve"> (</w:t>
      </w:r>
      <w:r w:rsidR="00E66F2F" w:rsidRPr="001F4D32">
        <w:rPr>
          <w:rFonts w:ascii="Arial" w:hAnsi="Arial" w:cs="Arial"/>
          <w:b/>
          <w:sz w:val="18"/>
          <w:szCs w:val="18"/>
        </w:rPr>
        <w:t>Cinco</w:t>
      </w:r>
      <w:r w:rsidRPr="001F4D32">
        <w:rPr>
          <w:rFonts w:ascii="Arial" w:hAnsi="Arial" w:cs="Arial"/>
          <w:b/>
          <w:sz w:val="18"/>
          <w:szCs w:val="18"/>
        </w:rPr>
        <w:t>)</w:t>
      </w:r>
      <w:r w:rsidRPr="001F4D32">
        <w:rPr>
          <w:rFonts w:ascii="Arial" w:hAnsi="Arial" w:cs="Arial"/>
          <w:sz w:val="18"/>
          <w:szCs w:val="18"/>
        </w:rPr>
        <w:t>, el cual forma parte de las presentes bases</w:t>
      </w:r>
      <w:r w:rsidRPr="001F4D32">
        <w:rPr>
          <w:rFonts w:ascii="Arial" w:hAnsi="Arial" w:cs="Arial"/>
          <w:bCs/>
          <w:sz w:val="18"/>
          <w:szCs w:val="18"/>
        </w:rPr>
        <w:t>.</w:t>
      </w:r>
    </w:p>
    <w:p w14:paraId="04FB940E" w14:textId="77777777" w:rsidR="00F37C95" w:rsidRPr="001F4D32" w:rsidRDefault="00F37C95" w:rsidP="00443CD8">
      <w:pPr>
        <w:jc w:val="both"/>
        <w:rPr>
          <w:rFonts w:ascii="Arial" w:hAnsi="Arial" w:cs="Arial"/>
          <w:sz w:val="18"/>
          <w:szCs w:val="18"/>
        </w:rPr>
      </w:pPr>
    </w:p>
    <w:p w14:paraId="426BA23F"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El domicilio que se señale en el </w:t>
      </w:r>
      <w:r w:rsidRPr="001F4D32">
        <w:rPr>
          <w:rFonts w:ascii="Arial" w:hAnsi="Arial" w:cs="Arial"/>
          <w:b/>
          <w:sz w:val="18"/>
          <w:szCs w:val="18"/>
        </w:rPr>
        <w:t xml:space="preserve">Anexo Número </w:t>
      </w:r>
      <w:r w:rsidR="00E66F2F" w:rsidRPr="001F4D32">
        <w:rPr>
          <w:rFonts w:ascii="Arial" w:hAnsi="Arial" w:cs="Arial"/>
          <w:b/>
          <w:sz w:val="18"/>
          <w:szCs w:val="18"/>
        </w:rPr>
        <w:t>5 (Cinco)</w:t>
      </w:r>
      <w:r w:rsidRPr="001F4D32">
        <w:rPr>
          <w:rFonts w:ascii="Arial" w:hAnsi="Arial" w:cs="Arial"/>
          <w:sz w:val="18"/>
          <w:szCs w:val="18"/>
        </w:rPr>
        <w:t xml:space="preserve"> de las presentes bases, será aquel en el que el licitante pueda recibir todo tipo de notificaciones y documentos que resulten, además de las notificaciones que se realicen a través de COMPRANET.</w:t>
      </w:r>
    </w:p>
    <w:p w14:paraId="363C1777" w14:textId="77777777" w:rsidR="00F37C95" w:rsidRPr="001F4D32" w:rsidRDefault="00F37C95" w:rsidP="00443CD8">
      <w:pPr>
        <w:jc w:val="both"/>
        <w:rPr>
          <w:rFonts w:ascii="Arial" w:hAnsi="Arial" w:cs="Arial"/>
          <w:sz w:val="18"/>
          <w:szCs w:val="18"/>
        </w:rPr>
      </w:pPr>
    </w:p>
    <w:p w14:paraId="3A5CFC22"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7.3.</w:t>
      </w:r>
      <w:r w:rsidRPr="001F4D32">
        <w:rPr>
          <w:rFonts w:ascii="Arial" w:hAnsi="Arial" w:cs="Arial"/>
          <w:b/>
          <w:sz w:val="18"/>
          <w:szCs w:val="18"/>
        </w:rPr>
        <w:tab/>
        <w:t>PREVIO A LA FIRMA DEL CONTRATO.</w:t>
      </w:r>
    </w:p>
    <w:p w14:paraId="1C417E45" w14:textId="77777777" w:rsidR="00F37C95" w:rsidRPr="001F4D32" w:rsidRDefault="00F37C95" w:rsidP="00443CD8">
      <w:pPr>
        <w:jc w:val="both"/>
        <w:rPr>
          <w:rFonts w:ascii="Arial" w:hAnsi="Arial" w:cs="Arial"/>
          <w:sz w:val="18"/>
          <w:szCs w:val="18"/>
        </w:rPr>
      </w:pPr>
    </w:p>
    <w:p w14:paraId="1795CF59"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6940383C" w14:textId="77777777"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5FBA4AC2" w14:textId="77777777" w:rsidR="00C210E5" w:rsidRPr="001F4D32" w:rsidRDefault="00C210E5" w:rsidP="00C210E5">
      <w:pPr>
        <w:ind w:left="360"/>
        <w:jc w:val="both"/>
        <w:rPr>
          <w:rFonts w:ascii="Arial" w:hAnsi="Arial" w:cs="Arial"/>
          <w:sz w:val="18"/>
          <w:szCs w:val="18"/>
        </w:rPr>
      </w:pPr>
    </w:p>
    <w:p w14:paraId="08D2E313" w14:textId="77777777"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1D5E0747" w14:textId="77777777" w:rsidR="00C210E5" w:rsidRPr="001F4D32" w:rsidRDefault="00C210E5" w:rsidP="00C210E5">
      <w:pPr>
        <w:jc w:val="both"/>
        <w:rPr>
          <w:rFonts w:ascii="Arial" w:hAnsi="Arial" w:cs="Arial"/>
          <w:sz w:val="18"/>
          <w:szCs w:val="18"/>
        </w:rPr>
      </w:pPr>
    </w:p>
    <w:p w14:paraId="3B49EB3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DD0535A" w14:textId="77777777" w:rsidR="00B133D2" w:rsidRPr="001F4D32" w:rsidRDefault="00B133D2" w:rsidP="00B133D2">
      <w:pPr>
        <w:jc w:val="both"/>
        <w:rPr>
          <w:rFonts w:ascii="Arial" w:hAnsi="Arial" w:cs="Arial"/>
          <w:sz w:val="18"/>
          <w:szCs w:val="18"/>
        </w:rPr>
      </w:pPr>
    </w:p>
    <w:p w14:paraId="5C1A5F0A"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7ABCD713" w14:textId="77777777" w:rsidR="00B133D2" w:rsidRPr="001F4D32" w:rsidRDefault="00B133D2" w:rsidP="00443CD8">
      <w:pPr>
        <w:jc w:val="both"/>
        <w:rPr>
          <w:rFonts w:ascii="Arial" w:hAnsi="Arial" w:cs="Arial"/>
          <w:sz w:val="18"/>
          <w:szCs w:val="18"/>
        </w:rPr>
      </w:pPr>
    </w:p>
    <w:p w14:paraId="3993E8F1"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14:paraId="7A5C34E6" w14:textId="77777777" w:rsidR="00F37C95" w:rsidRPr="001F4D32" w:rsidRDefault="00F37C95" w:rsidP="00443CD8">
      <w:pPr>
        <w:jc w:val="both"/>
        <w:rPr>
          <w:rFonts w:ascii="Arial" w:hAnsi="Arial" w:cs="Arial"/>
          <w:sz w:val="18"/>
          <w:szCs w:val="18"/>
        </w:rPr>
      </w:pPr>
    </w:p>
    <w:p w14:paraId="3E66431B"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14:paraId="74293DD8"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Patronal IMSS</w:t>
      </w:r>
    </w:p>
    <w:p w14:paraId="6D367BE8"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14:paraId="5E3C579C"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14:paraId="4BF9DDE7"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Poder Notarial</w:t>
      </w:r>
    </w:p>
    <w:p w14:paraId="4BC2C5C7"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14:paraId="0A2A3B7D"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14:paraId="1138D5DF"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14:paraId="4C718CF9" w14:textId="77777777" w:rsidR="00F37C95" w:rsidRPr="001F4D32" w:rsidRDefault="00F37C95" w:rsidP="00443CD8">
      <w:pPr>
        <w:suppressAutoHyphens w:val="0"/>
        <w:contextualSpacing/>
        <w:jc w:val="both"/>
        <w:rPr>
          <w:rFonts w:ascii="Arial" w:hAnsi="Arial" w:cs="Arial"/>
          <w:sz w:val="18"/>
          <w:szCs w:val="18"/>
        </w:rPr>
      </w:pPr>
    </w:p>
    <w:p w14:paraId="3B3A18CE" w14:textId="77777777"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ED66357"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lastRenderedPageBreak/>
        <w:t xml:space="preserve">Dicha documentación deberá ser entregada en la Oficina de Contratos dependiente de la Coordinación Delegacional de Abastecimiento y Equipamiento, ubicado en Periférico Sur No. 8000, Colonia Santa María </w:t>
      </w:r>
      <w:proofErr w:type="spellStart"/>
      <w:r w:rsidRPr="001F4D32">
        <w:rPr>
          <w:rFonts w:ascii="Arial" w:hAnsi="Arial" w:cs="Arial"/>
          <w:sz w:val="18"/>
          <w:szCs w:val="18"/>
        </w:rPr>
        <w:t>Tequepexpan</w:t>
      </w:r>
      <w:proofErr w:type="spellEnd"/>
      <w:r w:rsidRPr="001F4D32">
        <w:rPr>
          <w:rFonts w:ascii="Arial" w:hAnsi="Arial" w:cs="Arial"/>
          <w:sz w:val="18"/>
          <w:szCs w:val="18"/>
        </w:rPr>
        <w:t>, C.P. 45600  en Tlaquepaque, Jalisco.</w:t>
      </w:r>
    </w:p>
    <w:p w14:paraId="41ADC58A" w14:textId="77777777" w:rsidR="007869DC" w:rsidRPr="001F4D32" w:rsidRDefault="007869DC" w:rsidP="00443CD8">
      <w:pPr>
        <w:jc w:val="both"/>
        <w:rPr>
          <w:rFonts w:ascii="Arial" w:hAnsi="Arial" w:cs="Arial"/>
          <w:sz w:val="18"/>
          <w:szCs w:val="18"/>
        </w:rPr>
      </w:pPr>
    </w:p>
    <w:p w14:paraId="42801D2B" w14:textId="77777777"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14:paraId="47EBD2E3" w14:textId="77777777" w:rsidR="00AA2D2B" w:rsidRPr="001F4D32" w:rsidRDefault="00AA2D2B" w:rsidP="00443CD8">
      <w:pPr>
        <w:tabs>
          <w:tab w:val="left" w:pos="720"/>
        </w:tabs>
        <w:jc w:val="both"/>
        <w:rPr>
          <w:rFonts w:ascii="Arial" w:hAnsi="Arial" w:cs="Arial"/>
          <w:b/>
          <w:bCs/>
          <w:sz w:val="18"/>
          <w:szCs w:val="18"/>
        </w:rPr>
      </w:pPr>
    </w:p>
    <w:p w14:paraId="3D062741"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14:paraId="301CCBD2" w14:textId="77777777" w:rsidR="00B133D2" w:rsidRPr="001F4D32" w:rsidRDefault="00B133D2" w:rsidP="00B133D2">
      <w:pPr>
        <w:jc w:val="both"/>
        <w:rPr>
          <w:rFonts w:ascii="Arial" w:hAnsi="Arial" w:cs="Arial"/>
          <w:sz w:val="18"/>
          <w:szCs w:val="18"/>
        </w:rPr>
      </w:pPr>
    </w:p>
    <w:p w14:paraId="5BC3FDA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14:paraId="08E6924A" w14:textId="77777777" w:rsidR="00B133D2" w:rsidRPr="001F4D32" w:rsidRDefault="00B133D2" w:rsidP="00B133D2">
      <w:pPr>
        <w:jc w:val="both"/>
        <w:rPr>
          <w:rFonts w:ascii="Arial" w:hAnsi="Arial" w:cs="Arial"/>
          <w:sz w:val="18"/>
          <w:szCs w:val="18"/>
        </w:rPr>
      </w:pPr>
    </w:p>
    <w:p w14:paraId="1086D137" w14:textId="58C1E286"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w:t>
      </w:r>
      <w:r w:rsidR="000E5F9B">
        <w:rPr>
          <w:rFonts w:ascii="Arial" w:hAnsi="Arial" w:cs="Arial"/>
          <w:sz w:val="18"/>
          <w:szCs w:val="18"/>
        </w:rPr>
        <w:t>SABG</w:t>
      </w:r>
      <w:r w:rsidRPr="001F4D32">
        <w:rPr>
          <w:rFonts w:ascii="Arial" w:hAnsi="Arial" w:cs="Arial"/>
          <w:sz w:val="18"/>
          <w:szCs w:val="18"/>
        </w:rPr>
        <w:t xml:space="preserve"> la documentación de los hechos presumibles constitutivos de infracción por la falta de formalización del contrato, por causas imputables al participante adjudicado.</w:t>
      </w:r>
    </w:p>
    <w:p w14:paraId="1F14E487" w14:textId="77777777" w:rsidR="00B133D2" w:rsidRPr="001F4D32" w:rsidRDefault="00B133D2" w:rsidP="00B133D2">
      <w:pPr>
        <w:jc w:val="both"/>
        <w:rPr>
          <w:rFonts w:ascii="Arial" w:hAnsi="Arial" w:cs="Arial"/>
          <w:sz w:val="18"/>
          <w:szCs w:val="18"/>
        </w:rPr>
      </w:pPr>
    </w:p>
    <w:p w14:paraId="7F8FD5B2" w14:textId="77777777" w:rsidR="00B133D2" w:rsidRPr="001F4D32" w:rsidRDefault="00B133D2" w:rsidP="00B133D2">
      <w:pPr>
        <w:pStyle w:val="Ttulo2"/>
        <w:spacing w:before="0" w:after="0"/>
        <w:jc w:val="both"/>
        <w:rPr>
          <w:bCs/>
          <w:i w:val="0"/>
          <w:iCs/>
          <w:sz w:val="18"/>
          <w:szCs w:val="18"/>
        </w:rPr>
      </w:pPr>
      <w:bookmarkStart w:id="1" w:name="_Toc462062977"/>
      <w:r w:rsidRPr="001F4D32">
        <w:rPr>
          <w:i w:val="0"/>
          <w:iCs/>
          <w:sz w:val="18"/>
          <w:szCs w:val="18"/>
        </w:rPr>
        <w:t>8.2 OPINIÓN DE CUMPLIMIENTO DE OBLIGACIONES FISCALES EN MATERIA DE SEGURIDAD SOCIAL</w:t>
      </w:r>
      <w:r w:rsidRPr="001F4D32">
        <w:rPr>
          <w:bCs/>
          <w:i w:val="0"/>
          <w:iCs/>
          <w:sz w:val="18"/>
          <w:szCs w:val="18"/>
        </w:rPr>
        <w:t>:</w:t>
      </w:r>
      <w:bookmarkEnd w:id="1"/>
    </w:p>
    <w:p w14:paraId="4C0618E1" w14:textId="77777777" w:rsidR="00B133D2" w:rsidRPr="001F4D32" w:rsidRDefault="00B133D2" w:rsidP="00B133D2">
      <w:pPr>
        <w:jc w:val="both"/>
        <w:rPr>
          <w:rFonts w:ascii="Arial" w:hAnsi="Arial" w:cs="Arial"/>
          <w:sz w:val="18"/>
          <w:szCs w:val="18"/>
        </w:rPr>
      </w:pPr>
    </w:p>
    <w:p w14:paraId="20F55C76" w14:textId="77777777" w:rsidR="00D434A4" w:rsidRPr="00C53D63" w:rsidRDefault="00D434A4" w:rsidP="00D434A4">
      <w:pPr>
        <w:spacing w:after="120"/>
        <w:jc w:val="both"/>
        <w:rPr>
          <w:rFonts w:ascii="Arial" w:hAnsi="Arial" w:cs="Arial"/>
          <w:sz w:val="18"/>
          <w:szCs w:val="18"/>
        </w:rPr>
      </w:pPr>
      <w:r w:rsidRPr="001F4D32">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Pr="009A65B4">
        <w:rPr>
          <w:rFonts w:ascii="Arial" w:hAnsi="Arial" w:cs="Arial"/>
          <w:sz w:val="18"/>
          <w:szCs w:val="18"/>
        </w:rPr>
        <w:t>ACDO.AS2.HCT.270422/107.P.DIR</w:t>
      </w:r>
      <w:r w:rsidRPr="001F4D32">
        <w:rPr>
          <w:rFonts w:ascii="Arial" w:hAnsi="Arial" w:cs="Arial"/>
          <w:sz w:val="18"/>
          <w:szCs w:val="18"/>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Pr>
          <w:rFonts w:ascii="Arial" w:hAnsi="Arial" w:cs="Arial"/>
          <w:sz w:val="18"/>
          <w:szCs w:val="18"/>
        </w:rPr>
        <w:t>2</w:t>
      </w:r>
      <w:r w:rsidRPr="001F4D32">
        <w:rPr>
          <w:rFonts w:ascii="Arial" w:hAnsi="Arial" w:cs="Arial"/>
          <w:sz w:val="18"/>
          <w:szCs w:val="18"/>
        </w:rPr>
        <w:t xml:space="preserve"> de </w:t>
      </w:r>
      <w:r>
        <w:rPr>
          <w:rFonts w:ascii="Arial" w:hAnsi="Arial" w:cs="Arial"/>
          <w:sz w:val="18"/>
          <w:szCs w:val="18"/>
        </w:rPr>
        <w:t>septiembre</w:t>
      </w:r>
      <w:r w:rsidRPr="001F4D32">
        <w:rPr>
          <w:rFonts w:ascii="Arial" w:hAnsi="Arial" w:cs="Arial"/>
          <w:sz w:val="18"/>
          <w:szCs w:val="18"/>
        </w:rPr>
        <w:t xml:space="preserve"> de </w:t>
      </w:r>
      <w:r w:rsidRPr="00C53D63">
        <w:rPr>
          <w:rFonts w:ascii="Arial" w:hAnsi="Arial" w:cs="Arial"/>
          <w:sz w:val="18"/>
          <w:szCs w:val="18"/>
        </w:rPr>
        <w:t>2022 y en complemento con el acuerdo ACDO.AS2.HCT.250423/106.P.DIR publicado en el DOF el 04 de mayo de 2023</w:t>
      </w:r>
      <w:r w:rsidR="00132CA1">
        <w:rPr>
          <w:rFonts w:ascii="Arial" w:hAnsi="Arial" w:cs="Arial"/>
          <w:sz w:val="18"/>
          <w:szCs w:val="18"/>
        </w:rPr>
        <w:t xml:space="preserve"> y acuerdo </w:t>
      </w:r>
      <w:r w:rsidR="00132CA1" w:rsidRPr="00132CA1">
        <w:rPr>
          <w:rFonts w:ascii="Arial" w:hAnsi="Arial" w:cs="Arial"/>
          <w:sz w:val="18"/>
          <w:szCs w:val="18"/>
        </w:rPr>
        <w:t>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p>
    <w:p w14:paraId="7FE8E3D8" w14:textId="77777777" w:rsidR="00D434A4" w:rsidRPr="001F4D32" w:rsidRDefault="00D434A4" w:rsidP="00D434A4">
      <w:pPr>
        <w:jc w:val="both"/>
        <w:rPr>
          <w:rFonts w:ascii="Arial" w:hAnsi="Arial" w:cs="Arial"/>
          <w:sz w:val="18"/>
          <w:szCs w:val="18"/>
        </w:rPr>
      </w:pPr>
    </w:p>
    <w:p w14:paraId="2479D287"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14:paraId="708E3EA9" w14:textId="77777777" w:rsidR="00D434A4" w:rsidRPr="001F4D32" w:rsidRDefault="00D434A4" w:rsidP="00D434A4">
      <w:pPr>
        <w:jc w:val="both"/>
        <w:rPr>
          <w:rFonts w:ascii="Arial" w:hAnsi="Arial" w:cs="Arial"/>
          <w:sz w:val="18"/>
          <w:szCs w:val="18"/>
        </w:rPr>
      </w:pPr>
    </w:p>
    <w:p w14:paraId="1C06CD63"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4C020955" w14:textId="77777777" w:rsidR="00D434A4" w:rsidRPr="001F4D32" w:rsidRDefault="00D434A4" w:rsidP="00D434A4">
      <w:pPr>
        <w:jc w:val="both"/>
        <w:rPr>
          <w:rFonts w:ascii="Arial" w:hAnsi="Arial" w:cs="Arial"/>
          <w:sz w:val="18"/>
          <w:szCs w:val="18"/>
        </w:rPr>
      </w:pPr>
    </w:p>
    <w:p w14:paraId="052CEED4"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No se podrá obtener la opinión de cumplimiento multicitada, el particular que se encuentren en los siguientes supuestos:</w:t>
      </w:r>
    </w:p>
    <w:p w14:paraId="27D2F28A" w14:textId="77777777" w:rsidR="00D434A4" w:rsidRPr="001F4D32" w:rsidRDefault="00D434A4" w:rsidP="00D434A4">
      <w:pPr>
        <w:jc w:val="both"/>
        <w:rPr>
          <w:rFonts w:ascii="Arial" w:hAnsi="Arial" w:cs="Arial"/>
          <w:sz w:val="18"/>
          <w:szCs w:val="18"/>
        </w:rPr>
      </w:pPr>
    </w:p>
    <w:p w14:paraId="62AF6276"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7D6129E5"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Se encuentra registrado por no tiene trabajadores activos, o</w:t>
      </w:r>
    </w:p>
    <w:p w14:paraId="13913F03"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c)</w:t>
      </w:r>
      <w:r w:rsidRPr="001F4D32">
        <w:rPr>
          <w:rFonts w:ascii="Arial" w:hAnsi="Arial" w:cs="Arial"/>
          <w:sz w:val="18"/>
          <w:szCs w:val="18"/>
        </w:rPr>
        <w:tab/>
        <w:t>Su registro patronal se encuentra dado de baja.</w:t>
      </w:r>
    </w:p>
    <w:p w14:paraId="462B23A4" w14:textId="77777777" w:rsidR="00D434A4" w:rsidRPr="001F4D32" w:rsidRDefault="00D434A4" w:rsidP="00D434A4">
      <w:pPr>
        <w:jc w:val="both"/>
        <w:rPr>
          <w:rFonts w:ascii="Arial" w:hAnsi="Arial" w:cs="Arial"/>
          <w:sz w:val="18"/>
          <w:szCs w:val="18"/>
        </w:rPr>
      </w:pPr>
    </w:p>
    <w:p w14:paraId="00032459"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 xml:space="preserve">Sin embargo en el procedimiento señalado en el acuerdo </w:t>
      </w:r>
      <w:r w:rsidRPr="009A65B4">
        <w:rPr>
          <w:rFonts w:ascii="Arial" w:hAnsi="Arial" w:cs="Arial"/>
          <w:sz w:val="18"/>
          <w:szCs w:val="18"/>
        </w:rPr>
        <w:t xml:space="preserve">ACDO.AS2.HCT.270422/107.P.DIR </w:t>
      </w:r>
      <w:r w:rsidRPr="001F4D32">
        <w:rPr>
          <w:rFonts w:ascii="Arial" w:hAnsi="Arial" w:cs="Arial"/>
          <w:sz w:val="18"/>
          <w:szCs w:val="18"/>
        </w:rPr>
        <w:t>el particular podrá obtener un documento  emitido por el Instituto, en el que consta, que no se puede emitir la opinión de cumplimiento y se especifica el supuesto en el que se ubica el participante.</w:t>
      </w:r>
    </w:p>
    <w:p w14:paraId="13960EAD" w14:textId="77777777" w:rsidR="00D434A4" w:rsidRPr="001F4D32" w:rsidRDefault="00D434A4" w:rsidP="00D434A4">
      <w:pPr>
        <w:jc w:val="both"/>
        <w:rPr>
          <w:rFonts w:ascii="Arial" w:hAnsi="Arial" w:cs="Arial"/>
          <w:sz w:val="18"/>
          <w:szCs w:val="18"/>
        </w:rPr>
      </w:pPr>
    </w:p>
    <w:p w14:paraId="7EBDB9FE"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Para considerarse que se encuentra al corriente de sus obligaciones fiscales en materia de seguridad social, el participante deberá presentar.</w:t>
      </w:r>
    </w:p>
    <w:p w14:paraId="4F954750" w14:textId="77777777" w:rsidR="00D434A4" w:rsidRPr="001F4D32" w:rsidRDefault="00D434A4" w:rsidP="00D434A4">
      <w:pPr>
        <w:jc w:val="both"/>
        <w:rPr>
          <w:rFonts w:ascii="Arial" w:hAnsi="Arial" w:cs="Arial"/>
          <w:sz w:val="18"/>
          <w:szCs w:val="18"/>
        </w:rPr>
      </w:pPr>
    </w:p>
    <w:p w14:paraId="2CDD97DD"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Escr</w:t>
      </w:r>
      <w:r w:rsidR="007B4E7F">
        <w:rPr>
          <w:rFonts w:ascii="Arial" w:hAnsi="Arial" w:cs="Arial"/>
          <w:sz w:val="18"/>
          <w:szCs w:val="18"/>
        </w:rPr>
        <w:t xml:space="preserve">ito libre en el que manifieste </w:t>
      </w:r>
      <w:r w:rsidRPr="001F4D32">
        <w:rPr>
          <w:rFonts w:ascii="Arial" w:hAnsi="Arial" w:cs="Arial"/>
          <w:sz w:val="18"/>
          <w:szCs w:val="18"/>
        </w:rPr>
        <w:t>que no le es posible obtener la opinión, multicitada, y justifique el motivo</w:t>
      </w:r>
    </w:p>
    <w:p w14:paraId="4C17BDEB"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El documento emitido por este Instituto, en el que conste que no se les puede emitir la referida opinión.</w:t>
      </w:r>
    </w:p>
    <w:p w14:paraId="45DDC8E5" w14:textId="77777777" w:rsidR="00D434A4" w:rsidRPr="001F4D32" w:rsidRDefault="00D434A4" w:rsidP="00D434A4">
      <w:pPr>
        <w:jc w:val="both"/>
        <w:rPr>
          <w:rFonts w:ascii="Arial" w:hAnsi="Arial" w:cs="Arial"/>
          <w:sz w:val="18"/>
          <w:szCs w:val="18"/>
        </w:rPr>
      </w:pPr>
    </w:p>
    <w:p w14:paraId="6870E1F0" w14:textId="77777777"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lastRenderedPageBreak/>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4D98B1D7" w14:textId="77777777"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75EB7665" w14:textId="4A717425"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Pr="00C53D63">
        <w:rPr>
          <w:sz w:val="18"/>
          <w:szCs w:val="18"/>
        </w:rPr>
        <w:t xml:space="preserve"> </w:t>
      </w:r>
      <w:r w:rsidRPr="00C53D63">
        <w:rPr>
          <w:rFonts w:ascii="Arial" w:hAnsi="Arial" w:cs="Arial"/>
          <w:sz w:val="18"/>
          <w:szCs w:val="18"/>
        </w:rPr>
        <w:t xml:space="preserve">en complemento con el acuerdo ACDO.AS2.HCT.250423/106.P.DIR publicado en el DOF el 04 de mayo de 2023 </w:t>
      </w:r>
      <w:r w:rsidR="00132CA1" w:rsidRPr="00132CA1">
        <w:rPr>
          <w:rFonts w:ascii="Arial" w:hAnsi="Arial" w:cs="Arial"/>
          <w:sz w:val="18"/>
          <w:szCs w:val="18"/>
        </w:rPr>
        <w:t>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r w:rsidR="00132CA1">
        <w:rPr>
          <w:rFonts w:ascii="Arial" w:hAnsi="Arial" w:cs="Arial"/>
          <w:sz w:val="18"/>
          <w:szCs w:val="18"/>
        </w:rPr>
        <w:t xml:space="preserve"> </w:t>
      </w:r>
      <w:r w:rsidRPr="00C53D63">
        <w:rPr>
          <w:rFonts w:ascii="Arial" w:hAnsi="Arial" w:cs="Arial"/>
          <w:sz w:val="18"/>
          <w:szCs w:val="18"/>
        </w:rPr>
        <w:t xml:space="preserve">y se estará a lo dispuesto por el segundo párrafo del artículo 46 de la LAASSP. Asimismo, el Instituto remitirá a la </w:t>
      </w:r>
      <w:r w:rsidR="000E5F9B">
        <w:rPr>
          <w:rFonts w:ascii="Arial" w:hAnsi="Arial" w:cs="Arial"/>
          <w:sz w:val="18"/>
          <w:szCs w:val="18"/>
        </w:rPr>
        <w:t>SABG</w:t>
      </w:r>
      <w:r w:rsidRPr="00C53D63">
        <w:rPr>
          <w:rFonts w:ascii="Arial" w:hAnsi="Arial" w:cs="Arial"/>
          <w:sz w:val="18"/>
          <w:szCs w:val="18"/>
        </w:rPr>
        <w:t xml:space="preserve"> la documentación de los hechos presumibles constitutivos de infracción por la falta de formalización del contrato, por causas imputables al participante adjudicado.</w:t>
      </w:r>
    </w:p>
    <w:p w14:paraId="6529F31B" w14:textId="77777777" w:rsidR="009A65B4" w:rsidRPr="009A65B4" w:rsidRDefault="00D434A4" w:rsidP="00D434A4">
      <w:pPr>
        <w:pStyle w:val="Cuerpo"/>
        <w:jc w:val="both"/>
        <w:rPr>
          <w:rFonts w:ascii="Arial" w:eastAsia="Times New Roman" w:hAnsi="Arial" w:cs="Arial"/>
          <w:b/>
          <w:color w:val="auto"/>
          <w:sz w:val="18"/>
          <w:szCs w:val="18"/>
          <w:bdr w:val="none" w:sz="0" w:space="0" w:color="auto"/>
          <w:lang w:val="es-ES" w:eastAsia="ar-SA"/>
        </w:rPr>
      </w:pPr>
      <w:r w:rsidRPr="00C53D63">
        <w:rPr>
          <w:rFonts w:ascii="Arial" w:hAnsi="Arial" w:cs="Arial"/>
          <w:sz w:val="18"/>
          <w:szCs w:val="18"/>
        </w:rPr>
        <w:t xml:space="preserve">La opinión de cumplimiento de obligaciones en materia de seguridad social, </w:t>
      </w:r>
      <w:r w:rsidRPr="00C53D63">
        <w:rPr>
          <w:rFonts w:ascii="Arial" w:eastAsia="Times New Roman" w:hAnsi="Arial" w:cs="Arial"/>
          <w:b/>
          <w:color w:val="auto"/>
          <w:sz w:val="18"/>
          <w:szCs w:val="18"/>
          <w:bdr w:val="none" w:sz="0" w:space="0" w:color="auto"/>
          <w:lang w:val="es-ES" w:eastAsia="ar-SA"/>
        </w:rPr>
        <w:t>tendrá una vigencia de 15 días naturales a partir del día de su emisión por lo cual la Opinión que presente deberá ser vigente a la fecha del acto de Apertura y Presentación de Propuestas.</w:t>
      </w:r>
    </w:p>
    <w:p w14:paraId="15603ABD" w14:textId="77777777" w:rsidR="00B133D2" w:rsidRPr="001F4D32" w:rsidRDefault="00B133D2" w:rsidP="00B133D2">
      <w:pPr>
        <w:jc w:val="both"/>
        <w:rPr>
          <w:rFonts w:ascii="Arial" w:hAnsi="Arial" w:cs="Arial"/>
          <w:sz w:val="18"/>
          <w:szCs w:val="18"/>
        </w:rPr>
      </w:pPr>
    </w:p>
    <w:p w14:paraId="27BA15AA"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14:paraId="28DDECA8"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14:paraId="64CCB0F6"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BADB598"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14:paraId="721C5518"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14:paraId="43F9617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511E0EA4"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14:paraId="09248AB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14:paraId="59E944F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14:paraId="6508DA47"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1FAAC85C"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14:paraId="75D540D8"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14:paraId="11258CFE"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14:paraId="689E9CC0"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27F05F99"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14:paraId="4B902EF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lastRenderedPageBreak/>
        <w:t xml:space="preserve">Las personas físicas o morales podrán obtener las constancias de situación fiscal a que se refieren los incisos a), b) y d) en la sección correspondiente del portal Institucional del INFONAVIT en el internet: </w:t>
      </w:r>
      <w:hyperlink r:id="rId14" w:history="1">
        <w:r w:rsidRPr="001F4D32">
          <w:rPr>
            <w:rStyle w:val="Hipervnculo"/>
            <w:rFonts w:ascii="Arial" w:hAnsi="Arial" w:cs="Arial"/>
            <w:sz w:val="18"/>
            <w:szCs w:val="18"/>
          </w:rPr>
          <w:t>www.infonavit.org.mx</w:t>
        </w:r>
      </w:hyperlink>
      <w:r w:rsidRPr="001F4D32">
        <w:rPr>
          <w:rFonts w:ascii="Arial" w:hAnsi="Arial" w:cs="Arial"/>
          <w:sz w:val="18"/>
          <w:szCs w:val="18"/>
        </w:rPr>
        <w:t>.</w:t>
      </w:r>
    </w:p>
    <w:p w14:paraId="7567D23D"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14:paraId="2AF953B1"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3A0C6593"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14:paraId="08A17BB1" w14:textId="77777777" w:rsidR="00B133D2" w:rsidRPr="001F4D32" w:rsidRDefault="00B133D2" w:rsidP="00443CD8">
      <w:pPr>
        <w:jc w:val="both"/>
        <w:rPr>
          <w:rFonts w:ascii="Arial" w:hAnsi="Arial" w:cs="Arial"/>
          <w:b/>
          <w:sz w:val="18"/>
          <w:szCs w:val="18"/>
        </w:rPr>
      </w:pPr>
    </w:p>
    <w:p w14:paraId="3612ED20"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14:paraId="0F1FA478" w14:textId="77777777" w:rsidR="00515117" w:rsidRPr="001F4D32" w:rsidRDefault="00515117" w:rsidP="00443CD8">
      <w:pPr>
        <w:jc w:val="both"/>
        <w:rPr>
          <w:rFonts w:ascii="Arial" w:hAnsi="Arial" w:cs="Arial"/>
          <w:sz w:val="18"/>
          <w:szCs w:val="18"/>
        </w:rPr>
      </w:pPr>
    </w:p>
    <w:p w14:paraId="4BF539C7"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Los criterios que se aplicarán para evaluar las proposiciones, se basarán en la información documental </w:t>
      </w:r>
      <w:r w:rsidR="00603FC7" w:rsidRPr="001F4D32">
        <w:rPr>
          <w:rFonts w:ascii="Arial" w:hAnsi="Arial" w:cs="Arial"/>
          <w:sz w:val="18"/>
          <w:szCs w:val="18"/>
        </w:rPr>
        <w:t>enviada</w:t>
      </w:r>
      <w:r w:rsidRPr="001F4D32">
        <w:rPr>
          <w:rFonts w:ascii="Arial" w:hAnsi="Arial" w:cs="Arial"/>
          <w:sz w:val="18"/>
          <w:szCs w:val="18"/>
        </w:rPr>
        <w:t xml:space="preserve"> por los licitantes conforme al </w:t>
      </w:r>
      <w:r w:rsidRPr="001F4D32">
        <w:rPr>
          <w:rFonts w:ascii="Arial" w:hAnsi="Arial" w:cs="Arial"/>
          <w:b/>
          <w:sz w:val="18"/>
          <w:szCs w:val="18"/>
        </w:rPr>
        <w:t xml:space="preserve">Anexo Número </w:t>
      </w:r>
      <w:r w:rsidR="003A6038" w:rsidRPr="001F4D32">
        <w:rPr>
          <w:rFonts w:ascii="Arial" w:hAnsi="Arial" w:cs="Arial"/>
          <w:b/>
          <w:sz w:val="18"/>
          <w:szCs w:val="18"/>
        </w:rPr>
        <w:t>1</w:t>
      </w:r>
      <w:r w:rsidRPr="001F4D32">
        <w:rPr>
          <w:rFonts w:ascii="Arial" w:hAnsi="Arial" w:cs="Arial"/>
          <w:b/>
          <w:sz w:val="18"/>
          <w:szCs w:val="18"/>
        </w:rPr>
        <w:t xml:space="preserve"> (</w:t>
      </w:r>
      <w:r w:rsidR="003A6038" w:rsidRPr="001F4D32">
        <w:rPr>
          <w:rFonts w:ascii="Arial" w:hAnsi="Arial" w:cs="Arial"/>
          <w:b/>
          <w:sz w:val="18"/>
          <w:szCs w:val="18"/>
        </w:rPr>
        <w:t>UNO</w:t>
      </w:r>
      <w:r w:rsidRPr="001F4D32">
        <w:rPr>
          <w:rFonts w:ascii="Arial" w:hAnsi="Arial" w:cs="Arial"/>
          <w:b/>
          <w:sz w:val="18"/>
          <w:szCs w:val="18"/>
        </w:rPr>
        <w:t>),</w:t>
      </w:r>
      <w:r w:rsidRPr="001F4D32">
        <w:rPr>
          <w:rFonts w:ascii="Arial" w:hAnsi="Arial" w:cs="Arial"/>
          <w:sz w:val="18"/>
          <w:szCs w:val="18"/>
        </w:rPr>
        <w:t xml:space="preserve"> el cual forma parte de las presentes bases, observando para ello lo previsto en el artículo 36 en lo relativo </w:t>
      </w:r>
      <w:r w:rsidRPr="009C3048">
        <w:rPr>
          <w:rFonts w:ascii="Arial" w:hAnsi="Arial" w:cs="Arial"/>
          <w:b/>
          <w:sz w:val="18"/>
          <w:szCs w:val="18"/>
        </w:rPr>
        <w:t>al criterio binario</w:t>
      </w:r>
      <w:r w:rsidRPr="001F4D32">
        <w:rPr>
          <w:rFonts w:ascii="Arial" w:hAnsi="Arial" w:cs="Arial"/>
          <w:sz w:val="18"/>
          <w:szCs w:val="18"/>
        </w:rPr>
        <w:t xml:space="preserve"> y 36</w:t>
      </w:r>
      <w:r w:rsidR="00FC67F1" w:rsidRPr="001F4D32">
        <w:rPr>
          <w:rFonts w:ascii="Arial" w:hAnsi="Arial" w:cs="Arial"/>
          <w:sz w:val="18"/>
          <w:szCs w:val="18"/>
        </w:rPr>
        <w:t xml:space="preserve"> </w:t>
      </w:r>
      <w:r w:rsidRPr="001F4D32">
        <w:rPr>
          <w:rFonts w:ascii="Arial" w:hAnsi="Arial" w:cs="Arial"/>
          <w:sz w:val="18"/>
          <w:szCs w:val="18"/>
        </w:rPr>
        <w:t>Bis, fracción II, de la LAASSP.</w:t>
      </w:r>
    </w:p>
    <w:p w14:paraId="19B66B40" w14:textId="77777777" w:rsidR="00515117" w:rsidRPr="001F4D32" w:rsidRDefault="00515117" w:rsidP="00443CD8">
      <w:pPr>
        <w:jc w:val="both"/>
        <w:rPr>
          <w:rFonts w:ascii="Arial" w:hAnsi="Arial" w:cs="Arial"/>
          <w:sz w:val="18"/>
          <w:szCs w:val="18"/>
        </w:rPr>
      </w:pPr>
    </w:p>
    <w:p w14:paraId="063D359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14:paraId="753CC1CE" w14:textId="77777777" w:rsidR="00FD46AC" w:rsidRPr="001F4D32" w:rsidRDefault="00FD46AC" w:rsidP="00443CD8">
      <w:pPr>
        <w:jc w:val="both"/>
        <w:rPr>
          <w:rFonts w:ascii="Arial" w:hAnsi="Arial" w:cs="Arial"/>
          <w:sz w:val="18"/>
          <w:szCs w:val="18"/>
        </w:rPr>
      </w:pPr>
    </w:p>
    <w:p w14:paraId="36E3FCA3"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Se comprobará que las condiciones legales, técnicas y económicas requeridas contengan la información, documentación y requisitos de la presente Convocatoria, la(s) Junta(s) de Aclaraciones y sus anexos, ello de conformidad al artículo 36 de la LAASSP.</w:t>
      </w:r>
    </w:p>
    <w:p w14:paraId="426FE34F" w14:textId="77777777" w:rsidR="00B7340F" w:rsidRPr="001F4D32" w:rsidRDefault="00B7340F" w:rsidP="00443CD8">
      <w:pPr>
        <w:jc w:val="both"/>
        <w:rPr>
          <w:rFonts w:ascii="Arial" w:hAnsi="Arial" w:cs="Arial"/>
          <w:sz w:val="18"/>
          <w:szCs w:val="18"/>
        </w:rPr>
      </w:pPr>
    </w:p>
    <w:p w14:paraId="59702417"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3E2570C1" w14:textId="77777777" w:rsidR="00515117" w:rsidRPr="001F4D32" w:rsidRDefault="00515117" w:rsidP="00443CD8">
      <w:pPr>
        <w:jc w:val="both"/>
        <w:rPr>
          <w:rFonts w:ascii="Arial" w:hAnsi="Arial" w:cs="Arial"/>
          <w:sz w:val="18"/>
          <w:szCs w:val="18"/>
        </w:rPr>
      </w:pPr>
    </w:p>
    <w:p w14:paraId="3D63734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B4967F8" w14:textId="77777777" w:rsidR="00F678BC" w:rsidRPr="001F4D32" w:rsidRDefault="00F678BC" w:rsidP="00443CD8">
      <w:pPr>
        <w:jc w:val="both"/>
        <w:rPr>
          <w:rFonts w:ascii="Arial" w:hAnsi="Arial" w:cs="Arial"/>
          <w:sz w:val="18"/>
          <w:szCs w:val="18"/>
        </w:rPr>
      </w:pPr>
    </w:p>
    <w:p w14:paraId="3A266964" w14:textId="77777777" w:rsidR="00515117" w:rsidRPr="001F4D32" w:rsidRDefault="005A2FC1" w:rsidP="00443CD8">
      <w:pPr>
        <w:jc w:val="both"/>
        <w:rPr>
          <w:rFonts w:ascii="Arial" w:hAnsi="Arial" w:cs="Arial"/>
          <w:sz w:val="18"/>
          <w:szCs w:val="18"/>
        </w:rPr>
      </w:pPr>
      <w:r w:rsidRPr="001F4D32">
        <w:rPr>
          <w:rFonts w:ascii="Arial" w:hAnsi="Arial" w:cs="Arial"/>
          <w:b/>
          <w:sz w:val="18"/>
          <w:szCs w:val="18"/>
          <w:lang w:val="es-MX"/>
        </w:rPr>
        <w:t xml:space="preserve">La propuesta deberá presentarse </w:t>
      </w:r>
      <w:r w:rsidR="004C3C81" w:rsidRPr="001F4D32">
        <w:rPr>
          <w:rFonts w:ascii="Arial" w:hAnsi="Arial" w:cs="Arial"/>
          <w:b/>
          <w:sz w:val="18"/>
          <w:szCs w:val="18"/>
          <w:lang w:val="es-MX"/>
        </w:rPr>
        <w:t>por partida, con d</w:t>
      </w:r>
      <w:r w:rsidRPr="001F4D32">
        <w:rPr>
          <w:rFonts w:ascii="Arial" w:hAnsi="Arial" w:cs="Arial"/>
          <w:b/>
          <w:sz w:val="18"/>
          <w:szCs w:val="18"/>
          <w:lang w:val="es-MX"/>
        </w:rPr>
        <w:t xml:space="preserve">escripción amplia y detallada de los bienes ofertados, cumpliendo estrictamente con lo señalado, es decir, deberá cotizar el 100% </w:t>
      </w:r>
      <w:r w:rsidRPr="001F4D32">
        <w:rPr>
          <w:rFonts w:ascii="Arial" w:hAnsi="Arial" w:cs="Arial"/>
          <w:sz w:val="18"/>
          <w:szCs w:val="18"/>
          <w:lang w:val="es-MX"/>
        </w:rPr>
        <w:t>conforme al</w:t>
      </w:r>
      <w:r w:rsidRPr="001F4D32">
        <w:rPr>
          <w:rFonts w:ascii="Arial" w:hAnsi="Arial" w:cs="Arial"/>
          <w:b/>
          <w:sz w:val="18"/>
          <w:szCs w:val="18"/>
          <w:lang w:val="es-MX"/>
        </w:rPr>
        <w:t xml:space="preserve"> </w:t>
      </w:r>
      <w:r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ofertada, clave, descripción, presentación, marca, nombre del fabricante, país de origen, cantidad máxima, precio unitario e importe total, y conforme al </w:t>
      </w:r>
      <w:r w:rsidR="00C210E5" w:rsidRPr="001F4D32">
        <w:rPr>
          <w:rFonts w:ascii="Arial" w:hAnsi="Arial" w:cs="Arial"/>
          <w:b/>
          <w:bCs/>
          <w:sz w:val="18"/>
          <w:szCs w:val="18"/>
          <w:u w:val="single"/>
        </w:rPr>
        <w:t>Anexo Número 12</w:t>
      </w:r>
      <w:r w:rsidRPr="001F4D32">
        <w:rPr>
          <w:rFonts w:ascii="Arial" w:hAnsi="Arial" w:cs="Arial"/>
          <w:b/>
          <w:bCs/>
          <w:sz w:val="18"/>
          <w:szCs w:val="18"/>
          <w:u w:val="single"/>
        </w:rPr>
        <w:t xml:space="preserve"> (</w:t>
      </w:r>
      <w:r w:rsidR="00C210E5" w:rsidRPr="001F4D32">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14:paraId="6EA5E210" w14:textId="77777777" w:rsidR="005A2FC1" w:rsidRPr="001F4D32" w:rsidRDefault="005A2FC1" w:rsidP="00443CD8">
      <w:pPr>
        <w:jc w:val="both"/>
        <w:rPr>
          <w:rFonts w:ascii="Arial" w:hAnsi="Arial" w:cs="Arial"/>
          <w:b/>
          <w:sz w:val="18"/>
          <w:szCs w:val="18"/>
        </w:rPr>
      </w:pPr>
    </w:p>
    <w:p w14:paraId="6CDE7D9D"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Se verificará que los bienes ofertados se apegan a la descripción y presentación establecida en el </w:t>
      </w:r>
      <w:r w:rsidRPr="001F4D32">
        <w:rPr>
          <w:rFonts w:ascii="Arial" w:hAnsi="Arial" w:cs="Arial"/>
          <w:b/>
          <w:sz w:val="18"/>
          <w:szCs w:val="18"/>
        </w:rPr>
        <w:t xml:space="preserve">Anexo Número </w:t>
      </w:r>
      <w:r w:rsidR="003A6038" w:rsidRPr="001F4D32">
        <w:rPr>
          <w:rFonts w:ascii="Arial" w:hAnsi="Arial" w:cs="Arial"/>
          <w:b/>
          <w:sz w:val="18"/>
          <w:szCs w:val="18"/>
        </w:rPr>
        <w:t>2</w:t>
      </w:r>
      <w:r w:rsidRPr="001F4D32">
        <w:rPr>
          <w:rFonts w:ascii="Arial" w:hAnsi="Arial" w:cs="Arial"/>
          <w:b/>
          <w:sz w:val="18"/>
          <w:szCs w:val="18"/>
        </w:rPr>
        <w:t xml:space="preserve"> (</w:t>
      </w:r>
      <w:r w:rsidR="003A6038" w:rsidRPr="001F4D32">
        <w:rPr>
          <w:rFonts w:ascii="Arial" w:hAnsi="Arial" w:cs="Arial"/>
          <w:b/>
          <w:sz w:val="18"/>
          <w:szCs w:val="18"/>
        </w:rPr>
        <w:t>DOS</w:t>
      </w:r>
      <w:r w:rsidRPr="001F4D32">
        <w:rPr>
          <w:rFonts w:ascii="Arial" w:hAnsi="Arial" w:cs="Arial"/>
          <w:b/>
          <w:sz w:val="18"/>
          <w:szCs w:val="18"/>
        </w:rPr>
        <w:t>)</w:t>
      </w:r>
      <w:r w:rsidRPr="001F4D32">
        <w:rPr>
          <w:rFonts w:ascii="Arial" w:hAnsi="Arial" w:cs="Arial"/>
          <w:sz w:val="18"/>
          <w:szCs w:val="18"/>
        </w:rPr>
        <w:t xml:space="preserve"> de la presente Convocatoria.</w:t>
      </w:r>
    </w:p>
    <w:p w14:paraId="2E85EF57" w14:textId="77777777" w:rsidR="00A9445B" w:rsidRPr="001F4D32" w:rsidRDefault="00A9445B" w:rsidP="00443CD8">
      <w:pPr>
        <w:jc w:val="both"/>
        <w:rPr>
          <w:rFonts w:ascii="Arial" w:hAnsi="Arial" w:cs="Arial"/>
          <w:sz w:val="18"/>
          <w:szCs w:val="18"/>
        </w:rPr>
      </w:pPr>
    </w:p>
    <w:p w14:paraId="633BA775"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14:paraId="02941EF5" w14:textId="77777777" w:rsidR="00C03D41" w:rsidRPr="001F4D32" w:rsidRDefault="00C03D41" w:rsidP="00443CD8">
      <w:pPr>
        <w:jc w:val="both"/>
        <w:rPr>
          <w:rFonts w:ascii="Arial" w:hAnsi="Arial" w:cs="Arial"/>
          <w:sz w:val="18"/>
          <w:szCs w:val="18"/>
        </w:rPr>
      </w:pPr>
    </w:p>
    <w:p w14:paraId="07743C4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11383347" w14:textId="77777777" w:rsidR="00B7340F" w:rsidRPr="001F4D32" w:rsidRDefault="00B7340F" w:rsidP="00443CD8">
      <w:pPr>
        <w:jc w:val="both"/>
        <w:rPr>
          <w:rFonts w:ascii="Arial" w:hAnsi="Arial" w:cs="Arial"/>
          <w:sz w:val="18"/>
          <w:szCs w:val="18"/>
        </w:rPr>
      </w:pPr>
    </w:p>
    <w:p w14:paraId="3413F4F7"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14:paraId="7CA96B93" w14:textId="77777777" w:rsidR="00ED61FA" w:rsidRPr="001F4D32" w:rsidRDefault="00ED61FA" w:rsidP="00443CD8">
      <w:pPr>
        <w:jc w:val="both"/>
        <w:rPr>
          <w:rFonts w:ascii="Arial" w:hAnsi="Arial" w:cs="Arial"/>
          <w:sz w:val="18"/>
          <w:szCs w:val="18"/>
        </w:rPr>
      </w:pPr>
    </w:p>
    <w:p w14:paraId="0A90E5AC" w14:textId="77777777"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12</w:t>
      </w:r>
      <w:r w:rsidR="0047275F" w:rsidRPr="001F4D32">
        <w:rPr>
          <w:rFonts w:ascii="Arial" w:hAnsi="Arial" w:cs="Arial"/>
          <w:b/>
          <w:sz w:val="18"/>
          <w:szCs w:val="18"/>
        </w:rPr>
        <w:t xml:space="preserve"> (</w:t>
      </w:r>
      <w:r w:rsidR="00C210E5" w:rsidRPr="001F4D32">
        <w:rPr>
          <w:rFonts w:ascii="Arial" w:hAnsi="Arial" w:cs="Arial"/>
          <w:b/>
          <w:sz w:val="18"/>
          <w:szCs w:val="18"/>
        </w:rPr>
        <w:t>doce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14:paraId="73C7ABB5" w14:textId="77777777" w:rsidR="00515117" w:rsidRPr="001F4D32" w:rsidRDefault="00515117" w:rsidP="00443CD8">
      <w:pPr>
        <w:jc w:val="both"/>
        <w:rPr>
          <w:rFonts w:ascii="Arial" w:hAnsi="Arial" w:cs="Arial"/>
          <w:sz w:val="18"/>
          <w:szCs w:val="18"/>
        </w:rPr>
      </w:pPr>
    </w:p>
    <w:p w14:paraId="4E132FBF" w14:textId="77777777" w:rsidR="00824899" w:rsidRPr="001F4D32" w:rsidRDefault="00824899" w:rsidP="00443CD8">
      <w:pPr>
        <w:jc w:val="both"/>
        <w:rPr>
          <w:rFonts w:ascii="Arial" w:hAnsi="Arial" w:cs="Arial"/>
          <w:sz w:val="18"/>
          <w:szCs w:val="18"/>
        </w:rPr>
      </w:pPr>
      <w:r w:rsidRPr="001F4D32">
        <w:rPr>
          <w:rFonts w:ascii="Arial" w:hAnsi="Arial" w:cs="Arial"/>
          <w:sz w:val="18"/>
          <w:szCs w:val="18"/>
        </w:rPr>
        <w:t xml:space="preserve">El área técnica está integrada por un cuerpo colegiado médico-administrativo designado por </w:t>
      </w:r>
      <w:r w:rsidR="008243B3">
        <w:rPr>
          <w:rFonts w:ascii="Arial" w:hAnsi="Arial" w:cs="Arial"/>
          <w:sz w:val="18"/>
          <w:szCs w:val="18"/>
        </w:rPr>
        <w:t xml:space="preserve">el órgano de operación administrativa desconcentrada estatal </w:t>
      </w:r>
      <w:r w:rsidRPr="001F4D32">
        <w:rPr>
          <w:rFonts w:ascii="Arial" w:hAnsi="Arial" w:cs="Arial"/>
          <w:sz w:val="18"/>
          <w:szCs w:val="18"/>
        </w:rPr>
        <w:t>Jalisco, responsable de la evaluación en la presente convocatoria.</w:t>
      </w:r>
    </w:p>
    <w:p w14:paraId="511B88EE" w14:textId="77777777" w:rsidR="00824899" w:rsidRPr="001F4D32" w:rsidRDefault="00824899" w:rsidP="00443CD8">
      <w:pPr>
        <w:jc w:val="both"/>
        <w:rPr>
          <w:rFonts w:ascii="Arial" w:hAnsi="Arial" w:cs="Arial"/>
          <w:sz w:val="18"/>
          <w:szCs w:val="18"/>
        </w:rPr>
      </w:pPr>
    </w:p>
    <w:p w14:paraId="2860E46F"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14:paraId="2828453A" w14:textId="77777777" w:rsidR="00515117" w:rsidRPr="001F4D32" w:rsidRDefault="00515117" w:rsidP="00443CD8">
      <w:pPr>
        <w:jc w:val="both"/>
        <w:rPr>
          <w:rFonts w:ascii="Arial" w:hAnsi="Arial" w:cs="Arial"/>
          <w:sz w:val="18"/>
          <w:szCs w:val="18"/>
        </w:rPr>
      </w:pPr>
    </w:p>
    <w:p w14:paraId="2BF47FD0"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lastRenderedPageBreak/>
        <w:t>Se verificará que incluyan la información, los documentos y los requisitos solicitados en las bases.</w:t>
      </w:r>
    </w:p>
    <w:p w14:paraId="5DD81BD0" w14:textId="77777777" w:rsidR="00515117" w:rsidRPr="001F4D32" w:rsidRDefault="00515117" w:rsidP="00443CD8">
      <w:pPr>
        <w:jc w:val="both"/>
        <w:rPr>
          <w:rFonts w:ascii="Arial" w:hAnsi="Arial" w:cs="Arial"/>
          <w:sz w:val="18"/>
          <w:szCs w:val="18"/>
        </w:rPr>
      </w:pPr>
    </w:p>
    <w:p w14:paraId="46AFDED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documentalmente que los bienes ofertados,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14:paraId="6403D31D" w14:textId="77777777" w:rsidR="00515117" w:rsidRPr="001F4D32" w:rsidRDefault="00515117" w:rsidP="00443CD8">
      <w:pPr>
        <w:jc w:val="both"/>
        <w:rPr>
          <w:rFonts w:ascii="Arial" w:hAnsi="Arial" w:cs="Arial"/>
          <w:sz w:val="18"/>
          <w:szCs w:val="18"/>
        </w:rPr>
      </w:pPr>
    </w:p>
    <w:p w14:paraId="01C6DB8D" w14:textId="77777777"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14:paraId="44E165CC" w14:textId="77777777" w:rsidR="00515117" w:rsidRPr="001F4D32" w:rsidRDefault="00515117" w:rsidP="00443CD8">
      <w:pPr>
        <w:pStyle w:val="Lista21"/>
        <w:spacing w:after="0"/>
        <w:rPr>
          <w:rFonts w:ascii="Arial" w:eastAsia="Arial Unicode MS" w:hAnsi="Arial" w:cs="Arial"/>
          <w:sz w:val="18"/>
          <w:szCs w:val="18"/>
          <w:lang w:val="es-ES_tradnl"/>
        </w:rPr>
      </w:pPr>
    </w:p>
    <w:p w14:paraId="160B1815" w14:textId="77777777"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14:paraId="42A7A75C" w14:textId="77777777"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14:paraId="34CC4412" w14:textId="77777777"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14:paraId="1B5C439A" w14:textId="77777777"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14:paraId="3D9A355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C210E5" w:rsidRPr="001F4D32">
        <w:rPr>
          <w:rFonts w:ascii="Arial" w:hAnsi="Arial" w:cs="Arial"/>
          <w:b/>
          <w:sz w:val="18"/>
          <w:szCs w:val="18"/>
        </w:rPr>
        <w:t>2</w:t>
      </w:r>
      <w:r w:rsidRPr="001F4D32">
        <w:rPr>
          <w:rFonts w:ascii="Arial" w:hAnsi="Arial" w:cs="Arial"/>
          <w:b/>
          <w:sz w:val="18"/>
          <w:szCs w:val="18"/>
        </w:rPr>
        <w:t xml:space="preserve"> (</w:t>
      </w:r>
      <w:r w:rsidR="00C210E5" w:rsidRPr="001F4D32">
        <w:rPr>
          <w:rFonts w:ascii="Arial" w:hAnsi="Arial" w:cs="Arial"/>
          <w:b/>
          <w:sz w:val="18"/>
          <w:szCs w:val="18"/>
        </w:rPr>
        <w:t>doce</w:t>
      </w:r>
      <w:r w:rsidRPr="001F4D32">
        <w:rPr>
          <w:rFonts w:ascii="Arial" w:hAnsi="Arial" w:cs="Arial"/>
          <w:b/>
          <w:sz w:val="18"/>
          <w:szCs w:val="18"/>
        </w:rPr>
        <w:t xml:space="preserve">), </w:t>
      </w:r>
      <w:r w:rsidRPr="001F4D32">
        <w:rPr>
          <w:rFonts w:ascii="Arial" w:hAnsi="Arial" w:cs="Arial"/>
          <w:sz w:val="18"/>
          <w:szCs w:val="18"/>
        </w:rPr>
        <w:t>de las presentes bases.</w:t>
      </w:r>
    </w:p>
    <w:p w14:paraId="5FFD7F55" w14:textId="77777777" w:rsidR="00664665" w:rsidRPr="001F4D32" w:rsidRDefault="00664665" w:rsidP="00443CD8">
      <w:pPr>
        <w:jc w:val="both"/>
        <w:rPr>
          <w:rFonts w:ascii="Arial" w:hAnsi="Arial" w:cs="Arial"/>
          <w:sz w:val="18"/>
          <w:szCs w:val="18"/>
        </w:rPr>
      </w:pPr>
    </w:p>
    <w:p w14:paraId="1B0ABE37"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063011C3" w14:textId="77777777" w:rsidR="00664665" w:rsidRPr="001F4D32" w:rsidRDefault="00664665" w:rsidP="00443CD8">
      <w:pPr>
        <w:jc w:val="both"/>
        <w:rPr>
          <w:rFonts w:ascii="Arial" w:hAnsi="Arial" w:cs="Arial"/>
          <w:sz w:val="18"/>
          <w:szCs w:val="18"/>
        </w:rPr>
      </w:pPr>
    </w:p>
    <w:p w14:paraId="7D2607C7"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3705685C" w14:textId="77777777" w:rsidR="00664665" w:rsidRPr="001F4D32" w:rsidRDefault="00664665" w:rsidP="00443CD8">
      <w:pPr>
        <w:jc w:val="both"/>
        <w:rPr>
          <w:rFonts w:ascii="Arial" w:hAnsi="Arial" w:cs="Arial"/>
          <w:sz w:val="18"/>
          <w:szCs w:val="18"/>
        </w:rPr>
      </w:pPr>
    </w:p>
    <w:p w14:paraId="6581700E"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31B4B2BC" w14:textId="77777777" w:rsidR="007869DC" w:rsidRPr="001F4D32" w:rsidRDefault="007869DC" w:rsidP="00443CD8">
      <w:pPr>
        <w:jc w:val="both"/>
        <w:rPr>
          <w:rFonts w:ascii="Arial" w:hAnsi="Arial" w:cs="Arial"/>
          <w:sz w:val="18"/>
          <w:szCs w:val="18"/>
        </w:rPr>
      </w:pPr>
    </w:p>
    <w:p w14:paraId="7C39B47A"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14:paraId="4CCDB8E3" w14:textId="77777777" w:rsidR="00515117" w:rsidRPr="001F4D32" w:rsidRDefault="00515117" w:rsidP="00443CD8">
      <w:pPr>
        <w:jc w:val="both"/>
        <w:rPr>
          <w:rFonts w:ascii="Arial" w:hAnsi="Arial" w:cs="Arial"/>
          <w:sz w:val="18"/>
          <w:szCs w:val="18"/>
        </w:rPr>
      </w:pPr>
    </w:p>
    <w:p w14:paraId="0B3AAD0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650C300B" w14:textId="77777777" w:rsidR="00515117" w:rsidRPr="001F4D32" w:rsidRDefault="00515117" w:rsidP="00443CD8">
      <w:pPr>
        <w:jc w:val="both"/>
        <w:rPr>
          <w:rFonts w:ascii="Arial" w:hAnsi="Arial" w:cs="Arial"/>
          <w:sz w:val="18"/>
          <w:szCs w:val="18"/>
        </w:rPr>
      </w:pPr>
    </w:p>
    <w:p w14:paraId="1F9BFBAD"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3E12E1FB" w14:textId="77777777" w:rsidR="00515117" w:rsidRPr="001F4D32" w:rsidRDefault="00515117" w:rsidP="00443CD8">
      <w:pPr>
        <w:jc w:val="both"/>
        <w:rPr>
          <w:rFonts w:ascii="Arial" w:hAnsi="Arial" w:cs="Arial"/>
          <w:sz w:val="18"/>
          <w:szCs w:val="18"/>
        </w:rPr>
      </w:pPr>
    </w:p>
    <w:p w14:paraId="7574349E" w14:textId="77777777"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06139AD2"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92722DC"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2D713115" w14:textId="77777777" w:rsidR="00515117" w:rsidRPr="001F4D32" w:rsidRDefault="00515117" w:rsidP="00443CD8">
      <w:pPr>
        <w:jc w:val="both"/>
        <w:rPr>
          <w:rFonts w:ascii="Arial" w:hAnsi="Arial" w:cs="Arial"/>
          <w:sz w:val="18"/>
          <w:szCs w:val="18"/>
        </w:rPr>
      </w:pPr>
    </w:p>
    <w:p w14:paraId="6A74C054" w14:textId="6DFADB23"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 xml:space="preserve">dministrativas que emita la </w:t>
      </w:r>
      <w:r w:rsidR="000E5F9B">
        <w:rPr>
          <w:rFonts w:ascii="Arial" w:hAnsi="Arial" w:cs="Arial"/>
          <w:sz w:val="18"/>
          <w:szCs w:val="18"/>
        </w:rPr>
        <w:t>SABG</w:t>
      </w:r>
      <w:r w:rsidR="00EF5AE6" w:rsidRPr="001F4D32">
        <w:rPr>
          <w:rFonts w:ascii="Arial" w:hAnsi="Arial" w:cs="Arial"/>
          <w:sz w:val="18"/>
          <w:szCs w:val="18"/>
        </w:rPr>
        <w:t>.</w:t>
      </w:r>
    </w:p>
    <w:p w14:paraId="1C033E38" w14:textId="77777777" w:rsidR="008B7CAD" w:rsidRPr="001F4D32" w:rsidRDefault="008B7CAD" w:rsidP="00443CD8">
      <w:pPr>
        <w:jc w:val="both"/>
        <w:rPr>
          <w:rFonts w:ascii="Arial" w:hAnsi="Arial" w:cs="Arial"/>
          <w:sz w:val="18"/>
          <w:szCs w:val="18"/>
        </w:rPr>
      </w:pPr>
    </w:p>
    <w:p w14:paraId="4376ACCE" w14:textId="77777777"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14:paraId="3AD03919" w14:textId="77777777" w:rsidR="00515117" w:rsidRPr="001F4D32" w:rsidRDefault="00515117" w:rsidP="00443CD8">
      <w:pPr>
        <w:jc w:val="both"/>
        <w:rPr>
          <w:rFonts w:ascii="Arial" w:hAnsi="Arial" w:cs="Arial"/>
          <w:sz w:val="18"/>
          <w:szCs w:val="18"/>
        </w:rPr>
      </w:pPr>
    </w:p>
    <w:p w14:paraId="612B3AE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14:paraId="527F0941" w14:textId="77777777" w:rsidR="00515117" w:rsidRPr="001F4D32" w:rsidRDefault="00515117" w:rsidP="00443CD8">
      <w:pPr>
        <w:jc w:val="both"/>
        <w:rPr>
          <w:rFonts w:ascii="Arial" w:hAnsi="Arial" w:cs="Arial"/>
          <w:sz w:val="18"/>
          <w:szCs w:val="18"/>
        </w:rPr>
      </w:pPr>
    </w:p>
    <w:p w14:paraId="6E92E6F1"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14:paraId="14B28DB6"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20F330CC"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lastRenderedPageBreak/>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14:paraId="2CA3C5FF" w14:textId="77777777" w:rsidR="00515117" w:rsidRPr="001F4D32" w:rsidRDefault="00515117" w:rsidP="00443CD8">
      <w:pPr>
        <w:jc w:val="both"/>
        <w:rPr>
          <w:rFonts w:ascii="Arial" w:hAnsi="Arial" w:cs="Arial"/>
          <w:sz w:val="18"/>
          <w:szCs w:val="18"/>
        </w:rPr>
      </w:pPr>
    </w:p>
    <w:p w14:paraId="21EF90D8"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14:paraId="7E9473B3" w14:textId="77777777" w:rsidR="00515117" w:rsidRPr="001F4D32" w:rsidRDefault="00515117" w:rsidP="00443CD8">
      <w:pPr>
        <w:jc w:val="both"/>
        <w:rPr>
          <w:rFonts w:ascii="Arial" w:hAnsi="Arial" w:cs="Arial"/>
          <w:b/>
          <w:bCs/>
          <w:sz w:val="18"/>
          <w:szCs w:val="18"/>
        </w:rPr>
      </w:pPr>
    </w:p>
    <w:p w14:paraId="202793F0" w14:textId="77777777" w:rsidR="00515117" w:rsidRPr="001F4D32" w:rsidRDefault="003631E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14:paraId="2963260C" w14:textId="77777777" w:rsidR="00B70CA1" w:rsidRPr="001F4D32" w:rsidRDefault="00B70CA1" w:rsidP="00443CD8">
      <w:pPr>
        <w:pStyle w:val="Prrafodelista"/>
        <w:ind w:left="0"/>
        <w:rPr>
          <w:rFonts w:ascii="Arial" w:hAnsi="Arial" w:cs="Arial"/>
          <w:sz w:val="18"/>
          <w:szCs w:val="18"/>
        </w:rPr>
      </w:pPr>
    </w:p>
    <w:p w14:paraId="5BB75540"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234E6F9D" w14:textId="77777777" w:rsidR="00B70CA1" w:rsidRPr="001F4D32" w:rsidRDefault="00B70CA1" w:rsidP="00443CD8">
      <w:pPr>
        <w:tabs>
          <w:tab w:val="left" w:pos="567"/>
        </w:tabs>
        <w:suppressAutoHyphens w:val="0"/>
        <w:jc w:val="both"/>
        <w:rPr>
          <w:rFonts w:ascii="Arial" w:hAnsi="Arial" w:cs="Arial"/>
          <w:sz w:val="18"/>
          <w:szCs w:val="18"/>
        </w:rPr>
      </w:pPr>
    </w:p>
    <w:p w14:paraId="131C9B13"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14:paraId="4B75F4DA" w14:textId="77777777" w:rsidR="00B70CA1" w:rsidRPr="001F4D32" w:rsidRDefault="00B70CA1" w:rsidP="00443CD8">
      <w:pPr>
        <w:pStyle w:val="Prrafodelista"/>
        <w:tabs>
          <w:tab w:val="left" w:pos="567"/>
        </w:tabs>
        <w:ind w:left="0"/>
        <w:jc w:val="both"/>
        <w:rPr>
          <w:rFonts w:ascii="Arial" w:hAnsi="Arial" w:cs="Arial"/>
          <w:sz w:val="18"/>
          <w:szCs w:val="18"/>
        </w:rPr>
      </w:pPr>
    </w:p>
    <w:p w14:paraId="073F3DF1"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proporcionen información o documentación falsa y/o alterada.</w:t>
      </w:r>
    </w:p>
    <w:p w14:paraId="20380BDD" w14:textId="77777777" w:rsidR="00B70CA1" w:rsidRPr="001F4D32" w:rsidRDefault="00B70CA1" w:rsidP="00443CD8">
      <w:pPr>
        <w:jc w:val="both"/>
        <w:rPr>
          <w:rFonts w:ascii="Arial" w:hAnsi="Arial" w:cs="Arial"/>
          <w:sz w:val="18"/>
          <w:szCs w:val="18"/>
        </w:rPr>
      </w:pPr>
    </w:p>
    <w:p w14:paraId="212BD170"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la información contenida en los Registros Sanitarios y, en su caso, en los anexos resulte incompleta o incongruente respecto a las especificaciones ofertadas en la propuesta técnica.</w:t>
      </w:r>
    </w:p>
    <w:p w14:paraId="290E7959" w14:textId="77777777" w:rsidR="001D306F" w:rsidRPr="001F4D32" w:rsidRDefault="001D306F" w:rsidP="00443CD8">
      <w:pPr>
        <w:jc w:val="both"/>
        <w:rPr>
          <w:rFonts w:ascii="Arial" w:hAnsi="Arial" w:cs="Arial"/>
          <w:sz w:val="18"/>
          <w:szCs w:val="18"/>
        </w:rPr>
      </w:pPr>
    </w:p>
    <w:p w14:paraId="2B5225FF" w14:textId="77777777"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14:paraId="0988793D" w14:textId="77777777" w:rsidR="001D306F" w:rsidRPr="001F4D32" w:rsidRDefault="001D306F" w:rsidP="00443CD8">
      <w:pPr>
        <w:jc w:val="both"/>
        <w:rPr>
          <w:rFonts w:ascii="Arial" w:hAnsi="Arial" w:cs="Arial"/>
          <w:sz w:val="18"/>
          <w:szCs w:val="18"/>
        </w:rPr>
      </w:pPr>
    </w:p>
    <w:p w14:paraId="539FC538" w14:textId="77777777"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14:paraId="335DC7B1" w14:textId="77777777" w:rsidR="004471EB" w:rsidRPr="001F4D32" w:rsidRDefault="004471EB" w:rsidP="00443CD8">
      <w:pPr>
        <w:pStyle w:val="Prrafodelista"/>
        <w:ind w:left="0"/>
        <w:rPr>
          <w:rFonts w:ascii="Arial" w:hAnsi="Arial" w:cs="Arial"/>
          <w:sz w:val="18"/>
          <w:szCs w:val="18"/>
        </w:rPr>
      </w:pPr>
    </w:p>
    <w:p w14:paraId="2FC29CAE" w14:textId="77777777" w:rsidR="004471EB" w:rsidRDefault="004471EB"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los anexos técnicos, folletos, catálogos y/o fotografías, instructivos o manuales debidamente referenciados.</w:t>
      </w:r>
    </w:p>
    <w:p w14:paraId="58018EB5" w14:textId="77777777" w:rsidR="00D434A4" w:rsidRPr="00D434A4" w:rsidRDefault="00D434A4" w:rsidP="00D434A4">
      <w:pPr>
        <w:pStyle w:val="Prrafodelista"/>
        <w:rPr>
          <w:rFonts w:ascii="Arial" w:hAnsi="Arial" w:cs="Arial"/>
          <w:sz w:val="18"/>
          <w:szCs w:val="18"/>
        </w:rPr>
      </w:pPr>
    </w:p>
    <w:p w14:paraId="4ECCAB3E" w14:textId="6C71450F" w:rsidR="00D434A4" w:rsidRPr="001F4D32" w:rsidRDefault="00D434A4" w:rsidP="00F44184">
      <w:pPr>
        <w:pStyle w:val="Prrafodelista"/>
        <w:numPr>
          <w:ilvl w:val="0"/>
          <w:numId w:val="11"/>
        </w:numPr>
        <w:jc w:val="both"/>
        <w:rPr>
          <w:rFonts w:ascii="Arial" w:hAnsi="Arial" w:cs="Arial"/>
          <w:sz w:val="18"/>
          <w:szCs w:val="18"/>
        </w:rPr>
      </w:pPr>
      <w:r>
        <w:rPr>
          <w:rFonts w:ascii="Arial" w:hAnsi="Arial" w:cs="Arial"/>
          <w:sz w:val="18"/>
          <w:szCs w:val="18"/>
        </w:rPr>
        <w:t>Cuando no cotice correctamente en compra</w:t>
      </w:r>
      <w:r w:rsidR="007731D5">
        <w:rPr>
          <w:rFonts w:ascii="Arial" w:hAnsi="Arial" w:cs="Arial"/>
          <w:sz w:val="18"/>
          <w:szCs w:val="18"/>
        </w:rPr>
        <w:t xml:space="preserve"> </w:t>
      </w:r>
      <w:r>
        <w:rPr>
          <w:rFonts w:ascii="Arial" w:hAnsi="Arial" w:cs="Arial"/>
          <w:sz w:val="18"/>
          <w:szCs w:val="18"/>
        </w:rPr>
        <w:t>net.</w:t>
      </w:r>
    </w:p>
    <w:p w14:paraId="1CD23C2C" w14:textId="77777777" w:rsidR="008B7CAD" w:rsidRPr="001F4D32" w:rsidRDefault="008B7CAD" w:rsidP="00443CD8">
      <w:pPr>
        <w:tabs>
          <w:tab w:val="left" w:pos="567"/>
        </w:tabs>
        <w:jc w:val="both"/>
        <w:rPr>
          <w:rFonts w:ascii="Arial" w:hAnsi="Arial" w:cs="Arial"/>
          <w:sz w:val="18"/>
          <w:szCs w:val="18"/>
        </w:rPr>
      </w:pPr>
    </w:p>
    <w:p w14:paraId="485B24DF" w14:textId="77777777"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PLAZO, LUGAR, CONDICIONES DE ENTREGA Y CANJE.</w:t>
      </w:r>
    </w:p>
    <w:p w14:paraId="6BA26463" w14:textId="77777777" w:rsidR="00AA5464" w:rsidRPr="001F4D32" w:rsidRDefault="00AA5464" w:rsidP="00443CD8">
      <w:pPr>
        <w:rPr>
          <w:rFonts w:ascii="Arial" w:hAnsi="Arial" w:cs="Arial"/>
          <w:sz w:val="18"/>
          <w:szCs w:val="18"/>
        </w:rPr>
      </w:pPr>
    </w:p>
    <w:p w14:paraId="4FF220F3" w14:textId="3B2E01AF" w:rsidR="009D785B" w:rsidRPr="001F4D32" w:rsidRDefault="009D785B" w:rsidP="00443CD8">
      <w:pPr>
        <w:jc w:val="both"/>
        <w:rPr>
          <w:rFonts w:ascii="Arial" w:hAnsi="Arial" w:cs="Arial"/>
          <w:b/>
          <w:bCs/>
          <w:sz w:val="18"/>
          <w:szCs w:val="18"/>
        </w:rPr>
      </w:pPr>
      <w:r w:rsidRPr="001F4D32">
        <w:rPr>
          <w:rFonts w:ascii="Arial" w:hAnsi="Arial" w:cs="Arial"/>
          <w:b/>
          <w:bCs/>
          <w:sz w:val="18"/>
          <w:szCs w:val="18"/>
        </w:rPr>
        <w:t>PLAZO Y LUGAR DE ENTREGA</w:t>
      </w:r>
      <w:r w:rsidR="00980519">
        <w:rPr>
          <w:rFonts w:ascii="Arial" w:hAnsi="Arial" w:cs="Arial"/>
          <w:b/>
          <w:bCs/>
          <w:sz w:val="18"/>
          <w:szCs w:val="18"/>
        </w:rPr>
        <w:t xml:space="preserve"> DE LOS BIENES CONSUMIBLES</w:t>
      </w:r>
      <w:r w:rsidRPr="001F4D32">
        <w:rPr>
          <w:rFonts w:ascii="Arial" w:hAnsi="Arial" w:cs="Arial"/>
          <w:b/>
          <w:bCs/>
          <w:sz w:val="18"/>
          <w:szCs w:val="18"/>
        </w:rPr>
        <w:t>:</w:t>
      </w:r>
    </w:p>
    <w:p w14:paraId="16E6F534" w14:textId="77777777" w:rsidR="009D785B" w:rsidRPr="001F4D32" w:rsidRDefault="009D785B" w:rsidP="00443CD8">
      <w:pPr>
        <w:jc w:val="both"/>
        <w:rPr>
          <w:rFonts w:ascii="Arial" w:hAnsi="Arial" w:cs="Arial"/>
          <w:b/>
          <w:bCs/>
          <w:sz w:val="18"/>
          <w:szCs w:val="18"/>
        </w:rPr>
      </w:pPr>
    </w:p>
    <w:p w14:paraId="35598716" w14:textId="6F03767B" w:rsidR="00FC67F1"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 xml:space="preserve">La entrega </w:t>
      </w:r>
      <w:r w:rsidR="00980519">
        <w:rPr>
          <w:rFonts w:ascii="Arial" w:hAnsi="Arial" w:cs="Arial"/>
          <w:sz w:val="18"/>
          <w:szCs w:val="18"/>
        </w:rPr>
        <w:t xml:space="preserve">de los bienes consumibles </w:t>
      </w:r>
      <w:r w:rsidRPr="001F4D32">
        <w:rPr>
          <w:rFonts w:ascii="Arial" w:hAnsi="Arial" w:cs="Arial"/>
          <w:sz w:val="18"/>
          <w:szCs w:val="18"/>
        </w:rPr>
        <w:t xml:space="preserve">se realizara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sidRPr="001F4D32">
        <w:rPr>
          <w:rFonts w:ascii="Arial" w:hAnsi="Arial" w:cs="Arial"/>
          <w:b/>
          <w:sz w:val="18"/>
          <w:szCs w:val="18"/>
        </w:rPr>
        <w:t xml:space="preserve">ANEXO NUMERO </w:t>
      </w:r>
      <w:r w:rsidR="00C033EC">
        <w:rPr>
          <w:rFonts w:ascii="Arial" w:hAnsi="Arial" w:cs="Arial"/>
          <w:b/>
          <w:sz w:val="18"/>
          <w:szCs w:val="18"/>
        </w:rPr>
        <w:t xml:space="preserve">3 </w:t>
      </w:r>
      <w:r w:rsidR="00C210E5" w:rsidRPr="001F4D32">
        <w:rPr>
          <w:rFonts w:ascii="Arial" w:hAnsi="Arial" w:cs="Arial"/>
          <w:b/>
          <w:sz w:val="18"/>
          <w:szCs w:val="18"/>
        </w:rPr>
        <w:t>(</w:t>
      </w:r>
      <w:r w:rsidR="00C033EC">
        <w:rPr>
          <w:rFonts w:ascii="Arial" w:hAnsi="Arial" w:cs="Arial"/>
          <w:b/>
          <w:sz w:val="18"/>
          <w:szCs w:val="18"/>
        </w:rPr>
        <w:t>TRES</w:t>
      </w:r>
      <w:r w:rsidR="00C210E5" w:rsidRPr="001F4D32">
        <w:rPr>
          <w:rFonts w:ascii="Arial" w:hAnsi="Arial" w:cs="Arial"/>
          <w:b/>
          <w:sz w:val="18"/>
          <w:szCs w:val="18"/>
        </w:rPr>
        <w:t>)</w:t>
      </w:r>
      <w:r w:rsidRPr="001F4D32">
        <w:rPr>
          <w:rFonts w:ascii="Arial" w:hAnsi="Arial" w:cs="Arial"/>
          <w:sz w:val="18"/>
          <w:szCs w:val="18"/>
        </w:rPr>
        <w:t>, el cual forma parte de la presente convocatoria.</w:t>
      </w:r>
    </w:p>
    <w:p w14:paraId="5612C4A7" w14:textId="77777777" w:rsidR="00980519" w:rsidRDefault="00980519" w:rsidP="00FC67F1">
      <w:pPr>
        <w:tabs>
          <w:tab w:val="left" w:pos="-284"/>
          <w:tab w:val="left" w:pos="9498"/>
        </w:tabs>
        <w:jc w:val="both"/>
        <w:rPr>
          <w:rFonts w:ascii="Arial" w:hAnsi="Arial" w:cs="Arial"/>
          <w:sz w:val="18"/>
          <w:szCs w:val="18"/>
        </w:rPr>
      </w:pPr>
    </w:p>
    <w:p w14:paraId="290F16AE" w14:textId="201DE879" w:rsidR="00980519" w:rsidRPr="00980519" w:rsidRDefault="00980519" w:rsidP="00FC67F1">
      <w:pPr>
        <w:tabs>
          <w:tab w:val="left" w:pos="-284"/>
          <w:tab w:val="left" w:pos="9498"/>
        </w:tabs>
        <w:jc w:val="both"/>
        <w:rPr>
          <w:rFonts w:ascii="Arial" w:hAnsi="Arial" w:cs="Arial"/>
          <w:sz w:val="18"/>
          <w:szCs w:val="18"/>
        </w:rPr>
      </w:pPr>
      <w:r w:rsidRPr="001F4D32">
        <w:rPr>
          <w:rFonts w:ascii="Arial" w:hAnsi="Arial" w:cs="Arial"/>
          <w:sz w:val="18"/>
          <w:szCs w:val="18"/>
        </w:rPr>
        <w:t xml:space="preserve">Los equipos deberán ser entregados en las Unidades Hospitalarias de segundo nivel conforme al </w:t>
      </w:r>
      <w:r w:rsidRPr="000E5F9B">
        <w:rPr>
          <w:rFonts w:ascii="Arial" w:hAnsi="Arial" w:cs="Arial"/>
          <w:b/>
          <w:sz w:val="18"/>
          <w:szCs w:val="18"/>
        </w:rPr>
        <w:t>Anexo No. ANEXO 2 “A” DISTRIBUCIÓN DE EQUIPOS DE BOMBAS DE INFUSION</w:t>
      </w:r>
      <w:r>
        <w:rPr>
          <w:rFonts w:ascii="Arial" w:hAnsi="Arial" w:cs="Arial"/>
          <w:b/>
          <w:sz w:val="18"/>
          <w:szCs w:val="18"/>
        </w:rPr>
        <w:t xml:space="preserve">, </w:t>
      </w:r>
      <w:r w:rsidRPr="00980519">
        <w:rPr>
          <w:rFonts w:ascii="Arial" w:hAnsi="Arial" w:cs="Arial"/>
          <w:sz w:val="18"/>
          <w:szCs w:val="18"/>
        </w:rPr>
        <w:t>conforme al punto CONDICIONES DE ENTREGA PARA LOS EQUIPOS (BOMBAS)</w:t>
      </w:r>
    </w:p>
    <w:p w14:paraId="46A01D80" w14:textId="77777777" w:rsidR="00FC67F1" w:rsidRPr="001F4D32" w:rsidRDefault="00FC67F1" w:rsidP="00FC67F1">
      <w:pPr>
        <w:tabs>
          <w:tab w:val="left" w:pos="-284"/>
          <w:tab w:val="left" w:pos="9498"/>
        </w:tabs>
        <w:jc w:val="both"/>
        <w:rPr>
          <w:rFonts w:ascii="Arial" w:hAnsi="Arial" w:cs="Arial"/>
          <w:sz w:val="18"/>
          <w:szCs w:val="18"/>
        </w:rPr>
      </w:pPr>
    </w:p>
    <w:p w14:paraId="07988E6C" w14:textId="72E539B4" w:rsidR="00FC67F1" w:rsidRPr="001F4D32" w:rsidRDefault="00FC67F1" w:rsidP="00FC67F1">
      <w:pPr>
        <w:jc w:val="both"/>
        <w:rPr>
          <w:rFonts w:ascii="Arial" w:hAnsi="Arial" w:cs="Arial"/>
          <w:sz w:val="18"/>
          <w:szCs w:val="18"/>
        </w:rPr>
      </w:pPr>
      <w:r w:rsidRPr="001F4D32">
        <w:rPr>
          <w:rFonts w:ascii="Arial" w:hAnsi="Arial" w:cs="Arial"/>
          <w:sz w:val="18"/>
          <w:szCs w:val="18"/>
        </w:rPr>
        <w:t xml:space="preserve">Los bienes </w:t>
      </w:r>
      <w:r w:rsidR="00980519">
        <w:rPr>
          <w:rFonts w:ascii="Arial" w:hAnsi="Arial" w:cs="Arial"/>
          <w:sz w:val="18"/>
          <w:szCs w:val="18"/>
        </w:rPr>
        <w:t xml:space="preserve">consumibles </w:t>
      </w:r>
      <w:r w:rsidRPr="001F4D32">
        <w:rPr>
          <w:rFonts w:ascii="Arial" w:hAnsi="Arial" w:cs="Arial"/>
          <w:sz w:val="18"/>
          <w:szCs w:val="18"/>
        </w:rPr>
        <w:t xml:space="preserve">deberán de ser entregados en el Almacén Delegacional  con sito en Periférico Sur No. 8000, Colonia Santa Maria </w:t>
      </w:r>
      <w:proofErr w:type="spellStart"/>
      <w:r w:rsidRPr="001F4D32">
        <w:rPr>
          <w:rFonts w:ascii="Arial" w:hAnsi="Arial" w:cs="Arial"/>
          <w:sz w:val="18"/>
          <w:szCs w:val="18"/>
        </w:rPr>
        <w:t>Tequepexpan</w:t>
      </w:r>
      <w:proofErr w:type="spellEnd"/>
      <w:r w:rsidRPr="001F4D32">
        <w:rPr>
          <w:rFonts w:ascii="Arial" w:hAnsi="Arial" w:cs="Arial"/>
          <w:sz w:val="18"/>
          <w:szCs w:val="18"/>
        </w:rPr>
        <w:t>, en Tlaquepaque, Jalisco, Código Postal 45600 en horario de 8.00 a 14.00 horas, de lunes a viernes en días hábiles.</w:t>
      </w:r>
    </w:p>
    <w:p w14:paraId="029C6D53" w14:textId="77777777" w:rsidR="00FC67F1" w:rsidRPr="001F4D32" w:rsidRDefault="00FC67F1" w:rsidP="00FC67F1">
      <w:pPr>
        <w:jc w:val="both"/>
        <w:rPr>
          <w:rFonts w:ascii="Arial" w:hAnsi="Arial" w:cs="Arial"/>
          <w:sz w:val="18"/>
          <w:szCs w:val="18"/>
        </w:rPr>
      </w:pPr>
    </w:p>
    <w:p w14:paraId="461AC372" w14:textId="77777777"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Por necesidades del Instituto y sin obligación adicional para éste, al mismo precio pactado  inicialmente y previo acuerdo de las partes, se podrá modificar el lugar de entrega de los bienes, sin que esto signifique incremento en los precios.</w:t>
      </w:r>
    </w:p>
    <w:p w14:paraId="0BC8D266" w14:textId="77777777" w:rsidR="00FC67F1" w:rsidRPr="001F4D32" w:rsidRDefault="00FC67F1" w:rsidP="00FC67F1">
      <w:pPr>
        <w:tabs>
          <w:tab w:val="left" w:pos="-284"/>
          <w:tab w:val="left" w:pos="9498"/>
        </w:tabs>
        <w:jc w:val="both"/>
        <w:rPr>
          <w:rFonts w:ascii="Arial" w:hAnsi="Arial" w:cs="Arial"/>
          <w:sz w:val="18"/>
          <w:szCs w:val="18"/>
        </w:rPr>
      </w:pPr>
    </w:p>
    <w:p w14:paraId="323C3F57" w14:textId="77777777" w:rsidR="00FC67F1" w:rsidRPr="001F4D32" w:rsidRDefault="00FC67F1" w:rsidP="00FC67F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1F4D32">
        <w:rPr>
          <w:rFonts w:ascii="Arial" w:hAnsi="Arial" w:cs="Arial"/>
          <w:sz w:val="18"/>
          <w:szCs w:val="18"/>
        </w:rPr>
        <w:t>Las Órdenes de Reposición que genere el Instituto, serán hechas del conocimiento a los proveedores, vía Internet, a través de la dirección electrónica (</w:t>
      </w:r>
      <w:hyperlink r:id="rId15" w:history="1">
        <w:r w:rsidRPr="001F4D32">
          <w:rPr>
            <w:rFonts w:ascii="Arial" w:hAnsi="Arial" w:cs="Arial"/>
            <w:sz w:val="18"/>
            <w:szCs w:val="18"/>
          </w:rPr>
          <w:t>http://sai.imss.gob.mx</w:t>
        </w:r>
      </w:hyperlink>
      <w:r w:rsidRPr="001F4D32">
        <w:rPr>
          <w:rFonts w:ascii="Arial" w:hAnsi="Arial" w:cs="Arial"/>
          <w:sz w:val="18"/>
          <w:szCs w:val="18"/>
        </w:rPr>
        <w:t xml:space="preserve">). </w:t>
      </w:r>
    </w:p>
    <w:p w14:paraId="4C56AD7E" w14:textId="77777777" w:rsidR="009D785B" w:rsidRPr="001F4D32" w:rsidRDefault="009D785B" w:rsidP="00443CD8">
      <w:pPr>
        <w:jc w:val="both"/>
        <w:rPr>
          <w:rFonts w:ascii="Arial" w:hAnsi="Arial" w:cs="Arial"/>
          <w:b/>
          <w:bCs/>
          <w:sz w:val="18"/>
          <w:szCs w:val="18"/>
        </w:rPr>
      </w:pPr>
    </w:p>
    <w:p w14:paraId="344AA027" w14:textId="77777777" w:rsidR="009D785B" w:rsidRPr="001F4D32" w:rsidRDefault="009D785B" w:rsidP="00443CD8">
      <w:pPr>
        <w:tabs>
          <w:tab w:val="left" w:pos="-284"/>
          <w:tab w:val="left" w:pos="567"/>
        </w:tabs>
        <w:overflowPunct w:val="0"/>
        <w:autoSpaceDE w:val="0"/>
        <w:ind w:right="284"/>
        <w:textAlignment w:val="baseline"/>
        <w:rPr>
          <w:rFonts w:ascii="Arial" w:hAnsi="Arial" w:cs="Arial"/>
          <w:b/>
          <w:sz w:val="18"/>
          <w:szCs w:val="18"/>
        </w:rPr>
      </w:pPr>
      <w:r w:rsidRPr="001F4D32">
        <w:rPr>
          <w:rFonts w:ascii="Arial" w:hAnsi="Arial" w:cs="Arial"/>
          <w:b/>
          <w:sz w:val="18"/>
          <w:szCs w:val="18"/>
        </w:rPr>
        <w:t>CONDICIONES DE ENTREGA.</w:t>
      </w:r>
    </w:p>
    <w:p w14:paraId="2DEEC8CB" w14:textId="77777777" w:rsidR="009D785B" w:rsidRPr="001F4D32" w:rsidRDefault="009D785B" w:rsidP="00443CD8">
      <w:pPr>
        <w:jc w:val="both"/>
        <w:rPr>
          <w:rFonts w:ascii="Arial" w:hAnsi="Arial" w:cs="Arial"/>
          <w:sz w:val="18"/>
          <w:szCs w:val="18"/>
        </w:rPr>
      </w:pPr>
    </w:p>
    <w:p w14:paraId="3C99D84E" w14:textId="77777777"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Los bienes terapéuticos que se entreguen deberán apegarse estrictamente a las especificaciones, descripciones, presentaciones y demás características que se indican en el Anexo Número 2 (DOS) el cual forma parte de la presente convocatoria, y que corresponden a la descripción del Cuadro Básico.</w:t>
      </w:r>
    </w:p>
    <w:p w14:paraId="750C09E4"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14:paraId="69E45CB2" w14:textId="77777777"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bCs/>
          <w:sz w:val="18"/>
          <w:szCs w:val="18"/>
        </w:rPr>
        <w:t xml:space="preserve">La transportación de los bienes, las maniobras de carga y descarga en el andén del lugar de entrega serán a cargo del proveedor, así como el aseguramiento de los bienes, hasta que estos sean recibidos de conformidad por </w:t>
      </w:r>
      <w:r w:rsidRPr="001F4D32">
        <w:rPr>
          <w:rFonts w:ascii="Arial" w:hAnsi="Arial" w:cs="Arial"/>
          <w:sz w:val="18"/>
          <w:szCs w:val="18"/>
          <w:lang w:eastAsia="es-ES"/>
        </w:rPr>
        <w:t xml:space="preserve">la Coordinación </w:t>
      </w:r>
      <w:r w:rsidRPr="001F4D32">
        <w:rPr>
          <w:rFonts w:ascii="Arial" w:hAnsi="Arial" w:cs="Arial"/>
          <w:sz w:val="18"/>
          <w:szCs w:val="18"/>
          <w:lang w:eastAsia="es-ES"/>
        </w:rPr>
        <w:lastRenderedPageBreak/>
        <w:t xml:space="preserve">de Abastecimiento y Equipamiento, conforme al domicilio indicado en el horario de 8:00 a 14:00 </w:t>
      </w:r>
      <w:proofErr w:type="spellStart"/>
      <w:r w:rsidRPr="001F4D32">
        <w:rPr>
          <w:rFonts w:ascii="Arial" w:hAnsi="Arial" w:cs="Arial"/>
          <w:sz w:val="18"/>
          <w:szCs w:val="18"/>
          <w:lang w:eastAsia="es-ES"/>
        </w:rPr>
        <w:t>hrs</w:t>
      </w:r>
      <w:proofErr w:type="spellEnd"/>
      <w:r w:rsidRPr="001F4D32">
        <w:rPr>
          <w:rFonts w:ascii="Arial" w:hAnsi="Arial" w:cs="Arial"/>
          <w:sz w:val="18"/>
          <w:szCs w:val="18"/>
          <w:lang w:eastAsia="es-ES"/>
        </w:rPr>
        <w:t>. de lunes a viernes días hábiles.</w:t>
      </w:r>
    </w:p>
    <w:p w14:paraId="78C51604" w14:textId="77777777" w:rsidR="00C92AC4" w:rsidRPr="001F4D32" w:rsidRDefault="00C92AC4" w:rsidP="00C92AC4">
      <w:pPr>
        <w:tabs>
          <w:tab w:val="left" w:pos="-284"/>
          <w:tab w:val="left" w:pos="9498"/>
        </w:tabs>
        <w:jc w:val="both"/>
        <w:rPr>
          <w:rFonts w:ascii="Arial" w:hAnsi="Arial" w:cs="Arial"/>
          <w:sz w:val="18"/>
          <w:szCs w:val="18"/>
          <w:lang w:eastAsia="es-ES"/>
        </w:rPr>
      </w:pPr>
    </w:p>
    <w:p w14:paraId="3BEA933C" w14:textId="77777777"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anunciar su llegada al encargado de altas, entregando la documentación siguiente para su revisión:</w:t>
      </w:r>
    </w:p>
    <w:p w14:paraId="311F4156" w14:textId="77777777" w:rsidR="00C92AC4" w:rsidRPr="001F4D32" w:rsidRDefault="00C92AC4" w:rsidP="00C92AC4">
      <w:pPr>
        <w:tabs>
          <w:tab w:val="left" w:pos="-284"/>
          <w:tab w:val="left" w:pos="9498"/>
        </w:tabs>
        <w:jc w:val="both"/>
        <w:rPr>
          <w:rFonts w:ascii="Arial" w:hAnsi="Arial" w:cs="Arial"/>
          <w:sz w:val="18"/>
          <w:szCs w:val="18"/>
          <w:lang w:eastAsia="es-ES"/>
        </w:rPr>
      </w:pPr>
    </w:p>
    <w:p w14:paraId="171A403C" w14:textId="77777777"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Orden de reposición o remisión en la que se indique número de lote o de serie en su caso, fecha de caducidad (en caso de aplicar), número de piezas a entregar, clave y descripción de los bienes, precio de compra y costo total.</w:t>
      </w:r>
    </w:p>
    <w:p w14:paraId="651EF5EB" w14:textId="77777777" w:rsidR="00C92AC4" w:rsidRPr="001F4D32" w:rsidRDefault="00C92AC4" w:rsidP="00C92AC4">
      <w:pPr>
        <w:tabs>
          <w:tab w:val="left" w:pos="-284"/>
          <w:tab w:val="left" w:pos="9498"/>
        </w:tabs>
        <w:jc w:val="both"/>
        <w:rPr>
          <w:rFonts w:ascii="Arial" w:hAnsi="Arial" w:cs="Arial"/>
          <w:bCs/>
          <w:sz w:val="18"/>
          <w:szCs w:val="18"/>
        </w:rPr>
      </w:pPr>
    </w:p>
    <w:p w14:paraId="6FCD1415" w14:textId="77777777"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Para  bienes terapéuticos, informe analítico del lote a entregar emitido por el laboratorio de control de calidad del fabricante (certificado analítico) o aquel que se haya determinado en la convocatoria o junta de aclaraciones a la licitación o invitación respectiva.</w:t>
      </w:r>
    </w:p>
    <w:p w14:paraId="2988500F"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14:paraId="6D740E9C"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r w:rsidRPr="001F4D32">
        <w:rPr>
          <w:rFonts w:ascii="Arial" w:hAnsi="Arial" w:cs="Arial"/>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14:paraId="18617B99" w14:textId="77777777" w:rsidR="00C92AC4" w:rsidRPr="001F4D32" w:rsidRDefault="00C92AC4" w:rsidP="00C92AC4">
      <w:pPr>
        <w:tabs>
          <w:tab w:val="left" w:pos="-284"/>
          <w:tab w:val="left" w:pos="9498"/>
        </w:tabs>
        <w:jc w:val="both"/>
        <w:rPr>
          <w:rFonts w:ascii="Arial" w:hAnsi="Arial" w:cs="Arial"/>
          <w:bCs/>
          <w:sz w:val="18"/>
          <w:szCs w:val="18"/>
        </w:rPr>
      </w:pPr>
    </w:p>
    <w:p w14:paraId="6ECF590C" w14:textId="77777777"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14:paraId="2398119B"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14:paraId="1BE81EAF" w14:textId="77777777" w:rsidR="00C92AC4" w:rsidRPr="001F4D32" w:rsidRDefault="00C92AC4" w:rsidP="00C92AC4">
      <w:pPr>
        <w:jc w:val="both"/>
        <w:rPr>
          <w:rFonts w:ascii="Arial" w:hAnsi="Arial" w:cs="Arial"/>
          <w:sz w:val="18"/>
          <w:szCs w:val="18"/>
        </w:rPr>
      </w:pPr>
      <w:r w:rsidRPr="001F4D32">
        <w:rPr>
          <w:rFonts w:ascii="Arial" w:hAnsi="Arial" w:cs="Arial"/>
          <w:sz w:val="18"/>
          <w:szCs w:val="18"/>
        </w:rPr>
        <w:t>Los bienes deberán ser entregados por los proveedores bajo el esquema LAB “Libre a bordo” y  DDP “Entrega derechos pagados destino final”.</w:t>
      </w:r>
    </w:p>
    <w:p w14:paraId="32EDDBF8" w14:textId="77777777" w:rsidR="00C92AC4" w:rsidRPr="001F4D32" w:rsidRDefault="00C92AC4" w:rsidP="00C92AC4">
      <w:pPr>
        <w:jc w:val="both"/>
        <w:rPr>
          <w:rFonts w:ascii="Arial" w:hAnsi="Arial" w:cs="Arial"/>
          <w:sz w:val="18"/>
          <w:szCs w:val="18"/>
        </w:rPr>
      </w:pPr>
    </w:p>
    <w:p w14:paraId="6A1C7C01" w14:textId="77777777" w:rsidR="00C92AC4" w:rsidRPr="001F4D32" w:rsidRDefault="00C92AC4" w:rsidP="00C92AC4">
      <w:pPr>
        <w:ind w:right="12"/>
        <w:jc w:val="both"/>
        <w:rPr>
          <w:rFonts w:ascii="Arial" w:hAnsi="Arial" w:cs="Arial"/>
          <w:sz w:val="18"/>
          <w:szCs w:val="18"/>
        </w:rPr>
      </w:pPr>
      <w:r w:rsidRPr="001F4D32">
        <w:rPr>
          <w:rFonts w:ascii="Arial" w:hAnsi="Arial" w:cs="Arial"/>
          <w:sz w:val="18"/>
          <w:szCs w:val="18"/>
        </w:rPr>
        <w:t xml:space="preserve">Cabe resaltar que mientras no se cumpla con las condiciones de entrega establecidas en las presente convocatoria, el Instituto no  dará por recibidos y aceptados los bienes.  </w:t>
      </w:r>
    </w:p>
    <w:p w14:paraId="61CE1411" w14:textId="77777777" w:rsidR="009D785B" w:rsidRPr="001F4D32" w:rsidRDefault="009D785B" w:rsidP="00443CD8">
      <w:pPr>
        <w:numPr>
          <w:ilvl w:val="2"/>
          <w:numId w:val="0"/>
        </w:numPr>
        <w:tabs>
          <w:tab w:val="left" w:pos="9000"/>
          <w:tab w:val="left" w:pos="10218"/>
        </w:tabs>
        <w:ind w:right="51"/>
        <w:jc w:val="both"/>
        <w:rPr>
          <w:rFonts w:ascii="Arial" w:hAnsi="Arial" w:cs="Arial"/>
          <w:sz w:val="18"/>
          <w:szCs w:val="18"/>
        </w:rPr>
      </w:pPr>
    </w:p>
    <w:p w14:paraId="39E4CAFC" w14:textId="77777777" w:rsidR="009D785B" w:rsidRPr="001F4D32" w:rsidRDefault="009D785B" w:rsidP="00443CD8">
      <w:pPr>
        <w:jc w:val="both"/>
        <w:rPr>
          <w:rFonts w:ascii="Arial" w:hAnsi="Arial" w:cs="Arial"/>
          <w:b/>
          <w:sz w:val="18"/>
          <w:szCs w:val="18"/>
        </w:rPr>
      </w:pPr>
      <w:r w:rsidRPr="001F4D32">
        <w:rPr>
          <w:rFonts w:ascii="Arial" w:hAnsi="Arial" w:cs="Arial"/>
          <w:b/>
          <w:sz w:val="18"/>
          <w:szCs w:val="18"/>
        </w:rPr>
        <w:t>CADUCIDAD</w:t>
      </w:r>
    </w:p>
    <w:p w14:paraId="194BF439" w14:textId="77777777" w:rsidR="009D785B" w:rsidRPr="001F4D32" w:rsidRDefault="009D785B" w:rsidP="00443CD8">
      <w:pPr>
        <w:jc w:val="both"/>
        <w:rPr>
          <w:rFonts w:ascii="Arial" w:hAnsi="Arial" w:cs="Arial"/>
          <w:b/>
          <w:sz w:val="18"/>
          <w:szCs w:val="18"/>
        </w:rPr>
      </w:pPr>
    </w:p>
    <w:p w14:paraId="11E4FDE9"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El proveedor deberá de presentar,  al momento de la entrega de los bienes, escrito en papel membretada, firmado por su representante legal, por el que se garantice que el período de caducidad de los bienes, no podrá ser menor a </w:t>
      </w:r>
      <w:r w:rsidRPr="001F4D32">
        <w:rPr>
          <w:rFonts w:ascii="Arial" w:hAnsi="Arial" w:cs="Arial"/>
          <w:b/>
          <w:sz w:val="18"/>
          <w:szCs w:val="18"/>
          <w:lang w:eastAsia="es-ES"/>
        </w:rPr>
        <w:t>12 doce meses</w:t>
      </w:r>
      <w:r w:rsidRPr="001F4D32">
        <w:rPr>
          <w:rFonts w:ascii="Arial" w:hAnsi="Arial" w:cs="Arial"/>
          <w:sz w:val="18"/>
          <w:szCs w:val="18"/>
          <w:lang w:eastAsia="es-ES"/>
        </w:rPr>
        <w:t>, contados a partir de la fecha de entrega de los bienes.</w:t>
      </w:r>
    </w:p>
    <w:p w14:paraId="18ED86E6"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14:paraId="6B5CE252"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No obstante lo anterior, el proveedor podrá entregar bienes con una caducidad mínima de </w:t>
      </w:r>
      <w:r w:rsidRPr="001F4D32">
        <w:rPr>
          <w:rFonts w:ascii="Arial" w:hAnsi="Arial" w:cs="Arial"/>
          <w:b/>
          <w:sz w:val="18"/>
          <w:szCs w:val="18"/>
          <w:lang w:eastAsia="es-ES"/>
        </w:rPr>
        <w:t>9 nueve meses</w:t>
      </w:r>
      <w:r w:rsidRPr="001F4D32">
        <w:rPr>
          <w:rFonts w:ascii="Arial" w:hAnsi="Arial" w:cs="Arial"/>
          <w:sz w:val="18"/>
          <w:szCs w:val="18"/>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14:paraId="6563498A"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14:paraId="2D0926C0"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Se podrá considerar una caducidad menor  a 9 meses, cuando se acredite que los bienes tienen una vida útil, menor a partir de la fecha de fabricación.</w:t>
      </w:r>
    </w:p>
    <w:p w14:paraId="532051A4"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14:paraId="19E8DBC5"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14:paraId="1543CA38" w14:textId="77777777" w:rsidR="009D785B" w:rsidRPr="001F4D32" w:rsidRDefault="009D785B" w:rsidP="00443CD8">
      <w:pPr>
        <w:jc w:val="both"/>
        <w:rPr>
          <w:rFonts w:ascii="Arial" w:hAnsi="Arial" w:cs="Arial"/>
          <w:b/>
          <w:sz w:val="18"/>
          <w:szCs w:val="18"/>
        </w:rPr>
      </w:pPr>
    </w:p>
    <w:p w14:paraId="64B17BEA" w14:textId="77777777" w:rsidR="00FC67F1" w:rsidRPr="001F4D32" w:rsidRDefault="00FC67F1" w:rsidP="00443CD8">
      <w:pPr>
        <w:jc w:val="both"/>
        <w:rPr>
          <w:rFonts w:ascii="Arial" w:hAnsi="Arial" w:cs="Arial"/>
          <w:b/>
          <w:sz w:val="18"/>
          <w:szCs w:val="18"/>
        </w:rPr>
      </w:pPr>
      <w:r w:rsidRPr="001F4D32">
        <w:rPr>
          <w:rFonts w:ascii="Arial" w:hAnsi="Arial" w:cs="Arial"/>
          <w:b/>
          <w:sz w:val="18"/>
          <w:szCs w:val="18"/>
        </w:rPr>
        <w:t>CONDICIONES DE ENTREGA PARA LOS EQUIPOS</w:t>
      </w:r>
      <w:r w:rsidR="00C210E5" w:rsidRPr="001F4D32">
        <w:rPr>
          <w:rFonts w:ascii="Arial" w:hAnsi="Arial" w:cs="Arial"/>
          <w:b/>
          <w:sz w:val="18"/>
          <w:szCs w:val="18"/>
        </w:rPr>
        <w:t xml:space="preserve"> </w:t>
      </w:r>
      <w:r w:rsidRPr="001F4D32">
        <w:rPr>
          <w:rFonts w:ascii="Arial" w:hAnsi="Arial" w:cs="Arial"/>
          <w:b/>
          <w:sz w:val="18"/>
          <w:szCs w:val="18"/>
        </w:rPr>
        <w:t>(BOMBAS)</w:t>
      </w:r>
    </w:p>
    <w:p w14:paraId="07EBBB58" w14:textId="77777777" w:rsidR="00FC67F1" w:rsidRPr="001F4D32" w:rsidRDefault="00FC67F1" w:rsidP="00443CD8">
      <w:pPr>
        <w:jc w:val="both"/>
        <w:rPr>
          <w:rFonts w:ascii="Arial" w:hAnsi="Arial" w:cs="Arial"/>
          <w:b/>
          <w:sz w:val="18"/>
          <w:szCs w:val="18"/>
        </w:rPr>
      </w:pPr>
    </w:p>
    <w:p w14:paraId="797ED1B1" w14:textId="1AE39F90" w:rsidR="009D1E6A" w:rsidRPr="001F4D32" w:rsidRDefault="00FC67F1" w:rsidP="006D421A">
      <w:pPr>
        <w:suppressAutoHyphens w:val="0"/>
        <w:jc w:val="both"/>
        <w:rPr>
          <w:rFonts w:ascii="Arial" w:hAnsi="Arial" w:cs="Arial"/>
          <w:sz w:val="18"/>
          <w:szCs w:val="18"/>
        </w:rPr>
      </w:pPr>
      <w:r w:rsidRPr="001F4D32">
        <w:rPr>
          <w:rFonts w:ascii="Arial" w:hAnsi="Arial" w:cs="Arial"/>
          <w:sz w:val="18"/>
          <w:szCs w:val="18"/>
        </w:rPr>
        <w:t xml:space="preserve">Los equipos deberán ser entregados en las Unidades Hospitalarias de segundo nivel conforme al </w:t>
      </w:r>
      <w:r w:rsidRPr="000E5F9B">
        <w:rPr>
          <w:rFonts w:ascii="Arial" w:hAnsi="Arial" w:cs="Arial"/>
          <w:b/>
          <w:sz w:val="18"/>
          <w:szCs w:val="18"/>
        </w:rPr>
        <w:t>Anexo No.</w:t>
      </w:r>
      <w:r w:rsidR="006D421A" w:rsidRPr="000E5F9B">
        <w:rPr>
          <w:rFonts w:ascii="Arial" w:hAnsi="Arial" w:cs="Arial"/>
          <w:b/>
          <w:sz w:val="18"/>
          <w:szCs w:val="18"/>
        </w:rPr>
        <w:t xml:space="preserve"> ANEXO 2 “A” DISTRIBUCIÓN DE EQUIPOS DE BOMBAS DE INFUSION</w:t>
      </w:r>
      <w:r w:rsidR="00150842">
        <w:rPr>
          <w:rFonts w:ascii="Arial" w:hAnsi="Arial" w:cs="Arial"/>
          <w:sz w:val="18"/>
          <w:szCs w:val="18"/>
        </w:rPr>
        <w:t xml:space="preserve"> dentro de los 15 días posteriores al fallo</w:t>
      </w:r>
      <w:r w:rsidR="00D434A4">
        <w:rPr>
          <w:rFonts w:ascii="Arial" w:hAnsi="Arial" w:cs="Arial"/>
          <w:sz w:val="18"/>
          <w:szCs w:val="18"/>
        </w:rPr>
        <w:t>, al departamento de finanzas</w:t>
      </w:r>
      <w:r w:rsidR="008912B8">
        <w:rPr>
          <w:rFonts w:ascii="Arial" w:hAnsi="Arial" w:cs="Arial"/>
          <w:sz w:val="18"/>
          <w:szCs w:val="18"/>
        </w:rPr>
        <w:t xml:space="preserve"> en conjunto con la Jefatura de Enfermería del Hospital</w:t>
      </w:r>
      <w:r w:rsidR="00D434A4">
        <w:rPr>
          <w:rFonts w:ascii="Arial" w:hAnsi="Arial" w:cs="Arial"/>
          <w:sz w:val="18"/>
          <w:szCs w:val="18"/>
        </w:rPr>
        <w:t xml:space="preserve"> con su respectivo número de serie</w:t>
      </w:r>
      <w:r w:rsidR="00772066">
        <w:rPr>
          <w:rFonts w:ascii="Arial" w:hAnsi="Arial" w:cs="Arial"/>
          <w:sz w:val="18"/>
          <w:szCs w:val="18"/>
        </w:rPr>
        <w:t xml:space="preserve"> en apego al artículo 55 párrafo tercero de la Ley de Adquisiciones, Arrendamientos y Servicios del Sector Público</w:t>
      </w:r>
      <w:r w:rsidR="00D434A4">
        <w:rPr>
          <w:rFonts w:ascii="Arial" w:hAnsi="Arial" w:cs="Arial"/>
          <w:sz w:val="18"/>
          <w:szCs w:val="18"/>
        </w:rPr>
        <w:t>. El departamento de finanzas</w:t>
      </w:r>
      <w:r w:rsidR="008912B8">
        <w:rPr>
          <w:rFonts w:ascii="Arial" w:hAnsi="Arial" w:cs="Arial"/>
          <w:sz w:val="18"/>
          <w:szCs w:val="18"/>
        </w:rPr>
        <w:t xml:space="preserve"> asigna número consecutivo y la distribución estará a cargo de la jefatura de enfermería del hospital</w:t>
      </w:r>
      <w:r w:rsidR="00D434A4">
        <w:rPr>
          <w:rFonts w:ascii="Arial" w:hAnsi="Arial" w:cs="Arial"/>
          <w:sz w:val="18"/>
          <w:szCs w:val="18"/>
        </w:rPr>
        <w:t>.</w:t>
      </w:r>
      <w:r w:rsidR="006D421A" w:rsidRPr="001F4D32">
        <w:rPr>
          <w:rFonts w:ascii="Arial" w:hAnsi="Arial" w:cs="Arial"/>
          <w:sz w:val="18"/>
          <w:szCs w:val="18"/>
        </w:rPr>
        <w:t xml:space="preserve"> </w:t>
      </w:r>
      <w:r w:rsidR="009D1E6A" w:rsidRPr="001F4D32">
        <w:rPr>
          <w:rFonts w:ascii="Arial" w:hAnsi="Arial" w:cs="Arial"/>
          <w:sz w:val="18"/>
          <w:szCs w:val="18"/>
        </w:rPr>
        <w:t xml:space="preserve"> El 50% de ellos deben incluir soporte tipo “</w:t>
      </w:r>
      <w:proofErr w:type="spellStart"/>
      <w:r w:rsidR="009D1E6A" w:rsidRPr="001F4D32">
        <w:rPr>
          <w:rFonts w:ascii="Arial" w:hAnsi="Arial" w:cs="Arial"/>
          <w:sz w:val="18"/>
          <w:szCs w:val="18"/>
        </w:rPr>
        <w:t>tripie</w:t>
      </w:r>
      <w:proofErr w:type="spellEnd"/>
      <w:r w:rsidR="009D1E6A" w:rsidRPr="001F4D32">
        <w:rPr>
          <w:rFonts w:ascii="Arial" w:hAnsi="Arial" w:cs="Arial"/>
          <w:sz w:val="18"/>
          <w:szCs w:val="18"/>
        </w:rPr>
        <w:t>” para facilitar su transporte de acuerdo a las necesidades clínicas de los servicios en donde se encuentran los pacientes.</w:t>
      </w:r>
    </w:p>
    <w:p w14:paraId="113F7262" w14:textId="77777777" w:rsidR="00FC67F1" w:rsidRPr="001F4D32" w:rsidRDefault="00FC67F1" w:rsidP="00443CD8">
      <w:pPr>
        <w:jc w:val="both"/>
        <w:rPr>
          <w:rFonts w:ascii="Arial" w:hAnsi="Arial" w:cs="Arial"/>
          <w:sz w:val="18"/>
          <w:szCs w:val="18"/>
        </w:rPr>
      </w:pPr>
      <w:r w:rsidRPr="001F4D32">
        <w:rPr>
          <w:rFonts w:ascii="Arial" w:hAnsi="Arial" w:cs="Arial"/>
          <w:sz w:val="18"/>
          <w:szCs w:val="18"/>
        </w:rPr>
        <w:t xml:space="preserve"> </w:t>
      </w:r>
    </w:p>
    <w:p w14:paraId="4A13CF7A" w14:textId="75E9B091" w:rsidR="009D1E6A" w:rsidRPr="001F4D32" w:rsidRDefault="009D1E6A" w:rsidP="009D1E6A">
      <w:pPr>
        <w:jc w:val="both"/>
        <w:rPr>
          <w:rFonts w:ascii="Arial" w:hAnsi="Arial" w:cs="Arial"/>
          <w:sz w:val="18"/>
          <w:szCs w:val="18"/>
        </w:rPr>
      </w:pPr>
      <w:r w:rsidRPr="001F4D32">
        <w:rPr>
          <w:rFonts w:ascii="Arial" w:hAnsi="Arial" w:cs="Arial"/>
          <w:sz w:val="18"/>
          <w:szCs w:val="18"/>
        </w:rPr>
        <w:t xml:space="preserve">El proveedor proporcionará sin costo para el Instituto a las Unidades Médicas las bombas de infusión </w:t>
      </w:r>
      <w:r w:rsidR="00150842">
        <w:rPr>
          <w:rFonts w:ascii="Arial" w:hAnsi="Arial" w:cs="Arial"/>
          <w:sz w:val="18"/>
          <w:szCs w:val="18"/>
        </w:rPr>
        <w:t xml:space="preserve">dentro de los 15 días posteriores al fallo, </w:t>
      </w:r>
      <w:r w:rsidRPr="001F4D32">
        <w:rPr>
          <w:rFonts w:ascii="Arial" w:hAnsi="Arial" w:cs="Arial"/>
          <w:sz w:val="18"/>
          <w:szCs w:val="18"/>
        </w:rPr>
        <w:t xml:space="preserve">además deberá cumplir como mínimo con las siguientes especificaciones: </w:t>
      </w:r>
    </w:p>
    <w:p w14:paraId="750B45CC" w14:textId="77777777" w:rsidR="009D1E6A" w:rsidRPr="001F4D32" w:rsidRDefault="009D1E6A" w:rsidP="009D1E6A">
      <w:pPr>
        <w:rPr>
          <w:rFonts w:ascii="Arial" w:hAnsi="Arial" w:cs="Arial"/>
          <w:sz w:val="18"/>
          <w:szCs w:val="18"/>
        </w:rPr>
      </w:pPr>
    </w:p>
    <w:p w14:paraId="4C819214" w14:textId="77777777" w:rsidR="009D1E6A" w:rsidRPr="001F4D32" w:rsidRDefault="009D1E6A" w:rsidP="009D1E6A">
      <w:pPr>
        <w:ind w:right="49"/>
        <w:jc w:val="both"/>
        <w:rPr>
          <w:rFonts w:ascii="Arial" w:hAnsi="Arial" w:cs="Arial"/>
          <w:sz w:val="18"/>
          <w:szCs w:val="18"/>
        </w:rPr>
      </w:pPr>
      <w:r w:rsidRPr="001F4D32">
        <w:rPr>
          <w:rFonts w:ascii="Arial" w:hAnsi="Arial" w:cs="Arial"/>
          <w:sz w:val="18"/>
          <w:szCs w:val="18"/>
        </w:rPr>
        <w:t xml:space="preserve">Aparato electromecánico de infusión volumétrica de alta precisión estándar de un canal, portátil que con exactitud y seguridad permita administrar en forma constante, en tiempo determinado, fluidos parenterales, medicamentos, </w:t>
      </w:r>
      <w:r w:rsidRPr="001F4D32">
        <w:rPr>
          <w:rFonts w:ascii="Arial" w:hAnsi="Arial" w:cs="Arial"/>
          <w:sz w:val="18"/>
          <w:szCs w:val="18"/>
        </w:rPr>
        <w:lastRenderedPageBreak/>
        <w:t>electrolitos, nutrición parenteral, soluciones para procedimientos de irrigación, productos derivados de la sangre y sangre entera, por igual a pacientes adultos como pediátricos y que cumpla al menos con las siguientes características:</w:t>
      </w:r>
    </w:p>
    <w:p w14:paraId="21CDE38E" w14:textId="77777777" w:rsidR="009D1E6A" w:rsidRPr="001F4D32" w:rsidRDefault="009D1E6A" w:rsidP="009D1E6A">
      <w:pPr>
        <w:ind w:right="333"/>
        <w:jc w:val="both"/>
        <w:rPr>
          <w:rFonts w:ascii="Arial" w:hAnsi="Arial" w:cs="Arial"/>
          <w:sz w:val="18"/>
          <w:szCs w:val="18"/>
        </w:rPr>
      </w:pPr>
    </w:p>
    <w:p w14:paraId="729F93B4"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 xml:space="preserve">Velocidad de Flujo configurable o flujo programado  </w:t>
      </w:r>
    </w:p>
    <w:p w14:paraId="6EF2476A"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Carga  de la línea con detección de colocación incorrecta.</w:t>
      </w:r>
    </w:p>
    <w:p w14:paraId="5FAAA46B"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Mecanismo de apertura y cierre  que  minimice los errores que se pueden atribuir a la instalación o extracción del equipo de administración.</w:t>
      </w:r>
    </w:p>
    <w:p w14:paraId="307280E7"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Sensor de aire programable con  rango de sensibilidad en mililitros o micro litros.</w:t>
      </w:r>
    </w:p>
    <w:p w14:paraId="33C7E434"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Calculadora de dosis y fórmulas opcionales de dosis, que evite dificultades de extravasación.</w:t>
      </w:r>
    </w:p>
    <w:p w14:paraId="168A60E8"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 xml:space="preserve">Opción mecánica manual o automática para impedir la remoción no autorizada del equipo de </w:t>
      </w:r>
      <w:proofErr w:type="spellStart"/>
      <w:r w:rsidRPr="001F4D32">
        <w:rPr>
          <w:rFonts w:ascii="Arial" w:hAnsi="Arial" w:cs="Arial"/>
          <w:sz w:val="18"/>
          <w:szCs w:val="18"/>
        </w:rPr>
        <w:t>venoclisis</w:t>
      </w:r>
      <w:proofErr w:type="spellEnd"/>
      <w:r w:rsidRPr="001F4D32">
        <w:rPr>
          <w:rFonts w:ascii="Arial" w:hAnsi="Arial" w:cs="Arial"/>
          <w:sz w:val="18"/>
          <w:szCs w:val="18"/>
        </w:rPr>
        <w:t xml:space="preserve"> o la reprogramación de la bomba por personal no autorizado.</w:t>
      </w:r>
    </w:p>
    <w:p w14:paraId="55B458BB"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Historial de volumen solución y el volumen total suministrado.</w:t>
      </w:r>
    </w:p>
    <w:p w14:paraId="02BCDD79" w14:textId="77777777" w:rsidR="009D1E6A" w:rsidRPr="001F4D32" w:rsidRDefault="009D1E6A" w:rsidP="00F44184">
      <w:pPr>
        <w:numPr>
          <w:ilvl w:val="0"/>
          <w:numId w:val="15"/>
        </w:numPr>
        <w:suppressAutoHyphens w:val="0"/>
        <w:ind w:right="333"/>
        <w:jc w:val="both"/>
        <w:rPr>
          <w:rFonts w:ascii="Arial" w:hAnsi="Arial" w:cs="Arial"/>
          <w:sz w:val="18"/>
          <w:szCs w:val="18"/>
        </w:rPr>
      </w:pPr>
      <w:r w:rsidRPr="001F4D32">
        <w:rPr>
          <w:rFonts w:ascii="Arial" w:hAnsi="Arial" w:cs="Arial"/>
          <w:sz w:val="18"/>
          <w:szCs w:val="18"/>
        </w:rPr>
        <w:t>Alarmas y alertas visuales y auditivas de oclusión de flujo, aire, para mantenimiento de la bomba, de terminación de infusión, que brinden tanto seguridad de su manejo como al paciente.</w:t>
      </w:r>
    </w:p>
    <w:p w14:paraId="22890EC6" w14:textId="77777777" w:rsidR="005B663A" w:rsidRDefault="005B663A" w:rsidP="00F44184">
      <w:pPr>
        <w:pStyle w:val="Prrafodelista"/>
        <w:numPr>
          <w:ilvl w:val="0"/>
          <w:numId w:val="15"/>
        </w:numPr>
        <w:jc w:val="both"/>
        <w:rPr>
          <w:rFonts w:ascii="Arial" w:hAnsi="Arial" w:cs="Arial"/>
          <w:sz w:val="18"/>
          <w:szCs w:val="18"/>
        </w:rPr>
      </w:pPr>
      <w:r w:rsidRPr="001F4D32">
        <w:rPr>
          <w:rFonts w:ascii="Arial" w:hAnsi="Arial" w:cs="Arial"/>
          <w:sz w:val="18"/>
          <w:szCs w:val="18"/>
        </w:rPr>
        <w:t>Pantalla con luz de fondo que muestre claramente la visualización de los datos de infusión, velocidad de flujo, medicamento infundido, tiempo remanente y alertas o alarmas.</w:t>
      </w:r>
    </w:p>
    <w:p w14:paraId="233409D1" w14:textId="35188F64" w:rsidR="000A2D24" w:rsidRPr="001F4D32" w:rsidRDefault="000A2D24" w:rsidP="00F44184">
      <w:pPr>
        <w:pStyle w:val="Prrafodelista"/>
        <w:numPr>
          <w:ilvl w:val="0"/>
          <w:numId w:val="15"/>
        </w:numPr>
        <w:jc w:val="both"/>
        <w:rPr>
          <w:rFonts w:ascii="Arial" w:hAnsi="Arial" w:cs="Arial"/>
          <w:sz w:val="18"/>
          <w:szCs w:val="18"/>
        </w:rPr>
      </w:pPr>
      <w:r>
        <w:rPr>
          <w:rFonts w:ascii="Arial" w:hAnsi="Arial" w:cs="Arial"/>
          <w:sz w:val="18"/>
          <w:szCs w:val="18"/>
        </w:rPr>
        <w:t>Los equipos deberán de contar con una vigencia de 5 a 8 años de antigüedad.</w:t>
      </w:r>
    </w:p>
    <w:p w14:paraId="7F089506" w14:textId="77777777" w:rsidR="009D1E6A" w:rsidRPr="001F4D32" w:rsidRDefault="009D1E6A" w:rsidP="009D1E6A">
      <w:pPr>
        <w:rPr>
          <w:rFonts w:ascii="Arial" w:hAnsi="Arial" w:cs="Arial"/>
          <w:sz w:val="18"/>
          <w:szCs w:val="18"/>
        </w:rPr>
      </w:pPr>
    </w:p>
    <w:p w14:paraId="074A08E2" w14:textId="77777777" w:rsidR="009D1E6A" w:rsidRPr="001F4D32" w:rsidRDefault="009D1E6A" w:rsidP="009D1E6A">
      <w:pPr>
        <w:rPr>
          <w:rFonts w:ascii="Arial" w:hAnsi="Arial" w:cs="Arial"/>
          <w:b/>
          <w:sz w:val="18"/>
          <w:szCs w:val="18"/>
        </w:rPr>
      </w:pPr>
      <w:r w:rsidRPr="001F4D32">
        <w:rPr>
          <w:rFonts w:ascii="Arial" w:hAnsi="Arial" w:cs="Arial"/>
          <w:b/>
          <w:sz w:val="18"/>
          <w:szCs w:val="18"/>
        </w:rPr>
        <w:t>CAPACITACIÓN PARA LOS EQUIPOS (BOMBAS)</w:t>
      </w:r>
    </w:p>
    <w:p w14:paraId="3E4389C3" w14:textId="77777777" w:rsidR="009D1E6A" w:rsidRPr="001F4D32" w:rsidRDefault="009D1E6A" w:rsidP="009D1E6A">
      <w:pPr>
        <w:suppressAutoHyphens w:val="0"/>
        <w:ind w:right="333"/>
        <w:jc w:val="both"/>
        <w:rPr>
          <w:rFonts w:ascii="Arial" w:hAnsi="Arial" w:cs="Arial"/>
          <w:sz w:val="18"/>
          <w:szCs w:val="18"/>
        </w:rPr>
      </w:pPr>
    </w:p>
    <w:p w14:paraId="4008D881" w14:textId="77777777"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licitante adjudicado se obliga a capacitar al personal Médico y de Enfermería sin costo adicional para el Instituto dentro de los 15 (quince) días naturales siguientes al inicio de la vigencia del contrato para el debido funcionamiento de los equipos proporcionados, así como cuando se produzcan cambios de tecnología en estos.</w:t>
      </w:r>
    </w:p>
    <w:p w14:paraId="2E669E76" w14:textId="77777777" w:rsidR="009D1E6A" w:rsidRPr="001F4D32" w:rsidRDefault="009D1E6A" w:rsidP="009D1E6A">
      <w:pPr>
        <w:ind w:right="191"/>
        <w:jc w:val="both"/>
        <w:rPr>
          <w:rFonts w:ascii="Arial" w:hAnsi="Arial" w:cs="Arial"/>
          <w:sz w:val="18"/>
          <w:szCs w:val="18"/>
        </w:rPr>
      </w:pPr>
    </w:p>
    <w:p w14:paraId="31D9E74A" w14:textId="77777777"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licitante adjudicado presentará un Programa de Capacitación y Adiestramiento, que contenga: las características de la capacitación en el manejo y funcionamiento del equipo para bombas de infusión.</w:t>
      </w:r>
    </w:p>
    <w:p w14:paraId="0F8AD43B" w14:textId="77777777" w:rsidR="009D1E6A" w:rsidRPr="001F4D32" w:rsidRDefault="009D1E6A" w:rsidP="009D1E6A">
      <w:pPr>
        <w:ind w:right="191"/>
        <w:jc w:val="both"/>
        <w:rPr>
          <w:rFonts w:ascii="Arial" w:hAnsi="Arial" w:cs="Arial"/>
          <w:sz w:val="18"/>
          <w:szCs w:val="18"/>
        </w:rPr>
      </w:pPr>
    </w:p>
    <w:p w14:paraId="5BFCA6CF" w14:textId="77777777"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 xml:space="preserve">Para el cumplimiento de las obligaciones descritas el licitante adjudicado se coordinará con el Director Médico y/o Subdirector Administrativo de las Unidades Hospitalarias, en donde van a ser entregados los equipos para bombas de infusión, a fin de conjuntar acciones encaminadas al cumplimiento del programa de capacitación y adiestramiento propuestos en esta convocatoria. </w:t>
      </w:r>
    </w:p>
    <w:p w14:paraId="06984911" w14:textId="77777777" w:rsidR="009D1E6A" w:rsidRPr="001F4D32" w:rsidRDefault="009D1E6A" w:rsidP="009D1E6A">
      <w:pPr>
        <w:ind w:right="191"/>
        <w:jc w:val="both"/>
        <w:rPr>
          <w:rFonts w:ascii="Arial" w:hAnsi="Arial" w:cs="Arial"/>
          <w:sz w:val="18"/>
          <w:szCs w:val="18"/>
        </w:rPr>
      </w:pPr>
    </w:p>
    <w:p w14:paraId="1B37B9F0" w14:textId="77777777" w:rsidR="009D1E6A" w:rsidRDefault="009D1E6A" w:rsidP="009D1E6A">
      <w:pPr>
        <w:ind w:right="191"/>
        <w:jc w:val="both"/>
        <w:rPr>
          <w:rFonts w:ascii="Arial" w:hAnsi="Arial" w:cs="Arial"/>
          <w:sz w:val="18"/>
          <w:szCs w:val="18"/>
        </w:rPr>
      </w:pPr>
      <w:r w:rsidRPr="001F4D32">
        <w:rPr>
          <w:rFonts w:ascii="Arial" w:hAnsi="Arial" w:cs="Arial"/>
          <w:sz w:val="18"/>
          <w:szCs w:val="18"/>
        </w:rPr>
        <w:t>El licitante adjudicado deberá proporcionar durante la vigencia del contrato de prestación de servicios sin costo extra para el IMSS, la capacitación que se requiera para el manejo y funcionamiento de los equipos.</w:t>
      </w:r>
    </w:p>
    <w:p w14:paraId="43E4FED5" w14:textId="77777777" w:rsidR="006F5ED5" w:rsidRDefault="006F5ED5" w:rsidP="009D1E6A">
      <w:pPr>
        <w:ind w:right="191"/>
        <w:jc w:val="both"/>
        <w:rPr>
          <w:rFonts w:ascii="Arial" w:hAnsi="Arial" w:cs="Arial"/>
          <w:sz w:val="18"/>
          <w:szCs w:val="18"/>
        </w:rPr>
      </w:pPr>
    </w:p>
    <w:p w14:paraId="431118A1" w14:textId="77777777" w:rsidR="006F5ED5" w:rsidRDefault="006F5ED5" w:rsidP="009D1E6A">
      <w:pPr>
        <w:ind w:right="191"/>
        <w:jc w:val="both"/>
        <w:rPr>
          <w:rFonts w:ascii="Arial" w:hAnsi="Arial" w:cs="Arial"/>
          <w:sz w:val="18"/>
          <w:szCs w:val="18"/>
        </w:rPr>
      </w:pPr>
      <w:r w:rsidRPr="006F5ED5">
        <w:rPr>
          <w:rFonts w:ascii="Arial" w:hAnsi="Arial" w:cs="Arial"/>
          <w:sz w:val="18"/>
          <w:szCs w:val="18"/>
        </w:rPr>
        <w:t>El licitante adjudicado estará obligado a capacitar posterior a la primera capacitación cuantas veces lo requiera el instituto.</w:t>
      </w:r>
    </w:p>
    <w:p w14:paraId="01EABDDF" w14:textId="77777777" w:rsidR="006F5ED5" w:rsidRPr="001F4D32" w:rsidRDefault="006F5ED5" w:rsidP="009D1E6A">
      <w:pPr>
        <w:ind w:right="191"/>
        <w:jc w:val="both"/>
        <w:rPr>
          <w:rFonts w:ascii="Arial" w:hAnsi="Arial" w:cs="Arial"/>
          <w:sz w:val="18"/>
          <w:szCs w:val="18"/>
        </w:rPr>
      </w:pPr>
    </w:p>
    <w:p w14:paraId="2582BE46" w14:textId="77777777"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Director de cada unidad hospitalaria designará a la persona responsable del resguardo de dichos equipos.</w:t>
      </w:r>
    </w:p>
    <w:p w14:paraId="23CA47FE" w14:textId="77777777" w:rsidR="009D1E6A" w:rsidRPr="001F4D32" w:rsidRDefault="009D1E6A" w:rsidP="009D1E6A">
      <w:pPr>
        <w:rPr>
          <w:rFonts w:ascii="Arial" w:hAnsi="Arial" w:cs="Arial"/>
          <w:sz w:val="18"/>
          <w:szCs w:val="18"/>
        </w:rPr>
      </w:pPr>
    </w:p>
    <w:p w14:paraId="2238AD79" w14:textId="77777777" w:rsidR="009D1E6A" w:rsidRPr="001F4D32" w:rsidRDefault="009D1E6A" w:rsidP="009D1E6A">
      <w:pPr>
        <w:rPr>
          <w:rFonts w:ascii="Arial" w:hAnsi="Arial" w:cs="Arial"/>
          <w:b/>
          <w:sz w:val="18"/>
          <w:szCs w:val="18"/>
        </w:rPr>
      </w:pPr>
      <w:r w:rsidRPr="001F4D32">
        <w:rPr>
          <w:rFonts w:ascii="Arial" w:hAnsi="Arial" w:cs="Arial"/>
          <w:b/>
          <w:sz w:val="18"/>
          <w:szCs w:val="18"/>
        </w:rPr>
        <w:t>MANTENIMIENTO  PREVENTIVO Y CORRECTIVO</w:t>
      </w:r>
      <w:r w:rsidR="00C210E5" w:rsidRPr="001F4D32">
        <w:rPr>
          <w:rFonts w:ascii="Arial" w:hAnsi="Arial" w:cs="Arial"/>
          <w:b/>
          <w:sz w:val="18"/>
          <w:szCs w:val="18"/>
        </w:rPr>
        <w:t>,</w:t>
      </w:r>
      <w:r w:rsidRPr="001F4D32">
        <w:rPr>
          <w:rFonts w:ascii="Arial" w:hAnsi="Arial" w:cs="Arial"/>
          <w:b/>
          <w:sz w:val="18"/>
          <w:szCs w:val="18"/>
        </w:rPr>
        <w:t xml:space="preserve"> ASISTENCIA TÉCNICA</w:t>
      </w:r>
      <w:r w:rsidR="00C210E5" w:rsidRPr="001F4D32">
        <w:rPr>
          <w:rFonts w:ascii="Arial" w:hAnsi="Arial" w:cs="Arial"/>
          <w:b/>
          <w:sz w:val="18"/>
          <w:szCs w:val="18"/>
        </w:rPr>
        <w:t xml:space="preserve"> PARA</w:t>
      </w:r>
      <w:r w:rsidRPr="001F4D32">
        <w:rPr>
          <w:rFonts w:ascii="Arial" w:hAnsi="Arial" w:cs="Arial"/>
          <w:b/>
          <w:sz w:val="18"/>
          <w:szCs w:val="18"/>
        </w:rPr>
        <w:t xml:space="preserve"> LOS E</w:t>
      </w:r>
      <w:r w:rsidR="00C210E5" w:rsidRPr="001F4D32">
        <w:rPr>
          <w:rFonts w:ascii="Arial" w:hAnsi="Arial" w:cs="Arial"/>
          <w:b/>
          <w:sz w:val="18"/>
          <w:szCs w:val="18"/>
        </w:rPr>
        <w:t>Q</w:t>
      </w:r>
      <w:r w:rsidRPr="001F4D32">
        <w:rPr>
          <w:rFonts w:ascii="Arial" w:hAnsi="Arial" w:cs="Arial"/>
          <w:b/>
          <w:sz w:val="18"/>
          <w:szCs w:val="18"/>
        </w:rPr>
        <w:t>UIPOS (BOMBAS DE INFUSIÓN)</w:t>
      </w:r>
    </w:p>
    <w:p w14:paraId="7363B865" w14:textId="77777777" w:rsidR="009D1E6A" w:rsidRPr="001F4D32" w:rsidRDefault="009D1E6A" w:rsidP="009D1E6A">
      <w:pPr>
        <w:rPr>
          <w:rFonts w:ascii="Arial" w:hAnsi="Arial" w:cs="Arial"/>
          <w:sz w:val="18"/>
          <w:szCs w:val="18"/>
        </w:rPr>
      </w:pPr>
    </w:p>
    <w:p w14:paraId="53A5F8CB" w14:textId="77777777"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a) </w:t>
      </w:r>
      <w:r w:rsidRPr="001F4D32">
        <w:rPr>
          <w:rFonts w:ascii="Arial" w:hAnsi="Arial" w:cs="Arial"/>
          <w:sz w:val="18"/>
          <w:szCs w:val="18"/>
        </w:rPr>
        <w:tab/>
        <w:t>El licitante adjudicado proporcionará durante la vigencia del contrato y sin costo extra para el IMSS, el mantenimiento correctivo y preventivo de los equipos, para lo cual el licitante adjudicado deberá contar con personal técnico capacitado y en posibilidad de dar servicio</w:t>
      </w:r>
      <w:r w:rsidR="00782D56" w:rsidRPr="001F4D32">
        <w:rPr>
          <w:rFonts w:ascii="Arial" w:hAnsi="Arial" w:cs="Arial"/>
          <w:sz w:val="18"/>
          <w:szCs w:val="18"/>
        </w:rPr>
        <w:t xml:space="preserve"> a los equipos en cada Hospital </w:t>
      </w:r>
      <w:r w:rsidRPr="001F4D32">
        <w:rPr>
          <w:rFonts w:ascii="Arial" w:hAnsi="Arial" w:cs="Arial"/>
          <w:sz w:val="18"/>
          <w:szCs w:val="18"/>
        </w:rPr>
        <w:t xml:space="preserve">donde sean ubicados. </w:t>
      </w:r>
    </w:p>
    <w:p w14:paraId="21467890" w14:textId="77777777" w:rsidR="009D1E6A" w:rsidRPr="001F4D32" w:rsidRDefault="009D1E6A" w:rsidP="009D1E6A">
      <w:pPr>
        <w:ind w:left="426" w:right="191" w:hanging="426"/>
        <w:jc w:val="both"/>
        <w:rPr>
          <w:rFonts w:ascii="Arial" w:hAnsi="Arial" w:cs="Arial"/>
          <w:sz w:val="18"/>
          <w:szCs w:val="18"/>
        </w:rPr>
      </w:pPr>
    </w:p>
    <w:p w14:paraId="278BE69C" w14:textId="77777777" w:rsidR="009D1E6A" w:rsidRPr="001F4D32" w:rsidRDefault="009D1E6A" w:rsidP="009D1E6A">
      <w:pPr>
        <w:ind w:left="426" w:right="191" w:hanging="426"/>
        <w:jc w:val="both"/>
        <w:rPr>
          <w:rFonts w:ascii="Arial" w:hAnsi="Arial" w:cs="Arial"/>
          <w:sz w:val="18"/>
          <w:szCs w:val="18"/>
        </w:rPr>
      </w:pPr>
      <w:r w:rsidRPr="00D53C88">
        <w:rPr>
          <w:rFonts w:ascii="Arial" w:hAnsi="Arial" w:cs="Arial"/>
          <w:sz w:val="18"/>
          <w:szCs w:val="18"/>
        </w:rPr>
        <w:t xml:space="preserve">b) </w:t>
      </w:r>
      <w:r w:rsidRPr="00D53C88">
        <w:rPr>
          <w:rFonts w:ascii="Arial" w:hAnsi="Arial" w:cs="Arial"/>
          <w:sz w:val="18"/>
          <w:szCs w:val="18"/>
        </w:rPr>
        <w:tab/>
        <w:t>Para el caso de fallas en las bombas de infusión, el licitante adjudicado deberá a más tardar el día posterior al reporte por cualquier medio y por escrito, de parte del área Médica y/o Enfermería del IMSS, efectuar las reparaciones necesarias a entera satisfacción del área usuaria y si esto no es factible deberá reponer los</w:t>
      </w:r>
      <w:r w:rsidRPr="001F4D32">
        <w:rPr>
          <w:rFonts w:ascii="Arial" w:hAnsi="Arial" w:cs="Arial"/>
          <w:sz w:val="18"/>
          <w:szCs w:val="18"/>
        </w:rPr>
        <w:t xml:space="preserve"> equipos por otros de similares características en un plazo máximo de 3 (tres) días hábiles contados a partir de la notificación del IMSS.  El costo de las refacciones que en su caso se requieran será con cargo al licitante adjudicado.</w:t>
      </w:r>
    </w:p>
    <w:p w14:paraId="3D1AAE49" w14:textId="77777777" w:rsidR="009D1E6A" w:rsidRPr="001F4D32" w:rsidRDefault="009D1E6A" w:rsidP="009D1E6A">
      <w:pPr>
        <w:ind w:left="426" w:right="191" w:hanging="426"/>
        <w:jc w:val="both"/>
        <w:rPr>
          <w:rFonts w:ascii="Arial" w:hAnsi="Arial" w:cs="Arial"/>
          <w:sz w:val="18"/>
          <w:szCs w:val="18"/>
        </w:rPr>
      </w:pPr>
    </w:p>
    <w:p w14:paraId="439D0887" w14:textId="77777777"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c) </w:t>
      </w:r>
      <w:r w:rsidRPr="001F4D32">
        <w:rPr>
          <w:rFonts w:ascii="Arial" w:hAnsi="Arial" w:cs="Arial"/>
          <w:sz w:val="18"/>
          <w:szCs w:val="18"/>
        </w:rPr>
        <w:tab/>
        <w:t>El licitante adjudicado deberá entregar por escrito en las Unidades Hospitalarias en el momento de la Instalación, un Programa de Trabajo Calendarizado para el Mantenimiento Preventivo,</w:t>
      </w:r>
      <w:r w:rsidR="00922157" w:rsidRPr="00922157">
        <w:rPr>
          <w:rFonts w:ascii="Arial" w:hAnsi="Arial" w:cs="Arial"/>
          <w:sz w:val="18"/>
          <w:szCs w:val="18"/>
        </w:rPr>
        <w:t xml:space="preserve"> cada seis meses</w:t>
      </w:r>
      <w:r w:rsidR="00922157">
        <w:rPr>
          <w:rFonts w:ascii="Arial" w:hAnsi="Arial" w:cs="Arial"/>
          <w:sz w:val="18"/>
          <w:szCs w:val="18"/>
        </w:rPr>
        <w:t>,</w:t>
      </w:r>
      <w:r w:rsidRPr="001F4D32">
        <w:rPr>
          <w:rFonts w:ascii="Arial" w:hAnsi="Arial" w:cs="Arial"/>
          <w:sz w:val="18"/>
          <w:szCs w:val="18"/>
        </w:rPr>
        <w:t xml:space="preserve"> el </w:t>
      </w:r>
      <w:r w:rsidR="00922157">
        <w:rPr>
          <w:rFonts w:ascii="Arial" w:hAnsi="Arial" w:cs="Arial"/>
          <w:sz w:val="18"/>
          <w:szCs w:val="18"/>
        </w:rPr>
        <w:t>cual</w:t>
      </w:r>
      <w:r w:rsidRPr="001F4D32">
        <w:rPr>
          <w:rFonts w:ascii="Arial" w:hAnsi="Arial" w:cs="Arial"/>
          <w:sz w:val="18"/>
          <w:szCs w:val="18"/>
        </w:rPr>
        <w:t xml:space="preserve"> deberá contar con el visto bueno del Director de la Unidad Hospitalaria.</w:t>
      </w:r>
    </w:p>
    <w:p w14:paraId="7A5CECFE" w14:textId="77777777" w:rsidR="009D1E6A" w:rsidRPr="001F4D32" w:rsidRDefault="009D1E6A" w:rsidP="009D1E6A">
      <w:pPr>
        <w:ind w:left="426" w:right="191" w:hanging="426"/>
        <w:jc w:val="both"/>
        <w:rPr>
          <w:rFonts w:ascii="Arial" w:hAnsi="Arial" w:cs="Arial"/>
          <w:sz w:val="18"/>
          <w:szCs w:val="18"/>
        </w:rPr>
      </w:pPr>
    </w:p>
    <w:p w14:paraId="59FCD730" w14:textId="77777777"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lastRenderedPageBreak/>
        <w:t xml:space="preserve">d) </w:t>
      </w:r>
      <w:r w:rsidRPr="001F4D32">
        <w:rPr>
          <w:rFonts w:ascii="Arial" w:hAnsi="Arial" w:cs="Arial"/>
          <w:sz w:val="18"/>
          <w:szCs w:val="18"/>
        </w:rPr>
        <w:tab/>
        <w:t>El licitante adjudicado deberá proporcionar durante la vigencia del contrato sin costo extra para el IMSS, la asistencia técnica que se requiera para el manejo y funcionamiento de los equipos.</w:t>
      </w:r>
    </w:p>
    <w:p w14:paraId="53D843A6" w14:textId="77777777" w:rsidR="009D1E6A" w:rsidRPr="001F4D32" w:rsidRDefault="009D1E6A" w:rsidP="009D1E6A">
      <w:pPr>
        <w:ind w:right="191"/>
        <w:jc w:val="both"/>
        <w:rPr>
          <w:rFonts w:ascii="Arial" w:hAnsi="Arial" w:cs="Arial"/>
          <w:sz w:val="18"/>
          <w:szCs w:val="18"/>
        </w:rPr>
      </w:pPr>
    </w:p>
    <w:p w14:paraId="2AA810C5" w14:textId="77777777" w:rsidR="009D1E6A" w:rsidRDefault="009D1E6A" w:rsidP="006F5ED5">
      <w:pPr>
        <w:ind w:left="426" w:right="191" w:hanging="426"/>
        <w:jc w:val="both"/>
        <w:rPr>
          <w:rFonts w:ascii="Arial" w:hAnsi="Arial" w:cs="Arial"/>
          <w:sz w:val="18"/>
          <w:szCs w:val="18"/>
        </w:rPr>
      </w:pPr>
      <w:r w:rsidRPr="001F4D32">
        <w:rPr>
          <w:rFonts w:ascii="Arial" w:hAnsi="Arial" w:cs="Arial"/>
          <w:sz w:val="18"/>
          <w:szCs w:val="18"/>
        </w:rPr>
        <w:t xml:space="preserve">e) </w:t>
      </w:r>
      <w:r w:rsidRPr="001F4D32">
        <w:rPr>
          <w:rFonts w:ascii="Arial" w:hAnsi="Arial" w:cs="Arial"/>
          <w:sz w:val="18"/>
          <w:szCs w:val="18"/>
        </w:rPr>
        <w:tab/>
        <w:t>El licitante adjudicado deberá realizar durante la vigencia del contrato, visitas de monitoreo a las Unidades Hospitalarias con una frecuencia de por lo menos cada 30 días naturales; informando en su caso, por escrito las observaciones que se presenten, al Director de las mismas.</w:t>
      </w:r>
    </w:p>
    <w:p w14:paraId="0C982AC3" w14:textId="77777777" w:rsidR="006F5ED5" w:rsidRDefault="006F5ED5" w:rsidP="006F5ED5">
      <w:pPr>
        <w:ind w:left="426" w:right="191" w:hanging="426"/>
        <w:jc w:val="both"/>
        <w:rPr>
          <w:rFonts w:ascii="Arial" w:hAnsi="Arial" w:cs="Arial"/>
          <w:sz w:val="18"/>
          <w:szCs w:val="18"/>
        </w:rPr>
      </w:pPr>
    </w:p>
    <w:p w14:paraId="44AD4279" w14:textId="77777777"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proveedor deberá recolectar  las bombas de infusión en los hospitales del Instituto a p</w:t>
      </w:r>
      <w:r w:rsidR="00D53C88">
        <w:rPr>
          <w:rFonts w:ascii="Arial" w:hAnsi="Arial" w:cs="Arial"/>
          <w:sz w:val="18"/>
          <w:szCs w:val="18"/>
        </w:rPr>
        <w:t xml:space="preserve">artir de treinta días naturales </w:t>
      </w:r>
      <w:r w:rsidRPr="001F4D32">
        <w:rPr>
          <w:rFonts w:ascii="Arial" w:hAnsi="Arial" w:cs="Arial"/>
          <w:sz w:val="18"/>
          <w:szCs w:val="18"/>
        </w:rPr>
        <w:t>posteriores al vencimiento del contrato, siempre y cuando los consumibles se hayan agotado.</w:t>
      </w:r>
    </w:p>
    <w:p w14:paraId="45DBE84F" w14:textId="77777777" w:rsidR="009D1E6A" w:rsidRPr="001F4D32" w:rsidRDefault="009D1E6A" w:rsidP="009D1E6A">
      <w:pPr>
        <w:suppressAutoHyphens w:val="0"/>
        <w:ind w:right="333"/>
        <w:jc w:val="both"/>
        <w:rPr>
          <w:rFonts w:ascii="Arial" w:hAnsi="Arial" w:cs="Arial"/>
          <w:sz w:val="18"/>
          <w:szCs w:val="18"/>
        </w:rPr>
      </w:pPr>
    </w:p>
    <w:p w14:paraId="206BFC10" w14:textId="77777777" w:rsidR="009D785B" w:rsidRPr="001F4D32" w:rsidRDefault="009D785B" w:rsidP="00443CD8">
      <w:pPr>
        <w:jc w:val="both"/>
        <w:rPr>
          <w:rFonts w:ascii="Arial" w:hAnsi="Arial" w:cs="Arial"/>
          <w:b/>
          <w:sz w:val="18"/>
          <w:szCs w:val="18"/>
        </w:rPr>
      </w:pPr>
      <w:r w:rsidRPr="001F4D32">
        <w:rPr>
          <w:rFonts w:ascii="Arial" w:hAnsi="Arial" w:cs="Arial"/>
          <w:b/>
          <w:sz w:val="18"/>
          <w:szCs w:val="18"/>
        </w:rPr>
        <w:t>CANJE</w:t>
      </w:r>
    </w:p>
    <w:p w14:paraId="69B1B1B9" w14:textId="77777777" w:rsidR="009D785B" w:rsidRPr="001F4D32" w:rsidRDefault="009D785B" w:rsidP="00443CD8">
      <w:pPr>
        <w:tabs>
          <w:tab w:val="left" w:pos="1085"/>
        </w:tabs>
        <w:jc w:val="both"/>
        <w:rPr>
          <w:rFonts w:ascii="Arial" w:hAnsi="Arial" w:cs="Arial"/>
          <w:sz w:val="18"/>
          <w:szCs w:val="18"/>
        </w:rPr>
      </w:pPr>
      <w:r w:rsidRPr="001F4D32">
        <w:rPr>
          <w:rFonts w:ascii="Arial" w:hAnsi="Arial" w:cs="Arial"/>
          <w:sz w:val="18"/>
          <w:szCs w:val="18"/>
        </w:rPr>
        <w:tab/>
      </w:r>
    </w:p>
    <w:p w14:paraId="60FC0416"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 xml:space="preserve">El Instituto, por conducto del Departamento de Control del Abasto y Suministro,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w:t>
      </w:r>
    </w:p>
    <w:p w14:paraId="3F359FD3" w14:textId="77777777" w:rsidR="009D785B" w:rsidRPr="001F4D32" w:rsidRDefault="009D785B" w:rsidP="00443CD8">
      <w:pPr>
        <w:jc w:val="both"/>
        <w:rPr>
          <w:rFonts w:ascii="Arial" w:hAnsi="Arial" w:cs="Arial"/>
          <w:sz w:val="18"/>
          <w:szCs w:val="18"/>
        </w:rPr>
      </w:pPr>
    </w:p>
    <w:p w14:paraId="074147B5"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reponer los bienes sujetos a canje, en un plazo que no excederá de diez días hábiles, contados a partir de la fecha de su notificación.</w:t>
      </w:r>
    </w:p>
    <w:p w14:paraId="6E68AD5D" w14:textId="77777777" w:rsidR="009D785B" w:rsidRPr="001F4D32" w:rsidRDefault="009D785B" w:rsidP="00443CD8">
      <w:pPr>
        <w:jc w:val="both"/>
        <w:rPr>
          <w:rFonts w:ascii="Arial" w:hAnsi="Arial" w:cs="Arial"/>
          <w:sz w:val="18"/>
          <w:szCs w:val="18"/>
        </w:rPr>
      </w:pPr>
    </w:p>
    <w:p w14:paraId="40CFB4FB"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Los lotes de los bienes terapéutico</w:t>
      </w:r>
      <w:r w:rsidR="00F43573" w:rsidRPr="001F4D32">
        <w:rPr>
          <w:rFonts w:ascii="Arial" w:hAnsi="Arial" w:cs="Arial"/>
          <w:sz w:val="18"/>
          <w:szCs w:val="18"/>
        </w:rPr>
        <w:t xml:space="preserve">s que se entreguen </w:t>
      </w:r>
      <w:r w:rsidRPr="001F4D32">
        <w:rPr>
          <w:rFonts w:ascii="Arial" w:hAnsi="Arial" w:cs="Arial"/>
          <w:sz w:val="18"/>
          <w:szCs w:val="18"/>
        </w:rPr>
        <w:t xml:space="preserve"> por motivo de canje, serán aceptados con el dictamen de un Tercero Autorizado por la Secretaría de Salud, en el que se constate que cumple con las especificaciones técnicas. En casos justificados por el área médica o solicitante, se podrán recibir por canje los lotes de bienes con el informe analítico del laboratorio de control de calidad del fabricante, mediante el cual se constate de igual forma, que se cumple con las especificaciones técnicas.</w:t>
      </w:r>
    </w:p>
    <w:p w14:paraId="7B5EE61C" w14:textId="77777777" w:rsidR="009D785B" w:rsidRPr="001F4D32" w:rsidRDefault="009D785B" w:rsidP="00443CD8">
      <w:pPr>
        <w:jc w:val="both"/>
        <w:rPr>
          <w:rFonts w:ascii="Arial" w:hAnsi="Arial" w:cs="Arial"/>
          <w:sz w:val="18"/>
          <w:szCs w:val="18"/>
        </w:rPr>
      </w:pPr>
    </w:p>
    <w:p w14:paraId="02AEB3B7"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además verificar si otros lotes de estos bienes previamente entregados, presentan el defecto de calidad inicialmente detectado, de ser así deberá reponerlos por lotes ya corregidos.</w:t>
      </w:r>
    </w:p>
    <w:p w14:paraId="03312A8F" w14:textId="77777777" w:rsidR="009D785B" w:rsidRPr="001F4D32" w:rsidRDefault="009D785B" w:rsidP="00443CD8">
      <w:pPr>
        <w:jc w:val="both"/>
        <w:rPr>
          <w:rFonts w:ascii="Arial" w:hAnsi="Arial" w:cs="Arial"/>
          <w:sz w:val="18"/>
          <w:szCs w:val="18"/>
        </w:rPr>
      </w:pPr>
    </w:p>
    <w:p w14:paraId="103A5079"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En los casos que enseguida se detallan se procederá a la devolución del total de las existencias de los bienes al proveedor, informando a la COFEPRIS y a las áreas médicas, que se trate:</w:t>
      </w:r>
    </w:p>
    <w:p w14:paraId="282DF5FD" w14:textId="77777777" w:rsidR="009D785B" w:rsidRPr="001F4D32" w:rsidRDefault="009D785B" w:rsidP="00443CD8">
      <w:pPr>
        <w:jc w:val="both"/>
        <w:rPr>
          <w:rFonts w:ascii="Arial" w:hAnsi="Arial" w:cs="Arial"/>
          <w:sz w:val="18"/>
          <w:szCs w:val="18"/>
        </w:rPr>
      </w:pPr>
    </w:p>
    <w:p w14:paraId="0642BA6F"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con posterioridad a la entrega de lotes corregidos, se detecte el mismo defecto de lotes anteriores y éstos no hayan sido repuestos.</w:t>
      </w:r>
    </w:p>
    <w:p w14:paraId="48F6D538" w14:textId="77777777" w:rsidR="009D785B" w:rsidRPr="001F4D32" w:rsidRDefault="009D785B" w:rsidP="00443CD8">
      <w:pPr>
        <w:jc w:val="both"/>
        <w:rPr>
          <w:rFonts w:ascii="Arial" w:hAnsi="Arial" w:cs="Arial"/>
          <w:sz w:val="18"/>
          <w:szCs w:val="18"/>
        </w:rPr>
      </w:pPr>
    </w:p>
    <w:p w14:paraId="405E9538"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demuestre que un bien puede producir condiciones peligrosas o inseguras para las personas que los utilicen.</w:t>
      </w:r>
    </w:p>
    <w:p w14:paraId="078F50F3" w14:textId="77777777" w:rsidR="009D785B" w:rsidRPr="001F4D32" w:rsidRDefault="009D785B" w:rsidP="00443CD8">
      <w:pPr>
        <w:jc w:val="both"/>
        <w:rPr>
          <w:rFonts w:ascii="Arial" w:hAnsi="Arial" w:cs="Arial"/>
          <w:sz w:val="18"/>
          <w:szCs w:val="18"/>
        </w:rPr>
      </w:pPr>
    </w:p>
    <w:p w14:paraId="20213852"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pueda reducir en forma drástica la utilidad para el fin destinado.</w:t>
      </w:r>
    </w:p>
    <w:p w14:paraId="357A648D" w14:textId="77777777" w:rsidR="009D785B" w:rsidRPr="001F4D32" w:rsidRDefault="009D785B" w:rsidP="00443CD8">
      <w:pPr>
        <w:jc w:val="both"/>
        <w:rPr>
          <w:rFonts w:ascii="Arial" w:hAnsi="Arial" w:cs="Arial"/>
          <w:sz w:val="18"/>
          <w:szCs w:val="18"/>
        </w:rPr>
      </w:pPr>
    </w:p>
    <w:p w14:paraId="337048FE"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El proveedor se obliga a responder por su cuenta y riesgo de los daños y/o perjuicios que por inobservancia o negligencia de su parte, llegue a causar a este Órgano de Operación y/o a terceros.</w:t>
      </w:r>
    </w:p>
    <w:p w14:paraId="75AD14F5" w14:textId="77777777" w:rsidR="009D785B" w:rsidRPr="001F4D32" w:rsidRDefault="009D785B" w:rsidP="00443CD8">
      <w:pPr>
        <w:jc w:val="both"/>
        <w:rPr>
          <w:rFonts w:ascii="Arial" w:hAnsi="Arial" w:cs="Arial"/>
          <w:sz w:val="18"/>
          <w:szCs w:val="18"/>
        </w:rPr>
      </w:pPr>
    </w:p>
    <w:p w14:paraId="0C09EF4C"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Todos los gastos que se generen con motivo del canje, correrán por cuenta del licitante.</w:t>
      </w:r>
    </w:p>
    <w:p w14:paraId="742DE67C" w14:textId="77777777" w:rsidR="008B7CAD" w:rsidRPr="001F4D32" w:rsidRDefault="008B7CAD" w:rsidP="00443CD8">
      <w:pPr>
        <w:tabs>
          <w:tab w:val="left" w:pos="436"/>
          <w:tab w:val="left" w:pos="10218"/>
        </w:tabs>
        <w:jc w:val="both"/>
        <w:rPr>
          <w:rFonts w:ascii="Arial" w:eastAsia="Arial Unicode MS" w:hAnsi="Arial" w:cs="Arial"/>
          <w:sz w:val="18"/>
          <w:szCs w:val="18"/>
        </w:rPr>
      </w:pPr>
    </w:p>
    <w:p w14:paraId="1FF025E0" w14:textId="77777777"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14:paraId="5AE9BB8B" w14:textId="77777777" w:rsidR="00AA5464" w:rsidRPr="001F4D32" w:rsidRDefault="00AA5464" w:rsidP="00443CD8">
      <w:pPr>
        <w:tabs>
          <w:tab w:val="left" w:pos="426"/>
        </w:tabs>
        <w:jc w:val="both"/>
        <w:rPr>
          <w:rFonts w:ascii="Arial" w:hAnsi="Arial" w:cs="Arial"/>
          <w:b/>
          <w:bCs/>
          <w:sz w:val="18"/>
          <w:szCs w:val="18"/>
        </w:rPr>
      </w:pPr>
    </w:p>
    <w:p w14:paraId="53CCB40A" w14:textId="77777777" w:rsidR="00844C8D" w:rsidRPr="00844C8D" w:rsidRDefault="00844C8D" w:rsidP="00844C8D">
      <w:pPr>
        <w:autoSpaceDE w:val="0"/>
        <w:autoSpaceDN w:val="0"/>
        <w:jc w:val="both"/>
        <w:rPr>
          <w:rFonts w:ascii="Arial" w:hAnsi="Arial" w:cs="Arial"/>
          <w:sz w:val="18"/>
          <w:szCs w:val="18"/>
        </w:rPr>
      </w:pPr>
      <w:r w:rsidRPr="00844C8D">
        <w:rPr>
          <w:rFonts w:ascii="Arial" w:hAnsi="Arial" w:cs="Arial"/>
          <w:b/>
          <w:bCs/>
          <w:sz w:val="18"/>
          <w:szCs w:val="18"/>
        </w:rPr>
        <w:t>“EL INSTITUTO MEXICANO DEL SEGURO SOCIAL”</w:t>
      </w:r>
      <w:r w:rsidRPr="00844C8D">
        <w:rPr>
          <w:rFonts w:ascii="Arial" w:hAnsi="Arial" w:cs="Arial"/>
          <w:sz w:val="18"/>
          <w:szCs w:val="18"/>
        </w:rPr>
        <w:t xml:space="preserve"> efectuará el pago a través de transferencia electrónica en pesos de los Estados Unidos Mexicanos, conforme a los bienes efectivamente entregados y a entera satisfacción del administrador del contrato.</w:t>
      </w:r>
    </w:p>
    <w:p w14:paraId="6F23B6BA" w14:textId="77777777" w:rsidR="00844C8D" w:rsidRPr="00844C8D" w:rsidRDefault="00844C8D" w:rsidP="00844C8D">
      <w:pPr>
        <w:jc w:val="both"/>
        <w:rPr>
          <w:rFonts w:ascii="Arial" w:hAnsi="Arial" w:cs="Arial"/>
          <w:sz w:val="18"/>
          <w:szCs w:val="18"/>
          <w14:ligatures w14:val="standardContextual"/>
        </w:rPr>
      </w:pPr>
    </w:p>
    <w:p w14:paraId="4825E845" w14:textId="77777777" w:rsidR="00844C8D" w:rsidRPr="00844C8D" w:rsidRDefault="00844C8D" w:rsidP="00844C8D">
      <w:pPr>
        <w:jc w:val="both"/>
        <w:rPr>
          <w:rFonts w:ascii="Arial" w:hAnsi="Arial" w:cs="Arial"/>
          <w:sz w:val="18"/>
          <w:szCs w:val="18"/>
          <w:lang w:eastAsia="en-US"/>
        </w:rPr>
      </w:pPr>
      <w:r w:rsidRPr="00844C8D">
        <w:rPr>
          <w:rFonts w:ascii="Arial" w:hAnsi="Arial" w:cs="Arial"/>
          <w:sz w:val="18"/>
          <w:szCs w:val="18"/>
        </w:rPr>
        <w:t>El pago se deberá realizar en un plazo máximo de 20 (veinte) días naturales siguientes, contados a partir de la fecha en que sea entregado y aceptado el Comprobante Fiscal Digital por Internet (CFDI).</w:t>
      </w:r>
    </w:p>
    <w:p w14:paraId="714C6BB7" w14:textId="77777777" w:rsidR="00844C8D" w:rsidRPr="00844C8D" w:rsidRDefault="00844C8D" w:rsidP="00844C8D">
      <w:pPr>
        <w:jc w:val="both"/>
        <w:rPr>
          <w:rFonts w:ascii="Arial" w:hAnsi="Arial" w:cs="Arial"/>
          <w:sz w:val="18"/>
          <w:szCs w:val="18"/>
        </w:rPr>
      </w:pPr>
    </w:p>
    <w:p w14:paraId="1BCD44B8" w14:textId="77777777" w:rsidR="00844C8D" w:rsidRPr="00844C8D" w:rsidRDefault="00844C8D" w:rsidP="00844C8D">
      <w:pPr>
        <w:jc w:val="both"/>
        <w:rPr>
          <w:rFonts w:ascii="Arial" w:hAnsi="Arial" w:cs="Arial"/>
          <w:strike/>
          <w:sz w:val="18"/>
          <w:szCs w:val="18"/>
        </w:rPr>
      </w:pPr>
      <w:r w:rsidRPr="00844C8D">
        <w:rPr>
          <w:rFonts w:ascii="Arial" w:hAnsi="Arial" w:cs="Arial"/>
          <w:sz w:val="18"/>
          <w:szCs w:val="18"/>
        </w:rPr>
        <w:t xml:space="preserve">INSTRUCCIÓN: TRATÁNDOSE DE PROVEEDORES EXTRANJEROS, PRESENTAR LA FACTURA QUE SE EMITA CONFORME A LAS REGLAS DEL PAÍS DE ORIGEN. </w:t>
      </w:r>
    </w:p>
    <w:p w14:paraId="2CD1F66D" w14:textId="77777777" w:rsidR="00844C8D" w:rsidRPr="00844C8D" w:rsidRDefault="00844C8D" w:rsidP="00844C8D">
      <w:pPr>
        <w:jc w:val="both"/>
        <w:rPr>
          <w:rFonts w:ascii="Arial" w:hAnsi="Arial" w:cs="Arial"/>
          <w:sz w:val="18"/>
          <w:szCs w:val="18"/>
        </w:rPr>
      </w:pPr>
    </w:p>
    <w:p w14:paraId="0DE77430" w14:textId="77777777" w:rsidR="00844C8D" w:rsidRPr="00844C8D" w:rsidRDefault="00844C8D" w:rsidP="00844C8D">
      <w:pPr>
        <w:jc w:val="both"/>
        <w:rPr>
          <w:rFonts w:ascii="Arial" w:hAnsi="Arial" w:cs="Arial"/>
          <w:sz w:val="18"/>
          <w:szCs w:val="18"/>
        </w:rPr>
      </w:pPr>
      <w:r w:rsidRPr="00844C8D">
        <w:rPr>
          <w:rFonts w:ascii="Arial" w:hAnsi="Arial" w:cs="Arial"/>
          <w:sz w:val="18"/>
          <w:szCs w:val="18"/>
        </w:rPr>
        <w:lastRenderedPageBreak/>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w:t>
      </w:r>
    </w:p>
    <w:p w14:paraId="03611EF2" w14:textId="77777777" w:rsidR="00844C8D" w:rsidRPr="00844C8D" w:rsidRDefault="00844C8D" w:rsidP="00844C8D">
      <w:pPr>
        <w:jc w:val="both"/>
        <w:rPr>
          <w:rFonts w:ascii="Arial" w:hAnsi="Arial" w:cs="Arial"/>
          <w:sz w:val="18"/>
          <w:szCs w:val="18"/>
        </w:rPr>
      </w:pPr>
    </w:p>
    <w:p w14:paraId="3FECE4A8" w14:textId="77777777" w:rsidR="00844C8D" w:rsidRPr="00844C8D" w:rsidRDefault="00844C8D" w:rsidP="00844C8D">
      <w:pPr>
        <w:jc w:val="both"/>
        <w:rPr>
          <w:rFonts w:ascii="Arial" w:hAnsi="Arial" w:cs="Arial"/>
          <w:sz w:val="18"/>
          <w:szCs w:val="18"/>
        </w:rPr>
      </w:pPr>
      <w:r w:rsidRPr="00844C8D">
        <w:rPr>
          <w:rFonts w:ascii="Arial" w:hAnsi="Arial" w:cs="Arial"/>
          <w:sz w:val="18"/>
          <w:szCs w:val="18"/>
        </w:rPr>
        <w:t xml:space="preserve">De conformidad con el artículo 90 del Reglamento de la </w:t>
      </w:r>
      <w:r w:rsidRPr="00844C8D">
        <w:rPr>
          <w:rFonts w:ascii="Arial" w:hAnsi="Arial" w:cs="Arial"/>
          <w:b/>
          <w:bCs/>
          <w:sz w:val="18"/>
          <w:szCs w:val="18"/>
        </w:rPr>
        <w:t>“LAASSP”</w:t>
      </w:r>
      <w:r w:rsidRPr="00844C8D">
        <w:rPr>
          <w:rFonts w:ascii="Arial" w:hAnsi="Arial" w:cs="Arial"/>
          <w:sz w:val="18"/>
          <w:szCs w:val="18"/>
        </w:rPr>
        <w:t xml:space="preserve">, en caso de que el CFDI o factura electrónica entregado presente errores, el Administrador del presente contrato o quien éste designe por escrito, dentro de los 3 (tres) días hábiles siguientes de su recepción, indicará a </w:t>
      </w:r>
      <w:r w:rsidRPr="00844C8D">
        <w:rPr>
          <w:rFonts w:ascii="Arial" w:hAnsi="Arial" w:cs="Arial"/>
          <w:b/>
          <w:bCs/>
          <w:sz w:val="18"/>
          <w:szCs w:val="18"/>
        </w:rPr>
        <w:t>“EL PROVEEDOR”</w:t>
      </w:r>
      <w:r w:rsidRPr="00844C8D">
        <w:rPr>
          <w:rFonts w:ascii="Arial" w:hAnsi="Arial" w:cs="Arial"/>
          <w:sz w:val="18"/>
          <w:szCs w:val="18"/>
        </w:rPr>
        <w:t xml:space="preserve"> las deficiencias que deberá corregir; por lo que, el procedimiento de pago reiniciará en el momento en que </w:t>
      </w:r>
      <w:r w:rsidRPr="00844C8D">
        <w:rPr>
          <w:rFonts w:ascii="Arial" w:hAnsi="Arial" w:cs="Arial"/>
          <w:b/>
          <w:bCs/>
          <w:sz w:val="18"/>
          <w:szCs w:val="18"/>
        </w:rPr>
        <w:t>“EL PROVEEDOR”</w:t>
      </w:r>
      <w:r w:rsidRPr="00844C8D">
        <w:rPr>
          <w:rFonts w:ascii="Arial" w:hAnsi="Arial" w:cs="Arial"/>
          <w:sz w:val="18"/>
          <w:szCs w:val="18"/>
        </w:rPr>
        <w:t xml:space="preserve"> presente el CFDI y/o documentos soporte corregidos y sean aceptados.</w:t>
      </w:r>
    </w:p>
    <w:p w14:paraId="7E0CEA74" w14:textId="77777777" w:rsidR="00844C8D" w:rsidRPr="00844C8D" w:rsidRDefault="00844C8D" w:rsidP="00844C8D">
      <w:pPr>
        <w:jc w:val="both"/>
        <w:rPr>
          <w:rFonts w:ascii="Arial" w:hAnsi="Arial" w:cs="Arial"/>
          <w:sz w:val="18"/>
          <w:szCs w:val="18"/>
        </w:rPr>
      </w:pPr>
    </w:p>
    <w:p w14:paraId="508B53C8" w14:textId="77777777" w:rsidR="00844C8D" w:rsidRPr="00844C8D" w:rsidRDefault="00844C8D" w:rsidP="00844C8D">
      <w:pPr>
        <w:jc w:val="both"/>
        <w:rPr>
          <w:rFonts w:ascii="Arial" w:hAnsi="Arial" w:cs="Arial"/>
          <w:sz w:val="18"/>
          <w:szCs w:val="18"/>
        </w:rPr>
      </w:pPr>
      <w:r w:rsidRPr="00844C8D">
        <w:rPr>
          <w:rFonts w:ascii="Arial" w:hAnsi="Arial" w:cs="Arial"/>
          <w:sz w:val="18"/>
          <w:szCs w:val="18"/>
        </w:rPr>
        <w:t xml:space="preserve">El tiempo que </w:t>
      </w:r>
      <w:r w:rsidRPr="00844C8D">
        <w:rPr>
          <w:rFonts w:ascii="Arial" w:hAnsi="Arial" w:cs="Arial"/>
          <w:b/>
          <w:bCs/>
          <w:sz w:val="18"/>
          <w:szCs w:val="18"/>
        </w:rPr>
        <w:t>“EL PROVEEDOR”</w:t>
      </w:r>
      <w:r w:rsidRPr="00844C8D">
        <w:rPr>
          <w:rFonts w:ascii="Arial" w:hAnsi="Arial" w:cs="Arial"/>
          <w:sz w:val="18"/>
          <w:szCs w:val="18"/>
        </w:rPr>
        <w:t xml:space="preserve"> utilice para la corrección del CFDI y/o documentación soporte entregada, no se computará para efectos de pago, de acuerdo con lo establecido en el artículo 51 de la </w:t>
      </w:r>
      <w:r w:rsidRPr="00844C8D">
        <w:rPr>
          <w:rFonts w:ascii="Arial" w:hAnsi="Arial" w:cs="Arial"/>
          <w:b/>
          <w:bCs/>
          <w:sz w:val="18"/>
          <w:szCs w:val="18"/>
        </w:rPr>
        <w:t>“LAASSP”</w:t>
      </w:r>
      <w:r w:rsidRPr="00844C8D">
        <w:rPr>
          <w:rFonts w:ascii="Arial" w:hAnsi="Arial" w:cs="Arial"/>
          <w:sz w:val="18"/>
          <w:szCs w:val="18"/>
        </w:rPr>
        <w:t>.</w:t>
      </w:r>
    </w:p>
    <w:p w14:paraId="0C1A1260" w14:textId="77777777" w:rsidR="00844C8D" w:rsidRPr="00844C8D" w:rsidRDefault="00844C8D" w:rsidP="00844C8D">
      <w:pPr>
        <w:jc w:val="both"/>
        <w:rPr>
          <w:rFonts w:ascii="Arial" w:hAnsi="Arial" w:cs="Arial"/>
          <w:sz w:val="18"/>
          <w:szCs w:val="18"/>
        </w:rPr>
      </w:pPr>
    </w:p>
    <w:p w14:paraId="5F3FA3DF" w14:textId="77777777" w:rsidR="00844C8D" w:rsidRPr="00844C8D" w:rsidRDefault="00844C8D" w:rsidP="00844C8D">
      <w:pPr>
        <w:spacing w:line="276" w:lineRule="auto"/>
        <w:jc w:val="both"/>
        <w:rPr>
          <w:rFonts w:ascii="Arial" w:hAnsi="Arial" w:cs="Arial"/>
          <w:sz w:val="18"/>
          <w:szCs w:val="18"/>
        </w:rPr>
      </w:pPr>
      <w:bookmarkStart w:id="2" w:name="_Hlk164413155"/>
      <w:r w:rsidRPr="00844C8D">
        <w:rPr>
          <w:rFonts w:ascii="Arial" w:hAnsi="Arial" w:cs="Arial"/>
          <w:sz w:val="18"/>
          <w:szCs w:val="18"/>
        </w:rPr>
        <w:t>El CFDI deberá contener el nombre, cargo y firma de Autorización del Administrador del contrato, el CFDI deberá indicar los bienes entregados, número de proveedor, número de contrato, número de fianza y denominación social de la afianzadora, misma que deberá ser entregada en el Departamento de Presupuesto, Contabilidad y Erogaciones, del OAAD Jalisco, ubicada en Belisario Domínguez No. 1000, Colonia Independencia, en días hábiles de lunes a viernes y en el horario de 8:00 a 13:00 horas.</w:t>
      </w:r>
    </w:p>
    <w:bookmarkEnd w:id="2"/>
    <w:p w14:paraId="277E884A" w14:textId="77777777" w:rsidR="00844C8D" w:rsidRPr="00844C8D" w:rsidRDefault="00844C8D" w:rsidP="00844C8D">
      <w:pPr>
        <w:jc w:val="both"/>
        <w:rPr>
          <w:rFonts w:ascii="Arial" w:hAnsi="Arial" w:cs="Arial"/>
          <w:sz w:val="18"/>
          <w:szCs w:val="18"/>
        </w:rPr>
      </w:pPr>
    </w:p>
    <w:p w14:paraId="3C3F5666" w14:textId="77777777" w:rsidR="00844C8D" w:rsidRPr="00844C8D" w:rsidRDefault="00844C8D" w:rsidP="00844C8D">
      <w:pPr>
        <w:jc w:val="both"/>
        <w:rPr>
          <w:rFonts w:ascii="Arial" w:hAnsi="Arial" w:cs="Arial"/>
          <w:sz w:val="18"/>
          <w:szCs w:val="18"/>
        </w:rPr>
      </w:pPr>
      <w:r w:rsidRPr="00844C8D">
        <w:rPr>
          <w:rFonts w:ascii="Arial" w:hAnsi="Arial" w:cs="Arial"/>
          <w:sz w:val="18"/>
          <w:szCs w:val="18"/>
        </w:rPr>
        <w:t>El CFDI o factura electrónica se deberá presentar desglosando el impuesto cuando aplique.</w:t>
      </w:r>
    </w:p>
    <w:p w14:paraId="64E266E3" w14:textId="77777777" w:rsidR="00844C8D" w:rsidRPr="00844C8D" w:rsidRDefault="00844C8D" w:rsidP="00844C8D">
      <w:pPr>
        <w:jc w:val="both"/>
        <w:rPr>
          <w:rFonts w:ascii="Arial" w:hAnsi="Arial" w:cs="Arial"/>
          <w:sz w:val="18"/>
          <w:szCs w:val="18"/>
        </w:rPr>
      </w:pPr>
    </w:p>
    <w:p w14:paraId="5C91F884" w14:textId="77777777" w:rsidR="00844C8D" w:rsidRPr="00844C8D" w:rsidRDefault="00844C8D" w:rsidP="00844C8D">
      <w:pPr>
        <w:overflowPunct w:val="0"/>
        <w:autoSpaceDE w:val="0"/>
        <w:autoSpaceDN w:val="0"/>
        <w:jc w:val="both"/>
        <w:textAlignment w:val="baseline"/>
        <w:rPr>
          <w:rFonts w:ascii="Arial" w:hAnsi="Arial" w:cs="Arial"/>
          <w:sz w:val="18"/>
          <w:szCs w:val="18"/>
        </w:rPr>
      </w:pPr>
      <w:r w:rsidRPr="00844C8D">
        <w:rPr>
          <w:rFonts w:ascii="Arial" w:hAnsi="Arial" w:cs="Arial"/>
          <w:b/>
          <w:bCs/>
          <w:sz w:val="18"/>
          <w:szCs w:val="18"/>
        </w:rPr>
        <w:t>“EL PROVEEDOR”</w:t>
      </w:r>
      <w:r w:rsidRPr="00844C8D">
        <w:rPr>
          <w:rFonts w:ascii="Arial" w:hAnsi="Arial" w:cs="Arial"/>
          <w:sz w:val="18"/>
          <w:szCs w:val="18"/>
        </w:rPr>
        <w:t xml:space="preserve"> manifiesta su conformidad que, hasta en tanto no se cumpla con la verificación, supervisión y aceptación de los bienes, no se tendrán como recibidos o aceptados por el Administrador del presente contrato.</w:t>
      </w:r>
    </w:p>
    <w:p w14:paraId="66F7C8ED" w14:textId="77777777" w:rsidR="00844C8D" w:rsidRPr="00844C8D" w:rsidRDefault="00844C8D" w:rsidP="00844C8D">
      <w:pPr>
        <w:overflowPunct w:val="0"/>
        <w:autoSpaceDE w:val="0"/>
        <w:autoSpaceDN w:val="0"/>
        <w:jc w:val="both"/>
        <w:textAlignment w:val="baseline"/>
        <w:rPr>
          <w:rFonts w:ascii="Arial" w:hAnsi="Arial" w:cs="Arial"/>
          <w:sz w:val="18"/>
          <w:szCs w:val="18"/>
        </w:rPr>
      </w:pPr>
    </w:p>
    <w:p w14:paraId="4AE4184B" w14:textId="1470B2BF" w:rsidR="00844C8D" w:rsidRPr="00844C8D" w:rsidRDefault="00844C8D" w:rsidP="00844C8D">
      <w:pPr>
        <w:jc w:val="both"/>
        <w:rPr>
          <w:rFonts w:ascii="Arial" w:hAnsi="Arial" w:cs="Arial"/>
          <w:sz w:val="18"/>
          <w:szCs w:val="18"/>
        </w:rPr>
      </w:pPr>
      <w:r w:rsidRPr="00844C8D">
        <w:rPr>
          <w:rFonts w:ascii="Arial" w:hAnsi="Arial" w:cs="Arial"/>
          <w:sz w:val="18"/>
          <w:szCs w:val="18"/>
        </w:rPr>
        <w:t xml:space="preserve">Para efectos de trámite de pago, </w:t>
      </w:r>
      <w:r w:rsidRPr="00844C8D">
        <w:rPr>
          <w:rFonts w:ascii="Arial" w:hAnsi="Arial" w:cs="Arial"/>
          <w:b/>
          <w:bCs/>
          <w:sz w:val="18"/>
          <w:szCs w:val="18"/>
        </w:rPr>
        <w:t>“EL PROVEEDOR”</w:t>
      </w:r>
      <w:r w:rsidRPr="00844C8D">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844C8D">
        <w:rPr>
          <w:rFonts w:ascii="Arial" w:hAnsi="Arial" w:cs="Arial"/>
          <w:b/>
          <w:bCs/>
          <w:sz w:val="18"/>
          <w:szCs w:val="18"/>
        </w:rPr>
        <w:t>“E</w:t>
      </w:r>
      <w:r w:rsidR="000E5F9B">
        <w:rPr>
          <w:rFonts w:ascii="Arial" w:hAnsi="Arial" w:cs="Arial"/>
          <w:b/>
          <w:bCs/>
          <w:sz w:val="18"/>
          <w:szCs w:val="18"/>
        </w:rPr>
        <w:t>L INSTITUTO MEXICANO DEL SEGURO</w:t>
      </w:r>
      <w:r w:rsidRPr="00844C8D">
        <w:rPr>
          <w:rFonts w:ascii="Arial" w:hAnsi="Arial" w:cs="Arial"/>
          <w:b/>
          <w:bCs/>
          <w:sz w:val="18"/>
          <w:szCs w:val="18"/>
        </w:rPr>
        <w:t xml:space="preserve"> SOCIAL”, </w:t>
      </w:r>
      <w:r w:rsidRPr="00844C8D">
        <w:rPr>
          <w:rFonts w:ascii="Arial" w:hAnsi="Arial" w:cs="Arial"/>
          <w:sz w:val="18"/>
          <w:szCs w:val="18"/>
        </w:rPr>
        <w:t xml:space="preserve">para efectos del pago. </w:t>
      </w:r>
    </w:p>
    <w:p w14:paraId="2B84DA2D" w14:textId="77777777" w:rsidR="00844C8D" w:rsidRPr="00844C8D" w:rsidRDefault="00844C8D" w:rsidP="00844C8D">
      <w:pPr>
        <w:jc w:val="both"/>
        <w:rPr>
          <w:rFonts w:ascii="Arial" w:hAnsi="Arial" w:cs="Arial"/>
          <w:sz w:val="18"/>
          <w:szCs w:val="18"/>
        </w:rPr>
      </w:pPr>
    </w:p>
    <w:p w14:paraId="22B2BD87" w14:textId="490CBE1C" w:rsidR="00844C8D" w:rsidRPr="00844C8D" w:rsidRDefault="00844C8D" w:rsidP="00844C8D">
      <w:pPr>
        <w:pStyle w:val="Textocomentario"/>
        <w:jc w:val="both"/>
        <w:rPr>
          <w:rFonts w:ascii="Arial" w:hAnsi="Arial" w:cs="Arial"/>
          <w:b/>
          <w:bCs/>
          <w:sz w:val="18"/>
          <w:szCs w:val="18"/>
        </w:rPr>
      </w:pPr>
      <w:r w:rsidRPr="00844C8D">
        <w:rPr>
          <w:rFonts w:ascii="Arial" w:hAnsi="Arial" w:cs="Arial"/>
          <w:b/>
          <w:bCs/>
          <w:sz w:val="18"/>
          <w:szCs w:val="18"/>
        </w:rPr>
        <w:t>“EL PROVEEDOR”</w:t>
      </w:r>
      <w:r w:rsidRPr="00844C8D">
        <w:rPr>
          <w:rFonts w:ascii="Arial" w:hAnsi="Arial" w:cs="Arial"/>
          <w:sz w:val="18"/>
          <w:szCs w:val="18"/>
        </w:rPr>
        <w:t xml:space="preserve"> deberá presentar la información y documentación que </w:t>
      </w:r>
      <w:r w:rsidRPr="00844C8D">
        <w:rPr>
          <w:rFonts w:ascii="Arial" w:hAnsi="Arial" w:cs="Arial"/>
          <w:b/>
          <w:bCs/>
          <w:sz w:val="18"/>
          <w:szCs w:val="18"/>
        </w:rPr>
        <w:t>“E</w:t>
      </w:r>
      <w:r w:rsidR="000E5F9B">
        <w:rPr>
          <w:rFonts w:ascii="Arial" w:hAnsi="Arial" w:cs="Arial"/>
          <w:b/>
          <w:bCs/>
          <w:sz w:val="18"/>
          <w:szCs w:val="18"/>
        </w:rPr>
        <w:t>L INSTITUTO MEXICANO DEL SEGURO</w:t>
      </w:r>
      <w:r w:rsidRPr="00844C8D">
        <w:rPr>
          <w:rFonts w:ascii="Arial" w:hAnsi="Arial" w:cs="Arial"/>
          <w:b/>
          <w:bCs/>
          <w:sz w:val="18"/>
          <w:szCs w:val="18"/>
        </w:rPr>
        <w:t xml:space="preserve"> SOCIAL” </w:t>
      </w:r>
      <w:r w:rsidRPr="00844C8D">
        <w:rPr>
          <w:rFonts w:ascii="Arial" w:hAnsi="Arial" w:cs="Arial"/>
          <w:sz w:val="18"/>
          <w:szCs w:val="18"/>
        </w:rPr>
        <w:t xml:space="preserve">le solicite para el trámite de pago, atendiendo a las disposiciones legales e internas de </w:t>
      </w:r>
      <w:r w:rsidRPr="00844C8D">
        <w:rPr>
          <w:rFonts w:ascii="Arial" w:hAnsi="Arial" w:cs="Arial"/>
          <w:b/>
          <w:bCs/>
          <w:sz w:val="18"/>
          <w:szCs w:val="18"/>
        </w:rPr>
        <w:t>“E</w:t>
      </w:r>
      <w:r w:rsidR="000E5F9B">
        <w:rPr>
          <w:rFonts w:ascii="Arial" w:hAnsi="Arial" w:cs="Arial"/>
          <w:b/>
          <w:bCs/>
          <w:sz w:val="18"/>
          <w:szCs w:val="18"/>
        </w:rPr>
        <w:t>L INSTITUTO MEXICANO DEL SEGURO</w:t>
      </w:r>
      <w:r w:rsidRPr="00844C8D">
        <w:rPr>
          <w:rFonts w:ascii="Arial" w:hAnsi="Arial" w:cs="Arial"/>
          <w:b/>
          <w:bCs/>
          <w:sz w:val="18"/>
          <w:szCs w:val="18"/>
        </w:rPr>
        <w:t xml:space="preserve"> SOCIAL”</w:t>
      </w:r>
      <w:r w:rsidRPr="00844C8D">
        <w:rPr>
          <w:rFonts w:ascii="Arial" w:hAnsi="Arial" w:cs="Arial"/>
          <w:sz w:val="18"/>
          <w:szCs w:val="18"/>
        </w:rPr>
        <w:t>.</w:t>
      </w:r>
    </w:p>
    <w:p w14:paraId="3E1D9AF7" w14:textId="77777777" w:rsidR="00844C8D" w:rsidRPr="00844C8D" w:rsidRDefault="00844C8D" w:rsidP="00844C8D">
      <w:pPr>
        <w:jc w:val="both"/>
        <w:rPr>
          <w:rFonts w:ascii="Arial" w:hAnsi="Arial" w:cs="Arial"/>
          <w:sz w:val="18"/>
          <w:szCs w:val="18"/>
          <w:lang w:val="es-MX"/>
        </w:rPr>
      </w:pPr>
    </w:p>
    <w:p w14:paraId="10CED50B" w14:textId="77777777" w:rsidR="00844C8D" w:rsidRPr="00844C8D" w:rsidRDefault="00844C8D" w:rsidP="00844C8D">
      <w:pPr>
        <w:jc w:val="both"/>
        <w:rPr>
          <w:rFonts w:ascii="Arial" w:hAnsi="Arial" w:cs="Arial"/>
          <w:sz w:val="18"/>
          <w:szCs w:val="18"/>
        </w:rPr>
      </w:pPr>
      <w:r w:rsidRPr="00844C8D">
        <w:rPr>
          <w:rFonts w:ascii="Arial" w:hAnsi="Arial" w:cs="Arial"/>
          <w:sz w:val="18"/>
          <w:szCs w:val="18"/>
        </w:rPr>
        <w:t xml:space="preserve">El pago de los bienes entregados quedará condicionado al pago que </w:t>
      </w:r>
      <w:r w:rsidRPr="00844C8D">
        <w:rPr>
          <w:rFonts w:ascii="Arial" w:hAnsi="Arial" w:cs="Arial"/>
          <w:b/>
          <w:bCs/>
          <w:sz w:val="18"/>
          <w:szCs w:val="18"/>
        </w:rPr>
        <w:t xml:space="preserve">“EL PROVEEDOR” </w:t>
      </w:r>
      <w:r w:rsidRPr="00844C8D">
        <w:rPr>
          <w:rFonts w:ascii="Arial" w:hAnsi="Arial" w:cs="Arial"/>
          <w:sz w:val="18"/>
          <w:szCs w:val="18"/>
        </w:rPr>
        <w:t>deba efectuar por concepto de penas convencionales.</w:t>
      </w:r>
    </w:p>
    <w:p w14:paraId="69CFBC45" w14:textId="77777777" w:rsidR="00844C8D" w:rsidRPr="00844C8D" w:rsidRDefault="00844C8D" w:rsidP="00844C8D">
      <w:pPr>
        <w:jc w:val="both"/>
        <w:rPr>
          <w:rFonts w:ascii="Arial" w:hAnsi="Arial" w:cs="Arial"/>
          <w:sz w:val="18"/>
          <w:szCs w:val="18"/>
        </w:rPr>
      </w:pPr>
    </w:p>
    <w:p w14:paraId="61768286" w14:textId="77777777" w:rsidR="00844C8D" w:rsidRPr="00844C8D" w:rsidRDefault="00844C8D" w:rsidP="00844C8D">
      <w:pPr>
        <w:pStyle w:val="Texto0"/>
        <w:spacing w:after="0" w:line="240" w:lineRule="auto"/>
        <w:ind w:firstLine="0"/>
        <w:rPr>
          <w:rFonts w:cs="Arial"/>
          <w:szCs w:val="18"/>
          <w:lang w:eastAsia="es-ES"/>
        </w:rPr>
      </w:pPr>
      <w:r w:rsidRPr="00844C8D">
        <w:rPr>
          <w:rFonts w:cs="Arial"/>
          <w:szCs w:val="18"/>
        </w:rPr>
        <w:t xml:space="preserve">INSTRUCCIÓN: </w:t>
      </w:r>
      <w:r w:rsidRPr="00844C8D">
        <w:rPr>
          <w:rFonts w:cs="Arial"/>
          <w:szCs w:val="18"/>
          <w:lang w:eastAsia="es-ES"/>
        </w:rPr>
        <w:t>EN CASO DE PAGO EN MONEDA EXTRANJERA, INDICAR LA FUENTE OFICIAL QUE SE TOMARÁ PARA LLEVAR A CABO LA CONVERSIÓN Y LA TASA DE CAMBIO O LA FECHA A CONSIDERAR PARA HACERLO:</w:t>
      </w:r>
    </w:p>
    <w:p w14:paraId="1A7A3842" w14:textId="77777777" w:rsidR="00844C8D" w:rsidRPr="00844C8D" w:rsidRDefault="00844C8D" w:rsidP="00844C8D">
      <w:pPr>
        <w:pStyle w:val="Texto0"/>
        <w:spacing w:after="0" w:line="240" w:lineRule="auto"/>
        <w:ind w:firstLine="0"/>
        <w:rPr>
          <w:rFonts w:cs="Arial"/>
          <w:szCs w:val="18"/>
          <w:lang w:eastAsia="es-ES"/>
        </w:rPr>
      </w:pPr>
    </w:p>
    <w:p w14:paraId="5DCCECD4" w14:textId="77777777" w:rsidR="00844C8D" w:rsidRPr="00844C8D" w:rsidRDefault="00844C8D" w:rsidP="00844C8D">
      <w:pPr>
        <w:ind w:right="51"/>
        <w:jc w:val="both"/>
        <w:rPr>
          <w:rFonts w:ascii="Arial" w:hAnsi="Arial" w:cs="Arial"/>
          <w:sz w:val="18"/>
          <w:szCs w:val="18"/>
          <w:lang w:eastAsia="en-US"/>
        </w:rPr>
      </w:pPr>
      <w:r w:rsidRPr="00844C8D">
        <w:rPr>
          <w:rFonts w:ascii="Arial" w:hAnsi="Arial" w:cs="Arial"/>
          <w:sz w:val="18"/>
          <w:szCs w:val="18"/>
        </w:rPr>
        <w:t xml:space="preserve">Para el caso de que se presenten pagos en exceso, se estará a lo dispuesto por el artículo 51, párrafo tercero, de la </w:t>
      </w:r>
      <w:r w:rsidRPr="00844C8D">
        <w:rPr>
          <w:rFonts w:ascii="Arial" w:hAnsi="Arial" w:cs="Arial"/>
          <w:b/>
          <w:bCs/>
          <w:sz w:val="18"/>
          <w:szCs w:val="18"/>
        </w:rPr>
        <w:t>“LAASSP”</w:t>
      </w:r>
      <w:r w:rsidRPr="00844C8D">
        <w:rPr>
          <w:rFonts w:ascii="Arial" w:hAnsi="Arial" w:cs="Arial"/>
          <w:sz w:val="18"/>
          <w:szCs w:val="18"/>
        </w:rPr>
        <w:t>.</w:t>
      </w:r>
    </w:p>
    <w:p w14:paraId="19A66B57" w14:textId="77777777" w:rsidR="00C65E18" w:rsidRPr="001F4D32" w:rsidRDefault="00C65E18" w:rsidP="00443CD8">
      <w:pPr>
        <w:jc w:val="both"/>
        <w:rPr>
          <w:rFonts w:ascii="Arial" w:hAnsi="Arial" w:cs="Arial"/>
          <w:sz w:val="18"/>
          <w:szCs w:val="18"/>
        </w:rPr>
      </w:pPr>
    </w:p>
    <w:p w14:paraId="2070B8C8" w14:textId="77777777"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14:paraId="1F6D91C5" w14:textId="77777777" w:rsidR="00AA5464" w:rsidRPr="001F4D32" w:rsidRDefault="00AA5464" w:rsidP="00443CD8">
      <w:pPr>
        <w:jc w:val="both"/>
        <w:rPr>
          <w:rFonts w:ascii="Arial" w:hAnsi="Arial" w:cs="Arial"/>
          <w:b/>
          <w:bCs/>
          <w:sz w:val="18"/>
          <w:szCs w:val="18"/>
          <w:lang w:val="es-ES_tradnl"/>
        </w:rPr>
      </w:pPr>
    </w:p>
    <w:p w14:paraId="497E067C"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Las propuestas y el pago de los bienes se realizarán en pesos mexicanos a dos decimales.</w:t>
      </w:r>
    </w:p>
    <w:p w14:paraId="02CBADAD" w14:textId="77777777" w:rsidR="00C65E18" w:rsidRPr="001F4D32" w:rsidRDefault="00C65E18" w:rsidP="00443CD8">
      <w:pPr>
        <w:jc w:val="both"/>
        <w:rPr>
          <w:rFonts w:ascii="Arial" w:hAnsi="Arial" w:cs="Arial"/>
          <w:sz w:val="18"/>
          <w:szCs w:val="18"/>
        </w:rPr>
      </w:pPr>
    </w:p>
    <w:p w14:paraId="5AD2652B" w14:textId="77777777"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14:paraId="547FF99D" w14:textId="77777777" w:rsidR="00AA5464" w:rsidRPr="001F4D32" w:rsidRDefault="00AA5464" w:rsidP="00443CD8">
      <w:pPr>
        <w:tabs>
          <w:tab w:val="left" w:pos="-284"/>
          <w:tab w:val="left" w:pos="9498"/>
        </w:tabs>
        <w:jc w:val="both"/>
        <w:rPr>
          <w:rFonts w:ascii="Arial" w:hAnsi="Arial" w:cs="Arial"/>
          <w:sz w:val="18"/>
          <w:szCs w:val="18"/>
        </w:rPr>
      </w:pPr>
    </w:p>
    <w:p w14:paraId="4C97E875"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3" w:name="_DV_M234"/>
      <w:bookmarkEnd w:id="3"/>
      <w:r w:rsidRPr="001F4D32">
        <w:rPr>
          <w:rFonts w:ascii="Arial" w:hAnsi="Arial" w:cs="Arial"/>
          <w:sz w:val="18"/>
          <w:szCs w:val="18"/>
        </w:rPr>
        <w:t>, serán pagados por el proveedor</w:t>
      </w:r>
      <w:bookmarkStart w:id="4" w:name="_DV_C248"/>
      <w:r w:rsidRPr="001F4D32">
        <w:rPr>
          <w:rStyle w:val="DeltaViewInsertion"/>
          <w:rFonts w:ascii="Arial" w:hAnsi="Arial" w:cs="Arial"/>
          <w:color w:val="auto"/>
          <w:sz w:val="18"/>
          <w:szCs w:val="18"/>
        </w:rPr>
        <w:t xml:space="preserve"> conforme a la legislación aplicable en la materia</w:t>
      </w:r>
      <w:bookmarkStart w:id="5" w:name="_DV_M235"/>
      <w:bookmarkEnd w:id="4"/>
      <w:bookmarkEnd w:id="5"/>
      <w:r w:rsidRPr="001F4D32">
        <w:rPr>
          <w:rFonts w:ascii="Arial" w:hAnsi="Arial" w:cs="Arial"/>
          <w:sz w:val="18"/>
          <w:szCs w:val="18"/>
        </w:rPr>
        <w:t>.</w:t>
      </w:r>
    </w:p>
    <w:p w14:paraId="7ABDA3F9" w14:textId="77777777" w:rsidR="00AA5464" w:rsidRPr="001F4D32" w:rsidRDefault="00AA5464" w:rsidP="00443CD8">
      <w:pPr>
        <w:jc w:val="both"/>
        <w:rPr>
          <w:rFonts w:ascii="Arial" w:hAnsi="Arial" w:cs="Arial"/>
          <w:sz w:val="18"/>
          <w:szCs w:val="18"/>
        </w:rPr>
      </w:pPr>
    </w:p>
    <w:p w14:paraId="58486EA2" w14:textId="77777777" w:rsidR="00AA5464" w:rsidRPr="001F4D32" w:rsidRDefault="00AA5464" w:rsidP="00443CD8">
      <w:pPr>
        <w:tabs>
          <w:tab w:val="left" w:pos="-284"/>
          <w:tab w:val="left" w:pos="9498"/>
        </w:tabs>
        <w:jc w:val="both"/>
        <w:rPr>
          <w:rFonts w:ascii="Arial" w:hAnsi="Arial" w:cs="Arial"/>
          <w:sz w:val="18"/>
          <w:szCs w:val="18"/>
        </w:rPr>
      </w:pPr>
      <w:bookmarkStart w:id="6" w:name="_DV_M236"/>
      <w:bookmarkEnd w:id="6"/>
      <w:r w:rsidRPr="001F4D32">
        <w:rPr>
          <w:rFonts w:ascii="Arial" w:hAnsi="Arial" w:cs="Arial"/>
          <w:sz w:val="18"/>
          <w:szCs w:val="18"/>
        </w:rPr>
        <w:t>El Instituto sólo cubrirá el Impuesto al Valor Agregado de acuerdo a lo establecido en las disposiciones legales vigentes en la materia.</w:t>
      </w:r>
    </w:p>
    <w:p w14:paraId="6DC91B55" w14:textId="77777777" w:rsidR="008B7CAD" w:rsidRPr="001F4D32" w:rsidRDefault="008B7CAD" w:rsidP="00443CD8">
      <w:pPr>
        <w:tabs>
          <w:tab w:val="left" w:pos="-284"/>
          <w:tab w:val="left" w:pos="9498"/>
        </w:tabs>
        <w:jc w:val="both"/>
        <w:rPr>
          <w:rFonts w:ascii="Arial" w:hAnsi="Arial" w:cs="Arial"/>
          <w:sz w:val="18"/>
          <w:szCs w:val="18"/>
        </w:rPr>
      </w:pPr>
    </w:p>
    <w:p w14:paraId="572A8DF4" w14:textId="77777777"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14:paraId="1694B012" w14:textId="77777777" w:rsidR="00AA5464" w:rsidRPr="001F4D32" w:rsidRDefault="00AA5464" w:rsidP="00443CD8">
      <w:pPr>
        <w:tabs>
          <w:tab w:val="left" w:pos="426"/>
        </w:tabs>
        <w:jc w:val="both"/>
        <w:rPr>
          <w:rFonts w:ascii="Arial" w:hAnsi="Arial" w:cs="Arial"/>
          <w:bCs/>
          <w:sz w:val="18"/>
          <w:szCs w:val="18"/>
        </w:rPr>
      </w:pPr>
    </w:p>
    <w:p w14:paraId="613361A1" w14:textId="77777777"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 xml:space="preserve">Por tratarse de un procedimiento de contratación realizado de conformidad con lo previsto en el artículo 26 Bis, fracción II de la LAASSP, el acto de Fallo se dará a conocer a través de </w:t>
      </w:r>
      <w:proofErr w:type="spellStart"/>
      <w:r w:rsidRPr="001F4D32">
        <w:rPr>
          <w:rFonts w:ascii="Arial" w:hAnsi="Arial" w:cs="Arial"/>
          <w:bCs/>
          <w:sz w:val="18"/>
          <w:szCs w:val="18"/>
        </w:rPr>
        <w:t>C</w:t>
      </w:r>
      <w:r w:rsidR="008F5D0F" w:rsidRPr="001F4D32">
        <w:rPr>
          <w:rFonts w:ascii="Arial" w:hAnsi="Arial" w:cs="Arial"/>
          <w:bCs/>
          <w:sz w:val="18"/>
          <w:szCs w:val="18"/>
        </w:rPr>
        <w:t>ompraNet</w:t>
      </w:r>
      <w:proofErr w:type="spellEnd"/>
      <w:r w:rsidRPr="001F4D32">
        <w:rPr>
          <w:rFonts w:ascii="Arial" w:hAnsi="Arial" w:cs="Arial"/>
          <w:bCs/>
          <w:sz w:val="18"/>
          <w:szCs w:val="18"/>
        </w:rPr>
        <w:t>, a los licitantes que se hayan registrado en el mismo sistema, se les enviará por correo electrónico el aviso de publicación en este medio.</w:t>
      </w:r>
    </w:p>
    <w:p w14:paraId="0B353515" w14:textId="77777777" w:rsidR="00AA5464" w:rsidRPr="001F4D32" w:rsidRDefault="00AA5464" w:rsidP="00443CD8">
      <w:pPr>
        <w:tabs>
          <w:tab w:val="left" w:pos="426"/>
        </w:tabs>
        <w:jc w:val="both"/>
        <w:rPr>
          <w:rFonts w:ascii="Arial" w:hAnsi="Arial" w:cs="Arial"/>
          <w:bCs/>
          <w:sz w:val="18"/>
          <w:szCs w:val="18"/>
        </w:rPr>
      </w:pPr>
    </w:p>
    <w:p w14:paraId="13422712" w14:textId="77777777"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lastRenderedPageBreak/>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6BE1991B" w14:textId="77777777" w:rsidR="00AA5464" w:rsidRPr="001F4D32" w:rsidRDefault="00AA5464" w:rsidP="00443CD8">
      <w:pPr>
        <w:tabs>
          <w:tab w:val="left" w:pos="852"/>
        </w:tabs>
        <w:jc w:val="both"/>
        <w:rPr>
          <w:rFonts w:ascii="Arial" w:hAnsi="Arial" w:cs="Arial"/>
          <w:bCs/>
          <w:sz w:val="18"/>
          <w:szCs w:val="18"/>
        </w:rPr>
      </w:pPr>
    </w:p>
    <w:p w14:paraId="48BB8A28" w14:textId="77777777"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 xml:space="preserve">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w:t>
      </w:r>
      <w:proofErr w:type="spellStart"/>
      <w:r w:rsidRPr="001F4D32">
        <w:rPr>
          <w:rFonts w:ascii="Arial" w:hAnsi="Arial" w:cs="Arial"/>
          <w:bCs/>
          <w:sz w:val="18"/>
          <w:szCs w:val="18"/>
        </w:rPr>
        <w:t>Tequepexpan</w:t>
      </w:r>
      <w:proofErr w:type="spellEnd"/>
      <w:r w:rsidRPr="001F4D32">
        <w:rPr>
          <w:rFonts w:ascii="Arial" w:hAnsi="Arial" w:cs="Arial"/>
          <w:bCs/>
          <w:sz w:val="18"/>
          <w:szCs w:val="18"/>
        </w:rPr>
        <w:t>, San Pedro Tlaquepaque Jalisco, C.P. 45600, por un término no menor a 5 días hábiles.</w:t>
      </w:r>
    </w:p>
    <w:p w14:paraId="5DB0095B" w14:textId="77777777" w:rsidR="00AA5464" w:rsidRPr="001F4D32" w:rsidRDefault="00AA5464" w:rsidP="00443CD8">
      <w:pPr>
        <w:jc w:val="both"/>
        <w:rPr>
          <w:rFonts w:ascii="Arial" w:hAnsi="Arial" w:cs="Arial"/>
          <w:sz w:val="18"/>
          <w:szCs w:val="18"/>
        </w:rPr>
      </w:pPr>
    </w:p>
    <w:p w14:paraId="4563C652"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proofErr w:type="spellStart"/>
      <w:r w:rsidR="008F5D0F" w:rsidRPr="001F4D32">
        <w:rPr>
          <w:rFonts w:ascii="Arial" w:hAnsi="Arial" w:cs="Arial"/>
          <w:bCs/>
          <w:sz w:val="18"/>
          <w:szCs w:val="18"/>
        </w:rPr>
        <w:t>CompraNet</w:t>
      </w:r>
      <w:proofErr w:type="spellEnd"/>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proofErr w:type="spellStart"/>
      <w:r w:rsidR="008F5D0F" w:rsidRPr="001F4D32">
        <w:rPr>
          <w:rFonts w:ascii="Arial" w:hAnsi="Arial" w:cs="Arial"/>
          <w:bCs/>
          <w:sz w:val="18"/>
          <w:szCs w:val="18"/>
        </w:rPr>
        <w:t>CompraNet</w:t>
      </w:r>
      <w:proofErr w:type="spellEnd"/>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14:paraId="1FBBFE99" w14:textId="77777777" w:rsidR="00AA5464" w:rsidRPr="001F4D32" w:rsidRDefault="00AA5464" w:rsidP="00443CD8">
      <w:pPr>
        <w:jc w:val="both"/>
        <w:rPr>
          <w:rFonts w:ascii="Arial" w:hAnsi="Arial" w:cs="Arial"/>
          <w:sz w:val="18"/>
          <w:szCs w:val="18"/>
        </w:rPr>
      </w:pPr>
    </w:p>
    <w:p w14:paraId="0A230003"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14:paraId="7BC4310D" w14:textId="77777777" w:rsidR="00963213" w:rsidRPr="001F4D32" w:rsidRDefault="00963213" w:rsidP="00443CD8">
      <w:pPr>
        <w:jc w:val="both"/>
        <w:rPr>
          <w:rFonts w:ascii="Arial" w:hAnsi="Arial" w:cs="Arial"/>
          <w:b/>
          <w:sz w:val="18"/>
          <w:szCs w:val="18"/>
        </w:rPr>
      </w:pPr>
    </w:p>
    <w:p w14:paraId="309AC83E"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14:paraId="3D00CA91" w14:textId="77777777" w:rsidR="00515117" w:rsidRPr="001F4D32" w:rsidRDefault="00515117" w:rsidP="00443CD8">
      <w:pPr>
        <w:jc w:val="both"/>
        <w:rPr>
          <w:rFonts w:ascii="Arial" w:hAnsi="Arial" w:cs="Arial"/>
          <w:b/>
          <w:sz w:val="18"/>
          <w:szCs w:val="18"/>
        </w:rPr>
      </w:pPr>
    </w:p>
    <w:p w14:paraId="6267E08F"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Con fundamento en el artículo 29, fracción XVI de la LAASSP, se adjunta como </w:t>
      </w:r>
      <w:r w:rsidRPr="001F4D32">
        <w:rPr>
          <w:rFonts w:ascii="Arial" w:hAnsi="Arial" w:cs="Arial"/>
          <w:b/>
          <w:sz w:val="18"/>
          <w:szCs w:val="18"/>
        </w:rPr>
        <w:t xml:space="preserve">Anexo Número </w:t>
      </w:r>
      <w:r w:rsidR="00C60337" w:rsidRPr="001F4D32">
        <w:rPr>
          <w:rFonts w:ascii="Arial" w:hAnsi="Arial" w:cs="Arial"/>
          <w:b/>
          <w:sz w:val="18"/>
          <w:szCs w:val="18"/>
        </w:rPr>
        <w:t>1</w:t>
      </w:r>
      <w:r w:rsidR="00C210E5" w:rsidRPr="001F4D32">
        <w:rPr>
          <w:rFonts w:ascii="Arial" w:hAnsi="Arial" w:cs="Arial"/>
          <w:b/>
          <w:sz w:val="18"/>
          <w:szCs w:val="18"/>
        </w:rPr>
        <w:t>3</w:t>
      </w:r>
      <w:r w:rsidRPr="001F4D32">
        <w:rPr>
          <w:rFonts w:ascii="Arial" w:hAnsi="Arial" w:cs="Arial"/>
          <w:b/>
          <w:sz w:val="18"/>
          <w:szCs w:val="18"/>
        </w:rPr>
        <w:t xml:space="preserve"> (</w:t>
      </w:r>
      <w:r w:rsidR="00C60337" w:rsidRPr="001F4D32">
        <w:rPr>
          <w:rFonts w:ascii="Arial" w:hAnsi="Arial" w:cs="Arial"/>
          <w:b/>
          <w:sz w:val="18"/>
          <w:szCs w:val="18"/>
        </w:rPr>
        <w:t>TR</w:t>
      </w:r>
      <w:r w:rsidR="00C210E5" w:rsidRPr="001F4D32">
        <w:rPr>
          <w:rFonts w:ascii="Arial" w:hAnsi="Arial" w:cs="Arial"/>
          <w:b/>
          <w:sz w:val="18"/>
          <w:szCs w:val="18"/>
        </w:rPr>
        <w:t>E</w:t>
      </w:r>
      <w:r w:rsidR="00C60337" w:rsidRPr="001F4D32">
        <w:rPr>
          <w:rFonts w:ascii="Arial" w:hAnsi="Arial" w:cs="Arial"/>
          <w:b/>
          <w:sz w:val="18"/>
          <w:szCs w:val="18"/>
        </w:rPr>
        <w:t>CE</w:t>
      </w:r>
      <w:r w:rsidRPr="001F4D32">
        <w:rPr>
          <w:rFonts w:ascii="Arial" w:hAnsi="Arial" w:cs="Arial"/>
          <w:b/>
          <w:sz w:val="18"/>
          <w:szCs w:val="18"/>
        </w:rPr>
        <w:t>)</w:t>
      </w:r>
      <w:r w:rsidRPr="001F4D32">
        <w:rPr>
          <w:rFonts w:ascii="Arial" w:hAnsi="Arial" w:cs="Arial"/>
          <w:sz w:val="18"/>
          <w:szCs w:val="18"/>
        </w:rPr>
        <w:t>,</w:t>
      </w:r>
      <w:r w:rsidRPr="001F4D32">
        <w:rPr>
          <w:rFonts w:ascii="Arial" w:hAnsi="Arial" w:cs="Arial"/>
          <w:b/>
          <w:sz w:val="18"/>
          <w:szCs w:val="18"/>
        </w:rPr>
        <w:t xml:space="preserve"> </w:t>
      </w:r>
      <w:r w:rsidRPr="001F4D32">
        <w:rPr>
          <w:rFonts w:ascii="Arial" w:hAnsi="Arial" w:cs="Arial"/>
          <w:sz w:val="18"/>
          <w:szCs w:val="18"/>
        </w:rPr>
        <w:t xml:space="preserve">el modelo del contrato </w:t>
      </w:r>
      <w:r w:rsidR="003A58C7" w:rsidRPr="001F4D32">
        <w:rPr>
          <w:rFonts w:ascii="Arial" w:hAnsi="Arial" w:cs="Arial"/>
          <w:sz w:val="18"/>
          <w:szCs w:val="18"/>
        </w:rPr>
        <w:t xml:space="preserve">abierto </w:t>
      </w:r>
      <w:r w:rsidRPr="001F4D32">
        <w:rPr>
          <w:rFonts w:ascii="Arial" w:hAnsi="Arial" w:cs="Arial"/>
          <w:sz w:val="18"/>
          <w:szCs w:val="18"/>
        </w:rPr>
        <w:t xml:space="preserve">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1F4D32">
        <w:rPr>
          <w:rFonts w:ascii="Arial" w:hAnsi="Arial" w:cs="Arial"/>
          <w:sz w:val="18"/>
          <w:szCs w:val="18"/>
        </w:rPr>
        <w:t>proposición</w:t>
      </w:r>
      <w:r w:rsidRPr="001F4D32">
        <w:rPr>
          <w:rFonts w:ascii="Arial" w:hAnsi="Arial" w:cs="Arial"/>
          <w:sz w:val="18"/>
          <w:szCs w:val="18"/>
        </w:rPr>
        <w:t xml:space="preserve"> del licitante, le haya sido adjudicado en el fallo.</w:t>
      </w:r>
    </w:p>
    <w:p w14:paraId="461EBD84" w14:textId="77777777" w:rsidR="00515117" w:rsidRPr="001F4D32" w:rsidRDefault="00515117" w:rsidP="00443CD8">
      <w:pPr>
        <w:jc w:val="both"/>
        <w:rPr>
          <w:rFonts w:ascii="Arial" w:hAnsi="Arial" w:cs="Arial"/>
          <w:b/>
          <w:sz w:val="18"/>
          <w:szCs w:val="18"/>
        </w:rPr>
      </w:pPr>
    </w:p>
    <w:p w14:paraId="24595C8D" w14:textId="77777777" w:rsidR="00515117" w:rsidRPr="001F4D32" w:rsidRDefault="00515117" w:rsidP="00443CD8">
      <w:pPr>
        <w:jc w:val="both"/>
        <w:rPr>
          <w:rFonts w:ascii="Arial" w:hAnsi="Arial" w:cs="Arial"/>
          <w:sz w:val="18"/>
          <w:szCs w:val="18"/>
          <w:lang w:val="es-ES_tradnl"/>
        </w:rPr>
      </w:pPr>
      <w:r w:rsidRPr="001F4D32">
        <w:rPr>
          <w:rFonts w:ascii="Arial" w:hAnsi="Arial" w:cs="Arial"/>
          <w:sz w:val="18"/>
          <w:szCs w:val="18"/>
          <w:lang w:val="es-ES_tradnl"/>
        </w:rPr>
        <w:t>En caso de discrepancia, en el contenido del contrato en relación con el de la presente convocatoria, prevalecerá lo estipulado en esta última, así como el resultado de las juntas de aclaraciones.</w:t>
      </w:r>
    </w:p>
    <w:p w14:paraId="134060C5" w14:textId="77777777" w:rsidR="00B5754F" w:rsidRPr="001F4D32" w:rsidRDefault="00B5754F" w:rsidP="00443CD8">
      <w:pPr>
        <w:jc w:val="both"/>
        <w:rPr>
          <w:rFonts w:ascii="Arial" w:hAnsi="Arial" w:cs="Arial"/>
          <w:b/>
          <w:sz w:val="18"/>
          <w:szCs w:val="18"/>
        </w:rPr>
      </w:pPr>
    </w:p>
    <w:p w14:paraId="27CD2D59"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14:paraId="055189A0" w14:textId="77777777" w:rsidR="00515117" w:rsidRPr="001F4D32" w:rsidRDefault="00515117" w:rsidP="00443CD8">
      <w:pPr>
        <w:jc w:val="both"/>
        <w:rPr>
          <w:rFonts w:ascii="Arial" w:hAnsi="Arial" w:cs="Arial"/>
          <w:b/>
          <w:sz w:val="18"/>
          <w:szCs w:val="18"/>
        </w:rPr>
      </w:pPr>
    </w:p>
    <w:p w14:paraId="24196DE2" w14:textId="5384089F" w:rsidR="00823D2E" w:rsidRPr="00823D2E" w:rsidRDefault="00823D2E" w:rsidP="00823D2E">
      <w:pPr>
        <w:jc w:val="both"/>
        <w:rPr>
          <w:rFonts w:ascii="Arial" w:hAnsi="Arial" w:cs="Arial"/>
          <w:sz w:val="18"/>
          <w:szCs w:val="18"/>
        </w:rPr>
      </w:pPr>
      <w:r w:rsidRPr="00823D2E">
        <w:rPr>
          <w:rFonts w:ascii="Arial" w:hAnsi="Arial" w:cs="Arial"/>
          <w:sz w:val="18"/>
          <w:szCs w:val="18"/>
        </w:rPr>
        <w:t xml:space="preserve">El (los) contrato(s) que, en su caso, sea(n) formalizado(s) con motivo de este procedimiento de contratación será por un período de vigencia que iniciara a partir </w:t>
      </w:r>
      <w:r w:rsidRPr="00823D2E">
        <w:rPr>
          <w:rFonts w:ascii="Arial" w:hAnsi="Arial" w:cs="Arial"/>
          <w:b/>
          <w:sz w:val="18"/>
          <w:szCs w:val="18"/>
        </w:rPr>
        <w:t>del dí</w:t>
      </w:r>
      <w:r w:rsidR="006D4E03">
        <w:rPr>
          <w:rFonts w:ascii="Arial" w:hAnsi="Arial" w:cs="Arial"/>
          <w:b/>
          <w:sz w:val="18"/>
          <w:szCs w:val="18"/>
        </w:rPr>
        <w:t>a siguiente de la fecha del fallo y hasta el 31 de  diciembre de 2025</w:t>
      </w:r>
      <w:r w:rsidRPr="00823D2E">
        <w:rPr>
          <w:rFonts w:ascii="Arial" w:hAnsi="Arial" w:cs="Arial"/>
          <w:b/>
          <w:sz w:val="18"/>
          <w:szCs w:val="18"/>
        </w:rPr>
        <w:t>.</w:t>
      </w:r>
    </w:p>
    <w:p w14:paraId="7E9937C3" w14:textId="77777777" w:rsidR="00515117" w:rsidRPr="001F4D32" w:rsidRDefault="00515117" w:rsidP="00443CD8">
      <w:pPr>
        <w:rPr>
          <w:rFonts w:ascii="Arial" w:hAnsi="Arial" w:cs="Arial"/>
          <w:sz w:val="18"/>
          <w:szCs w:val="18"/>
        </w:rPr>
      </w:pPr>
    </w:p>
    <w:p w14:paraId="56FD2AAD" w14:textId="77777777"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515117" w:rsidRPr="001F4D32">
        <w:rPr>
          <w:rFonts w:ascii="Arial" w:hAnsi="Arial" w:cs="Arial"/>
          <w:b/>
          <w:bCs/>
          <w:sz w:val="18"/>
          <w:szCs w:val="18"/>
        </w:rPr>
        <w:t>FIRMA DEL CONTRATO:</w:t>
      </w:r>
    </w:p>
    <w:p w14:paraId="495B0BFC" w14:textId="77777777" w:rsidR="00515117" w:rsidRPr="001F4D32" w:rsidRDefault="00515117" w:rsidP="00443CD8">
      <w:pPr>
        <w:jc w:val="both"/>
        <w:rPr>
          <w:rFonts w:ascii="Arial" w:hAnsi="Arial" w:cs="Arial"/>
          <w:sz w:val="18"/>
          <w:szCs w:val="18"/>
        </w:rPr>
      </w:pPr>
    </w:p>
    <w:p w14:paraId="44E793EB" w14:textId="77777777"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14:paraId="03228241" w14:textId="77777777" w:rsidR="00A95282" w:rsidRPr="001F4D32" w:rsidRDefault="00A95282" w:rsidP="00443CD8">
      <w:pPr>
        <w:jc w:val="both"/>
        <w:rPr>
          <w:rFonts w:ascii="Arial" w:hAnsi="Arial" w:cs="Arial"/>
          <w:color w:val="FF0000"/>
          <w:sz w:val="18"/>
          <w:szCs w:val="18"/>
        </w:rPr>
      </w:pPr>
    </w:p>
    <w:p w14:paraId="5DEBAFF5" w14:textId="2255DD91"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Secretar</w:t>
      </w:r>
      <w:r w:rsidR="006D4E03">
        <w:rPr>
          <w:rFonts w:ascii="Arial" w:hAnsi="Arial" w:cs="Arial"/>
          <w:sz w:val="18"/>
          <w:szCs w:val="18"/>
        </w:rPr>
        <w:t xml:space="preserve">ia Anticorrupción y Buen Gobierno </w:t>
      </w:r>
      <w:r w:rsidRPr="001F4D32">
        <w:rPr>
          <w:rFonts w:ascii="Arial" w:hAnsi="Arial" w:cs="Arial"/>
          <w:sz w:val="18"/>
          <w:szCs w:val="18"/>
        </w:rPr>
        <w:t>para que resuelva lo procedente en términos del artículo 59 de la LAASSP.</w:t>
      </w:r>
    </w:p>
    <w:p w14:paraId="35CA3AA0" w14:textId="77777777"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14:paraId="2A37D6D5"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3B396087"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14:paraId="2338E8E5" w14:textId="77777777"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14:paraId="594B6877" w14:textId="77777777"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3CF37DD0" w14:textId="77777777"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lastRenderedPageBreak/>
        <w:t>Concluido el procedimiento de rescisión correspondiente, el Instituto procederá conforme a lo previsto en el Artículo 99 del Reglamento de la Ley.</w:t>
      </w:r>
    </w:p>
    <w:p w14:paraId="642E7392" w14:textId="77777777" w:rsidR="00E27290" w:rsidRPr="001F4D32" w:rsidRDefault="00E27290" w:rsidP="00443CD8">
      <w:pPr>
        <w:pStyle w:val="NormalWeb"/>
        <w:spacing w:before="0" w:after="0"/>
        <w:rPr>
          <w:rFonts w:ascii="Arial" w:eastAsia="Times New Roman" w:hAnsi="Arial" w:cs="Arial"/>
          <w:b/>
          <w:sz w:val="18"/>
          <w:szCs w:val="18"/>
        </w:rPr>
      </w:pPr>
    </w:p>
    <w:p w14:paraId="65148E2A" w14:textId="77777777"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14:paraId="609ED133" w14:textId="77777777" w:rsidR="00E92A1E" w:rsidRDefault="00E92A1E" w:rsidP="00443CD8">
      <w:pPr>
        <w:tabs>
          <w:tab w:val="left" w:pos="-284"/>
          <w:tab w:val="left" w:pos="9498"/>
        </w:tabs>
        <w:jc w:val="both"/>
        <w:rPr>
          <w:rFonts w:ascii="Arial" w:eastAsia="Arial Unicode MS" w:hAnsi="Arial" w:cs="Arial"/>
          <w:bCs/>
          <w:iCs/>
          <w:sz w:val="18"/>
          <w:szCs w:val="18"/>
        </w:rPr>
      </w:pPr>
    </w:p>
    <w:p w14:paraId="47CC799A" w14:textId="77777777"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14:paraId="0A61EE41" w14:textId="77777777" w:rsidR="002114E5" w:rsidRPr="001F4D32" w:rsidRDefault="002114E5" w:rsidP="00443CD8">
      <w:pPr>
        <w:tabs>
          <w:tab w:val="left" w:pos="-284"/>
          <w:tab w:val="left" w:pos="9498"/>
        </w:tabs>
        <w:jc w:val="both"/>
        <w:rPr>
          <w:rFonts w:ascii="Arial" w:hAnsi="Arial" w:cs="Arial"/>
          <w:b/>
          <w:sz w:val="18"/>
          <w:szCs w:val="18"/>
        </w:rPr>
      </w:pPr>
    </w:p>
    <w:p w14:paraId="69FDD6E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14:paraId="4A2A4AF6" w14:textId="77777777" w:rsidR="002114E5" w:rsidRPr="001F4D32" w:rsidRDefault="002114E5" w:rsidP="00443CD8">
      <w:pPr>
        <w:jc w:val="both"/>
        <w:rPr>
          <w:rFonts w:ascii="Arial" w:hAnsi="Arial" w:cs="Arial"/>
          <w:sz w:val="18"/>
          <w:szCs w:val="18"/>
        </w:rPr>
      </w:pPr>
    </w:p>
    <w:p w14:paraId="538AA08C"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14:paraId="083E0B41" w14:textId="77777777" w:rsidR="002114E5" w:rsidRPr="001F4D32" w:rsidRDefault="002114E5" w:rsidP="00443CD8">
      <w:pPr>
        <w:jc w:val="both"/>
        <w:rPr>
          <w:rFonts w:ascii="Arial" w:hAnsi="Arial" w:cs="Arial"/>
          <w:sz w:val="18"/>
          <w:szCs w:val="18"/>
        </w:rPr>
      </w:pPr>
    </w:p>
    <w:p w14:paraId="4F4281C6"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14:paraId="45795582" w14:textId="77777777" w:rsidR="002114E5" w:rsidRPr="001F4D32" w:rsidRDefault="002114E5" w:rsidP="00443CD8">
      <w:pPr>
        <w:jc w:val="both"/>
        <w:rPr>
          <w:rFonts w:ascii="Arial" w:hAnsi="Arial" w:cs="Arial"/>
          <w:sz w:val="18"/>
          <w:szCs w:val="18"/>
        </w:rPr>
      </w:pPr>
    </w:p>
    <w:p w14:paraId="5AD22821"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compruebe que el proveedor haya entregado bienes con descripciones y características distintas a las aceptadas en esta licitación.</w:t>
      </w:r>
    </w:p>
    <w:p w14:paraId="4B5A53E7" w14:textId="77777777" w:rsidR="002114E5" w:rsidRPr="001F4D32" w:rsidRDefault="002114E5" w:rsidP="00443CD8">
      <w:pPr>
        <w:jc w:val="both"/>
        <w:rPr>
          <w:rFonts w:ascii="Arial" w:hAnsi="Arial" w:cs="Arial"/>
          <w:sz w:val="18"/>
          <w:szCs w:val="18"/>
        </w:rPr>
      </w:pPr>
    </w:p>
    <w:p w14:paraId="63519D8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el proveedor no reponga los bienes que le hayan sido devueltos para canje, por problemas de calidad, defectos o vicios ocultos, conforme a las condiciones establecidas en la presente convocatoria.</w:t>
      </w:r>
    </w:p>
    <w:p w14:paraId="4D164C38" w14:textId="77777777" w:rsidR="002114E5" w:rsidRPr="001F4D32" w:rsidRDefault="002114E5" w:rsidP="00443CD8">
      <w:pPr>
        <w:jc w:val="both"/>
        <w:rPr>
          <w:rFonts w:ascii="Arial" w:hAnsi="Arial" w:cs="Arial"/>
          <w:sz w:val="18"/>
          <w:szCs w:val="18"/>
        </w:rPr>
      </w:pPr>
    </w:p>
    <w:p w14:paraId="6B76CEF1"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14:paraId="47EDE225" w14:textId="77777777" w:rsidR="002114E5" w:rsidRPr="001F4D32" w:rsidRDefault="002114E5" w:rsidP="00443CD8">
      <w:pPr>
        <w:jc w:val="both"/>
        <w:rPr>
          <w:rFonts w:ascii="Arial" w:hAnsi="Arial" w:cs="Arial"/>
          <w:sz w:val="18"/>
          <w:szCs w:val="18"/>
        </w:rPr>
      </w:pPr>
    </w:p>
    <w:p w14:paraId="0C09832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14:paraId="63FA381A"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14:paraId="114726B9" w14:textId="77777777" w:rsidR="002114E5" w:rsidRPr="001F4D32" w:rsidRDefault="002114E5" w:rsidP="00443CD8">
      <w:pPr>
        <w:jc w:val="both"/>
        <w:rPr>
          <w:rFonts w:ascii="Arial" w:hAnsi="Arial" w:cs="Arial"/>
          <w:b/>
          <w:i/>
          <w:sz w:val="18"/>
          <w:szCs w:val="18"/>
          <w:u w:val="single"/>
        </w:rPr>
      </w:pPr>
    </w:p>
    <w:p w14:paraId="71A5428C" w14:textId="77777777"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el Instituto en una misma clave, rechace 3 (tres) lotes por defecto mayor o 1 (un) lote por defecto crítico, durante la vigencia del contrato que se llegara a celebrar. </w:t>
      </w:r>
    </w:p>
    <w:p w14:paraId="6BF6EFAA" w14:textId="77777777" w:rsidR="003B10E7" w:rsidRPr="001F4D32" w:rsidRDefault="003B10E7" w:rsidP="00443CD8">
      <w:pPr>
        <w:jc w:val="both"/>
        <w:rPr>
          <w:rFonts w:ascii="Arial" w:hAnsi="Arial" w:cs="Arial"/>
          <w:b/>
          <w:sz w:val="18"/>
          <w:szCs w:val="18"/>
        </w:rPr>
      </w:pPr>
    </w:p>
    <w:p w14:paraId="7B5541DE" w14:textId="77777777"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existan más de tres incumplimientos por clave.  </w:t>
      </w:r>
    </w:p>
    <w:p w14:paraId="10CCDE42" w14:textId="77777777" w:rsidR="008B7CAD" w:rsidRPr="001F4D32" w:rsidRDefault="008B7CAD" w:rsidP="00443CD8">
      <w:pPr>
        <w:jc w:val="both"/>
        <w:rPr>
          <w:rFonts w:ascii="Arial" w:hAnsi="Arial" w:cs="Arial"/>
          <w:b/>
          <w:sz w:val="18"/>
          <w:szCs w:val="18"/>
        </w:rPr>
      </w:pPr>
    </w:p>
    <w:p w14:paraId="1E774027"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14:paraId="5FE4D828" w14:textId="77777777" w:rsidR="002114E5" w:rsidRPr="001F4D32" w:rsidRDefault="002114E5" w:rsidP="00443CD8">
      <w:pPr>
        <w:jc w:val="both"/>
        <w:rPr>
          <w:rFonts w:ascii="Arial" w:hAnsi="Arial" w:cs="Arial"/>
          <w:b/>
          <w:sz w:val="18"/>
          <w:szCs w:val="18"/>
        </w:rPr>
      </w:pPr>
    </w:p>
    <w:p w14:paraId="69455503"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14:paraId="23DB562B" w14:textId="77777777" w:rsidR="002114E5" w:rsidRPr="001F4D32" w:rsidRDefault="002114E5" w:rsidP="00443CD8">
      <w:pPr>
        <w:jc w:val="both"/>
        <w:rPr>
          <w:rFonts w:ascii="Arial" w:hAnsi="Arial" w:cs="Arial"/>
          <w:b/>
          <w:sz w:val="18"/>
          <w:szCs w:val="18"/>
        </w:rPr>
      </w:pPr>
    </w:p>
    <w:p w14:paraId="30856FB0" w14:textId="77777777"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6668EC" w:rsidRPr="001F4D32">
        <w:rPr>
          <w:rFonts w:ascii="Arial" w:hAnsi="Arial" w:cs="Arial"/>
          <w:b/>
          <w:bCs/>
          <w:sz w:val="18"/>
          <w:szCs w:val="18"/>
        </w:rPr>
        <w:t>9</w:t>
      </w:r>
      <w:r w:rsidRPr="001F4D32">
        <w:rPr>
          <w:rFonts w:ascii="Arial" w:hAnsi="Arial" w:cs="Arial"/>
          <w:b/>
          <w:bCs/>
          <w:sz w:val="18"/>
          <w:szCs w:val="18"/>
        </w:rPr>
        <w:t xml:space="preserve"> (</w:t>
      </w:r>
      <w:r w:rsidR="006668EC" w:rsidRPr="001F4D32">
        <w:rPr>
          <w:rFonts w:ascii="Arial" w:hAnsi="Arial" w:cs="Arial"/>
          <w:b/>
          <w:bCs/>
          <w:sz w:val="18"/>
          <w:szCs w:val="18"/>
        </w:rPr>
        <w:t>NUEVE</w:t>
      </w:r>
      <w:r w:rsidRPr="001F4D32">
        <w:rPr>
          <w:rFonts w:ascii="Arial" w:hAnsi="Arial" w:cs="Arial"/>
          <w:b/>
          <w:bCs/>
          <w:sz w:val="18"/>
          <w:szCs w:val="18"/>
        </w:rPr>
        <w:t>)</w:t>
      </w:r>
      <w:r w:rsidRPr="001F4D32">
        <w:rPr>
          <w:rFonts w:ascii="Arial" w:hAnsi="Arial" w:cs="Arial"/>
          <w:bCs/>
          <w:sz w:val="18"/>
          <w:szCs w:val="18"/>
        </w:rPr>
        <w:t xml:space="preserve">. </w:t>
      </w:r>
    </w:p>
    <w:p w14:paraId="0A1A7208" w14:textId="77777777" w:rsidR="003B10E7" w:rsidRPr="001F4D32" w:rsidRDefault="003B10E7" w:rsidP="00443CD8">
      <w:pPr>
        <w:jc w:val="both"/>
        <w:rPr>
          <w:rFonts w:ascii="Arial" w:hAnsi="Arial" w:cs="Arial"/>
          <w:bCs/>
          <w:sz w:val="18"/>
          <w:szCs w:val="18"/>
        </w:rPr>
      </w:pPr>
    </w:p>
    <w:p w14:paraId="33954E23" w14:textId="77777777"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01E35528" w14:textId="77777777" w:rsidR="002114E5" w:rsidRPr="001F4D32" w:rsidRDefault="002114E5" w:rsidP="00443CD8">
      <w:pPr>
        <w:jc w:val="both"/>
        <w:rPr>
          <w:rFonts w:ascii="Arial" w:hAnsi="Arial" w:cs="Arial"/>
          <w:bCs/>
          <w:sz w:val="18"/>
          <w:szCs w:val="18"/>
          <w:lang w:val="es-ES_tradnl"/>
        </w:rPr>
      </w:pPr>
    </w:p>
    <w:p w14:paraId="09469B1A"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contrato, en términos del artículo 48 de la Ley.</w:t>
      </w:r>
    </w:p>
    <w:p w14:paraId="74B8F76E" w14:textId="77777777" w:rsidR="00BA63AB" w:rsidRPr="001F4D32" w:rsidRDefault="00BA63AB" w:rsidP="00443CD8">
      <w:pPr>
        <w:jc w:val="both"/>
        <w:rPr>
          <w:rFonts w:ascii="Arial" w:hAnsi="Arial" w:cs="Arial"/>
          <w:sz w:val="18"/>
          <w:szCs w:val="18"/>
        </w:rPr>
      </w:pPr>
    </w:p>
    <w:p w14:paraId="76F936A0"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14:paraId="51B19CF9" w14:textId="77777777" w:rsidR="00765F1A" w:rsidRPr="001F4D32" w:rsidRDefault="00D576AA" w:rsidP="00765F1A">
      <w:pPr>
        <w:spacing w:before="100" w:beforeAutospacing="1"/>
        <w:ind w:right="74"/>
        <w:jc w:val="both"/>
        <w:rPr>
          <w:rFonts w:ascii="Arial" w:hAnsi="Arial" w:cs="Arial"/>
          <w:sz w:val="18"/>
          <w:szCs w:val="18"/>
          <w:lang w:val="es-MX" w:eastAsia="es-MX"/>
        </w:rPr>
      </w:pPr>
      <w:r w:rsidRPr="001F4D32">
        <w:rPr>
          <w:rFonts w:ascii="Arial" w:hAnsi="Arial" w:cs="Arial"/>
          <w:sz w:val="18"/>
          <w:szCs w:val="18"/>
          <w:lang w:eastAsia="es-MX"/>
        </w:rPr>
        <w:t>De conformidad con lo establecido en el Artículo 53 de la ley de adquisiciones, arrendamientos, y servicios del sector público</w:t>
      </w:r>
      <w:r w:rsidRPr="001F4D32">
        <w:rPr>
          <w:rFonts w:ascii="Arial" w:hAnsi="Arial" w:cs="Arial"/>
          <w:bCs/>
          <w:sz w:val="18"/>
          <w:szCs w:val="18"/>
          <w:lang w:eastAsia="es-MX"/>
        </w:rPr>
        <w:t xml:space="preserve"> “el instituto” </w:t>
      </w:r>
      <w:r w:rsidRPr="001F4D32">
        <w:rPr>
          <w:rFonts w:ascii="Arial" w:hAnsi="Arial" w:cs="Arial"/>
          <w:sz w:val="18"/>
          <w:szCs w:val="18"/>
          <w:lang w:eastAsia="es-MX"/>
        </w:rPr>
        <w:t xml:space="preserve">aplicara penas convencionales a </w:t>
      </w:r>
      <w:r w:rsidRPr="001F4D32">
        <w:rPr>
          <w:rFonts w:ascii="Arial" w:hAnsi="Arial" w:cs="Arial"/>
          <w:bCs/>
          <w:sz w:val="18"/>
          <w:szCs w:val="18"/>
          <w:lang w:eastAsia="es-MX"/>
        </w:rPr>
        <w:t xml:space="preserve">“el proveedor” </w:t>
      </w:r>
      <w:r w:rsidRPr="001F4D32">
        <w:rPr>
          <w:rFonts w:ascii="Arial" w:hAnsi="Arial" w:cs="Arial"/>
          <w:sz w:val="18"/>
          <w:szCs w:val="18"/>
          <w:lang w:eastAsia="es-MX"/>
        </w:rPr>
        <w:t>cuando existan incumplimientos en la fecha convenida para la entrega de bienes o par</w:t>
      </w:r>
      <w:r w:rsidR="00823D2E">
        <w:rPr>
          <w:rFonts w:ascii="Arial" w:hAnsi="Arial" w:cs="Arial"/>
          <w:sz w:val="18"/>
          <w:szCs w:val="18"/>
          <w:lang w:eastAsia="es-MX"/>
        </w:rPr>
        <w:t>a el canje de los mismos en un 1</w:t>
      </w:r>
      <w:r w:rsidRPr="001F4D32">
        <w:rPr>
          <w:rFonts w:ascii="Arial" w:hAnsi="Arial" w:cs="Arial"/>
          <w:sz w:val="18"/>
          <w:szCs w:val="18"/>
          <w:lang w:eastAsia="es-MX"/>
        </w:rPr>
        <w:t>% (</w:t>
      </w:r>
      <w:r w:rsidR="00823D2E">
        <w:rPr>
          <w:rFonts w:ascii="Arial" w:hAnsi="Arial" w:cs="Arial"/>
          <w:sz w:val="18"/>
          <w:szCs w:val="18"/>
          <w:lang w:eastAsia="es-MX"/>
        </w:rPr>
        <w:t>un</w:t>
      </w:r>
      <w:r w:rsidRPr="001F4D32">
        <w:rPr>
          <w:rFonts w:ascii="Arial" w:hAnsi="Arial" w:cs="Arial"/>
          <w:sz w:val="18"/>
          <w:szCs w:val="18"/>
          <w:lang w:eastAsia="es-MX"/>
        </w:rPr>
        <w:t xml:space="preserve"> por ciento) por cada día de atraso, calculando las sobre el valor del bien no entregado en el tiempo, sin considerar el impuesto al valor agregado.</w:t>
      </w:r>
    </w:p>
    <w:p w14:paraId="25DFD83F" w14:textId="77777777" w:rsidR="00765F1A" w:rsidRPr="001F4D32" w:rsidRDefault="00765F1A" w:rsidP="00765F1A">
      <w:pPr>
        <w:ind w:right="74"/>
        <w:jc w:val="both"/>
        <w:rPr>
          <w:rFonts w:ascii="Arial" w:hAnsi="Arial" w:cs="Arial"/>
          <w:sz w:val="18"/>
          <w:szCs w:val="18"/>
          <w:lang w:eastAsia="es-MX"/>
        </w:rPr>
      </w:pPr>
    </w:p>
    <w:p w14:paraId="1777AFEC" w14:textId="77777777" w:rsidR="00D576AA" w:rsidRPr="001F4D32"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lastRenderedPageBreak/>
        <w:t xml:space="preserve">Cuando el proveedor no entregue los bienes que le hayan sido requeridos </w:t>
      </w:r>
      <w:r w:rsidRPr="001F4D32">
        <w:rPr>
          <w:rFonts w:ascii="Arial" w:hAnsi="Arial" w:cs="Arial"/>
          <w:sz w:val="18"/>
          <w:szCs w:val="18"/>
          <w:lang w:eastAsia="es-ES"/>
        </w:rPr>
        <w:t xml:space="preserve">dentro de los </w:t>
      </w:r>
      <w:r w:rsidRPr="001F4D32">
        <w:rPr>
          <w:rFonts w:ascii="Arial" w:hAnsi="Arial" w:cs="Arial"/>
          <w:b/>
          <w:sz w:val="18"/>
          <w:szCs w:val="18"/>
          <w:lang w:eastAsia="es-ES"/>
        </w:rPr>
        <w:t>quince días</w:t>
      </w:r>
      <w:r w:rsidRPr="001F4D32">
        <w:rPr>
          <w:rFonts w:ascii="Arial" w:hAnsi="Arial" w:cs="Arial"/>
          <w:sz w:val="18"/>
          <w:szCs w:val="18"/>
          <w:lang w:eastAsia="es-ES"/>
        </w:rPr>
        <w:t xml:space="preserve"> naturales posteriores a la emisión de la orden de reposición correspondiente, en este supuesto la aplicación de la pena convencional podrá ser hasta por un máximo de cuatro días como entrega con atraso. </w:t>
      </w:r>
    </w:p>
    <w:p w14:paraId="65A4ABB3" w14:textId="77777777" w:rsidR="00D576AA" w:rsidRPr="001F4D32" w:rsidRDefault="00D576AA" w:rsidP="00D576AA">
      <w:pPr>
        <w:ind w:right="-120" w:hanging="255"/>
        <w:jc w:val="both"/>
        <w:rPr>
          <w:rFonts w:ascii="Arial" w:hAnsi="Arial" w:cs="Arial"/>
          <w:bCs/>
          <w:sz w:val="18"/>
          <w:szCs w:val="18"/>
          <w:lang w:val="es-ES_tradnl" w:eastAsia="es-ES"/>
        </w:rPr>
      </w:pPr>
    </w:p>
    <w:p w14:paraId="795BF05A" w14:textId="77777777" w:rsidR="00D576AA"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Cuando el proveedor no reponga dentro del plazo, los bienes que el instituto haya solicitado para su canje.</w:t>
      </w:r>
    </w:p>
    <w:p w14:paraId="5720B656" w14:textId="77777777" w:rsidR="006F5ED5" w:rsidRDefault="006F5ED5" w:rsidP="006F5ED5">
      <w:pPr>
        <w:pStyle w:val="Prrafodelista"/>
        <w:rPr>
          <w:rFonts w:ascii="Arial" w:hAnsi="Arial" w:cs="Arial"/>
          <w:bCs/>
          <w:sz w:val="18"/>
          <w:szCs w:val="18"/>
          <w:lang w:val="es-ES_tradnl" w:eastAsia="es-ES"/>
        </w:rPr>
      </w:pPr>
    </w:p>
    <w:p w14:paraId="1CFFF502" w14:textId="77777777" w:rsidR="006F5ED5" w:rsidRDefault="006F5ED5" w:rsidP="00F44184">
      <w:pPr>
        <w:numPr>
          <w:ilvl w:val="0"/>
          <w:numId w:val="14"/>
        </w:numPr>
        <w:ind w:right="-120" w:hanging="255"/>
        <w:jc w:val="both"/>
        <w:rPr>
          <w:rFonts w:ascii="Arial" w:hAnsi="Arial" w:cs="Arial"/>
          <w:bCs/>
          <w:sz w:val="18"/>
          <w:szCs w:val="18"/>
          <w:lang w:val="es-ES_tradnl" w:eastAsia="es-ES"/>
        </w:rPr>
      </w:pPr>
      <w:r>
        <w:rPr>
          <w:rFonts w:ascii="Arial" w:hAnsi="Arial" w:cs="Arial"/>
          <w:bCs/>
          <w:sz w:val="18"/>
          <w:szCs w:val="18"/>
          <w:lang w:val="es-ES_tradnl" w:eastAsia="es-ES"/>
        </w:rPr>
        <w:t>En los siguientes supuestos:</w:t>
      </w:r>
    </w:p>
    <w:p w14:paraId="2267198E" w14:textId="77777777" w:rsidR="006F5ED5" w:rsidRDefault="006F5ED5" w:rsidP="006F5ED5">
      <w:pPr>
        <w:pStyle w:val="Prrafodelista"/>
        <w:rPr>
          <w:rFonts w:ascii="Arial" w:hAnsi="Arial" w:cs="Arial"/>
          <w:bCs/>
          <w:sz w:val="18"/>
          <w:szCs w:val="18"/>
          <w:lang w:val="es-ES_tradnl" w:eastAsia="es-ES"/>
        </w:rPr>
      </w:pPr>
    </w:p>
    <w:p w14:paraId="684C2F88" w14:textId="4DBB96E8" w:rsidR="006F5ED5" w:rsidRPr="00D53C88" w:rsidRDefault="006F5ED5"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1</w:t>
      </w:r>
      <w:r w:rsidR="00D53C88">
        <w:rPr>
          <w:rFonts w:ascii="Arial" w:hAnsi="Arial" w:cs="Arial"/>
          <w:bCs/>
          <w:sz w:val="18"/>
          <w:szCs w:val="18"/>
          <w:lang w:val="es-ES_tradnl" w:eastAsia="es-ES"/>
        </w:rPr>
        <w:t xml:space="preserve">.- </w:t>
      </w:r>
      <w:r w:rsidRPr="00D53C88">
        <w:rPr>
          <w:rFonts w:ascii="Arial" w:hAnsi="Arial" w:cs="Arial"/>
          <w:bCs/>
          <w:sz w:val="18"/>
          <w:szCs w:val="18"/>
          <w:lang w:val="es-ES_tradnl" w:eastAsia="es-ES"/>
        </w:rPr>
        <w:t>No otorgar la capacitación dentro del plazo señalado. Si el proveedor no cumple con la capacitación la pena convencio</w:t>
      </w:r>
      <w:r w:rsidR="00C1305F">
        <w:rPr>
          <w:rFonts w:ascii="Arial" w:hAnsi="Arial" w:cs="Arial"/>
          <w:bCs/>
          <w:sz w:val="18"/>
          <w:szCs w:val="18"/>
          <w:lang w:val="es-ES_tradnl" w:eastAsia="es-ES"/>
        </w:rPr>
        <w:t>nal correspondiente será de 1</w:t>
      </w:r>
      <w:r w:rsidR="00200F3D">
        <w:rPr>
          <w:rFonts w:ascii="Arial" w:hAnsi="Arial" w:cs="Arial"/>
          <w:bCs/>
          <w:sz w:val="18"/>
          <w:szCs w:val="18"/>
          <w:lang w:val="es-ES_tradnl" w:eastAsia="es-ES"/>
        </w:rPr>
        <w:t>%</w:t>
      </w:r>
      <w:r w:rsidRPr="00D53C88">
        <w:rPr>
          <w:rFonts w:ascii="Arial" w:hAnsi="Arial" w:cs="Arial"/>
          <w:bCs/>
          <w:sz w:val="18"/>
          <w:szCs w:val="18"/>
          <w:lang w:val="es-ES_tradnl" w:eastAsia="es-ES"/>
        </w:rPr>
        <w:t xml:space="preserve"> por día hasta agotar el 10% del valor de la fianza </w:t>
      </w:r>
      <w:r w:rsidR="00C1305F">
        <w:rPr>
          <w:rFonts w:ascii="Arial" w:hAnsi="Arial" w:cs="Arial"/>
          <w:bCs/>
          <w:sz w:val="18"/>
          <w:szCs w:val="18"/>
          <w:lang w:val="es-ES_tradnl" w:eastAsia="es-ES"/>
        </w:rPr>
        <w:t>(esto equivale a un periodo de 10</w:t>
      </w:r>
      <w:r w:rsidRPr="00D53C88">
        <w:rPr>
          <w:rFonts w:ascii="Arial" w:hAnsi="Arial" w:cs="Arial"/>
          <w:bCs/>
          <w:sz w:val="18"/>
          <w:szCs w:val="18"/>
          <w:lang w:val="es-ES_tradnl" w:eastAsia="es-ES"/>
        </w:rPr>
        <w:t xml:space="preserve"> días). El proveedor estará obligado a capacitar posterior a la primera capacitación cuantas veces lo requiera el instituto.</w:t>
      </w:r>
    </w:p>
    <w:p w14:paraId="4DC8512B" w14:textId="77777777" w:rsidR="006F5ED5" w:rsidRPr="00D53C88" w:rsidRDefault="006F5ED5"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 xml:space="preserve">2.- No prestar el mantenimiento preventivo a las bombas de infusión de acuerdo al calendario presentado. El proveedor deberá entregar la calendarización de los mantenimientos preventivos cada seis meses en los cuales de no cumplirse en  periodo estipulado </w:t>
      </w:r>
      <w:r w:rsidR="00823D2E">
        <w:rPr>
          <w:rFonts w:ascii="Arial" w:hAnsi="Arial" w:cs="Arial"/>
          <w:bCs/>
          <w:sz w:val="18"/>
          <w:szCs w:val="18"/>
          <w:lang w:val="es-ES_tradnl" w:eastAsia="es-ES"/>
        </w:rPr>
        <w:t>se le aplicara la sanción del 1</w:t>
      </w:r>
      <w:r w:rsidR="00200F3D">
        <w:rPr>
          <w:rFonts w:ascii="Arial" w:hAnsi="Arial" w:cs="Arial"/>
          <w:bCs/>
          <w:sz w:val="18"/>
          <w:szCs w:val="18"/>
          <w:lang w:val="es-ES_tradnl" w:eastAsia="es-ES"/>
        </w:rPr>
        <w:t>%</w:t>
      </w:r>
      <w:r w:rsidRPr="00D53C88">
        <w:rPr>
          <w:rFonts w:ascii="Arial" w:hAnsi="Arial" w:cs="Arial"/>
          <w:bCs/>
          <w:sz w:val="18"/>
          <w:szCs w:val="18"/>
          <w:lang w:val="es-ES_tradnl" w:eastAsia="es-ES"/>
        </w:rPr>
        <w:t xml:space="preserve"> diario hasta agotar el 10%.</w:t>
      </w:r>
    </w:p>
    <w:p w14:paraId="18DEB384" w14:textId="77777777" w:rsidR="006F5ED5" w:rsidRPr="00D53C88" w:rsidRDefault="006F5ED5"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 xml:space="preserve">3.- No prestar el mantenimiento correctivo dentro del plazo establecido en el numeral 11 de la presente convocatoria. El proveedor deberá acudir </w:t>
      </w:r>
      <w:r w:rsidR="00D53C88" w:rsidRPr="00D53C88">
        <w:rPr>
          <w:rFonts w:ascii="Arial" w:hAnsi="Arial" w:cs="Arial"/>
          <w:bCs/>
          <w:sz w:val="18"/>
          <w:szCs w:val="18"/>
          <w:lang w:val="es-ES_tradnl" w:eastAsia="es-ES"/>
        </w:rPr>
        <w:t xml:space="preserve">a más tardar el día posterior al reporte </w:t>
      </w:r>
      <w:r w:rsidRPr="00D53C88">
        <w:rPr>
          <w:rFonts w:ascii="Arial" w:hAnsi="Arial" w:cs="Arial"/>
          <w:bCs/>
          <w:sz w:val="18"/>
          <w:szCs w:val="18"/>
          <w:lang w:val="es-ES_tradnl" w:eastAsia="es-ES"/>
        </w:rPr>
        <w:t xml:space="preserve">de la falla de la bomba de infusión. En caso de no cumplirse en  periodo estipulado </w:t>
      </w:r>
      <w:r w:rsidR="00823D2E">
        <w:rPr>
          <w:rFonts w:ascii="Arial" w:hAnsi="Arial" w:cs="Arial"/>
          <w:bCs/>
          <w:sz w:val="18"/>
          <w:szCs w:val="18"/>
          <w:lang w:val="es-ES_tradnl" w:eastAsia="es-ES"/>
        </w:rPr>
        <w:t>se le aplicara la sanción del 1</w:t>
      </w:r>
      <w:r w:rsidR="00200F3D">
        <w:rPr>
          <w:rFonts w:ascii="Arial" w:hAnsi="Arial" w:cs="Arial"/>
          <w:bCs/>
          <w:sz w:val="18"/>
          <w:szCs w:val="18"/>
          <w:lang w:val="es-ES_tradnl" w:eastAsia="es-ES"/>
        </w:rPr>
        <w:t>%</w:t>
      </w:r>
      <w:r w:rsidRPr="00D53C88">
        <w:rPr>
          <w:rFonts w:ascii="Arial" w:hAnsi="Arial" w:cs="Arial"/>
          <w:bCs/>
          <w:sz w:val="18"/>
          <w:szCs w:val="18"/>
          <w:lang w:val="es-ES_tradnl" w:eastAsia="es-ES"/>
        </w:rPr>
        <w:t xml:space="preserve"> diario hasta agotar el 10%.</w:t>
      </w:r>
    </w:p>
    <w:p w14:paraId="3299A113" w14:textId="77777777" w:rsidR="006F5ED5" w:rsidRPr="00D53C88" w:rsidRDefault="00D53C88"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4</w:t>
      </w:r>
      <w:r w:rsidR="006F5ED5" w:rsidRPr="00D53C88">
        <w:rPr>
          <w:rFonts w:ascii="Arial" w:hAnsi="Arial" w:cs="Arial"/>
          <w:bCs/>
          <w:sz w:val="18"/>
          <w:szCs w:val="18"/>
          <w:lang w:val="es-ES_tradnl" w:eastAsia="es-ES"/>
        </w:rPr>
        <w:t>.- Por no sustituir los equipos que no puedan ser reparados dentro del plazo señalado en el numeral 11 de la presente convocatoria. Se aplicara la sanción del 1</w:t>
      </w:r>
      <w:r w:rsidR="00200F3D">
        <w:rPr>
          <w:rFonts w:ascii="Arial" w:hAnsi="Arial" w:cs="Arial"/>
          <w:bCs/>
          <w:sz w:val="18"/>
          <w:szCs w:val="18"/>
          <w:lang w:val="es-ES_tradnl" w:eastAsia="es-ES"/>
        </w:rPr>
        <w:t>%</w:t>
      </w:r>
      <w:r w:rsidR="006F5ED5" w:rsidRPr="00D53C88">
        <w:rPr>
          <w:rFonts w:ascii="Arial" w:hAnsi="Arial" w:cs="Arial"/>
          <w:bCs/>
          <w:sz w:val="18"/>
          <w:szCs w:val="18"/>
          <w:lang w:val="es-ES_tradnl" w:eastAsia="es-ES"/>
        </w:rPr>
        <w:t xml:space="preserve"> diario hasta agotar el 10%.</w:t>
      </w:r>
    </w:p>
    <w:p w14:paraId="4AC532BD" w14:textId="77777777" w:rsidR="00D576AA" w:rsidRPr="001F4D32" w:rsidRDefault="00D576AA" w:rsidP="00D576AA">
      <w:pPr>
        <w:numPr>
          <w:ilvl w:val="12"/>
          <w:numId w:val="0"/>
        </w:numPr>
        <w:ind w:right="-120"/>
        <w:jc w:val="both"/>
        <w:rPr>
          <w:rFonts w:ascii="Arial" w:hAnsi="Arial" w:cs="Arial"/>
          <w:sz w:val="18"/>
          <w:szCs w:val="18"/>
          <w:lang w:eastAsia="es-ES"/>
        </w:rPr>
      </w:pPr>
    </w:p>
    <w:p w14:paraId="0A385887"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 pena convencional por atraso, se calculara por cada día de incumplimiento hasta un máximo de </w:t>
      </w:r>
      <w:r w:rsidR="00823D2E">
        <w:rPr>
          <w:rFonts w:ascii="Arial" w:hAnsi="Arial" w:cs="Arial"/>
          <w:sz w:val="18"/>
          <w:szCs w:val="18"/>
          <w:lang w:eastAsia="es-ES"/>
        </w:rPr>
        <w:t>10</w:t>
      </w:r>
      <w:r w:rsidRPr="001F4D32">
        <w:rPr>
          <w:rFonts w:ascii="Arial" w:hAnsi="Arial" w:cs="Arial"/>
          <w:sz w:val="18"/>
          <w:szCs w:val="18"/>
          <w:lang w:eastAsia="es-ES"/>
        </w:rPr>
        <w:t xml:space="preserve"> (</w:t>
      </w:r>
      <w:r w:rsidR="00823D2E">
        <w:rPr>
          <w:rFonts w:ascii="Arial" w:hAnsi="Arial" w:cs="Arial"/>
          <w:sz w:val="18"/>
          <w:szCs w:val="18"/>
          <w:lang w:eastAsia="es-ES"/>
        </w:rPr>
        <w:t>diez</w:t>
      </w:r>
      <w:r w:rsidRPr="001F4D32">
        <w:rPr>
          <w:rFonts w:ascii="Arial" w:hAnsi="Arial" w:cs="Arial"/>
          <w:sz w:val="18"/>
          <w:szCs w:val="18"/>
          <w:lang w:eastAsia="es-ES"/>
        </w:rPr>
        <w:t xml:space="preserve">) días naturales, de acuerdo con el porcentaje de penalización establecido que es el </w:t>
      </w:r>
      <w:r w:rsidR="00823D2E">
        <w:rPr>
          <w:rFonts w:ascii="Arial" w:hAnsi="Arial" w:cs="Arial"/>
          <w:sz w:val="18"/>
          <w:szCs w:val="18"/>
          <w:lang w:eastAsia="es-ES"/>
        </w:rPr>
        <w:t>1</w:t>
      </w:r>
      <w:r w:rsidRPr="001F4D32">
        <w:rPr>
          <w:rFonts w:ascii="Arial" w:hAnsi="Arial" w:cs="Arial"/>
          <w:sz w:val="18"/>
          <w:szCs w:val="18"/>
          <w:lang w:eastAsia="es-ES"/>
        </w:rPr>
        <w:t>%  (</w:t>
      </w:r>
      <w:r w:rsidR="00823D2E">
        <w:rPr>
          <w:rFonts w:ascii="Arial" w:hAnsi="Arial" w:cs="Arial"/>
          <w:sz w:val="18"/>
          <w:szCs w:val="18"/>
          <w:lang w:eastAsia="es-ES"/>
        </w:rPr>
        <w:t>un</w:t>
      </w:r>
      <w:r w:rsidRPr="001F4D32">
        <w:rPr>
          <w:rFonts w:ascii="Arial" w:hAnsi="Arial" w:cs="Arial"/>
          <w:sz w:val="18"/>
          <w:szCs w:val="18"/>
          <w:lang w:eastAsia="es-ES"/>
        </w:rPr>
        <w:t xml:space="preserve"> por ciento), aplicado el valor de los bienes entregados con atraso y de manera proporcional al importe de la garantía de cumplimiento que corresponda a la partida que se trate.  La suma de las penas convencionales no deberá exceder el importe de dicha garantía.</w:t>
      </w:r>
    </w:p>
    <w:p w14:paraId="2EA8DAAE" w14:textId="77777777" w:rsidR="00D576AA" w:rsidRPr="001F4D32" w:rsidRDefault="00D576AA" w:rsidP="00D576AA">
      <w:pPr>
        <w:ind w:right="-120"/>
        <w:jc w:val="both"/>
        <w:rPr>
          <w:rFonts w:ascii="Arial" w:hAnsi="Arial" w:cs="Arial"/>
          <w:sz w:val="18"/>
          <w:szCs w:val="18"/>
          <w:lang w:eastAsia="es-ES"/>
        </w:rPr>
      </w:pPr>
    </w:p>
    <w:p w14:paraId="1EDA226D"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Cuando “el proveedor” no reponga los bienes que “el instituto” haya solicitado para su canje, una vez concluido el plazo señalado en el contrato, el administrador del contrato aplicara una pena conven</w:t>
      </w:r>
      <w:r w:rsidR="00823D2E">
        <w:rPr>
          <w:rFonts w:ascii="Arial" w:hAnsi="Arial" w:cs="Arial"/>
          <w:sz w:val="18"/>
          <w:szCs w:val="18"/>
          <w:lang w:eastAsia="es-ES"/>
        </w:rPr>
        <w:t>cional del 1</w:t>
      </w:r>
      <w:r w:rsidRPr="001F4D32">
        <w:rPr>
          <w:rFonts w:ascii="Arial" w:hAnsi="Arial" w:cs="Arial"/>
          <w:sz w:val="18"/>
          <w:szCs w:val="18"/>
          <w:lang w:eastAsia="es-ES"/>
        </w:rPr>
        <w:t>% (</w:t>
      </w:r>
      <w:r w:rsidR="00823D2E">
        <w:rPr>
          <w:rFonts w:ascii="Arial" w:hAnsi="Arial" w:cs="Arial"/>
          <w:sz w:val="18"/>
          <w:szCs w:val="18"/>
          <w:lang w:eastAsia="es-ES"/>
        </w:rPr>
        <w:t>un</w:t>
      </w:r>
      <w:r w:rsidRPr="001F4D32">
        <w:rPr>
          <w:rFonts w:ascii="Arial" w:hAnsi="Arial" w:cs="Arial"/>
          <w:sz w:val="18"/>
          <w:szCs w:val="18"/>
          <w:lang w:eastAsia="es-ES"/>
        </w:rPr>
        <w:t xml:space="preserve"> por ciento) la aplicación de la pena podrá ser hasta por un máximo de </w:t>
      </w:r>
      <w:r w:rsidR="00823D2E">
        <w:rPr>
          <w:rFonts w:ascii="Arial" w:hAnsi="Arial" w:cs="Arial"/>
          <w:sz w:val="18"/>
          <w:szCs w:val="18"/>
          <w:lang w:eastAsia="es-ES"/>
        </w:rPr>
        <w:t>10</w:t>
      </w:r>
      <w:r w:rsidRPr="001F4D32">
        <w:rPr>
          <w:rFonts w:ascii="Arial" w:hAnsi="Arial" w:cs="Arial"/>
          <w:sz w:val="18"/>
          <w:szCs w:val="18"/>
          <w:lang w:eastAsia="es-ES"/>
        </w:rPr>
        <w:t xml:space="preserve"> (</w:t>
      </w:r>
      <w:r w:rsidR="00823D2E">
        <w:rPr>
          <w:rFonts w:ascii="Arial" w:hAnsi="Arial" w:cs="Arial"/>
          <w:sz w:val="18"/>
          <w:szCs w:val="18"/>
          <w:lang w:eastAsia="es-ES"/>
        </w:rPr>
        <w:t>diez</w:t>
      </w:r>
      <w:r w:rsidRPr="001F4D32">
        <w:rPr>
          <w:rFonts w:ascii="Arial" w:hAnsi="Arial" w:cs="Arial"/>
          <w:sz w:val="18"/>
          <w:szCs w:val="18"/>
          <w:lang w:eastAsia="es-ES"/>
        </w:rPr>
        <w:t>) días naturales, por el atraso en el cumplimiento de la obligación señalada.</w:t>
      </w:r>
    </w:p>
    <w:p w14:paraId="31676193" w14:textId="77777777" w:rsidR="00D576AA" w:rsidRPr="001F4D32" w:rsidRDefault="00D576AA" w:rsidP="00D576AA">
      <w:pPr>
        <w:ind w:right="-120"/>
        <w:jc w:val="both"/>
        <w:rPr>
          <w:rFonts w:ascii="Arial" w:hAnsi="Arial" w:cs="Arial"/>
          <w:sz w:val="18"/>
          <w:szCs w:val="18"/>
          <w:lang w:eastAsia="es-ES"/>
        </w:rPr>
      </w:pPr>
    </w:p>
    <w:p w14:paraId="66172429"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El administrador del contrato será el encargado de determinar, calcular y notificar a “el proveedor” las penas convencionales; así como de vigilar el registro o captura y validar en el sistema </w:t>
      </w:r>
      <w:proofErr w:type="spellStart"/>
      <w:r w:rsidRPr="001F4D32">
        <w:rPr>
          <w:rFonts w:ascii="Arial" w:hAnsi="Arial" w:cs="Arial"/>
          <w:sz w:val="18"/>
          <w:szCs w:val="18"/>
          <w:lang w:eastAsia="es-ES"/>
        </w:rPr>
        <w:t>prei</w:t>
      </w:r>
      <w:proofErr w:type="spellEnd"/>
      <w:r w:rsidRPr="001F4D32">
        <w:rPr>
          <w:rFonts w:ascii="Arial" w:hAnsi="Arial" w:cs="Arial"/>
          <w:sz w:val="18"/>
          <w:szCs w:val="18"/>
          <w:lang w:eastAsia="es-ES"/>
        </w:rPr>
        <w:t xml:space="preserve"> </w:t>
      </w:r>
      <w:proofErr w:type="spellStart"/>
      <w:r w:rsidRPr="001F4D32">
        <w:rPr>
          <w:rFonts w:ascii="Arial" w:hAnsi="Arial" w:cs="Arial"/>
          <w:sz w:val="18"/>
          <w:szCs w:val="18"/>
          <w:lang w:eastAsia="es-ES"/>
        </w:rPr>
        <w:t>milenium</w:t>
      </w:r>
      <w:proofErr w:type="spellEnd"/>
      <w:r w:rsidRPr="001F4D32">
        <w:rPr>
          <w:rFonts w:ascii="Arial" w:hAnsi="Arial" w:cs="Arial"/>
          <w:sz w:val="18"/>
          <w:szCs w:val="18"/>
          <w:lang w:eastAsia="es-ES"/>
        </w:rPr>
        <w:t>, la aplicación de las penas convencionales, objeto del instrumento jurídico, y comunicar los incumplimientos.</w:t>
      </w:r>
    </w:p>
    <w:p w14:paraId="20D317FB" w14:textId="77777777" w:rsidR="00D576AA" w:rsidRPr="001F4D32" w:rsidRDefault="00D576AA" w:rsidP="00D576AA">
      <w:pPr>
        <w:ind w:right="-120"/>
        <w:jc w:val="both"/>
        <w:rPr>
          <w:rFonts w:ascii="Arial" w:hAnsi="Arial" w:cs="Arial"/>
          <w:sz w:val="18"/>
          <w:szCs w:val="18"/>
          <w:lang w:eastAsia="es-ES"/>
        </w:rPr>
      </w:pPr>
    </w:p>
    <w:p w14:paraId="5D4BBEEA"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14:paraId="3DE802D4" w14:textId="77777777" w:rsidR="00D576AA" w:rsidRPr="001F4D32" w:rsidRDefault="00D576AA" w:rsidP="00D576AA">
      <w:pPr>
        <w:ind w:right="-120"/>
        <w:jc w:val="both"/>
        <w:rPr>
          <w:rFonts w:ascii="Arial" w:hAnsi="Arial" w:cs="Arial"/>
          <w:sz w:val="18"/>
          <w:szCs w:val="18"/>
          <w:lang w:eastAsia="es-ES"/>
        </w:rPr>
      </w:pPr>
    </w:p>
    <w:p w14:paraId="08C16778"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14:paraId="7EAB2202" w14:textId="77777777" w:rsidR="00D576AA" w:rsidRPr="001F4D32" w:rsidRDefault="00D576AA" w:rsidP="00D576AA">
      <w:pPr>
        <w:ind w:right="-120"/>
        <w:jc w:val="both"/>
        <w:rPr>
          <w:rFonts w:ascii="Arial" w:hAnsi="Arial" w:cs="Arial"/>
          <w:b/>
          <w:sz w:val="18"/>
          <w:szCs w:val="18"/>
          <w:lang w:eastAsia="es-ES"/>
        </w:rPr>
      </w:pPr>
    </w:p>
    <w:p w14:paraId="0644A882"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proveedor autorizará a “el instituto” a descontar las cantidades que resulten de aplicar la pena convencional, sobre los pagos que deba cubrir al propio proveedor.</w:t>
      </w:r>
    </w:p>
    <w:p w14:paraId="1301276C" w14:textId="77777777" w:rsidR="00D576AA" w:rsidRPr="001F4D32" w:rsidRDefault="00D576AA" w:rsidP="00D576AA">
      <w:pPr>
        <w:ind w:right="-120"/>
        <w:jc w:val="both"/>
        <w:rPr>
          <w:rFonts w:ascii="Arial" w:hAnsi="Arial" w:cs="Arial"/>
          <w:b/>
          <w:sz w:val="18"/>
          <w:szCs w:val="18"/>
          <w:lang w:eastAsia="es-ES"/>
        </w:rPr>
      </w:pPr>
    </w:p>
    <w:p w14:paraId="2E520372"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Conforme a lo previsto en el penúltimo párrafo del artículo 96, del reglamento de la ley de adquisiciones, arrendamientos y servicios del sector público, no se aceptará la estipulación de penas convencionales, ni intereses moratorios a cargo del instituto.</w:t>
      </w:r>
    </w:p>
    <w:p w14:paraId="1B5B0282" w14:textId="77777777" w:rsidR="00D576AA" w:rsidRPr="001F4D32" w:rsidRDefault="00D576AA" w:rsidP="00D576AA">
      <w:pPr>
        <w:ind w:right="-120"/>
        <w:jc w:val="both"/>
        <w:rPr>
          <w:rFonts w:ascii="Arial" w:hAnsi="Arial" w:cs="Arial"/>
          <w:sz w:val="18"/>
          <w:szCs w:val="18"/>
          <w:lang w:eastAsia="es-ES"/>
        </w:rPr>
      </w:pPr>
    </w:p>
    <w:p w14:paraId="0D7C03C1"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Las penas convencionales que le sean aplicadas a “el proveedor” se harán de su conocimiento vía correo electrónico. </w:t>
      </w:r>
    </w:p>
    <w:p w14:paraId="69A8C460" w14:textId="77777777" w:rsidR="00D576AA" w:rsidRPr="001F4D32" w:rsidRDefault="00D576AA" w:rsidP="00D576AA">
      <w:pPr>
        <w:ind w:right="-120"/>
        <w:jc w:val="both"/>
        <w:rPr>
          <w:rFonts w:ascii="Arial" w:hAnsi="Arial" w:cs="Arial"/>
          <w:sz w:val="18"/>
          <w:szCs w:val="18"/>
          <w:lang w:eastAsia="es-ES"/>
        </w:rPr>
      </w:pPr>
    </w:p>
    <w:p w14:paraId="0A8278BC"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área usuaria será la responsable de informar al área contratante referente a cualquier causa de incumplimiento motivado en alguno de los puntos de este numeral.</w:t>
      </w:r>
    </w:p>
    <w:p w14:paraId="4A5E8050" w14:textId="77777777" w:rsidR="00D576AA" w:rsidRPr="001F4D32" w:rsidRDefault="00D576AA" w:rsidP="00D576AA">
      <w:pPr>
        <w:autoSpaceDE w:val="0"/>
        <w:autoSpaceDN w:val="0"/>
        <w:ind w:right="-120"/>
        <w:jc w:val="both"/>
        <w:rPr>
          <w:rFonts w:ascii="Arial" w:hAnsi="Arial" w:cs="Arial"/>
          <w:bCs/>
          <w:sz w:val="18"/>
          <w:szCs w:val="18"/>
          <w:lang w:eastAsia="es-ES"/>
        </w:rPr>
      </w:pPr>
    </w:p>
    <w:p w14:paraId="266D69DC" w14:textId="77777777" w:rsidR="00DC2A57" w:rsidRPr="001F4D32" w:rsidRDefault="00DC2A57" w:rsidP="00F44184">
      <w:pPr>
        <w:pStyle w:val="Prrafodelista"/>
        <w:keepNext/>
        <w:numPr>
          <w:ilvl w:val="1"/>
          <w:numId w:val="20"/>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14:paraId="4E82ECDF" w14:textId="77777777" w:rsidR="00DC2A57" w:rsidRPr="001F4D32" w:rsidRDefault="00DC2A57" w:rsidP="00443CD8">
      <w:pPr>
        <w:jc w:val="both"/>
        <w:rPr>
          <w:rFonts w:ascii="Arial" w:hAnsi="Arial" w:cs="Arial"/>
          <w:kern w:val="1"/>
          <w:sz w:val="18"/>
          <w:szCs w:val="18"/>
          <w:lang w:val="es-ES_tradnl"/>
        </w:rPr>
      </w:pPr>
    </w:p>
    <w:p w14:paraId="0FC5F996" w14:textId="57AA55C6" w:rsidR="00DC2A57" w:rsidRPr="001F4D32" w:rsidRDefault="00DC2A57" w:rsidP="00443CD8">
      <w:pPr>
        <w:jc w:val="both"/>
        <w:rPr>
          <w:rFonts w:ascii="Arial" w:hAnsi="Arial" w:cs="Arial"/>
          <w:sz w:val="18"/>
          <w:szCs w:val="18"/>
        </w:rPr>
      </w:pPr>
      <w:r w:rsidRPr="001F4D32">
        <w:rPr>
          <w:rFonts w:ascii="Arial" w:hAnsi="Arial" w:cs="Arial"/>
          <w:sz w:val="18"/>
          <w:szCs w:val="18"/>
        </w:rPr>
        <w:lastRenderedPageBreak/>
        <w:t xml:space="preserve">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w:t>
      </w:r>
      <w:r w:rsidR="006D4E03">
        <w:rPr>
          <w:rFonts w:ascii="Arial" w:hAnsi="Arial" w:cs="Arial"/>
          <w:sz w:val="18"/>
          <w:szCs w:val="18"/>
        </w:rPr>
        <w:t xml:space="preserve"> </w:t>
      </w:r>
      <w:r w:rsidR="006D4E03" w:rsidRPr="006D4E03">
        <w:rPr>
          <w:rFonts w:ascii="Arial" w:hAnsi="Arial" w:cs="Arial"/>
          <w:sz w:val="18"/>
          <w:szCs w:val="18"/>
        </w:rPr>
        <w:t>Secretaria Anticorrupción y Buen Gobierno</w:t>
      </w:r>
      <w:r w:rsidR="006D4E03">
        <w:rPr>
          <w:rFonts w:ascii="Arial" w:hAnsi="Arial" w:cs="Arial"/>
          <w:sz w:val="18"/>
          <w:szCs w:val="18"/>
        </w:rPr>
        <w:t>.</w:t>
      </w:r>
    </w:p>
    <w:p w14:paraId="3904A96A" w14:textId="77777777" w:rsidR="008B7CAD" w:rsidRPr="001F4D32" w:rsidRDefault="008B7CAD" w:rsidP="00443CD8">
      <w:pPr>
        <w:jc w:val="both"/>
        <w:rPr>
          <w:rFonts w:ascii="Arial" w:hAnsi="Arial" w:cs="Arial"/>
          <w:sz w:val="18"/>
          <w:szCs w:val="18"/>
        </w:rPr>
      </w:pPr>
    </w:p>
    <w:p w14:paraId="02E40AA6"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14:paraId="01792C32" w14:textId="77777777" w:rsidR="002114E5" w:rsidRPr="001F4D32" w:rsidRDefault="002114E5" w:rsidP="00443CD8">
      <w:pPr>
        <w:jc w:val="both"/>
        <w:rPr>
          <w:rFonts w:ascii="Arial" w:hAnsi="Arial" w:cs="Arial"/>
          <w:sz w:val="18"/>
          <w:szCs w:val="18"/>
        </w:rPr>
      </w:pPr>
    </w:p>
    <w:p w14:paraId="20A11BE3" w14:textId="309914C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6D4E03" w:rsidRPr="001F4D32">
        <w:rPr>
          <w:rFonts w:ascii="Arial" w:hAnsi="Arial" w:cs="Arial"/>
          <w:sz w:val="18"/>
          <w:szCs w:val="18"/>
        </w:rPr>
        <w:t>Secretar</w:t>
      </w:r>
      <w:r w:rsidR="006D4E03">
        <w:rPr>
          <w:rFonts w:ascii="Arial" w:hAnsi="Arial" w:cs="Arial"/>
          <w:sz w:val="18"/>
          <w:szCs w:val="18"/>
        </w:rPr>
        <w:t xml:space="preserve">ia Anticorrupción y Buen Gobierno </w:t>
      </w:r>
      <w:r w:rsidRPr="001F4D32">
        <w:rPr>
          <w:rFonts w:ascii="Arial" w:hAnsi="Arial" w:cs="Arial"/>
          <w:sz w:val="18"/>
          <w:szCs w:val="18"/>
        </w:rPr>
        <w:t xml:space="preserve">o el </w:t>
      </w:r>
      <w:r w:rsidR="003B10E7" w:rsidRPr="001F4D32">
        <w:rPr>
          <w:rFonts w:ascii="Arial" w:hAnsi="Arial" w:cs="Arial"/>
          <w:sz w:val="18"/>
          <w:szCs w:val="18"/>
        </w:rPr>
        <w:t>Órgano Interno de Control</w:t>
      </w:r>
      <w:r w:rsidRPr="001F4D32">
        <w:rPr>
          <w:rFonts w:ascii="Arial" w:hAnsi="Arial" w:cs="Arial"/>
          <w:sz w:val="18"/>
          <w:szCs w:val="18"/>
        </w:rPr>
        <w:t xml:space="preserve"> </w:t>
      </w:r>
      <w:r w:rsidR="00C1305F">
        <w:rPr>
          <w:rFonts w:ascii="Arial" w:hAnsi="Arial" w:cs="Arial"/>
          <w:sz w:val="18"/>
          <w:szCs w:val="18"/>
        </w:rPr>
        <w:t xml:space="preserve">Especifico </w:t>
      </w:r>
      <w:r w:rsidRPr="001F4D32">
        <w:rPr>
          <w:rFonts w:ascii="Arial" w:hAnsi="Arial" w:cs="Arial"/>
          <w:sz w:val="18"/>
          <w:szCs w:val="18"/>
        </w:rPr>
        <w:t xml:space="preserve">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14:paraId="5FB793E5" w14:textId="77777777" w:rsidR="002114E5" w:rsidRPr="001F4D32" w:rsidRDefault="002114E5" w:rsidP="00443CD8">
      <w:pPr>
        <w:jc w:val="both"/>
        <w:rPr>
          <w:rFonts w:ascii="Arial" w:hAnsi="Arial" w:cs="Arial"/>
          <w:sz w:val="18"/>
          <w:szCs w:val="18"/>
        </w:rPr>
      </w:pPr>
    </w:p>
    <w:p w14:paraId="20B1AD58" w14:textId="51DE1EB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 xml:space="preserve">La </w:t>
      </w:r>
      <w:r w:rsidR="006D4E03" w:rsidRPr="001F4D32">
        <w:rPr>
          <w:rFonts w:ascii="Arial" w:hAnsi="Arial" w:cs="Arial"/>
          <w:sz w:val="18"/>
          <w:szCs w:val="18"/>
        </w:rPr>
        <w:t>Secretar</w:t>
      </w:r>
      <w:r w:rsidR="006D4E03">
        <w:rPr>
          <w:rFonts w:ascii="Arial" w:hAnsi="Arial" w:cs="Arial"/>
          <w:sz w:val="18"/>
          <w:szCs w:val="18"/>
        </w:rPr>
        <w:t xml:space="preserve">ia Anticorrupción y Buen Gobierno </w:t>
      </w:r>
      <w:r w:rsidR="003B10E7" w:rsidRPr="001F4D32">
        <w:rPr>
          <w:rFonts w:ascii="Arial" w:hAnsi="Arial" w:cs="Arial"/>
          <w:sz w:val="18"/>
          <w:szCs w:val="18"/>
        </w:rPr>
        <w:t>o el Órgano Interno de Control</w:t>
      </w:r>
      <w:r w:rsidRPr="001F4D32">
        <w:rPr>
          <w:rFonts w:ascii="Arial" w:hAnsi="Arial" w:cs="Arial"/>
          <w:sz w:val="18"/>
          <w:szCs w:val="18"/>
        </w:rPr>
        <w:t>, lo que se deberá hacer del conocimiento a los licitantes por escrito.</w:t>
      </w:r>
    </w:p>
    <w:p w14:paraId="5B53CF66" w14:textId="77777777" w:rsidR="008B7CAD" w:rsidRPr="001F4D32" w:rsidRDefault="008B7CAD" w:rsidP="00443CD8">
      <w:pPr>
        <w:tabs>
          <w:tab w:val="left" w:pos="426"/>
        </w:tabs>
        <w:jc w:val="both"/>
        <w:rPr>
          <w:rFonts w:ascii="Arial" w:hAnsi="Arial" w:cs="Arial"/>
          <w:b/>
          <w:sz w:val="18"/>
          <w:szCs w:val="18"/>
        </w:rPr>
      </w:pPr>
      <w:bookmarkStart w:id="7" w:name="_Toc21340007"/>
      <w:bookmarkStart w:id="8" w:name="_Toc185934509"/>
      <w:bookmarkStart w:id="9" w:name="_Toc236738615"/>
    </w:p>
    <w:p w14:paraId="3948725E" w14:textId="77777777"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7"/>
      <w:r w:rsidRPr="001F4D32">
        <w:rPr>
          <w:rFonts w:ascii="Arial" w:hAnsi="Arial" w:cs="Arial"/>
          <w:b/>
          <w:sz w:val="18"/>
          <w:szCs w:val="18"/>
        </w:rPr>
        <w:t>CANCELACIÓN DE LA LICITACIÓN, CLAVE(S) O CONCEPTOS INCLUIDOS EN ÉSTA(S).</w:t>
      </w:r>
      <w:bookmarkEnd w:id="8"/>
      <w:bookmarkEnd w:id="9"/>
    </w:p>
    <w:p w14:paraId="2B5852B9" w14:textId="77777777" w:rsidR="002114E5" w:rsidRPr="001F4D32" w:rsidRDefault="002114E5" w:rsidP="00443CD8">
      <w:pPr>
        <w:jc w:val="both"/>
        <w:rPr>
          <w:rFonts w:ascii="Arial" w:hAnsi="Arial" w:cs="Arial"/>
          <w:sz w:val="18"/>
          <w:szCs w:val="18"/>
        </w:rPr>
      </w:pPr>
    </w:p>
    <w:p w14:paraId="766A3D20" w14:textId="77777777" w:rsidR="002114E5" w:rsidRPr="001F4D32" w:rsidRDefault="002114E5" w:rsidP="00443CD8">
      <w:pPr>
        <w:jc w:val="both"/>
        <w:rPr>
          <w:rFonts w:ascii="Arial" w:hAnsi="Arial" w:cs="Arial"/>
          <w:sz w:val="18"/>
          <w:szCs w:val="18"/>
        </w:rPr>
      </w:pPr>
      <w:bookmarkStart w:id="10"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14:paraId="64B7DE1F" w14:textId="77777777" w:rsidR="002114E5" w:rsidRPr="001F4D32" w:rsidRDefault="002114E5" w:rsidP="00443CD8">
      <w:pPr>
        <w:jc w:val="both"/>
        <w:rPr>
          <w:rFonts w:ascii="Arial" w:hAnsi="Arial" w:cs="Arial"/>
          <w:sz w:val="18"/>
          <w:szCs w:val="18"/>
        </w:rPr>
      </w:pPr>
    </w:p>
    <w:p w14:paraId="7CD141DF"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14:paraId="02D8F676" w14:textId="77777777" w:rsidR="000B5596" w:rsidRPr="001F4D32" w:rsidRDefault="000B5596" w:rsidP="00443CD8">
      <w:pPr>
        <w:jc w:val="both"/>
        <w:rPr>
          <w:rFonts w:ascii="Arial" w:hAnsi="Arial" w:cs="Arial"/>
          <w:sz w:val="18"/>
          <w:szCs w:val="18"/>
        </w:rPr>
      </w:pPr>
    </w:p>
    <w:p w14:paraId="5873B674" w14:textId="77777777" w:rsidR="002114E5" w:rsidRPr="001F4D32" w:rsidRDefault="002114E5" w:rsidP="00443CD8">
      <w:pPr>
        <w:tabs>
          <w:tab w:val="left" w:pos="426"/>
        </w:tabs>
        <w:jc w:val="both"/>
        <w:rPr>
          <w:rFonts w:ascii="Arial" w:hAnsi="Arial" w:cs="Arial"/>
          <w:b/>
          <w:sz w:val="18"/>
          <w:szCs w:val="18"/>
        </w:rPr>
      </w:pPr>
      <w:bookmarkStart w:id="11" w:name="_Toc48545761"/>
      <w:bookmarkStart w:id="12" w:name="_Toc153874251"/>
      <w:bookmarkStart w:id="13" w:name="_Toc185934510"/>
      <w:bookmarkStart w:id="14" w:name="_Toc236738616"/>
      <w:bookmarkEnd w:id="10"/>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1"/>
      <w:bookmarkEnd w:id="12"/>
      <w:bookmarkEnd w:id="13"/>
      <w:bookmarkEnd w:id="14"/>
      <w:r w:rsidRPr="001F4D32">
        <w:rPr>
          <w:rFonts w:ascii="Arial" w:hAnsi="Arial" w:cs="Arial"/>
          <w:b/>
          <w:sz w:val="18"/>
          <w:szCs w:val="18"/>
        </w:rPr>
        <w:t>.</w:t>
      </w:r>
    </w:p>
    <w:p w14:paraId="6A2B52B6" w14:textId="77777777" w:rsidR="00516F71" w:rsidRPr="001F4D32" w:rsidRDefault="00516F71" w:rsidP="00443CD8">
      <w:pPr>
        <w:jc w:val="both"/>
        <w:rPr>
          <w:rFonts w:ascii="Arial" w:hAnsi="Arial" w:cs="Arial"/>
          <w:sz w:val="18"/>
          <w:szCs w:val="18"/>
        </w:rPr>
      </w:pPr>
    </w:p>
    <w:p w14:paraId="1B110768"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 establecido en los artículos 38 de la LAASSP y 58 de su Reglamento, la Convocante, procederá a declarar desierta la licitación, cuando:</w:t>
      </w:r>
    </w:p>
    <w:p w14:paraId="7755DAD9" w14:textId="77777777" w:rsidR="002114E5" w:rsidRPr="001F4D32" w:rsidRDefault="002114E5" w:rsidP="00443CD8">
      <w:pPr>
        <w:jc w:val="both"/>
        <w:rPr>
          <w:rFonts w:ascii="Arial" w:hAnsi="Arial" w:cs="Arial"/>
          <w:sz w:val="18"/>
          <w:szCs w:val="18"/>
        </w:rPr>
      </w:pPr>
    </w:p>
    <w:p w14:paraId="33B9AE4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14:paraId="755F5538" w14:textId="77777777" w:rsidR="002114E5" w:rsidRPr="001F4D32" w:rsidRDefault="002114E5" w:rsidP="00443CD8">
      <w:pPr>
        <w:jc w:val="both"/>
        <w:rPr>
          <w:rFonts w:ascii="Arial" w:hAnsi="Arial" w:cs="Arial"/>
          <w:sz w:val="18"/>
          <w:szCs w:val="18"/>
        </w:rPr>
      </w:pPr>
    </w:p>
    <w:p w14:paraId="65554279"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14:paraId="12E402FD"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14:paraId="50534E05" w14:textId="77777777"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14:paraId="26E4F2CE" w14:textId="77777777" w:rsidR="00D611D2" w:rsidRPr="001F4D32" w:rsidRDefault="00D611D2" w:rsidP="00443CD8">
      <w:pPr>
        <w:jc w:val="both"/>
        <w:rPr>
          <w:rFonts w:ascii="Arial" w:hAnsi="Arial" w:cs="Arial"/>
          <w:sz w:val="18"/>
          <w:szCs w:val="18"/>
          <w:lang w:val="es-MX" w:eastAsia="en-US"/>
        </w:rPr>
      </w:pPr>
    </w:p>
    <w:p w14:paraId="38438C46" w14:textId="77777777"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14:paraId="12691F31" w14:textId="77777777" w:rsidR="00943D60" w:rsidRPr="001F4D32" w:rsidRDefault="00943D60" w:rsidP="00443CD8">
      <w:pPr>
        <w:jc w:val="both"/>
        <w:rPr>
          <w:rFonts w:ascii="Arial" w:hAnsi="Arial" w:cs="Arial"/>
          <w:b/>
          <w:sz w:val="18"/>
          <w:szCs w:val="18"/>
        </w:rPr>
      </w:pPr>
    </w:p>
    <w:p w14:paraId="65DE5265" w14:textId="77777777"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14:paraId="1D0BE45B" w14:textId="77777777" w:rsidR="00515117" w:rsidRPr="001F4D32" w:rsidRDefault="00515117" w:rsidP="00443CD8">
      <w:pPr>
        <w:jc w:val="both"/>
        <w:rPr>
          <w:rFonts w:ascii="Arial" w:hAnsi="Arial" w:cs="Arial"/>
          <w:b/>
          <w:bCs/>
          <w:i/>
          <w:sz w:val="18"/>
          <w:szCs w:val="18"/>
          <w:lang w:val="es-ES_tradnl"/>
        </w:rPr>
      </w:pPr>
    </w:p>
    <w:p w14:paraId="6C442D9B"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conformidad con lo dispuesto en artículo 66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6"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0E967624" w14:textId="77777777" w:rsidR="00515117" w:rsidRPr="001F4D32" w:rsidRDefault="00515117" w:rsidP="00443CD8">
      <w:pPr>
        <w:pStyle w:val="TextoCar"/>
        <w:spacing w:after="40" w:line="240" w:lineRule="auto"/>
        <w:ind w:firstLine="0"/>
        <w:rPr>
          <w:rFonts w:cs="Arial"/>
          <w:szCs w:val="18"/>
        </w:rPr>
      </w:pPr>
    </w:p>
    <w:p w14:paraId="3D3F0D08" w14:textId="77777777"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14:paraId="36E3D076"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14:paraId="5CC10F90" w14:textId="77777777"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14:paraId="757EF933" w14:textId="77777777" w:rsidR="00515117" w:rsidRPr="001F4D32" w:rsidRDefault="00A14C07" w:rsidP="00443CD8">
      <w:pPr>
        <w:jc w:val="both"/>
        <w:rPr>
          <w:rFonts w:ascii="Arial" w:hAnsi="Arial" w:cs="Arial"/>
          <w:sz w:val="18"/>
          <w:szCs w:val="18"/>
        </w:rPr>
      </w:pPr>
      <w:r>
        <w:rPr>
          <w:rFonts w:ascii="Arial" w:hAnsi="Arial" w:cs="Arial"/>
          <w:sz w:val="18"/>
          <w:szCs w:val="18"/>
        </w:rPr>
        <w:t xml:space="preserve">Ciudad de </w:t>
      </w:r>
      <w:proofErr w:type="spellStart"/>
      <w:r>
        <w:rPr>
          <w:rFonts w:ascii="Arial" w:hAnsi="Arial" w:cs="Arial"/>
          <w:sz w:val="18"/>
          <w:szCs w:val="18"/>
        </w:rPr>
        <w:t>Mexico</w:t>
      </w:r>
      <w:proofErr w:type="spellEnd"/>
      <w:r>
        <w:rPr>
          <w:rFonts w:ascii="Arial" w:hAnsi="Arial" w:cs="Arial"/>
          <w:sz w:val="18"/>
          <w:szCs w:val="18"/>
        </w:rPr>
        <w:t>.</w:t>
      </w:r>
    </w:p>
    <w:p w14:paraId="232B1D54" w14:textId="77777777" w:rsidR="000B5596" w:rsidRPr="001F4D32" w:rsidRDefault="000B5596" w:rsidP="00443CD8">
      <w:pPr>
        <w:jc w:val="both"/>
        <w:rPr>
          <w:rFonts w:ascii="Arial" w:hAnsi="Arial" w:cs="Arial"/>
          <w:sz w:val="18"/>
          <w:szCs w:val="18"/>
        </w:rPr>
      </w:pPr>
    </w:p>
    <w:p w14:paraId="4810E679" w14:textId="77777777"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14:paraId="4B668A52" w14:textId="77777777" w:rsidR="003B10E7" w:rsidRPr="001F4D32" w:rsidRDefault="003B10E7" w:rsidP="003B10E7">
      <w:pPr>
        <w:jc w:val="both"/>
        <w:rPr>
          <w:rFonts w:ascii="Arial" w:hAnsi="Arial" w:cs="Arial"/>
          <w:b/>
          <w:bCs/>
          <w:sz w:val="18"/>
          <w:szCs w:val="18"/>
          <w:lang w:val="es-ES_tradnl"/>
        </w:rPr>
      </w:pPr>
    </w:p>
    <w:p w14:paraId="37D547E0" w14:textId="235A20E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w:t>
      </w:r>
      <w:r w:rsidRPr="001F4D32">
        <w:rPr>
          <w:rFonts w:ascii="Arial" w:hAnsi="Arial" w:cs="Arial"/>
          <w:sz w:val="18"/>
          <w:szCs w:val="18"/>
        </w:rPr>
        <w:lastRenderedPageBreak/>
        <w:t xml:space="preserve">la sección de la Secretaría de la Función Pública que se encuentra en la ventanilla única nacional (gob.mx), </w:t>
      </w:r>
      <w:r w:rsidR="000E5F9B">
        <w:rPr>
          <w:rFonts w:ascii="Arial" w:hAnsi="Arial" w:cs="Arial"/>
          <w:sz w:val="18"/>
          <w:szCs w:val="18"/>
        </w:rPr>
        <w:t xml:space="preserve">en línea, </w:t>
      </w:r>
      <w:r w:rsidRPr="001F4D32">
        <w:rPr>
          <w:rFonts w:ascii="Arial" w:hAnsi="Arial" w:cs="Arial"/>
          <w:sz w:val="18"/>
          <w:szCs w:val="18"/>
        </w:rPr>
        <w:t>informa a los interesados en participar en los procedimientos de contratación que se lleven a través de esta Coordinación que los servidores públicos en el contacto con los particulares deberán observar lo siguiente:</w:t>
      </w:r>
    </w:p>
    <w:p w14:paraId="0C333F49"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14:paraId="250F7E01"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5940EA" w:rsidRPr="001F4D32">
        <w:rPr>
          <w:rFonts w:ascii="Arial" w:hAnsi="Arial" w:cs="Arial"/>
          <w:b/>
          <w:sz w:val="18"/>
          <w:szCs w:val="18"/>
        </w:rPr>
        <w:t>4</w:t>
      </w:r>
      <w:r w:rsidRPr="001F4D32">
        <w:rPr>
          <w:rFonts w:ascii="Arial" w:hAnsi="Arial" w:cs="Arial"/>
          <w:b/>
          <w:sz w:val="18"/>
          <w:szCs w:val="18"/>
        </w:rPr>
        <w:t xml:space="preserve"> (</w:t>
      </w:r>
      <w:r w:rsidR="00C033EC">
        <w:rPr>
          <w:rFonts w:ascii="Arial" w:hAnsi="Arial" w:cs="Arial"/>
          <w:b/>
          <w:sz w:val="18"/>
          <w:szCs w:val="18"/>
        </w:rPr>
        <w:t>CUATRO</w:t>
      </w:r>
      <w:r w:rsidRPr="001F4D32">
        <w:rPr>
          <w:rFonts w:ascii="Arial" w:hAnsi="Arial" w:cs="Arial"/>
          <w:b/>
          <w:sz w:val="18"/>
          <w:szCs w:val="18"/>
        </w:rPr>
        <w:t>)</w:t>
      </w:r>
      <w:r w:rsidRPr="001F4D32">
        <w:rPr>
          <w:rFonts w:ascii="Arial" w:hAnsi="Arial" w:cs="Arial"/>
          <w:sz w:val="18"/>
          <w:szCs w:val="18"/>
        </w:rPr>
        <w:t xml:space="preserve"> de la presente convocatoria.</w:t>
      </w:r>
    </w:p>
    <w:p w14:paraId="5E61C5D3"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7EF2B35"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5D597E3F"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D4D299A"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14:paraId="2441D64F"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CC7549E" w14:textId="30131A16" w:rsidR="003B10E7" w:rsidRPr="00043FAB" w:rsidRDefault="00043FAB" w:rsidP="00043FA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8"/>
          <w:szCs w:val="18"/>
        </w:rPr>
      </w:pPr>
      <w:r>
        <w:t xml:space="preserve"> </w:t>
      </w:r>
      <w:hyperlink r:id="rId17" w:history="1">
        <w:r w:rsidRPr="00202A4D">
          <w:rPr>
            <w:rStyle w:val="Hipervnculo"/>
            <w:rFonts w:ascii="Noto Sans" w:hAnsi="Noto Sans" w:cs="Noto Sans"/>
            <w:sz w:val="18"/>
            <w:szCs w:val="18"/>
          </w:rPr>
          <w:t>https://manifiesto.buengobierno.gob.mx/SMP-web/loginPage.jsf</w:t>
        </w:r>
      </w:hyperlink>
    </w:p>
    <w:p w14:paraId="5605E28D"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AD11B0E"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14:paraId="0307CE24" w14:textId="77777777" w:rsidR="003B10E7"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E13B670" w14:textId="77777777" w:rsidR="00043FAB" w:rsidRPr="00536719" w:rsidRDefault="00043FAB" w:rsidP="00043FAB">
      <w:pPr>
        <w:rPr>
          <w:rFonts w:ascii="Arial" w:eastAsia="Arial" w:hAnsi="Arial" w:cs="Arial"/>
          <w:b/>
          <w:sz w:val="20"/>
        </w:rPr>
      </w:pPr>
      <w:r w:rsidRPr="00536719">
        <w:rPr>
          <w:rFonts w:ascii="Arial" w:eastAsia="Arial" w:hAnsi="Arial" w:cs="Arial"/>
          <w:b/>
          <w:sz w:val="20"/>
        </w:rPr>
        <w:t>Operación del Registro de Proveedores para la Integridad ante el Instituto Mexicano del Seguro Social (REPIIMSS)</w:t>
      </w:r>
    </w:p>
    <w:p w14:paraId="354ABE21" w14:textId="77777777" w:rsidR="00043FAB" w:rsidRPr="00282D04" w:rsidRDefault="00043FAB" w:rsidP="00043FAB">
      <w:pPr>
        <w:jc w:val="both"/>
        <w:rPr>
          <w:rFonts w:ascii="Arial" w:eastAsia="Arial" w:hAnsi="Arial" w:cs="Arial"/>
          <w:sz w:val="18"/>
        </w:rPr>
      </w:pPr>
      <w:r w:rsidRPr="00282D04">
        <w:rPr>
          <w:rFonts w:ascii="Arial" w:eastAsia="Arial" w:hAnsi="Arial" w:cs="Arial"/>
          <w:sz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0F6CD0DB" w14:textId="77777777" w:rsidR="00043FAB" w:rsidRPr="00282D04" w:rsidRDefault="00043FAB" w:rsidP="00043FAB">
      <w:pPr>
        <w:jc w:val="both"/>
        <w:rPr>
          <w:rFonts w:ascii="Arial" w:eastAsia="Arial" w:hAnsi="Arial" w:cs="Arial"/>
          <w:sz w:val="18"/>
        </w:rPr>
      </w:pPr>
      <w:r w:rsidRPr="00282D04">
        <w:rPr>
          <w:rFonts w:ascii="Arial" w:eastAsia="Arial" w:hAnsi="Arial" w:cs="Arial"/>
          <w:sz w:val="18"/>
        </w:rPr>
        <w:t xml:space="preserve"> </w:t>
      </w:r>
    </w:p>
    <w:p w14:paraId="5C95255E" w14:textId="77777777" w:rsidR="00043FAB" w:rsidRPr="00282D04" w:rsidRDefault="00043FAB" w:rsidP="00043FAB">
      <w:pPr>
        <w:jc w:val="both"/>
        <w:rPr>
          <w:rFonts w:ascii="Arial" w:eastAsia="Arial" w:hAnsi="Arial" w:cs="Arial"/>
          <w:sz w:val="18"/>
          <w:u w:val="single"/>
        </w:rPr>
      </w:pPr>
      <w:r w:rsidRPr="00282D04">
        <w:rPr>
          <w:rFonts w:ascii="Arial" w:eastAsia="Arial" w:hAnsi="Arial" w:cs="Arial"/>
          <w:sz w:val="18"/>
          <w:u w:val="single"/>
        </w:rPr>
        <w:t>www.dof.gob.mx/2024/IMSS/manual_de_operacion_del_registro_de_proveedores_para_la_integridad_ante_el_imss.pdf</w:t>
      </w:r>
    </w:p>
    <w:p w14:paraId="60C76FBF" w14:textId="77777777" w:rsidR="00043FAB" w:rsidRDefault="00043FAB" w:rsidP="00043FAB">
      <w:pPr>
        <w:jc w:val="both"/>
        <w:rPr>
          <w:rFonts w:ascii="Arial" w:hAnsi="Arial" w:cs="Arial"/>
          <w:b/>
          <w:sz w:val="18"/>
          <w:szCs w:val="18"/>
        </w:rPr>
      </w:pPr>
    </w:p>
    <w:p w14:paraId="5E16E21A" w14:textId="77777777" w:rsidR="00043FAB" w:rsidRDefault="00043FAB" w:rsidP="00043FAB">
      <w:pPr>
        <w:pStyle w:val="Default"/>
        <w:rPr>
          <w:sz w:val="18"/>
          <w:szCs w:val="18"/>
        </w:rPr>
      </w:pPr>
      <w:r>
        <w:rPr>
          <w:sz w:val="18"/>
          <w:szCs w:val="18"/>
        </w:rPr>
        <w:t xml:space="preserve">Dirección electrónica del registro: </w:t>
      </w:r>
      <w:r w:rsidRPr="007D61A1">
        <w:rPr>
          <w:sz w:val="18"/>
          <w:szCs w:val="18"/>
          <w:u w:val="single"/>
        </w:rPr>
        <w:t>https://padron.buengobierno.gob.mx/</w:t>
      </w:r>
      <w:r>
        <w:rPr>
          <w:sz w:val="18"/>
          <w:szCs w:val="18"/>
        </w:rPr>
        <w:t xml:space="preserve"> </w:t>
      </w:r>
    </w:p>
    <w:p w14:paraId="2EECF8FB" w14:textId="77777777" w:rsidR="00043FAB" w:rsidRDefault="00043FAB" w:rsidP="00043FAB">
      <w:pPr>
        <w:pStyle w:val="Default"/>
        <w:rPr>
          <w:sz w:val="18"/>
          <w:szCs w:val="18"/>
        </w:rPr>
      </w:pPr>
      <w:proofErr w:type="gramStart"/>
      <w:r>
        <w:rPr>
          <w:sz w:val="18"/>
          <w:szCs w:val="18"/>
        </w:rPr>
        <w:t>liga</w:t>
      </w:r>
      <w:proofErr w:type="gramEnd"/>
      <w:r>
        <w:rPr>
          <w:sz w:val="18"/>
          <w:szCs w:val="18"/>
        </w:rPr>
        <w:t xml:space="preserve"> de la guía para el registro: </w:t>
      </w:r>
      <w:r w:rsidRPr="007D61A1">
        <w:rPr>
          <w:sz w:val="18"/>
          <w:szCs w:val="18"/>
          <w:u w:val="single"/>
        </w:rPr>
        <w:t>https://padron.funcionpublica.gob.mx/wp-content/uploads/2024/08/Guia-de-registro-al-Padron-de-Integridad-Empresarial-2024-V8_compressed-1.pdf</w:t>
      </w:r>
      <w:r>
        <w:rPr>
          <w:sz w:val="18"/>
          <w:szCs w:val="18"/>
        </w:rPr>
        <w:t xml:space="preserve"> </w:t>
      </w:r>
    </w:p>
    <w:p w14:paraId="66FAFAED" w14:textId="77777777" w:rsidR="00C1305F"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5794C69" w14:textId="77777777" w:rsidR="00C1305F"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9752AB7" w14:textId="77777777" w:rsidR="00C1305F"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EF48EC3" w14:textId="77777777" w:rsidR="00C1305F" w:rsidRPr="001F4D32"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D7BFDB0" w14:textId="77777777" w:rsidR="009D785B" w:rsidRPr="001F4D32" w:rsidRDefault="009D785B" w:rsidP="00443CD8">
      <w:pPr>
        <w:jc w:val="both"/>
        <w:rPr>
          <w:rFonts w:ascii="Arial" w:hAnsi="Arial" w:cs="Arial"/>
          <w:b/>
          <w:sz w:val="18"/>
          <w:szCs w:val="18"/>
        </w:rPr>
      </w:pPr>
    </w:p>
    <w:p w14:paraId="78C03522" w14:textId="5418807C" w:rsidR="009D785B" w:rsidRPr="001F4D32" w:rsidRDefault="009D785B" w:rsidP="00443CD8">
      <w:pPr>
        <w:jc w:val="both"/>
        <w:rPr>
          <w:rFonts w:ascii="Arial" w:hAnsi="Arial" w:cs="Arial"/>
          <w:sz w:val="18"/>
          <w:szCs w:val="18"/>
        </w:rPr>
      </w:pPr>
      <w:r w:rsidRPr="001F4D32">
        <w:rPr>
          <w:rFonts w:ascii="Arial" w:hAnsi="Arial" w:cs="Arial"/>
          <w:b/>
          <w:sz w:val="18"/>
          <w:szCs w:val="18"/>
        </w:rPr>
        <w:t>ANEXOS</w:t>
      </w:r>
      <w:r w:rsidR="00043FAB">
        <w:rPr>
          <w:rFonts w:ascii="Arial" w:hAnsi="Arial" w:cs="Arial"/>
          <w:b/>
          <w:sz w:val="18"/>
          <w:szCs w:val="18"/>
        </w:rPr>
        <w:t>:</w:t>
      </w:r>
    </w:p>
    <w:p w14:paraId="00C3554A" w14:textId="77777777"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14:paraId="60AB95C7" w14:textId="77777777" w:rsidR="00515117" w:rsidRPr="001F4D32"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14:paraId="319DDF58" w14:textId="77777777" w:rsidR="00B349BF" w:rsidRPr="001F4D32" w:rsidRDefault="00B349BF" w:rsidP="00B349BF">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14:paraId="108DEF11" w14:textId="77777777" w:rsidR="00B349BF" w:rsidRPr="001F4D32" w:rsidRDefault="00B349BF" w:rsidP="00B349BF">
      <w:pPr>
        <w:jc w:val="center"/>
        <w:rPr>
          <w:rFonts w:ascii="Arial" w:hAnsi="Arial" w:cs="Arial"/>
          <w:b/>
          <w:smallCaps/>
          <w:sz w:val="18"/>
          <w:szCs w:val="18"/>
          <w:lang w:val="es-MX"/>
        </w:rPr>
      </w:pPr>
    </w:p>
    <w:tbl>
      <w:tblPr>
        <w:tblW w:w="10302" w:type="dxa"/>
        <w:jc w:val="center"/>
        <w:tblLook w:val="04A0" w:firstRow="1" w:lastRow="0" w:firstColumn="1" w:lastColumn="0" w:noHBand="0" w:noVBand="1"/>
      </w:tblPr>
      <w:tblGrid>
        <w:gridCol w:w="10302"/>
      </w:tblGrid>
      <w:tr w:rsidR="00B349BF" w:rsidRPr="001F4D32" w14:paraId="4B1037CF" w14:textId="77777777" w:rsidTr="00765F1A">
        <w:trPr>
          <w:jc w:val="center"/>
        </w:trPr>
        <w:tc>
          <w:tcPr>
            <w:tcW w:w="10302" w:type="dxa"/>
            <w:hideMark/>
          </w:tcPr>
          <w:p w14:paraId="30190637" w14:textId="77777777" w:rsidR="00B349BF" w:rsidRPr="001F4D32" w:rsidRDefault="00B349BF" w:rsidP="00765F1A">
            <w:pPr>
              <w:rPr>
                <w:rFonts w:ascii="Arial" w:hAnsi="Arial" w:cs="Arial"/>
                <w:b/>
                <w:smallCaps/>
                <w:sz w:val="18"/>
                <w:szCs w:val="18"/>
                <w:lang w:val="es-MX" w:eastAsia="es-ES"/>
              </w:rPr>
            </w:pPr>
            <w:r w:rsidRPr="001F4D32">
              <w:rPr>
                <w:rFonts w:ascii="Arial" w:hAnsi="Arial" w:cs="Arial"/>
                <w:b/>
                <w:smallCaps/>
                <w:sz w:val="18"/>
                <w:szCs w:val="18"/>
                <w:lang w:val="es-MX"/>
              </w:rPr>
              <w:t>LICITACION PUBLICA  _______________________Fecha:________</w:t>
            </w:r>
            <w:r w:rsidR="00006512" w:rsidRPr="001F4D32">
              <w:rPr>
                <w:rFonts w:ascii="Arial" w:hAnsi="Arial" w:cs="Arial"/>
                <w:b/>
                <w:smallCaps/>
                <w:sz w:val="18"/>
                <w:szCs w:val="18"/>
                <w:lang w:val="es-MX"/>
              </w:rPr>
              <w:t>______ Licitante____________________________</w:t>
            </w:r>
          </w:p>
        </w:tc>
      </w:tr>
    </w:tbl>
    <w:p w14:paraId="4839D325" w14:textId="77777777" w:rsidR="00B349BF" w:rsidRPr="001F4D32" w:rsidRDefault="00B349BF" w:rsidP="00A225AD">
      <w:pPr>
        <w:rPr>
          <w:rFonts w:ascii="Arial" w:hAnsi="Arial" w:cs="Arial"/>
          <w:color w:val="4F81BD"/>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14:paraId="5D5F66B4" w14:textId="77777777" w:rsidTr="003D1032">
        <w:tc>
          <w:tcPr>
            <w:tcW w:w="6464" w:type="dxa"/>
            <w:tcBorders>
              <w:top w:val="single" w:sz="4" w:space="0" w:color="000000"/>
              <w:left w:val="single" w:sz="4" w:space="0" w:color="000000"/>
              <w:bottom w:val="single" w:sz="4" w:space="0" w:color="000000"/>
            </w:tcBorders>
            <w:shd w:val="clear" w:color="auto" w:fill="D9D9D9"/>
            <w:vAlign w:val="center"/>
          </w:tcPr>
          <w:p w14:paraId="6D660F33" w14:textId="77777777" w:rsidR="00A225AD" w:rsidRPr="001F4D32" w:rsidRDefault="00A225AD" w:rsidP="00A225AD">
            <w:pPr>
              <w:keepNext/>
              <w:snapToGrid w:val="0"/>
              <w:jc w:val="center"/>
              <w:outlineLvl w:val="0"/>
              <w:rPr>
                <w:rFonts w:ascii="Arial" w:hAnsi="Arial" w:cs="Arial"/>
                <w:b/>
                <w:bCs/>
                <w:kern w:val="1"/>
                <w:sz w:val="18"/>
                <w:szCs w:val="18"/>
              </w:rPr>
            </w:pPr>
            <w:r w:rsidRPr="001F4D32">
              <w:rPr>
                <w:rFonts w:ascii="Arial" w:hAnsi="Arial" w:cs="Arial"/>
                <w:b/>
                <w:bCs/>
                <w:kern w:val="1"/>
                <w:sz w:val="18"/>
                <w:szCs w:val="18"/>
              </w:rPr>
              <w:t>DOCUMENTO LEGAL-ADMINISTRATIVO</w:t>
            </w:r>
          </w:p>
        </w:tc>
        <w:tc>
          <w:tcPr>
            <w:tcW w:w="1701" w:type="dxa"/>
            <w:tcBorders>
              <w:top w:val="single" w:sz="4" w:space="0" w:color="000000"/>
              <w:left w:val="single" w:sz="4" w:space="0" w:color="000000"/>
              <w:bottom w:val="single" w:sz="4" w:space="0" w:color="000000"/>
            </w:tcBorders>
            <w:shd w:val="clear" w:color="auto" w:fill="D9D9D9"/>
            <w:vAlign w:val="center"/>
          </w:tcPr>
          <w:p w14:paraId="7F6212C8" w14:textId="77777777"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0777B37" w14:textId="77777777"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14:paraId="32BED0DC" w14:textId="77777777"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837A23" w:rsidRPr="001F4D32" w14:paraId="7A5BEA5B" w14:textId="77777777" w:rsidTr="003D1032">
        <w:tc>
          <w:tcPr>
            <w:tcW w:w="6464" w:type="dxa"/>
            <w:tcBorders>
              <w:top w:val="single" w:sz="4" w:space="0" w:color="000000"/>
              <w:left w:val="single" w:sz="4" w:space="0" w:color="000000"/>
              <w:bottom w:val="single" w:sz="4" w:space="0" w:color="000000"/>
            </w:tcBorders>
          </w:tcPr>
          <w:p w14:paraId="2FF3FEFA" w14:textId="77777777" w:rsidR="00A225AD" w:rsidRPr="001F4D32" w:rsidRDefault="00A225AD" w:rsidP="00A225AD">
            <w:pPr>
              <w:snapToGrid w:val="0"/>
              <w:jc w:val="both"/>
              <w:rPr>
                <w:rFonts w:ascii="Arial" w:hAnsi="Arial" w:cs="Arial"/>
                <w:bCs/>
                <w:sz w:val="18"/>
                <w:szCs w:val="18"/>
                <w:lang w:val="es-MX"/>
              </w:rPr>
            </w:pPr>
            <w:r w:rsidRPr="001F4D32">
              <w:rPr>
                <w:rFonts w:ascii="Arial" w:hAnsi="Arial" w:cs="Arial"/>
                <w:sz w:val="18"/>
                <w:szCs w:val="18"/>
              </w:rPr>
              <w:t xml:space="preserve">Escrito en el que su firmante manifieste, bajo protesta de decir verdad, que </w:t>
            </w:r>
            <w:r w:rsidRPr="001F4D32">
              <w:rPr>
                <w:rFonts w:ascii="Arial" w:hAnsi="Arial" w:cs="Arial"/>
                <w:b/>
                <w:sz w:val="18"/>
                <w:szCs w:val="18"/>
              </w:rPr>
              <w:t>cuenta con facultades suficientes para comprometerse</w:t>
            </w:r>
            <w:r w:rsidRPr="001F4D32">
              <w:rPr>
                <w:rFonts w:ascii="Arial" w:hAnsi="Arial" w:cs="Arial"/>
                <w:sz w:val="18"/>
                <w:szCs w:val="18"/>
              </w:rPr>
              <w:t xml:space="preserve"> por sí o por su representada, </w:t>
            </w:r>
            <w:r w:rsidRPr="001F4D32">
              <w:rPr>
                <w:rFonts w:ascii="Arial" w:hAnsi="Arial" w:cs="Arial"/>
                <w:bCs/>
                <w:sz w:val="18"/>
                <w:szCs w:val="18"/>
                <w:lang w:val="es-MX"/>
              </w:rPr>
              <w:t xml:space="preserve">sin que resulte necesario acreditar su personalidad jurídica. </w:t>
            </w:r>
            <w:r w:rsidRPr="001F4D32">
              <w:rPr>
                <w:rFonts w:ascii="Arial" w:hAnsi="Arial" w:cs="Arial"/>
                <w:b/>
                <w:bCs/>
                <w:sz w:val="18"/>
                <w:szCs w:val="18"/>
                <w:lang w:val="es-MX"/>
              </w:rPr>
              <w:t>Anexo número 5 (</w:t>
            </w:r>
            <w:r w:rsidR="00F9017B" w:rsidRPr="001F4D32">
              <w:rPr>
                <w:rFonts w:ascii="Arial" w:hAnsi="Arial" w:cs="Arial"/>
                <w:b/>
                <w:bCs/>
                <w:sz w:val="18"/>
                <w:szCs w:val="18"/>
                <w:lang w:val="es-MX"/>
              </w:rPr>
              <w:t>CINCO</w:t>
            </w:r>
            <w:r w:rsidRPr="001F4D32">
              <w:rPr>
                <w:rFonts w:ascii="Arial" w:hAnsi="Arial" w:cs="Arial"/>
                <w:b/>
                <w:bCs/>
                <w:sz w:val="18"/>
                <w:szCs w:val="18"/>
                <w:lang w:val="es-MX"/>
              </w:rPr>
              <w:t>)</w:t>
            </w:r>
            <w:r w:rsidR="00F86EF1">
              <w:t xml:space="preserve"> </w:t>
            </w:r>
            <w:r w:rsidR="00F86EF1" w:rsidRPr="00F86EF1">
              <w:rPr>
                <w:rFonts w:ascii="Arial" w:hAnsi="Arial" w:cs="Arial"/>
                <w:bCs/>
                <w:sz w:val="18"/>
                <w:szCs w:val="18"/>
                <w:lang w:val="es-MX"/>
              </w:rPr>
              <w:t>el cual forma parte de la presente Convocatoria.</w:t>
            </w:r>
            <w:r w:rsidR="00F86EF1">
              <w:rPr>
                <w:rFonts w:ascii="Arial" w:hAnsi="Arial" w:cs="Arial"/>
                <w:b/>
                <w:bCs/>
                <w:sz w:val="18"/>
                <w:szCs w:val="18"/>
                <w:lang w:val="es-MX"/>
              </w:rPr>
              <w:t xml:space="preserve"> </w:t>
            </w:r>
          </w:p>
        </w:tc>
        <w:tc>
          <w:tcPr>
            <w:tcW w:w="1701" w:type="dxa"/>
            <w:tcBorders>
              <w:top w:val="single" w:sz="4" w:space="0" w:color="000000"/>
              <w:left w:val="single" w:sz="4" w:space="0" w:color="000000"/>
              <w:bottom w:val="single" w:sz="4" w:space="0" w:color="000000"/>
            </w:tcBorders>
            <w:vAlign w:val="center"/>
          </w:tcPr>
          <w:p w14:paraId="3E8992C3" w14:textId="77777777" w:rsidR="00A225AD" w:rsidRPr="001F4D32" w:rsidRDefault="00837A23" w:rsidP="005062C7">
            <w:pPr>
              <w:snapToGrid w:val="0"/>
              <w:jc w:val="center"/>
              <w:rPr>
                <w:rFonts w:ascii="Arial" w:hAnsi="Arial" w:cs="Arial"/>
                <w:sz w:val="18"/>
                <w:szCs w:val="18"/>
              </w:rPr>
            </w:pPr>
            <w:r w:rsidRPr="001F4D32">
              <w:rPr>
                <w:rFonts w:ascii="Arial" w:hAnsi="Arial" w:cs="Arial"/>
                <w:sz w:val="18"/>
                <w:szCs w:val="18"/>
              </w:rPr>
              <w:t>6.1</w:t>
            </w:r>
            <w:r w:rsidR="005062C7" w:rsidRPr="001F4D32">
              <w:rPr>
                <w:rFonts w:ascii="Arial" w:hAnsi="Arial" w:cs="Arial"/>
                <w:sz w:val="18"/>
                <w:szCs w:val="18"/>
              </w:rPr>
              <w:t xml:space="preserve"> c)</w:t>
            </w:r>
            <w:r w:rsidRPr="001F4D32">
              <w:rPr>
                <w:rFonts w:ascii="Arial" w:hAnsi="Arial" w:cs="Arial"/>
                <w:sz w:val="18"/>
                <w:szCs w:val="18"/>
              </w:rPr>
              <w:t xml:space="preserve"> </w:t>
            </w:r>
            <w:r w:rsidR="005062C7" w:rsidRPr="001F4D32">
              <w:rPr>
                <w:rFonts w:ascii="Arial" w:hAnsi="Arial" w:cs="Arial"/>
                <w:sz w:val="18"/>
                <w:szCs w:val="18"/>
              </w:rPr>
              <w:t>y</w:t>
            </w:r>
            <w:r w:rsidRPr="001F4D32">
              <w:rPr>
                <w:rFonts w:ascii="Arial" w:hAnsi="Arial" w:cs="Arial"/>
                <w:sz w:val="18"/>
                <w:szCs w:val="18"/>
              </w:rPr>
              <w:t xml:space="preserve"> 7.</w:t>
            </w:r>
            <w:r w:rsidR="005062C7" w:rsidRPr="001F4D32">
              <w:rPr>
                <w:rFonts w:ascii="Arial" w:hAnsi="Arial" w:cs="Arial"/>
                <w:sz w:val="18"/>
                <w:szCs w:val="18"/>
              </w:rPr>
              <w:t>1</w:t>
            </w:r>
          </w:p>
        </w:tc>
        <w:tc>
          <w:tcPr>
            <w:tcW w:w="992" w:type="dxa"/>
            <w:tcBorders>
              <w:top w:val="single" w:sz="4" w:space="0" w:color="000000"/>
              <w:left w:val="single" w:sz="4" w:space="0" w:color="000000"/>
              <w:bottom w:val="single" w:sz="4" w:space="0" w:color="000000"/>
            </w:tcBorders>
          </w:tcPr>
          <w:p w14:paraId="3ED029CB" w14:textId="77777777" w:rsidR="00A225AD" w:rsidRPr="001F4D32" w:rsidRDefault="00A225AD" w:rsidP="00A225AD">
            <w:pPr>
              <w:snapToGrid w:val="0"/>
              <w:jc w:val="center"/>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2E01A40" w14:textId="77777777" w:rsidR="00A225AD" w:rsidRPr="001F4D32" w:rsidRDefault="00A225AD" w:rsidP="00A225AD">
            <w:pPr>
              <w:snapToGrid w:val="0"/>
              <w:jc w:val="center"/>
              <w:rPr>
                <w:rFonts w:ascii="Arial" w:hAnsi="Arial" w:cs="Arial"/>
                <w:sz w:val="18"/>
                <w:szCs w:val="18"/>
              </w:rPr>
            </w:pPr>
          </w:p>
        </w:tc>
      </w:tr>
    </w:tbl>
    <w:p w14:paraId="333A8E7C" w14:textId="77777777" w:rsidR="00A225AD" w:rsidRPr="001F4D32" w:rsidRDefault="00A225AD" w:rsidP="00A225AD">
      <w:pPr>
        <w:rPr>
          <w:rFonts w:ascii="Arial" w:hAnsi="Arial" w:cs="Arial"/>
          <w:color w:val="4F81BD"/>
          <w:sz w:val="18"/>
          <w:szCs w:val="18"/>
        </w:rPr>
      </w:pPr>
    </w:p>
    <w:p w14:paraId="6878F466" w14:textId="77777777" w:rsidR="00A225AD" w:rsidRPr="001F4D32" w:rsidRDefault="00A225AD" w:rsidP="00A225AD">
      <w:pPr>
        <w:keepNext/>
        <w:tabs>
          <w:tab w:val="left" w:pos="0"/>
        </w:tabs>
        <w:jc w:val="center"/>
        <w:outlineLvl w:val="1"/>
        <w:rPr>
          <w:rFonts w:ascii="Arial" w:hAnsi="Arial" w:cs="Arial"/>
          <w:b/>
          <w:sz w:val="18"/>
          <w:szCs w:val="18"/>
          <w:lang w:val="es-MX"/>
        </w:rPr>
      </w:pPr>
      <w:r w:rsidRPr="001F4D32">
        <w:rPr>
          <w:rFonts w:ascii="Arial" w:hAnsi="Arial" w:cs="Arial"/>
          <w:b/>
          <w:sz w:val="18"/>
          <w:szCs w:val="18"/>
          <w:lang w:val="es-MX"/>
        </w:rPr>
        <w:t>DOCUMENTACIÓN CORRESPONDIENTE A LA PROPOSICIÓN TÉCNICA</w:t>
      </w:r>
    </w:p>
    <w:p w14:paraId="0344E698" w14:textId="77777777" w:rsidR="00A225AD" w:rsidRPr="001F4D32" w:rsidRDefault="00A225AD" w:rsidP="00A225AD">
      <w:pPr>
        <w:rPr>
          <w:rFonts w:ascii="Arial" w:hAnsi="Arial" w:cs="Arial"/>
          <w:color w:val="4F81BD"/>
          <w:sz w:val="18"/>
          <w:szCs w:val="18"/>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717130" w:rsidRPr="001F4D32" w14:paraId="0C5DEBAF" w14:textId="77777777" w:rsidTr="003D1032">
        <w:trPr>
          <w:tblHeader/>
        </w:trPr>
        <w:tc>
          <w:tcPr>
            <w:tcW w:w="6464" w:type="dxa"/>
            <w:tcBorders>
              <w:top w:val="single" w:sz="4" w:space="0" w:color="000000"/>
              <w:left w:val="single" w:sz="4" w:space="0" w:color="000000"/>
              <w:bottom w:val="single" w:sz="4" w:space="0" w:color="000000"/>
            </w:tcBorders>
            <w:shd w:val="clear" w:color="auto" w:fill="D9D9D9"/>
            <w:vAlign w:val="center"/>
          </w:tcPr>
          <w:p w14:paraId="054EFA2A" w14:textId="77777777" w:rsidR="00A225AD" w:rsidRPr="001F4D32" w:rsidRDefault="00A225AD" w:rsidP="00A225AD">
            <w:pPr>
              <w:snapToGrid w:val="0"/>
              <w:jc w:val="center"/>
              <w:rPr>
                <w:rFonts w:ascii="Arial" w:hAnsi="Arial" w:cs="Arial"/>
                <w:b/>
                <w:bCs/>
                <w:sz w:val="18"/>
                <w:szCs w:val="18"/>
              </w:rPr>
            </w:pPr>
            <w:r w:rsidRPr="001F4D32">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14:paraId="41DFBF6D" w14:textId="77777777"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FBFA2D6" w14:textId="77777777"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14:paraId="35D6CC07" w14:textId="77777777"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717130" w:rsidRPr="001F4D32" w14:paraId="29B6F115" w14:textId="77777777" w:rsidTr="003D1032">
        <w:tc>
          <w:tcPr>
            <w:tcW w:w="6464" w:type="dxa"/>
            <w:tcBorders>
              <w:top w:val="single" w:sz="4" w:space="0" w:color="000000"/>
              <w:left w:val="single" w:sz="4" w:space="0" w:color="000000"/>
              <w:bottom w:val="single" w:sz="4" w:space="0" w:color="000000"/>
            </w:tcBorders>
          </w:tcPr>
          <w:p w14:paraId="0A274276" w14:textId="77777777" w:rsidR="00A225AD" w:rsidRPr="001F4D32" w:rsidRDefault="008F3420" w:rsidP="00FC23B6">
            <w:pPr>
              <w:pStyle w:val="Sangra3detindependiente1"/>
              <w:spacing w:after="120"/>
              <w:ind w:left="0" w:firstLine="0"/>
              <w:rPr>
                <w:sz w:val="18"/>
                <w:szCs w:val="18"/>
              </w:rPr>
            </w:pPr>
            <w:r w:rsidRPr="001F4D32">
              <w:rPr>
                <w:b/>
                <w:sz w:val="18"/>
                <w:szCs w:val="18"/>
              </w:rPr>
              <w:t>Descripción amplia y detallada de los bienes ofertados</w:t>
            </w:r>
            <w:r w:rsidRPr="001F4D32">
              <w:rPr>
                <w:sz w:val="18"/>
                <w:szCs w:val="18"/>
              </w:rPr>
              <w:t xml:space="preserve"> cumpliendo estrictamente con lo señalado en el “Requerimiento” </w:t>
            </w:r>
            <w:r w:rsidRPr="001F4D32">
              <w:rPr>
                <w:b/>
                <w:sz w:val="18"/>
                <w:szCs w:val="18"/>
              </w:rPr>
              <w:t>Anexo Número 2 (DOS)</w:t>
            </w:r>
            <w:r w:rsidRPr="001F4D32">
              <w:rPr>
                <w:sz w:val="18"/>
                <w:szCs w:val="18"/>
              </w:rPr>
              <w:t xml:space="preserve">, pudiendo utilizar el formato </w:t>
            </w:r>
            <w:r w:rsidR="0085416E" w:rsidRPr="0085416E">
              <w:rPr>
                <w:b/>
                <w:sz w:val="18"/>
                <w:szCs w:val="18"/>
              </w:rPr>
              <w:t>Anexo Número 1</w:t>
            </w:r>
            <w:r w:rsidR="00FC23B6">
              <w:rPr>
                <w:b/>
                <w:sz w:val="18"/>
                <w:szCs w:val="18"/>
              </w:rPr>
              <w:t>2</w:t>
            </w:r>
            <w:r w:rsidR="0085416E" w:rsidRPr="0085416E">
              <w:rPr>
                <w:b/>
                <w:sz w:val="18"/>
                <w:szCs w:val="18"/>
              </w:rPr>
              <w:t xml:space="preserve"> (</w:t>
            </w:r>
            <w:r w:rsidR="00FC23B6">
              <w:rPr>
                <w:b/>
                <w:sz w:val="18"/>
                <w:szCs w:val="18"/>
              </w:rPr>
              <w:t>DOCE</w:t>
            </w:r>
            <w:r w:rsidR="0085416E" w:rsidRPr="0085416E">
              <w:rPr>
                <w:b/>
                <w:sz w:val="18"/>
                <w:szCs w:val="18"/>
              </w:rPr>
              <w:t>)</w:t>
            </w:r>
            <w:r w:rsidRPr="001F4D32">
              <w:rPr>
                <w:b/>
                <w:sz w:val="18"/>
                <w:szCs w:val="18"/>
              </w:rPr>
              <w:t>,</w:t>
            </w:r>
            <w:r w:rsidRPr="001F4D32">
              <w:rPr>
                <w:sz w:val="18"/>
                <w:szCs w:val="18"/>
              </w:rPr>
              <w:t xml:space="preserve"> Proposición </w:t>
            </w:r>
            <w:r w:rsidRPr="001F4D32">
              <w:rPr>
                <w:b/>
                <w:sz w:val="18"/>
                <w:szCs w:val="18"/>
              </w:rPr>
              <w:t>Técnico-Económica</w:t>
            </w:r>
            <w:r w:rsidRPr="001F4D32">
              <w:rPr>
                <w:sz w:val="18"/>
                <w:szCs w:val="18"/>
              </w:rPr>
              <w:t>, los cuales forman parte de esta Convocatoria.</w:t>
            </w:r>
          </w:p>
        </w:tc>
        <w:tc>
          <w:tcPr>
            <w:tcW w:w="1701" w:type="dxa"/>
            <w:tcBorders>
              <w:top w:val="single" w:sz="4" w:space="0" w:color="000000"/>
              <w:left w:val="single" w:sz="4" w:space="0" w:color="000000"/>
              <w:bottom w:val="single" w:sz="4" w:space="0" w:color="000000"/>
            </w:tcBorders>
            <w:vAlign w:val="center"/>
          </w:tcPr>
          <w:p w14:paraId="1F2D70F3" w14:textId="77777777" w:rsidR="00A225AD" w:rsidRPr="001F4D32" w:rsidRDefault="00A225AD" w:rsidP="00F9017B">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837A23" w:rsidRPr="001F4D32">
              <w:rPr>
                <w:rFonts w:ascii="Arial" w:hAnsi="Arial" w:cs="Arial"/>
                <w:sz w:val="18"/>
                <w:szCs w:val="18"/>
              </w:rPr>
              <w:t>a)</w:t>
            </w:r>
          </w:p>
        </w:tc>
        <w:tc>
          <w:tcPr>
            <w:tcW w:w="992" w:type="dxa"/>
            <w:tcBorders>
              <w:top w:val="single" w:sz="4" w:space="0" w:color="000000"/>
              <w:left w:val="single" w:sz="4" w:space="0" w:color="000000"/>
              <w:bottom w:val="single" w:sz="4" w:space="0" w:color="000000"/>
            </w:tcBorders>
          </w:tcPr>
          <w:p w14:paraId="2D52EA14" w14:textId="77777777"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0EAC5E6" w14:textId="77777777" w:rsidR="00A225AD" w:rsidRPr="001F4D32" w:rsidRDefault="00A225AD" w:rsidP="00A225AD">
            <w:pPr>
              <w:snapToGrid w:val="0"/>
              <w:jc w:val="both"/>
              <w:rPr>
                <w:rFonts w:ascii="Arial" w:hAnsi="Arial" w:cs="Arial"/>
                <w:sz w:val="18"/>
                <w:szCs w:val="18"/>
              </w:rPr>
            </w:pPr>
          </w:p>
        </w:tc>
      </w:tr>
      <w:tr w:rsidR="00717130" w:rsidRPr="001F4D32" w14:paraId="3DDEF22C" w14:textId="77777777" w:rsidTr="008039A7">
        <w:trPr>
          <w:trHeight w:val="604"/>
        </w:trPr>
        <w:tc>
          <w:tcPr>
            <w:tcW w:w="6464" w:type="dxa"/>
            <w:tcBorders>
              <w:top w:val="single" w:sz="4" w:space="0" w:color="000000"/>
              <w:left w:val="single" w:sz="4" w:space="0" w:color="000000"/>
              <w:bottom w:val="single" w:sz="4" w:space="0" w:color="000000"/>
            </w:tcBorders>
            <w:vAlign w:val="center"/>
          </w:tcPr>
          <w:p w14:paraId="6A4B7503" w14:textId="77777777" w:rsidR="00152B90" w:rsidRPr="001F4D32" w:rsidRDefault="00387A73" w:rsidP="00F07496">
            <w:pPr>
              <w:pStyle w:val="Sangra3detindependiente1"/>
              <w:spacing w:after="120"/>
              <w:ind w:left="0" w:firstLine="0"/>
              <w:jc w:val="left"/>
              <w:rPr>
                <w:sz w:val="18"/>
                <w:szCs w:val="18"/>
              </w:rPr>
            </w:pPr>
            <w:r w:rsidRPr="00387A73">
              <w:rPr>
                <w:sz w:val="18"/>
                <w:szCs w:val="18"/>
              </w:rPr>
              <w:t xml:space="preserve">Deberá enviar, debidamente referenciados por partida, con las ofertas técnicas en idioma español o traducción simple al español, los </w:t>
            </w:r>
            <w:r w:rsidRPr="00387A73">
              <w:rPr>
                <w:b/>
                <w:sz w:val="18"/>
                <w:szCs w:val="18"/>
              </w:rPr>
              <w:t>folletos y catálogos</w:t>
            </w:r>
            <w:r w:rsidRPr="00387A73">
              <w:rPr>
                <w:sz w:val="18"/>
                <w:szCs w:val="18"/>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701" w:type="dxa"/>
            <w:tcBorders>
              <w:top w:val="single" w:sz="4" w:space="0" w:color="000000"/>
              <w:left w:val="single" w:sz="4" w:space="0" w:color="000000"/>
              <w:bottom w:val="single" w:sz="4" w:space="0" w:color="000000"/>
            </w:tcBorders>
            <w:vAlign w:val="center"/>
          </w:tcPr>
          <w:p w14:paraId="6BD4F1BE" w14:textId="77777777" w:rsidR="00152B90" w:rsidRPr="001F4D32" w:rsidRDefault="005062C7" w:rsidP="00F9017B">
            <w:pPr>
              <w:snapToGrid w:val="0"/>
              <w:jc w:val="center"/>
              <w:rPr>
                <w:rFonts w:ascii="Arial" w:hAnsi="Arial" w:cs="Arial"/>
                <w:sz w:val="18"/>
                <w:szCs w:val="18"/>
              </w:rPr>
            </w:pPr>
            <w:r w:rsidRPr="001F4D32">
              <w:rPr>
                <w:rFonts w:ascii="Arial" w:hAnsi="Arial" w:cs="Arial"/>
                <w:sz w:val="18"/>
                <w:szCs w:val="18"/>
              </w:rPr>
              <w:t>6.1 inciso b</w:t>
            </w:r>
            <w:r w:rsidR="00152B90"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14:paraId="634AF750" w14:textId="77777777" w:rsidR="00152B90" w:rsidRPr="001F4D32" w:rsidRDefault="00152B90"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DFEAA7A" w14:textId="77777777" w:rsidR="00152B90" w:rsidRPr="001F4D32" w:rsidRDefault="00152B90" w:rsidP="00A225AD">
            <w:pPr>
              <w:snapToGrid w:val="0"/>
              <w:jc w:val="both"/>
              <w:rPr>
                <w:rFonts w:ascii="Arial" w:hAnsi="Arial" w:cs="Arial"/>
                <w:sz w:val="18"/>
                <w:szCs w:val="18"/>
              </w:rPr>
            </w:pPr>
          </w:p>
        </w:tc>
      </w:tr>
      <w:tr w:rsidR="00717130" w:rsidRPr="001F4D32" w14:paraId="33D42A78" w14:textId="77777777" w:rsidTr="003D1032">
        <w:tc>
          <w:tcPr>
            <w:tcW w:w="6464" w:type="dxa"/>
            <w:tcBorders>
              <w:top w:val="single" w:sz="4" w:space="0" w:color="000000"/>
              <w:left w:val="single" w:sz="4" w:space="0" w:color="000000"/>
              <w:bottom w:val="single" w:sz="4" w:space="0" w:color="000000"/>
            </w:tcBorders>
          </w:tcPr>
          <w:p w14:paraId="2CFD5262" w14:textId="77777777" w:rsidR="00A225AD" w:rsidRPr="001F4D32" w:rsidRDefault="008F3420" w:rsidP="004234F4">
            <w:pPr>
              <w:widowControl w:val="0"/>
              <w:snapToGrid w:val="0"/>
              <w:jc w:val="both"/>
              <w:rPr>
                <w:rFonts w:ascii="Arial" w:hAnsi="Arial" w:cs="Arial"/>
                <w:sz w:val="18"/>
                <w:szCs w:val="18"/>
                <w:lang w:val="es-ES_tradnl"/>
              </w:rPr>
            </w:pPr>
            <w:r w:rsidRPr="001F4D32">
              <w:rPr>
                <w:rFonts w:ascii="Arial" w:hAnsi="Arial" w:cs="Arial"/>
                <w:sz w:val="18"/>
                <w:szCs w:val="18"/>
                <w:lang w:val="es-ES_tradnl"/>
              </w:rPr>
              <w:t xml:space="preserve">Escrito por el que manifiesta </w:t>
            </w:r>
            <w:r w:rsidRPr="001F4D32">
              <w:rPr>
                <w:rFonts w:ascii="Arial" w:hAnsi="Arial" w:cs="Arial"/>
                <w:b/>
                <w:sz w:val="18"/>
                <w:szCs w:val="18"/>
                <w:lang w:val="es-ES_tradnl"/>
              </w:rPr>
              <w:t>no encontrarse sancionado</w:t>
            </w:r>
            <w:r w:rsidRPr="001F4D32">
              <w:rPr>
                <w:rFonts w:ascii="Arial" w:hAnsi="Arial" w:cs="Arial"/>
                <w:sz w:val="18"/>
                <w:szCs w:val="18"/>
                <w:lang w:val="es-ES_tradnl"/>
              </w:rPr>
              <w:t xml:space="preserve"> como empresa o producto, </w:t>
            </w:r>
            <w:r w:rsidRPr="001F4D32">
              <w:rPr>
                <w:rFonts w:ascii="Arial" w:hAnsi="Arial" w:cs="Arial"/>
                <w:b/>
                <w:sz w:val="18"/>
                <w:szCs w:val="18"/>
                <w:lang w:val="es-ES_tradnl"/>
              </w:rPr>
              <w:t>por la Secretaría de Salud</w:t>
            </w:r>
            <w:r w:rsidRPr="001F4D32">
              <w:rPr>
                <w:rFonts w:ascii="Arial" w:hAnsi="Arial" w:cs="Arial"/>
                <w:sz w:val="18"/>
                <w:szCs w:val="18"/>
                <w:lang w:val="es-ES_tradnl"/>
              </w:rPr>
              <w:t xml:space="preserve">, conforme al </w:t>
            </w:r>
            <w:r w:rsidRPr="001F4D32">
              <w:rPr>
                <w:rFonts w:ascii="Arial" w:hAnsi="Arial" w:cs="Arial"/>
                <w:b/>
                <w:sz w:val="18"/>
                <w:szCs w:val="18"/>
                <w:lang w:val="es-ES_tradnl"/>
              </w:rPr>
              <w:t>Anexo Número 7 (SIETE)</w:t>
            </w:r>
            <w:r w:rsidRPr="001F4D32">
              <w:rPr>
                <w:rFonts w:ascii="Arial" w:hAnsi="Arial" w:cs="Arial"/>
                <w:sz w:val="18"/>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14:paraId="0D4E4F9F" w14:textId="77777777" w:rsidR="00A225AD" w:rsidRPr="001F4D32" w:rsidRDefault="00A225AD" w:rsidP="005940EA">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5940EA" w:rsidRPr="001F4D32">
              <w:rPr>
                <w:rFonts w:ascii="Arial" w:hAnsi="Arial" w:cs="Arial"/>
                <w:sz w:val="18"/>
                <w:szCs w:val="18"/>
              </w:rPr>
              <w:t>d</w:t>
            </w:r>
            <w:r w:rsidR="00837A23"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14:paraId="10514E52" w14:textId="77777777"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A36652D" w14:textId="77777777" w:rsidR="00A225AD" w:rsidRPr="001F4D32" w:rsidRDefault="00A225AD" w:rsidP="00A225AD">
            <w:pPr>
              <w:snapToGrid w:val="0"/>
              <w:jc w:val="both"/>
              <w:rPr>
                <w:rFonts w:ascii="Arial" w:hAnsi="Arial" w:cs="Arial"/>
                <w:sz w:val="18"/>
                <w:szCs w:val="18"/>
              </w:rPr>
            </w:pPr>
          </w:p>
        </w:tc>
      </w:tr>
      <w:tr w:rsidR="005940EA" w:rsidRPr="001F4D32" w14:paraId="27C238D8" w14:textId="77777777" w:rsidTr="003D1032">
        <w:tc>
          <w:tcPr>
            <w:tcW w:w="6464" w:type="dxa"/>
            <w:tcBorders>
              <w:top w:val="single" w:sz="4" w:space="0" w:color="000000"/>
              <w:left w:val="single" w:sz="4" w:space="0" w:color="000000"/>
              <w:bottom w:val="single" w:sz="4" w:space="0" w:color="000000"/>
            </w:tcBorders>
          </w:tcPr>
          <w:p w14:paraId="6D6DFD21" w14:textId="77777777" w:rsidR="005940EA" w:rsidRPr="001F4D32" w:rsidRDefault="005940EA" w:rsidP="00BA7A86">
            <w:pPr>
              <w:pStyle w:val="Sangra3detindependiente1"/>
              <w:ind w:left="0" w:firstLine="0"/>
              <w:rPr>
                <w:sz w:val="18"/>
                <w:szCs w:val="18"/>
              </w:rPr>
            </w:pPr>
            <w:r w:rsidRPr="001F4D32">
              <w:rPr>
                <w:sz w:val="18"/>
                <w:szCs w:val="18"/>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sz w:val="18"/>
                <w:szCs w:val="18"/>
              </w:rPr>
              <w:t>Anexo Número 7 (SIETE)</w:t>
            </w:r>
            <w:r w:rsidRPr="001F4D32">
              <w:rPr>
                <w:sz w:val="18"/>
                <w:szCs w:val="18"/>
              </w:rPr>
              <w:t xml:space="preserve"> el cual forma parte de la presente Convocatoria.</w:t>
            </w:r>
          </w:p>
        </w:tc>
        <w:tc>
          <w:tcPr>
            <w:tcW w:w="1701" w:type="dxa"/>
            <w:tcBorders>
              <w:top w:val="single" w:sz="4" w:space="0" w:color="000000"/>
              <w:left w:val="single" w:sz="4" w:space="0" w:color="000000"/>
              <w:bottom w:val="single" w:sz="4" w:space="0" w:color="000000"/>
            </w:tcBorders>
            <w:vAlign w:val="center"/>
          </w:tcPr>
          <w:p w14:paraId="2F94DC64" w14:textId="77777777" w:rsidR="005940EA" w:rsidRPr="001F4D32" w:rsidRDefault="00BA7A86" w:rsidP="00BA7A86">
            <w:pPr>
              <w:snapToGrid w:val="0"/>
              <w:jc w:val="center"/>
              <w:rPr>
                <w:rFonts w:ascii="Arial" w:hAnsi="Arial" w:cs="Arial"/>
                <w:sz w:val="18"/>
                <w:szCs w:val="18"/>
              </w:rPr>
            </w:pPr>
            <w:r w:rsidRPr="001F4D32">
              <w:rPr>
                <w:rFonts w:ascii="Arial" w:hAnsi="Arial" w:cs="Arial"/>
                <w:sz w:val="18"/>
                <w:szCs w:val="18"/>
              </w:rPr>
              <w:t>6.1 inciso e)</w:t>
            </w:r>
          </w:p>
        </w:tc>
        <w:tc>
          <w:tcPr>
            <w:tcW w:w="992" w:type="dxa"/>
            <w:tcBorders>
              <w:top w:val="single" w:sz="4" w:space="0" w:color="000000"/>
              <w:left w:val="single" w:sz="4" w:space="0" w:color="000000"/>
              <w:bottom w:val="single" w:sz="4" w:space="0" w:color="000000"/>
            </w:tcBorders>
          </w:tcPr>
          <w:p w14:paraId="7CD7B67A" w14:textId="77777777" w:rsidR="005940EA" w:rsidRPr="001F4D32" w:rsidRDefault="005940EA" w:rsidP="00BA7A86">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A805177" w14:textId="77777777" w:rsidR="005940EA" w:rsidRPr="001F4D32" w:rsidRDefault="005940EA" w:rsidP="00BA7A86">
            <w:pPr>
              <w:snapToGrid w:val="0"/>
              <w:jc w:val="both"/>
              <w:rPr>
                <w:rFonts w:ascii="Arial" w:hAnsi="Arial" w:cs="Arial"/>
                <w:sz w:val="18"/>
                <w:szCs w:val="18"/>
              </w:rPr>
            </w:pPr>
          </w:p>
        </w:tc>
      </w:tr>
      <w:tr w:rsidR="00BA7A86" w:rsidRPr="001F4D32" w14:paraId="7EEE5D1B" w14:textId="77777777" w:rsidTr="003D1032">
        <w:tc>
          <w:tcPr>
            <w:tcW w:w="6464" w:type="dxa"/>
            <w:tcBorders>
              <w:top w:val="single" w:sz="4" w:space="0" w:color="000000"/>
              <w:left w:val="single" w:sz="4" w:space="0" w:color="000000"/>
              <w:bottom w:val="single" w:sz="4" w:space="0" w:color="000000"/>
            </w:tcBorders>
          </w:tcPr>
          <w:p w14:paraId="610B7E9F" w14:textId="77777777" w:rsidR="00BA7A86" w:rsidRPr="001F4D32" w:rsidRDefault="00BA7A86" w:rsidP="00CB6C36">
            <w:pPr>
              <w:widowControl w:val="0"/>
              <w:snapToGrid w:val="0"/>
              <w:jc w:val="both"/>
              <w:rPr>
                <w:rFonts w:ascii="Arial" w:hAnsi="Arial" w:cs="Arial"/>
                <w:sz w:val="18"/>
                <w:szCs w:val="18"/>
              </w:rPr>
            </w:pPr>
            <w:r w:rsidRPr="001F4D32">
              <w:rPr>
                <w:rFonts w:ascii="Arial" w:hAnsi="Arial" w:cs="Arial"/>
                <w:sz w:val="18"/>
                <w:szCs w:val="18"/>
              </w:rPr>
              <w:t xml:space="preserve">Escrito bajo protesta de decir verdad </w:t>
            </w:r>
            <w:r w:rsidR="00CB6C36" w:rsidRPr="00CB6C36">
              <w:rPr>
                <w:rFonts w:ascii="Arial" w:hAnsi="Arial" w:cs="Arial"/>
                <w:sz w:val="18"/>
                <w:szCs w:val="18"/>
              </w:rPr>
              <w:t>en el que manifiesta que</w:t>
            </w:r>
            <w:r w:rsidRPr="001F4D32">
              <w:rPr>
                <w:rFonts w:ascii="Arial" w:hAnsi="Arial" w:cs="Arial"/>
                <w:sz w:val="18"/>
                <w:szCs w:val="18"/>
              </w:rPr>
              <w:t xml:space="preserve"> no</w:t>
            </w:r>
            <w:r w:rsidR="00CB6C36">
              <w:rPr>
                <w:rFonts w:ascii="Arial" w:hAnsi="Arial" w:cs="Arial"/>
                <w:sz w:val="18"/>
                <w:szCs w:val="18"/>
              </w:rPr>
              <w:t xml:space="preserve"> se </w:t>
            </w:r>
            <w:r w:rsidRPr="001F4D32">
              <w:rPr>
                <w:rFonts w:ascii="Arial" w:hAnsi="Arial" w:cs="Arial"/>
                <w:sz w:val="18"/>
                <w:szCs w:val="18"/>
              </w:rPr>
              <w:t xml:space="preserve"> enc</w:t>
            </w:r>
            <w:r w:rsidR="00CB6C36">
              <w:rPr>
                <w:rFonts w:ascii="Arial" w:hAnsi="Arial" w:cs="Arial"/>
                <w:sz w:val="18"/>
                <w:szCs w:val="18"/>
              </w:rPr>
              <w:t>ue</w:t>
            </w:r>
            <w:r w:rsidRPr="001F4D32">
              <w:rPr>
                <w:rFonts w:ascii="Arial" w:hAnsi="Arial" w:cs="Arial"/>
                <w:sz w:val="18"/>
                <w:szCs w:val="18"/>
              </w:rPr>
              <w:t xml:space="preserve">ntra en alguno de los supuestos establecidos en los </w:t>
            </w:r>
            <w:r w:rsidRPr="001F4D32">
              <w:rPr>
                <w:rFonts w:ascii="Arial" w:hAnsi="Arial" w:cs="Arial"/>
                <w:b/>
                <w:sz w:val="18"/>
                <w:szCs w:val="18"/>
              </w:rPr>
              <w:t>artículos 50 y 60</w:t>
            </w:r>
            <w:r w:rsidRPr="001F4D32">
              <w:rPr>
                <w:rFonts w:ascii="Arial" w:hAnsi="Arial" w:cs="Arial"/>
                <w:sz w:val="18"/>
                <w:szCs w:val="18"/>
              </w:rPr>
              <w:t xml:space="preserve"> de la </w:t>
            </w:r>
            <w:r w:rsidR="00CB6C36" w:rsidRPr="00CB6C36">
              <w:rPr>
                <w:rFonts w:ascii="Arial" w:hAnsi="Arial" w:cs="Arial"/>
                <w:sz w:val="18"/>
                <w:szCs w:val="18"/>
              </w:rPr>
              <w:t>LAASSP</w:t>
            </w:r>
            <w:r w:rsidRPr="001F4D32">
              <w:rPr>
                <w:rFonts w:ascii="Arial" w:hAnsi="Arial" w:cs="Arial"/>
                <w:sz w:val="18"/>
                <w:szCs w:val="18"/>
              </w:rPr>
              <w:t>.</w:t>
            </w:r>
            <w:r w:rsidRPr="001F4D32">
              <w:rPr>
                <w:rFonts w:ascii="Arial" w:hAnsi="Arial" w:cs="Arial"/>
                <w:b/>
                <w:bCs/>
                <w:sz w:val="18"/>
                <w:szCs w:val="18"/>
                <w:lang w:val="es-MX"/>
              </w:rPr>
              <w:t xml:space="preserve"> Anexo número 6 (SEIS)</w:t>
            </w:r>
            <w:r w:rsidRPr="001F4D32">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14:paraId="110596E5" w14:textId="77777777" w:rsidR="00BA7A86" w:rsidRPr="001F4D32" w:rsidRDefault="00BA7A86" w:rsidP="00361CEA">
            <w:pPr>
              <w:snapToGrid w:val="0"/>
              <w:jc w:val="center"/>
              <w:rPr>
                <w:rFonts w:ascii="Arial" w:hAnsi="Arial" w:cs="Arial"/>
                <w:sz w:val="18"/>
                <w:szCs w:val="18"/>
              </w:rPr>
            </w:pPr>
            <w:r w:rsidRPr="001F4D32">
              <w:rPr>
                <w:rFonts w:ascii="Arial" w:hAnsi="Arial" w:cs="Arial"/>
                <w:sz w:val="18"/>
                <w:szCs w:val="18"/>
              </w:rPr>
              <w:t>6.1 inciso f)</w:t>
            </w:r>
          </w:p>
        </w:tc>
        <w:tc>
          <w:tcPr>
            <w:tcW w:w="992" w:type="dxa"/>
            <w:tcBorders>
              <w:top w:val="single" w:sz="4" w:space="0" w:color="000000"/>
              <w:left w:val="single" w:sz="4" w:space="0" w:color="000000"/>
              <w:bottom w:val="single" w:sz="4" w:space="0" w:color="000000"/>
            </w:tcBorders>
          </w:tcPr>
          <w:p w14:paraId="1E7A8FB5" w14:textId="77777777"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EE7D54A" w14:textId="77777777" w:rsidR="00BA7A86" w:rsidRPr="001F4D32" w:rsidRDefault="00BA7A86" w:rsidP="00A225AD">
            <w:pPr>
              <w:snapToGrid w:val="0"/>
              <w:jc w:val="both"/>
              <w:rPr>
                <w:rFonts w:ascii="Arial" w:hAnsi="Arial" w:cs="Arial"/>
                <w:sz w:val="18"/>
                <w:szCs w:val="18"/>
              </w:rPr>
            </w:pPr>
          </w:p>
        </w:tc>
      </w:tr>
      <w:tr w:rsidR="005940EA" w:rsidRPr="001F4D32" w14:paraId="6C0FDF12" w14:textId="77777777" w:rsidTr="003D1032">
        <w:tc>
          <w:tcPr>
            <w:tcW w:w="6464" w:type="dxa"/>
            <w:tcBorders>
              <w:top w:val="single" w:sz="4" w:space="0" w:color="000000"/>
              <w:left w:val="single" w:sz="4" w:space="0" w:color="000000"/>
              <w:bottom w:val="single" w:sz="4" w:space="0" w:color="000000"/>
            </w:tcBorders>
          </w:tcPr>
          <w:p w14:paraId="1976E439" w14:textId="77777777" w:rsidR="005940EA" w:rsidRPr="001F4D32" w:rsidRDefault="00E37F49" w:rsidP="00E37F49">
            <w:pPr>
              <w:widowControl w:val="0"/>
              <w:snapToGrid w:val="0"/>
              <w:jc w:val="both"/>
              <w:rPr>
                <w:rFonts w:ascii="Arial" w:hAnsi="Arial" w:cs="Arial"/>
                <w:sz w:val="18"/>
                <w:szCs w:val="18"/>
              </w:rPr>
            </w:pPr>
            <w:r w:rsidRPr="00E37F49">
              <w:rPr>
                <w:rFonts w:ascii="Arial" w:hAnsi="Arial" w:cs="Arial"/>
                <w:sz w:val="18"/>
                <w:szCs w:val="18"/>
              </w:rPr>
              <w:t xml:space="preserve">Escrito por </w:t>
            </w:r>
            <w:r>
              <w:rPr>
                <w:rFonts w:ascii="Arial" w:hAnsi="Arial" w:cs="Arial"/>
                <w:sz w:val="18"/>
                <w:szCs w:val="18"/>
              </w:rPr>
              <w:t>el que se</w:t>
            </w:r>
            <w:r w:rsidR="005940EA" w:rsidRPr="001F4D32">
              <w:rPr>
                <w:rFonts w:ascii="Arial" w:hAnsi="Arial" w:cs="Arial"/>
                <w:sz w:val="18"/>
                <w:szCs w:val="18"/>
              </w:rPr>
              <w:t xml:space="preserve"> obliga, en caso de resultar adjudicado, a </w:t>
            </w:r>
            <w:r w:rsidR="005940EA" w:rsidRPr="001F4D32">
              <w:rPr>
                <w:rFonts w:ascii="Arial" w:hAnsi="Arial" w:cs="Arial"/>
                <w:b/>
                <w:sz w:val="18"/>
                <w:szCs w:val="18"/>
              </w:rPr>
              <w:t>liberar al Instituto de toda responsabilidad de carácter civil, mercantil, penal o administrativa</w:t>
            </w:r>
            <w:r w:rsidR="005940EA" w:rsidRPr="001F4D32">
              <w:rPr>
                <w:rFonts w:ascii="Arial" w:hAnsi="Arial" w:cs="Arial"/>
                <w:sz w:val="18"/>
                <w:szCs w:val="18"/>
              </w:rPr>
              <w:t xml:space="preserve"> que, en su caso, se ocasione con motivo de la infracción de derechos de autor, patentes, marcas u otros derechos de propiedad industrial o intelectual a</w:t>
            </w:r>
            <w:r>
              <w:rPr>
                <w:rFonts w:ascii="Arial" w:hAnsi="Arial" w:cs="Arial"/>
                <w:sz w:val="18"/>
                <w:szCs w:val="18"/>
              </w:rPr>
              <w:t xml:space="preserve"> nivel Nacional o Internacional</w:t>
            </w:r>
            <w:r w:rsidR="005940EA" w:rsidRPr="001F4D32">
              <w:rPr>
                <w:rFonts w:ascii="Arial" w:hAnsi="Arial" w:cs="Arial"/>
                <w:sz w:val="18"/>
                <w:szCs w:val="18"/>
              </w:rPr>
              <w:t xml:space="preserve"> </w:t>
            </w:r>
            <w:r w:rsidRPr="00E37F49">
              <w:rPr>
                <w:rFonts w:ascii="Arial" w:hAnsi="Arial" w:cs="Arial"/>
                <w:sz w:val="18"/>
                <w:szCs w:val="18"/>
              </w:rPr>
              <w:t>conforme al</w:t>
            </w:r>
            <w:r w:rsidRPr="00E37F49">
              <w:rPr>
                <w:rFonts w:ascii="Arial" w:hAnsi="Arial" w:cs="Arial"/>
                <w:b/>
                <w:sz w:val="18"/>
                <w:szCs w:val="18"/>
              </w:rPr>
              <w:t xml:space="preserve"> Anexo Número 7 (SIETE) </w:t>
            </w:r>
            <w:r w:rsidRPr="00E37F49">
              <w:rPr>
                <w:rFonts w:ascii="Arial" w:hAnsi="Arial" w:cs="Arial"/>
                <w:sz w:val="18"/>
                <w:szCs w:val="18"/>
              </w:rPr>
              <w:t>de la presente Convocatoria.</w:t>
            </w:r>
          </w:p>
        </w:tc>
        <w:tc>
          <w:tcPr>
            <w:tcW w:w="1701" w:type="dxa"/>
            <w:tcBorders>
              <w:top w:val="single" w:sz="4" w:space="0" w:color="000000"/>
              <w:left w:val="single" w:sz="4" w:space="0" w:color="000000"/>
              <w:bottom w:val="single" w:sz="4" w:space="0" w:color="000000"/>
            </w:tcBorders>
            <w:vAlign w:val="center"/>
          </w:tcPr>
          <w:p w14:paraId="011E2BAA" w14:textId="77777777" w:rsidR="005940EA" w:rsidRPr="001F4D32" w:rsidRDefault="005940EA" w:rsidP="00361CEA">
            <w:pPr>
              <w:snapToGrid w:val="0"/>
              <w:jc w:val="center"/>
              <w:rPr>
                <w:rFonts w:ascii="Arial" w:hAnsi="Arial" w:cs="Arial"/>
                <w:sz w:val="18"/>
                <w:szCs w:val="18"/>
              </w:rPr>
            </w:pPr>
            <w:r w:rsidRPr="001F4D32">
              <w:rPr>
                <w:rFonts w:ascii="Arial" w:hAnsi="Arial" w:cs="Arial"/>
                <w:sz w:val="18"/>
                <w:szCs w:val="18"/>
              </w:rPr>
              <w:t>6.1 inciso g)</w:t>
            </w:r>
          </w:p>
        </w:tc>
        <w:tc>
          <w:tcPr>
            <w:tcW w:w="992" w:type="dxa"/>
            <w:tcBorders>
              <w:top w:val="single" w:sz="4" w:space="0" w:color="000000"/>
              <w:left w:val="single" w:sz="4" w:space="0" w:color="000000"/>
              <w:bottom w:val="single" w:sz="4" w:space="0" w:color="000000"/>
            </w:tcBorders>
          </w:tcPr>
          <w:p w14:paraId="7D7DBAC6" w14:textId="77777777" w:rsidR="005940EA" w:rsidRPr="001F4D32" w:rsidRDefault="005940EA"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B73299A" w14:textId="77777777" w:rsidR="005940EA" w:rsidRPr="001F4D32" w:rsidRDefault="005940EA" w:rsidP="00A225AD">
            <w:pPr>
              <w:snapToGrid w:val="0"/>
              <w:jc w:val="both"/>
              <w:rPr>
                <w:rFonts w:ascii="Arial" w:hAnsi="Arial" w:cs="Arial"/>
                <w:sz w:val="18"/>
                <w:szCs w:val="18"/>
              </w:rPr>
            </w:pPr>
          </w:p>
        </w:tc>
      </w:tr>
      <w:tr w:rsidR="00717130" w:rsidRPr="001F4D32" w14:paraId="299BB5F2" w14:textId="77777777" w:rsidTr="003D1032">
        <w:tc>
          <w:tcPr>
            <w:tcW w:w="6464" w:type="dxa"/>
            <w:tcBorders>
              <w:top w:val="single" w:sz="4" w:space="0" w:color="000000"/>
              <w:left w:val="single" w:sz="4" w:space="0" w:color="000000"/>
              <w:bottom w:val="single" w:sz="4" w:space="0" w:color="000000"/>
            </w:tcBorders>
          </w:tcPr>
          <w:p w14:paraId="37EDA57C" w14:textId="77777777" w:rsidR="00A225AD" w:rsidRPr="001F4D32" w:rsidRDefault="00BA7A86" w:rsidP="004234F4">
            <w:pPr>
              <w:widowControl w:val="0"/>
              <w:snapToGrid w:val="0"/>
              <w:jc w:val="both"/>
              <w:rPr>
                <w:rFonts w:ascii="Arial" w:hAnsi="Arial" w:cs="Arial"/>
                <w:sz w:val="18"/>
                <w:szCs w:val="18"/>
              </w:rPr>
            </w:pPr>
            <w:r w:rsidRPr="001F4D32">
              <w:rPr>
                <w:rFonts w:ascii="Arial" w:hAnsi="Arial" w:cs="Arial"/>
                <w:sz w:val="18"/>
                <w:szCs w:val="18"/>
                <w:lang w:val="es-MX"/>
              </w:rPr>
              <w:t xml:space="preserve">Convenio en términos de la legislación aplicable,  en caso de que dos o más personas deseen presentar </w:t>
            </w:r>
            <w:r w:rsidRPr="001F4D32">
              <w:rPr>
                <w:rFonts w:ascii="Arial" w:hAnsi="Arial" w:cs="Arial"/>
                <w:b/>
                <w:sz w:val="18"/>
                <w:szCs w:val="18"/>
                <w:lang w:val="es-MX"/>
              </w:rPr>
              <w:t>en forma conjunta</w:t>
            </w:r>
            <w:r w:rsidRPr="001F4D32">
              <w:rPr>
                <w:rFonts w:ascii="Arial" w:hAnsi="Arial" w:cs="Arial"/>
                <w:sz w:val="18"/>
                <w:szCs w:val="18"/>
                <w:lang w:val="es-MX"/>
              </w:rPr>
              <w:t xml:space="preserve"> sus proposiciones</w:t>
            </w:r>
            <w:r w:rsidR="00E37F49">
              <w:rPr>
                <w:rFonts w:ascii="Arial" w:hAnsi="Arial" w:cs="Arial"/>
                <w:sz w:val="18"/>
                <w:szCs w:val="18"/>
                <w:lang w:val="es-MX"/>
              </w:rPr>
              <w:t xml:space="preserve"> </w:t>
            </w:r>
            <w:r w:rsidRPr="001F4D32">
              <w:rPr>
                <w:rFonts w:ascii="Arial" w:hAnsi="Arial" w:cs="Arial"/>
                <w:b/>
                <w:bCs/>
                <w:sz w:val="18"/>
                <w:szCs w:val="18"/>
                <w:lang w:val="es-MX"/>
              </w:rPr>
              <w:t xml:space="preserve"> </w:t>
            </w:r>
            <w:r w:rsidR="00E37F49" w:rsidRPr="00E37F49">
              <w:rPr>
                <w:rFonts w:ascii="Arial" w:hAnsi="Arial" w:cs="Arial"/>
                <w:bCs/>
                <w:sz w:val="18"/>
                <w:szCs w:val="18"/>
                <w:lang w:val="es-MX"/>
              </w:rPr>
              <w:t>conforme al</w:t>
            </w:r>
            <w:r w:rsidR="00E37F49" w:rsidRPr="00E37F49">
              <w:rPr>
                <w:rFonts w:ascii="Arial" w:hAnsi="Arial" w:cs="Arial"/>
                <w:b/>
                <w:bCs/>
                <w:sz w:val="18"/>
                <w:szCs w:val="18"/>
                <w:lang w:val="es-MX"/>
              </w:rPr>
              <w:t xml:space="preserve"> Anexo Número 10 (DIEZ) </w:t>
            </w:r>
            <w:r w:rsidR="00E37F49" w:rsidRPr="00E37F49">
              <w:rPr>
                <w:rFonts w:ascii="Arial" w:hAnsi="Arial" w:cs="Arial"/>
                <w:bCs/>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14:paraId="32F247E9" w14:textId="77777777" w:rsidR="00A225AD" w:rsidRPr="001F4D32" w:rsidRDefault="00A225AD" w:rsidP="00A225AD">
            <w:pPr>
              <w:snapToGrid w:val="0"/>
              <w:jc w:val="center"/>
              <w:rPr>
                <w:rFonts w:ascii="Arial" w:hAnsi="Arial" w:cs="Arial"/>
                <w:sz w:val="18"/>
                <w:szCs w:val="18"/>
              </w:rPr>
            </w:pPr>
          </w:p>
          <w:p w14:paraId="13BD8286" w14:textId="77777777" w:rsidR="00A225AD" w:rsidRPr="001F4D32" w:rsidRDefault="00A225AD" w:rsidP="00A225AD">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152B90" w:rsidRPr="001F4D32">
              <w:rPr>
                <w:rFonts w:ascii="Arial" w:hAnsi="Arial" w:cs="Arial"/>
                <w:sz w:val="18"/>
                <w:szCs w:val="18"/>
              </w:rPr>
              <w:t>h</w:t>
            </w:r>
            <w:r w:rsidR="004234F4"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14:paraId="68451017" w14:textId="77777777"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C873226" w14:textId="77777777" w:rsidR="00A225AD" w:rsidRPr="001F4D32" w:rsidRDefault="00A225AD" w:rsidP="00A225AD">
            <w:pPr>
              <w:snapToGrid w:val="0"/>
              <w:jc w:val="both"/>
              <w:rPr>
                <w:rFonts w:ascii="Arial" w:hAnsi="Arial" w:cs="Arial"/>
                <w:sz w:val="18"/>
                <w:szCs w:val="18"/>
              </w:rPr>
            </w:pPr>
          </w:p>
        </w:tc>
      </w:tr>
      <w:tr w:rsidR="00BA7A86" w:rsidRPr="001F4D32" w14:paraId="38A75663" w14:textId="77777777" w:rsidTr="003D1032">
        <w:tc>
          <w:tcPr>
            <w:tcW w:w="6464" w:type="dxa"/>
            <w:tcBorders>
              <w:top w:val="single" w:sz="4" w:space="0" w:color="000000"/>
              <w:left w:val="single" w:sz="4" w:space="0" w:color="000000"/>
              <w:bottom w:val="single" w:sz="4" w:space="0" w:color="000000"/>
            </w:tcBorders>
          </w:tcPr>
          <w:p w14:paraId="559FCC18" w14:textId="77777777" w:rsidR="00BA7A86" w:rsidRPr="001F4D32" w:rsidRDefault="00BA7A86" w:rsidP="00E37F49">
            <w:pPr>
              <w:widowControl w:val="0"/>
              <w:snapToGrid w:val="0"/>
              <w:jc w:val="both"/>
              <w:rPr>
                <w:rFonts w:ascii="Arial" w:hAnsi="Arial" w:cs="Arial"/>
                <w:b/>
                <w:sz w:val="18"/>
                <w:szCs w:val="18"/>
                <w:lang w:val="es-MX"/>
              </w:rPr>
            </w:pPr>
            <w:r w:rsidRPr="001F4D32">
              <w:rPr>
                <w:rFonts w:ascii="Arial" w:hAnsi="Arial" w:cs="Arial"/>
                <w:bCs/>
                <w:iCs/>
                <w:sz w:val="18"/>
                <w:szCs w:val="18"/>
              </w:rPr>
              <w:t xml:space="preserve">En caso de Distribuidores, deberán entregar </w:t>
            </w:r>
            <w:r w:rsidRPr="001F4D32">
              <w:rPr>
                <w:rFonts w:ascii="Arial" w:hAnsi="Arial" w:cs="Arial"/>
                <w:sz w:val="18"/>
                <w:szCs w:val="18"/>
                <w:lang w:val="es-MX"/>
              </w:rPr>
              <w:t>carta del fabricante</w:t>
            </w:r>
            <w:r w:rsidR="00E37F49">
              <w:rPr>
                <w:rFonts w:ascii="Arial" w:hAnsi="Arial" w:cs="Arial"/>
                <w:sz w:val="18"/>
                <w:szCs w:val="18"/>
                <w:lang w:val="es-MX"/>
              </w:rPr>
              <w:t xml:space="preserve"> </w:t>
            </w:r>
            <w:r w:rsidR="00E37F49" w:rsidRPr="00E37F49">
              <w:rPr>
                <w:rFonts w:ascii="Arial" w:hAnsi="Arial" w:cs="Arial"/>
                <w:sz w:val="18"/>
                <w:szCs w:val="18"/>
                <w:lang w:val="es-MX"/>
              </w:rPr>
              <w:t>en papel membretado y con firma autógrafa del mismo</w:t>
            </w:r>
            <w:r w:rsidR="00E37F49">
              <w:rPr>
                <w:rFonts w:ascii="Arial" w:hAnsi="Arial" w:cs="Arial"/>
                <w:sz w:val="18"/>
                <w:szCs w:val="18"/>
                <w:lang w:val="es-MX"/>
              </w:rPr>
              <w:t>,</w:t>
            </w:r>
            <w:r w:rsidRPr="001F4D32">
              <w:rPr>
                <w:rFonts w:ascii="Arial" w:hAnsi="Arial" w:cs="Arial"/>
                <w:sz w:val="18"/>
                <w:szCs w:val="18"/>
                <w:lang w:val="es-MX"/>
              </w:rPr>
              <w:t xml:space="preserve"> en la que </w:t>
            </w:r>
            <w:r w:rsidR="00E37F49">
              <w:rPr>
                <w:rFonts w:ascii="Arial" w:hAnsi="Arial" w:cs="Arial"/>
                <w:sz w:val="18"/>
                <w:szCs w:val="18"/>
                <w:lang w:val="es-MX"/>
              </w:rPr>
              <w:t xml:space="preserve">esté </w:t>
            </w:r>
            <w:r w:rsidRPr="001F4D32">
              <w:rPr>
                <w:rFonts w:ascii="Arial" w:hAnsi="Arial" w:cs="Arial"/>
                <w:sz w:val="18"/>
                <w:szCs w:val="18"/>
                <w:lang w:val="es-MX"/>
              </w:rPr>
              <w:t>manifieste respaldar la prop</w:t>
            </w:r>
            <w:r w:rsidR="00E37F49">
              <w:rPr>
                <w:rFonts w:ascii="Arial" w:hAnsi="Arial" w:cs="Arial"/>
                <w:sz w:val="18"/>
                <w:szCs w:val="18"/>
                <w:lang w:val="es-MX"/>
              </w:rPr>
              <w:t>uesta</w:t>
            </w:r>
            <w:r w:rsidRPr="001F4D32">
              <w:rPr>
                <w:rFonts w:ascii="Arial" w:hAnsi="Arial" w:cs="Arial"/>
                <w:sz w:val="18"/>
                <w:szCs w:val="18"/>
                <w:lang w:val="es-MX"/>
              </w:rPr>
              <w:t xml:space="preserve"> técnica que se presente, por la (s) clave (s) en la (s) que participe. </w:t>
            </w:r>
            <w:r w:rsidR="00E37F49" w:rsidRPr="00E37F49">
              <w:rPr>
                <w:rFonts w:ascii="Arial" w:hAnsi="Arial" w:cs="Arial"/>
                <w:sz w:val="18"/>
                <w:szCs w:val="18"/>
                <w:lang w:val="es-MX"/>
              </w:rPr>
              <w:t>conforme al</w:t>
            </w:r>
            <w:r w:rsidR="00E37F49" w:rsidRPr="00E37F49">
              <w:rPr>
                <w:rFonts w:ascii="Arial" w:hAnsi="Arial" w:cs="Arial"/>
                <w:b/>
                <w:sz w:val="18"/>
                <w:szCs w:val="18"/>
                <w:lang w:val="es-MX"/>
              </w:rPr>
              <w:t xml:space="preserve"> Anexo Número 11 (ONCE), </w:t>
            </w:r>
            <w:r w:rsidR="00E37F49" w:rsidRPr="00E37F49">
              <w:rPr>
                <w:rFonts w:ascii="Arial" w:hAnsi="Arial" w:cs="Arial"/>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14:paraId="6E65A3FC" w14:textId="77777777"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i)</w:t>
            </w:r>
          </w:p>
        </w:tc>
        <w:tc>
          <w:tcPr>
            <w:tcW w:w="992" w:type="dxa"/>
            <w:tcBorders>
              <w:top w:val="single" w:sz="4" w:space="0" w:color="000000"/>
              <w:left w:val="single" w:sz="4" w:space="0" w:color="000000"/>
              <w:bottom w:val="single" w:sz="4" w:space="0" w:color="000000"/>
            </w:tcBorders>
          </w:tcPr>
          <w:p w14:paraId="4C50F0A2" w14:textId="77777777"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82C5AE1" w14:textId="77777777" w:rsidR="00BA7A86" w:rsidRPr="001F4D32" w:rsidRDefault="00BA7A86" w:rsidP="00A225AD">
            <w:pPr>
              <w:snapToGrid w:val="0"/>
              <w:jc w:val="both"/>
              <w:rPr>
                <w:rFonts w:ascii="Arial" w:hAnsi="Arial" w:cs="Arial"/>
                <w:sz w:val="18"/>
                <w:szCs w:val="18"/>
              </w:rPr>
            </w:pPr>
          </w:p>
        </w:tc>
      </w:tr>
      <w:tr w:rsidR="00BA7A86" w:rsidRPr="001F4D32" w14:paraId="24B1CEB0" w14:textId="77777777" w:rsidTr="003D1032">
        <w:tc>
          <w:tcPr>
            <w:tcW w:w="6464" w:type="dxa"/>
            <w:tcBorders>
              <w:top w:val="single" w:sz="4" w:space="0" w:color="000000"/>
              <w:left w:val="single" w:sz="4" w:space="0" w:color="000000"/>
              <w:bottom w:val="single" w:sz="4" w:space="0" w:color="000000"/>
            </w:tcBorders>
          </w:tcPr>
          <w:p w14:paraId="06A9D5FB" w14:textId="77777777" w:rsidR="00BA7A86" w:rsidRPr="001F4D32" w:rsidRDefault="00E37F49" w:rsidP="00B163E4">
            <w:pPr>
              <w:widowControl w:val="0"/>
              <w:snapToGrid w:val="0"/>
              <w:jc w:val="both"/>
              <w:rPr>
                <w:rFonts w:ascii="Arial" w:hAnsi="Arial" w:cs="Arial"/>
                <w:sz w:val="18"/>
                <w:szCs w:val="18"/>
              </w:rPr>
            </w:pPr>
            <w:r w:rsidRPr="00E37F49">
              <w:rPr>
                <w:rFonts w:ascii="Arial" w:eastAsia="Arial Unicode MS" w:hAnsi="Arial" w:cs="Arial"/>
                <w:sz w:val="18"/>
                <w:szCs w:val="18"/>
              </w:rPr>
              <w:t xml:space="preserve">Tratándose de licitantes que oferten bienes de origen nacional, deberán enviar escrito bajo protesta de decir verdad, en el que manifieste que los bienes que </w:t>
            </w:r>
            <w:r w:rsidRPr="00E37F49">
              <w:rPr>
                <w:rFonts w:ascii="Arial" w:eastAsia="Arial Unicode MS" w:hAnsi="Arial" w:cs="Arial"/>
                <w:sz w:val="18"/>
                <w:szCs w:val="18"/>
              </w:rPr>
              <w:lastRenderedPageBreak/>
              <w:t>oferta son de origen nacional y cumplen con lo establecido en el artículo 28, fracción I de la LAASSP, o con las reglas de origen correspondientes a los capítulos de compras del sector público, de conformidad con la Regla 5.</w:t>
            </w:r>
            <w:r w:rsidR="00096C77">
              <w:rPr>
                <w:rFonts w:ascii="Arial" w:eastAsia="Arial Unicode MS" w:hAnsi="Arial" w:cs="Arial"/>
                <w:sz w:val="18"/>
                <w:szCs w:val="18"/>
              </w:rPr>
              <w:t xml:space="preserve">2 </w:t>
            </w:r>
            <w:r w:rsidRPr="00E37F49">
              <w:rPr>
                <w:rFonts w:ascii="Arial" w:eastAsia="Arial Unicode MS" w:hAnsi="Arial" w:cs="Arial"/>
                <w:sz w:val="18"/>
                <w:szCs w:val="18"/>
              </w:rPr>
              <w:t xml:space="preserve">para la celebración de licitaciones públicas internacionales bajo la cobertura de los tratados de libre comercio suscritos por los Estados Unidos Mexicanos, publicadas en el DOF el 28 de diciembre de 2010, conforme al </w:t>
            </w:r>
            <w:r w:rsidRPr="00E37F49">
              <w:rPr>
                <w:rFonts w:ascii="Arial" w:eastAsia="Arial Unicode MS" w:hAnsi="Arial" w:cs="Arial"/>
                <w:b/>
                <w:sz w:val="18"/>
                <w:szCs w:val="18"/>
              </w:rPr>
              <w:t>Anexo Número 1</w:t>
            </w:r>
            <w:r w:rsidR="008B0CA2">
              <w:rPr>
                <w:rFonts w:ascii="Arial" w:eastAsia="Arial Unicode MS" w:hAnsi="Arial" w:cs="Arial"/>
                <w:b/>
                <w:sz w:val="18"/>
                <w:szCs w:val="18"/>
              </w:rPr>
              <w:t>4</w:t>
            </w:r>
            <w:r w:rsidRPr="00E37F49">
              <w:rPr>
                <w:rFonts w:ascii="Arial" w:eastAsia="Arial Unicode MS" w:hAnsi="Arial" w:cs="Arial"/>
                <w:b/>
                <w:sz w:val="18"/>
                <w:szCs w:val="18"/>
              </w:rPr>
              <w:t xml:space="preserve">  (</w:t>
            </w:r>
            <w:r w:rsidR="008B0CA2">
              <w:rPr>
                <w:rFonts w:ascii="Arial" w:eastAsia="Arial Unicode MS" w:hAnsi="Arial" w:cs="Arial"/>
                <w:b/>
                <w:sz w:val="18"/>
                <w:szCs w:val="18"/>
              </w:rPr>
              <w:t>catorce</w:t>
            </w:r>
            <w:r w:rsidRPr="00E37F49">
              <w:rPr>
                <w:rFonts w:ascii="Arial" w:eastAsia="Arial Unicode MS" w:hAnsi="Arial" w:cs="Arial"/>
                <w:b/>
                <w:sz w:val="18"/>
                <w:szCs w:val="18"/>
              </w:rPr>
              <w:t>)</w:t>
            </w:r>
            <w:r w:rsidRPr="00E37F49">
              <w:rPr>
                <w:rFonts w:ascii="Arial" w:eastAsia="Arial Unicode MS" w:hAnsi="Arial" w:cs="Arial"/>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14:paraId="3C82B2A2" w14:textId="77777777"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lastRenderedPageBreak/>
              <w:t>6.1 inciso j)</w:t>
            </w:r>
          </w:p>
        </w:tc>
        <w:tc>
          <w:tcPr>
            <w:tcW w:w="992" w:type="dxa"/>
            <w:tcBorders>
              <w:top w:val="single" w:sz="4" w:space="0" w:color="000000"/>
              <w:left w:val="single" w:sz="4" w:space="0" w:color="000000"/>
              <w:bottom w:val="single" w:sz="4" w:space="0" w:color="000000"/>
            </w:tcBorders>
          </w:tcPr>
          <w:p w14:paraId="7D0BD062" w14:textId="77777777"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9463025" w14:textId="77777777" w:rsidR="00BA7A86" w:rsidRPr="001F4D32" w:rsidRDefault="00BA7A86" w:rsidP="00A225AD">
            <w:pPr>
              <w:snapToGrid w:val="0"/>
              <w:jc w:val="both"/>
              <w:rPr>
                <w:rFonts w:ascii="Arial" w:hAnsi="Arial" w:cs="Arial"/>
                <w:sz w:val="18"/>
                <w:szCs w:val="18"/>
              </w:rPr>
            </w:pPr>
          </w:p>
        </w:tc>
      </w:tr>
      <w:tr w:rsidR="00695DD6" w:rsidRPr="001F4D32" w14:paraId="4A6848E5" w14:textId="77777777" w:rsidTr="003D1032">
        <w:tc>
          <w:tcPr>
            <w:tcW w:w="6464" w:type="dxa"/>
            <w:tcBorders>
              <w:top w:val="single" w:sz="4" w:space="0" w:color="000000"/>
              <w:left w:val="single" w:sz="4" w:space="0" w:color="000000"/>
              <w:bottom w:val="single" w:sz="4" w:space="0" w:color="000000"/>
            </w:tcBorders>
          </w:tcPr>
          <w:p w14:paraId="54530835" w14:textId="77777777" w:rsidR="00695DD6" w:rsidRPr="001F4D32" w:rsidRDefault="00695DD6" w:rsidP="00A10D98">
            <w:pPr>
              <w:widowControl w:val="0"/>
              <w:snapToGrid w:val="0"/>
              <w:jc w:val="both"/>
              <w:rPr>
                <w:rFonts w:ascii="Arial" w:hAnsi="Arial" w:cs="Arial"/>
                <w:sz w:val="18"/>
                <w:szCs w:val="18"/>
              </w:rPr>
            </w:pPr>
            <w:r w:rsidRPr="00695DD6">
              <w:rPr>
                <w:rFonts w:ascii="Arial" w:hAnsi="Arial" w:cs="Arial"/>
                <w:sz w:val="18"/>
                <w:szCs w:val="18"/>
              </w:rPr>
              <w:lastRenderedPageBreak/>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695DD6">
              <w:rPr>
                <w:rFonts w:ascii="Arial" w:hAnsi="Arial" w:cs="Arial"/>
                <w:b/>
                <w:sz w:val="18"/>
                <w:szCs w:val="18"/>
              </w:rPr>
              <w:t>Anexo Número 14 “A”  (Catorce “A”)</w:t>
            </w:r>
            <w:r w:rsidRPr="00695DD6">
              <w:rPr>
                <w:rFonts w:ascii="Arial" w:hAnsi="Arial" w:cs="Arial"/>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14:paraId="106EC408"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k)</w:t>
            </w:r>
          </w:p>
        </w:tc>
        <w:tc>
          <w:tcPr>
            <w:tcW w:w="992" w:type="dxa"/>
            <w:tcBorders>
              <w:top w:val="single" w:sz="4" w:space="0" w:color="000000"/>
              <w:left w:val="single" w:sz="4" w:space="0" w:color="000000"/>
              <w:bottom w:val="single" w:sz="4" w:space="0" w:color="000000"/>
            </w:tcBorders>
          </w:tcPr>
          <w:p w14:paraId="0463142B"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8095E01" w14:textId="77777777" w:rsidR="00695DD6" w:rsidRPr="001F4D32" w:rsidRDefault="00695DD6" w:rsidP="00A225AD">
            <w:pPr>
              <w:snapToGrid w:val="0"/>
              <w:jc w:val="both"/>
              <w:rPr>
                <w:rFonts w:ascii="Arial" w:hAnsi="Arial" w:cs="Arial"/>
                <w:sz w:val="18"/>
                <w:szCs w:val="18"/>
              </w:rPr>
            </w:pPr>
          </w:p>
        </w:tc>
      </w:tr>
      <w:tr w:rsidR="00695DD6" w:rsidRPr="001F4D32" w14:paraId="582084D3" w14:textId="77777777" w:rsidTr="003D1032">
        <w:tc>
          <w:tcPr>
            <w:tcW w:w="6464" w:type="dxa"/>
            <w:tcBorders>
              <w:top w:val="single" w:sz="4" w:space="0" w:color="000000"/>
              <w:left w:val="single" w:sz="4" w:space="0" w:color="000000"/>
              <w:bottom w:val="single" w:sz="4" w:space="0" w:color="000000"/>
            </w:tcBorders>
          </w:tcPr>
          <w:p w14:paraId="1DC14EB0" w14:textId="77777777" w:rsidR="00695DD6" w:rsidRPr="001F4D32" w:rsidRDefault="00695DD6" w:rsidP="00A10D98">
            <w:pPr>
              <w:widowControl w:val="0"/>
              <w:snapToGrid w:val="0"/>
              <w:jc w:val="both"/>
              <w:rPr>
                <w:rFonts w:ascii="Arial" w:hAnsi="Arial" w:cs="Arial"/>
                <w:sz w:val="18"/>
                <w:szCs w:val="18"/>
              </w:rPr>
            </w:pPr>
            <w:r w:rsidRPr="001F4D32">
              <w:rPr>
                <w:rFonts w:ascii="Arial" w:hAnsi="Arial" w:cs="Arial"/>
                <w:sz w:val="18"/>
                <w:szCs w:val="18"/>
              </w:rPr>
              <w:t>Escrito</w:t>
            </w:r>
            <w:r w:rsidRPr="001F4D32">
              <w:rPr>
                <w:rFonts w:ascii="Arial" w:hAnsi="Arial" w:cs="Arial"/>
                <w:b/>
                <w:sz w:val="18"/>
                <w:szCs w:val="18"/>
              </w:rPr>
              <w:t>,</w:t>
            </w:r>
            <w:r w:rsidRPr="001F4D32">
              <w:rPr>
                <w:rFonts w:ascii="Arial" w:hAnsi="Arial" w:cs="Arial"/>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14:paraId="1BF47315"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l)</w:t>
            </w:r>
          </w:p>
        </w:tc>
        <w:tc>
          <w:tcPr>
            <w:tcW w:w="992" w:type="dxa"/>
            <w:tcBorders>
              <w:top w:val="single" w:sz="4" w:space="0" w:color="000000"/>
              <w:left w:val="single" w:sz="4" w:space="0" w:color="000000"/>
              <w:bottom w:val="single" w:sz="4" w:space="0" w:color="000000"/>
            </w:tcBorders>
          </w:tcPr>
          <w:p w14:paraId="0BEFA880"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041FEF00" w14:textId="77777777" w:rsidR="00695DD6" w:rsidRPr="001F4D32" w:rsidRDefault="00695DD6" w:rsidP="00A225AD">
            <w:pPr>
              <w:snapToGrid w:val="0"/>
              <w:jc w:val="both"/>
              <w:rPr>
                <w:rFonts w:ascii="Arial" w:hAnsi="Arial" w:cs="Arial"/>
                <w:sz w:val="18"/>
                <w:szCs w:val="18"/>
              </w:rPr>
            </w:pPr>
          </w:p>
        </w:tc>
      </w:tr>
      <w:tr w:rsidR="00695DD6" w:rsidRPr="001F4D32" w14:paraId="6CA2B5E6" w14:textId="77777777" w:rsidTr="003D1032">
        <w:tc>
          <w:tcPr>
            <w:tcW w:w="6464" w:type="dxa"/>
            <w:tcBorders>
              <w:top w:val="single" w:sz="4" w:space="0" w:color="000000"/>
              <w:left w:val="single" w:sz="4" w:space="0" w:color="000000"/>
              <w:bottom w:val="single" w:sz="4" w:space="0" w:color="000000"/>
            </w:tcBorders>
          </w:tcPr>
          <w:p w14:paraId="72948AD6" w14:textId="77777777" w:rsidR="00695DD6" w:rsidRPr="001F4D32" w:rsidRDefault="00695DD6" w:rsidP="00E37F49">
            <w:pPr>
              <w:autoSpaceDE w:val="0"/>
              <w:snapToGrid w:val="0"/>
              <w:jc w:val="both"/>
              <w:rPr>
                <w:rFonts w:ascii="Arial" w:hAnsi="Arial" w:cs="Arial"/>
                <w:sz w:val="18"/>
                <w:szCs w:val="18"/>
                <w:lang w:val="es-ES_tradnl"/>
              </w:rPr>
            </w:pPr>
            <w:r w:rsidRPr="001F4D32">
              <w:rPr>
                <w:rFonts w:ascii="Arial" w:hAnsi="Arial" w:cs="Arial"/>
                <w:sz w:val="18"/>
                <w:szCs w:val="18"/>
                <w:lang w:val="es-ES_tradnl"/>
              </w:rPr>
              <w:t>Copia simple de los documentos des</w:t>
            </w:r>
            <w:r>
              <w:rPr>
                <w:rFonts w:ascii="Arial" w:hAnsi="Arial" w:cs="Arial"/>
                <w:sz w:val="18"/>
                <w:szCs w:val="18"/>
                <w:lang w:val="es-ES_tradnl"/>
              </w:rPr>
              <w:t xml:space="preserve">critos en el numeral 2.2 de la </w:t>
            </w:r>
            <w:r w:rsidRPr="001F4D32">
              <w:rPr>
                <w:rFonts w:ascii="Arial" w:hAnsi="Arial" w:cs="Arial"/>
                <w:sz w:val="18"/>
                <w:szCs w:val="18"/>
                <w:lang w:val="es-ES_tradnl"/>
              </w:rPr>
              <w:t xml:space="preserve">presente </w:t>
            </w:r>
            <w:r w:rsidRPr="0085416E">
              <w:rPr>
                <w:rFonts w:ascii="Arial" w:hAnsi="Arial" w:cs="Arial"/>
                <w:sz w:val="18"/>
                <w:szCs w:val="18"/>
                <w:lang w:val="es-ES_tradnl"/>
              </w:rPr>
              <w:t>Convocatoria</w:t>
            </w:r>
            <w:r w:rsidRPr="001F4D32">
              <w:rPr>
                <w:rFonts w:ascii="Arial" w:hAnsi="Arial" w:cs="Arial"/>
                <w:sz w:val="18"/>
                <w:szCs w:val="18"/>
                <w:lang w:val="es-ES_tradnl"/>
              </w:rPr>
              <w:t>, según corresponda</w:t>
            </w:r>
            <w:r>
              <w:rPr>
                <w:rFonts w:ascii="Arial" w:hAnsi="Arial" w:cs="Arial"/>
                <w:sz w:val="18"/>
                <w:szCs w:val="18"/>
                <w:lang w:val="es-ES_tradnl"/>
              </w:rPr>
              <w:t>.</w:t>
            </w:r>
          </w:p>
        </w:tc>
        <w:tc>
          <w:tcPr>
            <w:tcW w:w="1701" w:type="dxa"/>
            <w:tcBorders>
              <w:top w:val="single" w:sz="4" w:space="0" w:color="000000"/>
              <w:left w:val="single" w:sz="4" w:space="0" w:color="000000"/>
              <w:bottom w:val="single" w:sz="4" w:space="0" w:color="000000"/>
            </w:tcBorders>
            <w:vAlign w:val="center"/>
          </w:tcPr>
          <w:p w14:paraId="479F1B11"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m)</w:t>
            </w:r>
          </w:p>
        </w:tc>
        <w:tc>
          <w:tcPr>
            <w:tcW w:w="992" w:type="dxa"/>
            <w:tcBorders>
              <w:top w:val="single" w:sz="4" w:space="0" w:color="000000"/>
              <w:left w:val="single" w:sz="4" w:space="0" w:color="000000"/>
              <w:bottom w:val="single" w:sz="4" w:space="0" w:color="000000"/>
            </w:tcBorders>
          </w:tcPr>
          <w:p w14:paraId="3DDE4799"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36D8C0E" w14:textId="77777777" w:rsidR="00695DD6" w:rsidRPr="001F4D32" w:rsidRDefault="00695DD6" w:rsidP="00A225AD">
            <w:pPr>
              <w:snapToGrid w:val="0"/>
              <w:jc w:val="both"/>
              <w:rPr>
                <w:rFonts w:ascii="Arial" w:hAnsi="Arial" w:cs="Arial"/>
                <w:sz w:val="18"/>
                <w:szCs w:val="18"/>
              </w:rPr>
            </w:pPr>
          </w:p>
        </w:tc>
      </w:tr>
      <w:tr w:rsidR="00695DD6" w:rsidRPr="001F4D32" w14:paraId="5CBC0768" w14:textId="77777777" w:rsidTr="00247275">
        <w:trPr>
          <w:trHeight w:val="929"/>
        </w:trPr>
        <w:tc>
          <w:tcPr>
            <w:tcW w:w="6464" w:type="dxa"/>
            <w:tcBorders>
              <w:top w:val="single" w:sz="4" w:space="0" w:color="000000"/>
              <w:left w:val="single" w:sz="4" w:space="0" w:color="000000"/>
              <w:bottom w:val="single" w:sz="4" w:space="0" w:color="000000"/>
            </w:tcBorders>
          </w:tcPr>
          <w:p w14:paraId="392916F7" w14:textId="77777777" w:rsidR="00695DD6" w:rsidRPr="001F4D32" w:rsidRDefault="00695DD6" w:rsidP="00BA7A86">
            <w:pPr>
              <w:pStyle w:val="Sangra3detindependiente1"/>
              <w:spacing w:after="120"/>
              <w:ind w:left="0" w:firstLine="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8 (ocho)</w:t>
            </w:r>
            <w:r w:rsidRPr="001F4D32">
              <w:rPr>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14:paraId="7862D679"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n)</w:t>
            </w:r>
          </w:p>
        </w:tc>
        <w:tc>
          <w:tcPr>
            <w:tcW w:w="992" w:type="dxa"/>
            <w:tcBorders>
              <w:top w:val="single" w:sz="4" w:space="0" w:color="000000"/>
              <w:left w:val="single" w:sz="4" w:space="0" w:color="000000"/>
              <w:bottom w:val="single" w:sz="4" w:space="0" w:color="000000"/>
            </w:tcBorders>
          </w:tcPr>
          <w:p w14:paraId="02CACA82"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8C79C18" w14:textId="77777777" w:rsidR="00695DD6" w:rsidRPr="001F4D32" w:rsidRDefault="00695DD6" w:rsidP="00A225AD">
            <w:pPr>
              <w:snapToGrid w:val="0"/>
              <w:jc w:val="both"/>
              <w:rPr>
                <w:rFonts w:ascii="Arial" w:hAnsi="Arial" w:cs="Arial"/>
                <w:sz w:val="18"/>
                <w:szCs w:val="18"/>
              </w:rPr>
            </w:pPr>
          </w:p>
        </w:tc>
      </w:tr>
      <w:tr w:rsidR="00695DD6" w:rsidRPr="001F4D32" w14:paraId="019AC796" w14:textId="77777777" w:rsidTr="00247275">
        <w:trPr>
          <w:trHeight w:val="1045"/>
        </w:trPr>
        <w:tc>
          <w:tcPr>
            <w:tcW w:w="6464" w:type="dxa"/>
            <w:tcBorders>
              <w:top w:val="single" w:sz="4" w:space="0" w:color="000000"/>
              <w:left w:val="single" w:sz="4" w:space="0" w:color="000000"/>
              <w:bottom w:val="single" w:sz="4" w:space="0" w:color="000000"/>
            </w:tcBorders>
          </w:tcPr>
          <w:p w14:paraId="34750496" w14:textId="3D93E24E" w:rsidR="00695DD6" w:rsidRPr="001F4D32" w:rsidRDefault="00695DD6" w:rsidP="007B4E7F">
            <w:pPr>
              <w:pStyle w:val="Sangra3detindependiente1"/>
              <w:spacing w:after="120"/>
              <w:ind w:left="0" w:firstLine="0"/>
              <w:rPr>
                <w:sz w:val="18"/>
                <w:szCs w:val="18"/>
              </w:rPr>
            </w:pPr>
            <w:r w:rsidRPr="001F4D32">
              <w:rPr>
                <w:sz w:val="18"/>
                <w:szCs w:val="18"/>
              </w:rPr>
              <w:t>Escrito en formato libre, donde manifieste  que no desempeña empleo, cargo o comisión  en el servicio público, o en su caso, que a pesar de desempeñarlo, con la formalización de la presente Licitación  Pública Nacional no. LA-</w:t>
            </w:r>
            <w:r>
              <w:rPr>
                <w:sz w:val="18"/>
                <w:szCs w:val="18"/>
              </w:rPr>
              <w:t>50-</w:t>
            </w:r>
            <w:r w:rsidRPr="001F4D32">
              <w:rPr>
                <w:sz w:val="18"/>
                <w:szCs w:val="18"/>
              </w:rPr>
              <w:t>050GYR002-</w:t>
            </w:r>
            <w:r w:rsidR="006D4E03">
              <w:rPr>
                <w:sz w:val="18"/>
                <w:szCs w:val="18"/>
              </w:rPr>
              <w:t>T</w:t>
            </w:r>
            <w:r>
              <w:rPr>
                <w:sz w:val="18"/>
                <w:szCs w:val="18"/>
              </w:rPr>
              <w:t>-</w:t>
            </w:r>
            <w:r w:rsidR="00A82772">
              <w:rPr>
                <w:sz w:val="18"/>
                <w:szCs w:val="18"/>
              </w:rPr>
              <w:t>26</w:t>
            </w:r>
            <w:r w:rsidRPr="001F4D32">
              <w:rPr>
                <w:sz w:val="18"/>
                <w:szCs w:val="18"/>
              </w:rPr>
              <w:t>-202</w:t>
            </w:r>
            <w:r w:rsidR="006D4E03">
              <w:rPr>
                <w:sz w:val="18"/>
                <w:szCs w:val="18"/>
              </w:rPr>
              <w:t>5</w:t>
            </w:r>
            <w:r w:rsidRPr="001F4D32">
              <w:rPr>
                <w:sz w:val="18"/>
                <w:szCs w:val="18"/>
              </w:rPr>
              <w:t>, no se actualiza un conflicto de interés</w:t>
            </w:r>
            <w:r>
              <w:rPr>
                <w:sz w:val="18"/>
                <w:szCs w:val="18"/>
              </w:rPr>
              <w:t xml:space="preserve"> </w:t>
            </w:r>
            <w:r w:rsidRPr="000E5696">
              <w:rPr>
                <w:b/>
                <w:sz w:val="18"/>
                <w:szCs w:val="18"/>
              </w:rPr>
              <w:t>Anexo Numero 15 (quince)</w:t>
            </w:r>
            <w:r w:rsidRPr="001F4D32">
              <w:rPr>
                <w:sz w:val="18"/>
                <w:szCs w:val="18"/>
              </w:rPr>
              <w:t>.</w:t>
            </w:r>
          </w:p>
        </w:tc>
        <w:tc>
          <w:tcPr>
            <w:tcW w:w="1701" w:type="dxa"/>
            <w:tcBorders>
              <w:top w:val="single" w:sz="4" w:space="0" w:color="000000"/>
              <w:left w:val="single" w:sz="4" w:space="0" w:color="000000"/>
              <w:bottom w:val="single" w:sz="4" w:space="0" w:color="000000"/>
            </w:tcBorders>
            <w:vAlign w:val="center"/>
          </w:tcPr>
          <w:p w14:paraId="083DC63D"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o)</w:t>
            </w:r>
          </w:p>
        </w:tc>
        <w:tc>
          <w:tcPr>
            <w:tcW w:w="992" w:type="dxa"/>
            <w:tcBorders>
              <w:top w:val="single" w:sz="4" w:space="0" w:color="000000"/>
              <w:left w:val="single" w:sz="4" w:space="0" w:color="000000"/>
              <w:bottom w:val="single" w:sz="4" w:space="0" w:color="000000"/>
            </w:tcBorders>
          </w:tcPr>
          <w:p w14:paraId="44EABA2C"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BF503AC" w14:textId="77777777" w:rsidR="00695DD6" w:rsidRPr="001F4D32" w:rsidRDefault="00695DD6" w:rsidP="00A225AD">
            <w:pPr>
              <w:snapToGrid w:val="0"/>
              <w:jc w:val="both"/>
              <w:rPr>
                <w:rFonts w:ascii="Arial" w:hAnsi="Arial" w:cs="Arial"/>
                <w:sz w:val="18"/>
                <w:szCs w:val="18"/>
              </w:rPr>
            </w:pPr>
          </w:p>
        </w:tc>
      </w:tr>
      <w:tr w:rsidR="00695DD6" w:rsidRPr="001F4D32" w14:paraId="2389D5C3" w14:textId="77777777" w:rsidTr="003D1032">
        <w:tc>
          <w:tcPr>
            <w:tcW w:w="6464" w:type="dxa"/>
            <w:tcBorders>
              <w:top w:val="single" w:sz="4" w:space="0" w:color="000000"/>
              <w:left w:val="single" w:sz="4" w:space="0" w:color="000000"/>
              <w:bottom w:val="single" w:sz="4" w:space="0" w:color="000000"/>
            </w:tcBorders>
          </w:tcPr>
          <w:p w14:paraId="29E780C3" w14:textId="77777777" w:rsidR="00695DD6" w:rsidRPr="001F4D32" w:rsidRDefault="00695DD6"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IMSS</w:t>
            </w:r>
            <w:r w:rsidRPr="0085416E">
              <w:rPr>
                <w:rFonts w:ascii="Arial" w:hAnsi="Arial" w:cs="Arial"/>
                <w:sz w:val="18"/>
                <w:szCs w:val="18"/>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14:paraId="31438651"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p)</w:t>
            </w:r>
          </w:p>
        </w:tc>
        <w:tc>
          <w:tcPr>
            <w:tcW w:w="992" w:type="dxa"/>
            <w:tcBorders>
              <w:top w:val="single" w:sz="4" w:space="0" w:color="000000"/>
              <w:left w:val="single" w:sz="4" w:space="0" w:color="000000"/>
              <w:bottom w:val="single" w:sz="4" w:space="0" w:color="000000"/>
            </w:tcBorders>
          </w:tcPr>
          <w:p w14:paraId="0684AFBA"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B5629AF" w14:textId="77777777" w:rsidR="00695DD6" w:rsidRPr="001F4D32" w:rsidRDefault="00695DD6" w:rsidP="00A225AD">
            <w:pPr>
              <w:snapToGrid w:val="0"/>
              <w:jc w:val="both"/>
              <w:rPr>
                <w:rFonts w:ascii="Arial" w:hAnsi="Arial" w:cs="Arial"/>
                <w:sz w:val="18"/>
                <w:szCs w:val="18"/>
              </w:rPr>
            </w:pPr>
          </w:p>
        </w:tc>
      </w:tr>
      <w:tr w:rsidR="00695DD6" w:rsidRPr="001F4D32" w14:paraId="313A85BF" w14:textId="77777777" w:rsidTr="003D1032">
        <w:tc>
          <w:tcPr>
            <w:tcW w:w="6464" w:type="dxa"/>
            <w:tcBorders>
              <w:top w:val="single" w:sz="4" w:space="0" w:color="000000"/>
              <w:left w:val="single" w:sz="4" w:space="0" w:color="000000"/>
              <w:bottom w:val="single" w:sz="4" w:space="0" w:color="000000"/>
            </w:tcBorders>
          </w:tcPr>
          <w:p w14:paraId="79DA57FD" w14:textId="77777777" w:rsidR="00695DD6" w:rsidRPr="0085416E" w:rsidRDefault="00695DD6"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SAT</w:t>
            </w:r>
            <w:r w:rsidRPr="0085416E">
              <w:rPr>
                <w:rFonts w:ascii="Arial" w:hAnsi="Arial" w:cs="Arial"/>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14:paraId="486E8BAB" w14:textId="77777777" w:rsidR="00695DD6" w:rsidRPr="001F4D32" w:rsidRDefault="00695DD6" w:rsidP="00611EC8">
            <w:pPr>
              <w:snapToGrid w:val="0"/>
              <w:jc w:val="center"/>
              <w:rPr>
                <w:rFonts w:ascii="Arial" w:hAnsi="Arial" w:cs="Arial"/>
                <w:sz w:val="18"/>
                <w:szCs w:val="18"/>
              </w:rPr>
            </w:pPr>
            <w:r w:rsidRPr="001F4D32">
              <w:rPr>
                <w:rFonts w:ascii="Arial" w:hAnsi="Arial" w:cs="Arial"/>
                <w:sz w:val="18"/>
                <w:szCs w:val="18"/>
              </w:rPr>
              <w:t>6.1 inciso  q)</w:t>
            </w:r>
          </w:p>
        </w:tc>
        <w:tc>
          <w:tcPr>
            <w:tcW w:w="992" w:type="dxa"/>
            <w:tcBorders>
              <w:top w:val="single" w:sz="4" w:space="0" w:color="000000"/>
              <w:left w:val="single" w:sz="4" w:space="0" w:color="000000"/>
              <w:bottom w:val="single" w:sz="4" w:space="0" w:color="000000"/>
            </w:tcBorders>
          </w:tcPr>
          <w:p w14:paraId="53F10001"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F99FAE1" w14:textId="77777777" w:rsidR="00695DD6" w:rsidRPr="001F4D32" w:rsidRDefault="00695DD6" w:rsidP="00A225AD">
            <w:pPr>
              <w:snapToGrid w:val="0"/>
              <w:jc w:val="both"/>
              <w:rPr>
                <w:rFonts w:ascii="Arial" w:hAnsi="Arial" w:cs="Arial"/>
                <w:sz w:val="18"/>
                <w:szCs w:val="18"/>
              </w:rPr>
            </w:pPr>
          </w:p>
        </w:tc>
      </w:tr>
      <w:tr w:rsidR="00695DD6" w:rsidRPr="001F4D32" w14:paraId="0A4A025C" w14:textId="77777777" w:rsidTr="003D1032">
        <w:tc>
          <w:tcPr>
            <w:tcW w:w="6464" w:type="dxa"/>
            <w:tcBorders>
              <w:top w:val="single" w:sz="4" w:space="0" w:color="000000"/>
              <w:left w:val="single" w:sz="4" w:space="0" w:color="000000"/>
              <w:bottom w:val="single" w:sz="4" w:space="0" w:color="000000"/>
            </w:tcBorders>
          </w:tcPr>
          <w:p w14:paraId="2D29BB77" w14:textId="77777777" w:rsidR="00695DD6" w:rsidRPr="001F4D32" w:rsidRDefault="00695DD6" w:rsidP="00BA7A86">
            <w:pPr>
              <w:jc w:val="both"/>
              <w:rPr>
                <w:rFonts w:ascii="Arial" w:hAnsi="Arial" w:cs="Arial"/>
                <w:sz w:val="18"/>
                <w:szCs w:val="18"/>
              </w:rPr>
            </w:pPr>
            <w:r w:rsidRPr="001F4D32">
              <w:rPr>
                <w:rFonts w:ascii="Arial" w:hAnsi="Arial" w:cs="Arial"/>
                <w:sz w:val="18"/>
                <w:szCs w:val="18"/>
              </w:rPr>
              <w:t xml:space="preserve">Constancia de situación fiscal emitida por el  </w:t>
            </w:r>
            <w:r w:rsidRPr="001F4D32">
              <w:rPr>
                <w:rFonts w:ascii="Arial" w:hAnsi="Arial" w:cs="Arial"/>
                <w:b/>
                <w:sz w:val="18"/>
                <w:szCs w:val="18"/>
              </w:rPr>
              <w:t>INFONAVIT,</w:t>
            </w:r>
            <w:r w:rsidRPr="001F4D32">
              <w:rPr>
                <w:rFonts w:ascii="Arial" w:hAnsi="Arial" w:cs="Arial"/>
                <w:sz w:val="18"/>
                <w:szCs w:val="18"/>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14:paraId="35099E38" w14:textId="77777777" w:rsidR="00695DD6" w:rsidRPr="001F4D32" w:rsidRDefault="00695DD6" w:rsidP="00611EC8">
            <w:pPr>
              <w:snapToGrid w:val="0"/>
              <w:jc w:val="center"/>
              <w:rPr>
                <w:rFonts w:ascii="Arial" w:hAnsi="Arial" w:cs="Arial"/>
                <w:sz w:val="18"/>
                <w:szCs w:val="18"/>
              </w:rPr>
            </w:pPr>
            <w:r>
              <w:rPr>
                <w:rFonts w:ascii="Arial" w:hAnsi="Arial" w:cs="Arial"/>
                <w:sz w:val="18"/>
                <w:szCs w:val="18"/>
              </w:rPr>
              <w:t>6.1 inciso  r</w:t>
            </w:r>
            <w:r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14:paraId="4D07A9F4"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A0FC6CA" w14:textId="77777777" w:rsidR="00695DD6" w:rsidRPr="001F4D32" w:rsidRDefault="00695DD6" w:rsidP="00A225AD">
            <w:pPr>
              <w:snapToGrid w:val="0"/>
              <w:jc w:val="both"/>
              <w:rPr>
                <w:rFonts w:ascii="Arial" w:hAnsi="Arial" w:cs="Arial"/>
                <w:sz w:val="18"/>
                <w:szCs w:val="18"/>
              </w:rPr>
            </w:pPr>
          </w:p>
        </w:tc>
      </w:tr>
      <w:tr w:rsidR="00695DD6" w:rsidRPr="001F4D32" w14:paraId="39722957" w14:textId="77777777" w:rsidTr="003D1032">
        <w:tc>
          <w:tcPr>
            <w:tcW w:w="6464" w:type="dxa"/>
            <w:tcBorders>
              <w:top w:val="single" w:sz="4" w:space="0" w:color="000000"/>
              <w:left w:val="single" w:sz="4" w:space="0" w:color="000000"/>
              <w:bottom w:val="single" w:sz="4" w:space="0" w:color="000000"/>
            </w:tcBorders>
          </w:tcPr>
          <w:p w14:paraId="54494821" w14:textId="77777777" w:rsidR="00695DD6" w:rsidRPr="001F4D32" w:rsidRDefault="00695DD6" w:rsidP="00BA7A86">
            <w:p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701" w:type="dxa"/>
            <w:tcBorders>
              <w:top w:val="single" w:sz="4" w:space="0" w:color="000000"/>
              <w:left w:val="single" w:sz="4" w:space="0" w:color="000000"/>
              <w:bottom w:val="single" w:sz="4" w:space="0" w:color="000000"/>
            </w:tcBorders>
            <w:vAlign w:val="center"/>
          </w:tcPr>
          <w:p w14:paraId="1A61097C" w14:textId="77777777" w:rsidR="00695DD6" w:rsidRPr="001F4D32" w:rsidRDefault="00695DD6" w:rsidP="00BA7A86">
            <w:pPr>
              <w:snapToGrid w:val="0"/>
              <w:jc w:val="center"/>
              <w:rPr>
                <w:rFonts w:ascii="Arial" w:hAnsi="Arial" w:cs="Arial"/>
                <w:sz w:val="18"/>
                <w:szCs w:val="18"/>
              </w:rPr>
            </w:pPr>
            <w:r w:rsidRPr="00695DD6">
              <w:rPr>
                <w:rFonts w:ascii="Arial" w:hAnsi="Arial" w:cs="Arial"/>
                <w:sz w:val="18"/>
                <w:szCs w:val="18"/>
              </w:rPr>
              <w:t>6.1 inciso  s)</w:t>
            </w:r>
          </w:p>
        </w:tc>
        <w:tc>
          <w:tcPr>
            <w:tcW w:w="992" w:type="dxa"/>
            <w:tcBorders>
              <w:top w:val="single" w:sz="4" w:space="0" w:color="000000"/>
              <w:left w:val="single" w:sz="4" w:space="0" w:color="000000"/>
              <w:bottom w:val="single" w:sz="4" w:space="0" w:color="000000"/>
            </w:tcBorders>
          </w:tcPr>
          <w:p w14:paraId="17B59851" w14:textId="77777777" w:rsidR="00695DD6" w:rsidRPr="001F4D32" w:rsidRDefault="00695DD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CA10CBB" w14:textId="77777777" w:rsidR="00695DD6" w:rsidRPr="001F4D32" w:rsidRDefault="00695DD6" w:rsidP="00A225AD">
            <w:pPr>
              <w:snapToGrid w:val="0"/>
              <w:jc w:val="both"/>
              <w:rPr>
                <w:rFonts w:ascii="Arial" w:hAnsi="Arial" w:cs="Arial"/>
                <w:sz w:val="18"/>
                <w:szCs w:val="18"/>
              </w:rPr>
            </w:pPr>
          </w:p>
        </w:tc>
      </w:tr>
      <w:tr w:rsidR="00695DD6" w:rsidRPr="001F4D32" w14:paraId="1248DC97" w14:textId="77777777" w:rsidTr="003D1032">
        <w:tc>
          <w:tcPr>
            <w:tcW w:w="6464" w:type="dxa"/>
            <w:tcBorders>
              <w:top w:val="single" w:sz="4" w:space="0" w:color="000000"/>
              <w:left w:val="single" w:sz="4" w:space="0" w:color="000000"/>
              <w:bottom w:val="single" w:sz="4" w:space="0" w:color="000000"/>
            </w:tcBorders>
          </w:tcPr>
          <w:p w14:paraId="6BA8CC6A" w14:textId="77777777" w:rsidR="00695DD6" w:rsidRPr="001F4D32" w:rsidRDefault="00695DD6" w:rsidP="005062C7">
            <w:pPr>
              <w:jc w:val="both"/>
              <w:rPr>
                <w:rFonts w:ascii="Arial" w:hAnsi="Arial" w:cs="Arial"/>
                <w:sz w:val="18"/>
                <w:szCs w:val="18"/>
              </w:rPr>
            </w:pPr>
            <w:r w:rsidRPr="001F4D32">
              <w:rPr>
                <w:rFonts w:ascii="Arial" w:hAnsi="Arial" w:cs="Arial"/>
                <w:sz w:val="18"/>
                <w:szCs w:val="18"/>
              </w:rPr>
              <w:t>La documentación complementaria que deberá enviar el licitante, es la siguiente:</w:t>
            </w:r>
          </w:p>
          <w:p w14:paraId="45B6E83B" w14:textId="77777777" w:rsidR="00695DD6" w:rsidRPr="001F4D32" w:rsidRDefault="00695DD6" w:rsidP="005062C7">
            <w:pPr>
              <w:jc w:val="both"/>
              <w:rPr>
                <w:rFonts w:ascii="Arial" w:hAnsi="Arial" w:cs="Arial"/>
                <w:sz w:val="18"/>
                <w:szCs w:val="18"/>
              </w:rPr>
            </w:pPr>
            <w:r w:rsidRPr="001F4D32">
              <w:rPr>
                <w:rFonts w:ascii="Arial" w:hAnsi="Arial" w:cs="Arial"/>
                <w:sz w:val="18"/>
                <w:szCs w:val="18"/>
              </w:rPr>
              <w:t xml:space="preserve"> </w:t>
            </w:r>
          </w:p>
          <w:p w14:paraId="14F804AA" w14:textId="77777777" w:rsidR="00695DD6" w:rsidRPr="001F4D32" w:rsidRDefault="00695DD6" w:rsidP="005062C7">
            <w:pPr>
              <w:pStyle w:val="Textoindependiente"/>
              <w:jc w:val="both"/>
              <w:rPr>
                <w:rFonts w:ascii="Arial" w:hAnsi="Arial" w:cs="Arial"/>
                <w:sz w:val="18"/>
                <w:szCs w:val="18"/>
              </w:rPr>
            </w:pPr>
            <w:r w:rsidRPr="001F4D32">
              <w:rPr>
                <w:rFonts w:ascii="Arial" w:hAnsi="Arial" w:cs="Arial"/>
                <w:sz w:val="18"/>
                <w:szCs w:val="18"/>
              </w:rPr>
              <w:lastRenderedPageBreak/>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9D7B073" w14:textId="77777777" w:rsidR="00695DD6" w:rsidRPr="001F4D32" w:rsidRDefault="00695DD6" w:rsidP="00055822">
            <w:pPr>
              <w:pStyle w:val="Textoindependiente"/>
              <w:jc w:val="both"/>
              <w:rPr>
                <w:rFonts w:ascii="Arial" w:hAnsi="Arial" w:cs="Arial"/>
                <w:sz w:val="18"/>
                <w:szCs w:val="18"/>
              </w:rPr>
            </w:pPr>
            <w:r w:rsidRPr="001F4D32">
              <w:rPr>
                <w:rFonts w:ascii="Arial" w:hAnsi="Arial" w:cs="Arial"/>
                <w:b/>
                <w:bCs/>
                <w:sz w:val="18"/>
                <w:szCs w:val="18"/>
              </w:rPr>
              <w:t>Anexo Número 1 (UNO),</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701" w:type="dxa"/>
            <w:tcBorders>
              <w:top w:val="single" w:sz="4" w:space="0" w:color="000000"/>
              <w:left w:val="single" w:sz="4" w:space="0" w:color="000000"/>
              <w:bottom w:val="single" w:sz="4" w:space="0" w:color="000000"/>
            </w:tcBorders>
            <w:vAlign w:val="center"/>
          </w:tcPr>
          <w:p w14:paraId="3298D237" w14:textId="77777777" w:rsidR="00695DD6" w:rsidRPr="001F4D32" w:rsidRDefault="00695DD6" w:rsidP="005062C7">
            <w:pPr>
              <w:snapToGrid w:val="0"/>
              <w:jc w:val="center"/>
              <w:rPr>
                <w:rFonts w:ascii="Arial" w:hAnsi="Arial" w:cs="Arial"/>
                <w:color w:val="FF0000"/>
                <w:sz w:val="18"/>
                <w:szCs w:val="18"/>
              </w:rPr>
            </w:pPr>
            <w:r w:rsidRPr="001F4D32">
              <w:rPr>
                <w:rFonts w:ascii="Arial" w:hAnsi="Arial" w:cs="Arial"/>
                <w:sz w:val="18"/>
                <w:szCs w:val="18"/>
              </w:rPr>
              <w:lastRenderedPageBreak/>
              <w:t>6.3</w:t>
            </w:r>
          </w:p>
        </w:tc>
        <w:tc>
          <w:tcPr>
            <w:tcW w:w="992" w:type="dxa"/>
            <w:tcBorders>
              <w:top w:val="single" w:sz="4" w:space="0" w:color="000000"/>
              <w:left w:val="single" w:sz="4" w:space="0" w:color="000000"/>
              <w:bottom w:val="single" w:sz="4" w:space="0" w:color="000000"/>
            </w:tcBorders>
          </w:tcPr>
          <w:p w14:paraId="2BC568CA" w14:textId="77777777" w:rsidR="00695DD6" w:rsidRPr="001F4D32" w:rsidRDefault="00695DD6" w:rsidP="00A225AD">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F51DAEF" w14:textId="77777777" w:rsidR="00695DD6" w:rsidRPr="001F4D32" w:rsidRDefault="00695DD6" w:rsidP="00A225AD">
            <w:pPr>
              <w:snapToGrid w:val="0"/>
              <w:jc w:val="both"/>
              <w:rPr>
                <w:rFonts w:ascii="Arial" w:hAnsi="Arial" w:cs="Arial"/>
                <w:color w:val="FF0000"/>
                <w:sz w:val="18"/>
                <w:szCs w:val="18"/>
              </w:rPr>
            </w:pPr>
          </w:p>
        </w:tc>
      </w:tr>
    </w:tbl>
    <w:p w14:paraId="10435790" w14:textId="77777777" w:rsidR="00E93EA8" w:rsidRPr="001F4D32" w:rsidRDefault="00E93EA8" w:rsidP="00A225AD">
      <w:pPr>
        <w:keepNext/>
        <w:tabs>
          <w:tab w:val="left" w:pos="0"/>
        </w:tabs>
        <w:jc w:val="center"/>
        <w:outlineLvl w:val="1"/>
        <w:rPr>
          <w:rFonts w:ascii="Arial" w:hAnsi="Arial" w:cs="Arial"/>
          <w:b/>
          <w:sz w:val="18"/>
          <w:szCs w:val="18"/>
        </w:rPr>
      </w:pPr>
    </w:p>
    <w:p w14:paraId="0282E677" w14:textId="77777777" w:rsidR="00A225AD" w:rsidRPr="001F4D32" w:rsidRDefault="00A225AD" w:rsidP="00A225AD">
      <w:pPr>
        <w:keepNext/>
        <w:tabs>
          <w:tab w:val="left" w:pos="0"/>
        </w:tabs>
        <w:jc w:val="center"/>
        <w:outlineLvl w:val="1"/>
        <w:rPr>
          <w:rFonts w:ascii="Arial" w:hAnsi="Arial" w:cs="Arial"/>
          <w:b/>
          <w:sz w:val="18"/>
          <w:szCs w:val="18"/>
        </w:rPr>
      </w:pPr>
      <w:r w:rsidRPr="001F4D32">
        <w:rPr>
          <w:rFonts w:ascii="Arial" w:hAnsi="Arial" w:cs="Arial"/>
          <w:b/>
          <w:sz w:val="18"/>
          <w:szCs w:val="18"/>
        </w:rPr>
        <w:t>DOCUMENTACIÓN CORRESPONDIENTE A LA PROPOSICIÓN ECONÓMICA</w:t>
      </w:r>
    </w:p>
    <w:p w14:paraId="72D00AB7" w14:textId="77777777" w:rsidR="00A225AD" w:rsidRPr="001F4D32" w:rsidRDefault="00A225AD" w:rsidP="00A225AD">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14:paraId="092C54DD" w14:textId="77777777" w:rsidTr="003D1032">
        <w:tc>
          <w:tcPr>
            <w:tcW w:w="6464" w:type="dxa"/>
            <w:tcBorders>
              <w:top w:val="single" w:sz="4" w:space="0" w:color="000000"/>
              <w:left w:val="single" w:sz="4" w:space="0" w:color="000000"/>
              <w:bottom w:val="single" w:sz="4" w:space="0" w:color="000000"/>
            </w:tcBorders>
            <w:shd w:val="clear" w:color="auto" w:fill="D9D9D9"/>
          </w:tcPr>
          <w:p w14:paraId="3238041F" w14:textId="77777777" w:rsidR="00A225AD" w:rsidRPr="001F4D32" w:rsidRDefault="00A225AD" w:rsidP="00A225AD">
            <w:pPr>
              <w:snapToGrid w:val="0"/>
              <w:jc w:val="center"/>
              <w:rPr>
                <w:rFonts w:ascii="Arial" w:hAnsi="Arial" w:cs="Arial"/>
                <w:b/>
                <w:sz w:val="18"/>
                <w:szCs w:val="18"/>
              </w:rPr>
            </w:pPr>
          </w:p>
          <w:p w14:paraId="2A02EA90"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14:paraId="4CED4CDC"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AA76C1"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PRESENTADO</w:t>
            </w:r>
          </w:p>
          <w:p w14:paraId="149A93FF"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SI            NO</w:t>
            </w:r>
          </w:p>
        </w:tc>
      </w:tr>
      <w:tr w:rsidR="00837A23" w:rsidRPr="001F4D32" w14:paraId="09A36A41" w14:textId="77777777" w:rsidTr="003D1032">
        <w:tc>
          <w:tcPr>
            <w:tcW w:w="6464" w:type="dxa"/>
            <w:tcBorders>
              <w:top w:val="single" w:sz="4" w:space="0" w:color="000000"/>
              <w:left w:val="single" w:sz="4" w:space="0" w:color="000000"/>
              <w:bottom w:val="single" w:sz="4" w:space="0" w:color="000000"/>
            </w:tcBorders>
          </w:tcPr>
          <w:p w14:paraId="04C050BF" w14:textId="77777777" w:rsidR="00C0749F" w:rsidRPr="001F4D32" w:rsidRDefault="0085416E" w:rsidP="00FC23B6">
            <w:pPr>
              <w:jc w:val="both"/>
              <w:rPr>
                <w:rFonts w:ascii="Arial" w:hAnsi="Arial" w:cs="Arial"/>
                <w:sz w:val="18"/>
                <w:szCs w:val="18"/>
              </w:rPr>
            </w:pPr>
            <w:r w:rsidRPr="0085416E">
              <w:rPr>
                <w:rFonts w:ascii="Arial" w:hAnsi="Arial" w:cs="Arial"/>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85416E">
              <w:rPr>
                <w:rFonts w:ascii="Arial" w:hAnsi="Arial" w:cs="Arial"/>
                <w:b/>
                <w:sz w:val="18"/>
                <w:szCs w:val="18"/>
              </w:rPr>
              <w:t>Anexo Número 1</w:t>
            </w:r>
            <w:r w:rsidR="00FC23B6">
              <w:rPr>
                <w:rFonts w:ascii="Arial" w:hAnsi="Arial" w:cs="Arial"/>
                <w:b/>
                <w:sz w:val="18"/>
                <w:szCs w:val="18"/>
              </w:rPr>
              <w:t>2</w:t>
            </w:r>
            <w:r w:rsidRPr="0085416E">
              <w:rPr>
                <w:rFonts w:ascii="Arial" w:hAnsi="Arial" w:cs="Arial"/>
                <w:b/>
                <w:sz w:val="18"/>
                <w:szCs w:val="18"/>
              </w:rPr>
              <w:t xml:space="preserve"> (</w:t>
            </w:r>
            <w:r w:rsidR="00FC23B6">
              <w:rPr>
                <w:rFonts w:ascii="Arial" w:hAnsi="Arial" w:cs="Arial"/>
                <w:b/>
                <w:sz w:val="18"/>
                <w:szCs w:val="18"/>
              </w:rPr>
              <w:t>DOCE</w:t>
            </w:r>
            <w:r w:rsidRPr="0085416E">
              <w:rPr>
                <w:rFonts w:ascii="Arial" w:hAnsi="Arial" w:cs="Arial"/>
                <w:b/>
                <w:sz w:val="18"/>
                <w:szCs w:val="18"/>
              </w:rPr>
              <w:t>)</w:t>
            </w:r>
            <w:r w:rsidRPr="0085416E">
              <w:rPr>
                <w:rFonts w:ascii="Arial" w:hAnsi="Arial" w:cs="Arial"/>
                <w:sz w:val="18"/>
                <w:szCs w:val="18"/>
              </w:rPr>
              <w:t>, el cual forma parte de esta Convocatoria.</w:t>
            </w:r>
          </w:p>
        </w:tc>
        <w:tc>
          <w:tcPr>
            <w:tcW w:w="1701" w:type="dxa"/>
            <w:tcBorders>
              <w:top w:val="single" w:sz="4" w:space="0" w:color="000000"/>
              <w:left w:val="single" w:sz="4" w:space="0" w:color="000000"/>
              <w:bottom w:val="single" w:sz="4" w:space="0" w:color="000000"/>
            </w:tcBorders>
            <w:vAlign w:val="center"/>
          </w:tcPr>
          <w:p w14:paraId="60E6542D" w14:textId="77777777" w:rsidR="00A225AD" w:rsidRPr="001F4D32" w:rsidRDefault="00A225AD" w:rsidP="00A225AD">
            <w:pPr>
              <w:jc w:val="center"/>
              <w:rPr>
                <w:rFonts w:ascii="Arial" w:hAnsi="Arial" w:cs="Arial"/>
                <w:sz w:val="18"/>
                <w:szCs w:val="18"/>
              </w:rPr>
            </w:pPr>
            <w:r w:rsidRPr="001F4D32">
              <w:rPr>
                <w:rFonts w:ascii="Arial" w:hAnsi="Arial" w:cs="Arial"/>
                <w:sz w:val="18"/>
                <w:szCs w:val="18"/>
              </w:rPr>
              <w:t>6.</w:t>
            </w:r>
            <w:r w:rsidR="00551569" w:rsidRPr="001F4D32">
              <w:rPr>
                <w:rFonts w:ascii="Arial" w:hAnsi="Arial" w:cs="Arial"/>
                <w:sz w:val="18"/>
                <w:szCs w:val="18"/>
              </w:rPr>
              <w:t>2</w:t>
            </w:r>
          </w:p>
        </w:tc>
        <w:tc>
          <w:tcPr>
            <w:tcW w:w="992" w:type="dxa"/>
            <w:tcBorders>
              <w:top w:val="single" w:sz="4" w:space="0" w:color="000000"/>
              <w:left w:val="single" w:sz="4" w:space="0" w:color="000000"/>
              <w:bottom w:val="single" w:sz="4" w:space="0" w:color="000000"/>
            </w:tcBorders>
          </w:tcPr>
          <w:p w14:paraId="7F38234D" w14:textId="77777777"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7AF42D3" w14:textId="77777777" w:rsidR="00A225AD" w:rsidRPr="001F4D32" w:rsidRDefault="00A225AD" w:rsidP="00A225AD">
            <w:pPr>
              <w:snapToGrid w:val="0"/>
              <w:jc w:val="both"/>
              <w:rPr>
                <w:rFonts w:ascii="Arial" w:hAnsi="Arial" w:cs="Arial"/>
                <w:sz w:val="18"/>
                <w:szCs w:val="18"/>
              </w:rPr>
            </w:pPr>
          </w:p>
        </w:tc>
      </w:tr>
    </w:tbl>
    <w:p w14:paraId="5D2FEBAB" w14:textId="77777777" w:rsidR="00DC2A57" w:rsidRPr="001F4D32" w:rsidRDefault="00DC2A57" w:rsidP="00A225AD">
      <w:pPr>
        <w:jc w:val="center"/>
        <w:rPr>
          <w:rFonts w:ascii="Arial" w:hAnsi="Arial" w:cs="Arial"/>
          <w:b/>
          <w:sz w:val="18"/>
          <w:szCs w:val="18"/>
        </w:rPr>
      </w:pPr>
    </w:p>
    <w:p w14:paraId="1270F7D5" w14:textId="77777777" w:rsidR="00DC2A57" w:rsidRPr="001F4D32" w:rsidRDefault="00DC2A57" w:rsidP="00A225AD">
      <w:pPr>
        <w:jc w:val="center"/>
        <w:rPr>
          <w:rFonts w:ascii="Arial" w:hAnsi="Arial" w:cs="Arial"/>
          <w:b/>
          <w:sz w:val="18"/>
          <w:szCs w:val="18"/>
        </w:rPr>
      </w:pPr>
    </w:p>
    <w:p w14:paraId="12E071C3" w14:textId="77777777" w:rsidR="00055822" w:rsidRDefault="00A225AD" w:rsidP="00C77524">
      <w:pPr>
        <w:pStyle w:val="Textonormal"/>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2 (DOS)</w:t>
      </w:r>
      <w:bookmarkStart w:id="15" w:name="_Toc235869599"/>
    </w:p>
    <w:tbl>
      <w:tblPr>
        <w:tblW w:w="5000" w:type="pct"/>
        <w:tblLayout w:type="fixed"/>
        <w:tblCellMar>
          <w:left w:w="70" w:type="dxa"/>
          <w:right w:w="70" w:type="dxa"/>
        </w:tblCellMar>
        <w:tblLook w:val="04A0" w:firstRow="1" w:lastRow="0" w:firstColumn="1" w:lastColumn="0" w:noHBand="0" w:noVBand="1"/>
      </w:tblPr>
      <w:tblGrid>
        <w:gridCol w:w="636"/>
        <w:gridCol w:w="596"/>
        <w:gridCol w:w="680"/>
        <w:gridCol w:w="568"/>
        <w:gridCol w:w="425"/>
        <w:gridCol w:w="566"/>
        <w:gridCol w:w="3945"/>
        <w:gridCol w:w="690"/>
        <w:gridCol w:w="824"/>
        <w:gridCol w:w="898"/>
      </w:tblGrid>
      <w:tr w:rsidR="001821ED" w:rsidRPr="00C77524" w14:paraId="4F537536" w14:textId="77777777" w:rsidTr="001821ED">
        <w:trPr>
          <w:trHeight w:val="335"/>
        </w:trPr>
        <w:tc>
          <w:tcPr>
            <w:tcW w:w="324" w:type="pct"/>
            <w:tcBorders>
              <w:top w:val="single" w:sz="4" w:space="0" w:color="auto"/>
              <w:left w:val="single" w:sz="4" w:space="0" w:color="auto"/>
              <w:bottom w:val="single" w:sz="4" w:space="0" w:color="auto"/>
              <w:right w:val="single" w:sz="4" w:space="0" w:color="auto"/>
            </w:tcBorders>
            <w:shd w:val="clear" w:color="000000" w:fill="538DD5"/>
          </w:tcPr>
          <w:p w14:paraId="4778EEFA" w14:textId="77777777" w:rsidR="001821ED" w:rsidRPr="00C77524" w:rsidRDefault="001821ED" w:rsidP="00C77524">
            <w:pPr>
              <w:suppressAutoHyphens w:val="0"/>
              <w:jc w:val="center"/>
              <w:rPr>
                <w:rFonts w:ascii="Arial" w:hAnsi="Arial" w:cs="Arial"/>
                <w:b/>
                <w:bCs/>
                <w:sz w:val="18"/>
                <w:szCs w:val="18"/>
                <w:lang w:val="es-MX" w:eastAsia="es-MX"/>
              </w:rPr>
            </w:pPr>
            <w:r>
              <w:rPr>
                <w:rFonts w:ascii="Arial" w:hAnsi="Arial" w:cs="Arial"/>
                <w:b/>
                <w:bCs/>
                <w:sz w:val="18"/>
                <w:szCs w:val="18"/>
                <w:lang w:val="es-MX" w:eastAsia="es-MX"/>
              </w:rPr>
              <w:t>PARTIDA</w:t>
            </w:r>
          </w:p>
        </w:tc>
        <w:tc>
          <w:tcPr>
            <w:tcW w:w="303" w:type="pct"/>
            <w:tcBorders>
              <w:top w:val="single" w:sz="4" w:space="0" w:color="auto"/>
              <w:left w:val="single" w:sz="4" w:space="0" w:color="auto"/>
              <w:bottom w:val="single" w:sz="4" w:space="0" w:color="auto"/>
              <w:right w:val="single" w:sz="4" w:space="0" w:color="auto"/>
            </w:tcBorders>
            <w:shd w:val="clear" w:color="000000" w:fill="538DD5"/>
            <w:vAlign w:val="center"/>
            <w:hideMark/>
          </w:tcPr>
          <w:p w14:paraId="0574BBF3"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GPO</w:t>
            </w:r>
          </w:p>
        </w:tc>
        <w:tc>
          <w:tcPr>
            <w:tcW w:w="346" w:type="pct"/>
            <w:tcBorders>
              <w:top w:val="single" w:sz="4" w:space="0" w:color="auto"/>
              <w:left w:val="nil"/>
              <w:bottom w:val="single" w:sz="4" w:space="0" w:color="auto"/>
              <w:right w:val="single" w:sz="4" w:space="0" w:color="auto"/>
            </w:tcBorders>
            <w:shd w:val="clear" w:color="000000" w:fill="538DD5"/>
            <w:vAlign w:val="center"/>
            <w:hideMark/>
          </w:tcPr>
          <w:p w14:paraId="6A5B058F"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GEN</w:t>
            </w:r>
          </w:p>
        </w:tc>
        <w:tc>
          <w:tcPr>
            <w:tcW w:w="289" w:type="pct"/>
            <w:tcBorders>
              <w:top w:val="single" w:sz="4" w:space="0" w:color="auto"/>
              <w:left w:val="nil"/>
              <w:bottom w:val="single" w:sz="4" w:space="0" w:color="auto"/>
              <w:right w:val="single" w:sz="4" w:space="0" w:color="auto"/>
            </w:tcBorders>
            <w:shd w:val="clear" w:color="000000" w:fill="538DD5"/>
            <w:vAlign w:val="center"/>
            <w:hideMark/>
          </w:tcPr>
          <w:p w14:paraId="40F12633"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ESP</w:t>
            </w:r>
          </w:p>
        </w:tc>
        <w:tc>
          <w:tcPr>
            <w:tcW w:w="216" w:type="pct"/>
            <w:tcBorders>
              <w:top w:val="single" w:sz="4" w:space="0" w:color="auto"/>
              <w:left w:val="nil"/>
              <w:bottom w:val="single" w:sz="4" w:space="0" w:color="auto"/>
              <w:right w:val="single" w:sz="4" w:space="0" w:color="auto"/>
            </w:tcBorders>
            <w:shd w:val="clear" w:color="000000" w:fill="538DD5"/>
            <w:vAlign w:val="center"/>
            <w:hideMark/>
          </w:tcPr>
          <w:p w14:paraId="7E5357E7"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DIF</w:t>
            </w:r>
          </w:p>
        </w:tc>
        <w:tc>
          <w:tcPr>
            <w:tcW w:w="288" w:type="pct"/>
            <w:tcBorders>
              <w:top w:val="single" w:sz="4" w:space="0" w:color="auto"/>
              <w:left w:val="nil"/>
              <w:bottom w:val="single" w:sz="4" w:space="0" w:color="auto"/>
              <w:right w:val="single" w:sz="4" w:space="0" w:color="auto"/>
            </w:tcBorders>
            <w:shd w:val="clear" w:color="000000" w:fill="538DD5"/>
            <w:vAlign w:val="center"/>
            <w:hideMark/>
          </w:tcPr>
          <w:p w14:paraId="5E602FE7"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VAR</w:t>
            </w:r>
          </w:p>
        </w:tc>
        <w:tc>
          <w:tcPr>
            <w:tcW w:w="2007" w:type="pct"/>
            <w:tcBorders>
              <w:top w:val="single" w:sz="4" w:space="0" w:color="auto"/>
              <w:left w:val="nil"/>
              <w:bottom w:val="single" w:sz="4" w:space="0" w:color="auto"/>
              <w:right w:val="single" w:sz="4" w:space="0" w:color="auto"/>
            </w:tcBorders>
            <w:shd w:val="clear" w:color="000000" w:fill="538DD5"/>
            <w:vAlign w:val="center"/>
            <w:hideMark/>
          </w:tcPr>
          <w:p w14:paraId="2B1A9BD8"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DESCRIPCION</w:t>
            </w:r>
          </w:p>
        </w:tc>
        <w:tc>
          <w:tcPr>
            <w:tcW w:w="351" w:type="pct"/>
            <w:tcBorders>
              <w:top w:val="single" w:sz="4" w:space="0" w:color="auto"/>
              <w:left w:val="nil"/>
              <w:bottom w:val="single" w:sz="4" w:space="0" w:color="auto"/>
              <w:right w:val="single" w:sz="4" w:space="0" w:color="auto"/>
            </w:tcBorders>
            <w:shd w:val="clear" w:color="000000" w:fill="538DD5"/>
            <w:vAlign w:val="center"/>
            <w:hideMark/>
          </w:tcPr>
          <w:p w14:paraId="36D968AA"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PRES</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14:paraId="4D910844"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 xml:space="preserve">CANT MIN </w:t>
            </w:r>
          </w:p>
        </w:tc>
        <w:tc>
          <w:tcPr>
            <w:tcW w:w="457" w:type="pct"/>
            <w:tcBorders>
              <w:top w:val="single" w:sz="4" w:space="0" w:color="auto"/>
              <w:left w:val="nil"/>
              <w:bottom w:val="single" w:sz="4" w:space="0" w:color="auto"/>
              <w:right w:val="single" w:sz="4" w:space="0" w:color="auto"/>
            </w:tcBorders>
            <w:shd w:val="clear" w:color="000000" w:fill="538DD5"/>
            <w:vAlign w:val="center"/>
            <w:hideMark/>
          </w:tcPr>
          <w:p w14:paraId="4FF6EF9F" w14:textId="77777777" w:rsidR="001821ED" w:rsidRPr="00C77524" w:rsidRDefault="001821ED" w:rsidP="00C77524">
            <w:pPr>
              <w:suppressAutoHyphens w:val="0"/>
              <w:jc w:val="center"/>
              <w:rPr>
                <w:rFonts w:ascii="Arial" w:hAnsi="Arial" w:cs="Arial"/>
                <w:b/>
                <w:bCs/>
                <w:sz w:val="18"/>
                <w:szCs w:val="18"/>
                <w:lang w:val="es-MX" w:eastAsia="es-MX"/>
              </w:rPr>
            </w:pPr>
            <w:r w:rsidRPr="00C77524">
              <w:rPr>
                <w:rFonts w:ascii="Arial" w:hAnsi="Arial" w:cs="Arial"/>
                <w:b/>
                <w:bCs/>
                <w:sz w:val="18"/>
                <w:szCs w:val="18"/>
                <w:lang w:val="es-MX" w:eastAsia="es-MX"/>
              </w:rPr>
              <w:t>CANT MAX</w:t>
            </w:r>
          </w:p>
        </w:tc>
      </w:tr>
      <w:tr w:rsidR="00391D1E" w:rsidRPr="00C77524" w14:paraId="1493EF76" w14:textId="77777777" w:rsidTr="00391D1E">
        <w:trPr>
          <w:trHeight w:val="1120"/>
        </w:trPr>
        <w:tc>
          <w:tcPr>
            <w:tcW w:w="324" w:type="pct"/>
            <w:tcBorders>
              <w:top w:val="nil"/>
              <w:left w:val="single" w:sz="4" w:space="0" w:color="auto"/>
              <w:bottom w:val="single" w:sz="4" w:space="0" w:color="auto"/>
              <w:right w:val="single" w:sz="4" w:space="0" w:color="auto"/>
            </w:tcBorders>
            <w:vAlign w:val="center"/>
          </w:tcPr>
          <w:p w14:paraId="4FC47946" w14:textId="77777777" w:rsidR="00391D1E" w:rsidRPr="00C77524" w:rsidRDefault="00391D1E" w:rsidP="008243B3">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1</w:t>
            </w:r>
          </w:p>
        </w:tc>
        <w:tc>
          <w:tcPr>
            <w:tcW w:w="303" w:type="pct"/>
            <w:tcBorders>
              <w:top w:val="nil"/>
              <w:left w:val="single" w:sz="4" w:space="0" w:color="auto"/>
              <w:bottom w:val="single" w:sz="4" w:space="0" w:color="auto"/>
              <w:right w:val="single" w:sz="4" w:space="0" w:color="auto"/>
            </w:tcBorders>
            <w:shd w:val="clear" w:color="auto" w:fill="auto"/>
            <w:vAlign w:val="center"/>
          </w:tcPr>
          <w:p w14:paraId="3F6D5868" w14:textId="683CF86F"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379</w:t>
            </w:r>
          </w:p>
        </w:tc>
        <w:tc>
          <w:tcPr>
            <w:tcW w:w="346" w:type="pct"/>
            <w:tcBorders>
              <w:top w:val="nil"/>
              <w:left w:val="nil"/>
              <w:bottom w:val="single" w:sz="4" w:space="0" w:color="auto"/>
              <w:right w:val="single" w:sz="4" w:space="0" w:color="auto"/>
            </w:tcBorders>
            <w:shd w:val="clear" w:color="auto" w:fill="auto"/>
            <w:vAlign w:val="center"/>
          </w:tcPr>
          <w:p w14:paraId="60E56FC9" w14:textId="0613AE78"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327</w:t>
            </w:r>
          </w:p>
        </w:tc>
        <w:tc>
          <w:tcPr>
            <w:tcW w:w="289" w:type="pct"/>
            <w:tcBorders>
              <w:top w:val="nil"/>
              <w:left w:val="nil"/>
              <w:bottom w:val="single" w:sz="4" w:space="0" w:color="auto"/>
              <w:right w:val="single" w:sz="4" w:space="0" w:color="auto"/>
            </w:tcBorders>
            <w:shd w:val="clear" w:color="auto" w:fill="auto"/>
            <w:vAlign w:val="center"/>
          </w:tcPr>
          <w:p w14:paraId="5CFE6256" w14:textId="3C18D389"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1895</w:t>
            </w:r>
          </w:p>
        </w:tc>
        <w:tc>
          <w:tcPr>
            <w:tcW w:w="216" w:type="pct"/>
            <w:tcBorders>
              <w:top w:val="nil"/>
              <w:left w:val="nil"/>
              <w:bottom w:val="single" w:sz="4" w:space="0" w:color="auto"/>
              <w:right w:val="single" w:sz="4" w:space="0" w:color="auto"/>
            </w:tcBorders>
            <w:shd w:val="clear" w:color="auto" w:fill="auto"/>
            <w:vAlign w:val="center"/>
          </w:tcPr>
          <w:p w14:paraId="260F61CC" w14:textId="1F78137A"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00</w:t>
            </w:r>
          </w:p>
        </w:tc>
        <w:tc>
          <w:tcPr>
            <w:tcW w:w="288" w:type="pct"/>
            <w:tcBorders>
              <w:top w:val="nil"/>
              <w:left w:val="nil"/>
              <w:bottom w:val="single" w:sz="4" w:space="0" w:color="auto"/>
              <w:right w:val="single" w:sz="4" w:space="0" w:color="auto"/>
            </w:tcBorders>
            <w:shd w:val="clear" w:color="auto" w:fill="auto"/>
            <w:vAlign w:val="center"/>
          </w:tcPr>
          <w:p w14:paraId="37279FCF" w14:textId="5C8FE797"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01</w:t>
            </w:r>
          </w:p>
        </w:tc>
        <w:tc>
          <w:tcPr>
            <w:tcW w:w="2007" w:type="pct"/>
            <w:tcBorders>
              <w:top w:val="nil"/>
              <w:left w:val="nil"/>
              <w:bottom w:val="single" w:sz="4" w:space="0" w:color="auto"/>
              <w:right w:val="single" w:sz="4" w:space="0" w:color="auto"/>
            </w:tcBorders>
            <w:shd w:val="clear" w:color="auto" w:fill="auto"/>
            <w:vAlign w:val="center"/>
          </w:tcPr>
          <w:p w14:paraId="062A93BB" w14:textId="17B47582"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EQUIPO DE VENOCLISIS DE PLASTICO GRADO MEDICO, ESTERIL, DESECHABLE, PARA USARSEEN BOMBA DE INFUSION. CONSTA DE: BAYONETA, FILTRO DE AIRE, CAMARA DE GOTEOFLEXIBLE CON MACROGOTERO, TUBO TRANSPORTADOR, MECANISMO REGULADOR DE FLUJO ,CON DOS O MAS DISPOSITIVOS EN "Y" PARA INYECCION, OBTURADOR DE TUBOTRANSPORTADOR, ADAPTADOR DE AGUJA, PROTECTORES DE BAYONETA Y ADAPTADOR.</w:t>
            </w:r>
          </w:p>
        </w:tc>
        <w:tc>
          <w:tcPr>
            <w:tcW w:w="351" w:type="pct"/>
            <w:tcBorders>
              <w:top w:val="nil"/>
              <w:left w:val="nil"/>
              <w:bottom w:val="single" w:sz="4" w:space="0" w:color="auto"/>
              <w:right w:val="single" w:sz="4" w:space="0" w:color="auto"/>
            </w:tcBorders>
            <w:shd w:val="clear" w:color="auto" w:fill="auto"/>
            <w:vAlign w:val="center"/>
          </w:tcPr>
          <w:p w14:paraId="2A722402" w14:textId="010CB40D"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EQP_1_EQP</w:t>
            </w:r>
          </w:p>
        </w:tc>
        <w:tc>
          <w:tcPr>
            <w:tcW w:w="419" w:type="pct"/>
            <w:tcBorders>
              <w:top w:val="nil"/>
              <w:left w:val="nil"/>
              <w:bottom w:val="single" w:sz="4" w:space="0" w:color="auto"/>
              <w:right w:val="single" w:sz="4" w:space="0" w:color="auto"/>
            </w:tcBorders>
            <w:shd w:val="clear" w:color="auto" w:fill="auto"/>
            <w:noWrap/>
            <w:vAlign w:val="center"/>
          </w:tcPr>
          <w:p w14:paraId="77DC279B" w14:textId="1E35E719" w:rsidR="00391D1E" w:rsidRPr="00120AE9" w:rsidRDefault="00120AE9" w:rsidP="00391D1E">
            <w:pPr>
              <w:suppressAutoHyphens w:val="0"/>
              <w:jc w:val="center"/>
              <w:rPr>
                <w:rFonts w:ascii="Noto Sans" w:hAnsi="Noto Sans" w:cs="Noto Sans"/>
                <w:bCs/>
                <w:color w:val="000000"/>
                <w:sz w:val="16"/>
                <w:szCs w:val="16"/>
                <w:lang w:val="es-MX" w:eastAsia="es-MX"/>
              </w:rPr>
            </w:pPr>
            <w:r w:rsidRPr="00120AE9">
              <w:rPr>
                <w:rFonts w:ascii="Noto Sans" w:hAnsi="Noto Sans" w:cs="Noto Sans"/>
                <w:bCs/>
                <w:color w:val="000000"/>
                <w:sz w:val="16"/>
                <w:szCs w:val="16"/>
                <w:lang w:val="es-MX" w:eastAsia="es-MX"/>
              </w:rPr>
              <w:t>21,400</w:t>
            </w:r>
          </w:p>
        </w:tc>
        <w:tc>
          <w:tcPr>
            <w:tcW w:w="457" w:type="pct"/>
            <w:tcBorders>
              <w:top w:val="nil"/>
              <w:left w:val="nil"/>
              <w:bottom w:val="single" w:sz="4" w:space="0" w:color="auto"/>
              <w:right w:val="single" w:sz="4" w:space="0" w:color="auto"/>
            </w:tcBorders>
            <w:shd w:val="clear" w:color="auto" w:fill="auto"/>
            <w:vAlign w:val="center"/>
          </w:tcPr>
          <w:p w14:paraId="53E85F11" w14:textId="44D443B2" w:rsidR="00391D1E" w:rsidRPr="00120AE9" w:rsidRDefault="00120AE9" w:rsidP="0074738D">
            <w:pPr>
              <w:suppressAutoHyphens w:val="0"/>
              <w:jc w:val="center"/>
              <w:rPr>
                <w:rFonts w:ascii="Noto Sans" w:hAnsi="Noto Sans" w:cs="Noto Sans"/>
                <w:bCs/>
                <w:color w:val="000000"/>
                <w:sz w:val="16"/>
                <w:szCs w:val="16"/>
                <w:lang w:val="es-MX" w:eastAsia="es-MX"/>
              </w:rPr>
            </w:pPr>
            <w:r w:rsidRPr="00120AE9">
              <w:rPr>
                <w:rFonts w:ascii="Noto Sans" w:hAnsi="Noto Sans" w:cs="Noto Sans"/>
                <w:bCs/>
                <w:color w:val="000000"/>
                <w:sz w:val="16"/>
                <w:szCs w:val="16"/>
                <w:lang w:val="es-MX" w:eastAsia="es-MX"/>
              </w:rPr>
              <w:t>53,500</w:t>
            </w:r>
          </w:p>
        </w:tc>
      </w:tr>
      <w:tr w:rsidR="00391D1E" w:rsidRPr="00C77524" w14:paraId="0A65FE9F" w14:textId="77777777" w:rsidTr="00391D1E">
        <w:trPr>
          <w:trHeight w:val="1421"/>
        </w:trPr>
        <w:tc>
          <w:tcPr>
            <w:tcW w:w="324" w:type="pct"/>
            <w:tcBorders>
              <w:top w:val="nil"/>
              <w:left w:val="single" w:sz="4" w:space="0" w:color="auto"/>
              <w:bottom w:val="single" w:sz="4" w:space="0" w:color="auto"/>
              <w:right w:val="single" w:sz="4" w:space="0" w:color="auto"/>
            </w:tcBorders>
            <w:vAlign w:val="center"/>
          </w:tcPr>
          <w:p w14:paraId="0A564502" w14:textId="77777777" w:rsidR="00391D1E" w:rsidRPr="00C77524" w:rsidRDefault="00391D1E" w:rsidP="008243B3">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2</w:t>
            </w:r>
          </w:p>
        </w:tc>
        <w:tc>
          <w:tcPr>
            <w:tcW w:w="303" w:type="pct"/>
            <w:tcBorders>
              <w:top w:val="nil"/>
              <w:left w:val="single" w:sz="4" w:space="0" w:color="auto"/>
              <w:bottom w:val="single" w:sz="4" w:space="0" w:color="auto"/>
              <w:right w:val="single" w:sz="4" w:space="0" w:color="auto"/>
            </w:tcBorders>
            <w:shd w:val="clear" w:color="auto" w:fill="auto"/>
            <w:vAlign w:val="center"/>
          </w:tcPr>
          <w:p w14:paraId="2AA2079D" w14:textId="1DC262DD"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379</w:t>
            </w:r>
          </w:p>
        </w:tc>
        <w:tc>
          <w:tcPr>
            <w:tcW w:w="346" w:type="pct"/>
            <w:tcBorders>
              <w:top w:val="nil"/>
              <w:left w:val="nil"/>
              <w:bottom w:val="single" w:sz="4" w:space="0" w:color="auto"/>
              <w:right w:val="single" w:sz="4" w:space="0" w:color="auto"/>
            </w:tcBorders>
            <w:shd w:val="clear" w:color="auto" w:fill="auto"/>
            <w:vAlign w:val="center"/>
          </w:tcPr>
          <w:p w14:paraId="250ADA1E" w14:textId="45578157"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327</w:t>
            </w:r>
          </w:p>
        </w:tc>
        <w:tc>
          <w:tcPr>
            <w:tcW w:w="289" w:type="pct"/>
            <w:tcBorders>
              <w:top w:val="nil"/>
              <w:left w:val="nil"/>
              <w:bottom w:val="single" w:sz="4" w:space="0" w:color="auto"/>
              <w:right w:val="single" w:sz="4" w:space="0" w:color="auto"/>
            </w:tcBorders>
            <w:shd w:val="clear" w:color="auto" w:fill="auto"/>
            <w:vAlign w:val="center"/>
          </w:tcPr>
          <w:p w14:paraId="2C5E80B3" w14:textId="4909C444"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1911</w:t>
            </w:r>
          </w:p>
        </w:tc>
        <w:tc>
          <w:tcPr>
            <w:tcW w:w="216" w:type="pct"/>
            <w:tcBorders>
              <w:top w:val="nil"/>
              <w:left w:val="nil"/>
              <w:bottom w:val="single" w:sz="4" w:space="0" w:color="auto"/>
              <w:right w:val="single" w:sz="4" w:space="0" w:color="auto"/>
            </w:tcBorders>
            <w:shd w:val="clear" w:color="auto" w:fill="auto"/>
            <w:vAlign w:val="center"/>
          </w:tcPr>
          <w:p w14:paraId="407C17A9" w14:textId="16BB407E"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00</w:t>
            </w:r>
          </w:p>
        </w:tc>
        <w:tc>
          <w:tcPr>
            <w:tcW w:w="288" w:type="pct"/>
            <w:tcBorders>
              <w:top w:val="nil"/>
              <w:left w:val="nil"/>
              <w:bottom w:val="single" w:sz="4" w:space="0" w:color="auto"/>
              <w:right w:val="single" w:sz="4" w:space="0" w:color="auto"/>
            </w:tcBorders>
            <w:shd w:val="clear" w:color="auto" w:fill="auto"/>
            <w:vAlign w:val="center"/>
          </w:tcPr>
          <w:p w14:paraId="73A496EB" w14:textId="28A5E8CF"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01</w:t>
            </w:r>
          </w:p>
        </w:tc>
        <w:tc>
          <w:tcPr>
            <w:tcW w:w="2007" w:type="pct"/>
            <w:tcBorders>
              <w:top w:val="nil"/>
              <w:left w:val="nil"/>
              <w:bottom w:val="single" w:sz="4" w:space="0" w:color="auto"/>
              <w:right w:val="single" w:sz="4" w:space="0" w:color="auto"/>
            </w:tcBorders>
            <w:shd w:val="clear" w:color="auto" w:fill="auto"/>
            <w:vAlign w:val="center"/>
          </w:tcPr>
          <w:p w14:paraId="0C3E9E20" w14:textId="7FE1082A"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EQUIPO PARA APLICACION DE SOLUCIONES DE VOLUMENES MEDIDOS, DE PLASTICO GRADOMEDICO, ESTERIL, DESECHABLE, PARA USARSE CON BOMBA DE INFUSION. CONSTA DE:BAYONETA, FILTRO DE AIRE, CAMARA BURETA FLEXIBLE CON CAPACIDAD DE100 ML MINIMOY ESCALA GRADUADA EN ML, CAMARA DE GOTEO FLEXIBLE CON MACROGOTERO, TUBOTRANSPORTADOR, MECANISMO REGULADOR DE FLUJO CON DOS O MAS DISPOSITIVOS EN "Y"PARA INYECCION, OBTURADOR DE TUBO TRANSPORTADOR, ADAPTADOR DE AGUJA,PROTECTORES DE BAYONETA Y ADAPTADOR.</w:t>
            </w:r>
          </w:p>
        </w:tc>
        <w:tc>
          <w:tcPr>
            <w:tcW w:w="351" w:type="pct"/>
            <w:tcBorders>
              <w:top w:val="nil"/>
              <w:left w:val="nil"/>
              <w:bottom w:val="single" w:sz="4" w:space="0" w:color="auto"/>
              <w:right w:val="single" w:sz="4" w:space="0" w:color="auto"/>
            </w:tcBorders>
            <w:shd w:val="clear" w:color="auto" w:fill="auto"/>
            <w:vAlign w:val="center"/>
          </w:tcPr>
          <w:p w14:paraId="5944E2B4" w14:textId="77033195"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EQP_1_EQP</w:t>
            </w:r>
          </w:p>
        </w:tc>
        <w:tc>
          <w:tcPr>
            <w:tcW w:w="419" w:type="pct"/>
            <w:tcBorders>
              <w:top w:val="nil"/>
              <w:left w:val="nil"/>
              <w:bottom w:val="single" w:sz="4" w:space="0" w:color="auto"/>
              <w:right w:val="single" w:sz="4" w:space="0" w:color="auto"/>
            </w:tcBorders>
            <w:shd w:val="clear" w:color="auto" w:fill="auto"/>
            <w:noWrap/>
            <w:vAlign w:val="center"/>
          </w:tcPr>
          <w:p w14:paraId="42B9EC41" w14:textId="14EF5EFC" w:rsidR="00391D1E" w:rsidRPr="00120AE9" w:rsidRDefault="00120AE9" w:rsidP="00391D1E">
            <w:pPr>
              <w:suppressAutoHyphens w:val="0"/>
              <w:jc w:val="center"/>
              <w:rPr>
                <w:rFonts w:ascii="Noto Sans" w:hAnsi="Noto Sans" w:cs="Noto Sans"/>
                <w:bCs/>
                <w:color w:val="000000"/>
                <w:sz w:val="16"/>
                <w:szCs w:val="16"/>
                <w:lang w:val="es-MX" w:eastAsia="es-MX"/>
              </w:rPr>
            </w:pPr>
            <w:r w:rsidRPr="00120AE9">
              <w:rPr>
                <w:rFonts w:ascii="Noto Sans" w:hAnsi="Noto Sans" w:cs="Noto Sans"/>
                <w:bCs/>
                <w:color w:val="000000"/>
                <w:sz w:val="16"/>
                <w:szCs w:val="16"/>
                <w:lang w:val="es-MX" w:eastAsia="es-MX"/>
              </w:rPr>
              <w:t>660</w:t>
            </w:r>
          </w:p>
        </w:tc>
        <w:tc>
          <w:tcPr>
            <w:tcW w:w="457" w:type="pct"/>
            <w:tcBorders>
              <w:top w:val="nil"/>
              <w:left w:val="nil"/>
              <w:bottom w:val="single" w:sz="4" w:space="0" w:color="auto"/>
              <w:right w:val="single" w:sz="4" w:space="0" w:color="auto"/>
            </w:tcBorders>
            <w:shd w:val="clear" w:color="auto" w:fill="auto"/>
            <w:vAlign w:val="center"/>
          </w:tcPr>
          <w:p w14:paraId="71A963C9" w14:textId="3E1BA62A" w:rsidR="00391D1E" w:rsidRPr="00120AE9" w:rsidRDefault="00120AE9" w:rsidP="0074738D">
            <w:pPr>
              <w:suppressAutoHyphens w:val="0"/>
              <w:jc w:val="center"/>
              <w:rPr>
                <w:rFonts w:ascii="Noto Sans" w:hAnsi="Noto Sans" w:cs="Noto Sans"/>
                <w:bCs/>
                <w:color w:val="000000"/>
                <w:sz w:val="16"/>
                <w:szCs w:val="16"/>
                <w:lang w:val="es-MX" w:eastAsia="es-MX"/>
              </w:rPr>
            </w:pPr>
            <w:r w:rsidRPr="00120AE9">
              <w:rPr>
                <w:rFonts w:ascii="Noto Sans" w:hAnsi="Noto Sans" w:cs="Noto Sans"/>
                <w:bCs/>
                <w:color w:val="000000"/>
                <w:sz w:val="16"/>
                <w:szCs w:val="16"/>
                <w:lang w:val="es-MX" w:eastAsia="es-MX"/>
              </w:rPr>
              <w:t>1,650</w:t>
            </w:r>
          </w:p>
        </w:tc>
      </w:tr>
      <w:tr w:rsidR="00391D1E" w:rsidRPr="00C77524" w14:paraId="24C09464" w14:textId="77777777" w:rsidTr="00391D1E">
        <w:trPr>
          <w:trHeight w:val="1102"/>
        </w:trPr>
        <w:tc>
          <w:tcPr>
            <w:tcW w:w="324" w:type="pct"/>
            <w:tcBorders>
              <w:top w:val="nil"/>
              <w:left w:val="single" w:sz="4" w:space="0" w:color="auto"/>
              <w:bottom w:val="single" w:sz="4" w:space="0" w:color="auto"/>
              <w:right w:val="single" w:sz="4" w:space="0" w:color="auto"/>
            </w:tcBorders>
            <w:vAlign w:val="center"/>
          </w:tcPr>
          <w:p w14:paraId="05E5E31F" w14:textId="77777777" w:rsidR="00391D1E" w:rsidRPr="00C77524" w:rsidRDefault="00391D1E" w:rsidP="008243B3">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3</w:t>
            </w:r>
          </w:p>
        </w:tc>
        <w:tc>
          <w:tcPr>
            <w:tcW w:w="303" w:type="pct"/>
            <w:tcBorders>
              <w:top w:val="nil"/>
              <w:left w:val="single" w:sz="4" w:space="0" w:color="auto"/>
              <w:bottom w:val="single" w:sz="4" w:space="0" w:color="auto"/>
              <w:right w:val="single" w:sz="4" w:space="0" w:color="auto"/>
            </w:tcBorders>
            <w:shd w:val="clear" w:color="auto" w:fill="auto"/>
            <w:vAlign w:val="center"/>
          </w:tcPr>
          <w:p w14:paraId="5F46C911" w14:textId="12857B13"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379</w:t>
            </w:r>
          </w:p>
        </w:tc>
        <w:tc>
          <w:tcPr>
            <w:tcW w:w="346" w:type="pct"/>
            <w:tcBorders>
              <w:top w:val="nil"/>
              <w:left w:val="nil"/>
              <w:bottom w:val="single" w:sz="4" w:space="0" w:color="auto"/>
              <w:right w:val="single" w:sz="4" w:space="0" w:color="auto"/>
            </w:tcBorders>
            <w:shd w:val="clear" w:color="auto" w:fill="auto"/>
            <w:vAlign w:val="center"/>
          </w:tcPr>
          <w:p w14:paraId="399C82D8" w14:textId="25CF4B7D"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327</w:t>
            </w:r>
          </w:p>
        </w:tc>
        <w:tc>
          <w:tcPr>
            <w:tcW w:w="289" w:type="pct"/>
            <w:tcBorders>
              <w:top w:val="nil"/>
              <w:left w:val="nil"/>
              <w:bottom w:val="single" w:sz="4" w:space="0" w:color="auto"/>
              <w:right w:val="single" w:sz="4" w:space="0" w:color="auto"/>
            </w:tcBorders>
            <w:shd w:val="clear" w:color="auto" w:fill="auto"/>
            <w:vAlign w:val="center"/>
          </w:tcPr>
          <w:p w14:paraId="44546100" w14:textId="1C8FCE1C"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1945</w:t>
            </w:r>
          </w:p>
        </w:tc>
        <w:tc>
          <w:tcPr>
            <w:tcW w:w="216" w:type="pct"/>
            <w:tcBorders>
              <w:top w:val="nil"/>
              <w:left w:val="nil"/>
              <w:bottom w:val="single" w:sz="4" w:space="0" w:color="auto"/>
              <w:right w:val="single" w:sz="4" w:space="0" w:color="auto"/>
            </w:tcBorders>
            <w:shd w:val="clear" w:color="auto" w:fill="auto"/>
            <w:vAlign w:val="center"/>
          </w:tcPr>
          <w:p w14:paraId="741A103E" w14:textId="53E2B787"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00</w:t>
            </w:r>
          </w:p>
        </w:tc>
        <w:tc>
          <w:tcPr>
            <w:tcW w:w="288" w:type="pct"/>
            <w:tcBorders>
              <w:top w:val="nil"/>
              <w:left w:val="nil"/>
              <w:bottom w:val="single" w:sz="4" w:space="0" w:color="auto"/>
              <w:right w:val="single" w:sz="4" w:space="0" w:color="auto"/>
            </w:tcBorders>
            <w:shd w:val="clear" w:color="auto" w:fill="auto"/>
            <w:vAlign w:val="center"/>
          </w:tcPr>
          <w:p w14:paraId="26EE1329" w14:textId="3BA78817"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01</w:t>
            </w:r>
          </w:p>
        </w:tc>
        <w:tc>
          <w:tcPr>
            <w:tcW w:w="2007" w:type="pct"/>
            <w:tcBorders>
              <w:top w:val="nil"/>
              <w:left w:val="nil"/>
              <w:bottom w:val="single" w:sz="4" w:space="0" w:color="auto"/>
              <w:right w:val="single" w:sz="4" w:space="0" w:color="auto"/>
            </w:tcBorders>
            <w:shd w:val="clear" w:color="auto" w:fill="auto"/>
            <w:vAlign w:val="center"/>
          </w:tcPr>
          <w:p w14:paraId="1661D075" w14:textId="251CB03A"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EQUIPO DE VENOCLISIS, DE PLASTICO GRADO MEDICO, ESTERIL, DESECHABLE, PARAUSARSE EN BOMBA DE INFUSION DURANTE LA CIRUGIA. CONSTA DE: BAYONETA, CARTUCHODE INFUSION, TUBO TRANSPORTADOR ANTIACTINICO DE BAJA ABSORCION PARAMEDICAMENTOS FOTOSENSIBLES, OBTURADOR DE TUBO TRANSPORTADOR, ADAPTADOR DE AGUJAY BAYONETA PARA BOLSA Y PROTECTOR.</w:t>
            </w:r>
          </w:p>
        </w:tc>
        <w:tc>
          <w:tcPr>
            <w:tcW w:w="351" w:type="pct"/>
            <w:tcBorders>
              <w:top w:val="nil"/>
              <w:left w:val="nil"/>
              <w:bottom w:val="single" w:sz="4" w:space="0" w:color="auto"/>
              <w:right w:val="single" w:sz="4" w:space="0" w:color="auto"/>
            </w:tcBorders>
            <w:shd w:val="clear" w:color="auto" w:fill="auto"/>
            <w:vAlign w:val="center"/>
          </w:tcPr>
          <w:p w14:paraId="4186D3B3" w14:textId="58A15AB0"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EQP_1_EQP</w:t>
            </w:r>
          </w:p>
        </w:tc>
        <w:tc>
          <w:tcPr>
            <w:tcW w:w="419" w:type="pct"/>
            <w:tcBorders>
              <w:top w:val="nil"/>
              <w:left w:val="nil"/>
              <w:bottom w:val="single" w:sz="4" w:space="0" w:color="auto"/>
              <w:right w:val="single" w:sz="4" w:space="0" w:color="auto"/>
            </w:tcBorders>
            <w:shd w:val="clear" w:color="auto" w:fill="auto"/>
            <w:noWrap/>
            <w:vAlign w:val="center"/>
          </w:tcPr>
          <w:p w14:paraId="6C744088" w14:textId="45C27113" w:rsidR="00391D1E" w:rsidRPr="00120AE9" w:rsidRDefault="00120AE9" w:rsidP="00391D1E">
            <w:pPr>
              <w:suppressAutoHyphens w:val="0"/>
              <w:jc w:val="center"/>
              <w:rPr>
                <w:rFonts w:ascii="Noto Sans" w:hAnsi="Noto Sans" w:cs="Noto Sans"/>
                <w:bCs/>
                <w:color w:val="000000"/>
                <w:sz w:val="16"/>
                <w:szCs w:val="16"/>
                <w:lang w:val="es-MX" w:eastAsia="es-MX"/>
              </w:rPr>
            </w:pPr>
            <w:r w:rsidRPr="00120AE9">
              <w:rPr>
                <w:rFonts w:ascii="Noto Sans" w:hAnsi="Noto Sans" w:cs="Noto Sans"/>
                <w:bCs/>
                <w:color w:val="000000"/>
                <w:sz w:val="16"/>
                <w:szCs w:val="16"/>
                <w:lang w:val="es-MX" w:eastAsia="es-MX"/>
              </w:rPr>
              <w:t>660</w:t>
            </w:r>
          </w:p>
        </w:tc>
        <w:tc>
          <w:tcPr>
            <w:tcW w:w="457" w:type="pct"/>
            <w:tcBorders>
              <w:top w:val="nil"/>
              <w:left w:val="nil"/>
              <w:bottom w:val="single" w:sz="4" w:space="0" w:color="auto"/>
              <w:right w:val="single" w:sz="4" w:space="0" w:color="auto"/>
            </w:tcBorders>
            <w:shd w:val="clear" w:color="auto" w:fill="auto"/>
            <w:vAlign w:val="center"/>
          </w:tcPr>
          <w:p w14:paraId="42DC9EB0" w14:textId="4F78BB3F" w:rsidR="00391D1E" w:rsidRPr="00120AE9" w:rsidRDefault="00120AE9" w:rsidP="0074738D">
            <w:pPr>
              <w:suppressAutoHyphens w:val="0"/>
              <w:jc w:val="center"/>
              <w:rPr>
                <w:rFonts w:ascii="Noto Sans" w:hAnsi="Noto Sans" w:cs="Noto Sans"/>
                <w:bCs/>
                <w:color w:val="000000"/>
                <w:sz w:val="16"/>
                <w:szCs w:val="16"/>
                <w:lang w:val="es-MX" w:eastAsia="es-MX"/>
              </w:rPr>
            </w:pPr>
            <w:r w:rsidRPr="00120AE9">
              <w:rPr>
                <w:rFonts w:ascii="Noto Sans" w:hAnsi="Noto Sans" w:cs="Noto Sans"/>
                <w:bCs/>
                <w:color w:val="000000"/>
                <w:sz w:val="16"/>
                <w:szCs w:val="16"/>
                <w:lang w:val="es-MX" w:eastAsia="es-MX"/>
              </w:rPr>
              <w:t>1,650</w:t>
            </w:r>
          </w:p>
        </w:tc>
      </w:tr>
      <w:tr w:rsidR="00391D1E" w:rsidRPr="00247275" w14:paraId="69212598" w14:textId="77777777" w:rsidTr="00391D1E">
        <w:trPr>
          <w:trHeight w:val="1102"/>
        </w:trPr>
        <w:tc>
          <w:tcPr>
            <w:tcW w:w="324" w:type="pct"/>
            <w:tcBorders>
              <w:top w:val="nil"/>
              <w:left w:val="single" w:sz="4" w:space="0" w:color="auto"/>
              <w:bottom w:val="single" w:sz="4" w:space="0" w:color="auto"/>
              <w:right w:val="single" w:sz="4" w:space="0" w:color="auto"/>
            </w:tcBorders>
            <w:vAlign w:val="center"/>
          </w:tcPr>
          <w:p w14:paraId="18DC3168" w14:textId="6273B622" w:rsidR="00391D1E" w:rsidRPr="00C77524" w:rsidRDefault="00391D1E" w:rsidP="005C3BE2">
            <w:pPr>
              <w:suppressAutoHyphens w:val="0"/>
              <w:jc w:val="center"/>
              <w:rPr>
                <w:rFonts w:ascii="Arial" w:hAnsi="Arial" w:cs="Arial"/>
                <w:bCs/>
                <w:color w:val="000000"/>
                <w:sz w:val="18"/>
                <w:szCs w:val="18"/>
                <w:lang w:val="es-MX" w:eastAsia="es-MX"/>
              </w:rPr>
            </w:pPr>
            <w:r>
              <w:rPr>
                <w:rFonts w:ascii="Arial" w:hAnsi="Arial" w:cs="Arial"/>
                <w:bCs/>
                <w:color w:val="000000"/>
                <w:sz w:val="18"/>
                <w:szCs w:val="18"/>
                <w:lang w:val="es-MX" w:eastAsia="es-MX"/>
              </w:rPr>
              <w:t>4</w:t>
            </w:r>
          </w:p>
        </w:tc>
        <w:tc>
          <w:tcPr>
            <w:tcW w:w="303" w:type="pct"/>
            <w:tcBorders>
              <w:top w:val="nil"/>
              <w:left w:val="single" w:sz="4" w:space="0" w:color="auto"/>
              <w:bottom w:val="single" w:sz="4" w:space="0" w:color="auto"/>
              <w:right w:val="single" w:sz="4" w:space="0" w:color="auto"/>
            </w:tcBorders>
            <w:shd w:val="clear" w:color="auto" w:fill="auto"/>
            <w:vAlign w:val="center"/>
          </w:tcPr>
          <w:p w14:paraId="526033DA" w14:textId="2AED35D5"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379</w:t>
            </w:r>
          </w:p>
        </w:tc>
        <w:tc>
          <w:tcPr>
            <w:tcW w:w="346" w:type="pct"/>
            <w:tcBorders>
              <w:top w:val="nil"/>
              <w:left w:val="nil"/>
              <w:bottom w:val="single" w:sz="4" w:space="0" w:color="auto"/>
              <w:right w:val="single" w:sz="4" w:space="0" w:color="auto"/>
            </w:tcBorders>
            <w:shd w:val="clear" w:color="auto" w:fill="auto"/>
            <w:vAlign w:val="center"/>
          </w:tcPr>
          <w:p w14:paraId="4FB22090" w14:textId="6936F2F6"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327</w:t>
            </w:r>
          </w:p>
        </w:tc>
        <w:tc>
          <w:tcPr>
            <w:tcW w:w="289" w:type="pct"/>
            <w:tcBorders>
              <w:top w:val="nil"/>
              <w:left w:val="nil"/>
              <w:bottom w:val="single" w:sz="4" w:space="0" w:color="auto"/>
              <w:right w:val="single" w:sz="4" w:space="0" w:color="auto"/>
            </w:tcBorders>
            <w:shd w:val="clear" w:color="auto" w:fill="auto"/>
            <w:vAlign w:val="center"/>
          </w:tcPr>
          <w:p w14:paraId="7F982381" w14:textId="7C13A540"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0483</w:t>
            </w:r>
          </w:p>
        </w:tc>
        <w:tc>
          <w:tcPr>
            <w:tcW w:w="216" w:type="pct"/>
            <w:tcBorders>
              <w:top w:val="nil"/>
              <w:left w:val="nil"/>
              <w:bottom w:val="single" w:sz="4" w:space="0" w:color="auto"/>
              <w:right w:val="single" w:sz="4" w:space="0" w:color="auto"/>
            </w:tcBorders>
            <w:shd w:val="clear" w:color="auto" w:fill="auto"/>
            <w:vAlign w:val="center"/>
          </w:tcPr>
          <w:p w14:paraId="0A96FAFC" w14:textId="18B778F2"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00</w:t>
            </w:r>
          </w:p>
        </w:tc>
        <w:tc>
          <w:tcPr>
            <w:tcW w:w="288" w:type="pct"/>
            <w:tcBorders>
              <w:top w:val="nil"/>
              <w:left w:val="nil"/>
              <w:bottom w:val="single" w:sz="4" w:space="0" w:color="auto"/>
              <w:right w:val="single" w:sz="4" w:space="0" w:color="auto"/>
            </w:tcBorders>
            <w:shd w:val="clear" w:color="auto" w:fill="auto"/>
            <w:vAlign w:val="center"/>
          </w:tcPr>
          <w:p w14:paraId="5D275768" w14:textId="51A79695"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01</w:t>
            </w:r>
          </w:p>
        </w:tc>
        <w:tc>
          <w:tcPr>
            <w:tcW w:w="2007" w:type="pct"/>
            <w:tcBorders>
              <w:top w:val="nil"/>
              <w:left w:val="nil"/>
              <w:bottom w:val="single" w:sz="4" w:space="0" w:color="auto"/>
              <w:right w:val="single" w:sz="4" w:space="0" w:color="auto"/>
            </w:tcBorders>
            <w:shd w:val="clear" w:color="auto" w:fill="auto"/>
            <w:vAlign w:val="center"/>
          </w:tcPr>
          <w:p w14:paraId="49512405" w14:textId="2548B496"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EQUIPO PARA APLICACION DE SOLUCIONES, SANGRE Y DERIVADOS, ESTERIL, DESECHABLE,CONSTA DE: BAYONETA, CAMARA DE GOTEO FLEXIBLE, FILTRO ANTIHEMOLITICO, TUBOTRANSPORTADOR, MECANISMO REGULADOR DE FLUJO, CON UNO O MAS DISPOSITIVOS EN "Y"PARA INYECCION, OBTURADOR DE TUBO TRANSPORTADOR, ADAPTADOR DE AGUJA,PROTECTORES DE BAYONETA Y ADAPTADOR. PRESENTACION: EQUIPO. NUMERO DE CATALOGO</w:t>
            </w:r>
            <w:proofErr w:type="gramStart"/>
            <w:r w:rsidRPr="005C3BE2">
              <w:rPr>
                <w:rFonts w:ascii="Noto Sans" w:hAnsi="Noto Sans" w:cs="Noto Sans"/>
                <w:color w:val="000000"/>
                <w:sz w:val="14"/>
                <w:szCs w:val="16"/>
              </w:rPr>
              <w:t>:BBC1408A</w:t>
            </w:r>
            <w:proofErr w:type="gramEnd"/>
            <w:r w:rsidRPr="005C3BE2">
              <w:rPr>
                <w:rFonts w:ascii="Noto Sans" w:hAnsi="Noto Sans" w:cs="Noto Sans"/>
                <w:color w:val="000000"/>
                <w:sz w:val="14"/>
                <w:szCs w:val="16"/>
              </w:rPr>
              <w:t>. PARA SU USO EN EL EQUIPO: CLAVE 531 140 0344 BOMBA DE INFUSIONVOLUMETRICA DE ALTA PRECISION PEDIATRICA. MARCA: BAXTER. MODELO: FLOGARD.</w:t>
            </w:r>
          </w:p>
        </w:tc>
        <w:tc>
          <w:tcPr>
            <w:tcW w:w="351" w:type="pct"/>
            <w:tcBorders>
              <w:top w:val="nil"/>
              <w:left w:val="nil"/>
              <w:bottom w:val="single" w:sz="4" w:space="0" w:color="auto"/>
              <w:right w:val="single" w:sz="4" w:space="0" w:color="auto"/>
            </w:tcBorders>
            <w:shd w:val="clear" w:color="auto" w:fill="auto"/>
            <w:vAlign w:val="center"/>
          </w:tcPr>
          <w:p w14:paraId="48DFBB98" w14:textId="7144ABE4" w:rsidR="00391D1E" w:rsidRPr="005C3BE2" w:rsidRDefault="00391D1E" w:rsidP="005C3BE2">
            <w:pPr>
              <w:suppressAutoHyphens w:val="0"/>
              <w:jc w:val="center"/>
              <w:rPr>
                <w:rFonts w:ascii="Noto Sans" w:hAnsi="Noto Sans" w:cs="Noto Sans"/>
                <w:bCs/>
                <w:color w:val="000000"/>
                <w:sz w:val="14"/>
                <w:szCs w:val="16"/>
                <w:lang w:val="es-MX" w:eastAsia="es-MX"/>
              </w:rPr>
            </w:pPr>
            <w:r w:rsidRPr="005C3BE2">
              <w:rPr>
                <w:rFonts w:ascii="Noto Sans" w:hAnsi="Noto Sans" w:cs="Noto Sans"/>
                <w:color w:val="000000"/>
                <w:sz w:val="14"/>
                <w:szCs w:val="16"/>
              </w:rPr>
              <w:t>EQP_1_EQP</w:t>
            </w:r>
          </w:p>
        </w:tc>
        <w:tc>
          <w:tcPr>
            <w:tcW w:w="419" w:type="pct"/>
            <w:tcBorders>
              <w:top w:val="nil"/>
              <w:left w:val="nil"/>
              <w:bottom w:val="single" w:sz="4" w:space="0" w:color="auto"/>
              <w:right w:val="single" w:sz="4" w:space="0" w:color="auto"/>
            </w:tcBorders>
            <w:shd w:val="clear" w:color="auto" w:fill="auto"/>
            <w:noWrap/>
            <w:vAlign w:val="center"/>
          </w:tcPr>
          <w:p w14:paraId="4A2C7FA6" w14:textId="65B43574" w:rsidR="00391D1E" w:rsidRPr="00120AE9" w:rsidRDefault="00120AE9" w:rsidP="00391D1E">
            <w:pPr>
              <w:suppressAutoHyphens w:val="0"/>
              <w:jc w:val="center"/>
              <w:rPr>
                <w:rFonts w:ascii="Noto Sans" w:hAnsi="Noto Sans" w:cs="Noto Sans"/>
                <w:bCs/>
                <w:color w:val="000000"/>
                <w:sz w:val="16"/>
                <w:szCs w:val="16"/>
                <w:lang w:val="es-MX" w:eastAsia="es-MX"/>
              </w:rPr>
            </w:pPr>
            <w:r w:rsidRPr="00120AE9">
              <w:rPr>
                <w:rFonts w:ascii="Noto Sans" w:hAnsi="Noto Sans" w:cs="Noto Sans"/>
                <w:bCs/>
                <w:color w:val="000000"/>
                <w:sz w:val="16"/>
                <w:szCs w:val="16"/>
                <w:lang w:val="es-MX" w:eastAsia="es-MX"/>
              </w:rPr>
              <w:t>640</w:t>
            </w:r>
          </w:p>
        </w:tc>
        <w:tc>
          <w:tcPr>
            <w:tcW w:w="457" w:type="pct"/>
            <w:tcBorders>
              <w:top w:val="nil"/>
              <w:left w:val="nil"/>
              <w:bottom w:val="single" w:sz="4" w:space="0" w:color="auto"/>
              <w:right w:val="single" w:sz="4" w:space="0" w:color="auto"/>
            </w:tcBorders>
            <w:shd w:val="clear" w:color="auto" w:fill="auto"/>
            <w:vAlign w:val="center"/>
          </w:tcPr>
          <w:p w14:paraId="2829DD72" w14:textId="650C9E25" w:rsidR="00391D1E" w:rsidRPr="00120AE9" w:rsidRDefault="00120AE9" w:rsidP="005C3BE2">
            <w:pPr>
              <w:suppressAutoHyphens w:val="0"/>
              <w:jc w:val="center"/>
              <w:rPr>
                <w:rFonts w:ascii="Noto Sans" w:hAnsi="Noto Sans" w:cs="Noto Sans"/>
                <w:bCs/>
                <w:color w:val="000000"/>
                <w:sz w:val="16"/>
                <w:szCs w:val="16"/>
                <w:lang w:val="es-MX" w:eastAsia="es-MX"/>
              </w:rPr>
            </w:pPr>
            <w:r w:rsidRPr="00120AE9">
              <w:rPr>
                <w:rFonts w:ascii="Noto Sans" w:hAnsi="Noto Sans" w:cs="Noto Sans"/>
                <w:bCs/>
                <w:color w:val="000000"/>
                <w:sz w:val="16"/>
                <w:szCs w:val="16"/>
                <w:lang w:val="es-MX" w:eastAsia="es-MX"/>
              </w:rPr>
              <w:t>1,600</w:t>
            </w:r>
          </w:p>
        </w:tc>
      </w:tr>
    </w:tbl>
    <w:p w14:paraId="0B097AA0" w14:textId="77777777" w:rsidR="00C77524" w:rsidRDefault="00C77524" w:rsidP="00C77524">
      <w:pPr>
        <w:pStyle w:val="Textonormal"/>
        <w:jc w:val="center"/>
        <w:rPr>
          <w:rFonts w:ascii="Arial" w:hAnsi="Arial" w:cs="Arial"/>
          <w:b/>
          <w:sz w:val="18"/>
          <w:szCs w:val="18"/>
        </w:rPr>
      </w:pPr>
    </w:p>
    <w:p w14:paraId="05B20BBE" w14:textId="77777777" w:rsidR="00035EAB" w:rsidRDefault="00035EAB" w:rsidP="00C77524">
      <w:pPr>
        <w:pStyle w:val="Textonormal"/>
        <w:jc w:val="center"/>
        <w:rPr>
          <w:rFonts w:ascii="Arial" w:hAnsi="Arial" w:cs="Arial"/>
          <w:b/>
          <w:sz w:val="18"/>
          <w:szCs w:val="18"/>
        </w:rPr>
      </w:pPr>
    </w:p>
    <w:p w14:paraId="1A7933AB" w14:textId="77777777" w:rsidR="00035EAB" w:rsidRDefault="00035EAB" w:rsidP="00C77524">
      <w:pPr>
        <w:pStyle w:val="Textonormal"/>
        <w:jc w:val="center"/>
        <w:rPr>
          <w:rFonts w:ascii="Arial" w:hAnsi="Arial" w:cs="Arial"/>
          <w:b/>
          <w:sz w:val="18"/>
          <w:szCs w:val="18"/>
        </w:rPr>
      </w:pPr>
    </w:p>
    <w:p w14:paraId="36BFF114" w14:textId="77777777" w:rsidR="00035EAB" w:rsidRDefault="00035EAB" w:rsidP="00C77524">
      <w:pPr>
        <w:pStyle w:val="Textonormal"/>
        <w:jc w:val="center"/>
        <w:rPr>
          <w:rFonts w:ascii="Arial" w:hAnsi="Arial" w:cs="Arial"/>
          <w:b/>
          <w:sz w:val="18"/>
          <w:szCs w:val="18"/>
        </w:rPr>
      </w:pPr>
    </w:p>
    <w:p w14:paraId="7C904A74" w14:textId="77777777" w:rsidR="00035EAB" w:rsidRDefault="00035EAB" w:rsidP="00C77524">
      <w:pPr>
        <w:pStyle w:val="Textonormal"/>
        <w:jc w:val="center"/>
        <w:rPr>
          <w:rFonts w:ascii="Arial" w:hAnsi="Arial" w:cs="Arial"/>
          <w:b/>
          <w:sz w:val="18"/>
          <w:szCs w:val="18"/>
        </w:rPr>
      </w:pPr>
    </w:p>
    <w:p w14:paraId="46853B34" w14:textId="77777777" w:rsidR="00035EAB" w:rsidRDefault="00035EAB" w:rsidP="00C77524">
      <w:pPr>
        <w:pStyle w:val="Textonormal"/>
        <w:jc w:val="center"/>
        <w:rPr>
          <w:rFonts w:ascii="Arial" w:hAnsi="Arial" w:cs="Arial"/>
          <w:b/>
          <w:sz w:val="18"/>
          <w:szCs w:val="18"/>
        </w:rPr>
      </w:pPr>
    </w:p>
    <w:p w14:paraId="003D057F" w14:textId="77777777" w:rsidR="00035EAB" w:rsidRDefault="00035EAB" w:rsidP="00C77524">
      <w:pPr>
        <w:pStyle w:val="Textonormal"/>
        <w:jc w:val="center"/>
        <w:rPr>
          <w:rFonts w:ascii="Arial" w:hAnsi="Arial" w:cs="Arial"/>
          <w:b/>
          <w:sz w:val="18"/>
          <w:szCs w:val="18"/>
        </w:rPr>
      </w:pPr>
    </w:p>
    <w:p w14:paraId="4008972D" w14:textId="77777777" w:rsidR="00035EAB" w:rsidRDefault="00035EAB" w:rsidP="00C77524">
      <w:pPr>
        <w:pStyle w:val="Textonormal"/>
        <w:jc w:val="center"/>
        <w:rPr>
          <w:rFonts w:ascii="Arial" w:hAnsi="Arial" w:cs="Arial"/>
          <w:b/>
          <w:sz w:val="18"/>
          <w:szCs w:val="18"/>
        </w:rPr>
      </w:pPr>
    </w:p>
    <w:p w14:paraId="249C827A" w14:textId="77777777" w:rsidR="00035EAB" w:rsidRDefault="00035EAB" w:rsidP="00C77524">
      <w:pPr>
        <w:pStyle w:val="Textonormal"/>
        <w:jc w:val="center"/>
        <w:rPr>
          <w:rFonts w:ascii="Arial" w:hAnsi="Arial" w:cs="Arial"/>
          <w:b/>
          <w:sz w:val="18"/>
          <w:szCs w:val="18"/>
        </w:rPr>
      </w:pPr>
    </w:p>
    <w:p w14:paraId="23463E1D" w14:textId="77777777" w:rsidR="00035EAB" w:rsidRDefault="00035EAB" w:rsidP="00C77524">
      <w:pPr>
        <w:pStyle w:val="Textonormal"/>
        <w:jc w:val="center"/>
        <w:rPr>
          <w:rFonts w:ascii="Arial" w:hAnsi="Arial" w:cs="Arial"/>
          <w:b/>
          <w:sz w:val="18"/>
          <w:szCs w:val="18"/>
        </w:rPr>
      </w:pPr>
    </w:p>
    <w:p w14:paraId="58C9B66D" w14:textId="77777777" w:rsidR="00035EAB" w:rsidRDefault="00035EAB" w:rsidP="00C77524">
      <w:pPr>
        <w:pStyle w:val="Textonormal"/>
        <w:jc w:val="center"/>
        <w:rPr>
          <w:rFonts w:ascii="Arial" w:hAnsi="Arial" w:cs="Arial"/>
          <w:b/>
          <w:sz w:val="18"/>
          <w:szCs w:val="18"/>
        </w:rPr>
      </w:pPr>
    </w:p>
    <w:p w14:paraId="4D684FE9" w14:textId="77777777" w:rsidR="00035EAB" w:rsidRDefault="00035EAB" w:rsidP="00C77524">
      <w:pPr>
        <w:pStyle w:val="Textonormal"/>
        <w:jc w:val="center"/>
        <w:rPr>
          <w:rFonts w:ascii="Arial" w:hAnsi="Arial" w:cs="Arial"/>
          <w:b/>
          <w:sz w:val="18"/>
          <w:szCs w:val="18"/>
        </w:rPr>
      </w:pPr>
    </w:p>
    <w:p w14:paraId="35CE6F18" w14:textId="77777777" w:rsidR="00247275" w:rsidRDefault="00247275" w:rsidP="001D67DD">
      <w:pPr>
        <w:suppressAutoHyphens w:val="0"/>
        <w:jc w:val="center"/>
        <w:rPr>
          <w:rFonts w:ascii="Arial" w:hAnsi="Arial" w:cs="Arial"/>
          <w:b/>
          <w:sz w:val="18"/>
          <w:szCs w:val="18"/>
        </w:rPr>
      </w:pPr>
    </w:p>
    <w:p w14:paraId="4B88B034" w14:textId="77777777" w:rsidR="005254F4" w:rsidRPr="001F4D32" w:rsidRDefault="006D421A" w:rsidP="001D67DD">
      <w:pPr>
        <w:suppressAutoHyphens w:val="0"/>
        <w:jc w:val="center"/>
        <w:rPr>
          <w:rFonts w:ascii="Arial" w:hAnsi="Arial" w:cs="Arial"/>
          <w:b/>
          <w:sz w:val="18"/>
          <w:szCs w:val="18"/>
        </w:rPr>
      </w:pPr>
      <w:r w:rsidRPr="001F4D32">
        <w:rPr>
          <w:rFonts w:ascii="Arial" w:hAnsi="Arial" w:cs="Arial"/>
          <w:b/>
          <w:sz w:val="18"/>
          <w:szCs w:val="18"/>
        </w:rPr>
        <w:t xml:space="preserve">ANEXO 2 “A” </w:t>
      </w:r>
      <w:r w:rsidR="008B65CF" w:rsidRPr="001F4D32">
        <w:rPr>
          <w:rFonts w:ascii="Arial" w:hAnsi="Arial" w:cs="Arial"/>
          <w:b/>
          <w:sz w:val="18"/>
          <w:szCs w:val="18"/>
        </w:rPr>
        <w:t xml:space="preserve">DISTRIBUCIÓN DE </w:t>
      </w:r>
      <w:r w:rsidR="001D67DD" w:rsidRPr="001F4D32">
        <w:rPr>
          <w:rFonts w:ascii="Arial" w:hAnsi="Arial" w:cs="Arial"/>
          <w:b/>
          <w:sz w:val="18"/>
          <w:szCs w:val="18"/>
        </w:rPr>
        <w:t xml:space="preserve">BOMBAS DE INFUSION </w:t>
      </w:r>
    </w:p>
    <w:p w14:paraId="55DC957A" w14:textId="77777777" w:rsidR="005254F4" w:rsidRPr="001F4D32" w:rsidRDefault="005254F4">
      <w:pPr>
        <w:suppressAutoHyphens w:val="0"/>
        <w:rPr>
          <w:rFonts w:ascii="Arial" w:hAnsi="Arial" w:cs="Arial"/>
          <w:b/>
          <w:sz w:val="18"/>
          <w:szCs w:val="18"/>
        </w:rPr>
      </w:pPr>
    </w:p>
    <w:tbl>
      <w:tblPr>
        <w:tblW w:w="5021" w:type="pct"/>
        <w:tblCellMar>
          <w:left w:w="70" w:type="dxa"/>
          <w:right w:w="70" w:type="dxa"/>
        </w:tblCellMar>
        <w:tblLook w:val="04A0" w:firstRow="1" w:lastRow="0" w:firstColumn="1" w:lastColumn="0" w:noHBand="0" w:noVBand="1"/>
      </w:tblPr>
      <w:tblGrid>
        <w:gridCol w:w="4826"/>
        <w:gridCol w:w="5043"/>
      </w:tblGrid>
      <w:tr w:rsidR="00922157" w:rsidRPr="00922157" w14:paraId="0718859C" w14:textId="77777777" w:rsidTr="007F0F9A">
        <w:trPr>
          <w:trHeight w:val="298"/>
        </w:trPr>
        <w:tc>
          <w:tcPr>
            <w:tcW w:w="5000"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0A5F5A51" w14:textId="77777777" w:rsidR="00922157" w:rsidRPr="00922157" w:rsidRDefault="00433730" w:rsidP="003C7706">
            <w:pPr>
              <w:suppressAutoHyphens w:val="0"/>
              <w:jc w:val="center"/>
              <w:rPr>
                <w:rFonts w:ascii="Arial" w:hAnsi="Arial" w:cs="Arial"/>
                <w:b/>
                <w:sz w:val="18"/>
                <w:szCs w:val="18"/>
              </w:rPr>
            </w:pPr>
            <w:r w:rsidRPr="001F4D32">
              <w:rPr>
                <w:rFonts w:ascii="Arial" w:hAnsi="Arial" w:cs="Arial"/>
                <w:b/>
                <w:sz w:val="18"/>
                <w:szCs w:val="18"/>
              </w:rPr>
              <w:br w:type="page"/>
            </w:r>
            <w:r w:rsidR="00922157" w:rsidRPr="00922157">
              <w:rPr>
                <w:rFonts w:ascii="Arial" w:hAnsi="Arial" w:cs="Arial"/>
                <w:b/>
                <w:sz w:val="18"/>
                <w:szCs w:val="18"/>
              </w:rPr>
              <w:t>TOTAL DE BOMBAS SEGÚN HOSPITAL</w:t>
            </w:r>
          </w:p>
        </w:tc>
      </w:tr>
      <w:tr w:rsidR="00922157" w:rsidRPr="00922157" w14:paraId="3DE39731" w14:textId="77777777" w:rsidTr="007F0F9A">
        <w:trPr>
          <w:trHeight w:val="285"/>
        </w:trPr>
        <w:tc>
          <w:tcPr>
            <w:tcW w:w="2445"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CA5D48" w14:textId="77777777" w:rsidR="00922157" w:rsidRPr="00922157" w:rsidRDefault="00922157" w:rsidP="003C7706">
            <w:pPr>
              <w:suppressAutoHyphens w:val="0"/>
              <w:jc w:val="center"/>
              <w:rPr>
                <w:rFonts w:ascii="Arial" w:hAnsi="Arial" w:cs="Arial"/>
                <w:b/>
                <w:sz w:val="18"/>
                <w:szCs w:val="18"/>
              </w:rPr>
            </w:pPr>
            <w:r w:rsidRPr="00922157">
              <w:rPr>
                <w:rFonts w:ascii="Arial" w:hAnsi="Arial" w:cs="Arial"/>
                <w:b/>
                <w:sz w:val="18"/>
                <w:szCs w:val="18"/>
              </w:rPr>
              <w:t>Unidad</w:t>
            </w:r>
          </w:p>
        </w:tc>
        <w:tc>
          <w:tcPr>
            <w:tcW w:w="2555"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869620E" w14:textId="0E2A6A39" w:rsidR="00922157" w:rsidRPr="00922157" w:rsidRDefault="00922157" w:rsidP="003C7706">
            <w:pPr>
              <w:suppressAutoHyphens w:val="0"/>
              <w:jc w:val="center"/>
              <w:rPr>
                <w:rFonts w:ascii="Arial" w:hAnsi="Arial" w:cs="Arial"/>
                <w:b/>
                <w:sz w:val="18"/>
                <w:szCs w:val="18"/>
              </w:rPr>
            </w:pPr>
            <w:r w:rsidRPr="00922157">
              <w:rPr>
                <w:rFonts w:ascii="Arial" w:hAnsi="Arial" w:cs="Arial"/>
                <w:b/>
                <w:sz w:val="18"/>
                <w:szCs w:val="18"/>
              </w:rPr>
              <w:t>Necesidad de Bombas 202</w:t>
            </w:r>
            <w:r w:rsidR="005C3BE2">
              <w:rPr>
                <w:rFonts w:ascii="Arial" w:hAnsi="Arial" w:cs="Arial"/>
                <w:b/>
                <w:sz w:val="18"/>
                <w:szCs w:val="18"/>
              </w:rPr>
              <w:t>5</w:t>
            </w:r>
          </w:p>
        </w:tc>
      </w:tr>
      <w:tr w:rsidR="00922157" w:rsidRPr="00922157" w14:paraId="58E61002" w14:textId="77777777" w:rsidTr="007F0F9A">
        <w:trPr>
          <w:trHeight w:val="276"/>
        </w:trPr>
        <w:tc>
          <w:tcPr>
            <w:tcW w:w="2445"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2C000D" w14:textId="77777777" w:rsidR="00922157" w:rsidRPr="00922157" w:rsidRDefault="00922157" w:rsidP="00922157">
            <w:pPr>
              <w:suppressAutoHyphens w:val="0"/>
              <w:jc w:val="center"/>
              <w:rPr>
                <w:rFonts w:ascii="Arial" w:hAnsi="Arial" w:cs="Arial"/>
                <w:b/>
                <w:sz w:val="18"/>
                <w:szCs w:val="18"/>
              </w:rPr>
            </w:pPr>
          </w:p>
        </w:tc>
        <w:tc>
          <w:tcPr>
            <w:tcW w:w="2555"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0AD6FA" w14:textId="77777777" w:rsidR="00922157" w:rsidRPr="00922157" w:rsidRDefault="00922157" w:rsidP="00922157">
            <w:pPr>
              <w:suppressAutoHyphens w:val="0"/>
              <w:jc w:val="center"/>
              <w:rPr>
                <w:rFonts w:ascii="Arial" w:hAnsi="Arial" w:cs="Arial"/>
                <w:b/>
                <w:sz w:val="18"/>
                <w:szCs w:val="18"/>
              </w:rPr>
            </w:pPr>
          </w:p>
        </w:tc>
      </w:tr>
      <w:tr w:rsidR="00225982" w:rsidRPr="00922157" w14:paraId="0AC8308E"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0D00F8BE"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HGZ 6 OCOTLAN</w:t>
            </w:r>
          </w:p>
        </w:tc>
        <w:tc>
          <w:tcPr>
            <w:tcW w:w="2555" w:type="pct"/>
            <w:tcBorders>
              <w:top w:val="nil"/>
              <w:left w:val="nil"/>
              <w:bottom w:val="single" w:sz="4" w:space="0" w:color="auto"/>
              <w:right w:val="single" w:sz="4" w:space="0" w:color="auto"/>
            </w:tcBorders>
            <w:shd w:val="clear" w:color="auto" w:fill="auto"/>
            <w:noWrap/>
            <w:vAlign w:val="center"/>
            <w:hideMark/>
          </w:tcPr>
          <w:p w14:paraId="79534698" w14:textId="13A63E99"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40</w:t>
            </w:r>
          </w:p>
        </w:tc>
      </w:tr>
      <w:tr w:rsidR="00225982" w:rsidRPr="00922157" w14:paraId="14031D50"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3CFB6A76"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HGZ 7 LAGOS DE MORENO</w:t>
            </w:r>
          </w:p>
        </w:tc>
        <w:tc>
          <w:tcPr>
            <w:tcW w:w="2555" w:type="pct"/>
            <w:tcBorders>
              <w:top w:val="nil"/>
              <w:left w:val="nil"/>
              <w:bottom w:val="single" w:sz="4" w:space="0" w:color="auto"/>
              <w:right w:val="single" w:sz="4" w:space="0" w:color="auto"/>
            </w:tcBorders>
            <w:shd w:val="clear" w:color="auto" w:fill="auto"/>
            <w:noWrap/>
            <w:vAlign w:val="center"/>
            <w:hideMark/>
          </w:tcPr>
          <w:p w14:paraId="14301786" w14:textId="2A9DEE5C"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130</w:t>
            </w:r>
          </w:p>
        </w:tc>
      </w:tr>
      <w:tr w:rsidR="00225982" w:rsidRPr="00922157" w14:paraId="066BBB92"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5688514A"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HGZ 9 CD. GUZMAN</w:t>
            </w:r>
          </w:p>
        </w:tc>
        <w:tc>
          <w:tcPr>
            <w:tcW w:w="2555" w:type="pct"/>
            <w:tcBorders>
              <w:top w:val="nil"/>
              <w:left w:val="nil"/>
              <w:bottom w:val="single" w:sz="4" w:space="0" w:color="auto"/>
              <w:right w:val="single" w:sz="4" w:space="0" w:color="auto"/>
            </w:tcBorders>
            <w:shd w:val="clear" w:color="auto" w:fill="auto"/>
            <w:noWrap/>
            <w:vAlign w:val="center"/>
            <w:hideMark/>
          </w:tcPr>
          <w:p w14:paraId="46A36BCF" w14:textId="03B56A2D"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56</w:t>
            </w:r>
          </w:p>
        </w:tc>
      </w:tr>
      <w:tr w:rsidR="00225982" w:rsidRPr="00922157" w14:paraId="50276B1A"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6E077B92"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HGZ 14</w:t>
            </w:r>
          </w:p>
        </w:tc>
        <w:tc>
          <w:tcPr>
            <w:tcW w:w="2555" w:type="pct"/>
            <w:tcBorders>
              <w:top w:val="nil"/>
              <w:left w:val="nil"/>
              <w:bottom w:val="single" w:sz="4" w:space="0" w:color="auto"/>
              <w:right w:val="single" w:sz="4" w:space="0" w:color="auto"/>
            </w:tcBorders>
            <w:shd w:val="clear" w:color="auto" w:fill="auto"/>
            <w:noWrap/>
            <w:vAlign w:val="center"/>
            <w:hideMark/>
          </w:tcPr>
          <w:p w14:paraId="301C7E56" w14:textId="45669849"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126</w:t>
            </w:r>
          </w:p>
        </w:tc>
      </w:tr>
      <w:tr w:rsidR="00225982" w:rsidRPr="00922157" w14:paraId="2C45F220"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1344B7B0"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w:t>
            </w:r>
            <w:r>
              <w:rPr>
                <w:rFonts w:ascii="Arial" w:hAnsi="Arial" w:cs="Arial"/>
                <w:b/>
                <w:sz w:val="18"/>
                <w:szCs w:val="18"/>
              </w:rPr>
              <w:t>S</w:t>
            </w:r>
            <w:r w:rsidRPr="00922157">
              <w:rPr>
                <w:rFonts w:ascii="Arial" w:hAnsi="Arial" w:cs="Arial"/>
                <w:b/>
                <w:sz w:val="18"/>
                <w:szCs w:val="18"/>
              </w:rPr>
              <w:t>Z 15 TAMAZULA</w:t>
            </w:r>
          </w:p>
        </w:tc>
        <w:tc>
          <w:tcPr>
            <w:tcW w:w="2555" w:type="pct"/>
            <w:tcBorders>
              <w:top w:val="nil"/>
              <w:left w:val="nil"/>
              <w:bottom w:val="single" w:sz="4" w:space="0" w:color="auto"/>
              <w:right w:val="single" w:sz="4" w:space="0" w:color="auto"/>
            </w:tcBorders>
            <w:shd w:val="clear" w:color="auto" w:fill="auto"/>
            <w:noWrap/>
            <w:vAlign w:val="center"/>
            <w:hideMark/>
          </w:tcPr>
          <w:p w14:paraId="4E479C59" w14:textId="1FB10763"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10</w:t>
            </w:r>
          </w:p>
        </w:tc>
      </w:tr>
      <w:tr w:rsidR="00225982" w:rsidRPr="00922157" w14:paraId="1628B3DF"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12668FC4"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HGZ 20 AUTLAN</w:t>
            </w:r>
          </w:p>
        </w:tc>
        <w:tc>
          <w:tcPr>
            <w:tcW w:w="2555" w:type="pct"/>
            <w:tcBorders>
              <w:top w:val="nil"/>
              <w:left w:val="nil"/>
              <w:bottom w:val="single" w:sz="4" w:space="0" w:color="auto"/>
              <w:right w:val="single" w:sz="4" w:space="0" w:color="auto"/>
            </w:tcBorders>
            <w:shd w:val="clear" w:color="auto" w:fill="auto"/>
            <w:noWrap/>
            <w:vAlign w:val="center"/>
            <w:hideMark/>
          </w:tcPr>
          <w:p w14:paraId="03A61964" w14:textId="5B135CE4"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20</w:t>
            </w:r>
          </w:p>
        </w:tc>
      </w:tr>
      <w:tr w:rsidR="00225982" w:rsidRPr="00922157" w14:paraId="132535CD"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328941BD"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HGZ 21 TEPATITLAN</w:t>
            </w:r>
          </w:p>
        </w:tc>
        <w:tc>
          <w:tcPr>
            <w:tcW w:w="2555" w:type="pct"/>
            <w:tcBorders>
              <w:top w:val="nil"/>
              <w:left w:val="nil"/>
              <w:bottom w:val="single" w:sz="4" w:space="0" w:color="auto"/>
              <w:right w:val="single" w:sz="4" w:space="0" w:color="auto"/>
            </w:tcBorders>
            <w:shd w:val="clear" w:color="auto" w:fill="auto"/>
            <w:noWrap/>
            <w:vAlign w:val="center"/>
            <w:hideMark/>
          </w:tcPr>
          <w:p w14:paraId="56ABAD53" w14:textId="66626842"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90</w:t>
            </w:r>
          </w:p>
        </w:tc>
      </w:tr>
      <w:tr w:rsidR="00225982" w:rsidRPr="00922157" w14:paraId="3469FD75"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158DBB7D"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HGZ 26 TALA</w:t>
            </w:r>
          </w:p>
        </w:tc>
        <w:tc>
          <w:tcPr>
            <w:tcW w:w="2555" w:type="pct"/>
            <w:tcBorders>
              <w:top w:val="nil"/>
              <w:left w:val="nil"/>
              <w:bottom w:val="single" w:sz="4" w:space="0" w:color="auto"/>
              <w:right w:val="single" w:sz="4" w:space="0" w:color="auto"/>
            </w:tcBorders>
            <w:shd w:val="clear" w:color="auto" w:fill="auto"/>
            <w:noWrap/>
            <w:vAlign w:val="center"/>
            <w:hideMark/>
          </w:tcPr>
          <w:p w14:paraId="795E5EDB" w14:textId="76995CCC"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55</w:t>
            </w:r>
          </w:p>
        </w:tc>
      </w:tr>
      <w:tr w:rsidR="00225982" w:rsidRPr="00922157" w14:paraId="6876A3B5"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612D3BC2"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HGZ 27 VILLA CORONA</w:t>
            </w:r>
          </w:p>
        </w:tc>
        <w:tc>
          <w:tcPr>
            <w:tcW w:w="2555" w:type="pct"/>
            <w:tcBorders>
              <w:top w:val="nil"/>
              <w:left w:val="nil"/>
              <w:bottom w:val="single" w:sz="4" w:space="0" w:color="auto"/>
              <w:right w:val="single" w:sz="4" w:space="0" w:color="auto"/>
            </w:tcBorders>
            <w:shd w:val="clear" w:color="auto" w:fill="auto"/>
            <w:noWrap/>
            <w:vAlign w:val="center"/>
            <w:hideMark/>
          </w:tcPr>
          <w:p w14:paraId="1F5A5B8B" w14:textId="6E35C610"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5</w:t>
            </w:r>
          </w:p>
        </w:tc>
      </w:tr>
      <w:tr w:rsidR="00225982" w:rsidRPr="00922157" w14:paraId="5258F8EF"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2A734A25"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w:t>
            </w:r>
            <w:r>
              <w:rPr>
                <w:rFonts w:ascii="Arial" w:hAnsi="Arial" w:cs="Arial"/>
                <w:b/>
                <w:sz w:val="18"/>
                <w:szCs w:val="18"/>
              </w:rPr>
              <w:t>S</w:t>
            </w:r>
            <w:r w:rsidRPr="00922157">
              <w:rPr>
                <w:rFonts w:ascii="Arial" w:hAnsi="Arial" w:cs="Arial"/>
                <w:b/>
                <w:sz w:val="18"/>
                <w:szCs w:val="18"/>
              </w:rPr>
              <w:t>Z 28 CASIMIRO CASTILLO</w:t>
            </w:r>
          </w:p>
        </w:tc>
        <w:tc>
          <w:tcPr>
            <w:tcW w:w="2555" w:type="pct"/>
            <w:tcBorders>
              <w:top w:val="nil"/>
              <w:left w:val="nil"/>
              <w:bottom w:val="single" w:sz="4" w:space="0" w:color="auto"/>
              <w:right w:val="single" w:sz="4" w:space="0" w:color="auto"/>
            </w:tcBorders>
            <w:shd w:val="clear" w:color="auto" w:fill="auto"/>
            <w:noWrap/>
            <w:vAlign w:val="center"/>
            <w:hideMark/>
          </w:tcPr>
          <w:p w14:paraId="23F03CCB" w14:textId="2DC2B41E"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2</w:t>
            </w:r>
          </w:p>
        </w:tc>
      </w:tr>
      <w:tr w:rsidR="00225982" w:rsidRPr="00922157" w14:paraId="5136B0D2"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3A52C3B7"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HGZ 42 PTO. VALLARTA</w:t>
            </w:r>
          </w:p>
        </w:tc>
        <w:tc>
          <w:tcPr>
            <w:tcW w:w="2555" w:type="pct"/>
            <w:tcBorders>
              <w:top w:val="nil"/>
              <w:left w:val="nil"/>
              <w:bottom w:val="single" w:sz="4" w:space="0" w:color="auto"/>
              <w:right w:val="single" w:sz="4" w:space="0" w:color="auto"/>
            </w:tcBorders>
            <w:shd w:val="clear" w:color="auto" w:fill="auto"/>
            <w:noWrap/>
            <w:vAlign w:val="center"/>
            <w:hideMark/>
          </w:tcPr>
          <w:p w14:paraId="142B039F" w14:textId="77FC81DC"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160</w:t>
            </w:r>
          </w:p>
        </w:tc>
      </w:tr>
      <w:tr w:rsidR="00225982" w:rsidRPr="00922157" w14:paraId="1212AD15"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3A2A3BC3"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HGR 45</w:t>
            </w:r>
          </w:p>
        </w:tc>
        <w:tc>
          <w:tcPr>
            <w:tcW w:w="2555" w:type="pct"/>
            <w:tcBorders>
              <w:top w:val="nil"/>
              <w:left w:val="nil"/>
              <w:bottom w:val="single" w:sz="4" w:space="0" w:color="auto"/>
              <w:right w:val="single" w:sz="4" w:space="0" w:color="auto"/>
            </w:tcBorders>
            <w:shd w:val="clear" w:color="auto" w:fill="auto"/>
            <w:noWrap/>
            <w:vAlign w:val="center"/>
            <w:hideMark/>
          </w:tcPr>
          <w:p w14:paraId="014368A8" w14:textId="2DD395C9"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175</w:t>
            </w:r>
          </w:p>
        </w:tc>
      </w:tr>
      <w:tr w:rsidR="00225982" w:rsidRPr="00922157" w14:paraId="0A3E6EB3"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7186AD02"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HGR 46</w:t>
            </w:r>
          </w:p>
        </w:tc>
        <w:tc>
          <w:tcPr>
            <w:tcW w:w="2555" w:type="pct"/>
            <w:tcBorders>
              <w:top w:val="nil"/>
              <w:left w:val="nil"/>
              <w:bottom w:val="single" w:sz="4" w:space="0" w:color="auto"/>
              <w:right w:val="single" w:sz="4" w:space="0" w:color="auto"/>
            </w:tcBorders>
            <w:shd w:val="clear" w:color="auto" w:fill="auto"/>
            <w:noWrap/>
            <w:vAlign w:val="center"/>
            <w:hideMark/>
          </w:tcPr>
          <w:p w14:paraId="56A81BC6" w14:textId="30DE3698"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410</w:t>
            </w:r>
          </w:p>
        </w:tc>
      </w:tr>
      <w:tr w:rsidR="00225982" w:rsidRPr="00922157" w14:paraId="4B22319B"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18296E7F"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UMMA 52</w:t>
            </w:r>
          </w:p>
        </w:tc>
        <w:tc>
          <w:tcPr>
            <w:tcW w:w="2555" w:type="pct"/>
            <w:tcBorders>
              <w:top w:val="nil"/>
              <w:left w:val="nil"/>
              <w:bottom w:val="single" w:sz="4" w:space="0" w:color="auto"/>
              <w:right w:val="single" w:sz="4" w:space="0" w:color="auto"/>
            </w:tcBorders>
            <w:shd w:val="clear" w:color="auto" w:fill="auto"/>
            <w:noWrap/>
            <w:vAlign w:val="center"/>
            <w:hideMark/>
          </w:tcPr>
          <w:p w14:paraId="0880AAB9" w14:textId="745FF519"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2</w:t>
            </w:r>
          </w:p>
        </w:tc>
      </w:tr>
      <w:tr w:rsidR="00225982" w:rsidRPr="00922157" w14:paraId="312E14ED"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79D5DC33"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HGZ 89</w:t>
            </w:r>
          </w:p>
        </w:tc>
        <w:tc>
          <w:tcPr>
            <w:tcW w:w="2555" w:type="pct"/>
            <w:tcBorders>
              <w:top w:val="nil"/>
              <w:left w:val="nil"/>
              <w:bottom w:val="single" w:sz="4" w:space="0" w:color="auto"/>
              <w:right w:val="single" w:sz="4" w:space="0" w:color="auto"/>
            </w:tcBorders>
            <w:shd w:val="clear" w:color="auto" w:fill="auto"/>
            <w:noWrap/>
            <w:vAlign w:val="center"/>
            <w:hideMark/>
          </w:tcPr>
          <w:p w14:paraId="1C6D8904" w14:textId="6B304B56"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120</w:t>
            </w:r>
          </w:p>
        </w:tc>
      </w:tr>
      <w:tr w:rsidR="00225982" w:rsidRPr="00922157" w14:paraId="3D2C0D5C"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4FE5A3F6"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HGR 110</w:t>
            </w:r>
          </w:p>
        </w:tc>
        <w:tc>
          <w:tcPr>
            <w:tcW w:w="2555" w:type="pct"/>
            <w:tcBorders>
              <w:top w:val="nil"/>
              <w:left w:val="nil"/>
              <w:bottom w:val="single" w:sz="4" w:space="0" w:color="auto"/>
              <w:right w:val="single" w:sz="4" w:space="0" w:color="auto"/>
            </w:tcBorders>
            <w:shd w:val="clear" w:color="auto" w:fill="auto"/>
            <w:noWrap/>
            <w:vAlign w:val="center"/>
            <w:hideMark/>
          </w:tcPr>
          <w:p w14:paraId="37CFE25E" w14:textId="0D1488AF"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350</w:t>
            </w:r>
          </w:p>
        </w:tc>
      </w:tr>
      <w:tr w:rsidR="00225982" w:rsidRPr="00922157" w14:paraId="1BC82EAB"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noWrap/>
            <w:vAlign w:val="center"/>
            <w:hideMark/>
          </w:tcPr>
          <w:p w14:paraId="5E095AC3"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HGR 180</w:t>
            </w:r>
          </w:p>
        </w:tc>
        <w:tc>
          <w:tcPr>
            <w:tcW w:w="2555" w:type="pct"/>
            <w:tcBorders>
              <w:top w:val="nil"/>
              <w:left w:val="nil"/>
              <w:bottom w:val="single" w:sz="4" w:space="0" w:color="auto"/>
              <w:right w:val="single" w:sz="4" w:space="0" w:color="auto"/>
            </w:tcBorders>
            <w:shd w:val="clear" w:color="auto" w:fill="auto"/>
            <w:noWrap/>
            <w:vAlign w:val="center"/>
            <w:hideMark/>
          </w:tcPr>
          <w:p w14:paraId="27EBCA9A" w14:textId="25913DC4"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380</w:t>
            </w:r>
          </w:p>
        </w:tc>
      </w:tr>
      <w:tr w:rsidR="00225982" w:rsidRPr="00922157" w14:paraId="5C5458E7" w14:textId="77777777" w:rsidTr="00391D1E">
        <w:trPr>
          <w:trHeight w:val="285"/>
        </w:trPr>
        <w:tc>
          <w:tcPr>
            <w:tcW w:w="2445" w:type="pct"/>
            <w:tcBorders>
              <w:top w:val="nil"/>
              <w:left w:val="single" w:sz="4" w:space="0" w:color="auto"/>
              <w:bottom w:val="single" w:sz="4" w:space="0" w:color="auto"/>
              <w:right w:val="single" w:sz="4" w:space="0" w:color="auto"/>
            </w:tcBorders>
            <w:shd w:val="clear" w:color="000000" w:fill="FFFFFF"/>
            <w:noWrap/>
            <w:vAlign w:val="center"/>
            <w:hideMark/>
          </w:tcPr>
          <w:p w14:paraId="69B31CDA" w14:textId="77777777" w:rsidR="00225982" w:rsidRPr="00922157" w:rsidRDefault="00225982" w:rsidP="00922157">
            <w:pPr>
              <w:suppressAutoHyphens w:val="0"/>
              <w:jc w:val="center"/>
              <w:rPr>
                <w:rFonts w:ascii="Arial" w:hAnsi="Arial" w:cs="Arial"/>
                <w:b/>
                <w:sz w:val="18"/>
                <w:szCs w:val="18"/>
              </w:rPr>
            </w:pPr>
            <w:r w:rsidRPr="00247275">
              <w:rPr>
                <w:rFonts w:ascii="Arial" w:hAnsi="Arial" w:cs="Arial"/>
                <w:b/>
                <w:sz w:val="18"/>
                <w:szCs w:val="18"/>
              </w:rPr>
              <w:t>HGSZ No 185</w:t>
            </w:r>
          </w:p>
        </w:tc>
        <w:tc>
          <w:tcPr>
            <w:tcW w:w="2555" w:type="pct"/>
            <w:tcBorders>
              <w:top w:val="nil"/>
              <w:left w:val="nil"/>
              <w:bottom w:val="single" w:sz="4" w:space="0" w:color="auto"/>
              <w:right w:val="single" w:sz="4" w:space="0" w:color="auto"/>
            </w:tcBorders>
            <w:shd w:val="clear" w:color="auto" w:fill="auto"/>
            <w:noWrap/>
            <w:vAlign w:val="center"/>
            <w:hideMark/>
          </w:tcPr>
          <w:p w14:paraId="1766C305" w14:textId="77EA88D0" w:rsidR="00225982" w:rsidRPr="00225982" w:rsidRDefault="00225982" w:rsidP="00391D1E">
            <w:pPr>
              <w:suppressAutoHyphens w:val="0"/>
              <w:jc w:val="center"/>
              <w:rPr>
                <w:rFonts w:ascii="Arial" w:hAnsi="Arial" w:cs="Arial"/>
                <w:b/>
                <w:sz w:val="18"/>
                <w:szCs w:val="18"/>
              </w:rPr>
            </w:pPr>
            <w:r w:rsidRPr="00225982">
              <w:rPr>
                <w:rFonts w:ascii="Arial" w:hAnsi="Arial" w:cs="Arial"/>
                <w:b/>
                <w:bCs/>
                <w:color w:val="000000"/>
                <w:sz w:val="18"/>
                <w:szCs w:val="18"/>
              </w:rPr>
              <w:t>30</w:t>
            </w:r>
          </w:p>
        </w:tc>
      </w:tr>
      <w:tr w:rsidR="00225982" w:rsidRPr="00922157" w14:paraId="40CF5E9B" w14:textId="77777777" w:rsidTr="00F27956">
        <w:trPr>
          <w:trHeight w:val="285"/>
        </w:trPr>
        <w:tc>
          <w:tcPr>
            <w:tcW w:w="2445" w:type="pct"/>
            <w:tcBorders>
              <w:top w:val="nil"/>
              <w:left w:val="single" w:sz="4" w:space="0" w:color="auto"/>
              <w:bottom w:val="single" w:sz="4" w:space="0" w:color="auto"/>
              <w:right w:val="single" w:sz="4" w:space="0" w:color="auto"/>
            </w:tcBorders>
            <w:shd w:val="clear" w:color="000000" w:fill="FFFFFF"/>
            <w:noWrap/>
            <w:vAlign w:val="bottom"/>
            <w:hideMark/>
          </w:tcPr>
          <w:p w14:paraId="2AE377B3" w14:textId="77777777" w:rsidR="00225982" w:rsidRPr="00922157" w:rsidRDefault="00225982" w:rsidP="00922157">
            <w:pPr>
              <w:suppressAutoHyphens w:val="0"/>
              <w:jc w:val="center"/>
              <w:rPr>
                <w:rFonts w:ascii="Arial" w:hAnsi="Arial" w:cs="Arial"/>
                <w:b/>
                <w:sz w:val="18"/>
                <w:szCs w:val="18"/>
              </w:rPr>
            </w:pPr>
            <w:r w:rsidRPr="00922157">
              <w:rPr>
                <w:rFonts w:ascii="Arial" w:hAnsi="Arial" w:cs="Arial"/>
                <w:b/>
                <w:sz w:val="18"/>
                <w:szCs w:val="18"/>
              </w:rPr>
              <w:t>TOTAL</w:t>
            </w:r>
          </w:p>
        </w:tc>
        <w:tc>
          <w:tcPr>
            <w:tcW w:w="2555" w:type="pct"/>
            <w:tcBorders>
              <w:top w:val="nil"/>
              <w:left w:val="nil"/>
              <w:bottom w:val="single" w:sz="4" w:space="0" w:color="auto"/>
              <w:right w:val="single" w:sz="4" w:space="0" w:color="auto"/>
            </w:tcBorders>
            <w:shd w:val="clear" w:color="000000" w:fill="FFFFFF"/>
            <w:noWrap/>
            <w:vAlign w:val="bottom"/>
            <w:hideMark/>
          </w:tcPr>
          <w:p w14:paraId="7373E970" w14:textId="67E8C2F4" w:rsidR="00225982" w:rsidRPr="00225982" w:rsidRDefault="00225982" w:rsidP="00391D1E">
            <w:pPr>
              <w:suppressAutoHyphens w:val="0"/>
              <w:jc w:val="center"/>
              <w:rPr>
                <w:rFonts w:ascii="Arial" w:hAnsi="Arial" w:cs="Arial"/>
                <w:b/>
                <w:sz w:val="18"/>
                <w:szCs w:val="18"/>
              </w:rPr>
            </w:pPr>
            <w:r w:rsidRPr="00225982">
              <w:rPr>
                <w:rFonts w:ascii="Arial" w:hAnsi="Arial" w:cs="Arial"/>
                <w:b/>
                <w:color w:val="000000"/>
                <w:sz w:val="22"/>
                <w:szCs w:val="22"/>
              </w:rPr>
              <w:t>2</w:t>
            </w:r>
            <w:r>
              <w:rPr>
                <w:rFonts w:ascii="Arial" w:hAnsi="Arial" w:cs="Arial"/>
                <w:b/>
                <w:color w:val="000000"/>
                <w:sz w:val="22"/>
                <w:szCs w:val="22"/>
              </w:rPr>
              <w:t>,</w:t>
            </w:r>
            <w:r w:rsidRPr="00225982">
              <w:rPr>
                <w:rFonts w:ascii="Arial" w:hAnsi="Arial" w:cs="Arial"/>
                <w:b/>
                <w:color w:val="000000"/>
                <w:sz w:val="22"/>
                <w:szCs w:val="22"/>
              </w:rPr>
              <w:t>161</w:t>
            </w:r>
          </w:p>
        </w:tc>
      </w:tr>
    </w:tbl>
    <w:p w14:paraId="6E6D2FF4" w14:textId="77777777" w:rsidR="00433730" w:rsidRDefault="00433730" w:rsidP="00922157">
      <w:pPr>
        <w:suppressAutoHyphens w:val="0"/>
        <w:jc w:val="center"/>
        <w:rPr>
          <w:rFonts w:ascii="Arial" w:hAnsi="Arial" w:cs="Arial"/>
          <w:b/>
          <w:sz w:val="18"/>
          <w:szCs w:val="18"/>
        </w:rPr>
      </w:pPr>
    </w:p>
    <w:p w14:paraId="6DD5A710" w14:textId="77777777" w:rsidR="00922157" w:rsidRDefault="00922157">
      <w:pPr>
        <w:suppressAutoHyphens w:val="0"/>
        <w:rPr>
          <w:rFonts w:ascii="Arial" w:hAnsi="Arial" w:cs="Arial"/>
          <w:b/>
          <w:sz w:val="18"/>
          <w:szCs w:val="18"/>
        </w:rPr>
      </w:pPr>
    </w:p>
    <w:p w14:paraId="387701BB" w14:textId="77777777" w:rsidR="00922157" w:rsidRDefault="00922157">
      <w:pPr>
        <w:suppressAutoHyphens w:val="0"/>
        <w:rPr>
          <w:rFonts w:ascii="Arial" w:hAnsi="Arial" w:cs="Arial"/>
          <w:b/>
          <w:sz w:val="18"/>
          <w:szCs w:val="18"/>
        </w:rPr>
      </w:pPr>
    </w:p>
    <w:p w14:paraId="488A3295" w14:textId="77777777" w:rsidR="00922157" w:rsidRDefault="00922157">
      <w:pPr>
        <w:suppressAutoHyphens w:val="0"/>
        <w:rPr>
          <w:rFonts w:ascii="Arial" w:hAnsi="Arial" w:cs="Arial"/>
          <w:b/>
          <w:sz w:val="18"/>
          <w:szCs w:val="18"/>
        </w:rPr>
      </w:pPr>
    </w:p>
    <w:p w14:paraId="78C35B30" w14:textId="77777777" w:rsidR="00922157" w:rsidRDefault="00922157">
      <w:pPr>
        <w:suppressAutoHyphens w:val="0"/>
        <w:rPr>
          <w:rFonts w:ascii="Arial" w:hAnsi="Arial" w:cs="Arial"/>
          <w:b/>
          <w:sz w:val="18"/>
          <w:szCs w:val="18"/>
        </w:rPr>
      </w:pPr>
    </w:p>
    <w:p w14:paraId="798E3134" w14:textId="77777777" w:rsidR="00247275" w:rsidRDefault="00772066">
      <w:pPr>
        <w:suppressAutoHyphens w:val="0"/>
        <w:rPr>
          <w:rFonts w:ascii="Arial" w:hAnsi="Arial" w:cs="Arial"/>
          <w:b/>
          <w:sz w:val="18"/>
          <w:szCs w:val="18"/>
        </w:rPr>
      </w:pPr>
      <w:r>
        <w:rPr>
          <w:rFonts w:ascii="Arial" w:hAnsi="Arial" w:cs="Arial"/>
          <w:sz w:val="18"/>
          <w:szCs w:val="18"/>
        </w:rPr>
        <w:t>En apego al artículo 55 párrafo tercero de la Ley de Adquisiciones, Arrendamientos y Servicios del Sector Público</w:t>
      </w:r>
    </w:p>
    <w:p w14:paraId="5F027FF7" w14:textId="77777777" w:rsidR="00247275" w:rsidRDefault="00247275">
      <w:pPr>
        <w:suppressAutoHyphens w:val="0"/>
        <w:rPr>
          <w:rFonts w:ascii="Arial" w:hAnsi="Arial" w:cs="Arial"/>
          <w:b/>
          <w:sz w:val="18"/>
          <w:szCs w:val="18"/>
        </w:rPr>
      </w:pPr>
    </w:p>
    <w:p w14:paraId="7DF40C1B" w14:textId="77777777" w:rsidR="00247275" w:rsidRDefault="00247275">
      <w:pPr>
        <w:suppressAutoHyphens w:val="0"/>
        <w:rPr>
          <w:rFonts w:ascii="Arial" w:hAnsi="Arial" w:cs="Arial"/>
          <w:b/>
          <w:sz w:val="18"/>
          <w:szCs w:val="18"/>
        </w:rPr>
      </w:pPr>
    </w:p>
    <w:p w14:paraId="16815ECC" w14:textId="77777777" w:rsidR="00247275" w:rsidRDefault="00247275">
      <w:pPr>
        <w:suppressAutoHyphens w:val="0"/>
        <w:rPr>
          <w:rFonts w:ascii="Arial" w:hAnsi="Arial" w:cs="Arial"/>
          <w:b/>
          <w:sz w:val="18"/>
          <w:szCs w:val="18"/>
        </w:rPr>
      </w:pPr>
    </w:p>
    <w:p w14:paraId="7C1E7CAA" w14:textId="77777777" w:rsidR="00247275" w:rsidRDefault="00247275">
      <w:pPr>
        <w:suppressAutoHyphens w:val="0"/>
        <w:rPr>
          <w:rFonts w:ascii="Arial" w:hAnsi="Arial" w:cs="Arial"/>
          <w:b/>
          <w:sz w:val="18"/>
          <w:szCs w:val="18"/>
        </w:rPr>
      </w:pPr>
    </w:p>
    <w:p w14:paraId="38A18DAE" w14:textId="77777777" w:rsidR="00247275" w:rsidRDefault="00247275">
      <w:pPr>
        <w:suppressAutoHyphens w:val="0"/>
        <w:rPr>
          <w:rFonts w:ascii="Arial" w:hAnsi="Arial" w:cs="Arial"/>
          <w:b/>
          <w:sz w:val="18"/>
          <w:szCs w:val="18"/>
        </w:rPr>
      </w:pPr>
    </w:p>
    <w:p w14:paraId="28C512DF" w14:textId="77777777" w:rsidR="00247275" w:rsidRDefault="00247275">
      <w:pPr>
        <w:suppressAutoHyphens w:val="0"/>
        <w:rPr>
          <w:rFonts w:ascii="Arial" w:hAnsi="Arial" w:cs="Arial"/>
          <w:b/>
          <w:sz w:val="18"/>
          <w:szCs w:val="18"/>
        </w:rPr>
      </w:pPr>
    </w:p>
    <w:p w14:paraId="2B71B381" w14:textId="77777777" w:rsidR="00247275" w:rsidRDefault="00247275">
      <w:pPr>
        <w:suppressAutoHyphens w:val="0"/>
        <w:rPr>
          <w:rFonts w:ascii="Arial" w:hAnsi="Arial" w:cs="Arial"/>
          <w:b/>
          <w:sz w:val="18"/>
          <w:szCs w:val="18"/>
        </w:rPr>
      </w:pPr>
    </w:p>
    <w:p w14:paraId="44002212" w14:textId="77777777" w:rsidR="00247275" w:rsidRDefault="00247275">
      <w:pPr>
        <w:suppressAutoHyphens w:val="0"/>
        <w:rPr>
          <w:rFonts w:ascii="Arial" w:hAnsi="Arial" w:cs="Arial"/>
          <w:b/>
          <w:sz w:val="18"/>
          <w:szCs w:val="18"/>
        </w:rPr>
      </w:pPr>
    </w:p>
    <w:p w14:paraId="5427EDF2" w14:textId="77777777" w:rsidR="00247275" w:rsidRDefault="00247275">
      <w:pPr>
        <w:suppressAutoHyphens w:val="0"/>
        <w:rPr>
          <w:rFonts w:ascii="Arial" w:hAnsi="Arial" w:cs="Arial"/>
          <w:b/>
          <w:sz w:val="18"/>
          <w:szCs w:val="18"/>
        </w:rPr>
      </w:pPr>
    </w:p>
    <w:p w14:paraId="1AE03BDA" w14:textId="77777777" w:rsidR="00922157" w:rsidRDefault="00922157">
      <w:pPr>
        <w:suppressAutoHyphens w:val="0"/>
        <w:rPr>
          <w:rFonts w:ascii="Arial" w:hAnsi="Arial" w:cs="Arial"/>
          <w:b/>
          <w:sz w:val="18"/>
          <w:szCs w:val="18"/>
        </w:rPr>
      </w:pPr>
    </w:p>
    <w:p w14:paraId="2764D2FE" w14:textId="77777777" w:rsidR="00922157" w:rsidRDefault="00922157">
      <w:pPr>
        <w:suppressAutoHyphens w:val="0"/>
        <w:rPr>
          <w:rFonts w:ascii="Arial" w:hAnsi="Arial" w:cs="Arial"/>
          <w:b/>
          <w:sz w:val="18"/>
          <w:szCs w:val="18"/>
        </w:rPr>
      </w:pPr>
    </w:p>
    <w:p w14:paraId="61FF27F9" w14:textId="77777777" w:rsidR="00922157" w:rsidRDefault="00922157">
      <w:pPr>
        <w:suppressAutoHyphens w:val="0"/>
        <w:rPr>
          <w:rFonts w:ascii="Arial" w:hAnsi="Arial" w:cs="Arial"/>
          <w:b/>
          <w:sz w:val="18"/>
          <w:szCs w:val="18"/>
        </w:rPr>
      </w:pPr>
    </w:p>
    <w:p w14:paraId="14AD6329" w14:textId="77777777" w:rsidR="00922157" w:rsidRDefault="00922157">
      <w:pPr>
        <w:suppressAutoHyphens w:val="0"/>
        <w:rPr>
          <w:rFonts w:ascii="Arial" w:hAnsi="Arial" w:cs="Arial"/>
          <w:b/>
          <w:sz w:val="18"/>
          <w:szCs w:val="18"/>
        </w:rPr>
      </w:pPr>
    </w:p>
    <w:p w14:paraId="5AC1DE5B" w14:textId="77777777" w:rsidR="00922157" w:rsidRDefault="00922157">
      <w:pPr>
        <w:suppressAutoHyphens w:val="0"/>
        <w:rPr>
          <w:rFonts w:ascii="Arial" w:hAnsi="Arial" w:cs="Arial"/>
          <w:b/>
          <w:sz w:val="18"/>
          <w:szCs w:val="18"/>
        </w:rPr>
      </w:pPr>
    </w:p>
    <w:p w14:paraId="5A7C2751" w14:textId="77777777" w:rsidR="00922157" w:rsidRDefault="00922157">
      <w:pPr>
        <w:suppressAutoHyphens w:val="0"/>
        <w:rPr>
          <w:rFonts w:ascii="Arial" w:hAnsi="Arial" w:cs="Arial"/>
          <w:b/>
          <w:sz w:val="18"/>
          <w:szCs w:val="18"/>
        </w:rPr>
      </w:pPr>
    </w:p>
    <w:p w14:paraId="67FD3B98" w14:textId="77777777" w:rsidR="004F14DC" w:rsidRDefault="004F14DC">
      <w:pPr>
        <w:suppressAutoHyphens w:val="0"/>
        <w:rPr>
          <w:rFonts w:ascii="Arial" w:hAnsi="Arial" w:cs="Arial"/>
          <w:b/>
          <w:sz w:val="18"/>
          <w:szCs w:val="18"/>
        </w:rPr>
      </w:pPr>
    </w:p>
    <w:p w14:paraId="78E42901" w14:textId="77777777" w:rsidR="004F14DC" w:rsidRDefault="004F14DC">
      <w:pPr>
        <w:suppressAutoHyphens w:val="0"/>
        <w:rPr>
          <w:rFonts w:ascii="Arial" w:hAnsi="Arial" w:cs="Arial"/>
          <w:b/>
          <w:sz w:val="18"/>
          <w:szCs w:val="18"/>
        </w:rPr>
      </w:pPr>
    </w:p>
    <w:p w14:paraId="6406160E" w14:textId="77777777" w:rsidR="004F14DC" w:rsidRDefault="004F14DC">
      <w:pPr>
        <w:suppressAutoHyphens w:val="0"/>
        <w:rPr>
          <w:rFonts w:ascii="Arial" w:hAnsi="Arial" w:cs="Arial"/>
          <w:b/>
          <w:sz w:val="18"/>
          <w:szCs w:val="18"/>
        </w:rPr>
      </w:pPr>
    </w:p>
    <w:p w14:paraId="5888F951" w14:textId="77777777" w:rsidR="00922157" w:rsidRDefault="00922157">
      <w:pPr>
        <w:suppressAutoHyphens w:val="0"/>
        <w:rPr>
          <w:rFonts w:ascii="Arial" w:hAnsi="Arial" w:cs="Arial"/>
          <w:b/>
          <w:sz w:val="18"/>
          <w:szCs w:val="18"/>
        </w:rPr>
      </w:pPr>
    </w:p>
    <w:p w14:paraId="19D1774A" w14:textId="77777777" w:rsidR="00922157" w:rsidRDefault="00922157">
      <w:pPr>
        <w:suppressAutoHyphens w:val="0"/>
        <w:rPr>
          <w:rFonts w:ascii="Arial" w:hAnsi="Arial" w:cs="Arial"/>
          <w:b/>
          <w:sz w:val="18"/>
          <w:szCs w:val="18"/>
        </w:rPr>
      </w:pPr>
    </w:p>
    <w:p w14:paraId="13DA03B7" w14:textId="77777777" w:rsidR="007058C6"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t>ANEXO NÚMERO 3 (TRES)</w:t>
      </w:r>
    </w:p>
    <w:p w14:paraId="2DCD2EF1" w14:textId="77777777" w:rsidR="00C033EC" w:rsidRDefault="00C033EC" w:rsidP="007058C6">
      <w:pPr>
        <w:pStyle w:val="Textonormal"/>
        <w:spacing w:after="0"/>
        <w:jc w:val="center"/>
        <w:rPr>
          <w:rFonts w:ascii="Arial" w:hAnsi="Arial" w:cs="Arial"/>
          <w:b/>
          <w:sz w:val="18"/>
          <w:szCs w:val="18"/>
        </w:rPr>
      </w:pPr>
    </w:p>
    <w:p w14:paraId="338E9484"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ORDEN DE REPOSICION</w:t>
      </w:r>
    </w:p>
    <w:p w14:paraId="7FE451EF"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p>
    <w:p w14:paraId="752830B0"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SISTEMA DE ABASTO INSTITUCIONAL</w:t>
      </w:r>
    </w:p>
    <w:p w14:paraId="21E0BB50" w14:textId="77777777" w:rsidR="00C033EC" w:rsidRPr="001F4D32" w:rsidRDefault="00C033EC" w:rsidP="00C033EC">
      <w:pPr>
        <w:jc w:val="center"/>
        <w:rPr>
          <w:rFonts w:ascii="Arial" w:hAnsi="Arial" w:cs="Arial"/>
          <w:sz w:val="18"/>
          <w:szCs w:val="18"/>
        </w:rPr>
      </w:pPr>
    </w:p>
    <w:p w14:paraId="457EAAC7"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ORDEN DE REPOSICIÓN</w:t>
      </w:r>
    </w:p>
    <w:p w14:paraId="276A6F68" w14:textId="77777777" w:rsidR="00C033EC" w:rsidRPr="001F4D32" w:rsidRDefault="00C033EC" w:rsidP="00C033EC">
      <w:pPr>
        <w:jc w:val="center"/>
        <w:rPr>
          <w:rFonts w:ascii="Arial" w:hAnsi="Arial" w:cs="Arial"/>
          <w:sz w:val="18"/>
          <w:szCs w:val="18"/>
        </w:rPr>
      </w:pPr>
    </w:p>
    <w:p w14:paraId="3940BDD3" w14:textId="77777777" w:rsidR="00C033EC" w:rsidRPr="001F4D32" w:rsidRDefault="00C033EC" w:rsidP="00C033EC">
      <w:pPr>
        <w:rPr>
          <w:rFonts w:ascii="Arial" w:hAnsi="Arial" w:cs="Arial"/>
          <w:sz w:val="18"/>
          <w:szCs w:val="18"/>
        </w:rPr>
      </w:pPr>
      <w:r w:rsidRPr="001F4D32">
        <w:rPr>
          <w:rFonts w:ascii="Arial" w:hAnsi="Arial" w:cs="Arial"/>
          <w:sz w:val="18"/>
          <w:szCs w:val="18"/>
        </w:rPr>
        <w:t>Asignación de Lotes (Órdenes).</w:t>
      </w:r>
    </w:p>
    <w:p w14:paraId="03BF27B7" w14:textId="77777777" w:rsidR="00C033EC" w:rsidRPr="001F4D32" w:rsidRDefault="00C033EC" w:rsidP="00C033EC">
      <w:pPr>
        <w:tabs>
          <w:tab w:val="left" w:pos="4395"/>
        </w:tabs>
        <w:rPr>
          <w:rFonts w:ascii="Arial" w:hAnsi="Arial" w:cs="Arial"/>
          <w:sz w:val="18"/>
          <w:szCs w:val="18"/>
        </w:rPr>
      </w:pPr>
    </w:p>
    <w:p w14:paraId="576345B6" w14:textId="77777777" w:rsidR="00C033EC" w:rsidRPr="001F4D32" w:rsidRDefault="00C033EC" w:rsidP="00C033EC">
      <w:pPr>
        <w:rPr>
          <w:rFonts w:ascii="Arial" w:hAnsi="Arial" w:cs="Arial"/>
          <w:sz w:val="18"/>
          <w:szCs w:val="18"/>
        </w:rPr>
      </w:pPr>
      <w:r w:rsidRPr="001F4D32">
        <w:rPr>
          <w:rFonts w:ascii="Arial" w:hAnsi="Arial" w:cs="Arial"/>
          <w:sz w:val="18"/>
          <w:szCs w:val="18"/>
        </w:rPr>
        <w:t>Proveedor: _________________________________________________________________</w:t>
      </w:r>
    </w:p>
    <w:p w14:paraId="167633BB" w14:textId="77777777" w:rsidR="00C033EC" w:rsidRPr="001F4D32" w:rsidRDefault="00C033EC" w:rsidP="00C033EC">
      <w:pPr>
        <w:rPr>
          <w:rFonts w:ascii="Arial" w:hAnsi="Arial" w:cs="Arial"/>
          <w:sz w:val="18"/>
          <w:szCs w:val="18"/>
        </w:rPr>
      </w:pPr>
      <w:r w:rsidRPr="001F4D32">
        <w:rPr>
          <w:rFonts w:ascii="Arial" w:hAnsi="Arial" w:cs="Arial"/>
          <w:sz w:val="18"/>
          <w:szCs w:val="18"/>
        </w:rPr>
        <w:t>RFC: ________________________________________________</w:t>
      </w:r>
    </w:p>
    <w:p w14:paraId="4FAB53E4" w14:textId="77777777" w:rsidR="00C033EC" w:rsidRPr="001F4D32" w:rsidRDefault="00C033EC" w:rsidP="00C033EC">
      <w:pPr>
        <w:tabs>
          <w:tab w:val="left" w:pos="4395"/>
        </w:tabs>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Contrato: _______________________________________</w:t>
      </w:r>
    </w:p>
    <w:p w14:paraId="7ABE2C30" w14:textId="77777777"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Orden: _________________________________________</w:t>
      </w:r>
    </w:p>
    <w:p w14:paraId="6CB22FE3" w14:textId="77777777"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Solicitud: _______________________________________</w:t>
      </w:r>
    </w:p>
    <w:p w14:paraId="0AE3FA73" w14:textId="77777777" w:rsidR="00C033EC" w:rsidRPr="001F4D32" w:rsidRDefault="00C033EC" w:rsidP="00C033EC">
      <w:pPr>
        <w:rPr>
          <w:rFonts w:ascii="Arial" w:hAnsi="Arial" w:cs="Arial"/>
          <w:sz w:val="18"/>
          <w:szCs w:val="18"/>
        </w:rPr>
      </w:pPr>
    </w:p>
    <w:p w14:paraId="670BBF4E" w14:textId="77777777" w:rsidR="00C033EC" w:rsidRPr="001F4D32" w:rsidRDefault="00C033EC" w:rsidP="00C033EC">
      <w:pPr>
        <w:rPr>
          <w:rFonts w:ascii="Arial" w:hAnsi="Arial" w:cs="Arial"/>
          <w:sz w:val="18"/>
          <w:szCs w:val="18"/>
        </w:rPr>
      </w:pPr>
      <w:r w:rsidRPr="001F4D32">
        <w:rPr>
          <w:rFonts w:ascii="Arial" w:hAnsi="Arial" w:cs="Arial"/>
          <w:sz w:val="18"/>
          <w:szCs w:val="18"/>
        </w:rPr>
        <w:t>Artículo: ______________________________________________</w:t>
      </w:r>
    </w:p>
    <w:p w14:paraId="48B6EFA6" w14:textId="77777777" w:rsidR="00C033EC" w:rsidRPr="001F4D32" w:rsidRDefault="00C033EC" w:rsidP="00C033EC">
      <w:pPr>
        <w:rPr>
          <w:rFonts w:ascii="Arial" w:hAnsi="Arial" w:cs="Arial"/>
          <w:sz w:val="18"/>
          <w:szCs w:val="18"/>
        </w:rPr>
      </w:pPr>
    </w:p>
    <w:p w14:paraId="2D1484C1" w14:textId="77777777" w:rsidR="00C033EC" w:rsidRPr="001F4D32" w:rsidRDefault="00C033EC" w:rsidP="00C033EC">
      <w:pPr>
        <w:rPr>
          <w:rFonts w:ascii="Arial" w:hAnsi="Arial" w:cs="Arial"/>
          <w:sz w:val="18"/>
          <w:szCs w:val="18"/>
        </w:rPr>
      </w:pPr>
      <w:r w:rsidRPr="001F4D32">
        <w:rPr>
          <w:rFonts w:ascii="Arial" w:hAnsi="Arial" w:cs="Arial"/>
          <w:sz w:val="18"/>
          <w:szCs w:val="18"/>
        </w:rPr>
        <w:t>Cantidad Solicitada: _____________________________________</w:t>
      </w:r>
    </w:p>
    <w:p w14:paraId="0735A49A" w14:textId="77777777" w:rsidR="00C033EC" w:rsidRPr="001F4D32" w:rsidRDefault="00C033EC" w:rsidP="00C033EC">
      <w:pPr>
        <w:rPr>
          <w:rFonts w:ascii="Arial" w:hAnsi="Arial" w:cs="Arial"/>
          <w:sz w:val="18"/>
          <w:szCs w:val="18"/>
        </w:rPr>
      </w:pPr>
      <w:r w:rsidRPr="001F4D32">
        <w:rPr>
          <w:rFonts w:ascii="Arial" w:hAnsi="Arial" w:cs="Arial"/>
          <w:sz w:val="18"/>
          <w:szCs w:val="18"/>
        </w:rPr>
        <w:t>Precio: _______________________________________________</w:t>
      </w:r>
    </w:p>
    <w:p w14:paraId="2FF85C2C"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expedición: ____________________________________</w:t>
      </w:r>
    </w:p>
    <w:p w14:paraId="65F4CE9C"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Entrega: ______________________________________</w:t>
      </w:r>
    </w:p>
    <w:p w14:paraId="7BA73393" w14:textId="77777777" w:rsidR="00C033EC" w:rsidRPr="001F4D32" w:rsidRDefault="00C033EC" w:rsidP="00C033EC">
      <w:pPr>
        <w:rPr>
          <w:rFonts w:ascii="Arial" w:hAnsi="Arial" w:cs="Arial"/>
          <w:sz w:val="18"/>
          <w:szCs w:val="18"/>
        </w:rPr>
      </w:pPr>
      <w:r w:rsidRPr="001F4D32">
        <w:rPr>
          <w:rFonts w:ascii="Arial" w:hAnsi="Arial" w:cs="Arial"/>
          <w:sz w:val="18"/>
          <w:szCs w:val="18"/>
        </w:rPr>
        <w:t>Lugar de entrega: ____________________________________________________________</w:t>
      </w:r>
    </w:p>
    <w:p w14:paraId="587286BC" w14:textId="77777777" w:rsidR="00C033EC" w:rsidRPr="001F4D32" w:rsidRDefault="00C033EC" w:rsidP="00C033EC">
      <w:pPr>
        <w:rPr>
          <w:rFonts w:ascii="Arial" w:hAnsi="Arial" w:cs="Arial"/>
          <w:sz w:val="18"/>
          <w:szCs w:val="18"/>
        </w:rPr>
      </w:pPr>
    </w:p>
    <w:p w14:paraId="3CA7CFB6" w14:textId="77777777" w:rsidR="00C033EC" w:rsidRPr="001F4D32" w:rsidRDefault="00C033EC" w:rsidP="00C033EC">
      <w:pPr>
        <w:rPr>
          <w:rFonts w:ascii="Arial" w:hAnsi="Arial" w:cs="Arial"/>
          <w:sz w:val="18"/>
          <w:szCs w:val="18"/>
        </w:rPr>
      </w:pPr>
      <w:r w:rsidRPr="001F4D32">
        <w:rPr>
          <w:rFonts w:ascii="Arial" w:hAnsi="Arial" w:cs="Arial"/>
          <w:sz w:val="18"/>
          <w:szCs w:val="18"/>
        </w:rPr>
        <w:t>En el nombre de lote, favor de escribir SÍ, con mayúsculas en caso de no haber la certeza del lote que finalmente va a entrar</w:t>
      </w:r>
    </w:p>
    <w:p w14:paraId="0CD844CC" w14:textId="77777777" w:rsidR="00C033EC" w:rsidRPr="001F4D32" w:rsidRDefault="00C033EC" w:rsidP="00C033EC">
      <w:pPr>
        <w:rPr>
          <w:rFonts w:ascii="Arial" w:hAnsi="Arial" w:cs="Arial"/>
          <w:sz w:val="18"/>
          <w:szCs w:val="18"/>
        </w:rPr>
      </w:pPr>
      <w:r w:rsidRPr="001F4D32">
        <w:rPr>
          <w:rFonts w:ascii="Arial" w:hAnsi="Arial" w:cs="Arial"/>
          <w:sz w:val="18"/>
          <w:szCs w:val="18"/>
        </w:rPr>
        <w:t>LOTE/SÍ                            CANTIDAD                       FECHA FAB.                   FECHA CADUCIDAD</w:t>
      </w:r>
    </w:p>
    <w:p w14:paraId="5FD40B1E" w14:textId="77777777" w:rsidR="00C033EC" w:rsidRPr="001F4D32" w:rsidRDefault="00C033EC" w:rsidP="00C033EC">
      <w:pPr>
        <w:ind w:firstLine="4860"/>
        <w:rPr>
          <w:rFonts w:ascii="Arial" w:hAnsi="Arial" w:cs="Arial"/>
          <w:sz w:val="18"/>
          <w:szCs w:val="18"/>
        </w:rPr>
      </w:pPr>
      <w:r w:rsidRPr="001F4D32">
        <w:rPr>
          <w:rFonts w:ascii="Arial" w:hAnsi="Arial" w:cs="Arial"/>
          <w:sz w:val="18"/>
          <w:szCs w:val="18"/>
        </w:rPr>
        <w:t xml:space="preserve">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033EC" w:rsidRPr="001F4D32" w14:paraId="0DAD00B8" w14:textId="77777777" w:rsidTr="00E3105B">
        <w:tc>
          <w:tcPr>
            <w:tcW w:w="2410" w:type="dxa"/>
            <w:tcBorders>
              <w:top w:val="single" w:sz="4" w:space="0" w:color="000000"/>
              <w:left w:val="single" w:sz="4" w:space="0" w:color="000000"/>
              <w:bottom w:val="single" w:sz="4" w:space="0" w:color="000000"/>
            </w:tcBorders>
            <w:shd w:val="clear" w:color="auto" w:fill="F3F3F3"/>
          </w:tcPr>
          <w:p w14:paraId="64BB62E6" w14:textId="77777777" w:rsidR="00C033EC" w:rsidRPr="001F4D32" w:rsidRDefault="00C033EC" w:rsidP="00E3105B">
            <w:pPr>
              <w:snapToGrid w:val="0"/>
              <w:jc w:val="center"/>
              <w:rPr>
                <w:rFonts w:ascii="Arial" w:hAnsi="Arial" w:cs="Arial"/>
                <w:sz w:val="18"/>
                <w:szCs w:val="18"/>
              </w:rPr>
            </w:pPr>
          </w:p>
          <w:p w14:paraId="03CE0C11" w14:textId="77777777" w:rsidR="00C033EC" w:rsidRPr="001F4D32" w:rsidRDefault="00C033EC" w:rsidP="00E3105B">
            <w:pPr>
              <w:pStyle w:val="Ttulo3"/>
              <w:spacing w:before="0" w:after="0"/>
              <w:rPr>
                <w:sz w:val="18"/>
                <w:szCs w:val="18"/>
              </w:rPr>
            </w:pPr>
            <w:r w:rsidRPr="001F4D32">
              <w:rPr>
                <w:sz w:val="18"/>
                <w:szCs w:val="18"/>
              </w:rPr>
              <w:t>Agregar Captura</w:t>
            </w:r>
          </w:p>
        </w:tc>
        <w:tc>
          <w:tcPr>
            <w:tcW w:w="2340" w:type="dxa"/>
            <w:tcBorders>
              <w:top w:val="single" w:sz="4" w:space="0" w:color="000000"/>
              <w:left w:val="single" w:sz="4" w:space="0" w:color="000000"/>
              <w:bottom w:val="single" w:sz="4" w:space="0" w:color="000000"/>
            </w:tcBorders>
            <w:shd w:val="clear" w:color="auto" w:fill="F3F3F3"/>
          </w:tcPr>
          <w:p w14:paraId="12B19AFB" w14:textId="77777777" w:rsidR="00C033EC" w:rsidRPr="001F4D32" w:rsidRDefault="00C033EC" w:rsidP="00E3105B">
            <w:pPr>
              <w:snapToGrid w:val="0"/>
              <w:jc w:val="center"/>
              <w:rPr>
                <w:rFonts w:ascii="Arial" w:hAnsi="Arial" w:cs="Arial"/>
                <w:sz w:val="18"/>
                <w:szCs w:val="18"/>
              </w:rPr>
            </w:pPr>
          </w:p>
          <w:p w14:paraId="42934881" w14:textId="77777777" w:rsidR="00C033EC" w:rsidRPr="001F4D32" w:rsidRDefault="00C033EC" w:rsidP="00E3105B">
            <w:pPr>
              <w:pStyle w:val="Ttulo3"/>
              <w:spacing w:before="0" w:after="0"/>
              <w:rPr>
                <w:sz w:val="18"/>
                <w:szCs w:val="18"/>
              </w:rPr>
            </w:pPr>
            <w:r w:rsidRPr="001F4D32">
              <w:rPr>
                <w:sz w:val="18"/>
                <w:szCs w:val="18"/>
              </w:rPr>
              <w:t>Limpiar Captura</w:t>
            </w:r>
          </w:p>
        </w:tc>
        <w:tc>
          <w:tcPr>
            <w:tcW w:w="2520" w:type="dxa"/>
            <w:tcBorders>
              <w:top w:val="single" w:sz="4" w:space="0" w:color="000000"/>
              <w:left w:val="single" w:sz="4" w:space="0" w:color="000000"/>
              <w:bottom w:val="single" w:sz="4" w:space="0" w:color="000000"/>
            </w:tcBorders>
          </w:tcPr>
          <w:p w14:paraId="275154FB" w14:textId="77777777" w:rsidR="00C033EC" w:rsidRPr="001F4D32" w:rsidRDefault="00C033EC" w:rsidP="00E3105B">
            <w:pPr>
              <w:snapToGrid w:val="0"/>
              <w:jc w:val="center"/>
              <w:rPr>
                <w:rFonts w:ascii="Arial" w:hAnsi="Arial"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14:paraId="7635EC09" w14:textId="77777777" w:rsidR="00C033EC" w:rsidRPr="001F4D32" w:rsidRDefault="00C033EC" w:rsidP="00E3105B">
            <w:pPr>
              <w:snapToGrid w:val="0"/>
              <w:jc w:val="center"/>
              <w:rPr>
                <w:rFonts w:ascii="Arial" w:hAnsi="Arial" w:cs="Arial"/>
                <w:sz w:val="18"/>
                <w:szCs w:val="18"/>
              </w:rPr>
            </w:pPr>
          </w:p>
        </w:tc>
      </w:tr>
    </w:tbl>
    <w:p w14:paraId="4101589A" w14:textId="77777777" w:rsidR="00C033EC" w:rsidRPr="001F4D32" w:rsidRDefault="00C033EC" w:rsidP="00C033EC">
      <w:pPr>
        <w:jc w:val="right"/>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033EC" w:rsidRPr="001F4D32" w14:paraId="2A39DBA0" w14:textId="77777777" w:rsidTr="00E3105B">
        <w:tc>
          <w:tcPr>
            <w:tcW w:w="9635" w:type="dxa"/>
            <w:tcBorders>
              <w:top w:val="single" w:sz="4" w:space="0" w:color="000000"/>
              <w:left w:val="single" w:sz="4" w:space="0" w:color="000000"/>
              <w:bottom w:val="single" w:sz="4" w:space="0" w:color="000000"/>
              <w:right w:val="single" w:sz="4" w:space="0" w:color="000000"/>
            </w:tcBorders>
          </w:tcPr>
          <w:p w14:paraId="6BB0E9E7" w14:textId="77777777" w:rsidR="00C033EC" w:rsidRPr="001F4D32" w:rsidRDefault="00C033EC" w:rsidP="00E3105B">
            <w:pPr>
              <w:pStyle w:val="Ttulo3"/>
              <w:snapToGrid w:val="0"/>
              <w:spacing w:before="0" w:after="0"/>
              <w:rPr>
                <w:sz w:val="18"/>
                <w:szCs w:val="18"/>
              </w:rPr>
            </w:pPr>
            <w:r w:rsidRPr="001F4D32">
              <w:rPr>
                <w:sz w:val="18"/>
                <w:szCs w:val="18"/>
              </w:rPr>
              <w:t>Lote</w:t>
            </w:r>
          </w:p>
          <w:p w14:paraId="7D0A3A93" w14:textId="77777777" w:rsidR="00C033EC" w:rsidRPr="001F4D32" w:rsidRDefault="00C033EC" w:rsidP="00E3105B">
            <w:pPr>
              <w:tabs>
                <w:tab w:val="left" w:pos="1189"/>
                <w:tab w:val="left" w:pos="3666"/>
                <w:tab w:val="left" w:pos="6498"/>
                <w:tab w:val="left" w:pos="9154"/>
                <w:tab w:val="left" w:pos="10296"/>
              </w:tabs>
              <w:ind w:left="75"/>
              <w:rPr>
                <w:rFonts w:ascii="Arial" w:hAnsi="Arial" w:cs="Arial"/>
                <w:b/>
                <w:sz w:val="18"/>
                <w:szCs w:val="18"/>
              </w:rPr>
            </w:pPr>
            <w:r w:rsidRPr="001F4D32">
              <w:rPr>
                <w:rFonts w:ascii="Arial" w:hAnsi="Arial" w:cs="Arial"/>
                <w:b/>
                <w:sz w:val="18"/>
                <w:szCs w:val="18"/>
              </w:rPr>
              <w:tab/>
              <w:t>Cantidad Asignada</w:t>
            </w:r>
            <w:r w:rsidRPr="001F4D32">
              <w:rPr>
                <w:rFonts w:ascii="Arial" w:hAnsi="Arial" w:cs="Arial"/>
                <w:b/>
                <w:sz w:val="18"/>
                <w:szCs w:val="18"/>
              </w:rPr>
              <w:tab/>
              <w:t>Fecha de Fabricación</w:t>
            </w:r>
            <w:r w:rsidRPr="001F4D32">
              <w:rPr>
                <w:rFonts w:ascii="Arial" w:hAnsi="Arial" w:cs="Arial"/>
                <w:b/>
                <w:sz w:val="18"/>
                <w:szCs w:val="18"/>
              </w:rPr>
              <w:tab/>
              <w:t>Fecha de Caducidad</w:t>
            </w:r>
            <w:r w:rsidRPr="001F4D32">
              <w:rPr>
                <w:rFonts w:ascii="Arial" w:hAnsi="Arial" w:cs="Arial"/>
                <w:b/>
                <w:sz w:val="18"/>
                <w:szCs w:val="18"/>
              </w:rPr>
              <w:tab/>
              <w:t>Acción</w:t>
            </w:r>
          </w:p>
          <w:p w14:paraId="0C761CC1" w14:textId="77777777" w:rsidR="00C033EC" w:rsidRPr="001F4D32" w:rsidRDefault="00C033EC" w:rsidP="00E3105B">
            <w:pPr>
              <w:rPr>
                <w:rFonts w:ascii="Arial" w:hAnsi="Arial" w:cs="Arial"/>
                <w:sz w:val="18"/>
                <w:szCs w:val="18"/>
              </w:rPr>
            </w:pPr>
          </w:p>
        </w:tc>
      </w:tr>
    </w:tbl>
    <w:p w14:paraId="08AB55DB" w14:textId="77777777" w:rsidR="00C033EC" w:rsidRPr="001F4D32" w:rsidRDefault="00C033EC" w:rsidP="00C033EC">
      <w:pPr>
        <w:ind w:left="851" w:hanging="851"/>
        <w:jc w:val="both"/>
        <w:rPr>
          <w:rFonts w:ascii="Arial" w:hAnsi="Arial" w:cs="Arial"/>
          <w:sz w:val="18"/>
          <w:szCs w:val="18"/>
        </w:rPr>
      </w:pPr>
    </w:p>
    <w:p w14:paraId="30096609"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Cantidad Agregada: ______________________</w:t>
      </w:r>
    </w:p>
    <w:p w14:paraId="739C38F0" w14:textId="77777777" w:rsidR="00C033EC" w:rsidRPr="001F4D32" w:rsidRDefault="00C033EC" w:rsidP="00C033EC">
      <w:pPr>
        <w:ind w:left="851" w:hanging="851"/>
        <w:jc w:val="both"/>
        <w:rPr>
          <w:rFonts w:ascii="Arial" w:hAnsi="Arial" w:cs="Arial"/>
          <w:sz w:val="18"/>
          <w:szCs w:val="18"/>
        </w:rPr>
      </w:pPr>
    </w:p>
    <w:p w14:paraId="4B414EF1"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Faltante por Agregar: _____________________</w:t>
      </w:r>
    </w:p>
    <w:p w14:paraId="237E41DA" w14:textId="77777777" w:rsidR="00C033EC" w:rsidRPr="001F4D32" w:rsidRDefault="00C033EC" w:rsidP="00C033EC">
      <w:pPr>
        <w:ind w:left="851" w:hanging="851"/>
        <w:jc w:val="both"/>
        <w:rPr>
          <w:rFonts w:ascii="Arial" w:hAnsi="Arial" w:cs="Arial"/>
          <w:sz w:val="18"/>
          <w:szCs w:val="18"/>
        </w:rPr>
      </w:pPr>
    </w:p>
    <w:p w14:paraId="3DB11AEB"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Nota:</w:t>
      </w:r>
      <w:r w:rsidRPr="001F4D32">
        <w:rPr>
          <w:rFonts w:ascii="Arial" w:hAnsi="Arial"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C033EC" w:rsidRPr="001F4D32" w14:paraId="319E9F54"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4E62713A" w14:textId="77777777" w:rsidR="00C033EC" w:rsidRPr="001F4D32" w:rsidRDefault="00C033EC" w:rsidP="00E3105B">
            <w:pPr>
              <w:snapToGrid w:val="0"/>
              <w:jc w:val="center"/>
              <w:rPr>
                <w:rFonts w:ascii="Arial" w:hAnsi="Arial" w:cs="Arial"/>
                <w:sz w:val="18"/>
                <w:szCs w:val="18"/>
              </w:rPr>
            </w:pPr>
            <w:r w:rsidRPr="001F4D32">
              <w:rPr>
                <w:rFonts w:ascii="Arial" w:hAnsi="Arial" w:cs="Arial"/>
                <w:sz w:val="18"/>
                <w:szCs w:val="18"/>
              </w:rPr>
              <w:t>Regresar</w:t>
            </w:r>
          </w:p>
        </w:tc>
      </w:tr>
      <w:tr w:rsidR="00C033EC" w:rsidRPr="001F4D32" w14:paraId="4BC05C73"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2D532A84" w14:textId="77777777" w:rsidR="00C033EC" w:rsidRPr="001F4D32" w:rsidRDefault="00C033EC" w:rsidP="00E3105B">
            <w:pPr>
              <w:snapToGrid w:val="0"/>
              <w:jc w:val="center"/>
              <w:rPr>
                <w:rFonts w:ascii="Arial" w:hAnsi="Arial" w:cs="Arial"/>
                <w:sz w:val="18"/>
                <w:szCs w:val="18"/>
              </w:rPr>
            </w:pPr>
          </w:p>
          <w:p w14:paraId="6A92CAFD" w14:textId="77777777" w:rsidR="00C033EC" w:rsidRPr="001F4D32" w:rsidRDefault="00C033EC" w:rsidP="00E3105B">
            <w:pPr>
              <w:jc w:val="center"/>
              <w:rPr>
                <w:rFonts w:ascii="Arial" w:hAnsi="Arial" w:cs="Arial"/>
                <w:sz w:val="18"/>
                <w:szCs w:val="18"/>
              </w:rPr>
            </w:pPr>
          </w:p>
          <w:p w14:paraId="1C823F3A" w14:textId="77777777" w:rsidR="00C033EC" w:rsidRPr="001F4D32" w:rsidRDefault="00C033EC" w:rsidP="00E3105B">
            <w:pPr>
              <w:jc w:val="center"/>
              <w:rPr>
                <w:rFonts w:ascii="Arial" w:hAnsi="Arial" w:cs="Arial"/>
                <w:sz w:val="18"/>
                <w:szCs w:val="18"/>
              </w:rPr>
            </w:pPr>
          </w:p>
        </w:tc>
      </w:tr>
    </w:tbl>
    <w:p w14:paraId="2DA79373" w14:textId="77777777" w:rsidR="00C033EC" w:rsidRPr="001F4D32" w:rsidRDefault="00C033EC" w:rsidP="00C033EC">
      <w:pPr>
        <w:rPr>
          <w:rFonts w:ascii="Arial" w:hAnsi="Arial" w:cs="Arial"/>
          <w:sz w:val="18"/>
          <w:szCs w:val="18"/>
        </w:rPr>
      </w:pPr>
    </w:p>
    <w:p w14:paraId="10D07D4B" w14:textId="77777777" w:rsidR="00C033EC" w:rsidRPr="001F4D32" w:rsidRDefault="00C033EC" w:rsidP="007058C6">
      <w:pPr>
        <w:pStyle w:val="Textonormal"/>
        <w:spacing w:after="0"/>
        <w:jc w:val="center"/>
        <w:rPr>
          <w:rFonts w:ascii="Arial" w:hAnsi="Arial" w:cs="Arial"/>
          <w:b/>
          <w:sz w:val="18"/>
          <w:szCs w:val="18"/>
          <w:u w:val="single"/>
        </w:rPr>
      </w:pPr>
    </w:p>
    <w:bookmarkEnd w:id="15"/>
    <w:p w14:paraId="296369E8" w14:textId="77777777" w:rsidR="00ED3A93" w:rsidRPr="001F4D32" w:rsidRDefault="00ED3A93" w:rsidP="007058C6">
      <w:pPr>
        <w:pStyle w:val="Ttulo"/>
        <w:rPr>
          <w:rFonts w:ascii="Arial" w:hAnsi="Arial" w:cs="Arial"/>
          <w:sz w:val="18"/>
          <w:szCs w:val="18"/>
        </w:rPr>
      </w:pPr>
    </w:p>
    <w:p w14:paraId="65E2C3F1" w14:textId="77777777" w:rsidR="00407A9C" w:rsidRDefault="00407A9C">
      <w:pPr>
        <w:suppressAutoHyphens w:val="0"/>
        <w:rPr>
          <w:rFonts w:ascii="Arial" w:hAnsi="Arial" w:cs="Arial"/>
          <w:sz w:val="18"/>
          <w:szCs w:val="18"/>
        </w:rPr>
      </w:pPr>
      <w:r w:rsidRPr="001F4D32">
        <w:rPr>
          <w:rFonts w:ascii="Arial" w:hAnsi="Arial" w:cs="Arial"/>
          <w:sz w:val="18"/>
          <w:szCs w:val="18"/>
        </w:rPr>
        <w:br w:type="page"/>
      </w:r>
    </w:p>
    <w:p w14:paraId="4783EC83" w14:textId="77777777" w:rsidR="00C033EC" w:rsidRPr="001F4D32" w:rsidRDefault="00C033EC">
      <w:pPr>
        <w:suppressAutoHyphens w:val="0"/>
        <w:rPr>
          <w:rFonts w:ascii="Arial" w:hAnsi="Arial" w:cs="Arial"/>
          <w:b/>
          <w:sz w:val="18"/>
          <w:szCs w:val="18"/>
        </w:rPr>
      </w:pPr>
    </w:p>
    <w:p w14:paraId="2B153003" w14:textId="77777777"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14:paraId="66DFB56F" w14:textId="77777777"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14:paraId="2F405511" w14:textId="77777777" w:rsidR="00C033EC" w:rsidRPr="001F4D32" w:rsidRDefault="00C033EC" w:rsidP="00C033EC">
      <w:pPr>
        <w:jc w:val="center"/>
        <w:rPr>
          <w:rFonts w:ascii="Arial" w:eastAsia="Calibri" w:hAnsi="Arial" w:cs="Arial"/>
          <w:b/>
          <w:noProof/>
          <w:kern w:val="1"/>
          <w:sz w:val="18"/>
          <w:szCs w:val="18"/>
          <w:lang w:val="es-ES_tradnl"/>
        </w:rPr>
      </w:pPr>
    </w:p>
    <w:p w14:paraId="520C3CAD" w14:textId="77777777"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14:paraId="3A8087F9" w14:textId="77777777" w:rsidR="00C033EC" w:rsidRPr="001F4D32" w:rsidRDefault="00C033EC" w:rsidP="00C033EC">
      <w:pPr>
        <w:ind w:right="-1"/>
        <w:jc w:val="both"/>
        <w:rPr>
          <w:rFonts w:ascii="Arial" w:eastAsia="Calibri" w:hAnsi="Arial" w:cs="Arial"/>
          <w:noProof/>
          <w:sz w:val="18"/>
          <w:szCs w:val="18"/>
          <w:lang w:val="es-ES_tradnl"/>
        </w:rPr>
      </w:pPr>
    </w:p>
    <w:p w14:paraId="6FED2E1A" w14:textId="77777777" w:rsidR="00C033EC" w:rsidRPr="001F4D32" w:rsidRDefault="00C033EC" w:rsidP="00C033EC">
      <w:pPr>
        <w:ind w:right="-1"/>
        <w:jc w:val="both"/>
        <w:rPr>
          <w:rFonts w:ascii="Arial" w:eastAsia="Calibri" w:hAnsi="Arial" w:cs="Arial"/>
          <w:noProof/>
          <w:sz w:val="18"/>
          <w:szCs w:val="18"/>
          <w:lang w:val="es-ES_tradnl"/>
        </w:rPr>
      </w:pPr>
    </w:p>
    <w:p w14:paraId="790E82B1"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14:paraId="3CB8CC31"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187E5270"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14:paraId="412D55F9"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14:paraId="03480FA5"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14:paraId="7E8CECC7" w14:textId="77777777" w:rsidR="00C033EC" w:rsidRPr="001F4D32" w:rsidRDefault="00C033EC" w:rsidP="00C033EC">
      <w:pPr>
        <w:ind w:left="142" w:right="193"/>
        <w:rPr>
          <w:rFonts w:ascii="Arial" w:hAnsi="Arial" w:cs="Arial"/>
          <w:sz w:val="18"/>
          <w:szCs w:val="18"/>
        </w:rPr>
      </w:pPr>
    </w:p>
    <w:p w14:paraId="7F648534" w14:textId="77777777" w:rsidR="00C033EC" w:rsidRPr="001F4D32" w:rsidRDefault="00C033EC" w:rsidP="00C033EC">
      <w:pPr>
        <w:ind w:right="-1"/>
        <w:jc w:val="both"/>
        <w:rPr>
          <w:rFonts w:ascii="Arial" w:eastAsia="Calibri" w:hAnsi="Arial" w:cs="Arial"/>
          <w:noProof/>
          <w:sz w:val="18"/>
          <w:szCs w:val="18"/>
          <w:lang w:val="es-ES_tradnl"/>
        </w:rPr>
      </w:pPr>
    </w:p>
    <w:p w14:paraId="4E5716D9" w14:textId="77777777" w:rsidR="00C033EC" w:rsidRPr="001F4D32" w:rsidRDefault="00C033EC" w:rsidP="00C033EC">
      <w:pPr>
        <w:ind w:right="-1"/>
        <w:jc w:val="both"/>
        <w:rPr>
          <w:rFonts w:ascii="Arial" w:eastAsia="Calibri" w:hAnsi="Arial" w:cs="Arial"/>
          <w:noProof/>
          <w:sz w:val="18"/>
          <w:szCs w:val="18"/>
          <w:lang w:val="es-ES_tradnl"/>
        </w:rPr>
      </w:pPr>
    </w:p>
    <w:p w14:paraId="7E145F84"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14:paraId="6EA13F3D" w14:textId="77777777" w:rsidR="00C033EC" w:rsidRPr="001F4D32" w:rsidRDefault="00C033EC" w:rsidP="00C033EC">
      <w:pPr>
        <w:jc w:val="both"/>
        <w:rPr>
          <w:rFonts w:ascii="Arial" w:hAnsi="Arial" w:cs="Arial"/>
          <w:sz w:val="18"/>
          <w:szCs w:val="18"/>
          <w:lang w:val="es-MX"/>
        </w:rPr>
      </w:pPr>
    </w:p>
    <w:p w14:paraId="3B0403C4"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los artículos 110, 113 y 117  de la Ley Federal de Transparencia y Acceso a la información Pública, y los correlativos </w:t>
      </w:r>
      <w:r w:rsidR="00CB40AF">
        <w:rPr>
          <w:rFonts w:ascii="Arial" w:hAnsi="Arial" w:cs="Arial"/>
          <w:sz w:val="18"/>
          <w:szCs w:val="18"/>
          <w:lang w:val="es-MX"/>
        </w:rPr>
        <w:t xml:space="preserve">del </w:t>
      </w:r>
      <w:r w:rsidR="00CB40AF" w:rsidRPr="00CB40AF">
        <w:rPr>
          <w:rFonts w:ascii="Arial" w:hAnsi="Arial" w:cs="Arial"/>
          <w:sz w:val="18"/>
          <w:szCs w:val="18"/>
          <w:lang w:val="es-MX"/>
        </w:rPr>
        <w:t>Reglamento de la Ley Federal de Transparencia y Acceso a la informa</w:t>
      </w:r>
      <w:r w:rsidR="00CB40AF">
        <w:rPr>
          <w:rFonts w:ascii="Arial" w:hAnsi="Arial" w:cs="Arial"/>
          <w:sz w:val="18"/>
          <w:szCs w:val="18"/>
          <w:lang w:val="es-MX"/>
        </w:rPr>
        <w:t>ción Pública Gubernamental</w:t>
      </w:r>
      <w:r w:rsidRPr="001F4D32">
        <w:rPr>
          <w:rFonts w:ascii="Arial" w:hAnsi="Arial" w:cs="Arial"/>
          <w:sz w:val="18"/>
          <w:szCs w:val="18"/>
          <w:lang w:val="es-MX"/>
        </w:rPr>
        <w:t xml:space="preserve">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14:paraId="241152BE"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47A00303"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60A06893"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04D8AB1E" w14:textId="77777777" w:rsidR="00C033EC" w:rsidRPr="001F4D32" w:rsidRDefault="00C033EC" w:rsidP="00C033EC">
      <w:pPr>
        <w:rPr>
          <w:rFonts w:ascii="Arial" w:hAnsi="Arial" w:cs="Arial"/>
          <w:sz w:val="18"/>
          <w:szCs w:val="18"/>
          <w:lang w:val="es-MX" w:eastAsia="es-ES"/>
        </w:rPr>
      </w:pPr>
    </w:p>
    <w:p w14:paraId="07295DF7" w14:textId="77777777"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14:paraId="59068BD2" w14:textId="77777777"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que ninguno de los documentos que se entregan en nuestra proposición es de naturaleza confidencial para los efectos de Ley Federal de Transparencia y Acceso a la Información Pública</w:t>
      </w:r>
    </w:p>
    <w:p w14:paraId="6B2ECEE1" w14:textId="77777777" w:rsidR="00C033EC" w:rsidRPr="001F4D32" w:rsidRDefault="00C033EC" w:rsidP="00C033EC">
      <w:pPr>
        <w:ind w:left="257" w:right="150"/>
        <w:rPr>
          <w:rFonts w:ascii="Arial" w:hAnsi="Arial" w:cs="Arial"/>
          <w:sz w:val="18"/>
          <w:szCs w:val="18"/>
          <w:lang w:val="es-MX"/>
        </w:rPr>
      </w:pPr>
    </w:p>
    <w:p w14:paraId="7DC37489" w14:textId="77777777"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14:paraId="4E5AB410" w14:textId="77777777" w:rsidR="00C033EC" w:rsidRPr="001F4D32" w:rsidRDefault="00C033EC" w:rsidP="00C033EC">
      <w:pPr>
        <w:jc w:val="both"/>
        <w:rPr>
          <w:rFonts w:ascii="Arial" w:hAnsi="Arial" w:cs="Arial"/>
          <w:sz w:val="18"/>
          <w:szCs w:val="18"/>
          <w:lang w:val="es-MX" w:eastAsia="es-ES"/>
        </w:rPr>
      </w:pPr>
    </w:p>
    <w:p w14:paraId="08BAB33E" w14:textId="77777777"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14:paraId="7D7AF470" w14:textId="77777777"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14:paraId="71005F40" w14:textId="77777777" w:rsidR="00C033EC" w:rsidRPr="001F4D32" w:rsidRDefault="00C033EC" w:rsidP="00C033EC">
      <w:pPr>
        <w:rPr>
          <w:rFonts w:ascii="Arial" w:hAnsi="Arial" w:cs="Arial"/>
          <w:sz w:val="18"/>
          <w:szCs w:val="18"/>
        </w:rPr>
      </w:pPr>
    </w:p>
    <w:p w14:paraId="3653101D" w14:textId="77777777"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r w:rsidRPr="001F4D32">
        <w:rPr>
          <w:rFonts w:ascii="Arial" w:hAnsi="Arial" w:cs="Arial"/>
          <w:b/>
          <w:color w:val="C00000"/>
          <w:sz w:val="18"/>
          <w:szCs w:val="18"/>
          <w:lang w:val="es-MX"/>
        </w:rPr>
        <w:t>.</w:t>
      </w:r>
    </w:p>
    <w:p w14:paraId="2B9DF7BC" w14:textId="77777777" w:rsidR="00C033EC" w:rsidRPr="001F4D32" w:rsidRDefault="00C033EC" w:rsidP="00C033EC">
      <w:pPr>
        <w:ind w:right="-1"/>
        <w:jc w:val="both"/>
        <w:rPr>
          <w:rFonts w:ascii="Arial" w:eastAsia="Calibri" w:hAnsi="Arial" w:cs="Arial"/>
          <w:noProof/>
          <w:sz w:val="18"/>
          <w:szCs w:val="18"/>
        </w:rPr>
      </w:pPr>
    </w:p>
    <w:p w14:paraId="6635C0E9" w14:textId="77777777" w:rsidR="00C033EC" w:rsidRPr="001F4D32" w:rsidRDefault="00C033EC" w:rsidP="00C033EC">
      <w:pPr>
        <w:ind w:right="-1"/>
        <w:jc w:val="both"/>
        <w:rPr>
          <w:rFonts w:ascii="Arial" w:eastAsia="Calibri" w:hAnsi="Arial" w:cs="Arial"/>
          <w:noProof/>
          <w:sz w:val="18"/>
          <w:szCs w:val="18"/>
          <w:lang w:val="es-ES_tradnl" w:eastAsia="es-ES"/>
        </w:rPr>
      </w:pPr>
    </w:p>
    <w:p w14:paraId="37368DC7" w14:textId="77777777" w:rsidR="00C033EC" w:rsidRPr="001F4D32" w:rsidRDefault="00C033EC" w:rsidP="00C033EC">
      <w:pPr>
        <w:ind w:right="-1"/>
        <w:jc w:val="both"/>
        <w:rPr>
          <w:rFonts w:ascii="Arial" w:eastAsia="Calibri" w:hAnsi="Arial" w:cs="Arial"/>
          <w:noProof/>
          <w:sz w:val="18"/>
          <w:szCs w:val="18"/>
          <w:lang w:val="es-ES_tradnl" w:eastAsia="es-ES"/>
        </w:rPr>
      </w:pPr>
    </w:p>
    <w:p w14:paraId="42E9CAAF" w14:textId="77777777" w:rsidR="00C033EC" w:rsidRPr="001F4D32" w:rsidRDefault="00C033EC" w:rsidP="00C033EC">
      <w:pPr>
        <w:ind w:right="-1"/>
        <w:jc w:val="center"/>
        <w:rPr>
          <w:rFonts w:ascii="Arial" w:eastAsia="Calibri" w:hAnsi="Arial" w:cs="Arial"/>
          <w:noProof/>
          <w:sz w:val="18"/>
          <w:szCs w:val="18"/>
          <w:lang w:val="es-ES_tradnl"/>
        </w:rPr>
      </w:pPr>
    </w:p>
    <w:p w14:paraId="1E1168AE" w14:textId="77777777"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14:paraId="1CE98B2B" w14:textId="77777777"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14:paraId="468CADB0" w14:textId="77777777"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14:paraId="1DF01434" w14:textId="77777777"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14:paraId="1E43CB83"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14:paraId="29E3120B"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14:paraId="07380558" w14:textId="77777777"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35EAB">
        <w:rPr>
          <w:rFonts w:ascii="Arial" w:hAnsi="Arial" w:cs="Arial"/>
          <w:sz w:val="18"/>
          <w:szCs w:val="18"/>
        </w:rPr>
        <w:t>e Licitación Pública Nacional 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14:paraId="0B31B02D" w14:textId="77777777" w:rsidR="00ED3473" w:rsidRPr="001F4D32" w:rsidRDefault="00ED3473" w:rsidP="00ED3473">
      <w:pPr>
        <w:jc w:val="both"/>
        <w:rPr>
          <w:rFonts w:ascii="Arial" w:hAnsi="Arial" w:cs="Arial"/>
          <w:sz w:val="18"/>
          <w:szCs w:val="18"/>
          <w:u w:val="single"/>
        </w:rPr>
      </w:pPr>
    </w:p>
    <w:p w14:paraId="0C407276" w14:textId="77777777" w:rsidR="00ED3473" w:rsidRPr="001F4D32" w:rsidRDefault="0086313B" w:rsidP="00ED3473">
      <w:pPr>
        <w:rPr>
          <w:rFonts w:ascii="Arial" w:hAnsi="Arial" w:cs="Arial"/>
          <w:b/>
          <w:sz w:val="18"/>
          <w:szCs w:val="18"/>
        </w:rPr>
      </w:pPr>
      <w:r w:rsidRPr="0086313B">
        <w:rPr>
          <w:rFonts w:ascii="Arial" w:hAnsi="Arial" w:cs="Arial"/>
          <w:b/>
          <w:sz w:val="18"/>
          <w:szCs w:val="18"/>
        </w:rPr>
        <w:t>LICITACIÓN PÚBLICA INTERNACIONAL BAJO LA COBERTURA DE TRATADOS No</w:t>
      </w:r>
      <w:r w:rsidR="00ED3473" w:rsidRPr="001F4D32">
        <w:rPr>
          <w:rFonts w:ascii="Arial" w:hAnsi="Arial" w:cs="Arial"/>
          <w:b/>
          <w:sz w:val="18"/>
          <w:szCs w:val="18"/>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14:paraId="1E1563A8"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1F73D09E" w14:textId="77777777"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14:paraId="3916F645" w14:textId="77777777"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14:paraId="40F289BC" w14:textId="77777777"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14:paraId="339AD4E1" w14:textId="77777777" w:rsidR="00ED3473" w:rsidRPr="001F4D32" w:rsidRDefault="00ED3473" w:rsidP="00FC67F1">
            <w:pPr>
              <w:pStyle w:val="Encabezado"/>
              <w:tabs>
                <w:tab w:val="left" w:pos="4536"/>
              </w:tabs>
              <w:rPr>
                <w:sz w:val="18"/>
                <w:szCs w:val="18"/>
              </w:rPr>
            </w:pPr>
            <w:r w:rsidRPr="001F4D32">
              <w:rPr>
                <w:sz w:val="18"/>
                <w:szCs w:val="18"/>
              </w:rPr>
              <w:t>Colonia:                                                    Delegación o Municipio:</w:t>
            </w:r>
          </w:p>
          <w:p w14:paraId="55E57E93" w14:textId="77777777" w:rsidR="00ED3473" w:rsidRPr="001F4D32" w:rsidRDefault="00ED3473" w:rsidP="00FC67F1">
            <w:pPr>
              <w:pStyle w:val="Encabezado"/>
              <w:tabs>
                <w:tab w:val="left" w:pos="4536"/>
              </w:tabs>
              <w:rPr>
                <w:sz w:val="18"/>
                <w:szCs w:val="18"/>
              </w:rPr>
            </w:pPr>
            <w:r w:rsidRPr="001F4D32">
              <w:rPr>
                <w:sz w:val="18"/>
                <w:szCs w:val="18"/>
              </w:rPr>
              <w:t>Código Postal:                                          Entidad federativa:</w:t>
            </w:r>
          </w:p>
          <w:p w14:paraId="6035A824" w14:textId="77777777" w:rsidR="00ED3473" w:rsidRPr="001F4D32" w:rsidRDefault="00ED3473" w:rsidP="00FC67F1">
            <w:pPr>
              <w:pStyle w:val="Encabezado"/>
              <w:tabs>
                <w:tab w:val="left" w:pos="4536"/>
              </w:tabs>
              <w:rPr>
                <w:sz w:val="18"/>
                <w:szCs w:val="18"/>
              </w:rPr>
            </w:pPr>
            <w:r w:rsidRPr="001F4D32">
              <w:rPr>
                <w:sz w:val="18"/>
                <w:szCs w:val="18"/>
              </w:rPr>
              <w:t>Teléfonos:                                                Fax:</w:t>
            </w:r>
          </w:p>
          <w:p w14:paraId="058045A6" w14:textId="77777777" w:rsidR="00ED3473" w:rsidRPr="001F4D32" w:rsidRDefault="00ED3473" w:rsidP="00FC67F1">
            <w:pPr>
              <w:pStyle w:val="Encabezado"/>
              <w:tabs>
                <w:tab w:val="left" w:pos="4536"/>
              </w:tabs>
              <w:rPr>
                <w:sz w:val="18"/>
                <w:szCs w:val="18"/>
              </w:rPr>
            </w:pPr>
            <w:r w:rsidRPr="001F4D32">
              <w:rPr>
                <w:sz w:val="18"/>
                <w:szCs w:val="18"/>
              </w:rPr>
              <w:t>Correo electrónico:</w:t>
            </w:r>
          </w:p>
          <w:p w14:paraId="24FC993E" w14:textId="77777777"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14:paraId="098FB23F" w14:textId="77777777"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14:paraId="68B5E2BE" w14:textId="77777777" w:rsidR="00ED3473" w:rsidRPr="001F4D32" w:rsidRDefault="00ED3473" w:rsidP="00FC67F1">
            <w:pPr>
              <w:pStyle w:val="Encabezado"/>
              <w:tabs>
                <w:tab w:val="left" w:pos="4536"/>
              </w:tabs>
              <w:rPr>
                <w:sz w:val="18"/>
                <w:szCs w:val="18"/>
              </w:rPr>
            </w:pPr>
            <w:r w:rsidRPr="001F4D32">
              <w:rPr>
                <w:sz w:val="18"/>
                <w:szCs w:val="18"/>
              </w:rPr>
              <w:t>Relación de socios o asociados.-</w:t>
            </w:r>
          </w:p>
          <w:p w14:paraId="24C87448" w14:textId="77777777"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14:paraId="3921BF28" w14:textId="77777777" w:rsidR="00ED3473" w:rsidRPr="001F4D32" w:rsidRDefault="00ED3473" w:rsidP="00FC67F1">
            <w:pPr>
              <w:pStyle w:val="Encabezado"/>
              <w:tabs>
                <w:tab w:val="left" w:pos="4536"/>
              </w:tabs>
              <w:rPr>
                <w:sz w:val="18"/>
                <w:szCs w:val="18"/>
              </w:rPr>
            </w:pPr>
            <w:r w:rsidRPr="001F4D32">
              <w:rPr>
                <w:sz w:val="18"/>
                <w:szCs w:val="18"/>
              </w:rPr>
              <w:t>Descripción del objeto social:</w:t>
            </w:r>
          </w:p>
          <w:p w14:paraId="5EAF2291" w14:textId="77777777" w:rsidR="00ED3473" w:rsidRPr="001F4D32" w:rsidRDefault="00ED3473" w:rsidP="00FC67F1">
            <w:pPr>
              <w:pStyle w:val="Encabezado"/>
              <w:tabs>
                <w:tab w:val="left" w:pos="4536"/>
              </w:tabs>
              <w:rPr>
                <w:sz w:val="18"/>
                <w:szCs w:val="18"/>
              </w:rPr>
            </w:pPr>
            <w:r w:rsidRPr="001F4D32">
              <w:rPr>
                <w:sz w:val="18"/>
                <w:szCs w:val="18"/>
              </w:rPr>
              <w:t>Reformas al acta constitutiva:</w:t>
            </w:r>
          </w:p>
          <w:p w14:paraId="7FCE07FD" w14:textId="77777777"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14:paraId="359CE97E" w14:textId="77777777"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14:paraId="493BD903"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5FB648DC" w14:textId="77777777"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14:paraId="6F1601B3" w14:textId="77777777"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14:paraId="3A4C31CE" w14:textId="77777777"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14:paraId="181F7664" w14:textId="77777777"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14:paraId="0A0DA9E8" w14:textId="77777777"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14:paraId="1801169E" w14:textId="77777777" w:rsidR="00ED3473" w:rsidRPr="001F4D32" w:rsidRDefault="00ED3473" w:rsidP="00ED3473">
      <w:pPr>
        <w:jc w:val="both"/>
        <w:rPr>
          <w:rFonts w:ascii="Arial" w:hAnsi="Arial" w:cs="Arial"/>
          <w:sz w:val="18"/>
          <w:szCs w:val="18"/>
        </w:rPr>
      </w:pPr>
    </w:p>
    <w:p w14:paraId="7CCD6CA8" w14:textId="77777777" w:rsidR="00ED3473" w:rsidRPr="001F4D32" w:rsidRDefault="00ED3473" w:rsidP="00ED3473">
      <w:pPr>
        <w:jc w:val="both"/>
        <w:rPr>
          <w:rFonts w:ascii="Arial" w:hAnsi="Arial" w:cs="Arial"/>
          <w:sz w:val="18"/>
          <w:szCs w:val="18"/>
        </w:rPr>
      </w:pPr>
    </w:p>
    <w:p w14:paraId="6FCE7140" w14:textId="77777777" w:rsidR="00ED3473" w:rsidRPr="001F4D32" w:rsidRDefault="00ED3473" w:rsidP="00ED3473">
      <w:pPr>
        <w:jc w:val="both"/>
        <w:rPr>
          <w:rFonts w:ascii="Arial" w:hAnsi="Arial" w:cs="Arial"/>
          <w:sz w:val="18"/>
          <w:szCs w:val="18"/>
        </w:rPr>
      </w:pPr>
    </w:p>
    <w:p w14:paraId="5DDB86C7" w14:textId="77777777"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9CE7B1A" w14:textId="77777777" w:rsidR="00ED3473" w:rsidRPr="001F4D32" w:rsidRDefault="00ED3473" w:rsidP="00ED3473">
      <w:pPr>
        <w:jc w:val="center"/>
        <w:rPr>
          <w:rFonts w:ascii="Arial" w:hAnsi="Arial" w:cs="Arial"/>
          <w:sz w:val="18"/>
          <w:szCs w:val="18"/>
        </w:rPr>
      </w:pPr>
    </w:p>
    <w:p w14:paraId="11556320" w14:textId="77777777" w:rsidR="00ED3473" w:rsidRPr="001F4D32" w:rsidRDefault="00ED3473" w:rsidP="00ED3473">
      <w:pPr>
        <w:jc w:val="center"/>
        <w:rPr>
          <w:rFonts w:ascii="Arial" w:hAnsi="Arial" w:cs="Arial"/>
          <w:sz w:val="18"/>
          <w:szCs w:val="18"/>
        </w:rPr>
      </w:pPr>
    </w:p>
    <w:p w14:paraId="13C86B77"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14:paraId="0ACF677C"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14:paraId="51C1BCD0"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14:paraId="10755D51" w14:textId="77777777" w:rsidR="00ED3473" w:rsidRPr="001F4D32" w:rsidRDefault="00ED3473" w:rsidP="00ED3473">
      <w:pPr>
        <w:rPr>
          <w:rFonts w:ascii="Arial" w:hAnsi="Arial" w:cs="Arial"/>
          <w:sz w:val="18"/>
          <w:szCs w:val="18"/>
        </w:rPr>
      </w:pPr>
    </w:p>
    <w:p w14:paraId="0189B988" w14:textId="77777777" w:rsidR="00ED3473" w:rsidRPr="001F4D32" w:rsidRDefault="00ED3473">
      <w:pPr>
        <w:suppressAutoHyphens w:val="0"/>
        <w:rPr>
          <w:rFonts w:ascii="Arial" w:hAnsi="Arial" w:cs="Arial"/>
          <w:b/>
          <w:sz w:val="18"/>
          <w:szCs w:val="18"/>
        </w:rPr>
      </w:pPr>
    </w:p>
    <w:p w14:paraId="1B9F465D" w14:textId="77777777"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14:paraId="485B1ADA" w14:textId="77777777"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14:paraId="6A2203F5" w14:textId="77777777" w:rsidR="0070027E" w:rsidRPr="001F4D32" w:rsidRDefault="0070027E" w:rsidP="007058C6">
      <w:pPr>
        <w:pStyle w:val="Textonormal"/>
        <w:spacing w:after="0"/>
        <w:jc w:val="center"/>
        <w:rPr>
          <w:rFonts w:ascii="Arial" w:hAnsi="Arial" w:cs="Arial"/>
          <w:b/>
          <w:sz w:val="18"/>
          <w:szCs w:val="18"/>
        </w:rPr>
      </w:pPr>
    </w:p>
    <w:p w14:paraId="35FEBF99" w14:textId="77777777"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LOS SUPUESTOS DE LOS ARTÍCULOS 50 Y 60</w:t>
      </w:r>
    </w:p>
    <w:p w14:paraId="09091226" w14:textId="77777777" w:rsidR="0059640B" w:rsidRPr="001F4D32" w:rsidRDefault="0059640B" w:rsidP="007058C6">
      <w:pPr>
        <w:ind w:left="284"/>
        <w:rPr>
          <w:rFonts w:ascii="Arial" w:hAnsi="Arial" w:cs="Arial"/>
          <w:sz w:val="18"/>
          <w:szCs w:val="18"/>
        </w:rPr>
      </w:pPr>
    </w:p>
    <w:p w14:paraId="3C09ECCF" w14:textId="77777777"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14:paraId="63CE9318" w14:textId="77777777" w:rsidR="007C2260" w:rsidRPr="001F4D32" w:rsidRDefault="007C2260" w:rsidP="007058C6">
      <w:pPr>
        <w:ind w:left="142" w:right="193"/>
        <w:jc w:val="right"/>
        <w:rPr>
          <w:rFonts w:ascii="Arial" w:hAnsi="Arial" w:cs="Arial"/>
          <w:sz w:val="18"/>
          <w:szCs w:val="18"/>
        </w:rPr>
      </w:pPr>
    </w:p>
    <w:p w14:paraId="06EDEE04" w14:textId="77777777"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14:paraId="70D0D150" w14:textId="77777777" w:rsidR="007058C6" w:rsidRPr="001F4D32" w:rsidRDefault="007058C6" w:rsidP="007058C6">
      <w:pPr>
        <w:ind w:left="142" w:right="193"/>
        <w:rPr>
          <w:rFonts w:ascii="Arial" w:hAnsi="Arial" w:cs="Arial"/>
          <w:sz w:val="18"/>
          <w:szCs w:val="18"/>
        </w:rPr>
      </w:pPr>
    </w:p>
    <w:p w14:paraId="15FADD4E" w14:textId="77777777" w:rsidR="007058C6" w:rsidRPr="001F4D32" w:rsidRDefault="007058C6" w:rsidP="007058C6">
      <w:pPr>
        <w:ind w:left="142" w:right="193"/>
        <w:rPr>
          <w:rFonts w:ascii="Arial" w:hAnsi="Arial" w:cs="Arial"/>
          <w:sz w:val="18"/>
          <w:szCs w:val="18"/>
        </w:rPr>
      </w:pPr>
    </w:p>
    <w:p w14:paraId="5408BAE6" w14:textId="77777777" w:rsidR="007058C6" w:rsidRPr="001F4D32" w:rsidRDefault="007058C6" w:rsidP="007058C6">
      <w:pPr>
        <w:ind w:left="142" w:right="193"/>
        <w:rPr>
          <w:rFonts w:ascii="Arial" w:hAnsi="Arial" w:cs="Arial"/>
          <w:sz w:val="18"/>
          <w:szCs w:val="18"/>
        </w:rPr>
      </w:pPr>
    </w:p>
    <w:p w14:paraId="6DF6E0E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331F8FA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5CD601D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19121DC1"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670C3DDE"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5BAE55CC" w14:textId="77777777" w:rsidR="007058C6" w:rsidRPr="001F4D32" w:rsidRDefault="007058C6" w:rsidP="007058C6">
      <w:pPr>
        <w:ind w:left="142" w:right="193"/>
        <w:rPr>
          <w:rFonts w:ascii="Arial" w:hAnsi="Arial" w:cs="Arial"/>
          <w:sz w:val="18"/>
          <w:szCs w:val="18"/>
        </w:rPr>
      </w:pPr>
    </w:p>
    <w:p w14:paraId="4A1E5F61" w14:textId="77777777" w:rsidR="007058C6" w:rsidRPr="001F4D32" w:rsidRDefault="007058C6" w:rsidP="007058C6">
      <w:pPr>
        <w:ind w:left="142" w:right="193"/>
        <w:rPr>
          <w:rFonts w:ascii="Arial" w:hAnsi="Arial" w:cs="Arial"/>
          <w:sz w:val="18"/>
          <w:szCs w:val="18"/>
        </w:rPr>
      </w:pPr>
    </w:p>
    <w:p w14:paraId="0A3DF823" w14:textId="77777777"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14:paraId="06651FC6" w14:textId="77777777" w:rsidR="007058C6" w:rsidRPr="001F4D32" w:rsidRDefault="007058C6" w:rsidP="007058C6">
      <w:pPr>
        <w:ind w:left="142" w:right="193"/>
        <w:jc w:val="both"/>
        <w:rPr>
          <w:rFonts w:ascii="Arial" w:hAnsi="Arial" w:cs="Arial"/>
          <w:sz w:val="18"/>
          <w:szCs w:val="18"/>
        </w:rPr>
      </w:pPr>
    </w:p>
    <w:p w14:paraId="7080A639" w14:textId="77777777"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1F4D32">
        <w:rPr>
          <w:rFonts w:ascii="Arial" w:hAnsi="Arial" w:cs="Arial"/>
          <w:spacing w:val="30"/>
          <w:sz w:val="18"/>
          <w:szCs w:val="18"/>
          <w:u w:val="single"/>
        </w:rPr>
        <w:t>(CARACTER Y NÚMERO).</w:t>
      </w:r>
    </w:p>
    <w:p w14:paraId="1275DADC" w14:textId="77777777" w:rsidR="007058C6" w:rsidRPr="001F4D32" w:rsidRDefault="007058C6" w:rsidP="007058C6">
      <w:pPr>
        <w:ind w:left="142" w:right="193"/>
        <w:rPr>
          <w:rFonts w:ascii="Arial" w:hAnsi="Arial" w:cs="Arial"/>
          <w:sz w:val="18"/>
          <w:szCs w:val="18"/>
        </w:rPr>
      </w:pPr>
    </w:p>
    <w:p w14:paraId="4E59F107" w14:textId="77777777" w:rsidR="007058C6" w:rsidRPr="001F4D32" w:rsidRDefault="007058C6" w:rsidP="007058C6">
      <w:pPr>
        <w:ind w:left="142" w:right="193"/>
        <w:rPr>
          <w:rFonts w:ascii="Arial" w:hAnsi="Arial" w:cs="Arial"/>
          <w:sz w:val="18"/>
          <w:szCs w:val="18"/>
        </w:rPr>
      </w:pPr>
    </w:p>
    <w:p w14:paraId="6B8081D7" w14:textId="77777777" w:rsidR="007058C6" w:rsidRPr="001F4D32" w:rsidRDefault="007058C6" w:rsidP="007058C6">
      <w:pPr>
        <w:ind w:left="142" w:right="193"/>
        <w:rPr>
          <w:rFonts w:ascii="Arial" w:hAnsi="Arial" w:cs="Arial"/>
          <w:sz w:val="18"/>
          <w:szCs w:val="18"/>
        </w:rPr>
      </w:pPr>
    </w:p>
    <w:p w14:paraId="3C020F50" w14:textId="77777777" w:rsidR="007058C6" w:rsidRPr="001F4D32" w:rsidRDefault="007058C6" w:rsidP="007058C6">
      <w:pPr>
        <w:ind w:left="142" w:right="193"/>
        <w:rPr>
          <w:rFonts w:ascii="Arial" w:hAnsi="Arial" w:cs="Arial"/>
          <w:sz w:val="18"/>
          <w:szCs w:val="18"/>
        </w:rPr>
      </w:pPr>
    </w:p>
    <w:p w14:paraId="361253CB" w14:textId="77777777"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14:paraId="78256384" w14:textId="77777777"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14:paraId="4D67B7D0" w14:textId="77777777" w:rsidR="007058C6" w:rsidRPr="001F4D32" w:rsidRDefault="007058C6" w:rsidP="007058C6">
      <w:pPr>
        <w:rPr>
          <w:rFonts w:ascii="Arial" w:hAnsi="Arial" w:cs="Arial"/>
          <w:sz w:val="18"/>
          <w:szCs w:val="18"/>
        </w:rPr>
      </w:pPr>
    </w:p>
    <w:p w14:paraId="1F037FF4" w14:textId="77777777" w:rsidR="007058C6" w:rsidRPr="001F4D32" w:rsidRDefault="007058C6" w:rsidP="007058C6">
      <w:pPr>
        <w:rPr>
          <w:rFonts w:ascii="Arial" w:hAnsi="Arial" w:cs="Arial"/>
          <w:sz w:val="18"/>
          <w:szCs w:val="18"/>
        </w:rPr>
      </w:pPr>
    </w:p>
    <w:p w14:paraId="645081DD" w14:textId="77777777"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14:paraId="7F92ED66" w14:textId="77777777"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14:paraId="42AA5465" w14:textId="77777777" w:rsidR="007058C6" w:rsidRPr="001F4D32" w:rsidRDefault="007058C6" w:rsidP="007058C6">
      <w:pPr>
        <w:rPr>
          <w:rFonts w:ascii="Arial" w:hAnsi="Arial" w:cs="Arial"/>
          <w:sz w:val="18"/>
          <w:szCs w:val="18"/>
          <w:lang w:val="es-ES_tradnl"/>
        </w:rPr>
      </w:pPr>
    </w:p>
    <w:p w14:paraId="1B7487BA" w14:textId="77777777"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14:paraId="6087A6A9" w14:textId="77777777" w:rsidR="007058C6" w:rsidRPr="001F4D32" w:rsidRDefault="007058C6" w:rsidP="007058C6">
      <w:pPr>
        <w:rPr>
          <w:rFonts w:ascii="Arial" w:hAnsi="Arial" w:cs="Arial"/>
          <w:b/>
          <w:sz w:val="18"/>
          <w:szCs w:val="18"/>
        </w:rPr>
      </w:pPr>
    </w:p>
    <w:p w14:paraId="4F119528" w14:textId="77777777"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14:paraId="709411B8" w14:textId="77777777" w:rsidR="007058C6" w:rsidRPr="001F4D32" w:rsidRDefault="007058C6" w:rsidP="007058C6">
      <w:pPr>
        <w:jc w:val="center"/>
        <w:rPr>
          <w:rFonts w:ascii="Arial" w:hAnsi="Arial" w:cs="Arial"/>
          <w:b/>
          <w:sz w:val="18"/>
          <w:szCs w:val="18"/>
        </w:rPr>
      </w:pPr>
    </w:p>
    <w:p w14:paraId="7B78B926"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6163EA01"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5115044D"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E52D2F1"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3A7340A4"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7283AC4A" w14:textId="77777777" w:rsidR="00832D69" w:rsidRPr="001F4D32" w:rsidRDefault="00832D69" w:rsidP="00832D69">
      <w:pPr>
        <w:ind w:left="142" w:right="193"/>
        <w:rPr>
          <w:rFonts w:ascii="Arial" w:hAnsi="Arial" w:cs="Arial"/>
          <w:sz w:val="18"/>
          <w:szCs w:val="18"/>
        </w:rPr>
      </w:pPr>
    </w:p>
    <w:p w14:paraId="4075957C" w14:textId="77777777" w:rsidR="007058C6" w:rsidRPr="001F4D32" w:rsidRDefault="007058C6" w:rsidP="00407A9C">
      <w:pPr>
        <w:rPr>
          <w:rFonts w:ascii="Arial" w:hAnsi="Arial" w:cs="Arial"/>
          <w:b/>
          <w:sz w:val="18"/>
          <w:szCs w:val="18"/>
        </w:rPr>
      </w:pPr>
    </w:p>
    <w:p w14:paraId="79F48099" w14:textId="77777777" w:rsidR="007058C6" w:rsidRPr="001F4D32" w:rsidRDefault="007058C6" w:rsidP="00407A9C">
      <w:pPr>
        <w:pStyle w:val="Textoindependiente210"/>
        <w:spacing w:after="0" w:line="240" w:lineRule="auto"/>
        <w:rPr>
          <w:rFonts w:ascii="Arial" w:hAnsi="Arial" w:cs="Arial"/>
          <w:sz w:val="18"/>
          <w:szCs w:val="18"/>
        </w:rPr>
      </w:pPr>
    </w:p>
    <w:p w14:paraId="33F66385" w14:textId="77777777" w:rsidR="007058C6" w:rsidRPr="001F4D32" w:rsidRDefault="007058C6" w:rsidP="007058C6">
      <w:pPr>
        <w:pStyle w:val="Textoindependiente210"/>
        <w:spacing w:after="0" w:line="240" w:lineRule="auto"/>
        <w:rPr>
          <w:rFonts w:ascii="Arial" w:hAnsi="Arial" w:cs="Arial"/>
          <w:b/>
          <w:sz w:val="18"/>
          <w:szCs w:val="18"/>
        </w:rPr>
      </w:pPr>
    </w:p>
    <w:p w14:paraId="0E54BB90" w14:textId="77777777"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63AC3969" w14:textId="77777777" w:rsidR="002D409C" w:rsidRPr="001F4D32" w:rsidRDefault="002D409C" w:rsidP="007058C6">
      <w:pPr>
        <w:pStyle w:val="Textoindependiente210"/>
        <w:spacing w:after="0" w:line="240" w:lineRule="auto"/>
        <w:rPr>
          <w:rFonts w:ascii="Arial" w:hAnsi="Arial" w:cs="Arial"/>
          <w:b/>
          <w:sz w:val="18"/>
          <w:szCs w:val="18"/>
        </w:rPr>
      </w:pPr>
    </w:p>
    <w:p w14:paraId="61235087"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0E5696">
        <w:rPr>
          <w:rFonts w:ascii="Arial" w:hAnsi="Arial" w:cs="Arial"/>
          <w:sz w:val="18"/>
          <w:szCs w:val="18"/>
        </w:rPr>
        <w:t>d</w:t>
      </w:r>
      <w:r w:rsidRPr="001F4D32">
        <w:rPr>
          <w:rFonts w:ascii="Arial" w:hAnsi="Arial" w:cs="Arial"/>
          <w:sz w:val="18"/>
          <w:szCs w:val="18"/>
        </w:rPr>
        <w:t>)</w:t>
      </w:r>
      <w:r w:rsidR="00FD4B80" w:rsidRPr="001F4D32">
        <w:rPr>
          <w:rFonts w:ascii="Arial" w:hAnsi="Arial" w:cs="Arial"/>
          <w:sz w:val="18"/>
          <w:szCs w:val="18"/>
        </w:rPr>
        <w:t xml:space="preserve">, </w:t>
      </w:r>
      <w:r w:rsidR="000E5696">
        <w:rPr>
          <w:rFonts w:ascii="Arial" w:hAnsi="Arial" w:cs="Arial"/>
          <w:sz w:val="18"/>
          <w:szCs w:val="18"/>
        </w:rPr>
        <w:t>e</w:t>
      </w:r>
      <w:r w:rsidR="00FD4B80" w:rsidRPr="001F4D32">
        <w:rPr>
          <w:rFonts w:ascii="Arial" w:hAnsi="Arial" w:cs="Arial"/>
          <w:sz w:val="18"/>
          <w:szCs w:val="18"/>
        </w:rPr>
        <w:t>)</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0E5696">
        <w:rPr>
          <w:rFonts w:ascii="Arial" w:hAnsi="Arial" w:cs="Arial"/>
          <w:sz w:val="18"/>
          <w:szCs w:val="18"/>
        </w:rPr>
        <w:t>g</w:t>
      </w:r>
      <w:r w:rsidRPr="001F4D32">
        <w:rPr>
          <w:rFonts w:ascii="Arial" w:hAnsi="Arial" w:cs="Arial"/>
          <w:sz w:val="18"/>
          <w:szCs w:val="18"/>
        </w:rPr>
        <w:t xml:space="preserve">) DE LA CONVOCATORIA A LA LICITACIÓN PÚBLICA 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14:paraId="22D52DA7" w14:textId="77777777" w:rsidR="007058C6" w:rsidRPr="001F4D32" w:rsidRDefault="007058C6" w:rsidP="007058C6">
      <w:pPr>
        <w:jc w:val="both"/>
        <w:rPr>
          <w:rFonts w:ascii="Arial" w:hAnsi="Arial" w:cs="Arial"/>
          <w:sz w:val="18"/>
          <w:szCs w:val="18"/>
        </w:rPr>
      </w:pPr>
    </w:p>
    <w:p w14:paraId="674514A4" w14:textId="77777777" w:rsidR="007058C6" w:rsidRPr="001F4D32" w:rsidRDefault="007058C6" w:rsidP="007058C6">
      <w:pPr>
        <w:jc w:val="both"/>
        <w:rPr>
          <w:rFonts w:ascii="Arial" w:hAnsi="Arial" w:cs="Arial"/>
          <w:sz w:val="18"/>
          <w:szCs w:val="18"/>
        </w:rPr>
      </w:pPr>
    </w:p>
    <w:p w14:paraId="6035C186" w14:textId="77777777"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14:paraId="094E2BBE" w14:textId="77777777" w:rsidR="007058C6" w:rsidRPr="001F4D32" w:rsidRDefault="007058C6" w:rsidP="007058C6">
      <w:pPr>
        <w:jc w:val="both"/>
        <w:rPr>
          <w:rFonts w:ascii="Arial" w:hAnsi="Arial" w:cs="Arial"/>
          <w:b/>
          <w:bCs/>
          <w:sz w:val="18"/>
          <w:szCs w:val="18"/>
        </w:rPr>
      </w:pPr>
    </w:p>
    <w:p w14:paraId="16F0C762" w14:textId="77777777" w:rsidR="007058C6" w:rsidRPr="001F4D32" w:rsidRDefault="00B565A7" w:rsidP="00DB7A77">
      <w:pPr>
        <w:numPr>
          <w:ilvl w:val="0"/>
          <w:numId w:val="3"/>
        </w:numPr>
        <w:tabs>
          <w:tab w:val="clear" w:pos="1080"/>
          <w:tab w:val="num" w:pos="360"/>
        </w:tabs>
        <w:ind w:left="360"/>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7058C6" w:rsidRPr="001F4D32">
        <w:rPr>
          <w:rFonts w:ascii="Arial" w:hAnsi="Arial" w:cs="Arial"/>
          <w:bCs/>
          <w:sz w:val="18"/>
          <w:szCs w:val="18"/>
        </w:rPr>
        <w:t xml:space="preserve">. </w:t>
      </w:r>
    </w:p>
    <w:p w14:paraId="2E1DA649" w14:textId="77777777" w:rsidR="007058C6" w:rsidRPr="001F4D32" w:rsidRDefault="007058C6" w:rsidP="007058C6">
      <w:pPr>
        <w:jc w:val="both"/>
        <w:rPr>
          <w:rFonts w:ascii="Arial" w:hAnsi="Arial" w:cs="Arial"/>
          <w:bCs/>
          <w:sz w:val="18"/>
          <w:szCs w:val="18"/>
        </w:rPr>
      </w:pPr>
    </w:p>
    <w:p w14:paraId="42811463" w14:textId="77777777"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6CF7F9F2" w14:textId="77777777" w:rsidR="007058C6" w:rsidRPr="001F4D32" w:rsidRDefault="007058C6" w:rsidP="007058C6">
      <w:pPr>
        <w:jc w:val="both"/>
        <w:rPr>
          <w:rFonts w:ascii="Arial" w:hAnsi="Arial" w:cs="Arial"/>
          <w:sz w:val="18"/>
          <w:szCs w:val="18"/>
        </w:rPr>
      </w:pPr>
    </w:p>
    <w:p w14:paraId="003CACE8" w14:textId="77777777"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14:paraId="32C1FAA7" w14:textId="77777777" w:rsidR="007058C6" w:rsidRPr="001F4D32" w:rsidRDefault="007058C6" w:rsidP="007058C6">
      <w:pPr>
        <w:jc w:val="both"/>
        <w:rPr>
          <w:rFonts w:ascii="Arial" w:hAnsi="Arial" w:cs="Arial"/>
          <w:sz w:val="18"/>
          <w:szCs w:val="18"/>
        </w:rPr>
      </w:pPr>
    </w:p>
    <w:p w14:paraId="56B99F40" w14:textId="77777777"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14:paraId="2A1F4686" w14:textId="77777777"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14:paraId="0CE14837"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14:paraId="399C2F09" w14:textId="77777777" w:rsidR="007058C6" w:rsidRPr="001F4D32" w:rsidRDefault="007058C6" w:rsidP="007058C6">
      <w:pPr>
        <w:jc w:val="center"/>
        <w:rPr>
          <w:rFonts w:ascii="Arial" w:hAnsi="Arial" w:cs="Arial"/>
          <w:b/>
          <w:sz w:val="18"/>
          <w:szCs w:val="18"/>
        </w:rPr>
      </w:pPr>
    </w:p>
    <w:p w14:paraId="37C549EE" w14:textId="77777777"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14:paraId="26B20B40" w14:textId="77777777" w:rsidR="00976430" w:rsidRPr="001F4D32" w:rsidRDefault="00976430" w:rsidP="00976430">
      <w:pPr>
        <w:ind w:left="-142"/>
        <w:jc w:val="center"/>
        <w:rPr>
          <w:rFonts w:ascii="Arial" w:hAnsi="Arial" w:cs="Arial"/>
          <w:sz w:val="18"/>
          <w:szCs w:val="18"/>
        </w:rPr>
      </w:pPr>
    </w:p>
    <w:p w14:paraId="17665D49" w14:textId="77777777"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14:paraId="4D15747D" w14:textId="77777777" w:rsidR="00832D69" w:rsidRPr="001F4D32" w:rsidRDefault="00832D69" w:rsidP="00832D69">
      <w:pPr>
        <w:jc w:val="center"/>
        <w:rPr>
          <w:rFonts w:ascii="Arial" w:hAnsi="Arial" w:cs="Arial"/>
          <w:b/>
          <w:smallCaps/>
          <w:sz w:val="18"/>
          <w:szCs w:val="18"/>
          <w:lang w:val="es-MX"/>
        </w:rPr>
      </w:pPr>
    </w:p>
    <w:p w14:paraId="4B22B760" w14:textId="77777777" w:rsidR="00832D69" w:rsidRPr="001F4D32" w:rsidRDefault="00832D69" w:rsidP="00832D69">
      <w:pPr>
        <w:jc w:val="center"/>
        <w:rPr>
          <w:rFonts w:ascii="Arial" w:hAnsi="Arial" w:cs="Arial"/>
          <w:b/>
          <w:smallCaps/>
          <w:sz w:val="18"/>
          <w:szCs w:val="18"/>
          <w:lang w:val="es-MX"/>
        </w:rPr>
      </w:pPr>
    </w:p>
    <w:p w14:paraId="0DE1C129" w14:textId="77777777" w:rsidR="00832D69" w:rsidRPr="001F4D32" w:rsidRDefault="00832D69" w:rsidP="00832D69">
      <w:pPr>
        <w:jc w:val="right"/>
        <w:rPr>
          <w:rFonts w:ascii="Arial" w:hAnsi="Arial" w:cs="Arial"/>
          <w:sz w:val="18"/>
          <w:szCs w:val="18"/>
          <w:lang w:val="es-MX"/>
        </w:rPr>
      </w:pPr>
    </w:p>
    <w:p w14:paraId="28BBE8DC" w14:textId="77777777"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14:paraId="4BE104C8" w14:textId="77777777" w:rsidR="00832D69" w:rsidRPr="001F4D32" w:rsidRDefault="00832D69" w:rsidP="00832D69">
      <w:pPr>
        <w:rPr>
          <w:rFonts w:ascii="Arial" w:hAnsi="Arial" w:cs="Arial"/>
          <w:sz w:val="18"/>
          <w:szCs w:val="18"/>
          <w:lang w:val="es-MX"/>
        </w:rPr>
      </w:pPr>
    </w:p>
    <w:p w14:paraId="128143BA" w14:textId="77777777" w:rsidR="00832D69" w:rsidRPr="001F4D32" w:rsidRDefault="00832D69" w:rsidP="00832D69">
      <w:pPr>
        <w:jc w:val="both"/>
        <w:rPr>
          <w:rFonts w:ascii="Arial" w:hAnsi="Arial" w:cs="Arial"/>
          <w:sz w:val="18"/>
          <w:szCs w:val="18"/>
          <w:lang w:val="es-MX"/>
        </w:rPr>
      </w:pPr>
    </w:p>
    <w:p w14:paraId="040FEC99"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14:paraId="71F45BA2"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14:paraId="466C3C94" w14:textId="77777777" w:rsidR="00832D69" w:rsidRPr="001F4D32" w:rsidRDefault="00832D69" w:rsidP="00832D69">
      <w:pPr>
        <w:jc w:val="both"/>
        <w:rPr>
          <w:rFonts w:ascii="Arial" w:hAnsi="Arial" w:cs="Arial"/>
          <w:sz w:val="18"/>
          <w:szCs w:val="18"/>
          <w:lang w:val="es-MX"/>
        </w:rPr>
      </w:pPr>
    </w:p>
    <w:p w14:paraId="415CD4CE"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14:paraId="215CB0EA" w14:textId="77777777" w:rsidR="00832D69" w:rsidRPr="001F4D32" w:rsidRDefault="00832D69" w:rsidP="00832D69">
      <w:pPr>
        <w:spacing w:line="360" w:lineRule="auto"/>
        <w:jc w:val="both"/>
        <w:rPr>
          <w:rFonts w:ascii="Arial" w:hAnsi="Arial" w:cs="Arial"/>
          <w:sz w:val="18"/>
          <w:szCs w:val="18"/>
          <w:lang w:val="es-MX"/>
        </w:rPr>
      </w:pPr>
    </w:p>
    <w:p w14:paraId="7BFBBED2"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14:paraId="03D478E0" w14:textId="77777777" w:rsidR="00832D69" w:rsidRPr="001F4D32" w:rsidRDefault="00832D69" w:rsidP="00832D69">
      <w:pPr>
        <w:spacing w:line="360" w:lineRule="auto"/>
        <w:jc w:val="both"/>
        <w:rPr>
          <w:rFonts w:ascii="Arial" w:hAnsi="Arial" w:cs="Arial"/>
          <w:sz w:val="18"/>
          <w:szCs w:val="18"/>
          <w:lang w:val="es-MX"/>
        </w:rPr>
      </w:pPr>
    </w:p>
    <w:p w14:paraId="092DE326" w14:textId="77777777"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406FDE01" w14:textId="77777777" w:rsidR="00832D69" w:rsidRPr="001F4D32" w:rsidRDefault="00832D69" w:rsidP="00832D69">
      <w:pPr>
        <w:spacing w:line="360" w:lineRule="auto"/>
        <w:jc w:val="both"/>
        <w:rPr>
          <w:rFonts w:ascii="Arial" w:hAnsi="Arial" w:cs="Arial"/>
          <w:sz w:val="18"/>
          <w:szCs w:val="18"/>
          <w:lang w:val="es-MX"/>
        </w:rPr>
      </w:pPr>
    </w:p>
    <w:p w14:paraId="1EA4A4DB" w14:textId="77777777" w:rsidR="00832D69" w:rsidRPr="001F4D32" w:rsidRDefault="00832D69" w:rsidP="00832D69">
      <w:pPr>
        <w:spacing w:line="360" w:lineRule="auto"/>
        <w:jc w:val="both"/>
        <w:rPr>
          <w:rFonts w:ascii="Arial" w:hAnsi="Arial" w:cs="Arial"/>
          <w:sz w:val="18"/>
          <w:szCs w:val="18"/>
          <w:lang w:val="es-MX"/>
        </w:rPr>
      </w:pPr>
    </w:p>
    <w:p w14:paraId="2D552CE4" w14:textId="77777777"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14:paraId="37A7FDAC" w14:textId="77777777"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14:paraId="42BB76F7" w14:textId="77777777"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2CCFC683" w14:textId="77777777" w:rsidR="00832D69" w:rsidRPr="001F4D32" w:rsidRDefault="00832D69" w:rsidP="00832D69">
      <w:pPr>
        <w:widowControl w:val="0"/>
        <w:autoSpaceDE w:val="0"/>
        <w:autoSpaceDN w:val="0"/>
        <w:adjustRightInd w:val="0"/>
        <w:jc w:val="both"/>
        <w:rPr>
          <w:rFonts w:ascii="Arial" w:hAnsi="Arial" w:cs="Arial"/>
          <w:b/>
          <w:sz w:val="18"/>
          <w:szCs w:val="18"/>
        </w:rPr>
      </w:pPr>
    </w:p>
    <w:p w14:paraId="39FF4ED4" w14:textId="77777777"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1F4D32" w14:paraId="1BCD3D28"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1280008C" w14:textId="77777777"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53A1B30E" w14:textId="77777777"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7D5F02C3" w14:textId="77777777"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40F9FB82" w14:textId="77777777"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5132900E"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45225592" w14:textId="77777777" w:rsidTr="00FC67F1">
        <w:trPr>
          <w:trHeight w:val="728"/>
        </w:trPr>
        <w:tc>
          <w:tcPr>
            <w:tcW w:w="67" w:type="pct"/>
            <w:tcBorders>
              <w:top w:val="nil"/>
              <w:left w:val="single" w:sz="18" w:space="0" w:color="auto"/>
              <w:bottom w:val="nil"/>
              <w:right w:val="nil"/>
            </w:tcBorders>
            <w:shd w:val="clear" w:color="auto" w:fill="F2F2F2"/>
          </w:tcPr>
          <w:p w14:paraId="2BAFF9BB" w14:textId="77777777"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14:paraId="190C3861" w14:textId="77777777"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04DB929F" w14:textId="77777777"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769485C5" w14:textId="77777777"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w:t>
            </w:r>
            <w:proofErr w:type="spellStart"/>
            <w:r w:rsidRPr="001F4D32">
              <w:rPr>
                <w:rFonts w:ascii="Arial" w:hAnsi="Arial" w:cs="Arial"/>
                <w:b/>
                <w:color w:val="000000"/>
                <w:sz w:val="18"/>
                <w:szCs w:val="18"/>
                <w:lang w:val="es-MX" w:eastAsia="es-MX"/>
              </w:rPr>
              <w:t>Mipymes</w:t>
            </w:r>
            <w:proofErr w:type="spellEnd"/>
            <w:r w:rsidRPr="001F4D32">
              <w:rPr>
                <w:rFonts w:ascii="Arial" w:hAnsi="Arial" w:cs="Arial"/>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14:paraId="3ADCD69F"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7E41C6F0" w14:textId="77777777" w:rsidTr="00FC67F1">
        <w:trPr>
          <w:trHeight w:val="92"/>
        </w:trPr>
        <w:tc>
          <w:tcPr>
            <w:tcW w:w="67" w:type="pct"/>
            <w:tcBorders>
              <w:top w:val="nil"/>
              <w:left w:val="single" w:sz="18" w:space="0" w:color="auto"/>
              <w:bottom w:val="nil"/>
              <w:right w:val="nil"/>
            </w:tcBorders>
            <w:shd w:val="clear" w:color="auto" w:fill="F2F2F2"/>
          </w:tcPr>
          <w:p w14:paraId="5139AAA3"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2C541EEF" w14:textId="77777777"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323389FF"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075477B8" w14:textId="77777777" w:rsidTr="00FC67F1">
        <w:trPr>
          <w:trHeight w:val="390"/>
        </w:trPr>
        <w:tc>
          <w:tcPr>
            <w:tcW w:w="67" w:type="pct"/>
            <w:tcBorders>
              <w:top w:val="nil"/>
              <w:left w:val="single" w:sz="18" w:space="0" w:color="auto"/>
              <w:bottom w:val="nil"/>
              <w:right w:val="nil"/>
            </w:tcBorders>
            <w:shd w:val="clear" w:color="auto" w:fill="F2F2F2"/>
          </w:tcPr>
          <w:p w14:paraId="3C79D415"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28C9FCE0"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67F6EFA5"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6894D15F" w14:textId="77777777" w:rsidTr="00FC67F1">
        <w:trPr>
          <w:trHeight w:val="592"/>
        </w:trPr>
        <w:tc>
          <w:tcPr>
            <w:tcW w:w="67" w:type="pct"/>
            <w:tcBorders>
              <w:top w:val="nil"/>
              <w:left w:val="single" w:sz="18" w:space="0" w:color="auto"/>
              <w:bottom w:val="nil"/>
              <w:right w:val="nil"/>
            </w:tcBorders>
            <w:shd w:val="clear" w:color="auto" w:fill="F2F2F2"/>
          </w:tcPr>
          <w:p w14:paraId="4E817B1A"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14:paraId="585C6332" w14:textId="77777777"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1F4D32">
              <w:rPr>
                <w:rFonts w:ascii="Arial" w:hAnsi="Arial" w:cs="Arial"/>
                <w:color w:val="000000"/>
                <w:sz w:val="18"/>
                <w:szCs w:val="18"/>
                <w:lang w:val="es-MX" w:eastAsia="es-MX"/>
              </w:rPr>
              <w:t>Mipymes</w:t>
            </w:r>
            <w:proofErr w:type="spellEnd"/>
            <w:r w:rsidRPr="001F4D32">
              <w:rPr>
                <w:rFonts w:ascii="Arial" w:hAnsi="Arial" w:cs="Arial"/>
                <w:color w:val="000000"/>
                <w:sz w:val="18"/>
                <w:szCs w:val="18"/>
                <w:lang w:val="es-MX" w:eastAsia="es-MX"/>
              </w:rPr>
              <w:t xml:space="preserve">,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6B564B54"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39AF56B8" w14:textId="77777777" w:rsidTr="00FC67F1">
        <w:trPr>
          <w:trHeight w:val="394"/>
        </w:trPr>
        <w:tc>
          <w:tcPr>
            <w:tcW w:w="67" w:type="pct"/>
            <w:tcBorders>
              <w:top w:val="nil"/>
              <w:left w:val="single" w:sz="18" w:space="0" w:color="auto"/>
              <w:bottom w:val="nil"/>
              <w:right w:val="nil"/>
            </w:tcBorders>
            <w:shd w:val="clear" w:color="auto" w:fill="F2F2F2"/>
          </w:tcPr>
          <w:p w14:paraId="30310D18"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64D0148E"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1DB16654" w14:textId="77777777" w:rsidR="00832D69" w:rsidRPr="001F4D32" w:rsidRDefault="00832D69" w:rsidP="00FC67F1">
            <w:pPr>
              <w:jc w:val="center"/>
              <w:rPr>
                <w:rFonts w:ascii="Arial" w:hAnsi="Arial" w:cs="Arial"/>
                <w:b/>
                <w:bCs/>
                <w:color w:val="000000"/>
                <w:sz w:val="18"/>
                <w:szCs w:val="18"/>
                <w:lang w:val="es-MX" w:eastAsia="es-MX"/>
              </w:rPr>
            </w:pPr>
          </w:p>
        </w:tc>
      </w:tr>
      <w:tr w:rsidR="00832D69" w:rsidRPr="001F4D32" w14:paraId="39357DA3"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169E9F26"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5E4C2129" w14:textId="77777777"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14:paraId="29A1101E"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14:paraId="22F409CB"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14:paraId="072881BF"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14:paraId="38063D6D"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Indicar el número de procedimiento de contratación asignado por </w:t>
            </w:r>
            <w:proofErr w:type="spellStart"/>
            <w:r w:rsidRPr="001F4D32">
              <w:rPr>
                <w:rFonts w:ascii="Arial" w:hAnsi="Arial" w:cs="Arial"/>
                <w:color w:val="000000"/>
                <w:sz w:val="18"/>
                <w:szCs w:val="18"/>
                <w:lang w:val="es-AR" w:eastAsia="es-MX"/>
              </w:rPr>
              <w:t>CompraNet</w:t>
            </w:r>
            <w:proofErr w:type="spellEnd"/>
            <w:r w:rsidRPr="001F4D32">
              <w:rPr>
                <w:rFonts w:ascii="Arial" w:hAnsi="Arial" w:cs="Arial"/>
                <w:color w:val="000000"/>
                <w:sz w:val="18"/>
                <w:szCs w:val="18"/>
                <w:lang w:val="es-AR" w:eastAsia="es-MX"/>
              </w:rPr>
              <w:t>.</w:t>
            </w:r>
          </w:p>
          <w:p w14:paraId="626F4B8C"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14:paraId="62B2289A"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14:paraId="67CC879D"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8" w:history="1">
              <w:r w:rsidRPr="001F4D32">
                <w:rPr>
                  <w:rStyle w:val="Hipervnculo"/>
                  <w:rFonts w:ascii="Arial" w:hAnsi="Arial" w:cs="Arial"/>
                  <w:sz w:val="18"/>
                  <w:szCs w:val="18"/>
                  <w:lang w:val="es-AR" w:eastAsia="es-MX"/>
                </w:rPr>
                <w:t>http://www.comprasdegobierno.gob.mx/calculadora</w:t>
              </w:r>
            </w:hyperlink>
          </w:p>
          <w:p w14:paraId="2C7B92EA"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1BBFDEAC"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2ACE20C9" w14:textId="77777777" w:rsidR="00832D69" w:rsidRPr="001F4D32" w:rsidRDefault="00832D69" w:rsidP="00F44184">
            <w:pPr>
              <w:pStyle w:val="Prrafodelista1"/>
              <w:numPr>
                <w:ilvl w:val="0"/>
                <w:numId w:val="17"/>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40CC909E"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14:paraId="02D4CFD3" w14:textId="77777777" w:rsidR="00832D69" w:rsidRPr="001F4D32" w:rsidRDefault="00832D69" w:rsidP="00FC67F1">
            <w:pPr>
              <w:jc w:val="center"/>
              <w:rPr>
                <w:rFonts w:ascii="Arial" w:hAnsi="Arial" w:cs="Arial"/>
                <w:b/>
                <w:bCs/>
                <w:color w:val="000000"/>
                <w:sz w:val="18"/>
                <w:szCs w:val="18"/>
                <w:lang w:val="es-MX" w:eastAsia="es-MX"/>
              </w:rPr>
            </w:pPr>
          </w:p>
        </w:tc>
      </w:tr>
    </w:tbl>
    <w:p w14:paraId="5421A198" w14:textId="77777777" w:rsidR="00832D69" w:rsidRPr="001F4D32" w:rsidRDefault="00832D69" w:rsidP="00832D69">
      <w:pPr>
        <w:rPr>
          <w:rFonts w:ascii="Arial" w:hAnsi="Arial" w:cs="Arial"/>
          <w:b/>
          <w:sz w:val="18"/>
          <w:szCs w:val="18"/>
        </w:rPr>
      </w:pPr>
    </w:p>
    <w:p w14:paraId="29412AB9" w14:textId="77777777" w:rsidR="00832D69" w:rsidRPr="001F4D32" w:rsidRDefault="00832D69" w:rsidP="00832D69">
      <w:pPr>
        <w:rPr>
          <w:rFonts w:ascii="Arial" w:hAnsi="Arial" w:cs="Arial"/>
          <w:sz w:val="18"/>
          <w:szCs w:val="18"/>
        </w:rPr>
      </w:pPr>
    </w:p>
    <w:p w14:paraId="4410C144" w14:textId="77777777"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14:paraId="51D3212C" w14:textId="77777777" w:rsidR="00844C8D" w:rsidRDefault="00844C8D"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2BAC7C2A"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t>ANEXO NÚMERO 9 (NUEVE)</w:t>
      </w:r>
    </w:p>
    <w:p w14:paraId="13240F4F" w14:textId="77777777" w:rsidR="000E5696" w:rsidRDefault="000E5696" w:rsidP="000E5696">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696BF814" w14:textId="77777777" w:rsidR="000E5696" w:rsidRDefault="000E5696" w:rsidP="000E5696">
      <w:pPr>
        <w:pStyle w:val="Default"/>
        <w:jc w:val="both"/>
        <w:rPr>
          <w:b/>
          <w:bCs/>
          <w:sz w:val="18"/>
          <w:szCs w:val="18"/>
        </w:rPr>
      </w:pPr>
    </w:p>
    <w:p w14:paraId="6E1901D0" w14:textId="77777777" w:rsidR="00844C8D" w:rsidRDefault="00844C8D" w:rsidP="00844C8D">
      <w:pPr>
        <w:pStyle w:val="Default"/>
        <w:jc w:val="both"/>
        <w:rPr>
          <w:sz w:val="18"/>
          <w:szCs w:val="18"/>
        </w:rPr>
      </w:pPr>
      <w:r>
        <w:rPr>
          <w:b/>
          <w:bCs/>
          <w:sz w:val="18"/>
          <w:szCs w:val="18"/>
        </w:rPr>
        <w:t xml:space="preserve"> (Afianzadora o Aseguradora) </w:t>
      </w:r>
    </w:p>
    <w:p w14:paraId="50676DA4" w14:textId="77777777" w:rsidR="00844C8D" w:rsidRDefault="00844C8D" w:rsidP="00844C8D">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14:paraId="2AE607C4" w14:textId="77777777" w:rsidR="00844C8D" w:rsidRDefault="00844C8D" w:rsidP="00844C8D">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14:paraId="55C4C637" w14:textId="77777777" w:rsidR="00844C8D" w:rsidRDefault="00844C8D" w:rsidP="00844C8D">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14:paraId="78F507EA" w14:textId="77777777" w:rsidR="00844C8D" w:rsidRDefault="00844C8D" w:rsidP="00844C8D">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6B3D9756" w14:textId="77777777" w:rsidR="00844C8D" w:rsidRDefault="00844C8D" w:rsidP="00844C8D">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34E3BDD9" w14:textId="77777777" w:rsidR="00844C8D" w:rsidRDefault="00844C8D" w:rsidP="00844C8D">
      <w:pPr>
        <w:pStyle w:val="Default"/>
        <w:jc w:val="both"/>
        <w:rPr>
          <w:sz w:val="18"/>
          <w:szCs w:val="18"/>
        </w:rPr>
      </w:pPr>
      <w:r>
        <w:rPr>
          <w:sz w:val="18"/>
          <w:szCs w:val="18"/>
        </w:rPr>
        <w:t xml:space="preserve">El medio electrónico, por el cual se pueda enviar la fianza a "la Contratante" y a "la Beneficiaria": </w:t>
      </w:r>
      <w:hyperlink r:id="rId19" w:history="1">
        <w:r w:rsidRPr="00276160">
          <w:rPr>
            <w:rStyle w:val="Hipervnculo"/>
            <w:sz w:val="18"/>
            <w:szCs w:val="18"/>
          </w:rPr>
          <w:t>adrian.hermosillo@imss.gob.mx</w:t>
        </w:r>
      </w:hyperlink>
      <w:r>
        <w:rPr>
          <w:sz w:val="18"/>
          <w:szCs w:val="18"/>
        </w:rPr>
        <w:t xml:space="preserve">; </w:t>
      </w:r>
      <w:hyperlink r:id="rId20" w:history="1">
        <w:r w:rsidRPr="00F60E15">
          <w:rPr>
            <w:rStyle w:val="Hipervnculo"/>
            <w:sz w:val="18"/>
            <w:szCs w:val="18"/>
          </w:rPr>
          <w:t>norma.garciaca@imss.gob.mx</w:t>
        </w:r>
      </w:hyperlink>
      <w:r>
        <w:rPr>
          <w:sz w:val="18"/>
          <w:szCs w:val="18"/>
        </w:rPr>
        <w:t xml:space="preserve">  </w:t>
      </w:r>
    </w:p>
    <w:p w14:paraId="1FF6EE33" w14:textId="77777777" w:rsidR="00844C8D" w:rsidRDefault="00844C8D" w:rsidP="00844C8D">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5F1CCF20"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Nombre o denominación social: _____________________________. </w:t>
      </w:r>
    </w:p>
    <w:p w14:paraId="6F42EC18"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RFC: __________. </w:t>
      </w:r>
    </w:p>
    <w:p w14:paraId="75683D04"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14:paraId="3AF9BCA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Datos de la póliza: </w:t>
      </w:r>
    </w:p>
    <w:p w14:paraId="19C78320"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14:paraId="15FE3367"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14:paraId="5406A28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 </w:t>
      </w:r>
    </w:p>
    <w:p w14:paraId="1D96D48A" w14:textId="77777777" w:rsidR="00844C8D" w:rsidRDefault="00844C8D" w:rsidP="00844C8D">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14:paraId="3E647964" w14:textId="77777777" w:rsidR="00844C8D" w:rsidRDefault="00844C8D" w:rsidP="00844C8D">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2F91C134" w14:textId="77777777" w:rsidR="00844C8D" w:rsidRDefault="00844C8D" w:rsidP="00844C8D">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14:paraId="05ADB37F"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73CBCD2D"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6C8B2078" w14:textId="77777777" w:rsidR="00844C8D" w:rsidRDefault="00844C8D" w:rsidP="00844C8D">
      <w:pPr>
        <w:pStyle w:val="Default"/>
        <w:jc w:val="both"/>
        <w:rPr>
          <w:sz w:val="18"/>
          <w:szCs w:val="18"/>
        </w:rPr>
      </w:pPr>
      <w:r>
        <w:rPr>
          <w:b/>
          <w:bCs/>
          <w:sz w:val="18"/>
          <w:szCs w:val="18"/>
        </w:rPr>
        <w:t xml:space="preserve">Datos del contrato o pedido, en lo sucesivo el "Contrato": </w:t>
      </w:r>
    </w:p>
    <w:p w14:paraId="306995CE"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asignado por "la Contratante": _________________. </w:t>
      </w:r>
    </w:p>
    <w:p w14:paraId="5DA4BD3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Objeto: __________________________________________. </w:t>
      </w:r>
    </w:p>
    <w:p w14:paraId="13FB44AB" w14:textId="77777777" w:rsidR="00844C8D" w:rsidRDefault="00844C8D" w:rsidP="00844C8D">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14:paraId="29860041"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_________________________________________. </w:t>
      </w:r>
    </w:p>
    <w:p w14:paraId="14C496EE" w14:textId="77777777" w:rsidR="00844C8D" w:rsidRDefault="00844C8D" w:rsidP="00844C8D">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14:paraId="54DEEFB8" w14:textId="77777777" w:rsidR="00844C8D" w:rsidRDefault="00844C8D" w:rsidP="00844C8D">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14:paraId="079F35B9" w14:textId="77777777" w:rsidR="00844C8D" w:rsidRDefault="00844C8D" w:rsidP="00844C8D">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14:paraId="01DC9F73" w14:textId="77777777" w:rsidR="00844C8D" w:rsidRDefault="00844C8D" w:rsidP="00844C8D">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07DDBCD2" w14:textId="77777777" w:rsidR="00844C8D" w:rsidRDefault="00844C8D" w:rsidP="00844C8D">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60A1870D" w14:textId="77777777" w:rsidR="00844C8D" w:rsidRDefault="00844C8D" w:rsidP="00844C8D">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FC6E87D" w14:textId="77777777" w:rsidR="00844C8D" w:rsidRDefault="00844C8D" w:rsidP="00844C8D">
      <w:pPr>
        <w:pStyle w:val="Default"/>
        <w:jc w:val="both"/>
        <w:rPr>
          <w:sz w:val="18"/>
          <w:szCs w:val="18"/>
        </w:rPr>
      </w:pPr>
      <w:r>
        <w:rPr>
          <w:sz w:val="18"/>
          <w:szCs w:val="18"/>
        </w:rPr>
        <w:t xml:space="preserve">Validación de la fianza en el portal de internet, dirección electrónica www.amig.org.mx </w:t>
      </w:r>
    </w:p>
    <w:p w14:paraId="7CD1C7BE" w14:textId="77777777" w:rsidR="00844C8D" w:rsidRDefault="00844C8D" w:rsidP="00844C8D">
      <w:pPr>
        <w:pStyle w:val="Default"/>
        <w:jc w:val="both"/>
        <w:rPr>
          <w:sz w:val="18"/>
          <w:szCs w:val="18"/>
        </w:rPr>
      </w:pPr>
      <w:r w:rsidRPr="003B4316">
        <w:rPr>
          <w:sz w:val="18"/>
          <w:szCs w:val="18"/>
          <w:highlight w:val="green"/>
        </w:rPr>
        <w:t>(Nombre del representante de la Afianzadora o Aseguradora)_______</w:t>
      </w:r>
    </w:p>
    <w:p w14:paraId="16E8B70B" w14:textId="77777777" w:rsidR="00844C8D" w:rsidRDefault="00844C8D" w:rsidP="00844C8D">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8C2CD93" w14:textId="77777777" w:rsidR="00844C8D" w:rsidRDefault="00844C8D" w:rsidP="00844C8D">
      <w:pPr>
        <w:pStyle w:val="Default"/>
        <w:jc w:val="both"/>
        <w:rPr>
          <w:sz w:val="18"/>
          <w:szCs w:val="18"/>
        </w:rPr>
      </w:pPr>
      <w:r>
        <w:rPr>
          <w:b/>
          <w:bCs/>
          <w:sz w:val="18"/>
          <w:szCs w:val="18"/>
        </w:rPr>
        <w:t xml:space="preserve">PRIMERA. - OBLIGACIÓN GARANTIZADA. </w:t>
      </w:r>
    </w:p>
    <w:p w14:paraId="64558386" w14:textId="77777777" w:rsidR="00844C8D" w:rsidRDefault="00844C8D" w:rsidP="00844C8D">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3FA3A716" w14:textId="77777777" w:rsidR="00844C8D" w:rsidRDefault="00844C8D" w:rsidP="00844C8D">
      <w:pPr>
        <w:pStyle w:val="Default"/>
        <w:jc w:val="both"/>
        <w:rPr>
          <w:sz w:val="18"/>
          <w:szCs w:val="18"/>
        </w:rPr>
      </w:pPr>
      <w:r>
        <w:rPr>
          <w:b/>
          <w:bCs/>
          <w:sz w:val="18"/>
          <w:szCs w:val="18"/>
        </w:rPr>
        <w:t xml:space="preserve">SEGUNDA. - MONTO AFIANZADO. </w:t>
      </w:r>
    </w:p>
    <w:p w14:paraId="044DD70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14:paraId="393FE251"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62DA1A09" w14:textId="77777777" w:rsidR="00844C8D" w:rsidRDefault="00844C8D" w:rsidP="00844C8D">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14:paraId="6425B897"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xml:space="preserve">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 xml:space="preserve">Afianzadora" </w:t>
      </w:r>
      <w:r>
        <w:rPr>
          <w:sz w:val="18"/>
          <w:szCs w:val="18"/>
        </w:rPr>
        <w:t xml:space="preserve">pagará de forma proporcional el monto de la o las obligaciones incumplidas. </w:t>
      </w:r>
    </w:p>
    <w:p w14:paraId="16275339" w14:textId="77777777" w:rsidR="00844C8D" w:rsidRDefault="00844C8D" w:rsidP="00844C8D">
      <w:pPr>
        <w:pStyle w:val="Default"/>
        <w:jc w:val="both"/>
        <w:rPr>
          <w:sz w:val="18"/>
          <w:szCs w:val="18"/>
        </w:rPr>
      </w:pPr>
      <w:r>
        <w:rPr>
          <w:b/>
          <w:bCs/>
          <w:sz w:val="18"/>
          <w:szCs w:val="18"/>
        </w:rPr>
        <w:t xml:space="preserve">TERCERA. - INDEMNIZACIÓN POR MORA. </w:t>
      </w:r>
    </w:p>
    <w:p w14:paraId="7DB0676D"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737CC9DD" w14:textId="77777777" w:rsidR="00844C8D" w:rsidRDefault="00844C8D" w:rsidP="00844C8D">
      <w:pPr>
        <w:pStyle w:val="Default"/>
        <w:jc w:val="both"/>
        <w:rPr>
          <w:sz w:val="18"/>
          <w:szCs w:val="18"/>
        </w:rPr>
      </w:pPr>
      <w:r>
        <w:rPr>
          <w:b/>
          <w:bCs/>
          <w:sz w:val="18"/>
          <w:szCs w:val="18"/>
        </w:rPr>
        <w:t xml:space="preserve">CUARTA. - VIGENCIA. </w:t>
      </w:r>
    </w:p>
    <w:p w14:paraId="15591A80" w14:textId="77777777" w:rsidR="00844C8D" w:rsidRDefault="00844C8D" w:rsidP="00844C8D">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165A53AE" w14:textId="77777777" w:rsidR="00844C8D" w:rsidRDefault="00844C8D" w:rsidP="00844C8D">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2248F003" w14:textId="77777777" w:rsidR="00844C8D" w:rsidRDefault="00844C8D" w:rsidP="00844C8D">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632C6699" w14:textId="77777777" w:rsidR="00844C8D" w:rsidRDefault="00844C8D" w:rsidP="00844C8D">
      <w:pPr>
        <w:pStyle w:val="Default"/>
        <w:jc w:val="both"/>
        <w:rPr>
          <w:sz w:val="18"/>
          <w:szCs w:val="18"/>
        </w:rPr>
      </w:pPr>
      <w:r>
        <w:rPr>
          <w:b/>
          <w:bCs/>
          <w:sz w:val="18"/>
          <w:szCs w:val="18"/>
        </w:rPr>
        <w:t xml:space="preserve">QUINTA. - PRÓRROGAS, ESPERAS O AMPLIACIÓN AL PLAZO DEL CONTRATO. </w:t>
      </w:r>
    </w:p>
    <w:p w14:paraId="3968EEAC" w14:textId="77777777" w:rsidR="00844C8D" w:rsidRDefault="00844C8D" w:rsidP="00844C8D">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14:paraId="0999165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50FA3FD3" w14:textId="77777777" w:rsidR="00844C8D" w:rsidRDefault="00844C8D" w:rsidP="00844C8D">
      <w:pPr>
        <w:pStyle w:val="Default"/>
        <w:jc w:val="both"/>
        <w:rPr>
          <w:sz w:val="18"/>
          <w:szCs w:val="18"/>
        </w:rPr>
      </w:pPr>
      <w:r>
        <w:rPr>
          <w:b/>
          <w:bCs/>
          <w:sz w:val="18"/>
          <w:szCs w:val="18"/>
        </w:rPr>
        <w:t xml:space="preserve">SEXTA. - SUPUESTOS DE SUSPENSIÓN. </w:t>
      </w:r>
    </w:p>
    <w:p w14:paraId="2B6F5B0B" w14:textId="77777777" w:rsidR="00844C8D" w:rsidRDefault="00844C8D" w:rsidP="00844C8D">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14:paraId="6A048338" w14:textId="77777777" w:rsidR="00844C8D" w:rsidRDefault="00844C8D" w:rsidP="00844C8D">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14:paraId="4A2AED76" w14:textId="77777777" w:rsidR="00844C8D" w:rsidRDefault="00844C8D" w:rsidP="00844C8D">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14:paraId="6BE493D8" w14:textId="77777777" w:rsidR="00844C8D" w:rsidRDefault="00844C8D" w:rsidP="00844C8D">
      <w:pPr>
        <w:pStyle w:val="Default"/>
        <w:jc w:val="both"/>
        <w:rPr>
          <w:sz w:val="18"/>
          <w:szCs w:val="18"/>
        </w:rPr>
      </w:pPr>
      <w:r>
        <w:rPr>
          <w:b/>
          <w:bCs/>
          <w:sz w:val="18"/>
          <w:szCs w:val="18"/>
        </w:rPr>
        <w:t xml:space="preserve">SÉPTIMA. - SUBJUDICIDAD. </w:t>
      </w:r>
    </w:p>
    <w:p w14:paraId="3B08A65A"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14:paraId="55E29F4A"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7205B67E" w14:textId="77777777" w:rsidR="00844C8D" w:rsidRDefault="00844C8D" w:rsidP="00844C8D">
      <w:pPr>
        <w:pStyle w:val="Default"/>
        <w:jc w:val="both"/>
        <w:rPr>
          <w:sz w:val="18"/>
          <w:szCs w:val="18"/>
        </w:rPr>
      </w:pPr>
      <w:r>
        <w:rPr>
          <w:b/>
          <w:bCs/>
          <w:sz w:val="18"/>
          <w:szCs w:val="18"/>
        </w:rPr>
        <w:t xml:space="preserve">OCTAVA. - COAFIANZAMIENTO O YUXTAPOSICIÓN DE GARANTÍAS. </w:t>
      </w:r>
    </w:p>
    <w:p w14:paraId="6036ED18" w14:textId="77777777" w:rsidR="00844C8D" w:rsidRDefault="00844C8D" w:rsidP="00844C8D">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36328C28" w14:textId="77777777" w:rsidR="00844C8D" w:rsidRDefault="00844C8D" w:rsidP="00844C8D">
      <w:pPr>
        <w:pStyle w:val="Default"/>
        <w:jc w:val="both"/>
        <w:rPr>
          <w:sz w:val="18"/>
          <w:szCs w:val="18"/>
        </w:rPr>
      </w:pPr>
      <w:r>
        <w:rPr>
          <w:b/>
          <w:bCs/>
          <w:sz w:val="18"/>
          <w:szCs w:val="18"/>
        </w:rPr>
        <w:t xml:space="preserve">NOVENA. - CANCELACIÓN DE LA FIANZA. </w:t>
      </w:r>
    </w:p>
    <w:p w14:paraId="4C37BD96"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11710248" w14:textId="77777777" w:rsidR="00844C8D" w:rsidRDefault="00844C8D" w:rsidP="00844C8D">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37712F04" w14:textId="77777777" w:rsidR="00844C8D" w:rsidRDefault="00844C8D" w:rsidP="00844C8D">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0C258266" w14:textId="77777777" w:rsidR="00844C8D" w:rsidRDefault="00844C8D" w:rsidP="00844C8D">
      <w:pPr>
        <w:pStyle w:val="Default"/>
        <w:jc w:val="both"/>
        <w:rPr>
          <w:sz w:val="18"/>
          <w:szCs w:val="18"/>
        </w:rPr>
      </w:pPr>
      <w:r>
        <w:rPr>
          <w:b/>
          <w:bCs/>
          <w:sz w:val="18"/>
          <w:szCs w:val="18"/>
        </w:rPr>
        <w:t xml:space="preserve">DÉCIMA. - PROCEDIMIENTOS. </w:t>
      </w:r>
    </w:p>
    <w:p w14:paraId="160843A5"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5617DA72" w14:textId="77777777" w:rsidR="00844C8D" w:rsidRDefault="00844C8D" w:rsidP="00844C8D">
      <w:pPr>
        <w:pStyle w:val="Default"/>
        <w:jc w:val="both"/>
        <w:rPr>
          <w:sz w:val="18"/>
          <w:szCs w:val="18"/>
        </w:rPr>
      </w:pPr>
      <w:r>
        <w:rPr>
          <w:b/>
          <w:bCs/>
          <w:sz w:val="18"/>
          <w:szCs w:val="18"/>
        </w:rPr>
        <w:t xml:space="preserve">DÉCIMA PRIMERA. -RECLAMACIÓN </w:t>
      </w:r>
    </w:p>
    <w:p w14:paraId="6C242885" w14:textId="77777777" w:rsidR="00844C8D" w:rsidRDefault="00844C8D" w:rsidP="00844C8D">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42335FBE" w14:textId="77777777" w:rsidR="00844C8D" w:rsidRDefault="00844C8D" w:rsidP="00844C8D">
      <w:pPr>
        <w:pStyle w:val="Default"/>
        <w:jc w:val="both"/>
        <w:rPr>
          <w:sz w:val="18"/>
          <w:szCs w:val="18"/>
        </w:rPr>
      </w:pPr>
      <w:r>
        <w:rPr>
          <w:b/>
          <w:bCs/>
          <w:sz w:val="18"/>
          <w:szCs w:val="18"/>
        </w:rPr>
        <w:t xml:space="preserve">DÉCIMA SEGUNDA. - DISPOSICIONES APLICABLES. </w:t>
      </w:r>
    </w:p>
    <w:p w14:paraId="47ECC561" w14:textId="77777777" w:rsidR="00844C8D" w:rsidRPr="00350E54" w:rsidRDefault="00844C8D" w:rsidP="00844C8D">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615CED68" w14:textId="77777777" w:rsidR="00FC23B6" w:rsidRPr="000E5696" w:rsidRDefault="00FC23B6" w:rsidP="00FC23B6">
      <w:pPr>
        <w:rPr>
          <w:rFonts w:ascii="Arial" w:hAnsi="Arial" w:cs="Arial"/>
          <w:sz w:val="19"/>
          <w:szCs w:val="19"/>
        </w:rPr>
      </w:pPr>
    </w:p>
    <w:p w14:paraId="450CA073" w14:textId="77777777" w:rsidR="007058C6" w:rsidRPr="001F4D32" w:rsidRDefault="007058C6" w:rsidP="00A447CC">
      <w:pPr>
        <w:jc w:val="center"/>
        <w:rPr>
          <w:rFonts w:ascii="Arial" w:hAnsi="Arial" w:cs="Arial"/>
          <w:b/>
          <w:sz w:val="18"/>
          <w:szCs w:val="18"/>
        </w:rPr>
      </w:pPr>
      <w:r w:rsidRPr="001F4D32">
        <w:rPr>
          <w:rFonts w:ascii="Arial" w:hAnsi="Arial" w:cs="Arial"/>
          <w:sz w:val="18"/>
          <w:szCs w:val="18"/>
        </w:rPr>
        <w:br w:type="page"/>
      </w:r>
      <w:r w:rsidRPr="001F4D32">
        <w:rPr>
          <w:rFonts w:ascii="Arial" w:hAnsi="Arial" w:cs="Arial"/>
          <w:b/>
          <w:sz w:val="18"/>
          <w:szCs w:val="18"/>
        </w:rPr>
        <w:lastRenderedPageBreak/>
        <w:t>ANEXO NÚMERO 10 (DIEZ)</w:t>
      </w:r>
    </w:p>
    <w:p w14:paraId="10742450"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52A1BDF2" w14:textId="77777777" w:rsidR="00E16895" w:rsidRPr="001F4D32"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1F4D32">
        <w:rPr>
          <w:rFonts w:ascii="Arial" w:hAnsi="Arial" w:cs="Arial"/>
          <w:b/>
          <w:sz w:val="18"/>
          <w:szCs w:val="18"/>
        </w:rPr>
        <w:t>MODELO DE CONVENIO DE PARTICIPACIÓN CONJUNTA</w:t>
      </w:r>
    </w:p>
    <w:p w14:paraId="2200BF30" w14:textId="77777777" w:rsidR="00E16895" w:rsidRPr="001F4D32" w:rsidRDefault="00E16895" w:rsidP="00E16895">
      <w:pPr>
        <w:tabs>
          <w:tab w:val="center" w:pos="4419"/>
          <w:tab w:val="right" w:pos="8838"/>
        </w:tabs>
        <w:rPr>
          <w:rFonts w:ascii="Arial" w:hAnsi="Arial" w:cs="Arial"/>
          <w:sz w:val="18"/>
          <w:szCs w:val="18"/>
        </w:rPr>
      </w:pPr>
    </w:p>
    <w:p w14:paraId="11B358DA" w14:textId="77777777" w:rsidR="00E16895" w:rsidRPr="001F4D32" w:rsidRDefault="00E16895" w:rsidP="00E16895">
      <w:pPr>
        <w:spacing w:after="120"/>
        <w:rPr>
          <w:rFonts w:ascii="Arial" w:hAnsi="Arial" w:cs="Arial"/>
          <w:b/>
          <w:sz w:val="18"/>
          <w:szCs w:val="18"/>
          <w:lang w:val="es-MX"/>
        </w:rPr>
      </w:pPr>
      <w:r w:rsidRPr="001F4D32">
        <w:rPr>
          <w:rFonts w:ascii="Arial" w:hAnsi="Arial"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8645074" w14:textId="77777777" w:rsidR="00E16895" w:rsidRPr="001F4D32" w:rsidRDefault="00E16895" w:rsidP="00F44184">
      <w:pPr>
        <w:numPr>
          <w:ilvl w:val="1"/>
          <w:numId w:val="7"/>
        </w:numPr>
        <w:tabs>
          <w:tab w:val="num" w:pos="720"/>
          <w:tab w:val="left" w:pos="3933"/>
        </w:tabs>
        <w:jc w:val="both"/>
        <w:rPr>
          <w:rFonts w:ascii="Arial" w:hAnsi="Arial" w:cs="Arial"/>
          <w:sz w:val="18"/>
          <w:szCs w:val="18"/>
        </w:rPr>
      </w:pPr>
      <w:r w:rsidRPr="001F4D32">
        <w:rPr>
          <w:rFonts w:ascii="Arial" w:hAnsi="Arial" w:cs="Arial"/>
          <w:b/>
          <w:sz w:val="18"/>
          <w:szCs w:val="18"/>
        </w:rPr>
        <w:t>“EL PARTICIPANTE A”</w:t>
      </w:r>
      <w:r w:rsidRPr="001F4D32">
        <w:rPr>
          <w:rFonts w:ascii="Arial" w:hAnsi="Arial" w:cs="Arial"/>
          <w:sz w:val="18"/>
          <w:szCs w:val="18"/>
        </w:rPr>
        <w:t>, DECLARA QUE:</w:t>
      </w:r>
    </w:p>
    <w:p w14:paraId="2B6F40E4" w14:textId="77777777" w:rsidR="00E16895" w:rsidRPr="001F4D32" w:rsidRDefault="00E16895" w:rsidP="00E16895">
      <w:pPr>
        <w:tabs>
          <w:tab w:val="left" w:pos="1080"/>
        </w:tabs>
        <w:overflowPunct w:val="0"/>
        <w:autoSpaceDE w:val="0"/>
        <w:jc w:val="both"/>
        <w:textAlignment w:val="baseline"/>
        <w:rPr>
          <w:rFonts w:ascii="Arial" w:hAnsi="Arial" w:cs="Arial"/>
          <w:sz w:val="18"/>
          <w:szCs w:val="18"/>
          <w:lang w:val="es-MX"/>
        </w:rPr>
      </w:pPr>
    </w:p>
    <w:p w14:paraId="661940FE" w14:textId="77777777" w:rsidR="00E16895" w:rsidRPr="001F4D32" w:rsidRDefault="00E16895" w:rsidP="00E16895">
      <w:pPr>
        <w:tabs>
          <w:tab w:val="left" w:pos="7912"/>
        </w:tabs>
        <w:ind w:left="1985" w:hanging="851"/>
        <w:jc w:val="both"/>
        <w:rPr>
          <w:rFonts w:ascii="Arial" w:hAnsi="Arial" w:cs="Arial"/>
          <w:sz w:val="18"/>
          <w:szCs w:val="18"/>
        </w:rPr>
      </w:pPr>
      <w:r w:rsidRPr="001F4D32">
        <w:rPr>
          <w:rFonts w:ascii="Arial" w:hAnsi="Arial" w:cs="Arial"/>
          <w:b/>
          <w:bCs/>
          <w:sz w:val="18"/>
          <w:szCs w:val="18"/>
        </w:rPr>
        <w:t>1.1.1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MEXICANAS, SEGÚN CONSTA EN EL TESTIMONIO DE LA ESCRITURA PÚBLICA </w:t>
      </w:r>
      <w:r w:rsidRPr="001F4D32">
        <w:rPr>
          <w:rFonts w:ascii="Arial" w:hAnsi="Arial" w:cs="Arial"/>
          <w:b/>
          <w:i/>
          <w:sz w:val="18"/>
          <w:szCs w:val="18"/>
          <w:u w:val="single"/>
        </w:rPr>
        <w:t>(PÓLIZA)</w:t>
      </w:r>
      <w:r w:rsidRPr="001F4D32">
        <w:rPr>
          <w:rFonts w:ascii="Arial" w:hAnsi="Arial" w:cs="Arial"/>
          <w:sz w:val="18"/>
          <w:szCs w:val="18"/>
        </w:rPr>
        <w:t xml:space="preserve"> NÚMERO ____, DE FECHA ____, OTORGADA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____, DEL ____, E INSCRITA EN EL REGISTRO PÚBLICO DE LA PROPIEDAD Y DE COMERCIO DE ______, EN EL FOLIO MERCANTIL ____ DE FECHA _____.</w:t>
      </w:r>
    </w:p>
    <w:p w14:paraId="71DF4C21" w14:textId="77777777" w:rsidR="00E16895" w:rsidRPr="001F4D32" w:rsidRDefault="00E16895" w:rsidP="00E16895">
      <w:pPr>
        <w:tabs>
          <w:tab w:val="left" w:pos="7912"/>
        </w:tabs>
        <w:ind w:left="1985" w:hanging="851"/>
        <w:jc w:val="both"/>
        <w:rPr>
          <w:rFonts w:ascii="Arial" w:hAnsi="Arial" w:cs="Arial"/>
          <w:b/>
          <w:sz w:val="18"/>
          <w:szCs w:val="18"/>
        </w:rPr>
      </w:pPr>
    </w:p>
    <w:p w14:paraId="1E78717F"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0DA6D102" w14:textId="77777777" w:rsidR="00E16895" w:rsidRPr="001F4D32" w:rsidRDefault="00E16895" w:rsidP="00E16895">
      <w:pPr>
        <w:tabs>
          <w:tab w:val="left" w:pos="7897"/>
        </w:tabs>
        <w:ind w:left="1980"/>
        <w:jc w:val="both"/>
        <w:rPr>
          <w:rFonts w:ascii="Arial" w:hAnsi="Arial" w:cs="Arial"/>
          <w:sz w:val="18"/>
          <w:szCs w:val="18"/>
        </w:rPr>
      </w:pPr>
    </w:p>
    <w:p w14:paraId="53ACF239"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2CD54CE6" w14:textId="77777777" w:rsidR="00E16895" w:rsidRPr="001F4D32" w:rsidRDefault="00E16895" w:rsidP="00E16895">
      <w:pPr>
        <w:tabs>
          <w:tab w:val="left" w:pos="1957"/>
        </w:tabs>
        <w:jc w:val="both"/>
        <w:rPr>
          <w:rFonts w:ascii="Arial" w:hAnsi="Arial" w:cs="Arial"/>
          <w:sz w:val="18"/>
          <w:szCs w:val="18"/>
        </w:rPr>
      </w:pPr>
    </w:p>
    <w:p w14:paraId="0DF3E561"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60B37B33" w14:textId="77777777" w:rsidR="00E16895" w:rsidRPr="001F4D32" w:rsidRDefault="00E16895" w:rsidP="00E16895">
      <w:pPr>
        <w:tabs>
          <w:tab w:val="left" w:pos="7897"/>
        </w:tabs>
        <w:ind w:left="1980"/>
        <w:jc w:val="both"/>
        <w:rPr>
          <w:rFonts w:ascii="Arial" w:hAnsi="Arial" w:cs="Arial"/>
          <w:sz w:val="18"/>
          <w:szCs w:val="18"/>
        </w:rPr>
      </w:pPr>
    </w:p>
    <w:p w14:paraId="608A3FDF"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 CON REGISTRO FEDERAL DE CONTRIBUYENTES _____________.</w:t>
      </w:r>
    </w:p>
    <w:p w14:paraId="32C140E1"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3AE2BCAC"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276CF085"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1953F696"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QUE DICHAS FACULTADES NO LE HAN SIDO REVOCADAS, NI LIMITADAS O MODIFICADAS EN FORMA ALGUNA, A LA FECHA EN QUE SE SUSCRIBE EL PRESENTE INSTRUMENTO JURÍDICO.</w:t>
      </w:r>
    </w:p>
    <w:p w14:paraId="45278AEB" w14:textId="77777777" w:rsidR="00E16895" w:rsidRPr="001F4D32" w:rsidRDefault="00E16895" w:rsidP="00E16895">
      <w:pPr>
        <w:tabs>
          <w:tab w:val="left" w:pos="7926"/>
        </w:tabs>
        <w:ind w:left="1985" w:hanging="851"/>
        <w:jc w:val="both"/>
        <w:rPr>
          <w:rFonts w:ascii="Arial" w:hAnsi="Arial" w:cs="Arial"/>
          <w:sz w:val="18"/>
          <w:szCs w:val="18"/>
        </w:rPr>
      </w:pPr>
    </w:p>
    <w:p w14:paraId="19093C94"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sz w:val="18"/>
          <w:szCs w:val="18"/>
        </w:rPr>
        <w:tab/>
        <w:t>EL DOMICILIO DEL REPRESENTANTE LEGAL ES EL UBICADO EN ______________.</w:t>
      </w:r>
    </w:p>
    <w:p w14:paraId="1265C02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6488549A"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D22950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12BB00E9"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1.1.5</w:t>
      </w:r>
      <w:r w:rsidRPr="001F4D32">
        <w:rPr>
          <w:rFonts w:ascii="Arial" w:hAnsi="Arial" w:cs="Arial"/>
          <w:b/>
          <w:bCs/>
          <w:sz w:val="18"/>
          <w:szCs w:val="18"/>
        </w:rPr>
        <w:tab/>
      </w:r>
      <w:r w:rsidRPr="001F4D32">
        <w:rPr>
          <w:rFonts w:ascii="Arial" w:hAnsi="Arial" w:cs="Arial"/>
          <w:sz w:val="18"/>
          <w:szCs w:val="18"/>
        </w:rPr>
        <w:t>SEÑALA COMO DOMICILIO LEGAL PARA TODOS LOS EFECTOS QUE DERIVEN DEL PRESENTE CONVENIO, EL UBICADO EN:</w:t>
      </w:r>
    </w:p>
    <w:p w14:paraId="2B1EB14E" w14:textId="77777777" w:rsidR="00E16895" w:rsidRPr="001F4D32" w:rsidRDefault="00E16895" w:rsidP="00E16895">
      <w:pPr>
        <w:tabs>
          <w:tab w:val="left" w:pos="7954"/>
        </w:tabs>
        <w:ind w:left="1985" w:hanging="851"/>
        <w:jc w:val="both"/>
        <w:rPr>
          <w:rFonts w:ascii="Arial" w:hAnsi="Arial" w:cs="Arial"/>
          <w:b/>
          <w:sz w:val="18"/>
          <w:szCs w:val="18"/>
        </w:rPr>
      </w:pPr>
    </w:p>
    <w:p w14:paraId="5384BBD3" w14:textId="77777777" w:rsidR="00E16895" w:rsidRPr="001F4D32" w:rsidRDefault="00E16895" w:rsidP="00E16895">
      <w:pPr>
        <w:tabs>
          <w:tab w:val="left" w:pos="4479"/>
        </w:tabs>
        <w:ind w:left="1134" w:hanging="567"/>
        <w:jc w:val="both"/>
        <w:rPr>
          <w:rFonts w:ascii="Arial" w:hAnsi="Arial" w:cs="Arial"/>
          <w:sz w:val="18"/>
          <w:szCs w:val="18"/>
        </w:rPr>
      </w:pPr>
      <w:r w:rsidRPr="001F4D32">
        <w:rPr>
          <w:rFonts w:ascii="Arial" w:hAnsi="Arial" w:cs="Arial"/>
          <w:b/>
          <w:sz w:val="18"/>
          <w:szCs w:val="18"/>
        </w:rPr>
        <w:t>2.1</w:t>
      </w:r>
      <w:r w:rsidRPr="001F4D32">
        <w:rPr>
          <w:rFonts w:ascii="Arial" w:hAnsi="Arial" w:cs="Arial"/>
          <w:b/>
          <w:sz w:val="18"/>
          <w:szCs w:val="18"/>
        </w:rPr>
        <w:tab/>
        <w:t>“EL PARTICIPANTE B”</w:t>
      </w:r>
      <w:r w:rsidRPr="001F4D32">
        <w:rPr>
          <w:rFonts w:ascii="Arial" w:hAnsi="Arial" w:cs="Arial"/>
          <w:bCs/>
          <w:sz w:val="18"/>
          <w:szCs w:val="18"/>
        </w:rPr>
        <w:t>,</w:t>
      </w:r>
      <w:r w:rsidRPr="001F4D32">
        <w:rPr>
          <w:rFonts w:ascii="Arial" w:hAnsi="Arial" w:cs="Arial"/>
          <w:sz w:val="18"/>
          <w:szCs w:val="18"/>
        </w:rPr>
        <w:t xml:space="preserve"> DECLARA QUE:</w:t>
      </w:r>
    </w:p>
    <w:p w14:paraId="26267A3A"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2D2BBE1E"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DE LOS ESTADOS UNIDOS MEXICANOS, SEGÚN CONSTA EL TESTIMONIO </w:t>
      </w:r>
      <w:r w:rsidRPr="001F4D32">
        <w:rPr>
          <w:rFonts w:ascii="Arial" w:hAnsi="Arial" w:cs="Arial"/>
          <w:b/>
          <w:i/>
          <w:sz w:val="18"/>
          <w:szCs w:val="18"/>
          <w:u w:val="single"/>
        </w:rPr>
        <w:t>(PÓLIZA)</w:t>
      </w:r>
      <w:r w:rsidRPr="001F4D32">
        <w:rPr>
          <w:rFonts w:ascii="Arial" w:hAnsi="Arial" w:cs="Arial"/>
          <w:sz w:val="18"/>
          <w:szCs w:val="18"/>
        </w:rPr>
        <w:t xml:space="preserve"> DE LA ESCRITURA PÚBLICA NÚMERO ___, DE FECHA ___, PASADA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 DEL __, E INSCRITA EN EL REGISTRO </w:t>
      </w:r>
      <w:r w:rsidRPr="001F4D32">
        <w:rPr>
          <w:rFonts w:ascii="Arial" w:hAnsi="Arial" w:cs="Arial"/>
          <w:sz w:val="18"/>
          <w:szCs w:val="18"/>
        </w:rPr>
        <w:lastRenderedPageBreak/>
        <w:t>PÚBLICO DE LA PROPIEDAD Y DEL COMERCIO, EN EL FOLIO MERCANTIL NÚMERO ____ DE FECHA ____.</w:t>
      </w:r>
    </w:p>
    <w:p w14:paraId="02293D79" w14:textId="77777777" w:rsidR="00E16895" w:rsidRPr="001F4D32" w:rsidRDefault="00E16895" w:rsidP="00E16895">
      <w:pPr>
        <w:tabs>
          <w:tab w:val="left" w:pos="7954"/>
        </w:tabs>
        <w:ind w:left="1985" w:hanging="851"/>
        <w:jc w:val="both"/>
        <w:rPr>
          <w:rFonts w:ascii="Arial" w:hAnsi="Arial" w:cs="Arial"/>
          <w:b/>
          <w:sz w:val="18"/>
          <w:szCs w:val="18"/>
        </w:rPr>
      </w:pPr>
    </w:p>
    <w:p w14:paraId="032803C2"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3124D0D1" w14:textId="77777777" w:rsidR="00E16895" w:rsidRPr="001F4D32" w:rsidRDefault="00E16895" w:rsidP="00E16895">
      <w:pPr>
        <w:tabs>
          <w:tab w:val="left" w:pos="7897"/>
        </w:tabs>
        <w:ind w:left="1980"/>
        <w:jc w:val="both"/>
        <w:rPr>
          <w:rFonts w:ascii="Arial" w:hAnsi="Arial" w:cs="Arial"/>
          <w:sz w:val="18"/>
          <w:szCs w:val="18"/>
        </w:rPr>
      </w:pPr>
    </w:p>
    <w:p w14:paraId="6C6BBA42"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7BD57474" w14:textId="77777777" w:rsidR="00E16895" w:rsidRPr="001F4D32" w:rsidRDefault="00E16895" w:rsidP="00E16895">
      <w:pPr>
        <w:tabs>
          <w:tab w:val="left" w:pos="1957"/>
        </w:tabs>
        <w:jc w:val="both"/>
        <w:rPr>
          <w:rFonts w:ascii="Arial" w:hAnsi="Arial" w:cs="Arial"/>
          <w:sz w:val="18"/>
          <w:szCs w:val="18"/>
        </w:rPr>
      </w:pPr>
    </w:p>
    <w:p w14:paraId="46E1775B"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52ACC994"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_____________________ CON REGISTRO FEDERAL DE CONTRIBUYENTES ____.</w:t>
      </w:r>
    </w:p>
    <w:p w14:paraId="49BE25B5" w14:textId="77777777" w:rsidR="00E16895" w:rsidRPr="001F4D32" w:rsidRDefault="00E16895" w:rsidP="00E16895">
      <w:pPr>
        <w:tabs>
          <w:tab w:val="left" w:pos="7996"/>
        </w:tabs>
        <w:overflowPunct w:val="0"/>
        <w:autoSpaceDE w:val="0"/>
        <w:ind w:left="1999" w:hanging="865"/>
        <w:jc w:val="both"/>
        <w:textAlignment w:val="baseline"/>
        <w:rPr>
          <w:rFonts w:ascii="Arial" w:hAnsi="Arial" w:cs="Arial"/>
          <w:sz w:val="18"/>
          <w:szCs w:val="18"/>
          <w:lang w:val="es-MX"/>
        </w:rPr>
      </w:pPr>
    </w:p>
    <w:p w14:paraId="1EB95CA9"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482472F2"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395A868E"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xml:space="preserve"> QUE DICHAS FACULTADES NO LE HAN SIDO REVOCADAS, NI LIMITADAS O MODIFICADAS EN FORMA ALGUNA, A LA FECHA EN QUE SE SUSCRIBE EL PRESENTE INSTRUMENTO JURÍDICO.</w:t>
      </w:r>
    </w:p>
    <w:p w14:paraId="60E8CADA" w14:textId="77777777" w:rsidR="00E16895" w:rsidRPr="001F4D32" w:rsidRDefault="00E16895" w:rsidP="00E16895">
      <w:pPr>
        <w:tabs>
          <w:tab w:val="left" w:pos="7926"/>
        </w:tabs>
        <w:ind w:left="1985" w:hanging="851"/>
        <w:jc w:val="both"/>
        <w:rPr>
          <w:rFonts w:ascii="Arial" w:hAnsi="Arial" w:cs="Arial"/>
          <w:b/>
          <w:sz w:val="18"/>
          <w:szCs w:val="18"/>
        </w:rPr>
      </w:pPr>
    </w:p>
    <w:p w14:paraId="5DBB0228" w14:textId="77777777" w:rsidR="00E16895" w:rsidRPr="001F4D32" w:rsidRDefault="00E16895" w:rsidP="00E16895">
      <w:pPr>
        <w:tabs>
          <w:tab w:val="left" w:pos="7911"/>
        </w:tabs>
        <w:ind w:left="1980"/>
        <w:jc w:val="both"/>
        <w:rPr>
          <w:rFonts w:ascii="Arial" w:hAnsi="Arial" w:cs="Arial"/>
          <w:sz w:val="18"/>
          <w:szCs w:val="18"/>
        </w:rPr>
      </w:pPr>
      <w:r w:rsidRPr="001F4D32">
        <w:rPr>
          <w:rFonts w:ascii="Arial" w:hAnsi="Arial" w:cs="Arial"/>
          <w:sz w:val="18"/>
          <w:szCs w:val="18"/>
        </w:rPr>
        <w:t>EL DOMICILIO DE SU REPRESENTANTE LEGAL ES EL UBICADO EN _____.</w:t>
      </w:r>
    </w:p>
    <w:p w14:paraId="6A4EA72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666E545C"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31A7302E"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75F0179E" w14:textId="77777777" w:rsidR="00E16895" w:rsidRPr="001F4D32" w:rsidRDefault="00E16895" w:rsidP="00E16895">
      <w:pPr>
        <w:widowControl w:val="0"/>
        <w:tabs>
          <w:tab w:val="left" w:pos="7898"/>
        </w:tabs>
        <w:overflowPunct w:val="0"/>
        <w:autoSpaceDE w:val="0"/>
        <w:ind w:left="1985" w:hanging="851"/>
        <w:jc w:val="both"/>
        <w:textAlignment w:val="baseline"/>
        <w:rPr>
          <w:rFonts w:ascii="Arial" w:hAnsi="Arial" w:cs="Arial"/>
          <w:sz w:val="18"/>
          <w:szCs w:val="18"/>
          <w:lang w:val="es-MX"/>
        </w:rPr>
      </w:pPr>
      <w:r w:rsidRPr="001F4D32">
        <w:rPr>
          <w:rFonts w:ascii="Arial" w:hAnsi="Arial" w:cs="Arial"/>
          <w:b/>
          <w:bCs/>
          <w:sz w:val="18"/>
          <w:szCs w:val="18"/>
          <w:lang w:val="es-MX"/>
        </w:rPr>
        <w:t>2.1.5</w:t>
      </w:r>
      <w:r w:rsidRPr="001F4D32">
        <w:rPr>
          <w:rFonts w:ascii="Arial" w:hAnsi="Arial" w:cs="Arial"/>
          <w:b/>
          <w:bCs/>
          <w:sz w:val="18"/>
          <w:szCs w:val="18"/>
          <w:lang w:val="es-MX"/>
        </w:rPr>
        <w:tab/>
      </w:r>
      <w:r w:rsidRPr="001F4D32">
        <w:rPr>
          <w:rFonts w:ascii="Arial" w:hAnsi="Arial" w:cs="Arial"/>
          <w:sz w:val="18"/>
          <w:szCs w:val="18"/>
          <w:lang w:val="es-MX"/>
        </w:rPr>
        <w:t>SEÑALA COMO DOMICILIO LEGAL PARA TODOS LOS EFECTOS QUE DERIVEN DEL PRESENTE CONVENIO, EL UBICADO EN: ___________________________</w:t>
      </w:r>
    </w:p>
    <w:p w14:paraId="16C71079"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6DCFA009" w14:textId="77777777" w:rsidR="00E16895" w:rsidRPr="001F4D32" w:rsidRDefault="00E16895" w:rsidP="00E16895">
      <w:pPr>
        <w:widowControl w:val="0"/>
        <w:overflowPunct w:val="0"/>
        <w:autoSpaceDE w:val="0"/>
        <w:ind w:left="1985"/>
        <w:jc w:val="both"/>
        <w:textAlignment w:val="baseline"/>
        <w:rPr>
          <w:rFonts w:ascii="Arial" w:hAnsi="Arial" w:cs="Arial"/>
          <w:b/>
          <w:sz w:val="18"/>
          <w:szCs w:val="18"/>
          <w:lang w:val="es-MX"/>
        </w:rPr>
      </w:pPr>
      <w:r w:rsidRPr="001F4D32">
        <w:rPr>
          <w:rFonts w:ascii="Arial" w:hAnsi="Arial" w:cs="Arial"/>
          <w:b/>
          <w:i/>
          <w:sz w:val="18"/>
          <w:szCs w:val="18"/>
          <w:lang w:val="es-MX"/>
        </w:rPr>
        <w:t xml:space="preserve">(MENCIONAR E IDENTIFICAR A CUÁNTOS INTEGRANTES CONFORMAN LA PARTICIPACIÓN CONJUNTA PARA LA PRESENTACIÓN </w:t>
      </w:r>
      <w:r w:rsidRPr="001F4D32">
        <w:rPr>
          <w:rFonts w:ascii="Arial" w:hAnsi="Arial" w:cs="Arial"/>
          <w:b/>
          <w:sz w:val="18"/>
          <w:szCs w:val="18"/>
          <w:lang w:val="es-MX"/>
        </w:rPr>
        <w:t>DE PROPOSICIONES).</w:t>
      </w:r>
    </w:p>
    <w:p w14:paraId="513B6E4F" w14:textId="77777777" w:rsidR="00E16895" w:rsidRPr="001F4D32" w:rsidRDefault="00E16895" w:rsidP="00E16895">
      <w:pPr>
        <w:ind w:left="567"/>
        <w:jc w:val="both"/>
        <w:rPr>
          <w:rFonts w:ascii="Arial" w:hAnsi="Arial" w:cs="Arial"/>
          <w:sz w:val="18"/>
          <w:szCs w:val="18"/>
        </w:rPr>
      </w:pPr>
    </w:p>
    <w:p w14:paraId="70039C0C" w14:textId="77777777" w:rsidR="00E16895" w:rsidRPr="001F4D32" w:rsidRDefault="00E16895" w:rsidP="00E16895">
      <w:pPr>
        <w:numPr>
          <w:ilvl w:val="1"/>
          <w:numId w:val="2"/>
        </w:numPr>
        <w:tabs>
          <w:tab w:val="left" w:pos="3279"/>
        </w:tabs>
        <w:jc w:val="both"/>
        <w:rPr>
          <w:rFonts w:ascii="Arial" w:hAnsi="Arial" w:cs="Arial"/>
          <w:sz w:val="18"/>
          <w:szCs w:val="18"/>
        </w:rPr>
      </w:pPr>
      <w:r w:rsidRPr="001F4D32">
        <w:rPr>
          <w:rFonts w:ascii="Arial" w:hAnsi="Arial" w:cs="Arial"/>
          <w:b/>
          <w:sz w:val="18"/>
          <w:szCs w:val="18"/>
        </w:rPr>
        <w:t>“LAS PARTES”</w:t>
      </w:r>
      <w:r w:rsidRPr="001F4D32">
        <w:rPr>
          <w:rFonts w:ascii="Arial" w:hAnsi="Arial" w:cs="Arial"/>
          <w:sz w:val="18"/>
          <w:szCs w:val="18"/>
        </w:rPr>
        <w:t xml:space="preserve"> DECLARAN QUE:</w:t>
      </w:r>
    </w:p>
    <w:p w14:paraId="55865FE9"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1F1A48AF" w14:textId="77777777" w:rsidR="00E16895" w:rsidRPr="001F4D32" w:rsidRDefault="00E16895" w:rsidP="00E16895">
      <w:pPr>
        <w:numPr>
          <w:ilvl w:val="2"/>
          <w:numId w:val="2"/>
        </w:numPr>
        <w:tabs>
          <w:tab w:val="left" w:pos="6319"/>
        </w:tabs>
        <w:jc w:val="both"/>
        <w:rPr>
          <w:rFonts w:ascii="Arial" w:hAnsi="Arial" w:cs="Arial"/>
          <w:sz w:val="18"/>
          <w:szCs w:val="18"/>
        </w:rPr>
      </w:pPr>
      <w:r w:rsidRPr="001F4D32">
        <w:rPr>
          <w:rFonts w:ascii="Arial" w:hAnsi="Arial" w:cs="Arial"/>
          <w:sz w:val="18"/>
          <w:szCs w:val="18"/>
        </w:rPr>
        <w:t>CONOCEN LOS REQUISITOS Y CONDICIONES ESTIPULADAS EN LAS BASES DE LA CONVOCATORIA A LA LICITACIÓN PÚBLICA INTERNACIONAL____________.</w:t>
      </w:r>
    </w:p>
    <w:p w14:paraId="4E632FA6"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4E27D77C" w14:textId="77777777" w:rsidR="00E16895" w:rsidRPr="001F4D32" w:rsidRDefault="00E16895" w:rsidP="00E16895">
      <w:pPr>
        <w:tabs>
          <w:tab w:val="left" w:pos="5760"/>
        </w:tabs>
        <w:ind w:left="1440" w:hanging="720"/>
        <w:jc w:val="both"/>
        <w:rPr>
          <w:rFonts w:ascii="Arial" w:hAnsi="Arial" w:cs="Arial"/>
          <w:sz w:val="18"/>
          <w:szCs w:val="18"/>
        </w:rPr>
      </w:pPr>
      <w:r w:rsidRPr="001F4D32">
        <w:rPr>
          <w:rFonts w:ascii="Arial" w:hAnsi="Arial" w:cs="Arial"/>
          <w:b/>
          <w:sz w:val="18"/>
          <w:szCs w:val="18"/>
        </w:rPr>
        <w:t>3.1.2</w:t>
      </w:r>
      <w:r w:rsidRPr="001F4D32">
        <w:rPr>
          <w:rFonts w:ascii="Arial" w:hAnsi="Arial" w:cs="Arial"/>
          <w:b/>
          <w:sz w:val="18"/>
          <w:szCs w:val="18"/>
        </w:rPr>
        <w:tab/>
      </w:r>
      <w:r w:rsidRPr="001F4D32">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69828444" w14:textId="77777777" w:rsidR="00E16895" w:rsidRPr="001F4D32" w:rsidRDefault="00E16895" w:rsidP="00E16895">
      <w:pPr>
        <w:tabs>
          <w:tab w:val="left" w:pos="1800"/>
        </w:tabs>
        <w:overflowPunct w:val="0"/>
        <w:autoSpaceDE w:val="0"/>
        <w:jc w:val="both"/>
        <w:textAlignment w:val="baseline"/>
        <w:rPr>
          <w:rFonts w:ascii="Arial" w:hAnsi="Arial" w:cs="Arial"/>
          <w:sz w:val="18"/>
          <w:szCs w:val="18"/>
          <w:lang w:val="es-MX"/>
        </w:rPr>
      </w:pPr>
    </w:p>
    <w:p w14:paraId="4F1904D6" w14:textId="77777777" w:rsidR="00E16895" w:rsidRPr="001F4D32" w:rsidRDefault="00E16895" w:rsidP="00E16895">
      <w:pPr>
        <w:widowControl w:val="0"/>
        <w:overflowPunct w:val="0"/>
        <w:autoSpaceDE w:val="0"/>
        <w:ind w:left="1248" w:hanging="540"/>
        <w:jc w:val="both"/>
        <w:textAlignment w:val="baseline"/>
        <w:rPr>
          <w:rFonts w:ascii="Arial" w:hAnsi="Arial" w:cs="Arial"/>
          <w:sz w:val="18"/>
          <w:szCs w:val="18"/>
          <w:lang w:val="es-MX"/>
        </w:rPr>
      </w:pPr>
      <w:r w:rsidRPr="001F4D32">
        <w:rPr>
          <w:rFonts w:ascii="Arial" w:hAnsi="Arial" w:cs="Arial"/>
          <w:sz w:val="18"/>
          <w:szCs w:val="18"/>
          <w:lang w:val="es-MX"/>
        </w:rPr>
        <w:t>EXPUESTO LO ANTERIOR, LAS PARTES OTORGAN LAS SIGUIENTES:</w:t>
      </w:r>
    </w:p>
    <w:p w14:paraId="0DDB614F"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3430C5D4" w14:textId="77777777" w:rsidR="00E16895" w:rsidRPr="001F4D32" w:rsidRDefault="00E16895" w:rsidP="00E16895">
      <w:pPr>
        <w:widowControl w:val="0"/>
        <w:overflowPunct w:val="0"/>
        <w:autoSpaceDE w:val="0"/>
        <w:jc w:val="center"/>
        <w:textAlignment w:val="baseline"/>
        <w:rPr>
          <w:rFonts w:ascii="Arial" w:hAnsi="Arial" w:cs="Arial"/>
          <w:b/>
          <w:sz w:val="18"/>
          <w:szCs w:val="18"/>
          <w:lang w:val="es-MX"/>
        </w:rPr>
      </w:pPr>
      <w:r w:rsidRPr="001F4D32">
        <w:rPr>
          <w:rFonts w:ascii="Arial" w:hAnsi="Arial" w:cs="Arial"/>
          <w:b/>
          <w:sz w:val="18"/>
          <w:szCs w:val="18"/>
          <w:lang w:val="es-MX"/>
        </w:rPr>
        <w:t>CLÁUSULAS</w:t>
      </w:r>
    </w:p>
    <w:p w14:paraId="4E221D59"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PRIMERA.-</w:t>
      </w:r>
      <w:r w:rsidRPr="001F4D32">
        <w:rPr>
          <w:rFonts w:ascii="Arial" w:hAnsi="Arial" w:cs="Arial"/>
          <w:b/>
          <w:sz w:val="18"/>
          <w:szCs w:val="18"/>
          <w:lang w:val="es-MX"/>
        </w:rPr>
        <w:tab/>
        <w:t>OBJETO.- “PARTICIPACIÓN CONJUNTA”.</w:t>
      </w:r>
    </w:p>
    <w:p w14:paraId="0DCCB62D"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p>
    <w:p w14:paraId="0175A3D5"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191AE0CC" w14:textId="77777777" w:rsidR="00E16895" w:rsidRPr="001F4D32" w:rsidRDefault="00E16895" w:rsidP="00E16895">
      <w:pPr>
        <w:widowControl w:val="0"/>
        <w:overflowPunct w:val="0"/>
        <w:autoSpaceDE w:val="0"/>
        <w:ind w:left="1957" w:firstLine="28"/>
        <w:jc w:val="both"/>
        <w:textAlignment w:val="baseline"/>
        <w:rPr>
          <w:rFonts w:ascii="Arial" w:hAnsi="Arial" w:cs="Arial"/>
          <w:sz w:val="18"/>
          <w:szCs w:val="18"/>
          <w:lang w:val="es-MX"/>
        </w:rPr>
      </w:pPr>
    </w:p>
    <w:p w14:paraId="372EB15A"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r w:rsidRPr="001F4D32">
        <w:rPr>
          <w:rFonts w:ascii="Arial" w:hAnsi="Arial" w:cs="Arial"/>
          <w:b/>
          <w:sz w:val="18"/>
          <w:szCs w:val="18"/>
          <w:lang w:val="es-MX"/>
        </w:rPr>
        <w:t>PARTICIPANTE “A”:</w:t>
      </w:r>
      <w:r w:rsidRPr="001F4D32">
        <w:rPr>
          <w:rFonts w:ascii="Arial" w:hAnsi="Arial" w:cs="Arial"/>
          <w:sz w:val="18"/>
          <w:szCs w:val="18"/>
          <w:lang w:val="es-MX"/>
        </w:rPr>
        <w:t xml:space="preserve"> </w:t>
      </w:r>
      <w:r w:rsidRPr="001F4D32">
        <w:rPr>
          <w:rFonts w:ascii="Arial" w:hAnsi="Arial" w:cs="Arial"/>
          <w:b/>
          <w:i/>
          <w:sz w:val="18"/>
          <w:szCs w:val="18"/>
          <w:u w:val="single"/>
          <w:lang w:val="es-MX"/>
        </w:rPr>
        <w:t>(DESCRIBIR LA PARTE QUE SE OBLIGA A SUMINISTRAR)</w:t>
      </w:r>
      <w:r w:rsidRPr="001F4D32">
        <w:rPr>
          <w:rFonts w:ascii="Arial" w:hAnsi="Arial" w:cs="Arial"/>
          <w:sz w:val="18"/>
          <w:szCs w:val="18"/>
          <w:lang w:val="es-MX"/>
        </w:rPr>
        <w:t>.</w:t>
      </w:r>
    </w:p>
    <w:p w14:paraId="1556945D"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35867AAB"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r w:rsidRPr="001F4D32">
        <w:rPr>
          <w:rFonts w:ascii="Arial" w:hAnsi="Arial" w:cs="Arial"/>
          <w:i/>
          <w:sz w:val="18"/>
          <w:szCs w:val="18"/>
          <w:u w:val="single"/>
          <w:lang w:val="es-MX"/>
        </w:rPr>
        <w:t xml:space="preserve">(CADA UNO DE LOS INTEGRANTES QUE CONFORMAN LA PARTICIPACIÓN CONJUNTA PARA LA PRESENTACIÓN </w:t>
      </w:r>
      <w:r w:rsidRPr="001F4D32">
        <w:rPr>
          <w:rFonts w:ascii="Arial" w:hAnsi="Arial" w:cs="Arial"/>
          <w:i/>
          <w:sz w:val="18"/>
          <w:szCs w:val="18"/>
          <w:lang w:val="es-MX"/>
        </w:rPr>
        <w:t xml:space="preserve">DE </w:t>
      </w:r>
      <w:r w:rsidRPr="001F4D32">
        <w:rPr>
          <w:rFonts w:ascii="Arial" w:hAnsi="Arial" w:cs="Arial"/>
          <w:sz w:val="18"/>
          <w:szCs w:val="18"/>
          <w:lang w:val="es-MX"/>
        </w:rPr>
        <w:t>PROPOSICIONES DEBERÁ DESCRIBIR LA PARTE QUE SE OBLIGA A ENTREGAR).</w:t>
      </w:r>
    </w:p>
    <w:p w14:paraId="031CC585"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01D2392A"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SEGUNDA.-</w:t>
      </w:r>
      <w:r w:rsidRPr="001F4D32">
        <w:rPr>
          <w:rFonts w:ascii="Arial" w:hAnsi="Arial" w:cs="Arial"/>
          <w:b/>
          <w:sz w:val="18"/>
          <w:szCs w:val="18"/>
          <w:lang w:val="es-MX"/>
        </w:rPr>
        <w:tab/>
        <w:t>REPRESENTANTE COMÚN Y OBLIGADO SOLIDARIO.</w:t>
      </w:r>
    </w:p>
    <w:p w14:paraId="78E7BC6D"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6D348CF6"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1410BD2B"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6135E194"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B1BC520"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23665F14" w14:textId="77777777" w:rsidR="00E16895" w:rsidRPr="001F4D32" w:rsidRDefault="00E16895" w:rsidP="00E16895">
      <w:pPr>
        <w:widowControl w:val="0"/>
        <w:overflowPunct w:val="0"/>
        <w:autoSpaceDE w:val="0"/>
        <w:ind w:left="1971" w:hanging="1431"/>
        <w:jc w:val="both"/>
        <w:textAlignment w:val="baseline"/>
        <w:rPr>
          <w:rFonts w:ascii="Arial" w:hAnsi="Arial" w:cs="Arial"/>
          <w:b/>
          <w:sz w:val="18"/>
          <w:szCs w:val="18"/>
          <w:lang w:val="es-MX"/>
        </w:rPr>
      </w:pPr>
      <w:r w:rsidRPr="001F4D32">
        <w:rPr>
          <w:rFonts w:ascii="Arial" w:hAnsi="Arial" w:cs="Arial"/>
          <w:b/>
          <w:sz w:val="18"/>
          <w:szCs w:val="18"/>
          <w:lang w:val="es-MX"/>
        </w:rPr>
        <w:t xml:space="preserve">TERCERA.- </w:t>
      </w:r>
      <w:r w:rsidRPr="001F4D32">
        <w:rPr>
          <w:rFonts w:ascii="Arial" w:hAnsi="Arial" w:cs="Arial"/>
          <w:b/>
          <w:sz w:val="18"/>
          <w:szCs w:val="18"/>
          <w:lang w:val="es-MX"/>
        </w:rPr>
        <w:tab/>
        <w:t>DEL COBRO DE LAS FACTURAS.</w:t>
      </w:r>
    </w:p>
    <w:p w14:paraId="295A3EE2"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062B3BEC"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EXPRESAMENTE, QUE “EL PARTICIPANTE____ </w:t>
      </w:r>
      <w:r w:rsidRPr="001F4D32">
        <w:rPr>
          <w:rFonts w:ascii="Arial" w:hAnsi="Arial" w:cs="Arial"/>
          <w:b/>
          <w:i/>
          <w:sz w:val="18"/>
          <w:szCs w:val="18"/>
          <w:u w:val="single"/>
          <w:lang w:val="es-MX"/>
        </w:rPr>
        <w:t>(LOS PARTICIPANTES, DEBERÁN INDICAR CUÁL DE ELLOS ESTARÁ FACULTADO PARA REALIZAR EL COBRO)</w:t>
      </w:r>
      <w:r w:rsidRPr="001F4D32">
        <w:rPr>
          <w:rFonts w:ascii="Arial" w:hAnsi="Arial" w:cs="Arial"/>
          <w:sz w:val="18"/>
          <w:szCs w:val="18"/>
          <w:lang w:val="es-MX"/>
        </w:rPr>
        <w:t>, PARA EFECTUAR EL COBRO DE LAS FACTURAS RELATIVAS AL SERVICIO QUE SE PRESTE AL IMSS, CON MOTIVO DEL CONTRATO QUE SE DERIVE DE LA LICITACIÓN PÚBLICA INTERNACIONAL NÚMERO ______.</w:t>
      </w:r>
    </w:p>
    <w:p w14:paraId="43A67BB7"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64E4F10C" w14:textId="77777777" w:rsidR="00E16895" w:rsidRPr="001F4D32" w:rsidRDefault="00E16895" w:rsidP="00E16895">
      <w:pPr>
        <w:widowControl w:val="0"/>
        <w:overflowPunct w:val="0"/>
        <w:autoSpaceDE w:val="0"/>
        <w:ind w:left="1985" w:hanging="1425"/>
        <w:jc w:val="both"/>
        <w:textAlignment w:val="baseline"/>
        <w:rPr>
          <w:rFonts w:ascii="Arial" w:hAnsi="Arial" w:cs="Arial"/>
          <w:b/>
          <w:sz w:val="18"/>
          <w:szCs w:val="18"/>
          <w:lang w:val="es-MX"/>
        </w:rPr>
      </w:pPr>
      <w:r w:rsidRPr="001F4D32">
        <w:rPr>
          <w:rFonts w:ascii="Arial" w:hAnsi="Arial" w:cs="Arial"/>
          <w:b/>
          <w:sz w:val="18"/>
          <w:szCs w:val="18"/>
          <w:lang w:val="es-MX"/>
        </w:rPr>
        <w:t xml:space="preserve">CUARTA.- </w:t>
      </w:r>
      <w:r w:rsidRPr="001F4D32">
        <w:rPr>
          <w:rFonts w:ascii="Arial" w:hAnsi="Arial" w:cs="Arial"/>
          <w:b/>
          <w:sz w:val="18"/>
          <w:szCs w:val="18"/>
          <w:lang w:val="es-MX"/>
        </w:rPr>
        <w:tab/>
        <w:t>VIGENCIA.</w:t>
      </w:r>
    </w:p>
    <w:p w14:paraId="3E0043D5"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2B37207E"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proofErr w:type="gramStart"/>
      <w:r w:rsidRPr="001F4D32">
        <w:rPr>
          <w:rFonts w:ascii="Arial" w:hAnsi="Arial" w:cs="Arial"/>
          <w:b/>
          <w:sz w:val="18"/>
          <w:szCs w:val="18"/>
          <w:lang w:val="es-MX"/>
        </w:rPr>
        <w:t>“</w:t>
      </w:r>
      <w:r w:rsidRPr="001F4D32">
        <w:rPr>
          <w:rFonts w:ascii="Arial" w:hAnsi="Arial" w:cs="Arial"/>
          <w:sz w:val="18"/>
          <w:szCs w:val="18"/>
          <w:lang w:val="es-MX"/>
        </w:rPr>
        <w:t xml:space="preserve"> CONVIENEN</w:t>
      </w:r>
      <w:proofErr w:type="gramEnd"/>
      <w:r w:rsidRPr="001F4D32">
        <w:rPr>
          <w:rFonts w:ascii="Arial" w:hAnsi="Arial" w:cs="Arial"/>
          <w:sz w:val="18"/>
          <w:szCs w:val="18"/>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CE63AA4"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2764A09D" w14:textId="77777777" w:rsidR="00E16895" w:rsidRPr="001F4D32" w:rsidRDefault="00E16895" w:rsidP="00E16895">
      <w:pPr>
        <w:widowControl w:val="0"/>
        <w:overflowPunct w:val="0"/>
        <w:autoSpaceDE w:val="0"/>
        <w:ind w:left="1999" w:hanging="1459"/>
        <w:jc w:val="both"/>
        <w:textAlignment w:val="baseline"/>
        <w:rPr>
          <w:rFonts w:ascii="Arial" w:hAnsi="Arial" w:cs="Arial"/>
          <w:b/>
          <w:sz w:val="18"/>
          <w:szCs w:val="18"/>
          <w:lang w:val="es-MX"/>
        </w:rPr>
      </w:pPr>
      <w:r w:rsidRPr="001F4D32">
        <w:rPr>
          <w:rFonts w:ascii="Arial" w:hAnsi="Arial" w:cs="Arial"/>
          <w:b/>
          <w:sz w:val="18"/>
          <w:szCs w:val="18"/>
          <w:lang w:val="es-MX"/>
        </w:rPr>
        <w:t>QUINTA.-</w:t>
      </w:r>
      <w:r w:rsidRPr="001F4D32">
        <w:rPr>
          <w:rFonts w:ascii="Arial" w:hAnsi="Arial" w:cs="Arial"/>
          <w:b/>
          <w:sz w:val="18"/>
          <w:szCs w:val="18"/>
          <w:lang w:val="es-MX"/>
        </w:rPr>
        <w:tab/>
        <w:t>OBLIGACIONES.</w:t>
      </w:r>
    </w:p>
    <w:p w14:paraId="5A726466"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71829430"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397BEE4C"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p>
    <w:p w14:paraId="6271B2FF"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 xml:space="preserve">LEÍDO QUE FUE EL PRESENTE CONVENIO POR </w:t>
      </w:r>
      <w:r w:rsidRPr="001F4D32">
        <w:rPr>
          <w:rFonts w:ascii="Arial" w:hAnsi="Arial" w:cs="Arial"/>
          <w:b/>
          <w:sz w:val="18"/>
          <w:szCs w:val="18"/>
          <w:lang w:val="es-MX"/>
        </w:rPr>
        <w:t>“LAS PARTES”</w:t>
      </w:r>
      <w:r w:rsidRPr="001F4D32">
        <w:rPr>
          <w:rFonts w:ascii="Arial" w:hAnsi="Arial" w:cs="Arial"/>
          <w:sz w:val="18"/>
          <w:szCs w:val="18"/>
          <w:lang w:val="es-MX"/>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20___.</w:t>
      </w:r>
    </w:p>
    <w:p w14:paraId="3EECD53A"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1EBCDDD3"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1F4D32" w14:paraId="407FDADE" w14:textId="77777777" w:rsidTr="002D1ADF">
        <w:tc>
          <w:tcPr>
            <w:tcW w:w="3600" w:type="dxa"/>
            <w:tcBorders>
              <w:bottom w:val="single" w:sz="4" w:space="0" w:color="000000"/>
            </w:tcBorders>
          </w:tcPr>
          <w:p w14:paraId="4E96B3A1" w14:textId="77777777" w:rsidR="00E16895" w:rsidRPr="001F4D32" w:rsidRDefault="00E16895" w:rsidP="002D1ADF">
            <w:pPr>
              <w:widowControl w:val="0"/>
              <w:overflowPunct w:val="0"/>
              <w:autoSpaceDE w:val="0"/>
              <w:snapToGrid w:val="0"/>
              <w:ind w:left="540" w:hanging="540"/>
              <w:jc w:val="center"/>
              <w:textAlignment w:val="baseline"/>
              <w:rPr>
                <w:rFonts w:ascii="Arial" w:hAnsi="Arial" w:cs="Arial"/>
                <w:b/>
                <w:sz w:val="18"/>
                <w:szCs w:val="18"/>
                <w:lang w:val="es-MX"/>
              </w:rPr>
            </w:pPr>
            <w:r w:rsidRPr="001F4D32">
              <w:rPr>
                <w:rFonts w:ascii="Arial" w:hAnsi="Arial" w:cs="Arial"/>
                <w:sz w:val="18"/>
                <w:szCs w:val="18"/>
                <w:lang w:val="es-MX"/>
              </w:rPr>
              <w:t>“</w:t>
            </w:r>
            <w:r w:rsidRPr="001F4D32">
              <w:rPr>
                <w:rFonts w:ascii="Arial" w:hAnsi="Arial" w:cs="Arial"/>
                <w:b/>
                <w:sz w:val="18"/>
                <w:szCs w:val="18"/>
                <w:lang w:val="es-MX"/>
              </w:rPr>
              <w:t>EL PARTICIPANTE A”</w:t>
            </w:r>
          </w:p>
        </w:tc>
        <w:tc>
          <w:tcPr>
            <w:tcW w:w="720" w:type="dxa"/>
          </w:tcPr>
          <w:p w14:paraId="06760860"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p w14:paraId="792BF907"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p w14:paraId="26FD7D8D"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14:paraId="65C65560" w14:textId="77777777" w:rsidR="00E16895" w:rsidRPr="001F4D32" w:rsidRDefault="00E16895" w:rsidP="002D1ADF">
            <w:pPr>
              <w:widowControl w:val="0"/>
              <w:overflowPunct w:val="0"/>
              <w:autoSpaceDE w:val="0"/>
              <w:snapToGrid w:val="0"/>
              <w:ind w:hanging="540"/>
              <w:jc w:val="center"/>
              <w:textAlignment w:val="baseline"/>
              <w:rPr>
                <w:rFonts w:ascii="Arial" w:hAnsi="Arial" w:cs="Arial"/>
                <w:b/>
                <w:sz w:val="18"/>
                <w:szCs w:val="18"/>
                <w:lang w:val="es-MX"/>
              </w:rPr>
            </w:pPr>
            <w:r w:rsidRPr="001F4D32">
              <w:rPr>
                <w:rFonts w:ascii="Arial" w:hAnsi="Arial" w:cs="Arial"/>
                <w:b/>
                <w:sz w:val="18"/>
                <w:szCs w:val="18"/>
                <w:lang w:val="es-MX"/>
              </w:rPr>
              <w:t xml:space="preserve">     “EL PARTICIPANTE B”</w:t>
            </w:r>
          </w:p>
          <w:p w14:paraId="04C624D6" w14:textId="77777777" w:rsidR="00E16895" w:rsidRPr="001F4D32" w:rsidRDefault="00E16895" w:rsidP="002D1ADF">
            <w:pPr>
              <w:widowControl w:val="0"/>
              <w:overflowPunct w:val="0"/>
              <w:autoSpaceDE w:val="0"/>
              <w:ind w:hanging="540"/>
              <w:jc w:val="center"/>
              <w:textAlignment w:val="baseline"/>
              <w:rPr>
                <w:rFonts w:ascii="Arial" w:hAnsi="Arial" w:cs="Arial"/>
                <w:b/>
                <w:sz w:val="18"/>
                <w:szCs w:val="18"/>
                <w:lang w:val="es-MX"/>
              </w:rPr>
            </w:pPr>
          </w:p>
        </w:tc>
      </w:tr>
      <w:tr w:rsidR="00E16895" w:rsidRPr="001F4D32" w14:paraId="68D80926" w14:textId="77777777" w:rsidTr="002D1ADF">
        <w:tc>
          <w:tcPr>
            <w:tcW w:w="3600" w:type="dxa"/>
            <w:tcBorders>
              <w:top w:val="single" w:sz="4" w:space="0" w:color="000000"/>
            </w:tcBorders>
          </w:tcPr>
          <w:p w14:paraId="03FC482D" w14:textId="77777777" w:rsidR="00E16895" w:rsidRPr="001F4D32" w:rsidRDefault="00E16895" w:rsidP="00E16895">
            <w:pPr>
              <w:keepNext/>
              <w:numPr>
                <w:ilvl w:val="0"/>
                <w:numId w:val="1"/>
              </w:numPr>
              <w:tabs>
                <w:tab w:val="num" w:pos="0"/>
              </w:tabs>
              <w:snapToGrid w:val="0"/>
              <w:ind w:left="0" w:firstLine="0"/>
              <w:jc w:val="center"/>
              <w:outlineLvl w:val="2"/>
              <w:rPr>
                <w:rFonts w:ascii="Arial" w:hAnsi="Arial" w:cs="Arial"/>
                <w:b/>
                <w:bCs/>
                <w:sz w:val="18"/>
                <w:szCs w:val="18"/>
                <w:lang w:val="es-MX"/>
              </w:rPr>
            </w:pPr>
            <w:r w:rsidRPr="001F4D32">
              <w:rPr>
                <w:rFonts w:ascii="Arial" w:hAnsi="Arial" w:cs="Arial"/>
                <w:b/>
                <w:bCs/>
                <w:sz w:val="18"/>
                <w:szCs w:val="18"/>
                <w:lang w:val="es-MX"/>
              </w:rPr>
              <w:lastRenderedPageBreak/>
              <w:t>NOMBRE Y CARGO</w:t>
            </w:r>
          </w:p>
          <w:p w14:paraId="00698B71"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c>
          <w:tcPr>
            <w:tcW w:w="720" w:type="dxa"/>
          </w:tcPr>
          <w:p w14:paraId="6C171E27"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14:paraId="4DECAF89" w14:textId="77777777" w:rsidR="00E16895" w:rsidRPr="001F4D32" w:rsidRDefault="00E16895" w:rsidP="002D1ADF">
            <w:pPr>
              <w:snapToGrid w:val="0"/>
              <w:jc w:val="center"/>
              <w:rPr>
                <w:rFonts w:ascii="Arial" w:hAnsi="Arial" w:cs="Arial"/>
                <w:b/>
                <w:sz w:val="18"/>
                <w:szCs w:val="18"/>
              </w:rPr>
            </w:pPr>
            <w:r w:rsidRPr="001F4D32">
              <w:rPr>
                <w:rFonts w:ascii="Arial" w:hAnsi="Arial" w:cs="Arial"/>
                <w:b/>
                <w:sz w:val="18"/>
                <w:szCs w:val="18"/>
              </w:rPr>
              <w:t xml:space="preserve">NOMBRE Y CARGO </w:t>
            </w:r>
          </w:p>
          <w:p w14:paraId="0C16FC41"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r>
    </w:tbl>
    <w:p w14:paraId="42E3F835" w14:textId="77777777" w:rsidR="007058C6" w:rsidRPr="001F4D32" w:rsidRDefault="007058C6" w:rsidP="007058C6">
      <w:pPr>
        <w:jc w:val="both"/>
        <w:rPr>
          <w:rFonts w:ascii="Arial" w:hAnsi="Arial" w:cs="Arial"/>
          <w:sz w:val="18"/>
          <w:szCs w:val="18"/>
        </w:rPr>
      </w:pPr>
    </w:p>
    <w:p w14:paraId="3EB5D754" w14:textId="77777777" w:rsidR="007058C6" w:rsidRPr="001F4D32" w:rsidRDefault="006E5FD8" w:rsidP="00FC23B6">
      <w:pPr>
        <w:suppressAutoHyphens w:val="0"/>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11 (ONCE)</w:t>
      </w:r>
    </w:p>
    <w:p w14:paraId="611295B1" w14:textId="77777777" w:rsidR="007058C6" w:rsidRPr="001F4D32" w:rsidRDefault="007058C6" w:rsidP="007058C6">
      <w:pPr>
        <w:jc w:val="center"/>
        <w:rPr>
          <w:rFonts w:ascii="Arial" w:hAnsi="Arial" w:cs="Arial"/>
          <w:b/>
          <w:sz w:val="18"/>
          <w:szCs w:val="18"/>
        </w:rPr>
      </w:pPr>
    </w:p>
    <w:p w14:paraId="2105A1E3"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 xml:space="preserve">FORMATO DE CARTA RESPALDO DEL FABRICANTE </w:t>
      </w:r>
      <w:r w:rsidR="00CF0D6D" w:rsidRPr="001F4D32">
        <w:rPr>
          <w:rFonts w:ascii="Arial" w:hAnsi="Arial" w:cs="Arial"/>
          <w:b/>
          <w:sz w:val="18"/>
          <w:szCs w:val="18"/>
        </w:rPr>
        <w:t>NACIONAL</w:t>
      </w:r>
    </w:p>
    <w:p w14:paraId="70203B3B" w14:textId="77777777" w:rsidR="007058C6" w:rsidRPr="001F4D32" w:rsidRDefault="007058C6" w:rsidP="007058C6">
      <w:pPr>
        <w:jc w:val="center"/>
        <w:rPr>
          <w:rFonts w:ascii="Arial" w:hAnsi="Arial" w:cs="Arial"/>
          <w:b/>
          <w:sz w:val="18"/>
          <w:szCs w:val="18"/>
        </w:rPr>
      </w:pPr>
    </w:p>
    <w:p w14:paraId="1F8D485D" w14:textId="77777777" w:rsidR="007058C6" w:rsidRPr="001F4D32" w:rsidRDefault="007058C6" w:rsidP="007058C6">
      <w:pPr>
        <w:rPr>
          <w:rFonts w:ascii="Arial" w:hAnsi="Arial" w:cs="Arial"/>
          <w:b/>
          <w:sz w:val="18"/>
          <w:szCs w:val="18"/>
        </w:rPr>
      </w:pPr>
      <w:r w:rsidRPr="001F4D32">
        <w:rPr>
          <w:rFonts w:ascii="Arial" w:hAnsi="Arial" w:cs="Arial"/>
          <w:b/>
          <w:sz w:val="18"/>
          <w:szCs w:val="18"/>
        </w:rPr>
        <w:t xml:space="preserve"> (CARTA EN ORIGINAL, PAPEL MEMBRETADO Y FIRMA AUTÓGRAFA DEL FABRICANTE)</w:t>
      </w:r>
    </w:p>
    <w:p w14:paraId="0A1DCA11" w14:textId="77777777" w:rsidR="007058C6" w:rsidRPr="001F4D32" w:rsidRDefault="007058C6" w:rsidP="007058C6">
      <w:pPr>
        <w:rPr>
          <w:rFonts w:ascii="Arial" w:hAnsi="Arial" w:cs="Arial"/>
          <w:b/>
          <w:sz w:val="18"/>
          <w:szCs w:val="18"/>
        </w:rPr>
      </w:pPr>
    </w:p>
    <w:p w14:paraId="33DD9D15" w14:textId="77777777" w:rsidR="007058C6" w:rsidRPr="001F4D32" w:rsidRDefault="007058C6" w:rsidP="007058C6">
      <w:pPr>
        <w:rPr>
          <w:rFonts w:ascii="Arial" w:hAnsi="Arial" w:cs="Arial"/>
          <w:b/>
          <w:sz w:val="18"/>
          <w:szCs w:val="18"/>
        </w:rPr>
      </w:pPr>
    </w:p>
    <w:p w14:paraId="57DFFD3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470288A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4741BF7E"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405C2787"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2A654F5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0BA0B823" w14:textId="77777777" w:rsidR="00832D69" w:rsidRPr="001F4D32" w:rsidRDefault="00832D69" w:rsidP="00832D69">
      <w:pPr>
        <w:ind w:left="142" w:right="193"/>
        <w:rPr>
          <w:rFonts w:ascii="Arial" w:hAnsi="Arial" w:cs="Arial"/>
          <w:sz w:val="18"/>
          <w:szCs w:val="18"/>
        </w:rPr>
      </w:pPr>
    </w:p>
    <w:p w14:paraId="2FC4C4CC" w14:textId="77777777" w:rsidR="00D57A95" w:rsidRPr="001F4D32" w:rsidRDefault="00D57A95" w:rsidP="007058C6">
      <w:pPr>
        <w:jc w:val="both"/>
        <w:rPr>
          <w:rFonts w:ascii="Arial" w:hAnsi="Arial" w:cs="Arial"/>
          <w:b/>
          <w:sz w:val="18"/>
          <w:szCs w:val="18"/>
        </w:rPr>
      </w:pPr>
    </w:p>
    <w:p w14:paraId="2ABE94C9" w14:textId="77777777" w:rsidR="007058C6" w:rsidRPr="001F4D32" w:rsidRDefault="007058C6" w:rsidP="007058C6">
      <w:pPr>
        <w:jc w:val="both"/>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6C5EB237" w14:textId="77777777" w:rsidR="007058C6" w:rsidRPr="001F4D32" w:rsidRDefault="007058C6" w:rsidP="007058C6">
      <w:pPr>
        <w:jc w:val="both"/>
        <w:rPr>
          <w:rFonts w:ascii="Arial" w:hAnsi="Arial" w:cs="Arial"/>
          <w:b/>
          <w:bCs/>
          <w:sz w:val="18"/>
          <w:szCs w:val="18"/>
        </w:rPr>
      </w:pPr>
    </w:p>
    <w:p w14:paraId="07E7E7F6" w14:textId="77777777" w:rsidR="007058C6" w:rsidRPr="001F4D32" w:rsidRDefault="007058C6" w:rsidP="007058C6">
      <w:pPr>
        <w:jc w:val="both"/>
        <w:rPr>
          <w:rFonts w:ascii="Arial" w:hAnsi="Arial" w:cs="Arial"/>
          <w:b/>
          <w:bCs/>
          <w:sz w:val="18"/>
          <w:szCs w:val="18"/>
        </w:rPr>
      </w:pPr>
    </w:p>
    <w:p w14:paraId="66BA8522"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proofErr w:type="gramStart"/>
      <w:r w:rsidRPr="001F4D32">
        <w:rPr>
          <w:rFonts w:ascii="Arial" w:hAnsi="Arial" w:cs="Arial"/>
          <w:bCs/>
          <w:sz w:val="18"/>
          <w:szCs w:val="18"/>
        </w:rPr>
        <w:t>_</w:t>
      </w:r>
      <w:r w:rsidR="00D57A95" w:rsidRPr="001F4D32">
        <w:rPr>
          <w:rFonts w:ascii="Arial" w:hAnsi="Arial" w:cs="Arial"/>
          <w:bCs/>
          <w:sz w:val="18"/>
          <w:szCs w:val="18"/>
        </w:rPr>
        <w:t>(</w:t>
      </w:r>
      <w:proofErr w:type="gramEnd"/>
      <w:r w:rsidRPr="001F4D32">
        <w:rPr>
          <w:rFonts w:ascii="Arial" w:hAnsi="Arial" w:cs="Arial"/>
          <w:b/>
          <w:bCs/>
          <w:sz w:val="18"/>
          <w:szCs w:val="18"/>
          <w:u w:val="single"/>
        </w:rPr>
        <w:t>NOMBRE</w:t>
      </w:r>
      <w:r w:rsidR="00D57A95" w:rsidRPr="001F4D32">
        <w:rPr>
          <w:rFonts w:ascii="Arial" w:hAnsi="Arial" w:cs="Arial"/>
          <w:bCs/>
          <w:sz w:val="18"/>
          <w:szCs w:val="18"/>
          <w:u w:val="single"/>
        </w:rPr>
        <w:t>)</w:t>
      </w:r>
      <w:r w:rsidRPr="001F4D32">
        <w:rPr>
          <w:rFonts w:ascii="Arial" w:hAnsi="Arial" w:cs="Arial"/>
          <w:bCs/>
          <w:sz w:val="18"/>
          <w:szCs w:val="18"/>
          <w:u w:val="single"/>
        </w:rPr>
        <w:t xml:space="preserve"> </w:t>
      </w:r>
      <w:r w:rsidRPr="001F4D32">
        <w:rPr>
          <w:rFonts w:ascii="Arial" w:hAnsi="Arial" w:cs="Arial"/>
          <w:bCs/>
          <w:sz w:val="18"/>
          <w:szCs w:val="18"/>
        </w:rPr>
        <w:t>____________</w:t>
      </w:r>
      <w:r w:rsidRPr="001F4D32">
        <w:rPr>
          <w:rFonts w:ascii="Arial" w:hAnsi="Arial" w:cs="Arial"/>
          <w:sz w:val="18"/>
          <w:szCs w:val="18"/>
        </w:rPr>
        <w:t>, EN MI CARÁCTER DE REPRESENTANTE LEGAL DE LA EMPRESA _____</w:t>
      </w:r>
      <w:r w:rsidRPr="001F4D32">
        <w:rPr>
          <w:rFonts w:ascii="Arial" w:hAnsi="Arial" w:cs="Arial"/>
          <w:b/>
          <w:bCs/>
          <w:sz w:val="18"/>
          <w:szCs w:val="18"/>
          <w:u w:val="single"/>
        </w:rPr>
        <w:t xml:space="preserve"> (NOMBRE O RAZÓN SOCIAL DEL FABRICANTE)</w:t>
      </w:r>
      <w:r w:rsidRPr="001F4D32">
        <w:rPr>
          <w:rFonts w:ascii="Arial" w:hAnsi="Arial" w:cs="Arial"/>
          <w:sz w:val="18"/>
          <w:szCs w:val="18"/>
        </w:rPr>
        <w:t>_______, MANIFIESTO QUE RESPALDO LA PROPUESTA TÉCNICA QUE PRESENTE __</w:t>
      </w:r>
      <w:r w:rsidRPr="001F4D32">
        <w:rPr>
          <w:rFonts w:ascii="Arial" w:hAnsi="Arial" w:cs="Arial"/>
          <w:b/>
          <w:sz w:val="18"/>
          <w:szCs w:val="18"/>
          <w:u w:val="single"/>
        </w:rPr>
        <w:t>(</w:t>
      </w:r>
      <w:r w:rsidRPr="001F4D32">
        <w:rPr>
          <w:rFonts w:ascii="Arial" w:hAnsi="Arial" w:cs="Arial"/>
          <w:b/>
          <w:bCs/>
          <w:sz w:val="18"/>
          <w:szCs w:val="18"/>
          <w:u w:val="single"/>
        </w:rPr>
        <w:t>NOMBRE O RAZÓN SOCIAL DEL DISTRIBUIDOR)</w:t>
      </w:r>
      <w:r w:rsidRPr="001F4D32">
        <w:rPr>
          <w:rFonts w:ascii="Arial" w:hAnsi="Arial" w:cs="Arial"/>
          <w:sz w:val="18"/>
          <w:szCs w:val="18"/>
        </w:rPr>
        <w:t>____ POR LOS BIENES OFERTADOS QUE A CONTINUACIÓN SE RELACIONAN:</w:t>
      </w:r>
    </w:p>
    <w:p w14:paraId="1C924F1B" w14:textId="77777777" w:rsidR="007058C6" w:rsidRPr="001F4D32" w:rsidRDefault="007058C6" w:rsidP="007058C6">
      <w:pPr>
        <w:jc w:val="both"/>
        <w:rPr>
          <w:rFonts w:ascii="Arial" w:hAnsi="Arial" w:cs="Arial"/>
          <w:sz w:val="18"/>
          <w:szCs w:val="18"/>
        </w:rPr>
      </w:pPr>
    </w:p>
    <w:tbl>
      <w:tblPr>
        <w:tblW w:w="3008" w:type="pct"/>
        <w:jc w:val="center"/>
        <w:tblLook w:val="0000" w:firstRow="0" w:lastRow="0" w:firstColumn="0" w:lastColumn="0" w:noHBand="0" w:noVBand="0"/>
      </w:tblPr>
      <w:tblGrid>
        <w:gridCol w:w="2979"/>
        <w:gridCol w:w="2979"/>
      </w:tblGrid>
      <w:tr w:rsidR="0081294B" w:rsidRPr="001F4D32" w14:paraId="54913FF6" w14:textId="77777777" w:rsidTr="0081294B">
        <w:trPr>
          <w:jc w:val="center"/>
        </w:trPr>
        <w:tc>
          <w:tcPr>
            <w:tcW w:w="5000" w:type="pct"/>
            <w:gridSpan w:val="2"/>
          </w:tcPr>
          <w:p w14:paraId="33F18BE9" w14:textId="77777777" w:rsidR="0081294B" w:rsidRPr="001F4D32" w:rsidRDefault="0081294B" w:rsidP="007058C6">
            <w:pPr>
              <w:jc w:val="center"/>
              <w:rPr>
                <w:rFonts w:ascii="Arial" w:hAnsi="Arial" w:cs="Arial"/>
                <w:sz w:val="18"/>
                <w:szCs w:val="18"/>
              </w:rPr>
            </w:pPr>
            <w:r w:rsidRPr="001F4D32">
              <w:rPr>
                <w:rFonts w:ascii="Arial" w:hAnsi="Arial" w:cs="Arial"/>
                <w:sz w:val="18"/>
                <w:szCs w:val="18"/>
              </w:rPr>
              <w:t>CLAVE Y/O PARTIDA</w:t>
            </w:r>
          </w:p>
        </w:tc>
      </w:tr>
      <w:tr w:rsidR="007058C6" w:rsidRPr="001F4D32" w14:paraId="4DEDB37E" w14:textId="77777777" w:rsidTr="0081294B">
        <w:trPr>
          <w:jc w:val="center"/>
        </w:trPr>
        <w:tc>
          <w:tcPr>
            <w:tcW w:w="2500" w:type="pct"/>
          </w:tcPr>
          <w:p w14:paraId="634FA3CC"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14BA460"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3D2BE44F" w14:textId="77777777" w:rsidTr="0081294B">
        <w:trPr>
          <w:jc w:val="center"/>
        </w:trPr>
        <w:tc>
          <w:tcPr>
            <w:tcW w:w="2500" w:type="pct"/>
          </w:tcPr>
          <w:p w14:paraId="330BC097"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64E841A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39381556" w14:textId="77777777" w:rsidTr="0081294B">
        <w:trPr>
          <w:jc w:val="center"/>
        </w:trPr>
        <w:tc>
          <w:tcPr>
            <w:tcW w:w="2500" w:type="pct"/>
          </w:tcPr>
          <w:p w14:paraId="57E28476"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80093F0"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6ACBBDDB" w14:textId="77777777" w:rsidTr="0081294B">
        <w:trPr>
          <w:jc w:val="center"/>
        </w:trPr>
        <w:tc>
          <w:tcPr>
            <w:tcW w:w="2500" w:type="pct"/>
          </w:tcPr>
          <w:p w14:paraId="37975218"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433531FE"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04F1A96B" w14:textId="77777777" w:rsidTr="0081294B">
        <w:trPr>
          <w:jc w:val="center"/>
        </w:trPr>
        <w:tc>
          <w:tcPr>
            <w:tcW w:w="2500" w:type="pct"/>
          </w:tcPr>
          <w:p w14:paraId="253F599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A5BF5CF"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21DC07FB" w14:textId="77777777" w:rsidTr="0081294B">
        <w:trPr>
          <w:jc w:val="center"/>
        </w:trPr>
        <w:tc>
          <w:tcPr>
            <w:tcW w:w="2500" w:type="pct"/>
          </w:tcPr>
          <w:p w14:paraId="45FD2F9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1D174C6F"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0C94D8A0" w14:textId="77777777" w:rsidTr="0081294B">
        <w:trPr>
          <w:jc w:val="center"/>
        </w:trPr>
        <w:tc>
          <w:tcPr>
            <w:tcW w:w="2500" w:type="pct"/>
          </w:tcPr>
          <w:p w14:paraId="112AF0DE"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37672F78"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7A4362FB" w14:textId="77777777" w:rsidTr="0081294B">
        <w:trPr>
          <w:jc w:val="center"/>
        </w:trPr>
        <w:tc>
          <w:tcPr>
            <w:tcW w:w="2500" w:type="pct"/>
          </w:tcPr>
          <w:p w14:paraId="4547374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5820B818"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26C88A7F" w14:textId="77777777" w:rsidTr="0081294B">
        <w:trPr>
          <w:jc w:val="center"/>
        </w:trPr>
        <w:tc>
          <w:tcPr>
            <w:tcW w:w="2500" w:type="pct"/>
          </w:tcPr>
          <w:p w14:paraId="06393777"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5C11828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35B13290" w14:textId="77777777" w:rsidTr="0081294B">
        <w:trPr>
          <w:jc w:val="center"/>
        </w:trPr>
        <w:tc>
          <w:tcPr>
            <w:tcW w:w="2500" w:type="pct"/>
          </w:tcPr>
          <w:p w14:paraId="7675F8BC"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6D432E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bl>
    <w:p w14:paraId="69EDA111" w14:textId="77777777" w:rsidR="007058C6" w:rsidRPr="001F4D32" w:rsidRDefault="007058C6" w:rsidP="007058C6">
      <w:pPr>
        <w:jc w:val="both"/>
        <w:rPr>
          <w:rFonts w:ascii="Arial" w:hAnsi="Arial" w:cs="Arial"/>
          <w:sz w:val="18"/>
          <w:szCs w:val="18"/>
        </w:rPr>
      </w:pPr>
    </w:p>
    <w:p w14:paraId="5C48F273" w14:textId="77777777" w:rsidR="007058C6" w:rsidRPr="001F4D32" w:rsidRDefault="007058C6" w:rsidP="00BB648A">
      <w:pPr>
        <w:jc w:val="center"/>
        <w:rPr>
          <w:rFonts w:ascii="Arial" w:hAnsi="Arial" w:cs="Arial"/>
          <w:sz w:val="18"/>
          <w:szCs w:val="18"/>
        </w:rPr>
      </w:pPr>
      <w:r w:rsidRPr="001F4D32">
        <w:rPr>
          <w:rFonts w:ascii="Arial" w:hAnsi="Arial" w:cs="Arial"/>
          <w:sz w:val="18"/>
          <w:szCs w:val="18"/>
        </w:rPr>
        <w:t>LUGAR Y FECHA</w:t>
      </w:r>
    </w:p>
    <w:p w14:paraId="758A077B" w14:textId="77777777" w:rsidR="007058C6" w:rsidRPr="001F4D32" w:rsidRDefault="007058C6" w:rsidP="007058C6">
      <w:pPr>
        <w:jc w:val="both"/>
        <w:rPr>
          <w:rFonts w:ascii="Arial" w:hAnsi="Arial" w:cs="Arial"/>
          <w:sz w:val="18"/>
          <w:szCs w:val="18"/>
        </w:rPr>
      </w:pPr>
    </w:p>
    <w:p w14:paraId="4B4DF47E" w14:textId="77777777" w:rsidR="007058C6" w:rsidRPr="001F4D32" w:rsidRDefault="007058C6" w:rsidP="007058C6">
      <w:pPr>
        <w:jc w:val="both"/>
        <w:rPr>
          <w:rFonts w:ascii="Arial" w:hAnsi="Arial" w:cs="Arial"/>
          <w:sz w:val="18"/>
          <w:szCs w:val="18"/>
        </w:rPr>
      </w:pPr>
    </w:p>
    <w:p w14:paraId="08A95487" w14:textId="77777777" w:rsidR="007058C6" w:rsidRPr="001F4D32" w:rsidRDefault="007058C6" w:rsidP="007058C6">
      <w:pPr>
        <w:widowControl w:val="0"/>
        <w:autoSpaceDE w:val="0"/>
        <w:jc w:val="center"/>
        <w:rPr>
          <w:rFonts w:ascii="Arial" w:hAnsi="Arial" w:cs="Arial"/>
          <w:sz w:val="18"/>
          <w:szCs w:val="18"/>
        </w:rPr>
      </w:pPr>
      <w:r w:rsidRPr="001F4D32">
        <w:rPr>
          <w:rFonts w:ascii="Arial" w:hAnsi="Arial" w:cs="Arial"/>
          <w:sz w:val="18"/>
          <w:szCs w:val="18"/>
        </w:rPr>
        <w:t>________________________</w:t>
      </w:r>
      <w:r w:rsidR="005C3575" w:rsidRPr="001F4D32">
        <w:rPr>
          <w:rFonts w:ascii="Arial" w:hAnsi="Arial" w:cs="Arial"/>
          <w:sz w:val="18"/>
          <w:szCs w:val="18"/>
        </w:rPr>
        <w:t>______</w:t>
      </w:r>
      <w:r w:rsidRPr="001F4D32">
        <w:rPr>
          <w:rFonts w:ascii="Arial" w:hAnsi="Arial" w:cs="Arial"/>
          <w:sz w:val="18"/>
          <w:szCs w:val="18"/>
        </w:rPr>
        <w:t>________________________________</w:t>
      </w:r>
    </w:p>
    <w:p w14:paraId="631C6ED8"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NOMBRE Y FIRMA DEL REPRESENTANTE LEGAL DEL FABRICANTE.</w:t>
      </w:r>
    </w:p>
    <w:p w14:paraId="54D55053"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p>
    <w:p w14:paraId="167763A9" w14:textId="77777777" w:rsidR="00FD4F55" w:rsidRPr="001F4D32" w:rsidRDefault="007058C6" w:rsidP="00CA1FC9">
      <w:pPr>
        <w:keepNext/>
        <w:tabs>
          <w:tab w:val="left" w:pos="0"/>
          <w:tab w:val="num" w:pos="576"/>
        </w:tabs>
        <w:ind w:left="576" w:hanging="576"/>
        <w:jc w:val="center"/>
        <w:outlineLvl w:val="1"/>
        <w:rPr>
          <w:rFonts w:ascii="Arial" w:hAnsi="Arial" w:cs="Arial"/>
          <w:b/>
          <w:sz w:val="18"/>
          <w:szCs w:val="18"/>
        </w:rPr>
      </w:pPr>
      <w:r w:rsidRPr="001F4D32">
        <w:rPr>
          <w:rFonts w:ascii="Arial" w:hAnsi="Arial" w:cs="Arial"/>
          <w:b/>
          <w:sz w:val="18"/>
          <w:szCs w:val="18"/>
        </w:rPr>
        <w:lastRenderedPageBreak/>
        <w:t>ANEXO NÚMERO 12 (DOCE)</w:t>
      </w:r>
    </w:p>
    <w:p w14:paraId="7D370642" w14:textId="77777777" w:rsidR="00894790" w:rsidRPr="001F4D32" w:rsidRDefault="00894790" w:rsidP="00FD4F55">
      <w:pPr>
        <w:jc w:val="center"/>
        <w:rPr>
          <w:rFonts w:ascii="Arial" w:hAnsi="Arial" w:cs="Arial"/>
          <w:b/>
          <w:sz w:val="18"/>
          <w:szCs w:val="18"/>
          <w:lang w:val="es-MX"/>
        </w:rPr>
      </w:pPr>
    </w:p>
    <w:p w14:paraId="42F81733" w14:textId="77777777" w:rsidR="00FD4F55" w:rsidRPr="001F4D32" w:rsidRDefault="00FD4F55" w:rsidP="00FD4F55">
      <w:pPr>
        <w:jc w:val="center"/>
        <w:rPr>
          <w:rFonts w:ascii="Arial" w:hAnsi="Arial" w:cs="Arial"/>
          <w:b/>
          <w:sz w:val="18"/>
          <w:szCs w:val="18"/>
          <w:lang w:val="es-MX"/>
        </w:rPr>
      </w:pPr>
      <w:r w:rsidRPr="001F4D32">
        <w:rPr>
          <w:rFonts w:ascii="Arial" w:hAnsi="Arial" w:cs="Arial"/>
          <w:b/>
          <w:sz w:val="18"/>
          <w:szCs w:val="18"/>
          <w:lang w:val="es-MX"/>
        </w:rPr>
        <w:t>PROPOSICION ECONOMICA</w:t>
      </w:r>
    </w:p>
    <w:p w14:paraId="429ED7DE" w14:textId="77777777" w:rsidR="00FD4F55" w:rsidRPr="001F4D32" w:rsidRDefault="00FD4F55" w:rsidP="00FD4F55">
      <w:pPr>
        <w:jc w:val="center"/>
        <w:rPr>
          <w:rFonts w:ascii="Arial" w:hAnsi="Arial" w:cs="Arial"/>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65"/>
        <w:gridCol w:w="995"/>
        <w:gridCol w:w="2425"/>
        <w:gridCol w:w="3145"/>
        <w:gridCol w:w="1583"/>
        <w:gridCol w:w="94"/>
        <w:gridCol w:w="781"/>
        <w:gridCol w:w="781"/>
        <w:gridCol w:w="781"/>
        <w:gridCol w:w="781"/>
        <w:gridCol w:w="781"/>
        <w:gridCol w:w="1736"/>
        <w:gridCol w:w="1739"/>
        <w:gridCol w:w="598"/>
        <w:gridCol w:w="740"/>
        <w:gridCol w:w="947"/>
      </w:tblGrid>
      <w:tr w:rsidR="00FD4F55" w:rsidRPr="001F4D32" w14:paraId="0B9CA662" w14:textId="77777777"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2CC3F68"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50A957DD"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76299F55" w14:textId="77777777"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3A7C310"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25F2FEE7"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FABRICANTE                                  </w:t>
            </w:r>
          </w:p>
        </w:tc>
      </w:tr>
      <w:tr w:rsidR="00FD4F55" w:rsidRPr="001F4D32" w14:paraId="29EBB845" w14:textId="77777777"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14:paraId="35D281A8" w14:textId="77777777" w:rsidR="00FD4F55" w:rsidRPr="001F4D32" w:rsidRDefault="00FD4F55" w:rsidP="00443CD8">
            <w:pPr>
              <w:rPr>
                <w:rFonts w:ascii="Arial" w:hAnsi="Arial" w:cs="Arial"/>
                <w:color w:val="000000"/>
                <w:sz w:val="18"/>
                <w:szCs w:val="18"/>
                <w:lang w:eastAsia="es-AR"/>
              </w:rPr>
            </w:pPr>
          </w:p>
        </w:tc>
        <w:tc>
          <w:tcPr>
            <w:tcW w:w="3166" w:type="dxa"/>
            <w:tcBorders>
              <w:top w:val="nil"/>
              <w:left w:val="nil"/>
              <w:bottom w:val="single" w:sz="8" w:space="0" w:color="auto"/>
              <w:right w:val="single" w:sz="8" w:space="0" w:color="auto"/>
            </w:tcBorders>
            <w:shd w:val="clear" w:color="auto" w:fill="auto"/>
            <w:vAlign w:val="center"/>
            <w:hideMark/>
          </w:tcPr>
          <w:p w14:paraId="67C4D495"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shd w:val="clear" w:color="auto" w:fill="auto"/>
            <w:vAlign w:val="center"/>
            <w:hideMark/>
          </w:tcPr>
          <w:p w14:paraId="051C4E12"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756AE362" w14:textId="77777777"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14:paraId="5308FD97"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14:paraId="1AF5717C"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14:paraId="550F5D8A"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14:paraId="49845983"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NUM. PROVEEDOR IMSS</w:t>
            </w:r>
          </w:p>
        </w:tc>
      </w:tr>
      <w:tr w:rsidR="00FD4F55" w:rsidRPr="001F4D32" w14:paraId="2B702260" w14:textId="77777777"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shd w:val="clear" w:color="auto" w:fill="auto"/>
            <w:vAlign w:val="center"/>
            <w:hideMark/>
          </w:tcPr>
          <w:p w14:paraId="20A21CEA"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963" w:type="dxa"/>
            <w:tcBorders>
              <w:top w:val="nil"/>
              <w:left w:val="nil"/>
              <w:bottom w:val="single" w:sz="8" w:space="0" w:color="auto"/>
              <w:right w:val="single" w:sz="8" w:space="0" w:color="auto"/>
            </w:tcBorders>
            <w:shd w:val="clear" w:color="auto" w:fill="auto"/>
            <w:vAlign w:val="center"/>
            <w:hideMark/>
          </w:tcPr>
          <w:p w14:paraId="063C0FA8"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2103" w:type="dxa"/>
            <w:tcBorders>
              <w:top w:val="nil"/>
              <w:left w:val="nil"/>
              <w:bottom w:val="single" w:sz="8" w:space="0" w:color="auto"/>
              <w:right w:val="single" w:sz="8" w:space="0" w:color="auto"/>
            </w:tcBorders>
            <w:shd w:val="clear" w:color="auto" w:fill="auto"/>
            <w:vAlign w:val="center"/>
            <w:hideMark/>
          </w:tcPr>
          <w:p w14:paraId="493160EB"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065FFCC1"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r>
      <w:tr w:rsidR="00FD4F55" w:rsidRPr="001F4D32" w14:paraId="5D025E9D" w14:textId="77777777" w:rsidTr="00FD4F55">
        <w:trPr>
          <w:trHeight w:val="5879"/>
        </w:trPr>
        <w:tc>
          <w:tcPr>
            <w:tcW w:w="10071" w:type="dxa"/>
            <w:gridSpan w:val="6"/>
            <w:tcBorders>
              <w:top w:val="nil"/>
              <w:left w:val="nil"/>
              <w:bottom w:val="nil"/>
              <w:right w:val="nil"/>
            </w:tcBorders>
            <w:shd w:val="clear" w:color="auto" w:fill="auto"/>
            <w:noWrap/>
            <w:vAlign w:val="bottom"/>
            <w:hideMark/>
          </w:tcPr>
          <w:tbl>
            <w:tblPr>
              <w:tblW w:w="9911"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FD4F55" w:rsidRPr="001F4D32" w14:paraId="76335735" w14:textId="77777777"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7E38170" w14:textId="77777777" w:rsidR="00FD4F55" w:rsidRPr="001F4D32" w:rsidRDefault="00FD4F55" w:rsidP="00443CD8">
                  <w:pPr>
                    <w:jc w:val="center"/>
                    <w:rPr>
                      <w:rFonts w:ascii="Arial" w:hAnsi="Arial" w:cs="Arial"/>
                      <w:i/>
                      <w:color w:val="000000"/>
                      <w:sz w:val="18"/>
                      <w:szCs w:val="18"/>
                      <w:lang w:eastAsia="es-AR"/>
                    </w:rPr>
                  </w:pPr>
                  <w:proofErr w:type="spellStart"/>
                  <w:r w:rsidRPr="001F4D32">
                    <w:rPr>
                      <w:rFonts w:ascii="Arial" w:hAnsi="Arial" w:cs="Arial"/>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14:paraId="3DE960E2"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3D36849C"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6F8A2B96"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2B70E4F"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63ACA711"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192241E"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E809726"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PRECIO OFERTADO</w:t>
                  </w:r>
                </w:p>
              </w:tc>
            </w:tr>
            <w:tr w:rsidR="00FD4F55" w:rsidRPr="001F4D32" w14:paraId="7EE83BF2" w14:textId="77777777"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AA57442" w14:textId="77777777" w:rsidR="00FD4F55" w:rsidRPr="001F4D32" w:rsidRDefault="00FD4F55" w:rsidP="00443CD8">
                  <w:pPr>
                    <w:rPr>
                      <w:rFonts w:ascii="Arial" w:hAnsi="Arial" w:cs="Arial"/>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14:paraId="2869BFF3" w14:textId="77777777"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14:paraId="7BF59B0D"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14:paraId="184A3065"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14:paraId="712F511B" w14:textId="77777777" w:rsidR="00FD4F55" w:rsidRPr="001F4D32" w:rsidRDefault="00FD4F55" w:rsidP="00443CD8">
                  <w:pP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14:paraId="3F475E69" w14:textId="77777777"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Vr</w:t>
                  </w:r>
                  <w:proofErr w:type="spellEnd"/>
                </w:p>
              </w:tc>
              <w:tc>
                <w:tcPr>
                  <w:tcW w:w="1480" w:type="dxa"/>
                  <w:vMerge/>
                  <w:tcBorders>
                    <w:top w:val="single" w:sz="8" w:space="0" w:color="auto"/>
                    <w:left w:val="nil"/>
                    <w:bottom w:val="single" w:sz="8" w:space="0" w:color="000000"/>
                    <w:right w:val="single" w:sz="8" w:space="0" w:color="auto"/>
                  </w:tcBorders>
                  <w:vAlign w:val="center"/>
                  <w:hideMark/>
                </w:tcPr>
                <w:p w14:paraId="2FFDC7AC" w14:textId="77777777" w:rsidR="00FD4F55" w:rsidRPr="001F4D32" w:rsidRDefault="00FD4F55" w:rsidP="00443CD8">
                  <w:pPr>
                    <w:rPr>
                      <w:rFonts w:ascii="Arial" w:hAnsi="Arial" w:cs="Arial"/>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35E1F00B" w14:textId="77777777" w:rsidR="00FD4F55" w:rsidRPr="001F4D32" w:rsidRDefault="00FD4F55" w:rsidP="00443CD8">
                  <w:pPr>
                    <w:rPr>
                      <w:rFonts w:ascii="Arial"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37C2B8AD" w14:textId="77777777" w:rsidR="00FD4F55" w:rsidRPr="001F4D32" w:rsidRDefault="00FD4F55" w:rsidP="00443CD8">
                  <w:pPr>
                    <w:rPr>
                      <w:rFonts w:ascii="Arial"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4433A727" w14:textId="77777777" w:rsidR="00FD4F55" w:rsidRPr="001F4D32" w:rsidRDefault="00FD4F55" w:rsidP="00443CD8">
                  <w:pPr>
                    <w:rPr>
                      <w:rFonts w:ascii="Arial"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CA06900" w14:textId="77777777" w:rsidR="00FD4F55" w:rsidRPr="001F4D32" w:rsidRDefault="00FD4F55" w:rsidP="00443CD8">
                  <w:pPr>
                    <w:rPr>
                      <w:rFonts w:ascii="Arial"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14:paraId="00E8D2B6" w14:textId="77777777" w:rsidR="00FD4F55" w:rsidRPr="001F4D32" w:rsidRDefault="00FD4F55" w:rsidP="00443CD8">
                  <w:pPr>
                    <w:rPr>
                      <w:rFonts w:ascii="Arial" w:hAnsi="Arial" w:cs="Arial"/>
                      <w:bCs/>
                      <w:i/>
                      <w:color w:val="000000"/>
                      <w:sz w:val="18"/>
                      <w:szCs w:val="18"/>
                      <w:lang w:eastAsia="es-AR"/>
                    </w:rPr>
                  </w:pPr>
                </w:p>
              </w:tc>
            </w:tr>
            <w:tr w:rsidR="00FD4F55" w:rsidRPr="001F4D32" w14:paraId="691CBB13"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E50BD1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6A72B1E8"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4D2004F8"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606B8951"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187FBF7F"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77E22128"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391EFA5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74758F6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5D0C238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35BD129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7E3AE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52A6EE9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27C73F99"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E41B10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09312D51"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3EA432C0"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3C3BBDAD"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5AE86C17"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21878AD2"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67E5534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63B9E04E"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6CDEEBA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3F040F6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9D0E92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7E8DFA4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675BF105"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1DFA74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1C210857"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3A49B843"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392EC732"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529C8F5F"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5B3510EB"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1DD6E64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584E1D7E"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47CE5ED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53191F7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5D81AE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4E8BE1A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3DB80ACC"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3A3F9B"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4EA701A3"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77F6AC5E"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4D3F9067"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1A939BCF"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2BCD0641"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7375ABF9"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045370C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101A964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6703F1A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D5AF8B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4604B59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5CFA42CC"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88307E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35D21F6D"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590C6686"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4BC5F8EC"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04EB5233"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52BD278C"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3DA3087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3288989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3D51DCA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0889B9D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6AA830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7670B5C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16C7A648" w14:textId="77777777" w:rsidTr="00443CD8">
              <w:trPr>
                <w:trHeight w:val="315"/>
              </w:trPr>
              <w:tc>
                <w:tcPr>
                  <w:tcW w:w="1080" w:type="dxa"/>
                  <w:tcBorders>
                    <w:top w:val="nil"/>
                    <w:left w:val="nil"/>
                    <w:bottom w:val="nil"/>
                    <w:right w:val="nil"/>
                  </w:tcBorders>
                  <w:shd w:val="clear" w:color="auto" w:fill="auto"/>
                  <w:noWrap/>
                  <w:vAlign w:val="bottom"/>
                  <w:hideMark/>
                </w:tcPr>
                <w:p w14:paraId="07E16C3F"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single" w:sz="8" w:space="0" w:color="auto"/>
                    <w:left w:val="nil"/>
                    <w:bottom w:val="nil"/>
                    <w:right w:val="nil"/>
                  </w:tcBorders>
                  <w:shd w:val="clear" w:color="auto" w:fill="auto"/>
                  <w:vAlign w:val="center"/>
                  <w:hideMark/>
                </w:tcPr>
                <w:p w14:paraId="6E02621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411" w:type="dxa"/>
                  <w:tcBorders>
                    <w:top w:val="nil"/>
                    <w:left w:val="nil"/>
                    <w:bottom w:val="nil"/>
                    <w:right w:val="nil"/>
                  </w:tcBorders>
                  <w:shd w:val="clear" w:color="auto" w:fill="auto"/>
                  <w:vAlign w:val="center"/>
                  <w:hideMark/>
                </w:tcPr>
                <w:p w14:paraId="6C79BE7B"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158D6275"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6C06DA06"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5DE708DF"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034C340C"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1D756C74"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3CCE6B8B"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6009653"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shd w:val="clear" w:color="auto" w:fill="auto"/>
                  <w:noWrap/>
                  <w:vAlign w:val="center"/>
                  <w:hideMark/>
                </w:tcPr>
                <w:p w14:paraId="6F93DE6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1709B0D4" w14:textId="77777777" w:rsidTr="00443CD8">
              <w:trPr>
                <w:trHeight w:val="315"/>
              </w:trPr>
              <w:tc>
                <w:tcPr>
                  <w:tcW w:w="1080" w:type="dxa"/>
                  <w:tcBorders>
                    <w:top w:val="nil"/>
                    <w:left w:val="nil"/>
                    <w:bottom w:val="nil"/>
                    <w:right w:val="nil"/>
                  </w:tcBorders>
                  <w:shd w:val="clear" w:color="auto" w:fill="auto"/>
                  <w:noWrap/>
                  <w:vAlign w:val="bottom"/>
                  <w:hideMark/>
                </w:tcPr>
                <w:p w14:paraId="0442C6B1"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14:paraId="10CD2010"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14:paraId="2853BC4A"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2F6B1862"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3A93359A"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3C7C3228"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039D00E0"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39374AC5"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193C46A7"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86F3B67"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IVA</w:t>
                  </w:r>
                </w:p>
              </w:tc>
              <w:tc>
                <w:tcPr>
                  <w:tcW w:w="1353" w:type="dxa"/>
                  <w:tcBorders>
                    <w:top w:val="nil"/>
                    <w:left w:val="nil"/>
                    <w:bottom w:val="single" w:sz="8" w:space="0" w:color="auto"/>
                    <w:right w:val="single" w:sz="8" w:space="0" w:color="auto"/>
                  </w:tcBorders>
                  <w:shd w:val="clear" w:color="auto" w:fill="auto"/>
                  <w:noWrap/>
                  <w:vAlign w:val="center"/>
                  <w:hideMark/>
                </w:tcPr>
                <w:p w14:paraId="1E46A3E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0E529345" w14:textId="77777777" w:rsidTr="00443CD8">
              <w:trPr>
                <w:trHeight w:val="315"/>
              </w:trPr>
              <w:tc>
                <w:tcPr>
                  <w:tcW w:w="1080" w:type="dxa"/>
                  <w:tcBorders>
                    <w:top w:val="nil"/>
                    <w:left w:val="nil"/>
                    <w:bottom w:val="nil"/>
                    <w:right w:val="nil"/>
                  </w:tcBorders>
                  <w:shd w:val="clear" w:color="auto" w:fill="auto"/>
                  <w:noWrap/>
                  <w:vAlign w:val="bottom"/>
                  <w:hideMark/>
                </w:tcPr>
                <w:p w14:paraId="69D1706E"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14:paraId="22D32DBD"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14:paraId="1A8E7637"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6659EB8D"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22AE7CAE"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1AF1EDBD"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4E3A2CEC"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28DA3B98"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572CF23C"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255D497"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TOTAL</w:t>
                  </w:r>
                </w:p>
              </w:tc>
              <w:tc>
                <w:tcPr>
                  <w:tcW w:w="1353" w:type="dxa"/>
                  <w:tcBorders>
                    <w:top w:val="nil"/>
                    <w:left w:val="nil"/>
                    <w:bottom w:val="single" w:sz="8" w:space="0" w:color="auto"/>
                    <w:right w:val="single" w:sz="8" w:space="0" w:color="auto"/>
                  </w:tcBorders>
                  <w:shd w:val="clear" w:color="auto" w:fill="auto"/>
                  <w:noWrap/>
                  <w:vAlign w:val="center"/>
                  <w:hideMark/>
                </w:tcPr>
                <w:p w14:paraId="61C99B2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bl>
          <w:p w14:paraId="10E87EF5" w14:textId="77777777" w:rsidR="00FD4F55" w:rsidRPr="001F4D32" w:rsidRDefault="00FD4F55" w:rsidP="00443CD8">
            <w:pPr>
              <w:rPr>
                <w:rFonts w:ascii="Arial" w:hAnsi="Arial" w:cs="Arial"/>
                <w:i/>
                <w:color w:val="000000"/>
                <w:sz w:val="18"/>
                <w:szCs w:val="18"/>
                <w:lang w:eastAsia="es-AR"/>
              </w:rPr>
            </w:pPr>
          </w:p>
          <w:p w14:paraId="425B3C05" w14:textId="77777777" w:rsidR="00FD4F55" w:rsidRPr="001F4D32" w:rsidRDefault="00FD4F55" w:rsidP="00443CD8">
            <w:pPr>
              <w:rPr>
                <w:rFonts w:ascii="Arial" w:hAnsi="Arial" w:cs="Arial"/>
                <w:i/>
                <w:color w:val="000000"/>
                <w:sz w:val="18"/>
                <w:szCs w:val="18"/>
                <w:lang w:eastAsia="es-AR"/>
              </w:rPr>
            </w:pPr>
          </w:p>
          <w:p w14:paraId="411A5C71"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14:paraId="2B591F9D"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14:paraId="151E853B"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BAJO PROTESTA DE DECIR VERDAD, MANIFIESTO QUE LOS PRODUCTOS QUE ESTOY PROPONIENDO, NO CONTRAVIENEN A LA LEY FEDERAL DE DERECHO DE AUTOR NI A LA LEY</w:t>
            </w:r>
            <w:r w:rsidR="00A00A6A">
              <w:rPr>
                <w:rFonts w:ascii="Arial" w:hAnsi="Arial" w:cs="Arial"/>
                <w:i/>
                <w:color w:val="000000"/>
                <w:sz w:val="18"/>
                <w:szCs w:val="18"/>
                <w:lang w:eastAsia="es-AR"/>
              </w:rPr>
              <w:t xml:space="preserve"> FEDERAL </w:t>
            </w:r>
            <w:r w:rsidRPr="001F4D32">
              <w:rPr>
                <w:rFonts w:ascii="Arial" w:hAnsi="Arial" w:cs="Arial"/>
                <w:i/>
                <w:color w:val="000000"/>
                <w:sz w:val="18"/>
                <w:szCs w:val="18"/>
                <w:lang w:eastAsia="es-AR"/>
              </w:rPr>
              <w:t xml:space="preserve">DE </w:t>
            </w:r>
            <w:r w:rsidR="00A00A6A">
              <w:rPr>
                <w:rFonts w:ascii="Arial" w:hAnsi="Arial" w:cs="Arial"/>
                <w:i/>
                <w:color w:val="000000"/>
                <w:sz w:val="18"/>
                <w:szCs w:val="18"/>
                <w:lang w:eastAsia="es-AR"/>
              </w:rPr>
              <w:t xml:space="preserve">PROTECCIÓN A LA </w:t>
            </w:r>
            <w:r w:rsidRPr="001F4D32">
              <w:rPr>
                <w:rFonts w:ascii="Arial" w:hAnsi="Arial" w:cs="Arial"/>
                <w:i/>
                <w:color w:val="000000"/>
                <w:sz w:val="18"/>
                <w:szCs w:val="18"/>
                <w:lang w:eastAsia="es-AR"/>
              </w:rPr>
              <w:t>PROPIEDAD INDUSTRIAL</w:t>
            </w:r>
            <w:r w:rsidR="00A00A6A">
              <w:rPr>
                <w:rFonts w:ascii="Arial" w:hAnsi="Arial" w:cs="Arial"/>
                <w:i/>
                <w:color w:val="000000"/>
                <w:sz w:val="18"/>
                <w:szCs w:val="18"/>
                <w:lang w:eastAsia="es-AR"/>
              </w:rPr>
              <w:t>.</w:t>
            </w:r>
          </w:p>
          <w:p w14:paraId="4EE9EEF1"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7F806A77"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7C814C0A"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074F22BB"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01F42698"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0E7953B6" w14:textId="77777777" w:rsidR="00FD4F55" w:rsidRPr="001F4D32" w:rsidRDefault="00FD4F55" w:rsidP="00443CD8">
            <w:pPr>
              <w:rPr>
                <w:rFonts w:ascii="Arial" w:hAnsi="Arial" w:cs="Arial"/>
                <w:i/>
                <w:color w:val="000000"/>
                <w:sz w:val="18"/>
                <w:szCs w:val="18"/>
                <w:lang w:eastAsia="es-AR"/>
              </w:rPr>
            </w:pPr>
          </w:p>
        </w:tc>
        <w:tc>
          <w:tcPr>
            <w:tcW w:w="1736" w:type="dxa"/>
            <w:tcBorders>
              <w:top w:val="nil"/>
              <w:left w:val="nil"/>
              <w:bottom w:val="nil"/>
              <w:right w:val="nil"/>
            </w:tcBorders>
            <w:shd w:val="clear" w:color="auto" w:fill="auto"/>
            <w:noWrap/>
            <w:vAlign w:val="bottom"/>
            <w:hideMark/>
          </w:tcPr>
          <w:p w14:paraId="5F8D3353" w14:textId="77777777" w:rsidR="00FD4F55" w:rsidRPr="001F4D32" w:rsidRDefault="00FD4F55" w:rsidP="00443CD8">
            <w:pPr>
              <w:rPr>
                <w:rFonts w:ascii="Arial" w:hAnsi="Arial" w:cs="Arial"/>
                <w:i/>
                <w:color w:val="000000"/>
                <w:sz w:val="18"/>
                <w:szCs w:val="18"/>
                <w:lang w:eastAsia="es-AR"/>
              </w:rPr>
            </w:pPr>
          </w:p>
        </w:tc>
        <w:tc>
          <w:tcPr>
            <w:tcW w:w="1739" w:type="dxa"/>
            <w:tcBorders>
              <w:top w:val="nil"/>
              <w:left w:val="nil"/>
              <w:bottom w:val="nil"/>
              <w:right w:val="nil"/>
            </w:tcBorders>
            <w:shd w:val="clear" w:color="auto" w:fill="auto"/>
            <w:noWrap/>
            <w:vAlign w:val="bottom"/>
            <w:hideMark/>
          </w:tcPr>
          <w:p w14:paraId="46F6EF90" w14:textId="77777777" w:rsidR="00FD4F55" w:rsidRPr="001F4D32" w:rsidRDefault="00FD4F55" w:rsidP="00443CD8">
            <w:pPr>
              <w:rPr>
                <w:rFonts w:ascii="Arial" w:hAnsi="Arial" w:cs="Arial"/>
                <w:i/>
                <w:color w:val="000000"/>
                <w:sz w:val="18"/>
                <w:szCs w:val="18"/>
                <w:lang w:eastAsia="es-AR"/>
              </w:rPr>
            </w:pPr>
          </w:p>
        </w:tc>
        <w:tc>
          <w:tcPr>
            <w:tcW w:w="598" w:type="dxa"/>
            <w:tcBorders>
              <w:top w:val="nil"/>
              <w:left w:val="nil"/>
              <w:bottom w:val="nil"/>
              <w:right w:val="nil"/>
            </w:tcBorders>
            <w:shd w:val="clear" w:color="auto" w:fill="auto"/>
            <w:noWrap/>
            <w:vAlign w:val="bottom"/>
            <w:hideMark/>
          </w:tcPr>
          <w:p w14:paraId="0A513D2F" w14:textId="77777777" w:rsidR="00FD4F55" w:rsidRPr="001F4D32" w:rsidRDefault="00FD4F55" w:rsidP="00443CD8">
            <w:pPr>
              <w:rPr>
                <w:rFonts w:ascii="Arial" w:hAnsi="Arial" w:cs="Arial"/>
                <w:i/>
                <w:color w:val="000000"/>
                <w:sz w:val="18"/>
                <w:szCs w:val="18"/>
                <w:lang w:eastAsia="es-AR"/>
              </w:rPr>
            </w:pPr>
          </w:p>
        </w:tc>
        <w:tc>
          <w:tcPr>
            <w:tcW w:w="740" w:type="dxa"/>
            <w:tcBorders>
              <w:top w:val="nil"/>
              <w:left w:val="nil"/>
              <w:bottom w:val="nil"/>
              <w:right w:val="nil"/>
            </w:tcBorders>
            <w:shd w:val="clear" w:color="auto" w:fill="auto"/>
            <w:noWrap/>
            <w:vAlign w:val="bottom"/>
            <w:hideMark/>
          </w:tcPr>
          <w:p w14:paraId="69A4EDB1" w14:textId="77777777" w:rsidR="00FD4F55" w:rsidRPr="001F4D32" w:rsidRDefault="00FD4F55" w:rsidP="00443CD8">
            <w:pPr>
              <w:rPr>
                <w:rFonts w:ascii="Arial" w:hAnsi="Arial" w:cs="Arial"/>
                <w:i/>
                <w:color w:val="000000"/>
                <w:sz w:val="18"/>
                <w:szCs w:val="18"/>
                <w:lang w:eastAsia="es-AR"/>
              </w:rPr>
            </w:pPr>
          </w:p>
        </w:tc>
        <w:tc>
          <w:tcPr>
            <w:tcW w:w="947" w:type="dxa"/>
            <w:tcBorders>
              <w:top w:val="nil"/>
              <w:left w:val="nil"/>
              <w:bottom w:val="nil"/>
              <w:right w:val="nil"/>
            </w:tcBorders>
            <w:shd w:val="clear" w:color="auto" w:fill="auto"/>
            <w:noWrap/>
            <w:vAlign w:val="bottom"/>
            <w:hideMark/>
          </w:tcPr>
          <w:p w14:paraId="773F9349" w14:textId="77777777" w:rsidR="00FD4F55" w:rsidRPr="001F4D32" w:rsidRDefault="00FD4F55" w:rsidP="00443CD8">
            <w:pPr>
              <w:rPr>
                <w:rFonts w:ascii="Arial" w:hAnsi="Arial" w:cs="Arial"/>
                <w:i/>
                <w:color w:val="000000"/>
                <w:sz w:val="18"/>
                <w:szCs w:val="18"/>
                <w:lang w:eastAsia="es-AR"/>
              </w:rPr>
            </w:pPr>
          </w:p>
        </w:tc>
      </w:tr>
    </w:tbl>
    <w:p w14:paraId="3EF49A0E" w14:textId="77777777" w:rsidR="00FD4F55" w:rsidRPr="001F4D32" w:rsidRDefault="00FD4F55" w:rsidP="00FD4F55">
      <w:pPr>
        <w:rPr>
          <w:rFonts w:ascii="Arial" w:hAnsi="Arial" w:cs="Arial"/>
          <w:color w:val="000000"/>
          <w:sz w:val="18"/>
          <w:szCs w:val="18"/>
          <w:lang w:val="es-MX" w:eastAsia="es-AR"/>
        </w:rPr>
      </w:pPr>
    </w:p>
    <w:p w14:paraId="48C6EFF0"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12EFB6C3"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114311E3"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5511EA09" w14:textId="77777777" w:rsidR="00FD4F55" w:rsidRPr="001F4D32" w:rsidRDefault="00FD4F55" w:rsidP="00FD4F55">
      <w:pPr>
        <w:suppressAutoHyphens w:val="0"/>
        <w:jc w:val="center"/>
        <w:rPr>
          <w:rFonts w:ascii="Arial" w:hAnsi="Arial" w:cs="Arial"/>
          <w:b/>
          <w:sz w:val="18"/>
          <w:szCs w:val="18"/>
          <w:lang w:val="es-MX"/>
        </w:rPr>
      </w:pPr>
      <w:r w:rsidRPr="001F4D32">
        <w:rPr>
          <w:rFonts w:ascii="Arial" w:hAnsi="Arial" w:cs="Arial"/>
          <w:b/>
          <w:color w:val="000000"/>
          <w:sz w:val="18"/>
          <w:szCs w:val="18"/>
          <w:lang w:val="es-MX" w:eastAsia="es-AR"/>
        </w:rPr>
        <w:t>NOMBRE Y FIRMA DEL REPRESENTANTE O APODERADO LEGA</w:t>
      </w:r>
      <w:r w:rsidR="00376382">
        <w:rPr>
          <w:rFonts w:ascii="Arial" w:hAnsi="Arial" w:cs="Arial"/>
          <w:b/>
          <w:color w:val="000000"/>
          <w:sz w:val="18"/>
          <w:szCs w:val="18"/>
          <w:lang w:val="es-MX" w:eastAsia="es-AR"/>
        </w:rPr>
        <w:t>L</w:t>
      </w:r>
    </w:p>
    <w:p w14:paraId="2B4C3A6E" w14:textId="77777777" w:rsidR="00FD4F55" w:rsidRPr="001F4D32" w:rsidRDefault="00FD4F55">
      <w:pPr>
        <w:suppressAutoHyphens w:val="0"/>
        <w:rPr>
          <w:rFonts w:ascii="Arial" w:hAnsi="Arial" w:cs="Arial"/>
          <w:b/>
          <w:sz w:val="18"/>
          <w:szCs w:val="18"/>
          <w:lang w:val="es-MX"/>
        </w:rPr>
      </w:pPr>
      <w:r w:rsidRPr="001F4D32">
        <w:rPr>
          <w:rFonts w:ascii="Arial" w:hAnsi="Arial" w:cs="Arial"/>
          <w:b/>
          <w:sz w:val="18"/>
          <w:szCs w:val="18"/>
          <w:lang w:val="es-MX"/>
        </w:rPr>
        <w:br w:type="page"/>
      </w:r>
    </w:p>
    <w:p w14:paraId="266A5BAA" w14:textId="77777777"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14:paraId="594B4A18" w14:textId="77777777"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14:paraId="3866638B" w14:textId="77777777" w:rsidR="008F6A4D" w:rsidRPr="001F4D32" w:rsidRDefault="008F6A4D" w:rsidP="008F6A4D">
      <w:pPr>
        <w:jc w:val="center"/>
        <w:rPr>
          <w:rFonts w:ascii="Arial" w:hAnsi="Arial" w:cs="Arial"/>
          <w:b/>
          <w:sz w:val="18"/>
          <w:szCs w:val="18"/>
          <w:lang w:val="es-MX"/>
        </w:rPr>
      </w:pPr>
    </w:p>
    <w:p w14:paraId="4B05A9C1" w14:textId="77777777" w:rsidR="000E5696" w:rsidRPr="00CB3FFC" w:rsidRDefault="000E5696" w:rsidP="000E5696">
      <w:pPr>
        <w:jc w:val="both"/>
        <w:rPr>
          <w:rFonts w:ascii="Arial" w:hAnsi="Arial" w:cs="Arial"/>
          <w:sz w:val="20"/>
        </w:rPr>
      </w:pPr>
      <w:r w:rsidRPr="00CB3FFC">
        <w:rPr>
          <w:rFonts w:ascii="Arial" w:hAnsi="Arial" w:cs="Arial"/>
          <w:sz w:val="20"/>
        </w:rPr>
        <w:t>CONTRATO</w:t>
      </w:r>
      <w:r w:rsidRPr="00CB3FFC">
        <w:rPr>
          <w:rFonts w:ascii="Arial" w:hAnsi="Arial" w:cs="Arial"/>
          <w:b/>
          <w:sz w:val="20"/>
          <w:u w:val="single"/>
        </w:rPr>
        <w:t xml:space="preserve"> (ABIERTO O CERRADO)</w:t>
      </w:r>
      <w:r w:rsidRPr="00CB3FFC">
        <w:rPr>
          <w:rFonts w:ascii="Arial" w:hAnsi="Arial" w:cs="Arial"/>
          <w:b/>
          <w:bCs/>
          <w:sz w:val="20"/>
        </w:rPr>
        <w:t xml:space="preserve"> </w:t>
      </w:r>
      <w:r w:rsidRPr="00CB3FFC">
        <w:rPr>
          <w:rFonts w:ascii="Arial" w:hAnsi="Arial" w:cs="Arial"/>
          <w:sz w:val="20"/>
        </w:rPr>
        <w:t xml:space="preserve">PARA LA ADQUISICIÓN DE </w:t>
      </w:r>
      <w:r w:rsidRPr="00CB3FFC">
        <w:rPr>
          <w:rFonts w:ascii="Arial" w:hAnsi="Arial" w:cs="Arial"/>
          <w:b/>
          <w:sz w:val="20"/>
        </w:rPr>
        <w:t>(</w:t>
      </w:r>
      <w:r w:rsidRPr="00CB3FFC">
        <w:rPr>
          <w:rFonts w:ascii="Arial" w:hAnsi="Arial" w:cs="Arial"/>
          <w:b/>
          <w:sz w:val="20"/>
          <w:u w:val="single"/>
        </w:rPr>
        <w:t>DESCRIPCIÓN</w:t>
      </w:r>
      <w:r w:rsidRPr="00CB3FFC">
        <w:rPr>
          <w:rFonts w:ascii="Arial" w:hAnsi="Arial" w:cs="Arial"/>
          <w:b/>
          <w:sz w:val="20"/>
        </w:rPr>
        <w:t>), (NACIONAL / INTERNACIONAL BAJO COBERTURA DE LOS TRATADOS / INTERNACIONAL ABIERTA)</w:t>
      </w:r>
      <w:r w:rsidRPr="00CB3FFC">
        <w:rPr>
          <w:rFonts w:ascii="Arial" w:hAnsi="Arial" w:cs="Arial"/>
          <w:sz w:val="20"/>
        </w:rPr>
        <w:t>, QUE CELEBRAN, POR UNA PARTE, EL EJECUTIVO FEDERAL POR CONDUCTO DE LA (NOMBRE DE LA DEPENDENCIA O ENTIDAD), EN LO SUCESIVO</w:t>
      </w:r>
      <w:r w:rsidRPr="00CB3FFC">
        <w:rPr>
          <w:rFonts w:ascii="Arial" w:hAnsi="Arial" w:cs="Arial"/>
          <w:b/>
          <w:sz w:val="20"/>
        </w:rPr>
        <w:t xml:space="preserve"> “LA DEPENDENCIA O ENTIDAD”,</w:t>
      </w:r>
      <w:r w:rsidRPr="00CB3FFC">
        <w:rPr>
          <w:rFonts w:ascii="Arial" w:hAnsi="Arial" w:cs="Arial"/>
          <w:sz w:val="20"/>
        </w:rPr>
        <w:t xml:space="preserve"> REPRESENTADA POR </w:t>
      </w:r>
      <w:r w:rsidRPr="00CB3FFC">
        <w:rPr>
          <w:rFonts w:ascii="Arial" w:hAnsi="Arial" w:cs="Arial"/>
          <w:bCs/>
          <w:sz w:val="20"/>
          <w:u w:val="single"/>
        </w:rPr>
        <w:t>(NOMBRE DEL REPRESENTANTE DE LA DEPENDENCIA O ENTIDAD)</w:t>
      </w:r>
      <w:r w:rsidRPr="00CB3FFC">
        <w:rPr>
          <w:rFonts w:ascii="Arial" w:hAnsi="Arial" w:cs="Arial"/>
          <w:sz w:val="20"/>
        </w:rPr>
        <w:t xml:space="preserve">, EN SU CARÁCTER DE </w:t>
      </w:r>
      <w:r w:rsidRPr="00CB3FFC">
        <w:rPr>
          <w:rFonts w:ascii="Arial" w:hAnsi="Arial" w:cs="Arial"/>
          <w:b/>
          <w:bCs/>
          <w:sz w:val="20"/>
        </w:rPr>
        <w:t>(</w:t>
      </w:r>
      <w:r w:rsidRPr="00CB3FFC">
        <w:rPr>
          <w:rFonts w:ascii="Arial" w:hAnsi="Arial" w:cs="Arial"/>
          <w:b/>
          <w:bCs/>
          <w:sz w:val="20"/>
          <w:u w:val="single"/>
        </w:rPr>
        <w:t>SEÑALAR CARGO DEL REPRESENTANTE)</w:t>
      </w:r>
      <w:r w:rsidRPr="00CB3FFC">
        <w:rPr>
          <w:rFonts w:ascii="Arial" w:hAnsi="Arial" w:cs="Arial"/>
          <w:sz w:val="20"/>
        </w:rPr>
        <w:t>, Y POR LA OTRA, (</w:t>
      </w:r>
      <w:r w:rsidRPr="00CB3FFC">
        <w:rPr>
          <w:rFonts w:ascii="Arial" w:hAnsi="Arial" w:cs="Arial"/>
          <w:sz w:val="20"/>
          <w:u w:val="single"/>
        </w:rPr>
        <w:t>NOMBRE DE LA PERSONA FÍSICA O RAZON SOCIAL DE LA MORAL)</w:t>
      </w:r>
      <w:r w:rsidRPr="00CB3FFC">
        <w:rPr>
          <w:rFonts w:ascii="Arial" w:hAnsi="Arial" w:cs="Arial"/>
          <w:sz w:val="20"/>
        </w:rPr>
        <w:t xml:space="preserve">, </w:t>
      </w:r>
      <w:r w:rsidRPr="00CB3FFC">
        <w:rPr>
          <w:rFonts w:ascii="Arial" w:hAnsi="Arial" w:cs="Arial"/>
          <w:b/>
          <w:sz w:val="20"/>
        </w:rPr>
        <w:t>(SI ES CONJUNTA MENCIONAR EL NOMBRE DE CADA UNO DE ELLOS)</w:t>
      </w:r>
      <w:r w:rsidRPr="00CB3FFC">
        <w:rPr>
          <w:rFonts w:ascii="Arial" w:hAnsi="Arial" w:cs="Arial"/>
          <w:sz w:val="20"/>
        </w:rPr>
        <w:t xml:space="preserve"> EN LO SUCESIVO </w:t>
      </w:r>
      <w:r w:rsidRPr="00CB3FFC">
        <w:rPr>
          <w:rFonts w:ascii="Arial" w:hAnsi="Arial" w:cs="Arial"/>
          <w:b/>
          <w:sz w:val="20"/>
        </w:rPr>
        <w:t>“EL PROVEEDOR”</w:t>
      </w:r>
      <w:r w:rsidRPr="00CB3FFC">
        <w:rPr>
          <w:rFonts w:ascii="Arial" w:hAnsi="Arial" w:cs="Arial"/>
          <w:sz w:val="20"/>
        </w:rPr>
        <w:t>,</w:t>
      </w:r>
      <w:r w:rsidRPr="00CB3FFC">
        <w:rPr>
          <w:rFonts w:ascii="Arial" w:hAnsi="Arial" w:cs="Arial"/>
          <w:b/>
          <w:sz w:val="20"/>
          <w:u w:val="single"/>
        </w:rPr>
        <w:t xml:space="preserve"> (SOLO SI EL PROVEEDOR ES PERSONA MORAL MOSTRAR EL SIGUIENTE TEXTO</w:t>
      </w:r>
      <w:r w:rsidRPr="00CB3FFC">
        <w:rPr>
          <w:rFonts w:ascii="Arial" w:hAnsi="Arial" w:cs="Arial"/>
          <w:b/>
          <w:bCs/>
          <w:sz w:val="20"/>
        </w:rPr>
        <w:t xml:space="preserve">: </w:t>
      </w:r>
      <w:r w:rsidRPr="00CB3FFC">
        <w:rPr>
          <w:rFonts w:ascii="Arial" w:hAnsi="Arial" w:cs="Arial"/>
          <w:sz w:val="20"/>
        </w:rPr>
        <w:t>REPRESENTADA POR (</w:t>
      </w:r>
      <w:r w:rsidRPr="00CB3FFC">
        <w:rPr>
          <w:rFonts w:ascii="Arial" w:hAnsi="Arial" w:cs="Arial"/>
          <w:sz w:val="20"/>
          <w:u w:val="single"/>
        </w:rPr>
        <w:t>NOMBRE DEL REPRESENTANTE DE LA PERSONA FÍSICA O MORAL)</w:t>
      </w:r>
      <w:r w:rsidRPr="00CB3FFC">
        <w:rPr>
          <w:rFonts w:ascii="Arial" w:hAnsi="Arial" w:cs="Arial"/>
          <w:sz w:val="20"/>
        </w:rPr>
        <w:t xml:space="preserve">, EN SU CARÁCTER DE </w:t>
      </w:r>
      <w:r w:rsidRPr="00CB3FFC">
        <w:rPr>
          <w:rFonts w:ascii="Arial" w:hAnsi="Arial" w:cs="Arial"/>
          <w:b/>
          <w:sz w:val="20"/>
        </w:rPr>
        <w:t xml:space="preserve">(SEÑALAR EN SU CASO EL CARÁCTER DEL REPRESENTANTE: </w:t>
      </w:r>
      <w:r w:rsidRPr="00CB3FFC">
        <w:rPr>
          <w:rFonts w:ascii="Arial" w:hAnsi="Arial" w:cs="Arial"/>
          <w:sz w:val="20"/>
        </w:rPr>
        <w:t>APODERADO, REPRESENTANTE LEGAL, ADMINISTRADOR ÚNICO O PRESIDENTE DEL CONSEJO DE ADMINISTRACIÓN), (</w:t>
      </w:r>
      <w:r w:rsidRPr="00CB3FFC">
        <w:rPr>
          <w:rFonts w:ascii="Arial" w:hAnsi="Arial" w:cs="Arial"/>
          <w:b/>
          <w:sz w:val="20"/>
        </w:rPr>
        <w:t xml:space="preserve">MENCIONAR CADA UNO DE LOS REPRESENTANTES DE LAS PERSONAS QUE DE MANERA CONJUNTA FORMALIZAN EL CONTRATO) </w:t>
      </w:r>
      <w:r w:rsidRPr="00CB3FFC">
        <w:rPr>
          <w:rFonts w:ascii="Arial" w:hAnsi="Arial" w:cs="Arial"/>
          <w:sz w:val="20"/>
        </w:rPr>
        <w:t xml:space="preserve">A QUIENES DE MANERA CONJUNTA SE LES DENOMINARÁ </w:t>
      </w:r>
      <w:r w:rsidRPr="00CB3FFC">
        <w:rPr>
          <w:rFonts w:ascii="Arial" w:hAnsi="Arial" w:cs="Arial"/>
          <w:b/>
          <w:sz w:val="20"/>
        </w:rPr>
        <w:t>“LAS PARTES”</w:t>
      </w:r>
      <w:r w:rsidRPr="00CB3FFC">
        <w:rPr>
          <w:rFonts w:ascii="Arial" w:hAnsi="Arial" w:cs="Arial"/>
          <w:sz w:val="20"/>
        </w:rPr>
        <w:t>, AL TENOR DE LAS DECLARACIONES Y CLÁUSULAS SIGUIENTES:</w:t>
      </w:r>
    </w:p>
    <w:p w14:paraId="334E3E49" w14:textId="77777777" w:rsidR="000E5696" w:rsidRPr="00CB3FFC" w:rsidRDefault="000E5696" w:rsidP="000E5696">
      <w:pPr>
        <w:jc w:val="both"/>
        <w:rPr>
          <w:rFonts w:ascii="Arial" w:hAnsi="Arial" w:cs="Arial"/>
          <w:sz w:val="20"/>
          <w:lang w:eastAsia="es-MX"/>
        </w:rPr>
      </w:pPr>
    </w:p>
    <w:p w14:paraId="5BB842F2" w14:textId="77777777" w:rsidR="000E5696" w:rsidRPr="00CB3FFC" w:rsidRDefault="000E5696" w:rsidP="000E5696">
      <w:pPr>
        <w:pStyle w:val="Prrafodelista"/>
        <w:shd w:val="clear" w:color="auto" w:fill="FFFFFF"/>
        <w:ind w:left="720"/>
        <w:jc w:val="center"/>
        <w:textAlignment w:val="baseline"/>
        <w:rPr>
          <w:rFonts w:ascii="Arial" w:hAnsi="Arial" w:cs="Arial"/>
          <w:sz w:val="20"/>
          <w:bdr w:val="none" w:sz="0" w:space="0" w:color="auto" w:frame="1"/>
          <w:lang w:eastAsia="es-MX"/>
        </w:rPr>
      </w:pPr>
      <w:r w:rsidRPr="00CB3FFC">
        <w:rPr>
          <w:rFonts w:ascii="Arial" w:hAnsi="Arial" w:cs="Arial"/>
          <w:b/>
          <w:sz w:val="20"/>
        </w:rPr>
        <w:t>DECLARACIONES</w:t>
      </w:r>
    </w:p>
    <w:p w14:paraId="46ED223E" w14:textId="77777777" w:rsidR="000E5696" w:rsidRPr="00CB3FFC" w:rsidRDefault="000E5696" w:rsidP="000E5696">
      <w:pPr>
        <w:jc w:val="both"/>
        <w:rPr>
          <w:rFonts w:ascii="Arial" w:hAnsi="Arial" w:cs="Arial"/>
          <w:sz w:val="20"/>
        </w:rPr>
      </w:pPr>
    </w:p>
    <w:p w14:paraId="124786AF"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 xml:space="preserve">I. </w:t>
      </w:r>
      <w:r w:rsidRPr="00CB3FFC">
        <w:rPr>
          <w:rFonts w:ascii="Arial" w:hAnsi="Arial" w:cs="Arial"/>
          <w:b/>
          <w:sz w:val="20"/>
        </w:rPr>
        <w:tab/>
        <w:t>“LA DEPENDENCIA O ENTIDAD”</w:t>
      </w:r>
      <w:r w:rsidRPr="00CB3FFC">
        <w:rPr>
          <w:rFonts w:ascii="Arial" w:hAnsi="Arial" w:cs="Arial"/>
          <w:sz w:val="20"/>
        </w:rPr>
        <w:t xml:space="preserve"> </w:t>
      </w:r>
      <w:r w:rsidRPr="00CB3FFC">
        <w:rPr>
          <w:rFonts w:ascii="Arial" w:hAnsi="Arial" w:cs="Arial"/>
          <w:bCs/>
          <w:sz w:val="20"/>
        </w:rPr>
        <w:t xml:space="preserve">declara que: </w:t>
      </w:r>
    </w:p>
    <w:p w14:paraId="5D06991A" w14:textId="77777777" w:rsidR="000E5696" w:rsidRPr="00CB3FFC" w:rsidRDefault="000E5696" w:rsidP="000E5696">
      <w:pPr>
        <w:widowControl w:val="0"/>
        <w:tabs>
          <w:tab w:val="left" w:pos="426"/>
        </w:tabs>
        <w:ind w:left="426" w:hanging="426"/>
        <w:jc w:val="both"/>
        <w:rPr>
          <w:rFonts w:ascii="Arial" w:hAnsi="Arial" w:cs="Arial"/>
          <w:sz w:val="20"/>
        </w:rPr>
      </w:pPr>
    </w:p>
    <w:p w14:paraId="612C56C1" w14:textId="77777777" w:rsidR="000E5696" w:rsidRPr="00CB3FFC" w:rsidRDefault="000E5696" w:rsidP="000E5696">
      <w:pPr>
        <w:widowControl w:val="0"/>
        <w:tabs>
          <w:tab w:val="left" w:pos="426"/>
        </w:tabs>
        <w:ind w:left="426" w:hanging="426"/>
        <w:jc w:val="both"/>
        <w:rPr>
          <w:rFonts w:ascii="Arial" w:hAnsi="Arial" w:cs="Arial"/>
          <w:sz w:val="20"/>
          <w:u w:val="single"/>
        </w:rPr>
      </w:pPr>
      <w:r w:rsidRPr="00CB3FFC">
        <w:rPr>
          <w:rFonts w:ascii="Arial" w:hAnsi="Arial" w:cs="Arial"/>
          <w:b/>
          <w:sz w:val="20"/>
        </w:rPr>
        <w:t>I.1</w:t>
      </w:r>
      <w:r w:rsidRPr="00CB3FFC">
        <w:rPr>
          <w:rFonts w:ascii="Arial" w:hAnsi="Arial" w:cs="Arial"/>
          <w:sz w:val="20"/>
        </w:rPr>
        <w:tab/>
        <w:t xml:space="preserve">Es una </w:t>
      </w:r>
      <w:r w:rsidRPr="00CB3FFC">
        <w:rPr>
          <w:rFonts w:ascii="Arial" w:hAnsi="Arial" w:cs="Arial"/>
          <w:b/>
          <w:sz w:val="20"/>
        </w:rPr>
        <w:t>“LA DEPENDENCIA O ENTIDAD”</w:t>
      </w:r>
      <w:r w:rsidRPr="00CB3FFC">
        <w:rPr>
          <w:rFonts w:ascii="Arial" w:hAnsi="Arial" w:cs="Arial"/>
          <w:sz w:val="20"/>
        </w:rPr>
        <w:t xml:space="preserve"> de la Administración Pública Federal, de conformidad con </w:t>
      </w:r>
      <w:r w:rsidRPr="00CB3FFC">
        <w:rPr>
          <w:rFonts w:ascii="Arial" w:hAnsi="Arial" w:cs="Arial"/>
          <w:b/>
          <w:sz w:val="20"/>
          <w:u w:val="single"/>
        </w:rPr>
        <w:t>__(ORDENAMIENTO JURÍDICO EN LOS QUE SE REGULE SU EXISTENCIA)</w:t>
      </w:r>
      <w:r w:rsidRPr="00CB3FFC">
        <w:rPr>
          <w:rFonts w:ascii="Arial" w:hAnsi="Arial" w:cs="Arial"/>
          <w:b/>
          <w:sz w:val="20"/>
        </w:rPr>
        <w:t>,</w:t>
      </w:r>
      <w:r w:rsidRPr="00CB3FFC">
        <w:rPr>
          <w:rFonts w:ascii="Arial" w:hAnsi="Arial" w:cs="Arial"/>
          <w:sz w:val="20"/>
        </w:rPr>
        <w:t xml:space="preserve"> cuya competencia y atribuciones se señalan en ___ </w:t>
      </w:r>
      <w:r w:rsidRPr="00CB3FFC">
        <w:rPr>
          <w:rFonts w:ascii="Arial" w:hAnsi="Arial" w:cs="Arial"/>
          <w:b/>
          <w:sz w:val="20"/>
          <w:u w:val="single"/>
        </w:rPr>
        <w:t xml:space="preserve">(ORDENAMIENTO JURÍDICO EN LOS QUE SE REGULEN SUS ATRIBUCIONES Y COMPETENCIAS) </w:t>
      </w:r>
      <w:r w:rsidRPr="00CB3FFC">
        <w:rPr>
          <w:rFonts w:ascii="Arial" w:hAnsi="Arial" w:cs="Arial"/>
          <w:sz w:val="20"/>
          <w:u w:val="single"/>
        </w:rPr>
        <w:t>__.</w:t>
      </w:r>
    </w:p>
    <w:p w14:paraId="7D0921EC" w14:textId="77777777" w:rsidR="000E5696" w:rsidRPr="00CB3FFC" w:rsidRDefault="000E5696" w:rsidP="000E5696">
      <w:pPr>
        <w:widowControl w:val="0"/>
        <w:tabs>
          <w:tab w:val="left" w:pos="426"/>
        </w:tabs>
        <w:ind w:left="426" w:hanging="426"/>
        <w:jc w:val="both"/>
        <w:rPr>
          <w:rFonts w:ascii="Arial" w:hAnsi="Arial" w:cs="Arial"/>
          <w:sz w:val="20"/>
        </w:rPr>
      </w:pPr>
    </w:p>
    <w:p w14:paraId="62674595" w14:textId="77777777" w:rsidR="000E5696" w:rsidRPr="00CB3FFC" w:rsidRDefault="000E5696" w:rsidP="000E5696">
      <w:pPr>
        <w:ind w:left="426" w:hanging="426"/>
        <w:jc w:val="both"/>
        <w:rPr>
          <w:rFonts w:ascii="Arial" w:hAnsi="Arial" w:cs="Arial"/>
          <w:sz w:val="20"/>
        </w:rPr>
      </w:pPr>
      <w:r w:rsidRPr="00CB3FFC">
        <w:rPr>
          <w:rFonts w:ascii="Arial" w:hAnsi="Arial" w:cs="Arial"/>
          <w:b/>
          <w:sz w:val="20"/>
        </w:rPr>
        <w:t>I.2</w:t>
      </w:r>
      <w:r w:rsidRPr="00CB3FFC">
        <w:rPr>
          <w:rFonts w:ascii="Arial" w:hAnsi="Arial" w:cs="Arial"/>
          <w:sz w:val="20"/>
        </w:rPr>
        <w:tab/>
        <w:t xml:space="preserve">Conforme a lo dispuesto por ___ </w:t>
      </w:r>
      <w:r w:rsidRPr="00CB3FFC">
        <w:rPr>
          <w:rFonts w:ascii="Arial" w:hAnsi="Arial" w:cs="Arial"/>
          <w:b/>
          <w:sz w:val="20"/>
          <w:u w:val="single"/>
        </w:rPr>
        <w:t>(ORDENAMIENTO JURÍDICO EN LOS QUE SE REGULEN SUS FACULTADES O INSTRUMENTO NOTARIAL EN EL QUE SE LE OTORGA LAS FACULTADES),</w:t>
      </w:r>
      <w:r w:rsidRPr="00CB3FFC">
        <w:rPr>
          <w:rFonts w:ascii="Arial" w:hAnsi="Arial" w:cs="Arial"/>
          <w:sz w:val="20"/>
        </w:rPr>
        <w:t xml:space="preserve"> el C.</w:t>
      </w:r>
      <w:r w:rsidRPr="00CB3FFC">
        <w:rPr>
          <w:rFonts w:ascii="Arial" w:hAnsi="Arial" w:cs="Arial"/>
          <w:b/>
          <w:bCs/>
          <w:sz w:val="20"/>
        </w:rPr>
        <w:t xml:space="preserve"> </w:t>
      </w:r>
      <w:r w:rsidRPr="00CB3FFC">
        <w:rPr>
          <w:rFonts w:ascii="Arial" w:hAnsi="Arial" w:cs="Arial"/>
          <w:sz w:val="20"/>
          <w:u w:val="single"/>
        </w:rPr>
        <w:t>(</w:t>
      </w:r>
      <w:r w:rsidRPr="00CB3FFC">
        <w:rPr>
          <w:rFonts w:ascii="Arial" w:hAnsi="Arial" w:cs="Arial"/>
          <w:b/>
          <w:sz w:val="20"/>
          <w:u w:val="single"/>
        </w:rPr>
        <w:t>NOMBRE Y CARGO DEL O LA REPRESENTANTE DE LA DEPENDENCIA O ENTIDAD</w:t>
      </w:r>
      <w:r w:rsidRPr="00CB3FFC">
        <w:rPr>
          <w:rFonts w:ascii="Arial" w:hAnsi="Arial" w:cs="Arial"/>
          <w:sz w:val="20"/>
          <w:u w:val="single"/>
        </w:rPr>
        <w:t>)</w:t>
      </w:r>
      <w:r w:rsidRPr="00CB3FFC">
        <w:rPr>
          <w:rFonts w:ascii="Arial" w:hAnsi="Arial" w:cs="Arial"/>
          <w:sz w:val="20"/>
        </w:rPr>
        <w:t>, es el servidor público que cuenta con facultades legales para celebrar el presente contrato, quien podrá ser sustituido en cualquier momento en su cargo o funciones, sin que por ello, sea necesario celebrar un convenio modificatorio.</w:t>
      </w:r>
    </w:p>
    <w:p w14:paraId="2EE53FDE" w14:textId="77777777" w:rsidR="000E5696" w:rsidRPr="00CB3FFC" w:rsidRDefault="000E5696" w:rsidP="000E5696">
      <w:pPr>
        <w:ind w:left="426" w:hanging="426"/>
        <w:jc w:val="both"/>
        <w:rPr>
          <w:rFonts w:ascii="Arial" w:hAnsi="Arial" w:cs="Arial"/>
          <w:sz w:val="20"/>
        </w:rPr>
      </w:pPr>
    </w:p>
    <w:p w14:paraId="2BD00037" w14:textId="77777777" w:rsidR="000E5696" w:rsidRPr="00CB3FFC" w:rsidRDefault="000E5696" w:rsidP="000E5696">
      <w:pPr>
        <w:ind w:left="426" w:hanging="426"/>
        <w:jc w:val="both"/>
        <w:rPr>
          <w:rFonts w:ascii="Arial" w:hAnsi="Arial" w:cs="Arial"/>
          <w:sz w:val="20"/>
        </w:rPr>
      </w:pPr>
      <w:r w:rsidRPr="00CB3FFC">
        <w:rPr>
          <w:rFonts w:ascii="Arial" w:hAnsi="Arial" w:cs="Arial"/>
          <w:b/>
          <w:sz w:val="20"/>
        </w:rPr>
        <w:t xml:space="preserve">I.3 </w:t>
      </w:r>
      <w:r w:rsidRPr="00CB3FFC">
        <w:rPr>
          <w:rFonts w:ascii="Arial" w:hAnsi="Arial" w:cs="Arial"/>
          <w:sz w:val="20"/>
        </w:rPr>
        <w:t xml:space="preserve">De conformidad con </w:t>
      </w:r>
      <w:r w:rsidRPr="00CB3FFC">
        <w:rPr>
          <w:rFonts w:ascii="Arial" w:hAnsi="Arial" w:cs="Arial"/>
          <w:b/>
          <w:sz w:val="20"/>
          <w:u w:val="single"/>
        </w:rPr>
        <w:t>___</w:t>
      </w:r>
      <w:proofErr w:type="gramStart"/>
      <w:r w:rsidRPr="00CB3FFC">
        <w:rPr>
          <w:rFonts w:ascii="Arial" w:hAnsi="Arial" w:cs="Arial"/>
          <w:b/>
          <w:sz w:val="20"/>
          <w:u w:val="single"/>
        </w:rPr>
        <w:t>_(</w:t>
      </w:r>
      <w:proofErr w:type="gramEnd"/>
      <w:r w:rsidRPr="00CB3FFC">
        <w:rPr>
          <w:rFonts w:ascii="Arial" w:hAnsi="Arial" w:cs="Arial"/>
          <w:b/>
          <w:sz w:val="20"/>
          <w:u w:val="single"/>
        </w:rPr>
        <w:t>ORDENAMIENTO JURÍDICO EN LOS QUE SE REGULEN SUS FACULTADES)</w:t>
      </w:r>
      <w:r w:rsidRPr="00CB3FFC">
        <w:rPr>
          <w:rFonts w:ascii="Arial" w:hAnsi="Arial" w:cs="Arial"/>
          <w:sz w:val="20"/>
        </w:rPr>
        <w:t>__ suscribe el presente instrumento el C.</w:t>
      </w:r>
      <w:r w:rsidRPr="00CB3FFC">
        <w:rPr>
          <w:rFonts w:ascii="Arial" w:hAnsi="Arial" w:cs="Arial"/>
          <w:b/>
          <w:bCs/>
          <w:sz w:val="20"/>
        </w:rPr>
        <w:t xml:space="preserve"> </w:t>
      </w:r>
      <w:r w:rsidRPr="00CB3FFC">
        <w:rPr>
          <w:rFonts w:ascii="Arial" w:hAnsi="Arial" w:cs="Arial"/>
          <w:sz w:val="20"/>
          <w:u w:val="single"/>
        </w:rPr>
        <w:t xml:space="preserve"> (</w:t>
      </w:r>
      <w:r w:rsidRPr="00CB3FFC">
        <w:rPr>
          <w:rFonts w:ascii="Arial" w:hAnsi="Arial" w:cs="Arial"/>
          <w:b/>
          <w:sz w:val="20"/>
          <w:u w:val="single"/>
        </w:rPr>
        <w:t>NOMBRE DEL ADMINISTRADOR DEL CONTRATO)</w:t>
      </w:r>
      <w:r w:rsidRPr="00CB3FFC">
        <w:rPr>
          <w:rFonts w:ascii="Arial" w:hAnsi="Arial" w:cs="Arial"/>
          <w:sz w:val="20"/>
          <w:u w:val="single"/>
        </w:rPr>
        <w:t>,  (</w:t>
      </w:r>
      <w:r w:rsidRPr="00CB3FFC">
        <w:rPr>
          <w:rFonts w:ascii="Arial" w:hAnsi="Arial" w:cs="Arial"/>
          <w:b/>
          <w:sz w:val="20"/>
          <w:u w:val="single"/>
        </w:rPr>
        <w:t>SEÑALAR CARGO DEL ADMINISTRADOR DEL CONTRATO</w:t>
      </w:r>
      <w:r w:rsidRPr="00CB3FFC">
        <w:rPr>
          <w:rFonts w:ascii="Arial" w:hAnsi="Arial" w:cs="Arial"/>
          <w:sz w:val="20"/>
          <w:u w:val="single"/>
        </w:rPr>
        <w:t>)</w:t>
      </w:r>
      <w:r w:rsidRPr="00CB3FFC">
        <w:rPr>
          <w:rFonts w:ascii="Arial" w:hAnsi="Arial" w:cs="Arial"/>
          <w:sz w:val="20"/>
        </w:rPr>
        <w:t xml:space="preserve">, con R.F.C </w:t>
      </w:r>
      <w:r w:rsidRPr="00CB3FFC">
        <w:rPr>
          <w:rFonts w:ascii="Arial" w:hAnsi="Arial" w:cs="Arial"/>
          <w:b/>
          <w:sz w:val="20"/>
          <w:u w:val="single"/>
        </w:rPr>
        <w:t xml:space="preserve"> INCORPORAR RFC)</w:t>
      </w:r>
      <w:r w:rsidRPr="00CB3FFC">
        <w:rPr>
          <w:rFonts w:ascii="Arial" w:hAnsi="Arial" w:cs="Arial"/>
          <w:sz w:val="20"/>
        </w:rPr>
        <w:t xml:space="preserve">, </w:t>
      </w:r>
      <w:r w:rsidRPr="00CB3FFC">
        <w:rPr>
          <w:rFonts w:ascii="Arial" w:hAnsi="Arial" w:cs="Arial"/>
          <w:bCs/>
          <w:sz w:val="20"/>
        </w:rPr>
        <w:t xml:space="preserve">designado para dar seguimiento y verificar </w:t>
      </w:r>
      <w:r w:rsidRPr="00CB3FFC">
        <w:rPr>
          <w:rFonts w:ascii="Arial" w:hAnsi="Arial" w:cs="Arial"/>
          <w:sz w:val="20"/>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CB3FFC">
        <w:rPr>
          <w:rFonts w:ascii="Arial" w:hAnsi="Arial" w:cs="Arial"/>
          <w:b/>
          <w:sz w:val="20"/>
        </w:rPr>
        <w:t>“EL PROVEEDOR”</w:t>
      </w:r>
      <w:r w:rsidRPr="00CB3FFC">
        <w:rPr>
          <w:rFonts w:ascii="Arial" w:hAnsi="Arial" w:cs="Arial"/>
          <w:sz w:val="20"/>
        </w:rPr>
        <w:t xml:space="preserve"> para los efectos del presente contrato.</w:t>
      </w:r>
    </w:p>
    <w:p w14:paraId="65A50C47" w14:textId="77777777" w:rsidR="000E5696" w:rsidRPr="00CB3FFC" w:rsidRDefault="000E5696" w:rsidP="000E5696">
      <w:pPr>
        <w:jc w:val="both"/>
        <w:rPr>
          <w:rFonts w:ascii="Arial" w:hAnsi="Arial" w:cs="Arial"/>
          <w:sz w:val="20"/>
        </w:rPr>
      </w:pPr>
    </w:p>
    <w:p w14:paraId="07D4F8E1" w14:textId="77777777" w:rsidR="000E5696" w:rsidRPr="00CB3FFC" w:rsidRDefault="000E5696" w:rsidP="000E5696">
      <w:pPr>
        <w:ind w:left="426"/>
        <w:jc w:val="both"/>
        <w:rPr>
          <w:rFonts w:ascii="Arial" w:hAnsi="Arial" w:cs="Arial"/>
          <w:sz w:val="20"/>
        </w:rPr>
      </w:pPr>
      <w:r w:rsidRPr="00CB3FFC">
        <w:rPr>
          <w:rFonts w:ascii="Arial" w:hAnsi="Arial" w:cs="Arial"/>
          <w:sz w:val="20"/>
        </w:rPr>
        <w:t xml:space="preserve">INSTRUCCIÓN: EN CASO DE REQUERIR QUE EL INSTRUMENTO JURÍDICO SEA FIRMADO POR MÁS SERVIDORES PÚBLICOS, SE DEBERÁ AGREGAR LA SIGUIENTE DECLARACIÓN TANTAS VECES FIRMANTES SEAN AÑADIDOS. </w:t>
      </w:r>
    </w:p>
    <w:p w14:paraId="105C9799" w14:textId="77777777" w:rsidR="000E5696" w:rsidRPr="00CB3FFC" w:rsidRDefault="000E5696" w:rsidP="000E5696">
      <w:pPr>
        <w:ind w:left="426"/>
        <w:jc w:val="both"/>
        <w:rPr>
          <w:rFonts w:ascii="Arial" w:hAnsi="Arial" w:cs="Arial"/>
          <w:b/>
          <w:sz w:val="20"/>
          <w:u w:val="single"/>
        </w:rPr>
      </w:pPr>
    </w:p>
    <w:p w14:paraId="4B30837A" w14:textId="77777777" w:rsidR="000E5696" w:rsidRPr="00CB3FFC" w:rsidRDefault="000E5696" w:rsidP="000E5696">
      <w:pPr>
        <w:overflowPunct w:val="0"/>
        <w:autoSpaceDE w:val="0"/>
        <w:autoSpaceDN w:val="0"/>
        <w:adjustRightInd w:val="0"/>
        <w:ind w:left="426" w:hanging="426"/>
        <w:jc w:val="both"/>
        <w:textAlignment w:val="baseline"/>
        <w:rPr>
          <w:rFonts w:ascii="Arial" w:hAnsi="Arial" w:cs="Arial"/>
          <w:b/>
          <w:sz w:val="20"/>
          <w:u w:val="single"/>
        </w:rPr>
      </w:pPr>
      <w:r w:rsidRPr="00CB3FFC">
        <w:rPr>
          <w:rFonts w:ascii="Arial" w:hAnsi="Arial" w:cs="Arial"/>
          <w:b/>
          <w:sz w:val="20"/>
        </w:rPr>
        <w:t>I.4</w:t>
      </w:r>
      <w:r w:rsidRPr="00CB3FFC">
        <w:rPr>
          <w:rFonts w:ascii="Arial" w:hAnsi="Arial" w:cs="Arial"/>
          <w:b/>
          <w:sz w:val="20"/>
        </w:rPr>
        <w:tab/>
      </w:r>
      <w:r w:rsidRPr="00CB3FFC">
        <w:rPr>
          <w:rFonts w:ascii="Arial" w:hAnsi="Arial" w:cs="Arial"/>
          <w:sz w:val="20"/>
        </w:rPr>
        <w:t>De conformidad con ___</w:t>
      </w:r>
      <w:proofErr w:type="gramStart"/>
      <w:r w:rsidRPr="00CB3FFC">
        <w:rPr>
          <w:rFonts w:ascii="Arial" w:hAnsi="Arial" w:cs="Arial"/>
          <w:sz w:val="20"/>
        </w:rPr>
        <w:t>_</w:t>
      </w:r>
      <w:r w:rsidRPr="00CB3FFC">
        <w:rPr>
          <w:rFonts w:ascii="Arial" w:hAnsi="Arial" w:cs="Arial"/>
          <w:b/>
          <w:sz w:val="20"/>
        </w:rPr>
        <w:t>(</w:t>
      </w:r>
      <w:proofErr w:type="gramEnd"/>
      <w:r w:rsidRPr="00CB3FFC">
        <w:rPr>
          <w:rFonts w:ascii="Arial" w:hAnsi="Arial" w:cs="Arial"/>
          <w:b/>
          <w:sz w:val="20"/>
          <w:u w:val="single"/>
        </w:rPr>
        <w:t>ORDENAMIENTO JURÍDICO EN LOS QUE SE REGULEN SUS FACULTADES)__</w:t>
      </w:r>
      <w:r w:rsidRPr="00CB3FFC">
        <w:rPr>
          <w:rFonts w:ascii="Arial" w:hAnsi="Arial" w:cs="Arial"/>
          <w:sz w:val="20"/>
        </w:rPr>
        <w:t xml:space="preserve"> suscribe el presente instrumento el C.</w:t>
      </w:r>
      <w:r w:rsidRPr="00CB3FFC">
        <w:rPr>
          <w:rFonts w:ascii="Arial" w:hAnsi="Arial" w:cs="Arial"/>
          <w:b/>
          <w:bCs/>
          <w:sz w:val="20"/>
        </w:rPr>
        <w:t xml:space="preserve"> </w:t>
      </w:r>
      <w:r w:rsidRPr="00CB3FFC">
        <w:rPr>
          <w:rFonts w:ascii="Arial" w:hAnsi="Arial" w:cs="Arial"/>
          <w:b/>
          <w:bCs/>
          <w:sz w:val="20"/>
          <w:u w:val="single"/>
        </w:rPr>
        <w:t xml:space="preserve"> (NOMBRE DEL FIRMANTE X)</w:t>
      </w:r>
      <w:r w:rsidRPr="00CB3FFC">
        <w:rPr>
          <w:rFonts w:ascii="Arial" w:hAnsi="Arial" w:cs="Arial"/>
          <w:sz w:val="20"/>
          <w:u w:val="single"/>
        </w:rPr>
        <w:t xml:space="preserve">,  </w:t>
      </w:r>
      <w:r w:rsidRPr="00CB3FFC">
        <w:rPr>
          <w:rFonts w:ascii="Arial" w:hAnsi="Arial" w:cs="Arial"/>
          <w:b/>
          <w:bCs/>
          <w:sz w:val="20"/>
          <w:u w:val="single"/>
        </w:rPr>
        <w:t>(SEÑALAR CARGO DEL FIRMANTE X)</w:t>
      </w:r>
      <w:r w:rsidRPr="00CB3FFC">
        <w:rPr>
          <w:rFonts w:ascii="Arial" w:hAnsi="Arial" w:cs="Arial"/>
          <w:sz w:val="20"/>
        </w:rPr>
        <w:t xml:space="preserve">, R.F.C </w:t>
      </w:r>
      <w:r w:rsidRPr="00CB3FFC">
        <w:rPr>
          <w:rFonts w:ascii="Arial" w:hAnsi="Arial" w:cs="Arial"/>
          <w:b/>
          <w:sz w:val="20"/>
          <w:u w:val="single"/>
        </w:rPr>
        <w:t xml:space="preserve"> (INCORPORAR RFC DEL FIRMANTE X)</w:t>
      </w:r>
      <w:r w:rsidRPr="00CB3FFC">
        <w:rPr>
          <w:rFonts w:ascii="Arial" w:hAnsi="Arial" w:cs="Arial"/>
          <w:sz w:val="20"/>
        </w:rPr>
        <w:t xml:space="preserve">, facultado para </w:t>
      </w:r>
      <w:r w:rsidRPr="00CB3FFC">
        <w:rPr>
          <w:rFonts w:ascii="Arial" w:hAnsi="Arial" w:cs="Arial"/>
          <w:b/>
          <w:sz w:val="20"/>
          <w:u w:val="single"/>
        </w:rPr>
        <w:t>_</w:t>
      </w:r>
      <w:proofErr w:type="gramStart"/>
      <w:r w:rsidRPr="00CB3FFC">
        <w:rPr>
          <w:rFonts w:ascii="Arial" w:hAnsi="Arial" w:cs="Arial"/>
          <w:b/>
          <w:sz w:val="20"/>
          <w:u w:val="single"/>
        </w:rPr>
        <w:t>_(</w:t>
      </w:r>
      <w:proofErr w:type="gramEnd"/>
      <w:r w:rsidRPr="00CB3FFC">
        <w:rPr>
          <w:rFonts w:ascii="Arial" w:hAnsi="Arial" w:cs="Arial"/>
          <w:b/>
          <w:sz w:val="20"/>
          <w:u w:val="single"/>
        </w:rPr>
        <w:t>INCORPORAR FACULTADES Y PARTICIPACIÓN EN EL CONTRATO)__.</w:t>
      </w:r>
    </w:p>
    <w:p w14:paraId="1F30B052" w14:textId="77777777" w:rsidR="000E5696" w:rsidRPr="00CB3FFC" w:rsidRDefault="000E5696" w:rsidP="000E5696">
      <w:pPr>
        <w:ind w:left="426" w:hanging="426"/>
        <w:jc w:val="both"/>
        <w:rPr>
          <w:rFonts w:ascii="Arial" w:hAnsi="Arial" w:cs="Arial"/>
          <w:sz w:val="20"/>
        </w:rPr>
      </w:pPr>
    </w:p>
    <w:p w14:paraId="29E8FAD4" w14:textId="77777777" w:rsidR="000E5696" w:rsidRPr="00CB3FFC" w:rsidRDefault="000E5696" w:rsidP="000E5696">
      <w:pPr>
        <w:ind w:left="426" w:hanging="426"/>
        <w:jc w:val="both"/>
        <w:rPr>
          <w:rFonts w:ascii="Arial" w:hAnsi="Arial" w:cs="Arial"/>
          <w:sz w:val="20"/>
        </w:rPr>
      </w:pPr>
      <w:r w:rsidRPr="00CB3FFC">
        <w:rPr>
          <w:rFonts w:ascii="Arial" w:hAnsi="Arial" w:cs="Arial"/>
          <w:b/>
          <w:sz w:val="20"/>
        </w:rPr>
        <w:t>I.5</w:t>
      </w:r>
      <w:r w:rsidRPr="00CB3FFC">
        <w:rPr>
          <w:rFonts w:ascii="Arial" w:hAnsi="Arial" w:cs="Arial"/>
          <w:sz w:val="20"/>
        </w:rPr>
        <w:tab/>
        <w:t>La adjudicación del presente contrato se realizó mediante el procedimiento de</w:t>
      </w:r>
      <w:r w:rsidRPr="00CB3FFC">
        <w:rPr>
          <w:rFonts w:ascii="Arial" w:hAnsi="Arial" w:cs="Arial"/>
          <w:b/>
          <w:bCs/>
          <w:sz w:val="20"/>
        </w:rPr>
        <w:t xml:space="preserve"> </w:t>
      </w:r>
      <w:r w:rsidRPr="00CB3FFC">
        <w:rPr>
          <w:rFonts w:ascii="Arial" w:hAnsi="Arial" w:cs="Arial"/>
          <w:sz w:val="20"/>
          <w:u w:val="single"/>
        </w:rPr>
        <w:t>(</w:t>
      </w:r>
      <w:r w:rsidRPr="00CB3FFC">
        <w:rPr>
          <w:rFonts w:ascii="Arial" w:hAnsi="Arial" w:cs="Arial"/>
          <w:b/>
          <w:sz w:val="20"/>
          <w:u w:val="single"/>
        </w:rPr>
        <w:t>TIPO DE PROCEDIMIENTO</w:t>
      </w:r>
      <w:r w:rsidRPr="00CB3FFC">
        <w:rPr>
          <w:rFonts w:ascii="Arial" w:hAnsi="Arial" w:cs="Arial"/>
          <w:sz w:val="20"/>
          <w:u w:val="single"/>
        </w:rPr>
        <w:t>)</w:t>
      </w:r>
      <w:r w:rsidRPr="00CB3FFC">
        <w:rPr>
          <w:rFonts w:ascii="Arial" w:hAnsi="Arial" w:cs="Arial"/>
          <w:sz w:val="20"/>
        </w:rPr>
        <w:t xml:space="preserve"> </w:t>
      </w:r>
      <w:r w:rsidRPr="00CB3FFC">
        <w:rPr>
          <w:rFonts w:ascii="Arial" w:hAnsi="Arial" w:cs="Arial"/>
          <w:sz w:val="20"/>
          <w:u w:val="single"/>
        </w:rPr>
        <w:t>(</w:t>
      </w:r>
      <w:r w:rsidRPr="00CB3FFC">
        <w:rPr>
          <w:rFonts w:ascii="Arial" w:hAnsi="Arial" w:cs="Arial"/>
          <w:b/>
          <w:sz w:val="20"/>
          <w:u w:val="single"/>
        </w:rPr>
        <w:t>INCORPORAR MEDIO DEL PROCEDIMIENTO</w:t>
      </w:r>
      <w:r w:rsidRPr="00CB3FFC">
        <w:rPr>
          <w:rFonts w:ascii="Arial" w:hAnsi="Arial" w:cs="Arial"/>
          <w:sz w:val="20"/>
          <w:u w:val="single"/>
        </w:rPr>
        <w:t>)</w:t>
      </w:r>
      <w:r w:rsidRPr="00CB3FFC">
        <w:rPr>
          <w:rFonts w:ascii="Arial" w:hAnsi="Arial" w:cs="Arial"/>
          <w:sz w:val="20"/>
        </w:rPr>
        <w:t xml:space="preserve"> de carácter </w:t>
      </w:r>
      <w:r w:rsidRPr="00CB3FFC">
        <w:rPr>
          <w:rFonts w:ascii="Arial" w:hAnsi="Arial" w:cs="Arial"/>
          <w:b/>
          <w:sz w:val="20"/>
          <w:u w:val="single"/>
        </w:rPr>
        <w:t xml:space="preserve">(INCORPORAR EL </w:t>
      </w:r>
      <w:r w:rsidRPr="00CB3FFC">
        <w:rPr>
          <w:rFonts w:ascii="Arial" w:hAnsi="Arial" w:cs="Arial"/>
          <w:b/>
          <w:sz w:val="20"/>
          <w:u w:val="single"/>
        </w:rPr>
        <w:lastRenderedPageBreak/>
        <w:t>CARÁCTER DEL PROCEDIMIENTO)</w:t>
      </w:r>
      <w:r w:rsidRPr="00CB3FFC">
        <w:rPr>
          <w:rFonts w:ascii="Arial" w:hAnsi="Arial" w:cs="Arial"/>
          <w:sz w:val="20"/>
        </w:rPr>
        <w:t>, al amparo de lo establecido en los artículos 134 de la Constitución Política de los Estados Unidos Mexicanos; (</w:t>
      </w:r>
      <w:r w:rsidRPr="00CB3FFC">
        <w:rPr>
          <w:rFonts w:ascii="Arial" w:hAnsi="Arial" w:cs="Arial"/>
          <w:b/>
          <w:sz w:val="20"/>
        </w:rPr>
        <w:t>CITAR LOS NUMERALES</w:t>
      </w:r>
      <w:r w:rsidRPr="00CB3FFC">
        <w:rPr>
          <w:rFonts w:ascii="Arial" w:hAnsi="Arial" w:cs="Arial"/>
          <w:sz w:val="20"/>
        </w:rPr>
        <w:t xml:space="preserve">) de la Ley de Adquisiciones, Arrendamientos y Servicios del Sector Público, </w:t>
      </w:r>
      <w:r w:rsidRPr="00CB3FFC">
        <w:rPr>
          <w:rFonts w:ascii="Arial" w:hAnsi="Arial" w:cs="Arial"/>
          <w:b/>
          <w:sz w:val="20"/>
        </w:rPr>
        <w:t>“LAASSP”</w:t>
      </w:r>
      <w:r w:rsidRPr="00CB3FFC">
        <w:rPr>
          <w:rFonts w:ascii="Arial" w:hAnsi="Arial" w:cs="Arial"/>
          <w:sz w:val="20"/>
        </w:rPr>
        <w:t>, y (</w:t>
      </w:r>
      <w:r w:rsidRPr="00CB3FFC">
        <w:rPr>
          <w:rFonts w:ascii="Arial" w:hAnsi="Arial" w:cs="Arial"/>
          <w:b/>
          <w:sz w:val="20"/>
        </w:rPr>
        <w:t>CITAR LOS NUMERALES</w:t>
      </w:r>
      <w:r w:rsidRPr="00CB3FFC">
        <w:rPr>
          <w:rFonts w:ascii="Arial" w:hAnsi="Arial" w:cs="Arial"/>
          <w:sz w:val="20"/>
        </w:rPr>
        <w:t>) de su Reglamento.</w:t>
      </w:r>
    </w:p>
    <w:p w14:paraId="69EB63F7" w14:textId="77777777" w:rsidR="000E5696" w:rsidRPr="00CB3FFC" w:rsidRDefault="000E5696" w:rsidP="000E5696">
      <w:pPr>
        <w:jc w:val="both"/>
        <w:rPr>
          <w:rFonts w:ascii="Arial" w:hAnsi="Arial" w:cs="Arial"/>
          <w:sz w:val="20"/>
        </w:rPr>
      </w:pPr>
    </w:p>
    <w:p w14:paraId="0666E97A" w14:textId="77777777" w:rsidR="000E5696" w:rsidRPr="00CB3FFC" w:rsidRDefault="000E5696" w:rsidP="000E5696">
      <w:pPr>
        <w:ind w:left="426" w:hanging="426"/>
        <w:jc w:val="both"/>
        <w:rPr>
          <w:rFonts w:ascii="Arial" w:hAnsi="Arial" w:cs="Arial"/>
          <w:sz w:val="20"/>
        </w:rPr>
      </w:pPr>
      <w:r w:rsidRPr="00CB3FFC">
        <w:rPr>
          <w:rFonts w:ascii="Arial" w:hAnsi="Arial" w:cs="Arial"/>
          <w:b/>
          <w:sz w:val="20"/>
        </w:rPr>
        <w:t>I.6</w:t>
      </w:r>
      <w:r w:rsidRPr="00CB3FFC">
        <w:rPr>
          <w:rFonts w:ascii="Arial" w:hAnsi="Arial" w:cs="Arial"/>
          <w:sz w:val="20"/>
        </w:rPr>
        <w:tab/>
      </w:r>
      <w:r w:rsidRPr="00CB3FFC">
        <w:rPr>
          <w:rFonts w:ascii="Arial" w:hAnsi="Arial" w:cs="Arial"/>
          <w:b/>
          <w:sz w:val="20"/>
        </w:rPr>
        <w:t>“LA DEPENDENCIA O ENTIDAD”</w:t>
      </w:r>
      <w:r w:rsidRPr="00CB3FFC">
        <w:rPr>
          <w:rFonts w:ascii="Arial" w:hAnsi="Arial" w:cs="Arial"/>
          <w:sz w:val="20"/>
        </w:rPr>
        <w:t xml:space="preserve"> cuenta con suficiencia presupuestaria otorgada mediante</w:t>
      </w:r>
      <w:r w:rsidRPr="00CB3FFC">
        <w:rPr>
          <w:rFonts w:ascii="Arial" w:hAnsi="Arial" w:cs="Arial"/>
          <w:b/>
          <w:sz w:val="20"/>
        </w:rPr>
        <w:t xml:space="preserve"> </w:t>
      </w:r>
      <w:r w:rsidRPr="00CB3FFC">
        <w:rPr>
          <w:rFonts w:ascii="Arial" w:hAnsi="Arial" w:cs="Arial"/>
          <w:b/>
          <w:sz w:val="20"/>
          <w:u w:val="single"/>
        </w:rPr>
        <w:t xml:space="preserve">(NÚMERO Y FECHA DE OFICIO), </w:t>
      </w:r>
      <w:r w:rsidRPr="00CB3FFC">
        <w:rPr>
          <w:rFonts w:ascii="Arial" w:hAnsi="Arial" w:cs="Arial"/>
          <w:sz w:val="20"/>
        </w:rPr>
        <w:t xml:space="preserve">emitido por la </w:t>
      </w:r>
      <w:r w:rsidRPr="00CB3FFC">
        <w:rPr>
          <w:rFonts w:ascii="Arial" w:hAnsi="Arial" w:cs="Arial"/>
          <w:b/>
          <w:sz w:val="20"/>
        </w:rPr>
        <w:t>_____________________</w:t>
      </w:r>
      <w:r w:rsidRPr="00CB3FFC">
        <w:rPr>
          <w:rFonts w:ascii="Arial" w:hAnsi="Arial" w:cs="Arial"/>
          <w:sz w:val="20"/>
        </w:rPr>
        <w:t xml:space="preserve">. </w:t>
      </w:r>
    </w:p>
    <w:p w14:paraId="3517B2A1" w14:textId="77777777" w:rsidR="000E5696" w:rsidRPr="00CB3FFC" w:rsidRDefault="000E5696" w:rsidP="000E5696">
      <w:pPr>
        <w:ind w:left="426" w:hanging="426"/>
        <w:jc w:val="both"/>
        <w:rPr>
          <w:rFonts w:ascii="Arial" w:hAnsi="Arial" w:cs="Arial"/>
          <w:bCs/>
          <w:sz w:val="20"/>
          <w:lang w:eastAsia="es-MX"/>
        </w:rPr>
      </w:pPr>
    </w:p>
    <w:p w14:paraId="692CA500" w14:textId="77777777" w:rsidR="000E5696" w:rsidRPr="00CB3FFC" w:rsidRDefault="000E5696" w:rsidP="000E5696">
      <w:pPr>
        <w:ind w:left="426"/>
        <w:jc w:val="both"/>
        <w:rPr>
          <w:rFonts w:ascii="Arial" w:hAnsi="Arial" w:cs="Arial"/>
          <w:sz w:val="20"/>
        </w:rPr>
      </w:pPr>
      <w:r w:rsidRPr="00CB3FFC">
        <w:rPr>
          <w:rFonts w:ascii="Arial" w:hAnsi="Arial" w:cs="Arial"/>
          <w:sz w:val="20"/>
        </w:rPr>
        <w:t>INSTRUCCIÓN: EN CASO DE QUE SE TRATE DE UN CONTRATO PLURIANUAL, SE DEBERÁ CONSIGNAR EL OFICIO DE AUTORIZACIÓN DE LA SHCP EN TÉRMINOS DEL ARTÍCULO 50 DE LA LEY FEDERAL DE PRESUPUESTO Y RESPONSABILIDAD HACENDARIA Y SU REGLAMENTO, COMO SIGUE:</w:t>
      </w:r>
    </w:p>
    <w:p w14:paraId="70C2DB05" w14:textId="77777777" w:rsidR="000E5696" w:rsidRPr="00CB3FFC" w:rsidRDefault="000E5696" w:rsidP="000E5696">
      <w:pPr>
        <w:pStyle w:val="Textoindependiente"/>
        <w:tabs>
          <w:tab w:val="left" w:pos="426"/>
        </w:tabs>
        <w:ind w:left="426" w:right="118"/>
        <w:rPr>
          <w:rFonts w:ascii="Arial" w:hAnsi="Arial" w:cs="Arial"/>
          <w:bCs/>
          <w:sz w:val="20"/>
        </w:rPr>
      </w:pPr>
    </w:p>
    <w:p w14:paraId="7E594FD7" w14:textId="77777777" w:rsidR="000E5696" w:rsidRPr="00CB3FFC" w:rsidRDefault="000E5696" w:rsidP="000E5696">
      <w:pPr>
        <w:pStyle w:val="Textoindependiente"/>
        <w:tabs>
          <w:tab w:val="left" w:pos="426"/>
        </w:tabs>
        <w:ind w:left="426" w:right="118"/>
        <w:rPr>
          <w:rFonts w:ascii="Arial" w:hAnsi="Arial" w:cs="Arial"/>
          <w:bCs/>
          <w:sz w:val="20"/>
        </w:rPr>
      </w:pPr>
      <w:r w:rsidRPr="00CB3FFC">
        <w:rPr>
          <w:rFonts w:ascii="Arial" w:hAnsi="Arial" w:cs="Arial"/>
          <w:bCs/>
          <w:sz w:val="20"/>
        </w:rPr>
        <w:t xml:space="preserve">La SHCP (Titular de la entidad en su caso) autorizó la </w:t>
      </w:r>
      <w:proofErr w:type="spellStart"/>
      <w:r w:rsidRPr="00CB3FFC">
        <w:rPr>
          <w:rFonts w:ascii="Arial" w:hAnsi="Arial" w:cs="Arial"/>
          <w:bCs/>
          <w:sz w:val="20"/>
        </w:rPr>
        <w:t>plurianualidad</w:t>
      </w:r>
      <w:proofErr w:type="spellEnd"/>
      <w:r w:rsidRPr="00CB3FFC">
        <w:rPr>
          <w:rFonts w:ascii="Arial" w:hAnsi="Arial" w:cs="Arial"/>
          <w:bCs/>
          <w:sz w:val="20"/>
        </w:rPr>
        <w:t xml:space="preserve"> mediante el oficio Número de Oficio ______________________</w:t>
      </w:r>
    </w:p>
    <w:p w14:paraId="4358E337" w14:textId="77777777" w:rsidR="000E5696" w:rsidRPr="00CB3FFC" w:rsidRDefault="000E5696" w:rsidP="000E5696">
      <w:pPr>
        <w:ind w:left="426" w:hanging="426"/>
        <w:jc w:val="both"/>
        <w:rPr>
          <w:rFonts w:ascii="Arial" w:hAnsi="Arial" w:cs="Arial"/>
          <w:bCs/>
          <w:sz w:val="20"/>
          <w:lang w:eastAsia="es-MX"/>
        </w:rPr>
      </w:pPr>
    </w:p>
    <w:p w14:paraId="4411956A" w14:textId="77777777" w:rsidR="000E5696" w:rsidRPr="00CB3FFC" w:rsidRDefault="000E5696" w:rsidP="000E5696">
      <w:pPr>
        <w:ind w:left="426"/>
        <w:jc w:val="both"/>
        <w:rPr>
          <w:rFonts w:ascii="Arial" w:hAnsi="Arial" w:cs="Arial"/>
          <w:sz w:val="20"/>
        </w:rPr>
      </w:pPr>
      <w:r w:rsidRPr="00CB3FFC">
        <w:rPr>
          <w:rFonts w:ascii="Arial" w:hAnsi="Arial" w:cs="Arial"/>
          <w:sz w:val="20"/>
        </w:rPr>
        <w:t>INSTRUCCIÓN: SI LA CONTRATACIÓN ES PREVIA A LA AUTORIZACIÓN DE SU PRESUPUESTO, CONFORME AL ARTÍCULO 25, PÁRRAFO SEGUNDO DE LA LAASSP (ANTICIPADA) MOSTRAR EL SIGUIENTE TEXTO:</w:t>
      </w:r>
    </w:p>
    <w:p w14:paraId="719DD494" w14:textId="77777777" w:rsidR="000E5696" w:rsidRPr="00CB3FFC" w:rsidRDefault="000E5696" w:rsidP="000E5696">
      <w:pPr>
        <w:ind w:left="426"/>
        <w:jc w:val="both"/>
        <w:rPr>
          <w:rFonts w:ascii="Arial" w:hAnsi="Arial" w:cs="Arial"/>
          <w:sz w:val="20"/>
        </w:rPr>
      </w:pPr>
    </w:p>
    <w:p w14:paraId="4EF12022" w14:textId="77777777" w:rsidR="000E5696" w:rsidRPr="00CB3FFC" w:rsidRDefault="000E5696" w:rsidP="000E5696">
      <w:pPr>
        <w:ind w:left="426"/>
        <w:jc w:val="both"/>
        <w:rPr>
          <w:rFonts w:ascii="Arial" w:hAnsi="Arial" w:cs="Arial"/>
          <w:sz w:val="20"/>
        </w:rPr>
      </w:pPr>
      <w:r w:rsidRPr="00CB3FFC">
        <w:rPr>
          <w:rFonts w:ascii="Arial" w:hAnsi="Arial" w:cs="Arial"/>
          <w:sz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136AA7A0" w14:textId="77777777" w:rsidR="000E5696" w:rsidRPr="00CB3FFC" w:rsidRDefault="000E5696" w:rsidP="000E5696">
      <w:pPr>
        <w:ind w:left="426"/>
        <w:jc w:val="both"/>
        <w:rPr>
          <w:rFonts w:ascii="Arial" w:hAnsi="Arial" w:cs="Arial"/>
          <w:sz w:val="20"/>
        </w:rPr>
      </w:pPr>
    </w:p>
    <w:p w14:paraId="7DAD4E7B"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I.7</w:t>
      </w:r>
      <w:r w:rsidRPr="00CB3FFC">
        <w:rPr>
          <w:rFonts w:ascii="Arial" w:hAnsi="Arial" w:cs="Arial"/>
          <w:sz w:val="20"/>
        </w:rPr>
        <w:tab/>
        <w:t xml:space="preserve">Cuenta con el Registro Federal de Contribuyentes </w:t>
      </w:r>
      <w:r w:rsidRPr="00CB3FFC">
        <w:rPr>
          <w:rFonts w:ascii="Arial" w:hAnsi="Arial" w:cs="Arial"/>
          <w:b/>
          <w:sz w:val="20"/>
        </w:rPr>
        <w:t>N° (RFC DEPENDENCIA O ENTIDAD)</w:t>
      </w:r>
      <w:r w:rsidRPr="00CB3FFC">
        <w:rPr>
          <w:rFonts w:ascii="Arial" w:hAnsi="Arial" w:cs="Arial"/>
          <w:sz w:val="20"/>
        </w:rPr>
        <w:t>.</w:t>
      </w:r>
    </w:p>
    <w:p w14:paraId="7CA8CF13" w14:textId="77777777" w:rsidR="000E5696" w:rsidRPr="00CB3FFC" w:rsidRDefault="000E5696" w:rsidP="000E5696">
      <w:pPr>
        <w:tabs>
          <w:tab w:val="left" w:pos="426"/>
        </w:tabs>
        <w:jc w:val="both"/>
        <w:rPr>
          <w:rFonts w:ascii="Arial" w:hAnsi="Arial" w:cs="Arial"/>
          <w:caps/>
          <w:sz w:val="20"/>
        </w:rPr>
      </w:pPr>
    </w:p>
    <w:p w14:paraId="731CF89F" w14:textId="77777777" w:rsidR="000E5696" w:rsidRPr="00CB3FFC" w:rsidRDefault="000E5696" w:rsidP="000E5696">
      <w:pPr>
        <w:widowControl w:val="0"/>
        <w:tabs>
          <w:tab w:val="left" w:pos="426"/>
          <w:tab w:val="left" w:pos="1276"/>
          <w:tab w:val="left" w:pos="1418"/>
          <w:tab w:val="left" w:pos="1560"/>
          <w:tab w:val="left" w:pos="1701"/>
          <w:tab w:val="left" w:pos="1985"/>
        </w:tabs>
        <w:ind w:left="426" w:hanging="426"/>
        <w:jc w:val="both"/>
        <w:rPr>
          <w:rFonts w:ascii="Arial" w:hAnsi="Arial" w:cs="Arial"/>
          <w:sz w:val="20"/>
        </w:rPr>
      </w:pPr>
      <w:r w:rsidRPr="00CB3FFC">
        <w:rPr>
          <w:rFonts w:ascii="Arial" w:hAnsi="Arial" w:cs="Arial"/>
          <w:b/>
          <w:sz w:val="20"/>
        </w:rPr>
        <w:t>I.8</w:t>
      </w:r>
      <w:r w:rsidRPr="00CB3FFC">
        <w:rPr>
          <w:rFonts w:ascii="Arial" w:hAnsi="Arial" w:cs="Arial"/>
          <w:sz w:val="20"/>
        </w:rPr>
        <w:tab/>
        <w:t>Tiene establecido su domicilio en ______________________________________ mismo que señala para los fines y efectos legales del presente contrato.</w:t>
      </w:r>
    </w:p>
    <w:p w14:paraId="397ADB2E" w14:textId="77777777" w:rsidR="000E5696" w:rsidRPr="00CB3FFC" w:rsidRDefault="000E5696" w:rsidP="000E5696">
      <w:pPr>
        <w:widowControl w:val="0"/>
        <w:tabs>
          <w:tab w:val="left" w:pos="426"/>
        </w:tabs>
        <w:ind w:left="852" w:hanging="426"/>
        <w:jc w:val="both"/>
        <w:rPr>
          <w:rFonts w:ascii="Arial" w:hAnsi="Arial" w:cs="Arial"/>
          <w:b/>
          <w:sz w:val="20"/>
          <w:u w:val="single"/>
        </w:rPr>
      </w:pPr>
    </w:p>
    <w:p w14:paraId="39375172" w14:textId="77777777" w:rsidR="000E5696" w:rsidRPr="00CB3FFC" w:rsidRDefault="000E5696" w:rsidP="000E5696">
      <w:pPr>
        <w:ind w:left="426"/>
        <w:jc w:val="both"/>
        <w:rPr>
          <w:rFonts w:ascii="Arial" w:hAnsi="Arial" w:cs="Arial"/>
          <w:sz w:val="20"/>
        </w:rPr>
      </w:pPr>
      <w:r w:rsidRPr="00CB3FFC">
        <w:rPr>
          <w:rFonts w:ascii="Arial" w:hAnsi="Arial" w:cs="Arial"/>
          <w:sz w:val="20"/>
        </w:rPr>
        <w:t>INSTRUCCIÓN: EN CASO DE QUE SE APLIQUE REDUCCIÓN DE GARANTÍA DE CUMPLIMIENTO.</w:t>
      </w:r>
    </w:p>
    <w:p w14:paraId="1A3C652C" w14:textId="77777777" w:rsidR="000E5696" w:rsidRPr="00CB3FFC" w:rsidRDefault="000E5696" w:rsidP="000E5696">
      <w:pPr>
        <w:ind w:left="426" w:hanging="426"/>
        <w:jc w:val="both"/>
        <w:rPr>
          <w:rFonts w:ascii="Arial" w:hAnsi="Arial" w:cs="Arial"/>
          <w:sz w:val="20"/>
        </w:rPr>
      </w:pPr>
    </w:p>
    <w:p w14:paraId="1A020BE6" w14:textId="77777777" w:rsidR="000E5696" w:rsidRPr="00CB3FFC" w:rsidRDefault="000E5696" w:rsidP="000E5696">
      <w:pPr>
        <w:ind w:left="426" w:hanging="426"/>
        <w:jc w:val="both"/>
        <w:rPr>
          <w:rFonts w:ascii="Arial" w:hAnsi="Arial" w:cs="Arial"/>
          <w:sz w:val="20"/>
        </w:rPr>
      </w:pPr>
      <w:r w:rsidRPr="00CB3FFC">
        <w:rPr>
          <w:rFonts w:ascii="Arial" w:hAnsi="Arial" w:cs="Arial"/>
          <w:b/>
          <w:sz w:val="20"/>
        </w:rPr>
        <w:t>I.9</w:t>
      </w:r>
      <w:r w:rsidRPr="00CB3FFC">
        <w:rPr>
          <w:rFonts w:ascii="Arial" w:hAnsi="Arial" w:cs="Arial"/>
          <w:sz w:val="20"/>
        </w:rPr>
        <w:tab/>
        <w:t xml:space="preserve">De la revisión al historial de cumplimiento en materia de contrataciones en el Registro Único de Contratistas, se advierte que </w:t>
      </w:r>
      <w:r w:rsidRPr="00CB3FFC">
        <w:rPr>
          <w:rFonts w:ascii="Arial" w:hAnsi="Arial" w:cs="Arial"/>
          <w:b/>
          <w:sz w:val="20"/>
        </w:rPr>
        <w:t>“EL PROVEEDOR”</w:t>
      </w:r>
      <w:r w:rsidRPr="00CB3FFC">
        <w:rPr>
          <w:rFonts w:ascii="Arial" w:hAnsi="Arial" w:cs="Arial"/>
          <w:sz w:val="20"/>
        </w:rPr>
        <w:t xml:space="preserve"> cuenta con un grado de cumplimiento </w:t>
      </w:r>
      <w:r w:rsidRPr="00CB3FFC">
        <w:rPr>
          <w:rFonts w:ascii="Arial" w:hAnsi="Arial" w:cs="Arial"/>
          <w:b/>
          <w:sz w:val="20"/>
          <w:u w:val="single"/>
        </w:rPr>
        <w:t>(INDICAR EL RANGO),</w:t>
      </w:r>
      <w:r w:rsidRPr="00CB3FFC">
        <w:rPr>
          <w:rFonts w:ascii="Arial" w:hAnsi="Arial" w:cs="Arial"/>
          <w:sz w:val="20"/>
        </w:rPr>
        <w:t xml:space="preserve"> por lo que </w:t>
      </w:r>
      <w:r w:rsidRPr="00CB3FFC">
        <w:rPr>
          <w:rFonts w:ascii="Arial" w:hAnsi="Arial" w:cs="Arial"/>
          <w:b/>
          <w:sz w:val="20"/>
        </w:rPr>
        <w:t xml:space="preserve">“LA DEPENDENCIA O ENTIDAD” </w:t>
      </w:r>
      <w:r w:rsidRPr="00CB3FFC">
        <w:rPr>
          <w:rFonts w:ascii="Arial" w:hAnsi="Arial" w:cs="Arial"/>
          <w:sz w:val="20"/>
        </w:rPr>
        <w:t>determina procedente efectuar la reducción del monto de la garantía por un porcentaje de ___.</w:t>
      </w:r>
    </w:p>
    <w:p w14:paraId="5B8F31E6" w14:textId="77777777" w:rsidR="000E5696" w:rsidRPr="00CB3FFC" w:rsidRDefault="000E5696" w:rsidP="000E5696">
      <w:pPr>
        <w:widowControl w:val="0"/>
        <w:tabs>
          <w:tab w:val="left" w:pos="426"/>
        </w:tabs>
        <w:ind w:left="426" w:hanging="426"/>
        <w:jc w:val="both"/>
        <w:rPr>
          <w:rFonts w:ascii="Arial" w:hAnsi="Arial" w:cs="Arial"/>
          <w:sz w:val="20"/>
        </w:rPr>
      </w:pPr>
    </w:p>
    <w:p w14:paraId="1F7A1900" w14:textId="77777777" w:rsidR="000E5696" w:rsidRPr="00CB3FFC" w:rsidRDefault="000E5696" w:rsidP="000E5696">
      <w:pPr>
        <w:pStyle w:val="Texto0"/>
        <w:spacing w:after="0" w:line="240" w:lineRule="auto"/>
        <w:ind w:left="426" w:firstLine="0"/>
        <w:rPr>
          <w:rFonts w:cs="Arial"/>
          <w:sz w:val="20"/>
        </w:rPr>
      </w:pPr>
      <w:r w:rsidRPr="00CB3FFC">
        <w:rPr>
          <w:rFonts w:cs="Arial"/>
          <w:sz w:val="20"/>
        </w:rPr>
        <w:t xml:space="preserve">INSTRUCCIÓN: </w:t>
      </w:r>
      <w:r w:rsidRPr="00CB3FFC">
        <w:rPr>
          <w:rFonts w:cs="Arial"/>
          <w:sz w:val="20"/>
          <w:lang w:eastAsia="es-ES"/>
        </w:rPr>
        <w:t xml:space="preserve">CUANDO LA PROPOSICIÓN GANADORA HAYA SIDO PRESENTADA EN FORMA CONJUNTA POR VARIAS PERSONAS, LAS DECLARACIONES SE DEBERÁN FORMULAR POR CADA UNO DE ELLOS, EN TÉRMINOS DEL ARTÍCULO 44 DEL REGLAMENTO DE LA </w:t>
      </w:r>
      <w:r w:rsidRPr="00CB3FFC">
        <w:rPr>
          <w:rFonts w:cs="Arial"/>
          <w:sz w:val="20"/>
        </w:rPr>
        <w:t>LAASSP.</w:t>
      </w:r>
    </w:p>
    <w:p w14:paraId="2A1DE3AD" w14:textId="77777777" w:rsidR="000E5696" w:rsidRPr="00CB3FFC" w:rsidRDefault="000E5696" w:rsidP="000E5696">
      <w:pPr>
        <w:pStyle w:val="Texto0"/>
        <w:spacing w:after="0" w:line="240" w:lineRule="auto"/>
        <w:ind w:left="426" w:firstLine="0"/>
        <w:rPr>
          <w:rFonts w:cs="Arial"/>
          <w:b/>
          <w:sz w:val="20"/>
          <w:u w:val="single"/>
        </w:rPr>
      </w:pPr>
    </w:p>
    <w:p w14:paraId="57B4330C"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w:t>
      </w:r>
      <w:r w:rsidRPr="00CB3FFC">
        <w:rPr>
          <w:rFonts w:ascii="Arial" w:hAnsi="Arial" w:cs="Arial"/>
          <w:sz w:val="20"/>
        </w:rPr>
        <w:tab/>
      </w:r>
      <w:r w:rsidRPr="00CB3FFC">
        <w:rPr>
          <w:rFonts w:ascii="Arial" w:hAnsi="Arial" w:cs="Arial"/>
          <w:b/>
          <w:sz w:val="20"/>
        </w:rPr>
        <w:t>“EL PROVEEDOR”</w:t>
      </w:r>
      <w:r w:rsidRPr="00CB3FFC">
        <w:rPr>
          <w:rFonts w:ascii="Arial" w:hAnsi="Arial" w:cs="Arial"/>
          <w:sz w:val="20"/>
        </w:rPr>
        <w:t xml:space="preserve"> declara que </w:t>
      </w:r>
      <w:r w:rsidRPr="00CB3FFC">
        <w:rPr>
          <w:rFonts w:ascii="Arial" w:hAnsi="Arial" w:cs="Arial"/>
          <w:b/>
          <w:sz w:val="20"/>
          <w:u w:val="single"/>
        </w:rPr>
        <w:t>(TRATÁNDOSE DE PERSONA FÍSICA)</w:t>
      </w:r>
      <w:r w:rsidRPr="00CB3FFC">
        <w:rPr>
          <w:rFonts w:ascii="Arial" w:hAnsi="Arial" w:cs="Arial"/>
          <w:sz w:val="20"/>
        </w:rPr>
        <w:t>:</w:t>
      </w:r>
    </w:p>
    <w:p w14:paraId="37172CF9" w14:textId="77777777" w:rsidR="000E5696" w:rsidRPr="00CB3FFC" w:rsidRDefault="000E5696" w:rsidP="000E5696">
      <w:pPr>
        <w:widowControl w:val="0"/>
        <w:tabs>
          <w:tab w:val="left" w:pos="426"/>
        </w:tabs>
        <w:jc w:val="both"/>
        <w:rPr>
          <w:rFonts w:ascii="Arial" w:hAnsi="Arial" w:cs="Arial"/>
          <w:sz w:val="20"/>
        </w:rPr>
      </w:pPr>
    </w:p>
    <w:p w14:paraId="0F252F97"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w:t>
      </w:r>
      <w:r w:rsidRPr="00CB3FFC">
        <w:rPr>
          <w:rFonts w:ascii="Arial" w:hAnsi="Arial" w:cs="Arial"/>
          <w:sz w:val="20"/>
        </w:rPr>
        <w:tab/>
      </w:r>
      <w:r w:rsidRPr="00CB3FFC">
        <w:rPr>
          <w:rFonts w:ascii="Arial" w:hAnsi="Arial" w:cs="Arial"/>
          <w:b/>
          <w:sz w:val="20"/>
        </w:rPr>
        <w:t>“EL PROVEEDOR”</w:t>
      </w:r>
      <w:r w:rsidRPr="00CB3FFC">
        <w:rPr>
          <w:rFonts w:ascii="Arial" w:hAnsi="Arial" w:cs="Arial"/>
          <w:sz w:val="20"/>
        </w:rPr>
        <w:t xml:space="preserve">, por conducto de su representante declara QUE </w:t>
      </w:r>
      <w:r w:rsidRPr="00CB3FFC">
        <w:rPr>
          <w:rFonts w:ascii="Arial" w:hAnsi="Arial" w:cs="Arial"/>
          <w:b/>
          <w:sz w:val="20"/>
          <w:u w:val="single"/>
        </w:rPr>
        <w:t>(TRATÁNDOSE DE PERSONA MORAL)</w:t>
      </w:r>
      <w:r w:rsidRPr="00CB3FFC">
        <w:rPr>
          <w:rFonts w:ascii="Arial" w:hAnsi="Arial" w:cs="Arial"/>
          <w:sz w:val="20"/>
        </w:rPr>
        <w:t>:</w:t>
      </w:r>
    </w:p>
    <w:p w14:paraId="209F733F" w14:textId="77777777" w:rsidR="000E5696" w:rsidRPr="00CB3FFC" w:rsidRDefault="000E5696" w:rsidP="000E5696">
      <w:pPr>
        <w:widowControl w:val="0"/>
        <w:tabs>
          <w:tab w:val="left" w:pos="426"/>
        </w:tabs>
        <w:ind w:left="426" w:hanging="426"/>
        <w:jc w:val="both"/>
        <w:rPr>
          <w:rFonts w:ascii="Arial" w:hAnsi="Arial" w:cs="Arial"/>
          <w:sz w:val="20"/>
        </w:rPr>
      </w:pPr>
    </w:p>
    <w:p w14:paraId="201504FD" w14:textId="77777777" w:rsidR="000E5696" w:rsidRPr="00CB3FFC" w:rsidRDefault="000E5696" w:rsidP="000E5696">
      <w:pPr>
        <w:widowControl w:val="0"/>
        <w:tabs>
          <w:tab w:val="left" w:pos="426"/>
        </w:tabs>
        <w:ind w:left="426"/>
        <w:jc w:val="both"/>
        <w:rPr>
          <w:rFonts w:ascii="Arial" w:hAnsi="Arial" w:cs="Arial"/>
          <w:sz w:val="20"/>
        </w:rPr>
      </w:pPr>
      <w:r w:rsidRPr="00CB3FFC">
        <w:rPr>
          <w:rFonts w:ascii="Arial" w:hAnsi="Arial" w:cs="Arial"/>
          <w:sz w:val="20"/>
        </w:rPr>
        <w:t>INSTRUCCIÓN: EN CASO DE PROPUESTAS CONJUNTAS, INCORPORAR A CADA UNO DE LOS PROVEEDORES QUE LA INTEGRAN, EN TÉRMINOS DE LO SEÑALADO EN LOS NUMERALES 2 A 3.1</w:t>
      </w:r>
    </w:p>
    <w:p w14:paraId="616D343A" w14:textId="77777777" w:rsidR="000E5696" w:rsidRPr="00CB3FFC" w:rsidRDefault="000E5696" w:rsidP="000E5696">
      <w:pPr>
        <w:widowControl w:val="0"/>
        <w:tabs>
          <w:tab w:val="left" w:pos="426"/>
        </w:tabs>
        <w:ind w:left="426" w:hanging="426"/>
        <w:jc w:val="both"/>
        <w:rPr>
          <w:rFonts w:ascii="Arial" w:hAnsi="Arial" w:cs="Arial"/>
          <w:sz w:val="20"/>
        </w:rPr>
      </w:pPr>
    </w:p>
    <w:p w14:paraId="35797880" w14:textId="77777777" w:rsidR="000E5696" w:rsidRPr="00CB3FFC" w:rsidRDefault="000E5696" w:rsidP="000E5696">
      <w:pPr>
        <w:tabs>
          <w:tab w:val="left" w:pos="426"/>
        </w:tabs>
        <w:ind w:left="426"/>
        <w:jc w:val="both"/>
        <w:rPr>
          <w:rFonts w:ascii="Arial" w:hAnsi="Arial" w:cs="Arial"/>
          <w:sz w:val="20"/>
        </w:rPr>
      </w:pPr>
      <w:r w:rsidRPr="00CB3FFC">
        <w:rPr>
          <w:rFonts w:ascii="Arial" w:hAnsi="Arial" w:cs="Arial"/>
          <w:sz w:val="20"/>
        </w:rPr>
        <w:t xml:space="preserve">INSTRUCCIÓN: SI ES PERSONA FÍSICA INCORPORAR LAS DECLARACIONES DE LOS NUMERALES 2. Y 2.1 </w:t>
      </w:r>
    </w:p>
    <w:p w14:paraId="1010A1C4" w14:textId="77777777" w:rsidR="000E5696" w:rsidRPr="00CB3FFC" w:rsidRDefault="000E5696" w:rsidP="000E5696">
      <w:pPr>
        <w:widowControl w:val="0"/>
        <w:tabs>
          <w:tab w:val="left" w:pos="426"/>
        </w:tabs>
        <w:jc w:val="both"/>
        <w:rPr>
          <w:rFonts w:ascii="Arial" w:hAnsi="Arial" w:cs="Arial"/>
          <w:b/>
          <w:sz w:val="20"/>
        </w:rPr>
      </w:pPr>
    </w:p>
    <w:p w14:paraId="691A98D1"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II.1</w:t>
      </w:r>
      <w:r w:rsidRPr="00CB3FFC">
        <w:rPr>
          <w:rFonts w:ascii="Arial" w:hAnsi="Arial" w:cs="Arial"/>
          <w:sz w:val="20"/>
        </w:rPr>
        <w:tab/>
        <w:t>Es una persona</w:t>
      </w:r>
      <w:r w:rsidRPr="00CB3FFC">
        <w:rPr>
          <w:rFonts w:ascii="Arial" w:hAnsi="Arial" w:cs="Arial"/>
          <w:b/>
          <w:sz w:val="20"/>
        </w:rPr>
        <w:t xml:space="preserve"> física,</w:t>
      </w:r>
      <w:r w:rsidRPr="00CB3FFC">
        <w:rPr>
          <w:rFonts w:ascii="Arial" w:hAnsi="Arial" w:cs="Arial"/>
          <w:b/>
          <w:bCs/>
          <w:sz w:val="20"/>
        </w:rPr>
        <w:t xml:space="preserve"> </w:t>
      </w:r>
      <w:r w:rsidRPr="00CB3FFC">
        <w:rPr>
          <w:rFonts w:ascii="Arial" w:hAnsi="Arial" w:cs="Arial"/>
          <w:sz w:val="20"/>
        </w:rPr>
        <w:t xml:space="preserve">de nacionalidad _____________lo que acredita con ___________________ </w:t>
      </w:r>
      <w:r w:rsidRPr="00CB3FFC">
        <w:rPr>
          <w:rFonts w:ascii="Arial" w:hAnsi="Arial" w:cs="Arial"/>
          <w:b/>
          <w:sz w:val="20"/>
          <w:u w:val="single"/>
        </w:rPr>
        <w:t xml:space="preserve">(EN </w:t>
      </w:r>
      <w:r w:rsidRPr="00CB3FFC">
        <w:rPr>
          <w:rFonts w:ascii="Arial" w:hAnsi="Arial" w:cs="Arial"/>
          <w:b/>
          <w:sz w:val="20"/>
          <w:u w:val="single"/>
        </w:rPr>
        <w:lastRenderedPageBreak/>
        <w:t>EL CASO DE PERSONAS EXTRANJERAS DESCRIBIR EL DOCUMENTO)</w:t>
      </w:r>
      <w:r w:rsidRPr="00CB3FFC">
        <w:rPr>
          <w:rFonts w:ascii="Arial" w:hAnsi="Arial" w:cs="Arial"/>
          <w:sz w:val="20"/>
        </w:rPr>
        <w:t xml:space="preserve"> __________________, expedida por ___________________.</w:t>
      </w:r>
    </w:p>
    <w:p w14:paraId="3C65881B" w14:textId="77777777" w:rsidR="000E5696" w:rsidRPr="00CB3FFC" w:rsidRDefault="000E5696" w:rsidP="000E5696">
      <w:pPr>
        <w:widowControl w:val="0"/>
        <w:tabs>
          <w:tab w:val="left" w:pos="426"/>
        </w:tabs>
        <w:ind w:left="426" w:hanging="426"/>
        <w:jc w:val="both"/>
        <w:rPr>
          <w:rFonts w:ascii="Arial" w:hAnsi="Arial" w:cs="Arial"/>
          <w:sz w:val="20"/>
        </w:rPr>
      </w:pPr>
    </w:p>
    <w:p w14:paraId="1E234928" w14:textId="77777777" w:rsidR="000E5696" w:rsidRPr="00CB3FFC" w:rsidRDefault="000E5696" w:rsidP="000E5696">
      <w:pPr>
        <w:widowControl w:val="0"/>
        <w:tabs>
          <w:tab w:val="left" w:pos="426"/>
        </w:tabs>
        <w:ind w:left="426"/>
        <w:jc w:val="both"/>
        <w:rPr>
          <w:rFonts w:ascii="Arial" w:hAnsi="Arial" w:cs="Arial"/>
          <w:sz w:val="20"/>
        </w:rPr>
      </w:pPr>
      <w:r w:rsidRPr="00CB3FFC">
        <w:rPr>
          <w:rFonts w:ascii="Arial" w:hAnsi="Arial" w:cs="Arial"/>
          <w:sz w:val="20"/>
        </w:rPr>
        <w:t>INSTRUCCIÓN: SI ES PERSONA MORAL, ATENDER A LAS DECLARACIONES DE LOS NUMERALES 2 A 2.2</w:t>
      </w:r>
    </w:p>
    <w:p w14:paraId="4ABA32BC" w14:textId="77777777" w:rsidR="000E5696" w:rsidRPr="00CB3FFC" w:rsidRDefault="000E5696" w:rsidP="000E5696">
      <w:pPr>
        <w:widowControl w:val="0"/>
        <w:tabs>
          <w:tab w:val="left" w:pos="426"/>
        </w:tabs>
        <w:jc w:val="both"/>
        <w:rPr>
          <w:rFonts w:ascii="Arial" w:hAnsi="Arial" w:cs="Arial"/>
          <w:sz w:val="20"/>
        </w:rPr>
      </w:pPr>
    </w:p>
    <w:p w14:paraId="643940C5"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II.1</w:t>
      </w:r>
      <w:r w:rsidRPr="00CB3FFC">
        <w:rPr>
          <w:rFonts w:ascii="Arial" w:hAnsi="Arial" w:cs="Arial"/>
          <w:sz w:val="20"/>
        </w:rPr>
        <w:tab/>
        <w:t>Es una persona</w:t>
      </w:r>
      <w:r w:rsidRPr="00CB3FFC">
        <w:rPr>
          <w:rFonts w:ascii="Arial" w:hAnsi="Arial" w:cs="Arial"/>
          <w:b/>
          <w:sz w:val="20"/>
        </w:rPr>
        <w:t xml:space="preserve"> moral</w:t>
      </w:r>
      <w:r w:rsidRPr="00CB3FFC">
        <w:rPr>
          <w:rFonts w:ascii="Arial" w:hAnsi="Arial" w:cs="Arial"/>
          <w:b/>
          <w:bCs/>
          <w:sz w:val="20"/>
        </w:rPr>
        <w:t xml:space="preserve"> </w:t>
      </w:r>
      <w:r w:rsidRPr="00CB3FFC">
        <w:rPr>
          <w:rFonts w:ascii="Arial" w:hAnsi="Arial" w:cs="Arial"/>
          <w:sz w:val="20"/>
        </w:rPr>
        <w:t xml:space="preserve">legalmente constituida mediante </w:t>
      </w:r>
      <w:r w:rsidRPr="00CB3FFC">
        <w:rPr>
          <w:rFonts w:ascii="Arial" w:hAnsi="Arial" w:cs="Arial"/>
          <w:b/>
          <w:sz w:val="20"/>
        </w:rPr>
        <w:t>________________</w:t>
      </w:r>
      <w:r w:rsidRPr="00CB3FFC">
        <w:rPr>
          <w:rFonts w:ascii="Arial" w:hAnsi="Arial" w:cs="Arial"/>
          <w:sz w:val="20"/>
        </w:rPr>
        <w:t xml:space="preserve"> (</w:t>
      </w:r>
      <w:r w:rsidRPr="00CB3FFC">
        <w:rPr>
          <w:rFonts w:ascii="Arial" w:hAnsi="Arial" w:cs="Arial"/>
          <w:b/>
          <w:sz w:val="20"/>
          <w:u w:val="single"/>
        </w:rPr>
        <w:t>DESCRIBIR EL INSTRUMENTO PÚBLICO QUE LE DAN ORIGEN Y EN SU CASO LAS MODIFICACIONES QUE SE HUBIERAN REALIZADO),</w:t>
      </w:r>
      <w:r w:rsidRPr="00CB3FFC">
        <w:rPr>
          <w:rFonts w:ascii="Arial" w:hAnsi="Arial" w:cs="Arial"/>
          <w:sz w:val="20"/>
        </w:rPr>
        <w:t xml:space="preserve"> denominada</w:t>
      </w:r>
      <w:r w:rsidRPr="00CB3FFC">
        <w:rPr>
          <w:rFonts w:ascii="Arial" w:hAnsi="Arial" w:cs="Arial"/>
          <w:b/>
          <w:sz w:val="20"/>
          <w:u w:val="single"/>
        </w:rPr>
        <w:t xml:space="preserve"> (NOMBRE O RAZÓN SOCIAL)</w:t>
      </w:r>
      <w:r w:rsidRPr="00CB3FFC">
        <w:rPr>
          <w:rFonts w:ascii="Arial" w:hAnsi="Arial" w:cs="Arial"/>
          <w:sz w:val="20"/>
        </w:rPr>
        <w:t xml:space="preserve">, cuyo objeto social es _____________, entre otros, </w:t>
      </w:r>
      <w:r w:rsidRPr="00CB3FFC">
        <w:rPr>
          <w:rFonts w:ascii="Arial" w:hAnsi="Arial" w:cs="Arial"/>
          <w:b/>
          <w:sz w:val="20"/>
        </w:rPr>
        <w:t>(OBJETO SOCIAL)</w:t>
      </w:r>
      <w:r w:rsidRPr="00CB3FFC">
        <w:rPr>
          <w:rFonts w:ascii="Arial" w:hAnsi="Arial" w:cs="Arial"/>
          <w:sz w:val="20"/>
        </w:rPr>
        <w:t xml:space="preserve">, inscrita en el Registro Público de la Propiedad de ____________ con el folio ______ de fecha ______. </w:t>
      </w:r>
    </w:p>
    <w:p w14:paraId="0376A3AE" w14:textId="77777777" w:rsidR="000E5696" w:rsidRPr="00CB3FFC" w:rsidRDefault="000E5696" w:rsidP="000E5696">
      <w:pPr>
        <w:widowControl w:val="0"/>
        <w:tabs>
          <w:tab w:val="left" w:pos="426"/>
        </w:tabs>
        <w:jc w:val="both"/>
        <w:rPr>
          <w:rFonts w:ascii="Arial" w:hAnsi="Arial" w:cs="Arial"/>
          <w:sz w:val="20"/>
        </w:rPr>
      </w:pPr>
    </w:p>
    <w:p w14:paraId="79720314"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II.2</w:t>
      </w:r>
      <w:r w:rsidRPr="00CB3FFC">
        <w:rPr>
          <w:rFonts w:ascii="Arial" w:hAnsi="Arial" w:cs="Arial"/>
          <w:sz w:val="20"/>
        </w:rPr>
        <w:tab/>
        <w:t>La o el C.</w:t>
      </w:r>
      <w:r w:rsidRPr="00CB3FFC">
        <w:rPr>
          <w:rFonts w:ascii="Arial" w:hAnsi="Arial" w:cs="Arial"/>
          <w:b/>
          <w:bCs/>
          <w:sz w:val="20"/>
        </w:rPr>
        <w:t xml:space="preserve"> </w:t>
      </w:r>
      <w:r w:rsidRPr="00CB3FFC">
        <w:rPr>
          <w:rFonts w:ascii="Arial" w:hAnsi="Arial" w:cs="Arial"/>
          <w:b/>
          <w:sz w:val="20"/>
        </w:rPr>
        <w:t>(</w:t>
      </w:r>
      <w:r w:rsidRPr="00CB3FFC">
        <w:rPr>
          <w:rFonts w:ascii="Arial" w:hAnsi="Arial" w:cs="Arial"/>
          <w:b/>
          <w:sz w:val="20"/>
          <w:u w:val="single"/>
        </w:rPr>
        <w:t>NOMBRE DEL REPRESENTANTE LEGAL)</w:t>
      </w:r>
      <w:r w:rsidRPr="00CB3FFC">
        <w:rPr>
          <w:rFonts w:ascii="Arial" w:hAnsi="Arial" w:cs="Arial"/>
          <w:sz w:val="20"/>
        </w:rPr>
        <w:t xml:space="preserve">, en su carácter de </w:t>
      </w:r>
      <w:r w:rsidRPr="00CB3FFC">
        <w:rPr>
          <w:rFonts w:ascii="Arial" w:hAnsi="Arial" w:cs="Arial"/>
          <w:b/>
          <w:sz w:val="20"/>
        </w:rPr>
        <w:t>__________________</w:t>
      </w:r>
      <w:r w:rsidRPr="00CB3FFC">
        <w:rPr>
          <w:rFonts w:ascii="Arial" w:hAnsi="Arial" w:cs="Arial"/>
          <w:sz w:val="20"/>
        </w:rPr>
        <w:t xml:space="preserve">, cuenta con facultades suficientes para suscribir el presente contrato y obligar a su representada, como lo acredita con </w:t>
      </w:r>
      <w:r w:rsidRPr="00CB3FFC">
        <w:rPr>
          <w:rFonts w:ascii="Arial" w:hAnsi="Arial" w:cs="Arial"/>
          <w:b/>
          <w:sz w:val="20"/>
        </w:rPr>
        <w:t xml:space="preserve">_____________________________ </w:t>
      </w:r>
      <w:r w:rsidRPr="00CB3FFC">
        <w:rPr>
          <w:rFonts w:ascii="Arial" w:hAnsi="Arial" w:cs="Arial"/>
          <w:b/>
          <w:sz w:val="20"/>
          <w:u w:val="single"/>
        </w:rPr>
        <w:t>(INSTRUMENTO NOTARIAL DE CONSTITUCIÓN O PODER OTORGADO AL REPRESENTANTE LEGAL)</w:t>
      </w:r>
      <w:r w:rsidRPr="00CB3FFC">
        <w:rPr>
          <w:rFonts w:ascii="Arial" w:hAnsi="Arial" w:cs="Arial"/>
          <w:b/>
          <w:sz w:val="20"/>
        </w:rPr>
        <w:t xml:space="preserve"> ______________</w:t>
      </w:r>
      <w:r w:rsidRPr="00CB3FFC">
        <w:rPr>
          <w:rFonts w:ascii="Arial" w:hAnsi="Arial" w:cs="Arial"/>
          <w:sz w:val="20"/>
        </w:rPr>
        <w:t>, mismo que bajo protesta de decir verdad manifiesta no le ha sido limitado ni revocado en forma alguna.</w:t>
      </w:r>
    </w:p>
    <w:p w14:paraId="25ED114D" w14:textId="77777777" w:rsidR="000E5696" w:rsidRPr="00CB3FFC" w:rsidRDefault="000E5696" w:rsidP="000E5696">
      <w:pPr>
        <w:widowControl w:val="0"/>
        <w:tabs>
          <w:tab w:val="left" w:pos="426"/>
        </w:tabs>
        <w:ind w:left="426" w:hanging="426"/>
        <w:jc w:val="both"/>
        <w:rPr>
          <w:rFonts w:ascii="Arial" w:hAnsi="Arial" w:cs="Arial"/>
          <w:sz w:val="20"/>
        </w:rPr>
      </w:pPr>
    </w:p>
    <w:p w14:paraId="12BD7458" w14:textId="77777777" w:rsidR="000E5696" w:rsidRPr="00CB3FFC" w:rsidRDefault="000E5696" w:rsidP="000E5696">
      <w:pPr>
        <w:widowControl w:val="0"/>
        <w:tabs>
          <w:tab w:val="left" w:pos="426"/>
        </w:tabs>
        <w:ind w:left="426"/>
        <w:jc w:val="both"/>
        <w:rPr>
          <w:rFonts w:ascii="Arial" w:hAnsi="Arial" w:cs="Arial"/>
          <w:sz w:val="20"/>
        </w:rPr>
      </w:pPr>
      <w:r w:rsidRPr="00CB3FFC">
        <w:rPr>
          <w:rFonts w:ascii="Arial" w:hAnsi="Arial" w:cs="Arial"/>
          <w:sz w:val="20"/>
        </w:rPr>
        <w:t xml:space="preserve">INSTRUCCIÓN: EN EL CASO DE PERSONAS DE NACIONALIDAD EXTRANJERA, DEBERÁN PRESENTAR LA DOCUMENTACIÓN CORRESPONDIENTE DEBIDAMENTE APOSTILLADA. </w:t>
      </w:r>
    </w:p>
    <w:p w14:paraId="0924FE62" w14:textId="77777777" w:rsidR="000E5696" w:rsidRPr="00CB3FFC" w:rsidRDefault="000E5696" w:rsidP="000E5696">
      <w:pPr>
        <w:widowControl w:val="0"/>
        <w:tabs>
          <w:tab w:val="left" w:pos="426"/>
        </w:tabs>
        <w:jc w:val="both"/>
        <w:rPr>
          <w:rFonts w:ascii="Arial" w:hAnsi="Arial" w:cs="Arial"/>
          <w:sz w:val="20"/>
        </w:rPr>
      </w:pPr>
    </w:p>
    <w:p w14:paraId="6B3FA1BB"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II.3</w:t>
      </w:r>
      <w:r w:rsidRPr="00CB3FFC">
        <w:rPr>
          <w:rFonts w:ascii="Arial" w:hAnsi="Arial" w:cs="Arial"/>
          <w:sz w:val="20"/>
        </w:rPr>
        <w:tab/>
        <w:t>Reúne las condiciones técnicas, jurídicas y económicas, y cuenta con la organización y elementos necesarios para su cumplimiento.</w:t>
      </w:r>
    </w:p>
    <w:p w14:paraId="032C829E" w14:textId="77777777" w:rsidR="000E5696" w:rsidRPr="00CB3FFC" w:rsidRDefault="000E5696" w:rsidP="000E5696">
      <w:pPr>
        <w:widowControl w:val="0"/>
        <w:tabs>
          <w:tab w:val="left" w:pos="426"/>
        </w:tabs>
        <w:ind w:left="426" w:hanging="426"/>
        <w:jc w:val="both"/>
        <w:rPr>
          <w:rFonts w:ascii="Arial" w:hAnsi="Arial" w:cs="Arial"/>
          <w:sz w:val="20"/>
        </w:rPr>
      </w:pPr>
    </w:p>
    <w:p w14:paraId="5D9B884A" w14:textId="77777777" w:rsidR="000E5696" w:rsidRPr="00CB3FFC" w:rsidRDefault="000E5696" w:rsidP="000E5696">
      <w:pPr>
        <w:widowControl w:val="0"/>
        <w:ind w:left="426" w:hanging="426"/>
        <w:jc w:val="both"/>
        <w:rPr>
          <w:rFonts w:ascii="Arial" w:hAnsi="Arial" w:cs="Arial"/>
          <w:sz w:val="20"/>
        </w:rPr>
      </w:pPr>
      <w:r w:rsidRPr="00CB3FFC">
        <w:rPr>
          <w:rFonts w:ascii="Arial" w:hAnsi="Arial" w:cs="Arial"/>
          <w:b/>
          <w:sz w:val="20"/>
        </w:rPr>
        <w:t>II.4</w:t>
      </w:r>
      <w:r w:rsidRPr="00CB3FFC">
        <w:rPr>
          <w:rFonts w:ascii="Arial" w:hAnsi="Arial" w:cs="Arial"/>
          <w:sz w:val="20"/>
        </w:rPr>
        <w:tab/>
        <w:t xml:space="preserve">Cuenta con su Registro Federal de Contribuyentes </w:t>
      </w:r>
      <w:r w:rsidRPr="00CB3FFC">
        <w:rPr>
          <w:rFonts w:ascii="Arial" w:hAnsi="Arial" w:cs="Arial"/>
          <w:b/>
          <w:sz w:val="20"/>
        </w:rPr>
        <w:t>(RFC PROVEEDOR).</w:t>
      </w:r>
    </w:p>
    <w:p w14:paraId="32C87520" w14:textId="77777777" w:rsidR="000E5696" w:rsidRPr="00CB3FFC" w:rsidRDefault="000E5696" w:rsidP="000E5696">
      <w:pPr>
        <w:widowControl w:val="0"/>
        <w:tabs>
          <w:tab w:val="left" w:pos="426"/>
        </w:tabs>
        <w:ind w:left="426" w:hanging="426"/>
        <w:jc w:val="both"/>
        <w:rPr>
          <w:rFonts w:ascii="Arial" w:hAnsi="Arial" w:cs="Arial"/>
          <w:sz w:val="20"/>
        </w:rPr>
      </w:pPr>
    </w:p>
    <w:p w14:paraId="4F4208DE" w14:textId="77777777" w:rsidR="000E5696" w:rsidRPr="00CB3FFC" w:rsidRDefault="000E5696" w:rsidP="000E5696">
      <w:pPr>
        <w:widowControl w:val="0"/>
        <w:ind w:left="426" w:hanging="426"/>
        <w:jc w:val="both"/>
        <w:rPr>
          <w:rFonts w:ascii="Arial" w:hAnsi="Arial" w:cs="Arial"/>
          <w:sz w:val="20"/>
        </w:rPr>
      </w:pPr>
      <w:r w:rsidRPr="00CB3FFC">
        <w:rPr>
          <w:rFonts w:ascii="Arial" w:hAnsi="Arial" w:cs="Arial"/>
          <w:b/>
          <w:sz w:val="20"/>
        </w:rPr>
        <w:t>II.5</w:t>
      </w:r>
      <w:r w:rsidRPr="00CB3FFC">
        <w:rPr>
          <w:rFonts w:ascii="Arial" w:hAnsi="Arial" w:cs="Arial"/>
          <w:sz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35B07FD" w14:textId="77777777" w:rsidR="000E5696" w:rsidRPr="00CB3FFC" w:rsidRDefault="000E5696" w:rsidP="000E5696">
      <w:pPr>
        <w:widowControl w:val="0"/>
        <w:ind w:left="426" w:hanging="426"/>
        <w:jc w:val="both"/>
        <w:rPr>
          <w:rFonts w:ascii="Arial" w:hAnsi="Arial" w:cs="Arial"/>
          <w:sz w:val="20"/>
        </w:rPr>
      </w:pPr>
    </w:p>
    <w:p w14:paraId="464E387F" w14:textId="77777777" w:rsidR="000E5696" w:rsidRPr="00CB3FFC" w:rsidRDefault="000E5696" w:rsidP="000E5696">
      <w:pPr>
        <w:widowControl w:val="0"/>
        <w:tabs>
          <w:tab w:val="left" w:pos="426"/>
        </w:tabs>
        <w:ind w:left="426" w:hanging="426"/>
        <w:jc w:val="both"/>
        <w:rPr>
          <w:rFonts w:ascii="Arial" w:hAnsi="Arial" w:cs="Arial"/>
          <w:sz w:val="20"/>
        </w:rPr>
      </w:pPr>
      <w:r w:rsidRPr="00CB3FFC">
        <w:rPr>
          <w:rFonts w:ascii="Arial" w:hAnsi="Arial" w:cs="Arial"/>
          <w:b/>
          <w:sz w:val="20"/>
        </w:rPr>
        <w:t>II.6</w:t>
      </w:r>
      <w:r w:rsidRPr="00CB3FFC">
        <w:rPr>
          <w:rFonts w:ascii="Arial" w:hAnsi="Arial" w:cs="Arial"/>
          <w:sz w:val="20"/>
        </w:rPr>
        <w:tab/>
        <w:t>Tiene establecido su domicilio en ________________________________________ mismo que señala para los fines y efectos legales del presente contrato.</w:t>
      </w:r>
    </w:p>
    <w:p w14:paraId="41DA33D5" w14:textId="77777777" w:rsidR="000E5696" w:rsidRPr="00CB3FFC" w:rsidRDefault="000E5696" w:rsidP="000E5696">
      <w:pPr>
        <w:jc w:val="both"/>
        <w:rPr>
          <w:rFonts w:ascii="Arial" w:hAnsi="Arial" w:cs="Arial"/>
          <w:sz w:val="20"/>
        </w:rPr>
      </w:pPr>
    </w:p>
    <w:p w14:paraId="6B034818" w14:textId="77777777" w:rsidR="000E5696" w:rsidRPr="00CB3FFC" w:rsidRDefault="000E5696" w:rsidP="000E5696">
      <w:pPr>
        <w:ind w:left="426" w:hanging="426"/>
        <w:jc w:val="both"/>
        <w:rPr>
          <w:rFonts w:ascii="Arial" w:hAnsi="Arial" w:cs="Arial"/>
          <w:b/>
          <w:sz w:val="20"/>
        </w:rPr>
      </w:pPr>
      <w:r w:rsidRPr="00CB3FFC">
        <w:rPr>
          <w:rFonts w:ascii="Arial" w:hAnsi="Arial" w:cs="Arial"/>
          <w:b/>
          <w:sz w:val="20"/>
        </w:rPr>
        <w:t>III.</w:t>
      </w:r>
      <w:r w:rsidRPr="00CB3FFC">
        <w:rPr>
          <w:rFonts w:ascii="Arial" w:hAnsi="Arial" w:cs="Arial"/>
          <w:b/>
          <w:sz w:val="20"/>
        </w:rPr>
        <w:tab/>
        <w:t>De “LAS PARTES”:</w:t>
      </w:r>
    </w:p>
    <w:p w14:paraId="77F1B920" w14:textId="77777777" w:rsidR="000E5696" w:rsidRPr="00CB3FFC" w:rsidRDefault="000E5696" w:rsidP="000E5696">
      <w:pPr>
        <w:jc w:val="both"/>
        <w:rPr>
          <w:rFonts w:ascii="Arial" w:hAnsi="Arial" w:cs="Arial"/>
          <w:sz w:val="20"/>
        </w:rPr>
      </w:pPr>
    </w:p>
    <w:p w14:paraId="0F57FCEF" w14:textId="77777777" w:rsidR="000E5696" w:rsidRPr="00CB3FFC" w:rsidRDefault="000E5696" w:rsidP="000E5696">
      <w:pPr>
        <w:ind w:left="426" w:hanging="426"/>
        <w:jc w:val="both"/>
        <w:rPr>
          <w:rFonts w:ascii="Arial" w:hAnsi="Arial" w:cs="Arial"/>
          <w:sz w:val="20"/>
        </w:rPr>
      </w:pPr>
      <w:r w:rsidRPr="00CB3FFC">
        <w:rPr>
          <w:rFonts w:ascii="Arial" w:hAnsi="Arial" w:cs="Arial"/>
          <w:b/>
          <w:sz w:val="20"/>
        </w:rPr>
        <w:t>III.1</w:t>
      </w:r>
      <w:r w:rsidRPr="00CB3FFC">
        <w:rPr>
          <w:rFonts w:ascii="Arial" w:hAnsi="Arial" w:cs="Arial"/>
          <w:sz w:val="20"/>
        </w:rPr>
        <w:tab/>
        <w:t>Que es su voluntad celebrar el presente contrato y sujetarse a sus términos y condiciones, por lo que de común acuerdo se obligan de conformidad con las siguientes:</w:t>
      </w:r>
    </w:p>
    <w:p w14:paraId="3D8F1D7D" w14:textId="77777777" w:rsidR="000E5696" w:rsidRPr="00CB3FFC" w:rsidRDefault="000E5696" w:rsidP="000E5696">
      <w:pPr>
        <w:rPr>
          <w:rFonts w:ascii="Arial" w:hAnsi="Arial" w:cs="Arial"/>
          <w:b/>
          <w:sz w:val="20"/>
        </w:rPr>
      </w:pPr>
    </w:p>
    <w:p w14:paraId="366B14E2" w14:textId="77777777" w:rsidR="000E5696" w:rsidRPr="00CB3FFC" w:rsidRDefault="000E5696" w:rsidP="000E5696">
      <w:pPr>
        <w:pStyle w:val="Prrafodelista"/>
        <w:ind w:left="720"/>
        <w:jc w:val="center"/>
        <w:rPr>
          <w:rFonts w:ascii="Arial" w:hAnsi="Arial" w:cs="Arial"/>
          <w:sz w:val="20"/>
        </w:rPr>
      </w:pPr>
      <w:r w:rsidRPr="00CB3FFC">
        <w:rPr>
          <w:rFonts w:ascii="Arial" w:hAnsi="Arial" w:cs="Arial"/>
          <w:b/>
          <w:sz w:val="20"/>
        </w:rPr>
        <w:t>CLÁUSULAS</w:t>
      </w:r>
    </w:p>
    <w:p w14:paraId="450CFF16" w14:textId="77777777" w:rsidR="000E5696" w:rsidRPr="00CB3FFC" w:rsidRDefault="000E5696" w:rsidP="000E5696">
      <w:pPr>
        <w:shd w:val="clear" w:color="auto" w:fill="FFFFFF"/>
        <w:jc w:val="both"/>
        <w:textAlignment w:val="baseline"/>
        <w:rPr>
          <w:rFonts w:ascii="Arial" w:hAnsi="Arial" w:cs="Arial"/>
          <w:b/>
          <w:sz w:val="20"/>
          <w:lang w:eastAsia="es-MX"/>
        </w:rPr>
      </w:pPr>
    </w:p>
    <w:p w14:paraId="1EA2D8CB" w14:textId="77777777" w:rsidR="000E5696" w:rsidRPr="00CB3FFC" w:rsidRDefault="000E5696" w:rsidP="000E5696">
      <w:pPr>
        <w:shd w:val="clear" w:color="auto" w:fill="FFFFFF"/>
        <w:jc w:val="both"/>
        <w:textAlignment w:val="baseline"/>
        <w:rPr>
          <w:rFonts w:ascii="Arial" w:hAnsi="Arial" w:cs="Arial"/>
          <w:b/>
          <w:sz w:val="20"/>
          <w:lang w:eastAsia="es-MX"/>
        </w:rPr>
      </w:pPr>
      <w:r w:rsidRPr="00CB3FFC">
        <w:rPr>
          <w:rFonts w:ascii="Arial" w:hAnsi="Arial" w:cs="Arial"/>
          <w:b/>
          <w:sz w:val="20"/>
          <w:lang w:eastAsia="es-MX"/>
        </w:rPr>
        <w:t>PRIMERA. OBJETO DEL CONTRATO.</w:t>
      </w:r>
    </w:p>
    <w:p w14:paraId="6863A981" w14:textId="77777777" w:rsidR="000E5696" w:rsidRPr="00CB3FFC" w:rsidRDefault="000E5696" w:rsidP="000E5696">
      <w:pPr>
        <w:ind w:right="51"/>
        <w:jc w:val="both"/>
        <w:rPr>
          <w:rFonts w:ascii="Arial" w:hAnsi="Arial" w:cs="Arial"/>
          <w:sz w:val="20"/>
        </w:rPr>
      </w:pPr>
    </w:p>
    <w:p w14:paraId="526A97D3" w14:textId="77777777" w:rsidR="000E5696" w:rsidRPr="00CB3FFC" w:rsidRDefault="000E5696" w:rsidP="000E5696">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acepta y se obliga a proporcionar a </w:t>
      </w:r>
      <w:r w:rsidRPr="00CB3FFC">
        <w:rPr>
          <w:rFonts w:ascii="Arial" w:hAnsi="Arial" w:cs="Arial"/>
          <w:b/>
          <w:sz w:val="20"/>
        </w:rPr>
        <w:t>“LA DEPENDENCIA O ENTIDAD”</w:t>
      </w:r>
      <w:r w:rsidRPr="00CB3FFC">
        <w:rPr>
          <w:rFonts w:ascii="Arial" w:hAnsi="Arial" w:cs="Arial"/>
          <w:sz w:val="20"/>
        </w:rPr>
        <w:t xml:space="preserve"> la adquisición de </w:t>
      </w:r>
      <w:r w:rsidRPr="00CB3FFC">
        <w:rPr>
          <w:rFonts w:ascii="Arial" w:hAnsi="Arial" w:cs="Arial"/>
          <w:b/>
          <w:sz w:val="20"/>
        </w:rPr>
        <w:t>(</w:t>
      </w:r>
      <w:r w:rsidRPr="00CB3FFC">
        <w:rPr>
          <w:rFonts w:ascii="Arial" w:hAnsi="Arial" w:cs="Arial"/>
          <w:b/>
          <w:sz w:val="20"/>
          <w:u w:val="single"/>
        </w:rPr>
        <w:t>DESCRIPCIÓN</w:t>
      </w:r>
      <w:r w:rsidRPr="00CB3FFC">
        <w:rPr>
          <w:rFonts w:ascii="Arial" w:hAnsi="Arial" w:cs="Arial"/>
          <w:b/>
          <w:sz w:val="20"/>
        </w:rPr>
        <w:t>),</w:t>
      </w:r>
      <w:r w:rsidRPr="00CB3FFC">
        <w:rPr>
          <w:rFonts w:ascii="Arial" w:hAnsi="Arial" w:cs="Arial"/>
          <w:sz w:val="20"/>
        </w:rPr>
        <w:t xml:space="preserve"> en los términos y condiciones establecidos en la convocatoria </w:t>
      </w:r>
      <w:r w:rsidRPr="00CB3FFC">
        <w:rPr>
          <w:rFonts w:ascii="Arial" w:hAnsi="Arial" w:cs="Arial"/>
          <w:b/>
          <w:sz w:val="20"/>
        </w:rPr>
        <w:t>(TRATÁNDOSE DE LICITACIONES PÚBLICAS O INVITACIÓN A CUANDO MENOS TRES PERSONAS)</w:t>
      </w:r>
      <w:r w:rsidRPr="00CB3FFC">
        <w:rPr>
          <w:rFonts w:ascii="Arial" w:hAnsi="Arial" w:cs="Arial"/>
          <w:sz w:val="20"/>
        </w:rPr>
        <w:t xml:space="preserve">, este contrato y sus anexos </w:t>
      </w:r>
      <w:r w:rsidRPr="00CB3FFC">
        <w:rPr>
          <w:rFonts w:ascii="Arial" w:hAnsi="Arial" w:cs="Arial"/>
          <w:b/>
          <w:sz w:val="20"/>
          <w:u w:val="single"/>
        </w:rPr>
        <w:t>(NUMERAR Y DESCRIBIR LOS ANEXOS)</w:t>
      </w:r>
      <w:r w:rsidRPr="00CB3FFC">
        <w:rPr>
          <w:rFonts w:ascii="Arial" w:hAnsi="Arial" w:cs="Arial"/>
          <w:b/>
          <w:sz w:val="20"/>
        </w:rPr>
        <w:t>,</w:t>
      </w:r>
      <w:r w:rsidRPr="00CB3FFC">
        <w:rPr>
          <w:rFonts w:ascii="Arial" w:hAnsi="Arial" w:cs="Arial"/>
          <w:sz w:val="20"/>
        </w:rPr>
        <w:t xml:space="preserve"> que forman parte integrante del mismo.</w:t>
      </w:r>
    </w:p>
    <w:p w14:paraId="5E4F4AF3" w14:textId="77777777" w:rsidR="000E5696" w:rsidRPr="00CB3FFC" w:rsidRDefault="000E5696" w:rsidP="000E5696">
      <w:pPr>
        <w:ind w:right="51"/>
        <w:jc w:val="both"/>
        <w:rPr>
          <w:rFonts w:ascii="Arial" w:hAnsi="Arial" w:cs="Arial"/>
          <w:sz w:val="20"/>
        </w:rPr>
      </w:pPr>
    </w:p>
    <w:p w14:paraId="22FB2931" w14:textId="77777777" w:rsidR="000E5696" w:rsidRPr="00CB3FFC" w:rsidRDefault="000E5696" w:rsidP="000E5696">
      <w:pPr>
        <w:jc w:val="both"/>
        <w:rPr>
          <w:rFonts w:ascii="Arial" w:hAnsi="Arial" w:cs="Arial"/>
          <w:b/>
          <w:sz w:val="20"/>
        </w:rPr>
      </w:pPr>
      <w:r w:rsidRPr="00CB3FFC">
        <w:rPr>
          <w:rFonts w:ascii="Arial" w:hAnsi="Arial" w:cs="Arial"/>
          <w:b/>
          <w:sz w:val="20"/>
        </w:rPr>
        <w:t xml:space="preserve">SEGUNDA. MONTO DEL CONTRATO. </w:t>
      </w:r>
    </w:p>
    <w:p w14:paraId="1867F945" w14:textId="77777777" w:rsidR="000E5696" w:rsidRPr="00CB3FFC" w:rsidRDefault="000E5696" w:rsidP="000E5696">
      <w:pPr>
        <w:jc w:val="both"/>
        <w:rPr>
          <w:rFonts w:ascii="Arial" w:hAnsi="Arial" w:cs="Arial"/>
          <w:sz w:val="20"/>
        </w:rPr>
      </w:pPr>
    </w:p>
    <w:p w14:paraId="67D295F2"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INSTRUCCIÓN: TRATÁNDOSE DE CONTRATO CERRADO Y ANUAL, MOSTRAR EL SIGUIENTE PÁRRAFO: </w:t>
      </w:r>
    </w:p>
    <w:p w14:paraId="14CF4281" w14:textId="77777777" w:rsidR="000E5696" w:rsidRPr="00CB3FFC" w:rsidRDefault="000E5696" w:rsidP="000E5696">
      <w:pPr>
        <w:ind w:right="51"/>
        <w:jc w:val="both"/>
        <w:rPr>
          <w:rFonts w:ascii="Arial" w:hAnsi="Arial" w:cs="Arial"/>
          <w:b/>
          <w:sz w:val="20"/>
        </w:rPr>
      </w:pPr>
    </w:p>
    <w:p w14:paraId="6E36FD51" w14:textId="77777777" w:rsidR="000E5696" w:rsidRPr="00CB3FFC" w:rsidRDefault="000E5696" w:rsidP="000E5696">
      <w:pPr>
        <w:ind w:right="51"/>
        <w:jc w:val="both"/>
        <w:rPr>
          <w:rFonts w:ascii="Arial" w:hAnsi="Arial" w:cs="Arial"/>
          <w:sz w:val="20"/>
        </w:rPr>
      </w:pPr>
      <w:r w:rsidRPr="00CB3FFC">
        <w:rPr>
          <w:rFonts w:ascii="Arial" w:hAnsi="Arial" w:cs="Arial"/>
          <w:b/>
          <w:sz w:val="20"/>
        </w:rPr>
        <w:lastRenderedPageBreak/>
        <w:t xml:space="preserve">“LA DEPENDENCIA O ENTIDAD” </w:t>
      </w:r>
      <w:r w:rsidRPr="00CB3FFC">
        <w:rPr>
          <w:rFonts w:ascii="Arial" w:hAnsi="Arial" w:cs="Arial"/>
          <w:sz w:val="20"/>
        </w:rPr>
        <w:t xml:space="preserve">pagará a </w:t>
      </w:r>
      <w:r w:rsidRPr="00CB3FFC">
        <w:rPr>
          <w:rFonts w:ascii="Arial" w:hAnsi="Arial" w:cs="Arial"/>
          <w:b/>
          <w:sz w:val="20"/>
        </w:rPr>
        <w:t>“EL PROVEEDOR”</w:t>
      </w:r>
      <w:r w:rsidRPr="00CB3FFC">
        <w:rPr>
          <w:rFonts w:ascii="Arial" w:hAnsi="Arial" w:cs="Arial"/>
          <w:sz w:val="20"/>
        </w:rPr>
        <w:t xml:space="preserve"> como contraprestación por el suministro de los bienes objeto de este contrato, la cantidad de $ </w:t>
      </w:r>
      <w:r w:rsidRPr="00CB3FFC">
        <w:rPr>
          <w:rFonts w:ascii="Arial" w:hAnsi="Arial" w:cs="Arial"/>
          <w:b/>
          <w:sz w:val="20"/>
          <w:u w:val="single"/>
        </w:rPr>
        <w:t>(MONTO TOTAL DEL CONTRATO SIN IMPUESTOS)</w:t>
      </w:r>
      <w:r w:rsidRPr="00CB3FFC">
        <w:rPr>
          <w:rFonts w:ascii="Arial" w:hAnsi="Arial" w:cs="Arial"/>
          <w:sz w:val="20"/>
        </w:rPr>
        <w:t xml:space="preserve"> más impuestos que ascienda a $ </w:t>
      </w:r>
      <w:r w:rsidRPr="00CB3FFC">
        <w:rPr>
          <w:rFonts w:ascii="Arial" w:eastAsia="Calibri" w:hAnsi="Arial" w:cs="Arial"/>
          <w:b/>
          <w:sz w:val="20"/>
          <w:lang w:eastAsia="en-US"/>
        </w:rPr>
        <w:t>(IMPUESTOS),</w:t>
      </w:r>
      <w:r w:rsidRPr="00CB3FFC">
        <w:rPr>
          <w:rFonts w:ascii="Arial" w:eastAsia="Calibri" w:hAnsi="Arial" w:cs="Arial"/>
          <w:sz w:val="20"/>
          <w:lang w:eastAsia="en-US"/>
        </w:rPr>
        <w:t xml:space="preserve"> </w:t>
      </w:r>
      <w:r w:rsidRPr="00CB3FFC">
        <w:rPr>
          <w:rFonts w:ascii="Arial" w:hAnsi="Arial" w:cs="Arial"/>
          <w:sz w:val="20"/>
        </w:rPr>
        <w:t xml:space="preserve">que hace un total de </w:t>
      </w:r>
      <w:r w:rsidRPr="00CB3FFC">
        <w:rPr>
          <w:rFonts w:ascii="Arial" w:hAnsi="Arial" w:cs="Arial"/>
          <w:b/>
          <w:sz w:val="20"/>
        </w:rPr>
        <w:t>(MONTO TOTAL CON IMPUESTOS).</w:t>
      </w:r>
      <w:r w:rsidRPr="00CB3FFC">
        <w:rPr>
          <w:rFonts w:ascii="Arial" w:hAnsi="Arial" w:cs="Arial"/>
          <w:sz w:val="20"/>
        </w:rPr>
        <w:t xml:space="preserve"> </w:t>
      </w:r>
    </w:p>
    <w:p w14:paraId="4EA0FDF1" w14:textId="77777777" w:rsidR="000E5696" w:rsidRPr="00CB3FFC" w:rsidRDefault="000E5696" w:rsidP="000E5696">
      <w:pPr>
        <w:ind w:right="51"/>
        <w:jc w:val="both"/>
        <w:rPr>
          <w:rFonts w:ascii="Arial" w:hAnsi="Arial" w:cs="Arial"/>
          <w:sz w:val="20"/>
        </w:rPr>
      </w:pPr>
    </w:p>
    <w:p w14:paraId="113AE796"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DE SER CERRADO Y PLURIANUAL, MOSTRAR LA TABLA Y LOS DOS PÁRRAFOS SIGUIENTES:</w:t>
      </w:r>
    </w:p>
    <w:p w14:paraId="1BD32196" w14:textId="77777777" w:rsidR="000E5696" w:rsidRPr="00CB3FFC" w:rsidRDefault="000E5696" w:rsidP="000E5696">
      <w:pPr>
        <w:ind w:right="51"/>
        <w:jc w:val="both"/>
        <w:rPr>
          <w:rFonts w:ascii="Arial" w:hAnsi="Arial" w:cs="Arial"/>
          <w:b/>
          <w:sz w:val="20"/>
        </w:rPr>
      </w:pPr>
    </w:p>
    <w:p w14:paraId="0DBC44E6" w14:textId="77777777" w:rsidR="000E5696" w:rsidRPr="00CB3FFC" w:rsidRDefault="000E5696" w:rsidP="000E5696">
      <w:pPr>
        <w:ind w:right="51"/>
        <w:jc w:val="both"/>
        <w:rPr>
          <w:rFonts w:ascii="Arial" w:hAnsi="Arial" w:cs="Arial"/>
          <w:sz w:val="20"/>
        </w:rPr>
      </w:pPr>
      <w:r w:rsidRPr="00CB3FFC">
        <w:rPr>
          <w:rFonts w:ascii="Arial" w:hAnsi="Arial" w:cs="Arial"/>
          <w:b/>
          <w:sz w:val="20"/>
        </w:rPr>
        <w:t xml:space="preserve">“LA DEPENDENCIA O ENTIDAD” </w:t>
      </w:r>
      <w:r w:rsidRPr="00CB3FFC">
        <w:rPr>
          <w:rFonts w:ascii="Arial" w:hAnsi="Arial" w:cs="Arial"/>
          <w:sz w:val="20"/>
        </w:rPr>
        <w:t xml:space="preserve">conviene con </w:t>
      </w:r>
      <w:r w:rsidRPr="00CB3FFC">
        <w:rPr>
          <w:rFonts w:ascii="Arial" w:hAnsi="Arial" w:cs="Arial"/>
          <w:b/>
          <w:sz w:val="20"/>
        </w:rPr>
        <w:t>“EL PROVEEDOR”</w:t>
      </w:r>
      <w:r w:rsidRPr="00CB3FFC">
        <w:rPr>
          <w:rFonts w:ascii="Arial" w:hAnsi="Arial" w:cs="Arial"/>
          <w:sz w:val="20"/>
        </w:rPr>
        <w:t xml:space="preserve"> que el monto total del suministro de los bienes es por la cantidad de $ (</w:t>
      </w:r>
      <w:r w:rsidRPr="00CB3FFC">
        <w:rPr>
          <w:rFonts w:ascii="Arial" w:hAnsi="Arial" w:cs="Arial"/>
          <w:b/>
          <w:sz w:val="20"/>
        </w:rPr>
        <w:t xml:space="preserve">MONTO TOTAL DEL CONTRATO SIN IMPUESTOS) </w:t>
      </w:r>
      <w:r w:rsidRPr="00CB3FFC">
        <w:rPr>
          <w:rFonts w:ascii="Arial" w:hAnsi="Arial" w:cs="Arial"/>
          <w:sz w:val="20"/>
        </w:rPr>
        <w:t xml:space="preserve">más impuestos que ascienda a $ </w:t>
      </w:r>
      <w:r w:rsidRPr="00CB3FFC">
        <w:rPr>
          <w:rFonts w:ascii="Arial" w:eastAsia="Calibri" w:hAnsi="Arial" w:cs="Arial"/>
          <w:b/>
          <w:sz w:val="20"/>
          <w:lang w:eastAsia="en-US"/>
        </w:rPr>
        <w:t>(IMPUESTOS)</w:t>
      </w:r>
      <w:r w:rsidRPr="00CB3FFC">
        <w:rPr>
          <w:rFonts w:ascii="Arial" w:hAnsi="Arial" w:cs="Arial"/>
          <w:b/>
          <w:sz w:val="20"/>
        </w:rPr>
        <w:t xml:space="preserve"> </w:t>
      </w:r>
      <w:r w:rsidRPr="00CB3FFC">
        <w:rPr>
          <w:rFonts w:ascii="Arial" w:hAnsi="Arial" w:cs="Arial"/>
          <w:sz w:val="20"/>
        </w:rPr>
        <w:t>lo que hace un total de</w:t>
      </w:r>
      <w:r w:rsidRPr="00CB3FFC">
        <w:rPr>
          <w:rFonts w:ascii="Arial" w:hAnsi="Arial" w:cs="Arial"/>
          <w:b/>
          <w:sz w:val="20"/>
        </w:rPr>
        <w:t xml:space="preserve"> (MONTO TOTAL DEL CONTRATO CON IMPUESTOS) </w:t>
      </w:r>
      <w:r w:rsidRPr="00CB3FFC">
        <w:rPr>
          <w:rFonts w:ascii="Arial" w:hAnsi="Arial" w:cs="Arial"/>
          <w:sz w:val="20"/>
        </w:rPr>
        <w:t xml:space="preserve">importe que se cubrirá en cada uno de los ejercicios fiscales, de acuerdo a lo siguiente: </w:t>
      </w:r>
    </w:p>
    <w:p w14:paraId="0AABD106" w14:textId="77777777" w:rsidR="000E5696" w:rsidRPr="00CB3FFC" w:rsidRDefault="000E5696" w:rsidP="000E5696">
      <w:pPr>
        <w:ind w:right="51"/>
        <w:jc w:val="both"/>
        <w:rPr>
          <w:rFonts w:ascii="Arial" w:hAnsi="Arial" w:cs="Arial"/>
          <w:sz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2835"/>
      </w:tblGrid>
      <w:tr w:rsidR="000E5696" w:rsidRPr="006004F0" w14:paraId="4AEA09F8" w14:textId="77777777" w:rsidTr="00611EC8">
        <w:tc>
          <w:tcPr>
            <w:tcW w:w="2972" w:type="dxa"/>
            <w:shd w:val="clear" w:color="auto" w:fill="auto"/>
          </w:tcPr>
          <w:p w14:paraId="7C7E7FC2" w14:textId="77777777" w:rsidR="000E5696" w:rsidRPr="006004F0" w:rsidRDefault="000E5696" w:rsidP="00611EC8">
            <w:pPr>
              <w:ind w:right="51"/>
              <w:jc w:val="both"/>
              <w:rPr>
                <w:rFonts w:ascii="Arial" w:hAnsi="Arial" w:cs="Arial"/>
                <w:sz w:val="20"/>
              </w:rPr>
            </w:pPr>
            <w:r w:rsidRPr="006004F0">
              <w:rPr>
                <w:rFonts w:ascii="Arial" w:hAnsi="Arial" w:cs="Arial"/>
                <w:sz w:val="20"/>
              </w:rPr>
              <w:t>Ejercicio Fiscal</w:t>
            </w:r>
          </w:p>
        </w:tc>
        <w:tc>
          <w:tcPr>
            <w:tcW w:w="3119" w:type="dxa"/>
            <w:shd w:val="clear" w:color="auto" w:fill="auto"/>
          </w:tcPr>
          <w:p w14:paraId="1BF8389B" w14:textId="77777777" w:rsidR="000E5696" w:rsidRPr="006004F0" w:rsidRDefault="000E5696" w:rsidP="00611EC8">
            <w:pPr>
              <w:ind w:right="51"/>
              <w:jc w:val="both"/>
              <w:rPr>
                <w:rFonts w:ascii="Arial" w:hAnsi="Arial" w:cs="Arial"/>
                <w:sz w:val="20"/>
              </w:rPr>
            </w:pPr>
            <w:r w:rsidRPr="006004F0">
              <w:rPr>
                <w:rFonts w:ascii="Arial" w:hAnsi="Arial" w:cs="Arial"/>
                <w:sz w:val="20"/>
              </w:rPr>
              <w:t>Monto sin impuestos</w:t>
            </w:r>
          </w:p>
        </w:tc>
        <w:tc>
          <w:tcPr>
            <w:tcW w:w="2835" w:type="dxa"/>
            <w:shd w:val="clear" w:color="auto" w:fill="auto"/>
          </w:tcPr>
          <w:p w14:paraId="1CA040FE" w14:textId="77777777" w:rsidR="000E5696" w:rsidRPr="006004F0" w:rsidRDefault="000E5696" w:rsidP="00611EC8">
            <w:pPr>
              <w:ind w:right="51"/>
              <w:jc w:val="both"/>
              <w:rPr>
                <w:rFonts w:ascii="Arial" w:hAnsi="Arial" w:cs="Arial"/>
                <w:sz w:val="20"/>
              </w:rPr>
            </w:pPr>
            <w:r w:rsidRPr="006004F0">
              <w:rPr>
                <w:rFonts w:ascii="Arial" w:hAnsi="Arial" w:cs="Arial"/>
                <w:sz w:val="20"/>
              </w:rPr>
              <w:t>Monto con impuestos</w:t>
            </w:r>
          </w:p>
        </w:tc>
      </w:tr>
      <w:tr w:rsidR="000E5696" w:rsidRPr="006004F0" w14:paraId="6F097212" w14:textId="77777777" w:rsidTr="00611EC8">
        <w:tc>
          <w:tcPr>
            <w:tcW w:w="2972" w:type="dxa"/>
            <w:tcBorders>
              <w:bottom w:val="single" w:sz="4" w:space="0" w:color="auto"/>
            </w:tcBorders>
            <w:shd w:val="clear" w:color="auto" w:fill="auto"/>
          </w:tcPr>
          <w:p w14:paraId="0F8D43B1" w14:textId="77777777" w:rsidR="000E5696" w:rsidRPr="006004F0" w:rsidRDefault="000E5696" w:rsidP="00611EC8">
            <w:pPr>
              <w:ind w:right="51"/>
              <w:jc w:val="both"/>
              <w:rPr>
                <w:rFonts w:ascii="Arial" w:hAnsi="Arial" w:cs="Arial"/>
                <w:sz w:val="20"/>
              </w:rPr>
            </w:pPr>
            <w:r w:rsidRPr="006004F0">
              <w:rPr>
                <w:rFonts w:ascii="Arial" w:hAnsi="Arial" w:cs="Arial"/>
                <w:sz w:val="20"/>
              </w:rPr>
              <w:t xml:space="preserve"> (INCORPORAR EJERCICIO FISCAL)</w:t>
            </w:r>
          </w:p>
        </w:tc>
        <w:tc>
          <w:tcPr>
            <w:tcW w:w="3119" w:type="dxa"/>
            <w:shd w:val="clear" w:color="auto" w:fill="auto"/>
          </w:tcPr>
          <w:p w14:paraId="396A938D" w14:textId="77777777" w:rsidR="000E5696" w:rsidRPr="006004F0" w:rsidRDefault="000E5696" w:rsidP="00611EC8">
            <w:pPr>
              <w:ind w:right="51"/>
              <w:jc w:val="both"/>
              <w:rPr>
                <w:rFonts w:ascii="Arial" w:hAnsi="Arial" w:cs="Arial"/>
                <w:b/>
                <w:bCs/>
                <w:sz w:val="20"/>
              </w:rPr>
            </w:pPr>
            <w:r w:rsidRPr="006004F0">
              <w:rPr>
                <w:rFonts w:ascii="Arial" w:hAnsi="Arial" w:cs="Arial"/>
                <w:sz w:val="20"/>
              </w:rPr>
              <w:t>(MONTO SIN IMPUESTOS DEL EJERCICIO)</w:t>
            </w:r>
          </w:p>
        </w:tc>
        <w:tc>
          <w:tcPr>
            <w:tcW w:w="2835" w:type="dxa"/>
            <w:shd w:val="clear" w:color="auto" w:fill="auto"/>
          </w:tcPr>
          <w:p w14:paraId="48AB4F2E" w14:textId="77777777" w:rsidR="000E5696" w:rsidRPr="006004F0" w:rsidRDefault="000E5696" w:rsidP="00611EC8">
            <w:pPr>
              <w:ind w:right="51"/>
              <w:jc w:val="both"/>
              <w:rPr>
                <w:rFonts w:ascii="Arial" w:hAnsi="Arial" w:cs="Arial"/>
                <w:sz w:val="20"/>
              </w:rPr>
            </w:pPr>
            <w:r w:rsidRPr="006004F0">
              <w:rPr>
                <w:rFonts w:ascii="Arial" w:hAnsi="Arial" w:cs="Arial"/>
                <w:sz w:val="20"/>
              </w:rPr>
              <w:t xml:space="preserve">(MONTO CON IMPUESTOS DEL EJERCICIO) </w:t>
            </w:r>
          </w:p>
        </w:tc>
      </w:tr>
      <w:tr w:rsidR="000E5696" w:rsidRPr="006004F0" w14:paraId="60860B48" w14:textId="77777777" w:rsidTr="00611EC8">
        <w:tc>
          <w:tcPr>
            <w:tcW w:w="2972" w:type="dxa"/>
            <w:tcBorders>
              <w:bottom w:val="single" w:sz="4" w:space="0" w:color="auto"/>
            </w:tcBorders>
            <w:shd w:val="clear" w:color="auto" w:fill="auto"/>
          </w:tcPr>
          <w:p w14:paraId="586A1EFD" w14:textId="77777777" w:rsidR="000E5696" w:rsidRPr="006004F0" w:rsidRDefault="000E5696" w:rsidP="00611EC8">
            <w:pPr>
              <w:ind w:right="51"/>
              <w:jc w:val="both"/>
              <w:rPr>
                <w:rFonts w:ascii="Arial" w:hAnsi="Arial" w:cs="Arial"/>
                <w:sz w:val="20"/>
              </w:rPr>
            </w:pPr>
            <w:r w:rsidRPr="006004F0">
              <w:rPr>
                <w:rFonts w:ascii="Arial" w:hAnsi="Arial" w:cs="Arial"/>
                <w:sz w:val="20"/>
              </w:rPr>
              <w:t>Se agregarán tantos se hayan programado</w:t>
            </w:r>
          </w:p>
        </w:tc>
        <w:tc>
          <w:tcPr>
            <w:tcW w:w="3119" w:type="dxa"/>
            <w:tcBorders>
              <w:bottom w:val="single" w:sz="4" w:space="0" w:color="auto"/>
            </w:tcBorders>
            <w:shd w:val="clear" w:color="auto" w:fill="auto"/>
          </w:tcPr>
          <w:p w14:paraId="7A33B2E3" w14:textId="77777777" w:rsidR="000E5696" w:rsidRPr="006004F0" w:rsidRDefault="000E5696" w:rsidP="00611EC8">
            <w:pPr>
              <w:ind w:right="51"/>
              <w:jc w:val="both"/>
              <w:rPr>
                <w:rFonts w:ascii="Arial" w:hAnsi="Arial" w:cs="Arial"/>
                <w:sz w:val="20"/>
              </w:rPr>
            </w:pPr>
          </w:p>
        </w:tc>
        <w:tc>
          <w:tcPr>
            <w:tcW w:w="2835" w:type="dxa"/>
            <w:shd w:val="clear" w:color="auto" w:fill="auto"/>
          </w:tcPr>
          <w:p w14:paraId="2C62ACA5" w14:textId="77777777" w:rsidR="000E5696" w:rsidRPr="006004F0" w:rsidRDefault="000E5696" w:rsidP="00611EC8">
            <w:pPr>
              <w:ind w:right="51"/>
              <w:jc w:val="both"/>
              <w:rPr>
                <w:rFonts w:ascii="Arial" w:hAnsi="Arial" w:cs="Arial"/>
                <w:sz w:val="20"/>
              </w:rPr>
            </w:pPr>
          </w:p>
        </w:tc>
      </w:tr>
      <w:tr w:rsidR="000E5696" w:rsidRPr="006004F0" w14:paraId="6D6E2ED6" w14:textId="77777777" w:rsidTr="00611EC8">
        <w:tc>
          <w:tcPr>
            <w:tcW w:w="2972" w:type="dxa"/>
            <w:tcBorders>
              <w:top w:val="single" w:sz="4" w:space="0" w:color="auto"/>
              <w:left w:val="nil"/>
              <w:bottom w:val="nil"/>
              <w:right w:val="single" w:sz="4" w:space="0" w:color="auto"/>
            </w:tcBorders>
            <w:shd w:val="clear" w:color="auto" w:fill="auto"/>
          </w:tcPr>
          <w:p w14:paraId="116BC517" w14:textId="77777777" w:rsidR="000E5696" w:rsidRPr="006004F0" w:rsidRDefault="000E5696" w:rsidP="00611EC8">
            <w:pPr>
              <w:ind w:right="51"/>
              <w:jc w:val="right"/>
              <w:rPr>
                <w:rFonts w:ascii="Arial" w:hAnsi="Arial" w:cs="Arial"/>
                <w:b/>
                <w:sz w:val="20"/>
              </w:rPr>
            </w:pPr>
            <w:r w:rsidRPr="006004F0">
              <w:rPr>
                <w:rFonts w:ascii="Arial" w:hAnsi="Arial" w:cs="Arial"/>
                <w:b/>
                <w:sz w:val="20"/>
              </w:rPr>
              <w:t>TOTAL:</w:t>
            </w:r>
          </w:p>
        </w:tc>
        <w:tc>
          <w:tcPr>
            <w:tcW w:w="3119" w:type="dxa"/>
            <w:tcBorders>
              <w:left w:val="single" w:sz="4" w:space="0" w:color="auto"/>
            </w:tcBorders>
            <w:shd w:val="clear" w:color="auto" w:fill="auto"/>
          </w:tcPr>
          <w:p w14:paraId="6E74C776" w14:textId="77777777" w:rsidR="000E5696" w:rsidRPr="006004F0" w:rsidRDefault="000E5696" w:rsidP="00611EC8">
            <w:pPr>
              <w:ind w:right="51"/>
              <w:jc w:val="both"/>
              <w:rPr>
                <w:rFonts w:ascii="Arial" w:hAnsi="Arial" w:cs="Arial"/>
                <w:sz w:val="20"/>
              </w:rPr>
            </w:pPr>
            <w:r w:rsidRPr="006004F0">
              <w:rPr>
                <w:rFonts w:ascii="Arial" w:hAnsi="Arial" w:cs="Arial"/>
                <w:sz w:val="20"/>
              </w:rPr>
              <w:t>$(MONTO TOTAL SIN IMPUESTOS)</w:t>
            </w:r>
          </w:p>
        </w:tc>
        <w:tc>
          <w:tcPr>
            <w:tcW w:w="2835" w:type="dxa"/>
            <w:shd w:val="clear" w:color="auto" w:fill="auto"/>
          </w:tcPr>
          <w:p w14:paraId="1114FE58" w14:textId="77777777" w:rsidR="000E5696" w:rsidRPr="006004F0" w:rsidRDefault="000E5696" w:rsidP="00611EC8">
            <w:pPr>
              <w:ind w:right="51"/>
              <w:jc w:val="both"/>
              <w:rPr>
                <w:rFonts w:ascii="Arial" w:hAnsi="Arial" w:cs="Arial"/>
                <w:sz w:val="20"/>
              </w:rPr>
            </w:pPr>
            <w:r w:rsidRPr="006004F0">
              <w:rPr>
                <w:rFonts w:ascii="Arial" w:hAnsi="Arial" w:cs="Arial"/>
                <w:sz w:val="20"/>
              </w:rPr>
              <w:t>(MONTO TOTAL con impuestos)</w:t>
            </w:r>
          </w:p>
        </w:tc>
      </w:tr>
    </w:tbl>
    <w:p w14:paraId="3707C2C6" w14:textId="77777777" w:rsidR="000E5696" w:rsidRPr="00CB3FFC" w:rsidRDefault="000E5696" w:rsidP="000E5696">
      <w:pPr>
        <w:ind w:right="51"/>
        <w:jc w:val="both"/>
        <w:rPr>
          <w:rFonts w:ascii="Arial" w:hAnsi="Arial" w:cs="Arial"/>
          <w:sz w:val="20"/>
        </w:rPr>
      </w:pPr>
    </w:p>
    <w:p w14:paraId="3FC809A9"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CB3FFC">
        <w:rPr>
          <w:rFonts w:ascii="Arial" w:hAnsi="Arial" w:cs="Arial"/>
          <w:b/>
          <w:sz w:val="20"/>
        </w:rPr>
        <w:t xml:space="preserve">“LA DEPENDENCIA O ENTIDAD”, </w:t>
      </w:r>
      <w:r w:rsidRPr="00CB3FFC">
        <w:rPr>
          <w:rFonts w:ascii="Arial" w:hAnsi="Arial" w:cs="Arial"/>
          <w:sz w:val="20"/>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7827692A" w14:textId="77777777" w:rsidR="000E5696" w:rsidRPr="00CB3FFC" w:rsidRDefault="000E5696" w:rsidP="000E5696">
      <w:pPr>
        <w:ind w:right="51"/>
        <w:jc w:val="both"/>
        <w:rPr>
          <w:rFonts w:ascii="Arial" w:hAnsi="Arial" w:cs="Arial"/>
          <w:sz w:val="20"/>
        </w:rPr>
      </w:pPr>
    </w:p>
    <w:p w14:paraId="1AFA691F"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LOS MONTOS Y PRECIOS SE PODRÁN INDICAR EN MONEDA EXTRANJERA, CUANDO ASÍ SE HAYA DETERMINADO EN LA CONVOCATORIA, INVITACIÓN, O SOLICITUD DE COTIZACIÓN, DE CONFORMIDAD CON EL ARTÍCULO 45, FRACCIÓN XIII DE LA LAASSP.</w:t>
      </w:r>
    </w:p>
    <w:p w14:paraId="139F7D4A" w14:textId="77777777" w:rsidR="000E5696" w:rsidRPr="00CB3FFC" w:rsidRDefault="000E5696" w:rsidP="000E5696">
      <w:pPr>
        <w:ind w:right="51"/>
        <w:jc w:val="both"/>
        <w:rPr>
          <w:rFonts w:ascii="Arial" w:hAnsi="Arial" w:cs="Arial"/>
          <w:sz w:val="20"/>
        </w:rPr>
      </w:pPr>
    </w:p>
    <w:p w14:paraId="68964E1B" w14:textId="77777777" w:rsidR="000E5696" w:rsidRPr="00CB3FFC" w:rsidRDefault="000E5696" w:rsidP="000E5696">
      <w:pPr>
        <w:ind w:right="51"/>
        <w:jc w:val="both"/>
        <w:rPr>
          <w:rFonts w:ascii="Arial" w:hAnsi="Arial" w:cs="Arial"/>
          <w:sz w:val="20"/>
        </w:rPr>
      </w:pPr>
      <w:r w:rsidRPr="00CB3FFC">
        <w:rPr>
          <w:rFonts w:ascii="Arial" w:hAnsi="Arial" w:cs="Arial"/>
          <w:sz w:val="20"/>
        </w:rPr>
        <w:t>El(los) precio(s) unitario(s) del presente contrato, expresado(s) en moneda nacional es (son):</w:t>
      </w:r>
    </w:p>
    <w:p w14:paraId="693F53EC" w14:textId="77777777" w:rsidR="000E5696" w:rsidRPr="00CB3FFC" w:rsidRDefault="000E5696" w:rsidP="000E5696">
      <w:pPr>
        <w:ind w:right="51"/>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0E5696" w:rsidRPr="006004F0" w14:paraId="256C2E52" w14:textId="77777777" w:rsidTr="00611EC8">
        <w:tc>
          <w:tcPr>
            <w:tcW w:w="1490" w:type="dxa"/>
            <w:shd w:val="clear" w:color="auto" w:fill="auto"/>
            <w:vAlign w:val="center"/>
          </w:tcPr>
          <w:p w14:paraId="3D837713" w14:textId="77777777" w:rsidR="000E5696" w:rsidRPr="006004F0" w:rsidRDefault="000E5696" w:rsidP="00611EC8">
            <w:pPr>
              <w:ind w:right="51"/>
              <w:jc w:val="both"/>
              <w:rPr>
                <w:rFonts w:ascii="Arial" w:hAnsi="Arial" w:cs="Arial"/>
                <w:sz w:val="20"/>
              </w:rPr>
            </w:pPr>
            <w:r w:rsidRPr="006004F0">
              <w:rPr>
                <w:rFonts w:ascii="Arial" w:hAnsi="Arial" w:cs="Arial"/>
                <w:b/>
                <w:bCs/>
                <w:sz w:val="20"/>
              </w:rPr>
              <w:t>Partida</w:t>
            </w:r>
          </w:p>
        </w:tc>
        <w:tc>
          <w:tcPr>
            <w:tcW w:w="1610" w:type="dxa"/>
            <w:shd w:val="clear" w:color="auto" w:fill="auto"/>
            <w:vAlign w:val="center"/>
          </w:tcPr>
          <w:p w14:paraId="777BF4C8" w14:textId="77777777" w:rsidR="000E5696" w:rsidRPr="006004F0" w:rsidRDefault="000E5696" w:rsidP="00611EC8">
            <w:pPr>
              <w:ind w:right="51"/>
              <w:jc w:val="both"/>
              <w:rPr>
                <w:rFonts w:ascii="Arial" w:hAnsi="Arial" w:cs="Arial"/>
                <w:sz w:val="20"/>
              </w:rPr>
            </w:pPr>
            <w:r w:rsidRPr="006004F0">
              <w:rPr>
                <w:rFonts w:ascii="Arial" w:hAnsi="Arial" w:cs="Arial"/>
                <w:b/>
                <w:bCs/>
                <w:sz w:val="20"/>
              </w:rPr>
              <w:t>Descripción *</w:t>
            </w:r>
          </w:p>
        </w:tc>
        <w:tc>
          <w:tcPr>
            <w:tcW w:w="1132" w:type="dxa"/>
            <w:shd w:val="clear" w:color="auto" w:fill="auto"/>
            <w:vAlign w:val="center"/>
          </w:tcPr>
          <w:p w14:paraId="696A9789" w14:textId="77777777" w:rsidR="000E5696" w:rsidRPr="006004F0" w:rsidRDefault="000E5696" w:rsidP="00611EC8">
            <w:pPr>
              <w:ind w:right="51"/>
              <w:jc w:val="both"/>
              <w:rPr>
                <w:rFonts w:ascii="Arial" w:hAnsi="Arial" w:cs="Arial"/>
                <w:sz w:val="20"/>
              </w:rPr>
            </w:pPr>
            <w:r w:rsidRPr="006004F0">
              <w:rPr>
                <w:rFonts w:ascii="Arial" w:hAnsi="Arial" w:cs="Arial"/>
                <w:b/>
                <w:bCs/>
                <w:sz w:val="20"/>
              </w:rPr>
              <w:t>Unidad*</w:t>
            </w:r>
          </w:p>
        </w:tc>
        <w:tc>
          <w:tcPr>
            <w:tcW w:w="1306" w:type="dxa"/>
            <w:shd w:val="clear" w:color="auto" w:fill="auto"/>
            <w:vAlign w:val="center"/>
          </w:tcPr>
          <w:p w14:paraId="39445EC7" w14:textId="77777777" w:rsidR="000E5696" w:rsidRPr="006004F0" w:rsidRDefault="000E5696" w:rsidP="00611EC8">
            <w:pPr>
              <w:ind w:right="51"/>
              <w:jc w:val="both"/>
              <w:rPr>
                <w:rFonts w:ascii="Arial" w:hAnsi="Arial" w:cs="Arial"/>
                <w:sz w:val="20"/>
              </w:rPr>
            </w:pPr>
            <w:r w:rsidRPr="006004F0">
              <w:rPr>
                <w:rFonts w:ascii="Arial" w:hAnsi="Arial" w:cs="Arial"/>
                <w:b/>
                <w:bCs/>
                <w:sz w:val="20"/>
              </w:rPr>
              <w:t>Cantidad *</w:t>
            </w:r>
          </w:p>
        </w:tc>
        <w:tc>
          <w:tcPr>
            <w:tcW w:w="1178" w:type="dxa"/>
            <w:shd w:val="clear" w:color="auto" w:fill="auto"/>
            <w:vAlign w:val="center"/>
          </w:tcPr>
          <w:p w14:paraId="0EF4C360" w14:textId="77777777" w:rsidR="000E5696" w:rsidRPr="006004F0" w:rsidRDefault="000E5696" w:rsidP="00611EC8">
            <w:pPr>
              <w:ind w:right="51"/>
              <w:jc w:val="both"/>
              <w:rPr>
                <w:rFonts w:ascii="Arial" w:hAnsi="Arial" w:cs="Arial"/>
                <w:sz w:val="20"/>
              </w:rPr>
            </w:pPr>
            <w:r w:rsidRPr="006004F0">
              <w:rPr>
                <w:rFonts w:ascii="Arial" w:hAnsi="Arial" w:cs="Arial"/>
                <w:b/>
                <w:bCs/>
                <w:sz w:val="20"/>
              </w:rPr>
              <w:t>Precio unitario *</w:t>
            </w:r>
          </w:p>
        </w:tc>
        <w:tc>
          <w:tcPr>
            <w:tcW w:w="1495" w:type="dxa"/>
            <w:shd w:val="clear" w:color="auto" w:fill="auto"/>
            <w:vAlign w:val="center"/>
          </w:tcPr>
          <w:p w14:paraId="5EF7ED80" w14:textId="77777777" w:rsidR="000E5696" w:rsidRPr="006004F0" w:rsidRDefault="000E5696" w:rsidP="00611EC8">
            <w:pPr>
              <w:ind w:right="51"/>
              <w:jc w:val="both"/>
              <w:rPr>
                <w:rFonts w:ascii="Arial" w:hAnsi="Arial" w:cs="Arial"/>
                <w:sz w:val="20"/>
              </w:rPr>
            </w:pPr>
            <w:r w:rsidRPr="006004F0">
              <w:rPr>
                <w:rFonts w:ascii="Arial" w:hAnsi="Arial" w:cs="Arial"/>
                <w:b/>
                <w:bCs/>
                <w:sz w:val="20"/>
              </w:rPr>
              <w:t>Precio total antes de imp. *</w:t>
            </w:r>
          </w:p>
        </w:tc>
        <w:tc>
          <w:tcPr>
            <w:tcW w:w="1183" w:type="dxa"/>
            <w:shd w:val="clear" w:color="auto" w:fill="auto"/>
          </w:tcPr>
          <w:p w14:paraId="685F271B" w14:textId="77777777" w:rsidR="000E5696" w:rsidRPr="006004F0" w:rsidRDefault="000E5696" w:rsidP="00611EC8">
            <w:pPr>
              <w:ind w:right="51"/>
              <w:jc w:val="both"/>
              <w:rPr>
                <w:rFonts w:ascii="Arial" w:hAnsi="Arial" w:cs="Arial"/>
                <w:b/>
                <w:bCs/>
                <w:sz w:val="20"/>
              </w:rPr>
            </w:pPr>
            <w:r w:rsidRPr="006004F0">
              <w:rPr>
                <w:rFonts w:ascii="Arial" w:hAnsi="Arial" w:cs="Arial"/>
                <w:b/>
                <w:bCs/>
                <w:sz w:val="20"/>
              </w:rPr>
              <w:t>Precio total después de imp. *</w:t>
            </w:r>
          </w:p>
        </w:tc>
      </w:tr>
      <w:tr w:rsidR="000E5696" w:rsidRPr="006004F0" w14:paraId="3876C4C3" w14:textId="77777777" w:rsidTr="00611EC8">
        <w:tc>
          <w:tcPr>
            <w:tcW w:w="1490" w:type="dxa"/>
            <w:shd w:val="clear" w:color="auto" w:fill="auto"/>
          </w:tcPr>
          <w:p w14:paraId="4239CEC4" w14:textId="77777777" w:rsidR="000E5696" w:rsidRPr="006004F0" w:rsidRDefault="000E5696" w:rsidP="00611EC8">
            <w:pPr>
              <w:ind w:right="51"/>
              <w:jc w:val="both"/>
              <w:rPr>
                <w:rFonts w:ascii="Arial" w:hAnsi="Arial" w:cs="Arial"/>
                <w:sz w:val="20"/>
              </w:rPr>
            </w:pPr>
          </w:p>
        </w:tc>
        <w:tc>
          <w:tcPr>
            <w:tcW w:w="1610" w:type="dxa"/>
            <w:shd w:val="clear" w:color="auto" w:fill="auto"/>
          </w:tcPr>
          <w:p w14:paraId="3EBDF9EA" w14:textId="77777777" w:rsidR="000E5696" w:rsidRPr="006004F0" w:rsidRDefault="000E5696" w:rsidP="00611EC8">
            <w:pPr>
              <w:ind w:right="51"/>
              <w:jc w:val="both"/>
              <w:rPr>
                <w:rFonts w:ascii="Arial" w:hAnsi="Arial" w:cs="Arial"/>
                <w:sz w:val="20"/>
              </w:rPr>
            </w:pPr>
          </w:p>
        </w:tc>
        <w:tc>
          <w:tcPr>
            <w:tcW w:w="1132" w:type="dxa"/>
            <w:shd w:val="clear" w:color="auto" w:fill="auto"/>
          </w:tcPr>
          <w:p w14:paraId="19294F24" w14:textId="77777777" w:rsidR="000E5696" w:rsidRPr="006004F0" w:rsidRDefault="000E5696" w:rsidP="00611EC8">
            <w:pPr>
              <w:ind w:right="51"/>
              <w:jc w:val="both"/>
              <w:rPr>
                <w:rFonts w:ascii="Arial" w:hAnsi="Arial" w:cs="Arial"/>
                <w:sz w:val="20"/>
              </w:rPr>
            </w:pPr>
          </w:p>
        </w:tc>
        <w:tc>
          <w:tcPr>
            <w:tcW w:w="1306" w:type="dxa"/>
            <w:shd w:val="clear" w:color="auto" w:fill="auto"/>
          </w:tcPr>
          <w:p w14:paraId="60CDD658" w14:textId="77777777" w:rsidR="000E5696" w:rsidRPr="006004F0" w:rsidRDefault="000E5696" w:rsidP="00611EC8">
            <w:pPr>
              <w:ind w:right="51"/>
              <w:jc w:val="both"/>
              <w:rPr>
                <w:rFonts w:ascii="Arial" w:hAnsi="Arial" w:cs="Arial"/>
                <w:sz w:val="20"/>
              </w:rPr>
            </w:pPr>
          </w:p>
        </w:tc>
        <w:tc>
          <w:tcPr>
            <w:tcW w:w="1178" w:type="dxa"/>
            <w:shd w:val="clear" w:color="auto" w:fill="auto"/>
          </w:tcPr>
          <w:p w14:paraId="53A4C5A2" w14:textId="77777777" w:rsidR="000E5696" w:rsidRPr="006004F0" w:rsidRDefault="000E5696" w:rsidP="00611EC8">
            <w:pPr>
              <w:ind w:right="51"/>
              <w:jc w:val="both"/>
              <w:rPr>
                <w:rFonts w:ascii="Arial" w:hAnsi="Arial" w:cs="Arial"/>
                <w:sz w:val="20"/>
              </w:rPr>
            </w:pPr>
          </w:p>
        </w:tc>
        <w:tc>
          <w:tcPr>
            <w:tcW w:w="1495" w:type="dxa"/>
            <w:shd w:val="clear" w:color="auto" w:fill="auto"/>
          </w:tcPr>
          <w:p w14:paraId="733EC59E" w14:textId="77777777" w:rsidR="000E5696" w:rsidRPr="006004F0" w:rsidRDefault="000E5696" w:rsidP="00611EC8">
            <w:pPr>
              <w:ind w:right="51"/>
              <w:jc w:val="both"/>
              <w:rPr>
                <w:rFonts w:ascii="Arial" w:hAnsi="Arial" w:cs="Arial"/>
                <w:sz w:val="20"/>
              </w:rPr>
            </w:pPr>
          </w:p>
        </w:tc>
        <w:tc>
          <w:tcPr>
            <w:tcW w:w="1183" w:type="dxa"/>
            <w:shd w:val="clear" w:color="auto" w:fill="auto"/>
          </w:tcPr>
          <w:p w14:paraId="4A304292" w14:textId="77777777" w:rsidR="000E5696" w:rsidRPr="006004F0" w:rsidRDefault="000E5696" w:rsidP="00611EC8">
            <w:pPr>
              <w:ind w:right="51"/>
              <w:jc w:val="both"/>
              <w:rPr>
                <w:rFonts w:ascii="Arial" w:hAnsi="Arial" w:cs="Arial"/>
                <w:sz w:val="20"/>
              </w:rPr>
            </w:pPr>
          </w:p>
        </w:tc>
      </w:tr>
    </w:tbl>
    <w:p w14:paraId="3F6751FE" w14:textId="77777777" w:rsidR="000E5696" w:rsidRPr="00CB3FFC" w:rsidRDefault="000E5696" w:rsidP="000E5696">
      <w:pPr>
        <w:ind w:right="51"/>
        <w:jc w:val="both"/>
        <w:rPr>
          <w:rFonts w:ascii="Arial" w:hAnsi="Arial" w:cs="Arial"/>
          <w:sz w:val="20"/>
        </w:rPr>
      </w:pPr>
    </w:p>
    <w:p w14:paraId="79C15F5A"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INSTRUCCIÓN: INDICAR EL ANEXO CORRESPONDIENTE</w:t>
      </w:r>
    </w:p>
    <w:p w14:paraId="0A73F6FC" w14:textId="77777777" w:rsidR="000E5696" w:rsidRPr="00CB3FFC" w:rsidRDefault="000E5696" w:rsidP="000E5696">
      <w:pPr>
        <w:ind w:right="51"/>
        <w:jc w:val="both"/>
        <w:rPr>
          <w:rFonts w:ascii="Arial" w:hAnsi="Arial" w:cs="Arial"/>
          <w:sz w:val="20"/>
        </w:rPr>
      </w:pPr>
    </w:p>
    <w:p w14:paraId="1DD6DB9E"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El precio unitario es considerado fijo y en moneda nacional </w:t>
      </w:r>
      <w:r w:rsidRPr="00CB3FFC">
        <w:rPr>
          <w:rFonts w:ascii="Arial" w:hAnsi="Arial" w:cs="Arial"/>
          <w:b/>
          <w:sz w:val="20"/>
        </w:rPr>
        <w:t>(TIPO MONEDA)</w:t>
      </w:r>
      <w:r w:rsidRPr="00CB3FFC">
        <w:rPr>
          <w:rFonts w:ascii="Arial" w:hAnsi="Arial" w:cs="Arial"/>
          <w:sz w:val="20"/>
        </w:rPr>
        <w:t xml:space="preserve"> hasta que concluya la relación contractual que se formaliza, incluyendo todos los conceptos y costos involucrados en la adquisición de </w:t>
      </w:r>
      <w:r w:rsidRPr="00CB3FFC">
        <w:rPr>
          <w:rFonts w:ascii="Arial" w:hAnsi="Arial" w:cs="Arial"/>
          <w:b/>
          <w:sz w:val="20"/>
        </w:rPr>
        <w:t>(</w:t>
      </w:r>
      <w:r w:rsidRPr="00CB3FFC">
        <w:rPr>
          <w:rFonts w:ascii="Arial" w:hAnsi="Arial" w:cs="Arial"/>
          <w:b/>
          <w:sz w:val="20"/>
          <w:u w:val="single"/>
        </w:rPr>
        <w:t>DESCRIPCIÓN)</w:t>
      </w:r>
      <w:r w:rsidRPr="00CB3FFC">
        <w:rPr>
          <w:rFonts w:ascii="Arial" w:hAnsi="Arial" w:cs="Arial"/>
          <w:b/>
          <w:sz w:val="20"/>
        </w:rPr>
        <w:t>,</w:t>
      </w:r>
      <w:r w:rsidRPr="00CB3FFC">
        <w:rPr>
          <w:rFonts w:ascii="Arial" w:hAnsi="Arial" w:cs="Arial"/>
          <w:sz w:val="20"/>
        </w:rPr>
        <w:t xml:space="preserve"> por lo que </w:t>
      </w:r>
      <w:r w:rsidRPr="00CB3FFC">
        <w:rPr>
          <w:rFonts w:ascii="Arial" w:hAnsi="Arial" w:cs="Arial"/>
          <w:b/>
          <w:sz w:val="20"/>
        </w:rPr>
        <w:t xml:space="preserve">“EL PROVEEDOR” </w:t>
      </w:r>
      <w:r w:rsidRPr="00CB3FFC">
        <w:rPr>
          <w:rFonts w:ascii="Arial" w:hAnsi="Arial" w:cs="Arial"/>
          <w:sz w:val="20"/>
        </w:rPr>
        <w:t xml:space="preserve">no podrá agregar ningún costo extra y los precios serán inalterables durante la vigencia del presente contrato.   </w:t>
      </w:r>
    </w:p>
    <w:p w14:paraId="56B40D78" w14:textId="77777777" w:rsidR="000E5696" w:rsidRPr="00CB3FFC" w:rsidRDefault="000E5696" w:rsidP="000E5696">
      <w:pPr>
        <w:ind w:right="51"/>
        <w:jc w:val="both"/>
        <w:rPr>
          <w:rFonts w:ascii="Arial" w:hAnsi="Arial" w:cs="Arial"/>
          <w:sz w:val="20"/>
        </w:rPr>
      </w:pPr>
    </w:p>
    <w:p w14:paraId="5475A2F6"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DE QUE SE HAYA PREVISTO VARIACIÓN DE PRECIOS, Y SE CUENTE CON UNA FÓRMULA O MECANISMO DE AJUSTE SE CONSIDERARÁ LA SIGUIENTE REDACCIÓN:</w:t>
      </w:r>
    </w:p>
    <w:p w14:paraId="3FF9A690" w14:textId="77777777" w:rsidR="000E5696" w:rsidRPr="00CB3FFC" w:rsidRDefault="000E5696" w:rsidP="000E5696">
      <w:pPr>
        <w:ind w:right="51"/>
        <w:jc w:val="both"/>
        <w:rPr>
          <w:rFonts w:ascii="Arial" w:hAnsi="Arial" w:cs="Arial"/>
          <w:sz w:val="20"/>
        </w:rPr>
      </w:pPr>
    </w:p>
    <w:p w14:paraId="6777AB11"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El precio unitario será considerado en moneda nacional, y podrá ser modificado conforme a la siguiente: </w:t>
      </w:r>
      <w:r w:rsidRPr="00CB3FFC">
        <w:rPr>
          <w:rFonts w:ascii="Arial" w:hAnsi="Arial" w:cs="Arial"/>
          <w:b/>
          <w:sz w:val="20"/>
          <w:u w:val="single"/>
        </w:rPr>
        <w:t>(ESTABLECER LA FÓRMULA O MECANISMO DE AJUSTE PUBLICADA EN LA CONVOCATORIA, INVITACIÓN O SOLICITUD DE COTIZACIÓN).</w:t>
      </w:r>
    </w:p>
    <w:p w14:paraId="74EA9353" w14:textId="77777777" w:rsidR="000E5696" w:rsidRPr="00CB3FFC" w:rsidRDefault="000E5696" w:rsidP="000E5696">
      <w:pPr>
        <w:ind w:right="51"/>
        <w:jc w:val="both"/>
        <w:rPr>
          <w:rFonts w:ascii="Arial" w:hAnsi="Arial" w:cs="Arial"/>
          <w:sz w:val="20"/>
        </w:rPr>
      </w:pPr>
    </w:p>
    <w:p w14:paraId="6622C36C"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INSTRUCCIÓN: EN CASO DE SER ABIERTO Y ANUAL INCORPORAR EL SIGUIENTE PÁRRAFO: </w:t>
      </w:r>
    </w:p>
    <w:p w14:paraId="5EAFF234" w14:textId="77777777" w:rsidR="000E5696" w:rsidRPr="00CB3FFC" w:rsidRDefault="000E5696" w:rsidP="000E5696">
      <w:pPr>
        <w:ind w:right="51"/>
        <w:jc w:val="both"/>
        <w:rPr>
          <w:rFonts w:ascii="Arial" w:hAnsi="Arial" w:cs="Arial"/>
          <w:b/>
          <w:sz w:val="20"/>
        </w:rPr>
      </w:pPr>
    </w:p>
    <w:p w14:paraId="1EEBAB48" w14:textId="77777777" w:rsidR="000E5696" w:rsidRPr="00CB3FFC" w:rsidRDefault="000E5696" w:rsidP="000E5696">
      <w:pPr>
        <w:ind w:right="51"/>
        <w:jc w:val="both"/>
        <w:rPr>
          <w:rFonts w:ascii="Arial" w:hAnsi="Arial" w:cs="Arial"/>
          <w:b/>
          <w:sz w:val="20"/>
        </w:rPr>
      </w:pPr>
      <w:r w:rsidRPr="00CB3FFC">
        <w:rPr>
          <w:rFonts w:ascii="Arial" w:hAnsi="Arial" w:cs="Arial"/>
          <w:b/>
          <w:sz w:val="20"/>
        </w:rPr>
        <w:t xml:space="preserve">“LA DEPENDENCIA O ENTIDAD” </w:t>
      </w:r>
      <w:r w:rsidRPr="00CB3FFC">
        <w:rPr>
          <w:rFonts w:ascii="Arial" w:hAnsi="Arial" w:cs="Arial"/>
          <w:sz w:val="20"/>
        </w:rPr>
        <w:t xml:space="preserve">pagará a </w:t>
      </w:r>
      <w:r w:rsidRPr="00CB3FFC">
        <w:rPr>
          <w:rFonts w:ascii="Arial" w:hAnsi="Arial" w:cs="Arial"/>
          <w:b/>
          <w:sz w:val="20"/>
        </w:rPr>
        <w:t>“EL PROVEEDOR”</w:t>
      </w:r>
      <w:r w:rsidRPr="00CB3FFC">
        <w:rPr>
          <w:rFonts w:ascii="Arial" w:hAnsi="Arial" w:cs="Arial"/>
          <w:sz w:val="20"/>
        </w:rPr>
        <w:t xml:space="preserve"> como contraprestación por el suministro de los bienes objeto de este contrato, la cantidad mínima </w:t>
      </w:r>
      <w:r w:rsidRPr="00CB3FFC">
        <w:rPr>
          <w:rFonts w:ascii="Arial" w:hAnsi="Arial" w:cs="Arial"/>
          <w:b/>
          <w:sz w:val="20"/>
          <w:u w:val="single"/>
        </w:rPr>
        <w:t>(MONTO MÍNIMO TOTAL DEL CONTRATO)</w:t>
      </w:r>
      <w:r w:rsidRPr="00CB3FFC">
        <w:rPr>
          <w:rFonts w:ascii="Arial" w:hAnsi="Arial" w:cs="Arial"/>
          <w:b/>
          <w:sz w:val="20"/>
        </w:rPr>
        <w:t xml:space="preserve"> </w:t>
      </w:r>
      <w:r w:rsidRPr="00CB3FFC">
        <w:rPr>
          <w:rFonts w:ascii="Arial" w:hAnsi="Arial" w:cs="Arial"/>
          <w:sz w:val="20"/>
        </w:rPr>
        <w:t xml:space="preserve">más impuestos por $______ </w:t>
      </w:r>
      <w:r w:rsidRPr="00CB3FFC">
        <w:rPr>
          <w:rFonts w:ascii="Arial" w:hAnsi="Arial" w:cs="Arial"/>
          <w:b/>
          <w:sz w:val="20"/>
          <w:u w:val="single"/>
        </w:rPr>
        <w:t>(INDICAR LA CANTIDAD EN LETRA),</w:t>
      </w:r>
      <w:r w:rsidRPr="00CB3FFC">
        <w:rPr>
          <w:rFonts w:ascii="Arial" w:hAnsi="Arial" w:cs="Arial"/>
          <w:sz w:val="20"/>
        </w:rPr>
        <w:t xml:space="preserve"> y </w:t>
      </w:r>
      <w:r w:rsidRPr="00CB3FFC">
        <w:rPr>
          <w:rFonts w:ascii="Arial" w:eastAsia="Calibri" w:hAnsi="Arial" w:cs="Arial"/>
          <w:sz w:val="20"/>
          <w:lang w:eastAsia="en-US"/>
        </w:rPr>
        <w:t xml:space="preserve">un monto máximo de </w:t>
      </w:r>
      <w:r w:rsidRPr="00CB3FFC">
        <w:rPr>
          <w:rFonts w:ascii="Arial" w:hAnsi="Arial" w:cs="Arial"/>
          <w:b/>
          <w:sz w:val="20"/>
          <w:u w:val="single"/>
        </w:rPr>
        <w:t xml:space="preserve">(MONTO MÁXIMO TOTAL DEL CONTRATO), </w:t>
      </w:r>
      <w:r w:rsidRPr="00CB3FFC">
        <w:rPr>
          <w:rFonts w:ascii="Arial" w:hAnsi="Arial" w:cs="Arial"/>
          <w:sz w:val="20"/>
        </w:rPr>
        <w:t xml:space="preserve">más impuestos que asciende a $______ </w:t>
      </w:r>
      <w:r w:rsidRPr="00CB3FFC">
        <w:rPr>
          <w:rFonts w:ascii="Arial" w:hAnsi="Arial" w:cs="Arial"/>
          <w:b/>
          <w:sz w:val="20"/>
        </w:rPr>
        <w:t>(INDICAR LA CANTIDAD EN LETRA).</w:t>
      </w:r>
    </w:p>
    <w:p w14:paraId="52169C55" w14:textId="77777777" w:rsidR="000E5696" w:rsidRPr="00CB3FFC" w:rsidRDefault="000E5696" w:rsidP="000E5696">
      <w:pPr>
        <w:ind w:right="51"/>
        <w:jc w:val="both"/>
        <w:rPr>
          <w:rFonts w:ascii="Arial" w:hAnsi="Arial" w:cs="Arial"/>
          <w:sz w:val="20"/>
        </w:rPr>
      </w:pPr>
    </w:p>
    <w:p w14:paraId="4878450A"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DE SER PLURIANUAL ABIERTO, MOSTRAR LA TABLA Y LOS TRES PÁRRAFOS SIGUIENTES:</w:t>
      </w:r>
    </w:p>
    <w:p w14:paraId="48FD7A82" w14:textId="77777777" w:rsidR="000E5696" w:rsidRPr="00CB3FFC" w:rsidRDefault="000E5696" w:rsidP="000E5696">
      <w:pPr>
        <w:ind w:right="51"/>
        <w:jc w:val="both"/>
        <w:rPr>
          <w:rFonts w:ascii="Arial" w:hAnsi="Arial" w:cs="Arial"/>
          <w:b/>
          <w:sz w:val="20"/>
        </w:rPr>
      </w:pPr>
    </w:p>
    <w:p w14:paraId="3F5199F4" w14:textId="77777777" w:rsidR="000E5696" w:rsidRPr="00CB3FFC" w:rsidRDefault="000E5696" w:rsidP="000E5696">
      <w:pPr>
        <w:ind w:right="51"/>
        <w:jc w:val="both"/>
        <w:rPr>
          <w:rFonts w:ascii="Arial" w:hAnsi="Arial" w:cs="Arial"/>
          <w:b/>
          <w:sz w:val="20"/>
          <w:u w:val="single"/>
        </w:rPr>
      </w:pPr>
      <w:r w:rsidRPr="00CB3FFC">
        <w:rPr>
          <w:rFonts w:ascii="Arial" w:hAnsi="Arial" w:cs="Arial"/>
          <w:b/>
          <w:sz w:val="20"/>
        </w:rPr>
        <w:t xml:space="preserve">“LA DEPENDENCIA O ENTIDAD” </w:t>
      </w:r>
      <w:r w:rsidRPr="00CB3FFC">
        <w:rPr>
          <w:rFonts w:ascii="Arial" w:hAnsi="Arial" w:cs="Arial"/>
          <w:sz w:val="20"/>
        </w:rPr>
        <w:t xml:space="preserve">conviene con </w:t>
      </w:r>
      <w:r w:rsidRPr="00CB3FFC">
        <w:rPr>
          <w:rFonts w:ascii="Arial" w:hAnsi="Arial" w:cs="Arial"/>
          <w:b/>
          <w:sz w:val="20"/>
        </w:rPr>
        <w:t>“EL PROVEEDOR”</w:t>
      </w:r>
      <w:r w:rsidRPr="00CB3FFC">
        <w:rPr>
          <w:rFonts w:ascii="Arial" w:hAnsi="Arial" w:cs="Arial"/>
          <w:sz w:val="20"/>
        </w:rPr>
        <w:t xml:space="preserve"> que el </w:t>
      </w:r>
      <w:r w:rsidRPr="00CB3FFC">
        <w:rPr>
          <w:rFonts w:ascii="Arial" w:hAnsi="Arial" w:cs="Arial"/>
          <w:b/>
          <w:sz w:val="20"/>
        </w:rPr>
        <w:t>monto mínimo</w:t>
      </w:r>
      <w:r w:rsidRPr="00CB3FFC">
        <w:rPr>
          <w:rFonts w:ascii="Arial" w:hAnsi="Arial" w:cs="Arial"/>
          <w:sz w:val="20"/>
        </w:rPr>
        <w:t xml:space="preserve"> del suministro de los bienes para los ejercicios fiscales de </w:t>
      </w:r>
      <w:r w:rsidRPr="00CB3FFC">
        <w:rPr>
          <w:rFonts w:ascii="Arial" w:hAnsi="Arial" w:cs="Arial"/>
          <w:b/>
          <w:sz w:val="20"/>
        </w:rPr>
        <w:t>(</w:t>
      </w:r>
      <w:r w:rsidRPr="00CB3FFC">
        <w:rPr>
          <w:rFonts w:ascii="Arial" w:hAnsi="Arial" w:cs="Arial"/>
          <w:b/>
          <w:sz w:val="20"/>
          <w:u w:val="single"/>
        </w:rPr>
        <w:t xml:space="preserve">CONCATENAR EJERCICIOS FISCALES QUE INVOLUCRAN LA PLURIANUALIDAD) </w:t>
      </w:r>
      <w:r w:rsidRPr="00CB3FFC">
        <w:rPr>
          <w:rFonts w:ascii="Arial" w:hAnsi="Arial" w:cs="Arial"/>
          <w:sz w:val="20"/>
        </w:rPr>
        <w:t xml:space="preserve">es por la cantidad de (MONTO MÍNIMO TOTAL) más impuestos que asciende a </w:t>
      </w:r>
      <w:r w:rsidRPr="00CB3FFC">
        <w:rPr>
          <w:rFonts w:ascii="Arial" w:hAnsi="Arial" w:cs="Arial"/>
          <w:b/>
          <w:sz w:val="20"/>
          <w:u w:val="single"/>
        </w:rPr>
        <w:t>$______ (INDICAR LA CANTIDAD EN LETRA).</w:t>
      </w:r>
    </w:p>
    <w:p w14:paraId="388BFF7B" w14:textId="77777777" w:rsidR="000E5696" w:rsidRPr="00CB3FFC" w:rsidRDefault="000E5696" w:rsidP="000E5696">
      <w:pPr>
        <w:ind w:right="51"/>
        <w:jc w:val="both"/>
        <w:rPr>
          <w:rFonts w:ascii="Arial" w:hAnsi="Arial" w:cs="Arial"/>
          <w:sz w:val="20"/>
        </w:rPr>
      </w:pPr>
    </w:p>
    <w:p w14:paraId="6DD4E35A"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Asimismo, que el </w:t>
      </w:r>
      <w:r w:rsidRPr="00CB3FFC">
        <w:rPr>
          <w:rFonts w:ascii="Arial" w:hAnsi="Arial" w:cs="Arial"/>
          <w:b/>
          <w:sz w:val="20"/>
        </w:rPr>
        <w:t>monto máximo</w:t>
      </w:r>
      <w:r w:rsidRPr="00CB3FFC">
        <w:rPr>
          <w:rFonts w:ascii="Arial" w:hAnsi="Arial" w:cs="Arial"/>
          <w:sz w:val="20"/>
        </w:rPr>
        <w:t xml:space="preserve"> del suministro de los bienes para los ejercicios fiscales de </w:t>
      </w:r>
      <w:r w:rsidRPr="00CB3FFC">
        <w:rPr>
          <w:rFonts w:ascii="Arial" w:hAnsi="Arial" w:cs="Arial"/>
          <w:b/>
          <w:sz w:val="20"/>
        </w:rPr>
        <w:t xml:space="preserve">(CONCATENAR EJERCICIOS FISCALES QUE INVOLUCRAN LA PLURIANUALIDAD) </w:t>
      </w:r>
      <w:r w:rsidRPr="00CB3FFC">
        <w:rPr>
          <w:rFonts w:ascii="Arial" w:hAnsi="Arial" w:cs="Arial"/>
          <w:sz w:val="20"/>
        </w:rPr>
        <w:t>es por la cantidad de</w:t>
      </w:r>
      <w:r w:rsidRPr="00CB3FFC">
        <w:rPr>
          <w:rFonts w:ascii="Arial" w:eastAsia="Calibri" w:hAnsi="Arial" w:cs="Arial"/>
          <w:sz w:val="20"/>
          <w:lang w:eastAsia="en-US"/>
        </w:rPr>
        <w:t xml:space="preserve"> un monto máximo </w:t>
      </w:r>
      <w:r w:rsidRPr="00CB3FFC">
        <w:rPr>
          <w:rFonts w:ascii="Arial" w:eastAsia="Calibri" w:hAnsi="Arial" w:cs="Arial"/>
          <w:b/>
          <w:sz w:val="20"/>
          <w:lang w:eastAsia="en-US"/>
        </w:rPr>
        <w:t xml:space="preserve">de </w:t>
      </w:r>
      <w:r w:rsidRPr="00CB3FFC">
        <w:rPr>
          <w:rFonts w:ascii="Arial" w:hAnsi="Arial" w:cs="Arial"/>
          <w:b/>
          <w:sz w:val="20"/>
        </w:rPr>
        <w:t xml:space="preserve">(MONTO MÁXIMO TOTAL DEL CONTRATO) </w:t>
      </w:r>
      <w:r w:rsidRPr="00CB3FFC">
        <w:rPr>
          <w:rFonts w:ascii="Arial" w:hAnsi="Arial" w:cs="Arial"/>
          <w:sz w:val="20"/>
        </w:rPr>
        <w:t xml:space="preserve">más impuestos que asciende a $______ </w:t>
      </w:r>
      <w:r w:rsidRPr="00CB3FFC">
        <w:rPr>
          <w:rFonts w:ascii="Arial" w:hAnsi="Arial" w:cs="Arial"/>
          <w:b/>
          <w:sz w:val="20"/>
          <w:u w:val="single"/>
        </w:rPr>
        <w:t>(INDICAR LA CANTIDAD EN LETRA).</w:t>
      </w:r>
    </w:p>
    <w:p w14:paraId="1B22F373" w14:textId="77777777" w:rsidR="000E5696" w:rsidRPr="00CB3FFC" w:rsidRDefault="000E5696" w:rsidP="000E5696">
      <w:pPr>
        <w:ind w:right="51"/>
        <w:jc w:val="both"/>
        <w:rPr>
          <w:rFonts w:ascii="Arial" w:hAnsi="Arial" w:cs="Arial"/>
          <w:sz w:val="20"/>
        </w:rPr>
      </w:pPr>
    </w:p>
    <w:p w14:paraId="26E25114" w14:textId="77777777" w:rsidR="000E5696" w:rsidRPr="00CB3FFC" w:rsidRDefault="000E5696" w:rsidP="000E5696">
      <w:pPr>
        <w:ind w:right="51"/>
        <w:jc w:val="both"/>
        <w:rPr>
          <w:rFonts w:ascii="Arial" w:hAnsi="Arial" w:cs="Arial"/>
          <w:sz w:val="20"/>
        </w:rPr>
      </w:pPr>
      <w:r w:rsidRPr="00CB3FFC">
        <w:rPr>
          <w:rFonts w:ascii="Arial" w:hAnsi="Arial" w:cs="Arial"/>
          <w:sz w:val="20"/>
        </w:rPr>
        <w:t>Importes mínimos y máximos a pagar en cada ejercicio fiscal de acuerdo a lo siguiente.</w:t>
      </w:r>
    </w:p>
    <w:p w14:paraId="534D3EFC" w14:textId="77777777" w:rsidR="000E5696" w:rsidRPr="00CB3FFC" w:rsidRDefault="000E5696" w:rsidP="000E5696">
      <w:pPr>
        <w:ind w:right="51"/>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0E5696" w:rsidRPr="006004F0" w14:paraId="1CCF7BB0" w14:textId="77777777" w:rsidTr="00611EC8">
        <w:trPr>
          <w:trHeight w:val="249"/>
        </w:trPr>
        <w:tc>
          <w:tcPr>
            <w:tcW w:w="3112" w:type="dxa"/>
            <w:shd w:val="clear" w:color="auto" w:fill="auto"/>
          </w:tcPr>
          <w:p w14:paraId="557637C4" w14:textId="77777777" w:rsidR="000E5696" w:rsidRPr="006004F0" w:rsidRDefault="000E5696" w:rsidP="00611EC8">
            <w:pPr>
              <w:ind w:right="51"/>
              <w:jc w:val="both"/>
              <w:rPr>
                <w:rFonts w:ascii="Arial" w:hAnsi="Arial" w:cs="Arial"/>
                <w:sz w:val="20"/>
              </w:rPr>
            </w:pPr>
            <w:r w:rsidRPr="006004F0">
              <w:rPr>
                <w:rFonts w:ascii="Arial" w:hAnsi="Arial" w:cs="Arial"/>
                <w:sz w:val="20"/>
              </w:rPr>
              <w:t>Ejercicio Fiscal</w:t>
            </w:r>
          </w:p>
        </w:tc>
        <w:tc>
          <w:tcPr>
            <w:tcW w:w="3113" w:type="dxa"/>
            <w:shd w:val="clear" w:color="auto" w:fill="auto"/>
          </w:tcPr>
          <w:p w14:paraId="33463B76" w14:textId="77777777" w:rsidR="000E5696" w:rsidRPr="006004F0" w:rsidRDefault="000E5696" w:rsidP="00611EC8">
            <w:pPr>
              <w:ind w:right="51"/>
              <w:jc w:val="both"/>
              <w:rPr>
                <w:rFonts w:ascii="Arial" w:hAnsi="Arial" w:cs="Arial"/>
                <w:sz w:val="20"/>
              </w:rPr>
            </w:pPr>
            <w:r w:rsidRPr="006004F0">
              <w:rPr>
                <w:rFonts w:ascii="Arial" w:hAnsi="Arial" w:cs="Arial"/>
                <w:sz w:val="20"/>
              </w:rPr>
              <w:t>Monto mínimo</w:t>
            </w:r>
          </w:p>
        </w:tc>
        <w:tc>
          <w:tcPr>
            <w:tcW w:w="3113" w:type="dxa"/>
            <w:shd w:val="clear" w:color="auto" w:fill="auto"/>
          </w:tcPr>
          <w:p w14:paraId="2863EEDE" w14:textId="77777777" w:rsidR="000E5696" w:rsidRPr="006004F0" w:rsidRDefault="000E5696" w:rsidP="00611EC8">
            <w:pPr>
              <w:ind w:right="51"/>
              <w:jc w:val="both"/>
              <w:rPr>
                <w:rFonts w:ascii="Arial" w:hAnsi="Arial" w:cs="Arial"/>
                <w:sz w:val="20"/>
              </w:rPr>
            </w:pPr>
            <w:r w:rsidRPr="006004F0">
              <w:rPr>
                <w:rFonts w:ascii="Arial" w:hAnsi="Arial" w:cs="Arial"/>
                <w:sz w:val="20"/>
              </w:rPr>
              <w:t>Monto máximo</w:t>
            </w:r>
          </w:p>
        </w:tc>
      </w:tr>
      <w:tr w:rsidR="000E5696" w:rsidRPr="006004F0" w14:paraId="1EB45C9D" w14:textId="77777777" w:rsidTr="00611EC8">
        <w:trPr>
          <w:trHeight w:val="1158"/>
        </w:trPr>
        <w:tc>
          <w:tcPr>
            <w:tcW w:w="3112" w:type="dxa"/>
            <w:tcBorders>
              <w:bottom w:val="single" w:sz="4" w:space="0" w:color="auto"/>
            </w:tcBorders>
            <w:shd w:val="clear" w:color="auto" w:fill="auto"/>
          </w:tcPr>
          <w:p w14:paraId="5EC8DBE3" w14:textId="77777777" w:rsidR="000E5696" w:rsidRPr="006004F0" w:rsidRDefault="000E5696" w:rsidP="00611EC8">
            <w:pPr>
              <w:ind w:right="51"/>
              <w:jc w:val="both"/>
              <w:rPr>
                <w:rFonts w:ascii="Arial" w:hAnsi="Arial" w:cs="Arial"/>
                <w:sz w:val="20"/>
              </w:rPr>
            </w:pPr>
            <w:r w:rsidRPr="006004F0">
              <w:rPr>
                <w:rFonts w:ascii="Arial" w:hAnsi="Arial" w:cs="Arial"/>
                <w:sz w:val="20"/>
              </w:rPr>
              <w:t>(INCORPORAR EJERCICIO FISCAL)</w:t>
            </w:r>
          </w:p>
        </w:tc>
        <w:tc>
          <w:tcPr>
            <w:tcW w:w="3113" w:type="dxa"/>
            <w:shd w:val="clear" w:color="auto" w:fill="auto"/>
          </w:tcPr>
          <w:p w14:paraId="5AA88235" w14:textId="77777777" w:rsidR="000E5696" w:rsidRPr="006004F0" w:rsidRDefault="000E5696" w:rsidP="00611EC8">
            <w:pPr>
              <w:ind w:right="51"/>
              <w:jc w:val="both"/>
              <w:rPr>
                <w:rFonts w:ascii="Arial" w:hAnsi="Arial" w:cs="Arial"/>
                <w:sz w:val="20"/>
              </w:rPr>
            </w:pPr>
            <w:r w:rsidRPr="006004F0">
              <w:rPr>
                <w:rFonts w:ascii="Arial" w:hAnsi="Arial" w:cs="Arial"/>
                <w:sz w:val="20"/>
              </w:rPr>
              <w:t>(MONTO MÍNIMO ANUAL sin impuestos)</w:t>
            </w:r>
          </w:p>
        </w:tc>
        <w:tc>
          <w:tcPr>
            <w:tcW w:w="3113" w:type="dxa"/>
            <w:shd w:val="clear" w:color="auto" w:fill="auto"/>
          </w:tcPr>
          <w:p w14:paraId="0D9816EE" w14:textId="77777777" w:rsidR="000E5696" w:rsidRPr="006004F0" w:rsidRDefault="000E5696" w:rsidP="00611EC8">
            <w:pPr>
              <w:ind w:right="51"/>
              <w:jc w:val="both"/>
              <w:rPr>
                <w:rFonts w:ascii="Arial" w:hAnsi="Arial" w:cs="Arial"/>
                <w:sz w:val="20"/>
              </w:rPr>
            </w:pPr>
            <w:r w:rsidRPr="006004F0">
              <w:rPr>
                <w:rFonts w:ascii="Arial" w:hAnsi="Arial" w:cs="Arial"/>
                <w:sz w:val="20"/>
              </w:rPr>
              <w:t>(MONTO MÁXIMO ANUAL sin impuestos)</w:t>
            </w:r>
          </w:p>
        </w:tc>
      </w:tr>
      <w:tr w:rsidR="000E5696" w:rsidRPr="006004F0" w14:paraId="74387FF4" w14:textId="77777777" w:rsidTr="00611EC8">
        <w:trPr>
          <w:trHeight w:val="738"/>
        </w:trPr>
        <w:tc>
          <w:tcPr>
            <w:tcW w:w="3112" w:type="dxa"/>
            <w:tcBorders>
              <w:bottom w:val="single" w:sz="4" w:space="0" w:color="auto"/>
            </w:tcBorders>
            <w:shd w:val="clear" w:color="auto" w:fill="auto"/>
          </w:tcPr>
          <w:p w14:paraId="0851B6B3" w14:textId="77777777" w:rsidR="000E5696" w:rsidRPr="006004F0" w:rsidRDefault="000E5696" w:rsidP="00611EC8">
            <w:pPr>
              <w:ind w:right="51"/>
              <w:jc w:val="both"/>
              <w:rPr>
                <w:rFonts w:ascii="Arial" w:hAnsi="Arial" w:cs="Arial"/>
                <w:sz w:val="20"/>
              </w:rPr>
            </w:pPr>
            <w:r w:rsidRPr="006004F0">
              <w:rPr>
                <w:rFonts w:ascii="Arial" w:hAnsi="Arial" w:cs="Arial"/>
                <w:sz w:val="20"/>
              </w:rPr>
              <w:t>Se agregarán tantos se hayan programado</w:t>
            </w:r>
          </w:p>
        </w:tc>
        <w:tc>
          <w:tcPr>
            <w:tcW w:w="3113" w:type="dxa"/>
            <w:tcBorders>
              <w:bottom w:val="single" w:sz="4" w:space="0" w:color="auto"/>
            </w:tcBorders>
            <w:shd w:val="clear" w:color="auto" w:fill="auto"/>
          </w:tcPr>
          <w:p w14:paraId="41DAA554" w14:textId="77777777" w:rsidR="000E5696" w:rsidRPr="006004F0" w:rsidRDefault="000E5696" w:rsidP="00611EC8">
            <w:pPr>
              <w:ind w:right="51"/>
              <w:jc w:val="both"/>
              <w:rPr>
                <w:rFonts w:ascii="Arial" w:hAnsi="Arial" w:cs="Arial"/>
                <w:sz w:val="20"/>
              </w:rPr>
            </w:pPr>
          </w:p>
        </w:tc>
        <w:tc>
          <w:tcPr>
            <w:tcW w:w="3113" w:type="dxa"/>
            <w:shd w:val="clear" w:color="auto" w:fill="auto"/>
          </w:tcPr>
          <w:p w14:paraId="7C05591C" w14:textId="77777777" w:rsidR="000E5696" w:rsidRPr="006004F0" w:rsidRDefault="000E5696" w:rsidP="00611EC8">
            <w:pPr>
              <w:ind w:right="51"/>
              <w:jc w:val="both"/>
              <w:rPr>
                <w:rFonts w:ascii="Arial" w:hAnsi="Arial" w:cs="Arial"/>
                <w:sz w:val="20"/>
              </w:rPr>
            </w:pPr>
          </w:p>
        </w:tc>
      </w:tr>
      <w:tr w:rsidR="000E5696" w:rsidRPr="006004F0" w14:paraId="3B05946F" w14:textId="77777777" w:rsidTr="00611EC8">
        <w:trPr>
          <w:trHeight w:val="249"/>
        </w:trPr>
        <w:tc>
          <w:tcPr>
            <w:tcW w:w="3112" w:type="dxa"/>
            <w:tcBorders>
              <w:top w:val="single" w:sz="4" w:space="0" w:color="auto"/>
              <w:left w:val="nil"/>
              <w:bottom w:val="nil"/>
              <w:right w:val="single" w:sz="4" w:space="0" w:color="auto"/>
            </w:tcBorders>
            <w:shd w:val="clear" w:color="auto" w:fill="auto"/>
          </w:tcPr>
          <w:p w14:paraId="3691AC5A" w14:textId="77777777" w:rsidR="000E5696" w:rsidRPr="006004F0" w:rsidRDefault="000E5696" w:rsidP="00611EC8">
            <w:pPr>
              <w:ind w:right="51"/>
              <w:jc w:val="right"/>
              <w:rPr>
                <w:rFonts w:ascii="Arial" w:hAnsi="Arial" w:cs="Arial"/>
                <w:b/>
                <w:sz w:val="20"/>
              </w:rPr>
            </w:pPr>
            <w:r w:rsidRPr="006004F0">
              <w:rPr>
                <w:rFonts w:ascii="Arial" w:hAnsi="Arial" w:cs="Arial"/>
                <w:b/>
                <w:sz w:val="20"/>
              </w:rPr>
              <w:t>TOTAL SIN IMPUESTOS:</w:t>
            </w:r>
          </w:p>
        </w:tc>
        <w:tc>
          <w:tcPr>
            <w:tcW w:w="3113" w:type="dxa"/>
            <w:tcBorders>
              <w:left w:val="single" w:sz="4" w:space="0" w:color="auto"/>
            </w:tcBorders>
            <w:shd w:val="clear" w:color="auto" w:fill="auto"/>
          </w:tcPr>
          <w:p w14:paraId="0D8DC427" w14:textId="77777777" w:rsidR="000E5696" w:rsidRPr="006004F0" w:rsidRDefault="000E5696" w:rsidP="00611EC8">
            <w:pPr>
              <w:ind w:right="51"/>
              <w:jc w:val="both"/>
              <w:rPr>
                <w:rFonts w:ascii="Arial" w:hAnsi="Arial" w:cs="Arial"/>
                <w:sz w:val="20"/>
              </w:rPr>
            </w:pPr>
            <w:r w:rsidRPr="006004F0">
              <w:rPr>
                <w:rFonts w:ascii="Arial" w:hAnsi="Arial" w:cs="Arial"/>
                <w:sz w:val="20"/>
              </w:rPr>
              <w:t xml:space="preserve"> (MONTO MÍNIMO TOTAL)</w:t>
            </w:r>
          </w:p>
        </w:tc>
        <w:tc>
          <w:tcPr>
            <w:tcW w:w="3113" w:type="dxa"/>
            <w:shd w:val="clear" w:color="auto" w:fill="auto"/>
          </w:tcPr>
          <w:p w14:paraId="12AABC46" w14:textId="77777777" w:rsidR="000E5696" w:rsidRPr="006004F0" w:rsidRDefault="000E5696" w:rsidP="00611EC8">
            <w:pPr>
              <w:ind w:right="51"/>
              <w:jc w:val="both"/>
              <w:rPr>
                <w:rFonts w:ascii="Arial" w:hAnsi="Arial" w:cs="Arial"/>
                <w:sz w:val="20"/>
              </w:rPr>
            </w:pPr>
            <w:r w:rsidRPr="006004F0">
              <w:rPr>
                <w:rFonts w:ascii="Arial" w:hAnsi="Arial" w:cs="Arial"/>
                <w:sz w:val="20"/>
              </w:rPr>
              <w:t xml:space="preserve"> (MONTO MÁXIMO TOTAL DEL CONTRATO)</w:t>
            </w:r>
          </w:p>
        </w:tc>
      </w:tr>
    </w:tbl>
    <w:p w14:paraId="601C3958" w14:textId="77777777" w:rsidR="000E5696" w:rsidRPr="00CB3FFC" w:rsidRDefault="000E5696" w:rsidP="000E5696">
      <w:pPr>
        <w:ind w:right="51"/>
        <w:jc w:val="both"/>
        <w:rPr>
          <w:rFonts w:ascii="Arial" w:hAnsi="Arial" w:cs="Arial"/>
          <w:b/>
          <w:sz w:val="20"/>
        </w:rPr>
      </w:pPr>
    </w:p>
    <w:p w14:paraId="35D0C8B3"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Las partes convienen expresamente que las obligaciones de este contrato, cuyo cumplimiento se encuentra previsto realizar durante los ejercicios fiscales de </w:t>
      </w:r>
      <w:r w:rsidRPr="00CB3FFC">
        <w:rPr>
          <w:rFonts w:ascii="Arial" w:hAnsi="Arial" w:cs="Arial"/>
          <w:b/>
          <w:sz w:val="20"/>
        </w:rPr>
        <w:t xml:space="preserve">(CONCATENAR EJERCICIOS FISCALES QUE INVOLUCRAN LA PLURIANUALIDAD) </w:t>
      </w:r>
      <w:r w:rsidRPr="00CB3FFC">
        <w:rPr>
          <w:rFonts w:ascii="Arial" w:hAnsi="Arial" w:cs="Arial"/>
          <w:sz w:val="20"/>
        </w:rPr>
        <w:t xml:space="preserve">quedarán sujetas para fines de su ejecución y pago a la disponibilidad presupuestaria con que cuente la </w:t>
      </w:r>
      <w:r w:rsidRPr="00CB3FFC">
        <w:rPr>
          <w:rFonts w:ascii="Arial" w:hAnsi="Arial" w:cs="Arial"/>
          <w:b/>
          <w:sz w:val="20"/>
        </w:rPr>
        <w:t>“LA DEPENDENCIA O ENTIDAD”</w:t>
      </w:r>
      <w:r w:rsidRPr="00CB3FFC">
        <w:rPr>
          <w:rFonts w:ascii="Arial" w:hAnsi="Arial" w:cs="Arial"/>
          <w:sz w:val="20"/>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25B04BCD" w14:textId="77777777" w:rsidR="000E5696" w:rsidRPr="00CB3FFC" w:rsidRDefault="000E5696" w:rsidP="000E5696">
      <w:pPr>
        <w:ind w:right="51"/>
        <w:jc w:val="both"/>
        <w:rPr>
          <w:rFonts w:ascii="Arial" w:hAnsi="Arial" w:cs="Arial"/>
          <w:sz w:val="20"/>
        </w:rPr>
      </w:pPr>
    </w:p>
    <w:p w14:paraId="7758C9F7"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LOS MONTOS Y PRECIOS SE PODRÁN INDICAR EN MONEDA EXTRANJERA, CUANDO ASÍ SE HAYA DETERMINADO EN LA CONVOCATORIA, INVITACIÓN, O SOLICITUD DE COTIZACIÓN, DE CONFORMIDAD CON EL ARTÍCULO 45, FRACCIÓN XIII DE LA LAASSP.</w:t>
      </w:r>
    </w:p>
    <w:p w14:paraId="24490869" w14:textId="77777777" w:rsidR="000E5696" w:rsidRPr="00CB3FFC" w:rsidRDefault="000E5696" w:rsidP="000E5696">
      <w:pPr>
        <w:ind w:right="51"/>
        <w:jc w:val="both"/>
        <w:rPr>
          <w:rFonts w:ascii="Arial" w:hAnsi="Arial" w:cs="Arial"/>
          <w:sz w:val="20"/>
        </w:rPr>
      </w:pPr>
    </w:p>
    <w:p w14:paraId="20D46B67"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INDICAR EL(LOS) PRECIO(S) UNITARIO(S):</w:t>
      </w:r>
    </w:p>
    <w:p w14:paraId="10291E4B" w14:textId="77777777" w:rsidR="000E5696" w:rsidRPr="00CB3FFC" w:rsidRDefault="000E5696" w:rsidP="000E5696">
      <w:pPr>
        <w:ind w:right="51"/>
        <w:jc w:val="both"/>
        <w:rPr>
          <w:rFonts w:ascii="Arial" w:hAnsi="Arial" w:cs="Arial"/>
          <w:b/>
          <w:sz w:val="20"/>
          <w:u w:val="single"/>
        </w:rPr>
      </w:pPr>
    </w:p>
    <w:p w14:paraId="147BEEDA" w14:textId="77777777" w:rsidR="000E5696" w:rsidRPr="00CB3FFC" w:rsidRDefault="000E5696" w:rsidP="000E5696">
      <w:pPr>
        <w:ind w:right="51"/>
        <w:jc w:val="both"/>
        <w:rPr>
          <w:rFonts w:ascii="Arial" w:hAnsi="Arial" w:cs="Arial"/>
          <w:sz w:val="20"/>
        </w:rPr>
      </w:pPr>
      <w:r w:rsidRPr="00CB3FFC">
        <w:rPr>
          <w:rFonts w:ascii="Arial" w:hAnsi="Arial" w:cs="Arial"/>
          <w:sz w:val="20"/>
        </w:rPr>
        <w:t>El(los) precio(s) unitario(s) del presente contrato, expresado(s) en moneda nacional es (son):</w:t>
      </w:r>
    </w:p>
    <w:p w14:paraId="7186DF3C" w14:textId="77777777" w:rsidR="000E5696" w:rsidRPr="00CB3FFC" w:rsidRDefault="000E5696" w:rsidP="000E5696">
      <w:pPr>
        <w:ind w:right="51"/>
        <w:jc w:val="both"/>
        <w:rPr>
          <w:rFonts w:ascii="Arial" w:hAnsi="Arial" w:cs="Arial"/>
          <w:sz w:val="20"/>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0E5696" w:rsidRPr="006004F0" w14:paraId="26BD989E" w14:textId="77777777" w:rsidTr="00611EC8">
        <w:trPr>
          <w:trHeight w:val="1041"/>
        </w:trPr>
        <w:tc>
          <w:tcPr>
            <w:tcW w:w="506" w:type="pct"/>
            <w:shd w:val="clear" w:color="auto" w:fill="auto"/>
            <w:hideMark/>
          </w:tcPr>
          <w:p w14:paraId="5E2EE9EB"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lastRenderedPageBreak/>
              <w:t>Partida</w:t>
            </w:r>
          </w:p>
        </w:tc>
        <w:tc>
          <w:tcPr>
            <w:tcW w:w="853" w:type="pct"/>
            <w:shd w:val="clear" w:color="auto" w:fill="auto"/>
            <w:hideMark/>
          </w:tcPr>
          <w:p w14:paraId="48D0D694"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Descripción *</w:t>
            </w:r>
          </w:p>
        </w:tc>
        <w:tc>
          <w:tcPr>
            <w:tcW w:w="583" w:type="pct"/>
            <w:shd w:val="clear" w:color="auto" w:fill="auto"/>
            <w:hideMark/>
          </w:tcPr>
          <w:p w14:paraId="0EC4CF6C"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Unidad *</w:t>
            </w:r>
          </w:p>
        </w:tc>
        <w:tc>
          <w:tcPr>
            <w:tcW w:w="615" w:type="pct"/>
            <w:shd w:val="clear" w:color="auto" w:fill="auto"/>
            <w:hideMark/>
          </w:tcPr>
          <w:p w14:paraId="2F562C0A"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Precio unitario *</w:t>
            </w:r>
          </w:p>
        </w:tc>
        <w:tc>
          <w:tcPr>
            <w:tcW w:w="609" w:type="pct"/>
            <w:shd w:val="clear" w:color="auto" w:fill="auto"/>
            <w:hideMark/>
          </w:tcPr>
          <w:p w14:paraId="17E45241"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Cantidad Mínima *</w:t>
            </w:r>
          </w:p>
        </w:tc>
        <w:tc>
          <w:tcPr>
            <w:tcW w:w="615" w:type="pct"/>
            <w:shd w:val="clear" w:color="auto" w:fill="auto"/>
            <w:hideMark/>
          </w:tcPr>
          <w:p w14:paraId="2D343A31"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Cantidad Máxima *</w:t>
            </w:r>
          </w:p>
        </w:tc>
        <w:tc>
          <w:tcPr>
            <w:tcW w:w="596" w:type="pct"/>
            <w:shd w:val="clear" w:color="auto" w:fill="auto"/>
            <w:hideMark/>
          </w:tcPr>
          <w:p w14:paraId="47A93494"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Precio Total Mínimo *</w:t>
            </w:r>
          </w:p>
        </w:tc>
        <w:tc>
          <w:tcPr>
            <w:tcW w:w="622" w:type="pct"/>
            <w:shd w:val="clear" w:color="auto" w:fill="auto"/>
            <w:hideMark/>
          </w:tcPr>
          <w:p w14:paraId="4152F63F" w14:textId="77777777" w:rsidR="000E5696" w:rsidRPr="006004F0" w:rsidRDefault="000E5696" w:rsidP="00611EC8">
            <w:pPr>
              <w:jc w:val="center"/>
              <w:rPr>
                <w:rFonts w:ascii="Arial" w:hAnsi="Arial" w:cs="Arial"/>
                <w:b/>
                <w:bCs/>
                <w:sz w:val="20"/>
                <w:lang w:eastAsia="es-MX"/>
              </w:rPr>
            </w:pPr>
            <w:r w:rsidRPr="006004F0">
              <w:rPr>
                <w:rFonts w:ascii="Arial" w:hAnsi="Arial" w:cs="Arial"/>
                <w:b/>
                <w:bCs/>
                <w:sz w:val="20"/>
                <w:lang w:eastAsia="es-MX"/>
              </w:rPr>
              <w:t>Precio Total Máximo *</w:t>
            </w:r>
          </w:p>
        </w:tc>
      </w:tr>
      <w:tr w:rsidR="000E5696" w:rsidRPr="006004F0" w14:paraId="4CCD6D48" w14:textId="77777777" w:rsidTr="00611EC8">
        <w:trPr>
          <w:trHeight w:val="248"/>
        </w:trPr>
        <w:tc>
          <w:tcPr>
            <w:tcW w:w="506" w:type="pct"/>
            <w:shd w:val="clear" w:color="auto" w:fill="auto"/>
          </w:tcPr>
          <w:p w14:paraId="5294B50C" w14:textId="77777777" w:rsidR="000E5696" w:rsidRPr="006004F0" w:rsidRDefault="000E5696" w:rsidP="00611EC8">
            <w:pPr>
              <w:jc w:val="center"/>
              <w:rPr>
                <w:rFonts w:ascii="Arial" w:hAnsi="Arial" w:cs="Arial"/>
                <w:b/>
                <w:bCs/>
                <w:sz w:val="20"/>
                <w:lang w:eastAsia="es-MX"/>
              </w:rPr>
            </w:pPr>
          </w:p>
        </w:tc>
        <w:tc>
          <w:tcPr>
            <w:tcW w:w="853" w:type="pct"/>
            <w:shd w:val="clear" w:color="auto" w:fill="auto"/>
          </w:tcPr>
          <w:p w14:paraId="2DF26A6C" w14:textId="77777777" w:rsidR="000E5696" w:rsidRPr="006004F0" w:rsidRDefault="000E5696" w:rsidP="00611EC8">
            <w:pPr>
              <w:jc w:val="center"/>
              <w:rPr>
                <w:rFonts w:ascii="Arial" w:hAnsi="Arial" w:cs="Arial"/>
                <w:b/>
                <w:bCs/>
                <w:sz w:val="20"/>
                <w:lang w:eastAsia="es-MX"/>
              </w:rPr>
            </w:pPr>
          </w:p>
        </w:tc>
        <w:tc>
          <w:tcPr>
            <w:tcW w:w="583" w:type="pct"/>
            <w:shd w:val="clear" w:color="auto" w:fill="auto"/>
          </w:tcPr>
          <w:p w14:paraId="47E97BA3" w14:textId="77777777" w:rsidR="000E5696" w:rsidRPr="006004F0" w:rsidRDefault="000E5696" w:rsidP="00611EC8">
            <w:pPr>
              <w:jc w:val="center"/>
              <w:rPr>
                <w:rFonts w:ascii="Arial" w:hAnsi="Arial" w:cs="Arial"/>
                <w:b/>
                <w:bCs/>
                <w:sz w:val="20"/>
                <w:lang w:eastAsia="es-MX"/>
              </w:rPr>
            </w:pPr>
          </w:p>
        </w:tc>
        <w:tc>
          <w:tcPr>
            <w:tcW w:w="615" w:type="pct"/>
            <w:shd w:val="clear" w:color="auto" w:fill="auto"/>
          </w:tcPr>
          <w:p w14:paraId="63390437" w14:textId="77777777" w:rsidR="000E5696" w:rsidRPr="006004F0" w:rsidRDefault="000E5696" w:rsidP="00611EC8">
            <w:pPr>
              <w:jc w:val="center"/>
              <w:rPr>
                <w:rFonts w:ascii="Arial" w:hAnsi="Arial" w:cs="Arial"/>
                <w:b/>
                <w:bCs/>
                <w:sz w:val="20"/>
                <w:lang w:eastAsia="es-MX"/>
              </w:rPr>
            </w:pPr>
          </w:p>
        </w:tc>
        <w:tc>
          <w:tcPr>
            <w:tcW w:w="609" w:type="pct"/>
            <w:shd w:val="clear" w:color="auto" w:fill="auto"/>
          </w:tcPr>
          <w:p w14:paraId="1D639051" w14:textId="77777777" w:rsidR="000E5696" w:rsidRPr="006004F0" w:rsidRDefault="000E5696" w:rsidP="00611EC8">
            <w:pPr>
              <w:jc w:val="center"/>
              <w:rPr>
                <w:rFonts w:ascii="Arial" w:hAnsi="Arial" w:cs="Arial"/>
                <w:b/>
                <w:bCs/>
                <w:sz w:val="20"/>
                <w:lang w:eastAsia="es-MX"/>
              </w:rPr>
            </w:pPr>
          </w:p>
        </w:tc>
        <w:tc>
          <w:tcPr>
            <w:tcW w:w="615" w:type="pct"/>
            <w:shd w:val="clear" w:color="auto" w:fill="auto"/>
          </w:tcPr>
          <w:p w14:paraId="0FA44134" w14:textId="77777777" w:rsidR="000E5696" w:rsidRPr="006004F0" w:rsidRDefault="000E5696" w:rsidP="00611EC8">
            <w:pPr>
              <w:jc w:val="center"/>
              <w:rPr>
                <w:rFonts w:ascii="Arial" w:hAnsi="Arial" w:cs="Arial"/>
                <w:b/>
                <w:bCs/>
                <w:sz w:val="20"/>
                <w:lang w:eastAsia="es-MX"/>
              </w:rPr>
            </w:pPr>
          </w:p>
        </w:tc>
        <w:tc>
          <w:tcPr>
            <w:tcW w:w="596" w:type="pct"/>
            <w:shd w:val="clear" w:color="auto" w:fill="auto"/>
          </w:tcPr>
          <w:p w14:paraId="2B663033" w14:textId="77777777" w:rsidR="000E5696" w:rsidRPr="006004F0" w:rsidRDefault="000E5696" w:rsidP="00611EC8">
            <w:pPr>
              <w:jc w:val="center"/>
              <w:rPr>
                <w:rFonts w:ascii="Arial" w:hAnsi="Arial" w:cs="Arial"/>
                <w:b/>
                <w:bCs/>
                <w:sz w:val="20"/>
                <w:lang w:eastAsia="es-MX"/>
              </w:rPr>
            </w:pPr>
          </w:p>
        </w:tc>
        <w:tc>
          <w:tcPr>
            <w:tcW w:w="622" w:type="pct"/>
            <w:shd w:val="clear" w:color="auto" w:fill="auto"/>
          </w:tcPr>
          <w:p w14:paraId="0A53D2DF" w14:textId="77777777" w:rsidR="000E5696" w:rsidRPr="006004F0" w:rsidRDefault="000E5696" w:rsidP="00611EC8">
            <w:pPr>
              <w:jc w:val="center"/>
              <w:rPr>
                <w:rFonts w:ascii="Arial" w:hAnsi="Arial" w:cs="Arial"/>
                <w:b/>
                <w:bCs/>
                <w:sz w:val="20"/>
                <w:lang w:eastAsia="es-MX"/>
              </w:rPr>
            </w:pPr>
          </w:p>
        </w:tc>
      </w:tr>
    </w:tbl>
    <w:p w14:paraId="7FE64CCD" w14:textId="77777777" w:rsidR="000E5696" w:rsidRPr="00CB3FFC" w:rsidRDefault="000E5696" w:rsidP="000E5696">
      <w:pPr>
        <w:ind w:right="51"/>
        <w:jc w:val="both"/>
        <w:rPr>
          <w:rFonts w:ascii="Arial" w:hAnsi="Arial" w:cs="Arial"/>
          <w:sz w:val="20"/>
        </w:rPr>
      </w:pPr>
    </w:p>
    <w:p w14:paraId="411D5905"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INSTRUCCIÓN: INDICAR EL ANEXO CORRESPONDIENTE</w:t>
      </w:r>
    </w:p>
    <w:p w14:paraId="1DECFB19" w14:textId="77777777" w:rsidR="000E5696" w:rsidRPr="00CB3FFC" w:rsidRDefault="000E5696" w:rsidP="000E5696">
      <w:pPr>
        <w:ind w:right="51"/>
        <w:jc w:val="both"/>
        <w:rPr>
          <w:rFonts w:ascii="Arial" w:hAnsi="Arial" w:cs="Arial"/>
          <w:sz w:val="20"/>
        </w:rPr>
      </w:pPr>
    </w:p>
    <w:p w14:paraId="27699F3D"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El precio unitario es considerado fijo y en moneda nacional </w:t>
      </w:r>
      <w:r w:rsidRPr="00CB3FFC">
        <w:rPr>
          <w:rFonts w:ascii="Arial" w:hAnsi="Arial" w:cs="Arial"/>
          <w:b/>
          <w:sz w:val="20"/>
          <w:u w:val="single"/>
        </w:rPr>
        <w:t>(TIPO MONEDA)</w:t>
      </w:r>
      <w:r w:rsidRPr="00CB3FFC">
        <w:rPr>
          <w:rFonts w:ascii="Arial" w:hAnsi="Arial" w:cs="Arial"/>
          <w:sz w:val="20"/>
        </w:rPr>
        <w:t xml:space="preserve"> hasta que concluya la relación contractual que se formaliza, incluyendo todos los conceptos y costos involucrados en la adquisición de </w:t>
      </w:r>
      <w:r w:rsidRPr="00CB3FFC">
        <w:rPr>
          <w:rFonts w:ascii="Arial" w:hAnsi="Arial" w:cs="Arial"/>
          <w:b/>
          <w:sz w:val="20"/>
          <w:u w:val="single"/>
        </w:rPr>
        <w:t>(DESCRIPCIÓN),</w:t>
      </w:r>
      <w:r w:rsidRPr="00CB3FFC">
        <w:rPr>
          <w:rFonts w:ascii="Arial" w:hAnsi="Arial" w:cs="Arial"/>
          <w:sz w:val="20"/>
          <w:u w:val="single"/>
        </w:rPr>
        <w:t xml:space="preserve"> </w:t>
      </w:r>
      <w:r w:rsidRPr="00CB3FFC">
        <w:rPr>
          <w:rFonts w:ascii="Arial" w:hAnsi="Arial" w:cs="Arial"/>
          <w:sz w:val="20"/>
        </w:rPr>
        <w:t xml:space="preserve">por lo que </w:t>
      </w:r>
      <w:r w:rsidRPr="00CB3FFC">
        <w:rPr>
          <w:rFonts w:ascii="Arial" w:hAnsi="Arial" w:cs="Arial"/>
          <w:b/>
          <w:sz w:val="20"/>
        </w:rPr>
        <w:t xml:space="preserve">“EL PROVEEDOR” </w:t>
      </w:r>
      <w:r w:rsidRPr="00CB3FFC">
        <w:rPr>
          <w:rFonts w:ascii="Arial" w:hAnsi="Arial" w:cs="Arial"/>
          <w:sz w:val="20"/>
        </w:rPr>
        <w:t xml:space="preserve">no podrá agregar ningún costo extra y los precios serán inalterables durante la vigencia del presente contrato.   </w:t>
      </w:r>
    </w:p>
    <w:p w14:paraId="1A0EA0A2" w14:textId="77777777" w:rsidR="000E5696" w:rsidRPr="00CB3FFC" w:rsidRDefault="000E5696" w:rsidP="000E5696">
      <w:pPr>
        <w:ind w:right="51"/>
        <w:jc w:val="both"/>
        <w:rPr>
          <w:rFonts w:ascii="Arial" w:hAnsi="Arial" w:cs="Arial"/>
          <w:sz w:val="20"/>
        </w:rPr>
      </w:pPr>
    </w:p>
    <w:p w14:paraId="3E35268B"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QUE SE HAYA PREVISTO VARIACIÓN DE PRECIOS, Y SE CUENTE CON UNA FÓRMULA O MECANISMO DE AJUSTE SE CONSIDERARÁ LA SIGUIENTE REDACCIÓN Y SE ELIMINARÁ EL PÁRRAFO ANTERIOR:</w:t>
      </w:r>
    </w:p>
    <w:p w14:paraId="1814651C" w14:textId="77777777" w:rsidR="000E5696" w:rsidRPr="00CB3FFC" w:rsidRDefault="000E5696" w:rsidP="000E5696">
      <w:pPr>
        <w:ind w:right="51"/>
        <w:jc w:val="both"/>
        <w:rPr>
          <w:rFonts w:ascii="Arial" w:hAnsi="Arial" w:cs="Arial"/>
          <w:sz w:val="20"/>
        </w:rPr>
      </w:pPr>
    </w:p>
    <w:p w14:paraId="6177A901"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El precio unitario será considerado en moneda nacional, y podrá ser modificado conforme a la siguiente: </w:t>
      </w:r>
      <w:r w:rsidRPr="00CB3FFC">
        <w:rPr>
          <w:rFonts w:ascii="Arial" w:hAnsi="Arial" w:cs="Arial"/>
          <w:b/>
          <w:sz w:val="20"/>
          <w:u w:val="single"/>
        </w:rPr>
        <w:t>(ESTABLECER LA FÓRMULA O MECANISMO DE AJUSTE PUBLICADA EN LA CONVOCATORIA, INVITACIÓN O SOLICITUD DE COTIZACIÓN).</w:t>
      </w:r>
    </w:p>
    <w:p w14:paraId="469B704B" w14:textId="77777777" w:rsidR="000E5696" w:rsidRPr="00CB3FFC" w:rsidRDefault="000E5696" w:rsidP="000E5696">
      <w:pPr>
        <w:ind w:right="51"/>
        <w:jc w:val="both"/>
        <w:rPr>
          <w:rFonts w:ascii="Arial" w:hAnsi="Arial" w:cs="Arial"/>
          <w:sz w:val="20"/>
        </w:rPr>
      </w:pPr>
    </w:p>
    <w:p w14:paraId="542FBA6C" w14:textId="77777777" w:rsidR="000E5696" w:rsidRPr="00CB3FFC" w:rsidRDefault="000E5696" w:rsidP="000E5696">
      <w:pPr>
        <w:widowControl w:val="0"/>
        <w:jc w:val="both"/>
        <w:rPr>
          <w:rFonts w:ascii="Arial" w:hAnsi="Arial" w:cs="Arial"/>
          <w:b/>
          <w:sz w:val="20"/>
        </w:rPr>
      </w:pPr>
      <w:r w:rsidRPr="00CB3FFC">
        <w:rPr>
          <w:rFonts w:ascii="Arial" w:hAnsi="Arial" w:cs="Arial"/>
          <w:b/>
          <w:sz w:val="20"/>
        </w:rPr>
        <w:t>TERCERA. ANTICIPO.</w:t>
      </w:r>
    </w:p>
    <w:p w14:paraId="460F9E85" w14:textId="77777777" w:rsidR="000E5696" w:rsidRPr="00CB3FFC" w:rsidRDefault="000E5696" w:rsidP="000E5696">
      <w:pPr>
        <w:widowControl w:val="0"/>
        <w:jc w:val="both"/>
        <w:rPr>
          <w:rFonts w:ascii="Arial" w:hAnsi="Arial" w:cs="Arial"/>
          <w:b/>
          <w:sz w:val="20"/>
        </w:rPr>
      </w:pPr>
    </w:p>
    <w:p w14:paraId="604133A0" w14:textId="77777777" w:rsidR="000E5696" w:rsidRPr="00CB3FFC" w:rsidRDefault="000E5696" w:rsidP="000E5696">
      <w:pPr>
        <w:widowControl w:val="0"/>
        <w:jc w:val="both"/>
        <w:rPr>
          <w:rFonts w:ascii="Arial" w:hAnsi="Arial" w:cs="Arial"/>
          <w:sz w:val="20"/>
        </w:rPr>
      </w:pPr>
      <w:r w:rsidRPr="00CB3FFC">
        <w:rPr>
          <w:rFonts w:ascii="Arial" w:hAnsi="Arial" w:cs="Arial"/>
          <w:sz w:val="20"/>
        </w:rPr>
        <w:t>INSTRUCCIÓN: SÓLO EN CASO DE QUE NO SE OTORGUE ANTICIPO, MOSTRAR EL SIGUIENTE TEXTO):</w:t>
      </w:r>
    </w:p>
    <w:p w14:paraId="40665CC3" w14:textId="77777777" w:rsidR="000E5696" w:rsidRPr="00CB3FFC" w:rsidRDefault="000E5696" w:rsidP="000E5696">
      <w:pPr>
        <w:widowControl w:val="0"/>
        <w:jc w:val="both"/>
        <w:rPr>
          <w:rFonts w:ascii="Arial" w:hAnsi="Arial" w:cs="Arial"/>
          <w:b/>
          <w:sz w:val="20"/>
        </w:rPr>
      </w:pPr>
    </w:p>
    <w:p w14:paraId="3201844D" w14:textId="77777777" w:rsidR="000E5696" w:rsidRPr="00CB3FFC" w:rsidRDefault="000E5696" w:rsidP="000E5696">
      <w:pPr>
        <w:widowControl w:val="0"/>
        <w:jc w:val="both"/>
        <w:rPr>
          <w:rFonts w:ascii="Arial" w:hAnsi="Arial" w:cs="Arial"/>
          <w:sz w:val="20"/>
        </w:rPr>
      </w:pPr>
      <w:r w:rsidRPr="00CB3FFC">
        <w:rPr>
          <w:rFonts w:ascii="Arial" w:hAnsi="Arial" w:cs="Arial"/>
          <w:sz w:val="20"/>
        </w:rPr>
        <w:t>Para el presente contrato</w:t>
      </w:r>
      <w:r w:rsidRPr="00CB3FFC">
        <w:rPr>
          <w:rFonts w:ascii="Arial" w:hAnsi="Arial" w:cs="Arial"/>
          <w:b/>
          <w:sz w:val="20"/>
        </w:rPr>
        <w:t xml:space="preserve"> “LA DEPENDENCIA O ENTIDAD”</w:t>
      </w:r>
      <w:r w:rsidRPr="00CB3FFC">
        <w:rPr>
          <w:rFonts w:ascii="Arial" w:hAnsi="Arial" w:cs="Arial"/>
          <w:sz w:val="20"/>
        </w:rPr>
        <w:t xml:space="preserve"> no otorgará anticipo a </w:t>
      </w:r>
      <w:r w:rsidRPr="00CB3FFC">
        <w:rPr>
          <w:rFonts w:ascii="Arial" w:hAnsi="Arial" w:cs="Arial"/>
          <w:b/>
          <w:sz w:val="20"/>
        </w:rPr>
        <w:t>“EL PROVEEDOR”</w:t>
      </w:r>
    </w:p>
    <w:p w14:paraId="7F3D412E" w14:textId="77777777" w:rsidR="000E5696" w:rsidRPr="00CB3FFC" w:rsidRDefault="000E5696" w:rsidP="000E5696">
      <w:pPr>
        <w:widowControl w:val="0"/>
        <w:jc w:val="both"/>
        <w:rPr>
          <w:rFonts w:ascii="Arial" w:hAnsi="Arial" w:cs="Arial"/>
          <w:b/>
          <w:sz w:val="20"/>
        </w:rPr>
      </w:pPr>
    </w:p>
    <w:p w14:paraId="6BFA7F4A" w14:textId="77777777" w:rsidR="000E5696" w:rsidRPr="00CB3FFC" w:rsidRDefault="000E5696" w:rsidP="000E5696">
      <w:pPr>
        <w:widowControl w:val="0"/>
        <w:jc w:val="both"/>
        <w:rPr>
          <w:rFonts w:ascii="Arial" w:hAnsi="Arial" w:cs="Arial"/>
          <w:sz w:val="20"/>
        </w:rPr>
      </w:pPr>
      <w:r w:rsidRPr="00CB3FFC">
        <w:rPr>
          <w:rFonts w:ascii="Arial" w:hAnsi="Arial" w:cs="Arial"/>
          <w:sz w:val="20"/>
        </w:rPr>
        <w:t>INSTRUCCIÓN: SÓLO EN CASO DE QUE SE OTORGUE ANTICIPO, MOSTRAR LO SIGUIENTE):</w:t>
      </w:r>
    </w:p>
    <w:p w14:paraId="03F22436" w14:textId="77777777" w:rsidR="000E5696" w:rsidRPr="00CB3FFC" w:rsidRDefault="000E5696" w:rsidP="000E5696">
      <w:pPr>
        <w:pStyle w:val="Texto0"/>
        <w:spacing w:after="0" w:line="240" w:lineRule="auto"/>
        <w:ind w:firstLine="0"/>
        <w:rPr>
          <w:rFonts w:cs="Arial"/>
          <w:b/>
          <w:bCs/>
          <w:sz w:val="20"/>
        </w:rPr>
      </w:pPr>
    </w:p>
    <w:p w14:paraId="7B63D580" w14:textId="77777777" w:rsidR="000E5696" w:rsidRPr="00CB3FFC" w:rsidRDefault="000E5696" w:rsidP="000E5696">
      <w:pPr>
        <w:pStyle w:val="Texto0"/>
        <w:spacing w:after="0" w:line="240" w:lineRule="auto"/>
        <w:ind w:firstLine="0"/>
        <w:rPr>
          <w:rFonts w:cs="Arial"/>
          <w:sz w:val="20"/>
        </w:rPr>
      </w:pPr>
      <w:r w:rsidRPr="00CB3FFC">
        <w:rPr>
          <w:rFonts w:cs="Arial"/>
          <w:sz w:val="20"/>
          <w:lang w:eastAsia="es-ES"/>
        </w:rPr>
        <w:t>Se otorgarán a</w:t>
      </w:r>
      <w:r w:rsidRPr="00CB3FFC">
        <w:rPr>
          <w:rFonts w:cs="Arial"/>
          <w:b/>
          <w:sz w:val="20"/>
        </w:rPr>
        <w:t xml:space="preserve"> “EL PROVEEDOR”, </w:t>
      </w:r>
      <w:r w:rsidRPr="00CB3FFC">
        <w:rPr>
          <w:rFonts w:cs="Arial"/>
          <w:sz w:val="20"/>
        </w:rPr>
        <w:t xml:space="preserve">un anticipo del _______________ por ciento sobre el monto total del contrato equivalente a _____________. </w:t>
      </w:r>
    </w:p>
    <w:p w14:paraId="40027DF2" w14:textId="77777777" w:rsidR="000E5696" w:rsidRPr="00CB3FFC" w:rsidRDefault="000E5696" w:rsidP="000E5696">
      <w:pPr>
        <w:widowControl w:val="0"/>
        <w:jc w:val="both"/>
        <w:rPr>
          <w:rFonts w:ascii="Arial" w:hAnsi="Arial" w:cs="Arial"/>
          <w:b/>
          <w:sz w:val="20"/>
        </w:rPr>
      </w:pPr>
    </w:p>
    <w:p w14:paraId="3AA67CDD" w14:textId="77777777" w:rsidR="000E5696" w:rsidRPr="00CB3FFC" w:rsidRDefault="000E5696" w:rsidP="000E5696">
      <w:pPr>
        <w:widowControl w:val="0"/>
        <w:jc w:val="both"/>
        <w:rPr>
          <w:rFonts w:ascii="Arial" w:hAnsi="Arial" w:cs="Arial"/>
          <w:b/>
          <w:sz w:val="20"/>
        </w:rPr>
      </w:pPr>
      <w:r w:rsidRPr="00CB3FFC">
        <w:rPr>
          <w:rFonts w:ascii="Arial" w:hAnsi="Arial" w:cs="Arial"/>
          <w:b/>
          <w:sz w:val="20"/>
        </w:rPr>
        <w:t>CUARTA. FORMA Y LUGAR DE PAGO.</w:t>
      </w:r>
    </w:p>
    <w:p w14:paraId="2010FCDC" w14:textId="77777777" w:rsidR="000E5696" w:rsidRPr="00CB3FFC" w:rsidRDefault="000E5696" w:rsidP="000E5696">
      <w:pPr>
        <w:jc w:val="both"/>
        <w:rPr>
          <w:rFonts w:ascii="Arial" w:hAnsi="Arial" w:cs="Arial"/>
          <w:sz w:val="20"/>
        </w:rPr>
      </w:pPr>
    </w:p>
    <w:p w14:paraId="46C13DD7" w14:textId="77777777" w:rsidR="000E5696" w:rsidRPr="00CB3FFC" w:rsidRDefault="000E5696" w:rsidP="000E5696">
      <w:pPr>
        <w:autoSpaceDE w:val="0"/>
        <w:autoSpaceDN w:val="0"/>
        <w:adjustRightInd w:val="0"/>
        <w:jc w:val="both"/>
        <w:rPr>
          <w:rFonts w:ascii="Arial" w:eastAsia="Calibri" w:hAnsi="Arial" w:cs="Arial"/>
          <w:sz w:val="20"/>
          <w:lang w:eastAsia="en-US"/>
        </w:rPr>
      </w:pPr>
      <w:r w:rsidRPr="00CB3FFC">
        <w:rPr>
          <w:rFonts w:ascii="Arial" w:hAnsi="Arial" w:cs="Arial"/>
          <w:b/>
          <w:sz w:val="20"/>
        </w:rPr>
        <w:t>“LA DEPENDENCIA O ENTIDAD”</w:t>
      </w:r>
      <w:r w:rsidRPr="00CB3FFC">
        <w:rPr>
          <w:rFonts w:ascii="Arial" w:hAnsi="Arial" w:cs="Arial"/>
          <w:sz w:val="20"/>
        </w:rPr>
        <w:t xml:space="preserve"> </w:t>
      </w:r>
      <w:r w:rsidRPr="00CB3FFC">
        <w:rPr>
          <w:rFonts w:ascii="Arial" w:eastAsia="Calibri" w:hAnsi="Arial" w:cs="Arial"/>
          <w:sz w:val="20"/>
          <w:lang w:eastAsia="en-US"/>
        </w:rPr>
        <w:t xml:space="preserve">efectuará el pago a través de transferencia electrónica en pesos de los Estados Unidos Mexicanos, a mes vencido (otra temporalidad o calendario establecido) </w:t>
      </w:r>
      <w:r w:rsidRPr="00CB3FFC">
        <w:rPr>
          <w:rFonts w:ascii="Arial" w:hAnsi="Arial" w:cs="Arial"/>
          <w:sz w:val="20"/>
        </w:rPr>
        <w:t xml:space="preserve">o porcentaje de avance (pagos progresivos), </w:t>
      </w:r>
      <w:r w:rsidRPr="00CB3FFC">
        <w:rPr>
          <w:rFonts w:ascii="Arial" w:eastAsia="Calibri" w:hAnsi="Arial" w:cs="Arial"/>
          <w:sz w:val="20"/>
          <w:lang w:eastAsia="en-US"/>
        </w:rPr>
        <w:t xml:space="preserve">conforme a los bienes efectivamente entregados y a entera satisfacción del administrador del contrato y de acuerdo con lo establecido en el </w:t>
      </w:r>
      <w:r w:rsidRPr="00CB3FFC">
        <w:rPr>
          <w:rFonts w:ascii="Arial" w:eastAsia="Calibri" w:hAnsi="Arial" w:cs="Arial"/>
          <w:b/>
          <w:sz w:val="20"/>
          <w:lang w:eastAsia="en-US"/>
        </w:rPr>
        <w:t>"ANEXO _______"</w:t>
      </w:r>
      <w:r w:rsidRPr="00CB3FFC">
        <w:rPr>
          <w:rFonts w:ascii="Arial" w:eastAsia="Calibri" w:hAnsi="Arial" w:cs="Arial"/>
          <w:sz w:val="20"/>
          <w:lang w:eastAsia="en-US"/>
        </w:rPr>
        <w:t xml:space="preserve"> que forma parte integrante de este contrato.</w:t>
      </w:r>
    </w:p>
    <w:p w14:paraId="7E6E4A9A" w14:textId="77777777" w:rsidR="000E5696" w:rsidRPr="00CB3FFC" w:rsidRDefault="000E5696" w:rsidP="000E5696">
      <w:pPr>
        <w:jc w:val="both"/>
        <w:rPr>
          <w:rFonts w:ascii="Arial" w:hAnsi="Arial" w:cs="Arial"/>
          <w:sz w:val="20"/>
        </w:rPr>
      </w:pPr>
    </w:p>
    <w:p w14:paraId="6830EC8E" w14:textId="77777777" w:rsidR="000E5696" w:rsidRPr="00CB3FFC" w:rsidRDefault="000E5696" w:rsidP="000E5696">
      <w:pPr>
        <w:jc w:val="both"/>
        <w:rPr>
          <w:rFonts w:ascii="Arial" w:hAnsi="Arial" w:cs="Arial"/>
          <w:sz w:val="20"/>
        </w:rPr>
      </w:pPr>
      <w:r w:rsidRPr="00CB3FFC">
        <w:rPr>
          <w:rFonts w:ascii="Arial" w:hAnsi="Arial" w:cs="Arial"/>
          <w:sz w:val="20"/>
        </w:rPr>
        <w:t xml:space="preserve">El pago se deberá realizar en un plazo máximo de 20 (veinte) días naturales siguientes, contados a partir de la fecha en que sea entregado y aceptado el Comprobante Fiscal Digital por Internet (CFDI) o factura electrónica a </w:t>
      </w:r>
      <w:r w:rsidRPr="00CB3FFC">
        <w:rPr>
          <w:rFonts w:ascii="Arial" w:hAnsi="Arial" w:cs="Arial"/>
          <w:b/>
          <w:sz w:val="20"/>
        </w:rPr>
        <w:t>“LA DEPENDENCIA O ENTIDAD”</w:t>
      </w:r>
      <w:r w:rsidRPr="00CB3FFC">
        <w:rPr>
          <w:rFonts w:ascii="Arial" w:hAnsi="Arial" w:cs="Arial"/>
          <w:sz w:val="20"/>
        </w:rPr>
        <w:t xml:space="preserve">, con la aprobación (firma) del Administrador del presente contrato. </w:t>
      </w:r>
    </w:p>
    <w:p w14:paraId="37EFF21B" w14:textId="77777777" w:rsidR="000E5696" w:rsidRPr="00CB3FFC" w:rsidRDefault="000E5696" w:rsidP="000E5696">
      <w:pPr>
        <w:jc w:val="both"/>
        <w:rPr>
          <w:rFonts w:ascii="Arial" w:hAnsi="Arial" w:cs="Arial"/>
          <w:sz w:val="20"/>
        </w:rPr>
      </w:pPr>
    </w:p>
    <w:p w14:paraId="0B27CC94" w14:textId="77777777" w:rsidR="000E5696" w:rsidRPr="00CB3FFC" w:rsidRDefault="000E5696" w:rsidP="000E5696">
      <w:pPr>
        <w:jc w:val="both"/>
        <w:rPr>
          <w:rFonts w:ascii="Arial" w:hAnsi="Arial" w:cs="Arial"/>
          <w:strike/>
          <w:sz w:val="20"/>
        </w:rPr>
      </w:pPr>
      <w:r w:rsidRPr="00CB3FFC">
        <w:rPr>
          <w:rFonts w:ascii="Arial" w:hAnsi="Arial" w:cs="Arial"/>
          <w:sz w:val="20"/>
        </w:rPr>
        <w:t xml:space="preserve">INSTRUCCIÓN: TRATÁNDOSE DE PROVEEDORES EXTRANJEROS, PRESENTAR LA FACTURA QUE SE EMITA CONFORME A LAS REGLAS DEL PAÍS DE ORIGEN. </w:t>
      </w:r>
    </w:p>
    <w:p w14:paraId="10E00A48" w14:textId="77777777" w:rsidR="000E5696" w:rsidRPr="00CB3FFC" w:rsidRDefault="000E5696" w:rsidP="000E5696">
      <w:pPr>
        <w:jc w:val="both"/>
        <w:rPr>
          <w:rFonts w:ascii="Arial" w:hAnsi="Arial" w:cs="Arial"/>
          <w:sz w:val="20"/>
        </w:rPr>
      </w:pPr>
    </w:p>
    <w:p w14:paraId="7DF72EB0" w14:textId="77777777" w:rsidR="000E5696" w:rsidRPr="00CB3FFC" w:rsidRDefault="000E5696" w:rsidP="000E5696">
      <w:pPr>
        <w:jc w:val="both"/>
        <w:rPr>
          <w:rFonts w:ascii="Arial" w:hAnsi="Arial" w:cs="Arial"/>
          <w:sz w:val="20"/>
        </w:rPr>
      </w:pPr>
      <w:r w:rsidRPr="00CB3FFC">
        <w:rPr>
          <w:rFonts w:ascii="Arial" w:hAnsi="Arial"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w:t>
      </w:r>
      <w:r w:rsidRPr="00CB3FFC">
        <w:rPr>
          <w:rFonts w:ascii="Arial" w:hAnsi="Arial" w:cs="Arial"/>
          <w:sz w:val="20"/>
        </w:rPr>
        <w:lastRenderedPageBreak/>
        <w:t xml:space="preserve">aclaraciones al importe y vaya acompañada con la documentación soporte de la entrega de los bienes facturados. </w:t>
      </w:r>
    </w:p>
    <w:p w14:paraId="0EC72188" w14:textId="77777777" w:rsidR="000E5696" w:rsidRPr="00CB3FFC" w:rsidRDefault="000E5696" w:rsidP="000E5696">
      <w:pPr>
        <w:jc w:val="both"/>
        <w:rPr>
          <w:rFonts w:ascii="Arial" w:hAnsi="Arial" w:cs="Arial"/>
          <w:sz w:val="20"/>
        </w:rPr>
      </w:pPr>
    </w:p>
    <w:p w14:paraId="085E212C" w14:textId="77777777" w:rsidR="000E5696" w:rsidRPr="00CB3FFC" w:rsidRDefault="000E5696" w:rsidP="000E5696">
      <w:pPr>
        <w:widowControl w:val="0"/>
        <w:jc w:val="both"/>
        <w:rPr>
          <w:rFonts w:ascii="Arial" w:hAnsi="Arial" w:cs="Arial"/>
          <w:sz w:val="20"/>
        </w:rPr>
      </w:pPr>
      <w:r w:rsidRPr="00CB3FFC">
        <w:rPr>
          <w:rFonts w:ascii="Arial" w:hAnsi="Arial" w:cs="Arial"/>
          <w:sz w:val="20"/>
        </w:rPr>
        <w:t xml:space="preserve">De conformidad con el artículo 90 del Reglamento de la </w:t>
      </w:r>
      <w:r w:rsidRPr="00CB3FFC">
        <w:rPr>
          <w:rFonts w:ascii="Arial" w:hAnsi="Arial" w:cs="Arial"/>
          <w:b/>
          <w:sz w:val="20"/>
        </w:rPr>
        <w:t>“LAASSP”</w:t>
      </w:r>
      <w:r w:rsidRPr="00CB3FFC">
        <w:rPr>
          <w:rFonts w:ascii="Arial" w:hAnsi="Arial" w:cs="Arial"/>
          <w:sz w:val="20"/>
        </w:rPr>
        <w:t xml:space="preserve">, en caso de que el CFDI o factura electrónica entregado presente errores, el Administrador del presente contrato o quien éste designe por escrito, dentro de los 3 (tres) días hábiles siguientes de su recepción, indicará a </w:t>
      </w:r>
      <w:r w:rsidRPr="00CB3FFC">
        <w:rPr>
          <w:rFonts w:ascii="Arial" w:hAnsi="Arial" w:cs="Arial"/>
          <w:b/>
          <w:sz w:val="20"/>
        </w:rPr>
        <w:t>“EL PROVEEDOR”</w:t>
      </w:r>
      <w:r w:rsidRPr="00CB3FFC">
        <w:rPr>
          <w:rFonts w:ascii="Arial" w:hAnsi="Arial" w:cs="Arial"/>
          <w:sz w:val="20"/>
        </w:rPr>
        <w:t xml:space="preserve"> las deficiencias que deberá corregir; por lo que, el procedimiento de pago reiniciará en el momento en que </w:t>
      </w:r>
      <w:r w:rsidRPr="00CB3FFC">
        <w:rPr>
          <w:rFonts w:ascii="Arial" w:hAnsi="Arial" w:cs="Arial"/>
          <w:b/>
          <w:sz w:val="20"/>
        </w:rPr>
        <w:t>“EL PROVEEDOR”</w:t>
      </w:r>
      <w:r w:rsidRPr="00CB3FFC">
        <w:rPr>
          <w:rFonts w:ascii="Arial" w:hAnsi="Arial" w:cs="Arial"/>
          <w:sz w:val="20"/>
        </w:rPr>
        <w:t xml:space="preserve"> presente el CFDI y/o documentos soporte corregidos y sean aceptados.</w:t>
      </w:r>
    </w:p>
    <w:p w14:paraId="1E2B4265" w14:textId="77777777" w:rsidR="000E5696" w:rsidRPr="00CB3FFC" w:rsidRDefault="000E5696" w:rsidP="000E5696">
      <w:pPr>
        <w:widowControl w:val="0"/>
        <w:jc w:val="both"/>
        <w:rPr>
          <w:rFonts w:ascii="Arial" w:hAnsi="Arial" w:cs="Arial"/>
          <w:sz w:val="20"/>
        </w:rPr>
      </w:pPr>
    </w:p>
    <w:p w14:paraId="7C9ED303" w14:textId="77777777" w:rsidR="000E5696" w:rsidRPr="00CB3FFC" w:rsidRDefault="000E5696" w:rsidP="000E5696">
      <w:pPr>
        <w:jc w:val="both"/>
        <w:rPr>
          <w:rFonts w:ascii="Arial" w:hAnsi="Arial" w:cs="Arial"/>
          <w:sz w:val="20"/>
        </w:rPr>
      </w:pPr>
      <w:r w:rsidRPr="00CB3FFC">
        <w:rPr>
          <w:rFonts w:ascii="Arial" w:hAnsi="Arial" w:cs="Arial"/>
          <w:sz w:val="20"/>
        </w:rPr>
        <w:t xml:space="preserve">El tiempo que </w:t>
      </w:r>
      <w:r w:rsidRPr="00CB3FFC">
        <w:rPr>
          <w:rFonts w:ascii="Arial" w:hAnsi="Arial" w:cs="Arial"/>
          <w:b/>
          <w:sz w:val="20"/>
        </w:rPr>
        <w:t>“EL PROVEEDOR”</w:t>
      </w:r>
      <w:r w:rsidRPr="00CB3FFC">
        <w:rPr>
          <w:rFonts w:ascii="Arial" w:hAnsi="Arial" w:cs="Arial"/>
          <w:sz w:val="20"/>
        </w:rPr>
        <w:t xml:space="preserve"> utilice para la corrección del CFDI y/o documentación soporte entregada, no se computará para efectos de pago, de acuerdo con lo establecido en el artículo 51 de la </w:t>
      </w:r>
      <w:r w:rsidRPr="00CB3FFC">
        <w:rPr>
          <w:rFonts w:ascii="Arial" w:hAnsi="Arial" w:cs="Arial"/>
          <w:b/>
          <w:sz w:val="20"/>
        </w:rPr>
        <w:t>“LAASSP”</w:t>
      </w:r>
      <w:r w:rsidRPr="00CB3FFC">
        <w:rPr>
          <w:rFonts w:ascii="Arial" w:hAnsi="Arial" w:cs="Arial"/>
          <w:sz w:val="20"/>
        </w:rPr>
        <w:t>.</w:t>
      </w:r>
    </w:p>
    <w:p w14:paraId="74120E60" w14:textId="77777777" w:rsidR="000E5696" w:rsidRPr="00CB3FFC" w:rsidRDefault="000E5696" w:rsidP="000E5696">
      <w:pPr>
        <w:widowControl w:val="0"/>
        <w:jc w:val="both"/>
        <w:rPr>
          <w:rFonts w:ascii="Arial" w:hAnsi="Arial" w:cs="Arial"/>
          <w:sz w:val="20"/>
        </w:rPr>
      </w:pPr>
    </w:p>
    <w:p w14:paraId="73BE757A" w14:textId="77777777" w:rsidR="000E5696" w:rsidRPr="00CB3FFC" w:rsidRDefault="000E5696" w:rsidP="000E5696">
      <w:pPr>
        <w:widowControl w:val="0"/>
        <w:jc w:val="both"/>
        <w:rPr>
          <w:rFonts w:ascii="Arial" w:hAnsi="Arial" w:cs="Arial"/>
          <w:sz w:val="20"/>
          <w:u w:val="single"/>
        </w:rPr>
      </w:pPr>
      <w:r w:rsidRPr="00CB3FFC">
        <w:rPr>
          <w:rFonts w:ascii="Arial" w:hAnsi="Arial" w:cs="Arial"/>
          <w:sz w:val="20"/>
        </w:rPr>
        <w:t xml:space="preserve">El CFDI o factura electrónica deberá ser presentada </w:t>
      </w:r>
      <w:r w:rsidRPr="00CB3FFC">
        <w:rPr>
          <w:rFonts w:ascii="Arial" w:hAnsi="Arial" w:cs="Arial"/>
          <w:b/>
          <w:sz w:val="20"/>
          <w:u w:val="single"/>
        </w:rPr>
        <w:t>(SEÑALAR LA FORMA Y EL MEDIO POR EL CUAL SE PRESENTARÁ)</w:t>
      </w:r>
    </w:p>
    <w:p w14:paraId="6CADCC38" w14:textId="77777777" w:rsidR="000E5696" w:rsidRPr="00CB3FFC" w:rsidRDefault="000E5696" w:rsidP="000E5696">
      <w:pPr>
        <w:jc w:val="both"/>
        <w:rPr>
          <w:rFonts w:ascii="Arial" w:hAnsi="Arial" w:cs="Arial"/>
          <w:sz w:val="20"/>
        </w:rPr>
      </w:pPr>
    </w:p>
    <w:p w14:paraId="628066C5" w14:textId="77777777" w:rsidR="000E5696" w:rsidRPr="00CB3FFC" w:rsidRDefault="000E5696" w:rsidP="000E5696">
      <w:pPr>
        <w:jc w:val="both"/>
        <w:rPr>
          <w:rFonts w:ascii="Arial" w:hAnsi="Arial" w:cs="Arial"/>
          <w:sz w:val="20"/>
        </w:rPr>
      </w:pPr>
      <w:r w:rsidRPr="00CB3FFC">
        <w:rPr>
          <w:rFonts w:ascii="Arial" w:hAnsi="Arial" w:cs="Arial"/>
          <w:sz w:val="20"/>
        </w:rPr>
        <w:t>El CFDI o factura electrónica se deberá presentar desglosando el impuesto cuando aplique.</w:t>
      </w:r>
    </w:p>
    <w:p w14:paraId="72F37917" w14:textId="77777777" w:rsidR="000E5696" w:rsidRPr="00CB3FFC" w:rsidRDefault="000E5696" w:rsidP="000E5696">
      <w:pPr>
        <w:widowControl w:val="0"/>
        <w:jc w:val="both"/>
        <w:rPr>
          <w:rFonts w:ascii="Arial" w:hAnsi="Arial" w:cs="Arial"/>
          <w:sz w:val="20"/>
        </w:rPr>
      </w:pPr>
    </w:p>
    <w:p w14:paraId="01796C48" w14:textId="77777777" w:rsidR="000E5696" w:rsidRPr="00CB3FFC" w:rsidRDefault="000E5696" w:rsidP="000E5696">
      <w:pPr>
        <w:overflowPunct w:val="0"/>
        <w:autoSpaceDE w:val="0"/>
        <w:autoSpaceDN w:val="0"/>
        <w:adjustRightInd w:val="0"/>
        <w:jc w:val="both"/>
        <w:textAlignment w:val="baseline"/>
        <w:rPr>
          <w:rFonts w:ascii="Arial" w:hAnsi="Arial" w:cs="Arial"/>
          <w:sz w:val="20"/>
        </w:rPr>
      </w:pPr>
      <w:r w:rsidRPr="00CB3FFC">
        <w:rPr>
          <w:rFonts w:ascii="Arial" w:hAnsi="Arial" w:cs="Arial"/>
          <w:b/>
          <w:sz w:val="20"/>
        </w:rPr>
        <w:t>“EL PROVEEDOR”</w:t>
      </w:r>
      <w:r w:rsidRPr="00CB3FFC">
        <w:rPr>
          <w:rFonts w:ascii="Arial" w:hAnsi="Arial" w:cs="Arial"/>
          <w:sz w:val="20"/>
        </w:rPr>
        <w:t xml:space="preserve"> manifiesta su conformidad que, hasta en tanto no se cumpla con la verificación, supervisión y aceptación de los bienes, no se tendrán como recibidos o aceptados por el Administrador del presente contrato.</w:t>
      </w:r>
    </w:p>
    <w:p w14:paraId="2A3BC2A0" w14:textId="77777777" w:rsidR="000E5696" w:rsidRPr="00CB3FFC" w:rsidRDefault="000E5696" w:rsidP="000E5696">
      <w:pPr>
        <w:overflowPunct w:val="0"/>
        <w:autoSpaceDE w:val="0"/>
        <w:autoSpaceDN w:val="0"/>
        <w:adjustRightInd w:val="0"/>
        <w:jc w:val="both"/>
        <w:textAlignment w:val="baseline"/>
        <w:rPr>
          <w:rFonts w:ascii="Arial" w:hAnsi="Arial" w:cs="Arial"/>
          <w:sz w:val="20"/>
        </w:rPr>
      </w:pPr>
    </w:p>
    <w:p w14:paraId="51A63E01" w14:textId="77777777" w:rsidR="000E5696" w:rsidRPr="00CB3FFC" w:rsidRDefault="000E5696" w:rsidP="000E5696">
      <w:pPr>
        <w:jc w:val="both"/>
        <w:rPr>
          <w:rFonts w:ascii="Arial" w:hAnsi="Arial" w:cs="Arial"/>
          <w:sz w:val="20"/>
        </w:rPr>
      </w:pPr>
      <w:r w:rsidRPr="00CB3FFC">
        <w:rPr>
          <w:rFonts w:ascii="Arial" w:hAnsi="Arial" w:cs="Arial"/>
          <w:sz w:val="20"/>
        </w:rPr>
        <w:t xml:space="preserve">Para efectos de trámite de pago, </w:t>
      </w:r>
      <w:r w:rsidRPr="00CB3FFC">
        <w:rPr>
          <w:rFonts w:ascii="Arial" w:hAnsi="Arial" w:cs="Arial"/>
          <w:b/>
          <w:sz w:val="20"/>
        </w:rPr>
        <w:t>“EL PROVEEDOR”</w:t>
      </w:r>
      <w:r w:rsidRPr="00CB3FFC">
        <w:rPr>
          <w:rFonts w:ascii="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sidRPr="00CB3FFC">
        <w:rPr>
          <w:rFonts w:ascii="Arial" w:hAnsi="Arial" w:cs="Arial"/>
          <w:b/>
          <w:sz w:val="20"/>
        </w:rPr>
        <w:t xml:space="preserve">“LA DEPENDENCIA O ENTIDAD”, </w:t>
      </w:r>
      <w:r w:rsidRPr="00CB3FFC">
        <w:rPr>
          <w:rFonts w:ascii="Arial" w:hAnsi="Arial" w:cs="Arial"/>
          <w:sz w:val="20"/>
        </w:rPr>
        <w:t xml:space="preserve">para efectos del pago. </w:t>
      </w:r>
    </w:p>
    <w:p w14:paraId="71A59573" w14:textId="77777777" w:rsidR="000E5696" w:rsidRPr="00CB3FFC" w:rsidRDefault="000E5696" w:rsidP="000E5696">
      <w:pPr>
        <w:jc w:val="both"/>
        <w:rPr>
          <w:rFonts w:ascii="Arial" w:hAnsi="Arial" w:cs="Arial"/>
          <w:sz w:val="20"/>
        </w:rPr>
      </w:pPr>
    </w:p>
    <w:p w14:paraId="78634047" w14:textId="77777777" w:rsidR="000E5696" w:rsidRPr="00CB3FFC" w:rsidRDefault="000E5696" w:rsidP="000E5696">
      <w:pPr>
        <w:pStyle w:val="Textocomentario"/>
        <w:jc w:val="both"/>
        <w:rPr>
          <w:rFonts w:ascii="Arial" w:hAnsi="Arial" w:cs="Arial"/>
          <w:b/>
        </w:rPr>
      </w:pPr>
      <w:r w:rsidRPr="00CB3FFC">
        <w:rPr>
          <w:rFonts w:ascii="Arial" w:hAnsi="Arial" w:cs="Arial"/>
          <w:b/>
        </w:rPr>
        <w:t>“EL PROVEEDOR”</w:t>
      </w:r>
      <w:r w:rsidRPr="00CB3FFC">
        <w:rPr>
          <w:rFonts w:ascii="Arial" w:hAnsi="Arial" w:cs="Arial"/>
        </w:rPr>
        <w:t xml:space="preserve"> deberá presentar la información y documentación que </w:t>
      </w:r>
      <w:r w:rsidRPr="00CB3FFC">
        <w:rPr>
          <w:rFonts w:ascii="Arial" w:hAnsi="Arial" w:cs="Arial"/>
          <w:b/>
        </w:rPr>
        <w:t xml:space="preserve">“LA DEPENDENCIA O ENTIDAD” </w:t>
      </w:r>
      <w:r w:rsidRPr="00CB3FFC">
        <w:rPr>
          <w:rFonts w:ascii="Arial" w:hAnsi="Arial" w:cs="Arial"/>
        </w:rPr>
        <w:t xml:space="preserve">le solicite para el trámite de pago, atendiendo a las disposiciones legales e internas de </w:t>
      </w:r>
      <w:r w:rsidRPr="00CB3FFC">
        <w:rPr>
          <w:rFonts w:ascii="Arial" w:hAnsi="Arial" w:cs="Arial"/>
          <w:b/>
        </w:rPr>
        <w:t>“LA DEPENDENCIA O ENTIDAD”</w:t>
      </w:r>
      <w:r w:rsidRPr="00CB3FFC">
        <w:rPr>
          <w:rFonts w:ascii="Arial" w:hAnsi="Arial" w:cs="Arial"/>
        </w:rPr>
        <w:t>.</w:t>
      </w:r>
    </w:p>
    <w:p w14:paraId="12A5EC64" w14:textId="77777777" w:rsidR="000E5696" w:rsidRPr="00CB3FFC" w:rsidRDefault="000E5696" w:rsidP="000E5696">
      <w:pPr>
        <w:jc w:val="both"/>
        <w:rPr>
          <w:rFonts w:ascii="Arial" w:hAnsi="Arial" w:cs="Arial"/>
          <w:sz w:val="20"/>
        </w:rPr>
      </w:pPr>
    </w:p>
    <w:p w14:paraId="026A70E7" w14:textId="77777777" w:rsidR="000E5696" w:rsidRPr="00CB3FFC" w:rsidRDefault="000E5696" w:rsidP="000E5696">
      <w:pPr>
        <w:jc w:val="both"/>
        <w:rPr>
          <w:rFonts w:ascii="Arial" w:hAnsi="Arial" w:cs="Arial"/>
          <w:sz w:val="20"/>
        </w:rPr>
      </w:pPr>
      <w:r w:rsidRPr="00CB3FFC">
        <w:rPr>
          <w:rFonts w:ascii="Arial" w:hAnsi="Arial" w:cs="Arial"/>
          <w:sz w:val="20"/>
        </w:rPr>
        <w:t xml:space="preserve">El pago de los bienes entregados quedará condicionado al pago que </w:t>
      </w:r>
      <w:r w:rsidRPr="00CB3FFC">
        <w:rPr>
          <w:rFonts w:ascii="Arial" w:hAnsi="Arial" w:cs="Arial"/>
          <w:b/>
          <w:sz w:val="20"/>
        </w:rPr>
        <w:t xml:space="preserve">“EL PROVEEDOR” </w:t>
      </w:r>
      <w:r w:rsidRPr="00CB3FFC">
        <w:rPr>
          <w:rFonts w:ascii="Arial" w:hAnsi="Arial" w:cs="Arial"/>
          <w:sz w:val="20"/>
        </w:rPr>
        <w:t>deba efectuar por concepto de penas convencionales.</w:t>
      </w:r>
    </w:p>
    <w:p w14:paraId="487A06B7" w14:textId="77777777" w:rsidR="000E5696" w:rsidRPr="00CB3FFC" w:rsidRDefault="000E5696" w:rsidP="000E5696">
      <w:pPr>
        <w:jc w:val="both"/>
        <w:rPr>
          <w:rFonts w:ascii="Arial" w:hAnsi="Arial" w:cs="Arial"/>
          <w:sz w:val="20"/>
        </w:rPr>
      </w:pPr>
    </w:p>
    <w:p w14:paraId="0C606830" w14:textId="77777777" w:rsidR="000E5696" w:rsidRPr="00CB3FFC" w:rsidRDefault="000E5696" w:rsidP="000E5696">
      <w:pPr>
        <w:pStyle w:val="Texto0"/>
        <w:spacing w:after="0" w:line="240" w:lineRule="auto"/>
        <w:ind w:firstLine="0"/>
        <w:rPr>
          <w:rFonts w:cs="Arial"/>
          <w:sz w:val="20"/>
          <w:lang w:eastAsia="es-ES"/>
        </w:rPr>
      </w:pPr>
      <w:r w:rsidRPr="00CB3FFC">
        <w:rPr>
          <w:rFonts w:cs="Arial"/>
          <w:sz w:val="20"/>
        </w:rPr>
        <w:t xml:space="preserve">INSTRUCCIÓN: </w:t>
      </w:r>
      <w:r w:rsidRPr="00CB3FFC">
        <w:rPr>
          <w:rFonts w:cs="Arial"/>
          <w:sz w:val="20"/>
          <w:lang w:eastAsia="es-ES"/>
        </w:rPr>
        <w:t>EN CASO DE PAGO EN MONEDA EXTRANJERA, INDICAR LA FUENTE OFICIAL QUE SE TOMARÁ PARA LLEVAR A CABO LA CONVERSIÓN Y LA TASA DE CAMBIO O LA FECHA A CONSIDERAR PARA HACERLO:</w:t>
      </w:r>
    </w:p>
    <w:p w14:paraId="6989AB6A" w14:textId="77777777" w:rsidR="000E5696" w:rsidRPr="00CB3FFC" w:rsidRDefault="000E5696" w:rsidP="000E5696">
      <w:pPr>
        <w:pStyle w:val="Texto0"/>
        <w:spacing w:after="0" w:line="240" w:lineRule="auto"/>
        <w:ind w:firstLine="0"/>
        <w:rPr>
          <w:rFonts w:cs="Arial"/>
          <w:sz w:val="20"/>
          <w:lang w:eastAsia="es-ES"/>
        </w:rPr>
      </w:pPr>
    </w:p>
    <w:p w14:paraId="6181E144" w14:textId="77777777" w:rsidR="000E5696" w:rsidRPr="00CB3FFC" w:rsidRDefault="000E5696" w:rsidP="000E5696">
      <w:pPr>
        <w:pStyle w:val="Texto0"/>
        <w:spacing w:after="0" w:line="240" w:lineRule="auto"/>
        <w:ind w:firstLine="0"/>
        <w:rPr>
          <w:rFonts w:cs="Arial"/>
          <w:sz w:val="20"/>
          <w:lang w:eastAsia="es-ES"/>
        </w:rPr>
      </w:pPr>
      <w:r w:rsidRPr="00CB3FFC">
        <w:rPr>
          <w:rFonts w:cs="Arial"/>
          <w:sz w:val="20"/>
          <w:lang w:eastAsia="es-ES"/>
        </w:rPr>
        <w:t>La fuente oficial para la conversión de la moneda extranjera será el Banco de México y la fecha a considerar será ___________________.</w:t>
      </w:r>
    </w:p>
    <w:p w14:paraId="4EABCCC9" w14:textId="77777777" w:rsidR="000E5696" w:rsidRPr="00CB3FFC" w:rsidRDefault="000E5696" w:rsidP="000E5696">
      <w:pPr>
        <w:jc w:val="both"/>
        <w:rPr>
          <w:rFonts w:ascii="Arial" w:hAnsi="Arial" w:cs="Arial"/>
          <w:sz w:val="20"/>
        </w:rPr>
      </w:pPr>
    </w:p>
    <w:p w14:paraId="2FDC281E"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Para el caso de que se presenten pagos en exceso, se estará a lo dispuesto por el artículo 51, párrafo tercero, de la </w:t>
      </w:r>
      <w:r w:rsidRPr="00CB3FFC">
        <w:rPr>
          <w:rFonts w:ascii="Arial" w:hAnsi="Arial" w:cs="Arial"/>
          <w:b/>
          <w:sz w:val="20"/>
        </w:rPr>
        <w:t>“LAASSP”</w:t>
      </w:r>
      <w:r w:rsidRPr="00CB3FFC">
        <w:rPr>
          <w:rFonts w:ascii="Arial" w:hAnsi="Arial" w:cs="Arial"/>
          <w:sz w:val="20"/>
        </w:rPr>
        <w:t>.</w:t>
      </w:r>
    </w:p>
    <w:p w14:paraId="2BFBCC5C" w14:textId="77777777" w:rsidR="000E5696" w:rsidRPr="00CB3FFC" w:rsidRDefault="000E5696" w:rsidP="000E5696">
      <w:pPr>
        <w:ind w:right="51"/>
        <w:jc w:val="both"/>
        <w:rPr>
          <w:rFonts w:ascii="Arial" w:hAnsi="Arial" w:cs="Arial"/>
          <w:sz w:val="20"/>
        </w:rPr>
      </w:pPr>
    </w:p>
    <w:p w14:paraId="75DBA781" w14:textId="77777777" w:rsidR="000E5696" w:rsidRPr="00CB3FFC" w:rsidRDefault="000E5696" w:rsidP="000E5696">
      <w:pPr>
        <w:jc w:val="both"/>
        <w:rPr>
          <w:rFonts w:ascii="Arial" w:hAnsi="Arial" w:cs="Arial"/>
          <w:b/>
          <w:sz w:val="20"/>
        </w:rPr>
      </w:pPr>
      <w:r w:rsidRPr="00CB3FFC">
        <w:rPr>
          <w:rFonts w:ascii="Arial" w:hAnsi="Arial" w:cs="Arial"/>
          <w:b/>
          <w:sz w:val="20"/>
        </w:rPr>
        <w:t>QUINTA. LUGAR, PLAZOS Y CONDICIONES PARA LA ENTREGA DE LOS BIENES.</w:t>
      </w:r>
    </w:p>
    <w:p w14:paraId="06B60803" w14:textId="77777777" w:rsidR="000E5696" w:rsidRPr="00CB3FFC" w:rsidRDefault="000E5696" w:rsidP="000E5696">
      <w:pPr>
        <w:jc w:val="both"/>
        <w:rPr>
          <w:rFonts w:ascii="Arial" w:hAnsi="Arial" w:cs="Arial"/>
          <w:b/>
          <w:sz w:val="20"/>
        </w:rPr>
      </w:pPr>
    </w:p>
    <w:p w14:paraId="105E1038" w14:textId="77777777" w:rsidR="000E5696" w:rsidRPr="00CB3FFC" w:rsidRDefault="000E5696" w:rsidP="000E5696">
      <w:pPr>
        <w:ind w:right="51"/>
        <w:jc w:val="both"/>
        <w:rPr>
          <w:rFonts w:ascii="Arial" w:eastAsia="Calibri" w:hAnsi="Arial" w:cs="Arial"/>
          <w:sz w:val="20"/>
          <w:lang w:eastAsia="en-US"/>
        </w:rPr>
      </w:pPr>
      <w:r w:rsidRPr="00CB3FFC">
        <w:rPr>
          <w:rFonts w:ascii="Arial" w:hAnsi="Arial" w:cs="Arial"/>
          <w:sz w:val="20"/>
        </w:rPr>
        <w:t xml:space="preserve">La entrega de los bienes </w:t>
      </w:r>
      <w:r w:rsidRPr="00CB3FFC">
        <w:rPr>
          <w:rFonts w:ascii="Arial" w:eastAsia="Calibri" w:hAnsi="Arial" w:cs="Arial"/>
          <w:sz w:val="20"/>
          <w:lang w:eastAsia="en-US"/>
        </w:rPr>
        <w:t xml:space="preserve">será conforme a los plazos, condiciones y entregables establecidos por </w:t>
      </w:r>
      <w:r w:rsidRPr="00CB3FFC">
        <w:rPr>
          <w:rFonts w:ascii="Arial" w:hAnsi="Arial" w:cs="Arial"/>
          <w:b/>
          <w:sz w:val="20"/>
        </w:rPr>
        <w:t>“LA DEPENDENCIA O ENTIDAD”</w:t>
      </w:r>
      <w:r w:rsidRPr="00CB3FFC">
        <w:rPr>
          <w:rFonts w:ascii="Arial" w:eastAsia="Calibri" w:hAnsi="Arial" w:cs="Arial"/>
          <w:sz w:val="20"/>
          <w:lang w:eastAsia="en-US"/>
        </w:rPr>
        <w:t xml:space="preserve"> en el </w:t>
      </w:r>
      <w:r w:rsidRPr="00CB3FFC">
        <w:rPr>
          <w:rFonts w:ascii="Arial" w:eastAsia="Calibri" w:hAnsi="Arial" w:cs="Arial"/>
          <w:b/>
          <w:sz w:val="20"/>
          <w:lang w:eastAsia="en-US"/>
        </w:rPr>
        <w:t>(ESTABLECER EL DOCUMENTO O ANEXO DONDE SE ENCUENTRAN DICHOS PLAZOS, DOMICILIOS, CONDICIONES Y ENTREGABLES O EN SU DEFECTO REDACTARLOS, LOS CUALES FORMAN PARTE DEL PRESENTE CONTRATO).</w:t>
      </w:r>
    </w:p>
    <w:p w14:paraId="03A0DF82"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 </w:t>
      </w:r>
    </w:p>
    <w:p w14:paraId="4DAB2351" w14:textId="77777777" w:rsidR="000E5696" w:rsidRPr="00CB3FFC" w:rsidRDefault="000E5696" w:rsidP="000E5696">
      <w:pPr>
        <w:jc w:val="both"/>
        <w:rPr>
          <w:rFonts w:ascii="Arial" w:eastAsia="Calibri" w:hAnsi="Arial" w:cs="Arial"/>
          <w:sz w:val="20"/>
          <w:lang w:eastAsia="en-US"/>
        </w:rPr>
      </w:pPr>
      <w:r w:rsidRPr="00CB3FFC">
        <w:rPr>
          <w:rFonts w:ascii="Arial" w:hAnsi="Arial" w:cs="Arial"/>
          <w:sz w:val="20"/>
        </w:rPr>
        <w:t xml:space="preserve">La entrega de los bienes </w:t>
      </w:r>
      <w:r w:rsidRPr="00CB3FFC">
        <w:rPr>
          <w:rFonts w:ascii="Arial" w:eastAsia="Calibri" w:hAnsi="Arial" w:cs="Arial"/>
          <w:sz w:val="20"/>
          <w:lang w:eastAsia="en-US"/>
        </w:rPr>
        <w:t>se realizará en los domicilios señalados en el</w:t>
      </w:r>
      <w:r w:rsidRPr="00CB3FFC">
        <w:rPr>
          <w:rFonts w:ascii="Arial" w:eastAsia="Calibri" w:hAnsi="Arial" w:cs="Arial"/>
          <w:sz w:val="20"/>
          <w:u w:val="single"/>
          <w:lang w:eastAsia="en-US"/>
        </w:rPr>
        <w:t xml:space="preserve">_ </w:t>
      </w:r>
      <w:r w:rsidRPr="00CB3FFC">
        <w:rPr>
          <w:rFonts w:ascii="Arial" w:eastAsia="Calibri" w:hAnsi="Arial" w:cs="Arial"/>
          <w:b/>
          <w:sz w:val="20"/>
          <w:u w:val="single"/>
          <w:lang w:eastAsia="en-US"/>
        </w:rPr>
        <w:t>(ESTABLECER EL DOCUMENTO O ANEXO DONDE SE ENCUENTRAN DICHOS PLAZOS, DOMICILIOS, CONDICIONES Y ENTREGABLES O EN SU DEFECTO REDACTARLOS),</w:t>
      </w:r>
      <w:r w:rsidRPr="00CB3FFC">
        <w:rPr>
          <w:rFonts w:ascii="Arial" w:eastAsia="Calibri" w:hAnsi="Arial" w:cs="Arial"/>
          <w:sz w:val="20"/>
          <w:lang w:eastAsia="en-US"/>
        </w:rPr>
        <w:t xml:space="preserve"> y en las fechas establecidas en el mismo.</w:t>
      </w:r>
    </w:p>
    <w:p w14:paraId="3976B0E5" w14:textId="77777777" w:rsidR="000E5696" w:rsidRPr="00CB3FFC" w:rsidRDefault="000E5696" w:rsidP="000E5696">
      <w:pPr>
        <w:jc w:val="both"/>
        <w:rPr>
          <w:rFonts w:ascii="Arial" w:eastAsia="Calibri" w:hAnsi="Arial" w:cs="Arial"/>
          <w:sz w:val="20"/>
          <w:lang w:eastAsia="en-US"/>
        </w:rPr>
      </w:pPr>
    </w:p>
    <w:p w14:paraId="196D0C33" w14:textId="77777777" w:rsidR="000E5696" w:rsidRPr="00CB3FFC" w:rsidRDefault="000E5696" w:rsidP="000E5696">
      <w:pPr>
        <w:jc w:val="both"/>
        <w:rPr>
          <w:rFonts w:ascii="Arial" w:eastAsia="Calibri" w:hAnsi="Arial" w:cs="Arial"/>
          <w:sz w:val="20"/>
          <w:lang w:eastAsia="en-US"/>
        </w:rPr>
      </w:pPr>
      <w:r w:rsidRPr="00CB3FFC">
        <w:rPr>
          <w:rFonts w:ascii="Arial" w:eastAsia="Calibri" w:hAnsi="Arial" w:cs="Arial"/>
          <w:sz w:val="20"/>
          <w:lang w:eastAsia="en-US"/>
        </w:rPr>
        <w:lastRenderedPageBreak/>
        <w:t xml:space="preserve">En los casos que derivado de la verificación se detecten defectos o discrepancias en la entrega de los bienes o incumplimiento en las especificaciones técnicas, </w:t>
      </w:r>
      <w:r w:rsidRPr="00CB3FFC">
        <w:rPr>
          <w:rFonts w:ascii="Arial" w:hAnsi="Arial" w:cs="Arial"/>
          <w:b/>
          <w:sz w:val="20"/>
        </w:rPr>
        <w:t>“EL PROVEEDOR”</w:t>
      </w:r>
      <w:r w:rsidRPr="00CB3FFC">
        <w:rPr>
          <w:rFonts w:ascii="Arial" w:eastAsia="Calibri" w:hAnsi="Arial" w:cs="Arial"/>
          <w:sz w:val="20"/>
          <w:lang w:eastAsia="en-US"/>
        </w:rPr>
        <w:t xml:space="preserve"> contará con un plazo de _________ para la reposición o corrección, contados a partir del momento de la notificación por correo electrónico y/o escrito, sin costo adicional para </w:t>
      </w:r>
      <w:r w:rsidRPr="00CB3FFC">
        <w:rPr>
          <w:rFonts w:ascii="Arial" w:hAnsi="Arial" w:cs="Arial"/>
          <w:b/>
          <w:sz w:val="20"/>
        </w:rPr>
        <w:t>“LA DEPENDENCIA O ENTIDAD”</w:t>
      </w:r>
      <w:r w:rsidRPr="00CB3FFC">
        <w:rPr>
          <w:rFonts w:ascii="Arial" w:eastAsia="Calibri" w:hAnsi="Arial" w:cs="Arial"/>
          <w:b/>
          <w:sz w:val="20"/>
          <w:lang w:eastAsia="en-US"/>
        </w:rPr>
        <w:t>.</w:t>
      </w:r>
    </w:p>
    <w:p w14:paraId="0779AD30" w14:textId="77777777" w:rsidR="000E5696" w:rsidRPr="00CB3FFC" w:rsidRDefault="000E5696" w:rsidP="000E5696">
      <w:pPr>
        <w:jc w:val="both"/>
        <w:rPr>
          <w:rFonts w:ascii="Arial" w:hAnsi="Arial" w:cs="Arial"/>
          <w:b/>
          <w:sz w:val="20"/>
        </w:rPr>
      </w:pPr>
    </w:p>
    <w:p w14:paraId="61F5C7CD" w14:textId="77777777" w:rsidR="000E5696" w:rsidRPr="00CB3FFC" w:rsidRDefault="000E5696" w:rsidP="000E5696">
      <w:pPr>
        <w:jc w:val="both"/>
        <w:rPr>
          <w:rFonts w:ascii="Arial" w:hAnsi="Arial" w:cs="Arial"/>
          <w:sz w:val="20"/>
        </w:rPr>
      </w:pPr>
      <w:r w:rsidRPr="00CB3FFC">
        <w:rPr>
          <w:rFonts w:ascii="Arial" w:hAnsi="Arial" w:cs="Arial"/>
          <w:b/>
          <w:sz w:val="20"/>
        </w:rPr>
        <w:t>SEXTA. VIGENCIA.</w:t>
      </w:r>
    </w:p>
    <w:p w14:paraId="2CFEFA9C" w14:textId="77777777" w:rsidR="000E5696" w:rsidRPr="00CB3FFC" w:rsidRDefault="000E5696" w:rsidP="000E5696">
      <w:pPr>
        <w:jc w:val="both"/>
        <w:rPr>
          <w:rFonts w:ascii="Arial" w:hAnsi="Arial" w:cs="Arial"/>
          <w:b/>
          <w:sz w:val="20"/>
        </w:rPr>
      </w:pPr>
    </w:p>
    <w:p w14:paraId="4CE1052B" w14:textId="77777777" w:rsidR="000E5696" w:rsidRPr="00CB3FFC" w:rsidRDefault="000E5696" w:rsidP="000E5696">
      <w:pPr>
        <w:jc w:val="both"/>
        <w:rPr>
          <w:rFonts w:ascii="Arial" w:hAnsi="Arial" w:cs="Arial"/>
          <w:sz w:val="20"/>
        </w:rPr>
      </w:pPr>
      <w:r w:rsidRPr="00CB3FFC">
        <w:rPr>
          <w:rFonts w:ascii="Arial" w:hAnsi="Arial" w:cs="Arial"/>
          <w:b/>
          <w:sz w:val="20"/>
        </w:rPr>
        <w:t xml:space="preserve">“LAS PARTES” </w:t>
      </w:r>
      <w:r w:rsidRPr="00CB3FFC">
        <w:rPr>
          <w:rFonts w:ascii="Arial" w:hAnsi="Arial" w:cs="Arial"/>
          <w:sz w:val="20"/>
        </w:rPr>
        <w:t xml:space="preserve">convienen en que la vigencia del presente contrato será del </w:t>
      </w:r>
      <w:r w:rsidRPr="00CB3FFC">
        <w:rPr>
          <w:rFonts w:ascii="Arial" w:hAnsi="Arial" w:cs="Arial"/>
          <w:b/>
          <w:sz w:val="20"/>
          <w:u w:val="single"/>
        </w:rPr>
        <w:t>(INCORPORAR FECHA DE INICIO)</w:t>
      </w:r>
      <w:r w:rsidRPr="00CB3FFC">
        <w:rPr>
          <w:rFonts w:ascii="Arial" w:hAnsi="Arial" w:cs="Arial"/>
          <w:sz w:val="20"/>
        </w:rPr>
        <w:t xml:space="preserve"> al </w:t>
      </w:r>
      <w:r w:rsidRPr="00CB3FFC">
        <w:rPr>
          <w:rFonts w:ascii="Arial" w:hAnsi="Arial" w:cs="Arial"/>
          <w:b/>
          <w:sz w:val="20"/>
          <w:u w:val="single"/>
        </w:rPr>
        <w:t>(INCORPORAR FECHA DE TÉRMINO DEL CONTRATO)</w:t>
      </w:r>
      <w:r w:rsidRPr="00CB3FFC">
        <w:rPr>
          <w:rFonts w:ascii="Arial" w:hAnsi="Arial" w:cs="Arial"/>
          <w:sz w:val="20"/>
        </w:rPr>
        <w:t>.</w:t>
      </w:r>
    </w:p>
    <w:p w14:paraId="6F901BEF" w14:textId="77777777" w:rsidR="000E5696" w:rsidRPr="00CB3FFC" w:rsidRDefault="000E5696" w:rsidP="000E5696">
      <w:pPr>
        <w:ind w:right="51"/>
        <w:jc w:val="both"/>
        <w:rPr>
          <w:rFonts w:ascii="Arial" w:hAnsi="Arial" w:cs="Arial"/>
          <w:sz w:val="20"/>
        </w:rPr>
      </w:pPr>
    </w:p>
    <w:p w14:paraId="068C8D73" w14:textId="77777777" w:rsidR="000E5696" w:rsidRPr="00CB3FFC" w:rsidRDefault="000E5696" w:rsidP="000E5696">
      <w:pPr>
        <w:jc w:val="both"/>
        <w:rPr>
          <w:rFonts w:ascii="Arial" w:hAnsi="Arial" w:cs="Arial"/>
          <w:sz w:val="20"/>
        </w:rPr>
      </w:pPr>
      <w:r w:rsidRPr="00CB3FFC">
        <w:rPr>
          <w:rFonts w:ascii="Arial" w:hAnsi="Arial" w:cs="Arial"/>
          <w:b/>
          <w:sz w:val="20"/>
        </w:rPr>
        <w:t>SÉPTIMA. MODIFICACIONES DEL CONTRATO.</w:t>
      </w:r>
    </w:p>
    <w:p w14:paraId="591B1E5D" w14:textId="77777777" w:rsidR="000E5696" w:rsidRPr="00CB3FFC" w:rsidRDefault="000E5696" w:rsidP="000E5696">
      <w:pPr>
        <w:jc w:val="both"/>
        <w:rPr>
          <w:rFonts w:ascii="Arial" w:hAnsi="Arial" w:cs="Arial"/>
          <w:sz w:val="20"/>
        </w:rPr>
      </w:pPr>
    </w:p>
    <w:p w14:paraId="0068A85C" w14:textId="77777777" w:rsidR="000E5696" w:rsidRPr="00CB3FFC" w:rsidRDefault="000E5696" w:rsidP="000E5696">
      <w:pPr>
        <w:jc w:val="both"/>
        <w:rPr>
          <w:rFonts w:ascii="Arial" w:hAnsi="Arial" w:cs="Arial"/>
          <w:sz w:val="20"/>
        </w:rPr>
      </w:pPr>
      <w:r w:rsidRPr="00CB3FFC">
        <w:rPr>
          <w:rFonts w:ascii="Arial" w:hAnsi="Arial" w:cs="Arial"/>
          <w:b/>
          <w:sz w:val="20"/>
        </w:rPr>
        <w:t>“LAS PARTES”</w:t>
      </w:r>
      <w:r w:rsidRPr="00CB3FFC">
        <w:rPr>
          <w:rFonts w:ascii="Arial" w:hAnsi="Arial" w:cs="Arial"/>
          <w:sz w:val="20"/>
        </w:rPr>
        <w:t xml:space="preserve"> están de acuerdo que </w:t>
      </w:r>
      <w:r w:rsidRPr="00CB3FFC">
        <w:rPr>
          <w:rFonts w:ascii="Arial" w:hAnsi="Arial" w:cs="Arial"/>
          <w:b/>
          <w:sz w:val="20"/>
        </w:rPr>
        <w:t>“LA DEPENDENCIA O ENTIDAD”</w:t>
      </w:r>
      <w:r w:rsidRPr="00CB3FFC">
        <w:rPr>
          <w:rFonts w:ascii="Arial" w:hAnsi="Arial" w:cs="Arial"/>
          <w:sz w:val="20"/>
        </w:rPr>
        <w:t xml:space="preserve"> por razones fundadas y explícitas podrá ampliar el monto o en la cantidad de los bienes, de conformidad con el artículo 52 de la </w:t>
      </w:r>
      <w:r w:rsidRPr="00CB3FFC">
        <w:rPr>
          <w:rFonts w:ascii="Arial" w:hAnsi="Arial" w:cs="Arial"/>
          <w:b/>
          <w:sz w:val="20"/>
        </w:rPr>
        <w:t>“LAASSP”</w:t>
      </w:r>
      <w:r w:rsidRPr="00CB3FFC">
        <w:rPr>
          <w:rFonts w:ascii="Arial" w:hAnsi="Arial" w:cs="Arial"/>
          <w:sz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4A0F8B57" w14:textId="77777777" w:rsidR="000E5696" w:rsidRPr="00CB3FFC" w:rsidRDefault="000E5696" w:rsidP="000E5696">
      <w:pPr>
        <w:jc w:val="both"/>
        <w:rPr>
          <w:rFonts w:ascii="Arial" w:hAnsi="Arial" w:cs="Arial"/>
          <w:sz w:val="20"/>
        </w:rPr>
      </w:pPr>
    </w:p>
    <w:p w14:paraId="5161721B" w14:textId="77777777" w:rsidR="000E5696" w:rsidRPr="00CB3FFC" w:rsidRDefault="000E5696" w:rsidP="000E5696">
      <w:pPr>
        <w:jc w:val="both"/>
        <w:rPr>
          <w:rFonts w:ascii="Arial" w:hAnsi="Arial" w:cs="Arial"/>
          <w:sz w:val="20"/>
        </w:rPr>
      </w:pPr>
      <w:r w:rsidRPr="00CB3FFC">
        <w:rPr>
          <w:rFonts w:ascii="Arial" w:hAnsi="Arial" w:cs="Arial"/>
          <w:b/>
          <w:sz w:val="20"/>
        </w:rPr>
        <w:t>“LA DEPENDENCIA O ENTIDAD”</w:t>
      </w:r>
      <w:r w:rsidRPr="00CB3FFC">
        <w:rPr>
          <w:rFonts w:ascii="Arial" w:hAnsi="Arial" w:cs="Arial"/>
          <w:sz w:val="20"/>
        </w:rPr>
        <w:t xml:space="preserve">, podrá ampliar la vigencia del presente instrumento, siempre y cuando, no implique incremento del monto contratado o de la cantidad de bienes, siendo </w:t>
      </w:r>
      <w:proofErr w:type="gramStart"/>
      <w:r w:rsidRPr="00CB3FFC">
        <w:rPr>
          <w:rFonts w:ascii="Arial" w:hAnsi="Arial" w:cs="Arial"/>
          <w:sz w:val="20"/>
        </w:rPr>
        <w:t>necesario</w:t>
      </w:r>
      <w:proofErr w:type="gramEnd"/>
      <w:r w:rsidRPr="00CB3FFC">
        <w:rPr>
          <w:rFonts w:ascii="Arial" w:hAnsi="Arial" w:cs="Arial"/>
          <w:sz w:val="20"/>
        </w:rPr>
        <w:t xml:space="preserve"> que se obtenga el previo consentimiento de </w:t>
      </w:r>
      <w:r w:rsidRPr="00CB3FFC">
        <w:rPr>
          <w:rFonts w:ascii="Arial" w:hAnsi="Arial" w:cs="Arial"/>
          <w:b/>
          <w:sz w:val="20"/>
        </w:rPr>
        <w:t>“EL PROVEEDOR”</w:t>
      </w:r>
      <w:r w:rsidRPr="00CB3FFC">
        <w:rPr>
          <w:rFonts w:ascii="Arial" w:hAnsi="Arial" w:cs="Arial"/>
          <w:sz w:val="20"/>
        </w:rPr>
        <w:t>.</w:t>
      </w:r>
    </w:p>
    <w:p w14:paraId="22635472" w14:textId="77777777" w:rsidR="000E5696" w:rsidRPr="00CB3FFC" w:rsidRDefault="000E5696" w:rsidP="000E5696">
      <w:pPr>
        <w:jc w:val="both"/>
        <w:rPr>
          <w:rFonts w:ascii="Arial" w:hAnsi="Arial" w:cs="Arial"/>
          <w:sz w:val="20"/>
        </w:rPr>
      </w:pPr>
    </w:p>
    <w:p w14:paraId="57AB5CB3" w14:textId="77777777" w:rsidR="000E5696" w:rsidRPr="00CB3FFC" w:rsidRDefault="000E5696" w:rsidP="000E5696">
      <w:pPr>
        <w:jc w:val="both"/>
        <w:rPr>
          <w:rFonts w:ascii="Arial" w:hAnsi="Arial" w:cs="Arial"/>
          <w:b/>
          <w:sz w:val="20"/>
        </w:rPr>
      </w:pPr>
      <w:r w:rsidRPr="00CB3FFC">
        <w:rPr>
          <w:rFonts w:ascii="Arial" w:hAnsi="Arial" w:cs="Arial"/>
          <w:sz w:val="20"/>
        </w:rPr>
        <w:t xml:space="preserve">De presentarse caso fortuito o fuerza mayor, o por causas atribuibles a </w:t>
      </w:r>
      <w:r w:rsidRPr="00CB3FFC">
        <w:rPr>
          <w:rFonts w:ascii="Arial" w:hAnsi="Arial" w:cs="Arial"/>
          <w:b/>
          <w:sz w:val="20"/>
        </w:rPr>
        <w:t>“LA DEPENDENCIA O ENTIDAD”</w:t>
      </w:r>
      <w:r w:rsidRPr="00CB3FFC">
        <w:rPr>
          <w:rFonts w:ascii="Arial" w:hAnsi="Arial"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CB3FFC">
        <w:rPr>
          <w:rFonts w:ascii="Arial" w:hAnsi="Arial" w:cs="Arial"/>
          <w:b/>
          <w:sz w:val="20"/>
        </w:rPr>
        <w:t>“LAS PARTES”</w:t>
      </w:r>
    </w:p>
    <w:p w14:paraId="64101D36" w14:textId="77777777" w:rsidR="000E5696" w:rsidRPr="00CB3FFC" w:rsidRDefault="000E5696" w:rsidP="000E5696">
      <w:pPr>
        <w:jc w:val="both"/>
        <w:rPr>
          <w:rFonts w:ascii="Arial" w:hAnsi="Arial" w:cs="Arial"/>
          <w:b/>
          <w:sz w:val="20"/>
        </w:rPr>
      </w:pPr>
    </w:p>
    <w:p w14:paraId="593D86D1" w14:textId="77777777" w:rsidR="000E5696" w:rsidRPr="00CB3FFC" w:rsidRDefault="000E5696" w:rsidP="000E5696">
      <w:pPr>
        <w:jc w:val="both"/>
        <w:rPr>
          <w:rFonts w:ascii="Arial" w:hAnsi="Arial" w:cs="Arial"/>
          <w:sz w:val="20"/>
        </w:rPr>
      </w:pPr>
      <w:r w:rsidRPr="00CB3FFC">
        <w:rPr>
          <w:rFonts w:ascii="Arial" w:hAnsi="Arial" w:cs="Arial"/>
          <w:sz w:val="20"/>
        </w:rPr>
        <w:t xml:space="preserve">En los supuestos previstos en los dos párrafos anteriores, no procederá la aplicación de penas convencionales por atraso. </w:t>
      </w:r>
    </w:p>
    <w:p w14:paraId="2869F6D7" w14:textId="77777777" w:rsidR="000E5696" w:rsidRPr="00CB3FFC" w:rsidRDefault="000E5696" w:rsidP="000E5696">
      <w:pPr>
        <w:jc w:val="both"/>
        <w:rPr>
          <w:rFonts w:ascii="Arial" w:hAnsi="Arial" w:cs="Arial"/>
          <w:sz w:val="20"/>
        </w:rPr>
      </w:pPr>
    </w:p>
    <w:p w14:paraId="042F53B3" w14:textId="77777777" w:rsidR="000E5696" w:rsidRPr="00CB3FFC" w:rsidRDefault="000E5696" w:rsidP="000E5696">
      <w:pPr>
        <w:jc w:val="both"/>
        <w:rPr>
          <w:rFonts w:ascii="Arial" w:hAnsi="Arial" w:cs="Arial"/>
          <w:sz w:val="20"/>
        </w:rPr>
      </w:pPr>
      <w:r w:rsidRPr="00CB3FFC">
        <w:rPr>
          <w:rFonts w:ascii="Arial" w:hAnsi="Arial" w:cs="Arial"/>
          <w:sz w:val="20"/>
        </w:rPr>
        <w:t xml:space="preserve">Cualquier modificación al presente contrato deberá formalizarse por escrito, y deberá suscribirse por el servidor público de </w:t>
      </w:r>
      <w:r w:rsidRPr="00CB3FFC">
        <w:rPr>
          <w:rFonts w:ascii="Arial" w:hAnsi="Arial" w:cs="Arial"/>
          <w:b/>
          <w:sz w:val="20"/>
        </w:rPr>
        <w:t>“LA DEPENDENCIA O ENTIDAD”</w:t>
      </w:r>
      <w:r w:rsidRPr="00CB3FFC">
        <w:rPr>
          <w:rFonts w:ascii="Arial" w:hAnsi="Arial" w:cs="Arial"/>
          <w:sz w:val="20"/>
        </w:rPr>
        <w:t xml:space="preserve"> que lo haya hecho, o quien lo sustituya o esté facultado para ello, para lo cual </w:t>
      </w:r>
      <w:r w:rsidRPr="00CB3FFC">
        <w:rPr>
          <w:rFonts w:ascii="Arial" w:hAnsi="Arial" w:cs="Arial"/>
          <w:b/>
          <w:sz w:val="20"/>
        </w:rPr>
        <w:t>“EL PROVEEDOR”</w:t>
      </w:r>
      <w:r w:rsidRPr="00CB3FFC">
        <w:rPr>
          <w:rFonts w:ascii="Arial" w:hAnsi="Arial" w:cs="Arial"/>
          <w:sz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6AAB958" w14:textId="77777777" w:rsidR="000E5696" w:rsidRPr="00CB3FFC" w:rsidRDefault="000E5696" w:rsidP="000E5696">
      <w:pPr>
        <w:ind w:right="51"/>
        <w:jc w:val="both"/>
        <w:rPr>
          <w:rFonts w:ascii="Arial" w:hAnsi="Arial" w:cs="Arial"/>
          <w:sz w:val="20"/>
        </w:rPr>
      </w:pPr>
    </w:p>
    <w:p w14:paraId="7E952B19" w14:textId="77777777" w:rsidR="000E5696" w:rsidRPr="00CB3FFC" w:rsidRDefault="000E5696" w:rsidP="000E5696">
      <w:pPr>
        <w:ind w:right="51"/>
        <w:jc w:val="both"/>
        <w:rPr>
          <w:rFonts w:ascii="Arial" w:hAnsi="Arial" w:cs="Arial"/>
          <w:bCs/>
          <w:sz w:val="20"/>
        </w:rPr>
      </w:pPr>
      <w:r w:rsidRPr="00CB3FFC">
        <w:rPr>
          <w:rFonts w:ascii="Arial" w:hAnsi="Arial" w:cs="Arial"/>
          <w:b/>
          <w:sz w:val="20"/>
        </w:rPr>
        <w:t xml:space="preserve">“LA DEPENDENCIA O ENTIDAD” </w:t>
      </w:r>
      <w:r w:rsidRPr="00CB3FFC">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3BA35EE2" w14:textId="77777777" w:rsidR="000E5696" w:rsidRPr="00CB3FFC" w:rsidRDefault="000E5696" w:rsidP="000E5696">
      <w:pPr>
        <w:ind w:right="51"/>
        <w:jc w:val="both"/>
        <w:rPr>
          <w:rFonts w:ascii="Arial" w:hAnsi="Arial" w:cs="Arial"/>
          <w:sz w:val="20"/>
        </w:rPr>
      </w:pPr>
    </w:p>
    <w:p w14:paraId="057BE73C" w14:textId="77777777" w:rsidR="000E5696" w:rsidRPr="00CB3FFC" w:rsidRDefault="000E5696" w:rsidP="000E5696">
      <w:pPr>
        <w:jc w:val="both"/>
        <w:rPr>
          <w:rFonts w:ascii="Arial" w:hAnsi="Arial" w:cs="Arial"/>
          <w:sz w:val="20"/>
        </w:rPr>
      </w:pPr>
      <w:r w:rsidRPr="00CB3FFC">
        <w:rPr>
          <w:rFonts w:ascii="Arial" w:hAnsi="Arial" w:cs="Arial"/>
          <w:b/>
          <w:sz w:val="20"/>
        </w:rPr>
        <w:t>OCTAVA. GARANTÍA DE LOS BIENES.</w:t>
      </w:r>
    </w:p>
    <w:p w14:paraId="7D62A82F" w14:textId="77777777" w:rsidR="000E5696" w:rsidRPr="00CB3FFC" w:rsidRDefault="000E5696" w:rsidP="000E5696">
      <w:pPr>
        <w:jc w:val="both"/>
        <w:rPr>
          <w:rFonts w:ascii="Arial" w:hAnsi="Arial" w:cs="Arial"/>
          <w:sz w:val="20"/>
        </w:rPr>
      </w:pPr>
    </w:p>
    <w:p w14:paraId="4CDB068A"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DE NO SE REQUIERA GARANTÍA SOBRE LA CALIDAD DEL BIEN, AÑADIR LO SIGUIENTE:</w:t>
      </w:r>
    </w:p>
    <w:p w14:paraId="0996B287" w14:textId="77777777" w:rsidR="000E5696" w:rsidRPr="00CB3FFC" w:rsidRDefault="000E5696" w:rsidP="000E5696">
      <w:pPr>
        <w:jc w:val="both"/>
        <w:rPr>
          <w:rFonts w:ascii="Arial" w:hAnsi="Arial" w:cs="Arial"/>
          <w:sz w:val="20"/>
        </w:rPr>
      </w:pPr>
    </w:p>
    <w:p w14:paraId="754BA913" w14:textId="77777777" w:rsidR="000E5696" w:rsidRPr="00CB3FFC" w:rsidRDefault="000E5696" w:rsidP="000E5696">
      <w:pPr>
        <w:jc w:val="both"/>
        <w:rPr>
          <w:rFonts w:ascii="Arial" w:hAnsi="Arial" w:cs="Arial"/>
          <w:sz w:val="20"/>
        </w:rPr>
      </w:pPr>
      <w:r w:rsidRPr="00CB3FFC">
        <w:rPr>
          <w:rFonts w:ascii="Arial" w:hAnsi="Arial" w:cs="Arial"/>
          <w:sz w:val="20"/>
        </w:rPr>
        <w:t xml:space="preserve">Para la entrega de los bienes materia del presente contrato, no se requiere que </w:t>
      </w:r>
      <w:r w:rsidRPr="00CB3FFC">
        <w:rPr>
          <w:rFonts w:ascii="Arial" w:hAnsi="Arial" w:cs="Arial"/>
          <w:b/>
          <w:sz w:val="20"/>
        </w:rPr>
        <w:t>“EL PROVEEDOR”</w:t>
      </w:r>
      <w:r w:rsidRPr="00CB3FFC">
        <w:rPr>
          <w:rFonts w:ascii="Arial" w:hAnsi="Arial" w:cs="Arial"/>
          <w:sz w:val="20"/>
        </w:rPr>
        <w:t xml:space="preserve"> presente una garantía por la calidad de los bienes contratados.</w:t>
      </w:r>
    </w:p>
    <w:p w14:paraId="72A23B68" w14:textId="77777777" w:rsidR="000E5696" w:rsidRPr="00CB3FFC" w:rsidRDefault="000E5696" w:rsidP="000E5696">
      <w:pPr>
        <w:ind w:right="51"/>
        <w:jc w:val="both"/>
        <w:rPr>
          <w:rFonts w:ascii="Arial" w:hAnsi="Arial" w:cs="Arial"/>
          <w:sz w:val="20"/>
        </w:rPr>
      </w:pPr>
    </w:p>
    <w:p w14:paraId="54CDE836"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DE QUE SÍ SE REQUIERA GARANTÍA SOBRE LA CALIDAD DE LOS BIENES, AÑADIR LO SIGUIENTE:</w:t>
      </w:r>
    </w:p>
    <w:p w14:paraId="7A523AF4" w14:textId="77777777" w:rsidR="000E5696" w:rsidRPr="00CB3FFC" w:rsidRDefault="000E5696" w:rsidP="000E5696">
      <w:pPr>
        <w:ind w:right="51"/>
        <w:jc w:val="both"/>
        <w:rPr>
          <w:rFonts w:ascii="Arial" w:hAnsi="Arial" w:cs="Arial"/>
          <w:sz w:val="20"/>
        </w:rPr>
      </w:pPr>
    </w:p>
    <w:p w14:paraId="3FAC8C97" w14:textId="77777777" w:rsidR="000E5696" w:rsidRPr="00CB3FFC" w:rsidRDefault="000E5696" w:rsidP="000E5696">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se obliga con la </w:t>
      </w:r>
      <w:r w:rsidRPr="00CB3FFC">
        <w:rPr>
          <w:rFonts w:ascii="Arial" w:hAnsi="Arial" w:cs="Arial"/>
          <w:b/>
          <w:sz w:val="20"/>
        </w:rPr>
        <w:t>“LA DEPENDENCIA O ENTIDAD”</w:t>
      </w:r>
      <w:r w:rsidRPr="00CB3FFC">
        <w:rPr>
          <w:rFonts w:ascii="Arial" w:hAnsi="Arial" w:cs="Arial"/>
          <w:sz w:val="20"/>
        </w:rPr>
        <w:t xml:space="preserve">, a entregar al inicio del suministro de los bienes, una garantía por la calidad de los mismos, por  </w:t>
      </w:r>
      <w:r w:rsidRPr="00CB3FFC">
        <w:rPr>
          <w:rFonts w:ascii="Arial" w:hAnsi="Arial" w:cs="Arial"/>
          <w:b/>
          <w:sz w:val="20"/>
          <w:u w:val="single"/>
        </w:rPr>
        <w:t>(INCORPORAR NUMERO DE MESES)</w:t>
      </w:r>
      <w:r w:rsidRPr="00CB3FFC">
        <w:rPr>
          <w:rFonts w:ascii="Arial" w:hAnsi="Arial" w:cs="Arial"/>
          <w:sz w:val="20"/>
        </w:rPr>
        <w:t xml:space="preserve"> </w:t>
      </w:r>
      <w:r w:rsidRPr="00CB3FFC">
        <w:rPr>
          <w:rFonts w:ascii="Arial" w:hAnsi="Arial" w:cs="Arial"/>
          <w:sz w:val="20"/>
        </w:rPr>
        <w:lastRenderedPageBreak/>
        <w:t>meses, la cual se constituirá (indicar la forma de garantizarla), pudiendo ser mediante la póliza de garantía, en términos de los artículos 77 y 78 de la Ley Federal de Protección al Consumidor.</w:t>
      </w:r>
    </w:p>
    <w:p w14:paraId="599A50B3" w14:textId="77777777" w:rsidR="000E5696" w:rsidRPr="00CB3FFC" w:rsidRDefault="000E5696" w:rsidP="000E5696">
      <w:pPr>
        <w:ind w:right="51"/>
        <w:jc w:val="both"/>
        <w:rPr>
          <w:rFonts w:ascii="Arial" w:hAnsi="Arial" w:cs="Arial"/>
          <w:sz w:val="20"/>
        </w:rPr>
      </w:pPr>
    </w:p>
    <w:p w14:paraId="1016C6AF" w14:textId="77777777" w:rsidR="000E5696" w:rsidRPr="00CB3FFC" w:rsidRDefault="000E5696" w:rsidP="000E5696">
      <w:pPr>
        <w:tabs>
          <w:tab w:val="left" w:pos="0"/>
        </w:tabs>
        <w:jc w:val="both"/>
        <w:rPr>
          <w:rFonts w:ascii="Arial" w:hAnsi="Arial" w:cs="Arial"/>
          <w:b/>
          <w:sz w:val="20"/>
        </w:rPr>
      </w:pPr>
      <w:r w:rsidRPr="00CB3FFC">
        <w:rPr>
          <w:rFonts w:ascii="Arial" w:hAnsi="Arial" w:cs="Arial"/>
          <w:b/>
          <w:sz w:val="20"/>
        </w:rPr>
        <w:t>NOVENA. GARANTÍA(S).</w:t>
      </w:r>
    </w:p>
    <w:p w14:paraId="54D0F161" w14:textId="77777777" w:rsidR="000E5696" w:rsidRPr="00CB3FFC" w:rsidRDefault="000E5696" w:rsidP="000E5696">
      <w:pPr>
        <w:tabs>
          <w:tab w:val="left" w:pos="0"/>
        </w:tabs>
        <w:jc w:val="both"/>
        <w:rPr>
          <w:rFonts w:ascii="Arial" w:hAnsi="Arial" w:cs="Arial"/>
          <w:sz w:val="20"/>
        </w:rPr>
      </w:pPr>
    </w:p>
    <w:p w14:paraId="6EC8ECDA"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CASO DE OTORGAR ANTICIPO, AÑADIR LO SIGUIENTE:</w:t>
      </w:r>
    </w:p>
    <w:p w14:paraId="2D336680" w14:textId="77777777" w:rsidR="000E5696" w:rsidRPr="00CB3FFC" w:rsidRDefault="000E5696" w:rsidP="000E5696">
      <w:pPr>
        <w:tabs>
          <w:tab w:val="left" w:pos="0"/>
          <w:tab w:val="left" w:pos="2190"/>
        </w:tabs>
        <w:jc w:val="both"/>
        <w:rPr>
          <w:rFonts w:ascii="Arial" w:hAnsi="Arial" w:cs="Arial"/>
          <w:b/>
          <w:sz w:val="20"/>
        </w:rPr>
      </w:pPr>
      <w:r w:rsidRPr="00CB3FFC">
        <w:rPr>
          <w:rFonts w:ascii="Arial" w:hAnsi="Arial" w:cs="Arial"/>
          <w:b/>
          <w:sz w:val="20"/>
        </w:rPr>
        <w:tab/>
      </w:r>
    </w:p>
    <w:p w14:paraId="27F0075B" w14:textId="77777777" w:rsidR="000E5696" w:rsidRPr="00CB3FFC" w:rsidRDefault="000E5696" w:rsidP="000E5696">
      <w:pPr>
        <w:pStyle w:val="Prrafodelista"/>
        <w:numPr>
          <w:ilvl w:val="0"/>
          <w:numId w:val="27"/>
        </w:numPr>
        <w:suppressAutoHyphens w:val="0"/>
        <w:ind w:right="51"/>
        <w:jc w:val="both"/>
        <w:rPr>
          <w:rFonts w:ascii="Arial" w:hAnsi="Arial" w:cs="Arial"/>
          <w:b/>
          <w:sz w:val="20"/>
        </w:rPr>
      </w:pPr>
      <w:r w:rsidRPr="00CB3FFC">
        <w:rPr>
          <w:rFonts w:ascii="Arial" w:hAnsi="Arial" w:cs="Arial"/>
          <w:b/>
          <w:sz w:val="20"/>
        </w:rPr>
        <w:t>GARANTIA DE ANTICIPO</w:t>
      </w:r>
    </w:p>
    <w:p w14:paraId="3E56F325" w14:textId="77777777" w:rsidR="000E5696" w:rsidRPr="00CB3FFC" w:rsidRDefault="000E5696" w:rsidP="000E5696">
      <w:pPr>
        <w:pStyle w:val="Prrafodelista"/>
        <w:ind w:left="720" w:right="51"/>
        <w:jc w:val="both"/>
        <w:rPr>
          <w:rFonts w:ascii="Arial" w:hAnsi="Arial" w:cs="Arial"/>
          <w:sz w:val="20"/>
        </w:rPr>
      </w:pPr>
    </w:p>
    <w:p w14:paraId="28BA980D" w14:textId="77777777" w:rsidR="000E5696" w:rsidRPr="00CB3FFC" w:rsidRDefault="000E5696" w:rsidP="000E5696">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entregará a</w:t>
      </w:r>
      <w:r w:rsidRPr="00CB3FFC">
        <w:rPr>
          <w:rFonts w:ascii="Arial" w:hAnsi="Arial" w:cs="Arial"/>
          <w:b/>
          <w:sz w:val="20"/>
        </w:rPr>
        <w:t xml:space="preserve"> “LA DEPENDENCIA O ENTIDAD”</w:t>
      </w:r>
      <w:r w:rsidRPr="00CB3FFC">
        <w:rPr>
          <w:rFonts w:ascii="Arial" w:hAnsi="Arial" w:cs="Arial"/>
          <w:sz w:val="20"/>
        </w:rPr>
        <w:t>, previamente a la entrega del anticipo una garantía constituida por la totalidad del monto del(os) anticipo(s) recibido(s).</w:t>
      </w:r>
    </w:p>
    <w:p w14:paraId="1967FAC0" w14:textId="77777777" w:rsidR="000E5696" w:rsidRPr="00CB3FFC" w:rsidRDefault="000E5696" w:rsidP="000E5696">
      <w:pPr>
        <w:ind w:right="51"/>
        <w:jc w:val="both"/>
        <w:rPr>
          <w:rFonts w:ascii="Arial" w:hAnsi="Arial" w:cs="Arial"/>
          <w:sz w:val="20"/>
        </w:rPr>
      </w:pPr>
    </w:p>
    <w:p w14:paraId="450B4AED" w14:textId="77777777" w:rsidR="000E5696" w:rsidRPr="00CB3FFC" w:rsidRDefault="000E5696" w:rsidP="000E5696">
      <w:pPr>
        <w:pStyle w:val="Texto0"/>
        <w:spacing w:after="0" w:line="240" w:lineRule="auto"/>
        <w:ind w:firstLine="0"/>
        <w:rPr>
          <w:rFonts w:cs="Arial"/>
          <w:sz w:val="20"/>
        </w:rPr>
      </w:pPr>
      <w:r w:rsidRPr="00CB3FFC">
        <w:rPr>
          <w:rFonts w:cs="Arial"/>
          <w:sz w:val="20"/>
          <w:lang w:eastAsia="es-ES"/>
        </w:rPr>
        <w:t xml:space="preserve">El otorgamiento de anticipo, deberá garantizarse en los términos de los artículos 48, de la </w:t>
      </w:r>
      <w:r w:rsidRPr="00CB3FFC">
        <w:rPr>
          <w:rFonts w:cs="Arial"/>
          <w:b/>
          <w:sz w:val="20"/>
          <w:lang w:eastAsia="es-ES"/>
        </w:rPr>
        <w:t xml:space="preserve">“LAASSP”; </w:t>
      </w:r>
      <w:r w:rsidRPr="00CB3FFC">
        <w:rPr>
          <w:rFonts w:cs="Arial"/>
          <w:sz w:val="20"/>
          <w:lang w:eastAsia="es-ES"/>
        </w:rPr>
        <w:t>81, párrafo primero y fracción V, de su Reglamento.</w:t>
      </w:r>
      <w:r w:rsidRPr="00CB3FFC">
        <w:rPr>
          <w:rFonts w:cs="Arial"/>
          <w:sz w:val="20"/>
        </w:rPr>
        <w:t xml:space="preserve"> </w:t>
      </w:r>
    </w:p>
    <w:p w14:paraId="5D464242" w14:textId="77777777" w:rsidR="000E5696" w:rsidRPr="00CB3FFC" w:rsidRDefault="000E5696" w:rsidP="000E5696">
      <w:pPr>
        <w:ind w:right="51"/>
        <w:jc w:val="both"/>
        <w:rPr>
          <w:rFonts w:ascii="Arial" w:hAnsi="Arial" w:cs="Arial"/>
          <w:sz w:val="20"/>
        </w:rPr>
      </w:pPr>
    </w:p>
    <w:p w14:paraId="6B68C7D9" w14:textId="77777777" w:rsidR="000E5696" w:rsidRPr="00CB3FFC" w:rsidRDefault="000E5696" w:rsidP="000E5696">
      <w:pPr>
        <w:ind w:right="51"/>
        <w:jc w:val="both"/>
        <w:rPr>
          <w:rFonts w:ascii="Arial" w:hAnsi="Arial" w:cs="Arial"/>
          <w:sz w:val="20"/>
        </w:rPr>
      </w:pPr>
      <w:r w:rsidRPr="00CB3FFC">
        <w:rPr>
          <w:rFonts w:ascii="Arial" w:hAnsi="Arial" w:cs="Arial"/>
          <w:sz w:val="20"/>
        </w:rPr>
        <w:t>Si las disposiciones jurídicas aplicables lo permiten, la entrega de la garantía de anticipo podrá realizarse de manera electrónica.</w:t>
      </w:r>
    </w:p>
    <w:p w14:paraId="2DC7C2EC" w14:textId="77777777" w:rsidR="000E5696" w:rsidRPr="00CB3FFC" w:rsidRDefault="000E5696" w:rsidP="000E5696">
      <w:pPr>
        <w:ind w:right="51"/>
        <w:jc w:val="both"/>
        <w:rPr>
          <w:rFonts w:ascii="Arial" w:hAnsi="Arial" w:cs="Arial"/>
          <w:sz w:val="20"/>
        </w:rPr>
      </w:pPr>
    </w:p>
    <w:p w14:paraId="638DB192" w14:textId="77777777" w:rsidR="000E5696" w:rsidRPr="00CB3FFC" w:rsidRDefault="000E5696" w:rsidP="000E5696">
      <w:pPr>
        <w:pStyle w:val="Texto0"/>
        <w:spacing w:after="0" w:line="240" w:lineRule="auto"/>
        <w:ind w:firstLine="0"/>
        <w:rPr>
          <w:rFonts w:cs="Arial"/>
          <w:sz w:val="20"/>
        </w:rPr>
      </w:pPr>
      <w:r w:rsidRPr="00CB3FFC">
        <w:rPr>
          <w:rFonts w:cs="Arial"/>
          <w:sz w:val="20"/>
        </w:rPr>
        <w:t xml:space="preserve">Una vez amortizado el cien por ciento del anticipo, el servidor público facultado por </w:t>
      </w:r>
      <w:r w:rsidRPr="00CB3FFC">
        <w:rPr>
          <w:rFonts w:cs="Arial"/>
          <w:b/>
          <w:sz w:val="20"/>
        </w:rPr>
        <w:t>“LA DEPENDENCIA O ENTIDAD”</w:t>
      </w:r>
      <w:r w:rsidRPr="00CB3FFC">
        <w:rPr>
          <w:rFonts w:cs="Arial"/>
          <w:sz w:val="20"/>
        </w:rPr>
        <w:t xml:space="preserve"> procederá inmediatamente a extender la constancia de cumplimiento de dicha obligación contractual y dará inicio a los trámites para la cancelación de la garantía, lo que comunicará a </w:t>
      </w:r>
      <w:r w:rsidRPr="00CB3FFC">
        <w:rPr>
          <w:rFonts w:cs="Arial"/>
          <w:b/>
          <w:sz w:val="20"/>
        </w:rPr>
        <w:t>“EL PROVEEDOR”.</w:t>
      </w:r>
    </w:p>
    <w:p w14:paraId="4DE22613" w14:textId="77777777" w:rsidR="000E5696" w:rsidRPr="00CB3FFC" w:rsidRDefault="000E5696" w:rsidP="000E5696">
      <w:pPr>
        <w:ind w:right="51"/>
        <w:jc w:val="both"/>
        <w:rPr>
          <w:rFonts w:ascii="Arial" w:hAnsi="Arial" w:cs="Arial"/>
          <w:b/>
          <w:sz w:val="20"/>
        </w:rPr>
      </w:pPr>
    </w:p>
    <w:p w14:paraId="77DB804A"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INSTRUCCIÓN: EN CASO DE QUE PROCEDA LA CONSTITUCIÓN DE LA GARANTÍA DE CUMPLIMIENTO DEL CONTRATO INCORPORAR LO SIGUIENTE:</w:t>
      </w:r>
    </w:p>
    <w:p w14:paraId="3AD58B79" w14:textId="77777777" w:rsidR="000E5696" w:rsidRPr="00CB3FFC" w:rsidRDefault="000E5696" w:rsidP="000E5696">
      <w:pPr>
        <w:tabs>
          <w:tab w:val="left" w:pos="0"/>
        </w:tabs>
        <w:jc w:val="both"/>
        <w:rPr>
          <w:rFonts w:ascii="Arial" w:hAnsi="Arial" w:cs="Arial"/>
          <w:b/>
          <w:sz w:val="20"/>
        </w:rPr>
      </w:pPr>
    </w:p>
    <w:p w14:paraId="2D546CB6" w14:textId="77777777" w:rsidR="000E5696" w:rsidRPr="00CB3FFC" w:rsidRDefault="000E5696" w:rsidP="000E5696">
      <w:pPr>
        <w:pStyle w:val="Prrafodelista"/>
        <w:numPr>
          <w:ilvl w:val="0"/>
          <w:numId w:val="27"/>
        </w:numPr>
        <w:tabs>
          <w:tab w:val="left" w:pos="0"/>
        </w:tabs>
        <w:jc w:val="both"/>
        <w:rPr>
          <w:rFonts w:ascii="Arial" w:hAnsi="Arial" w:cs="Arial"/>
          <w:sz w:val="20"/>
        </w:rPr>
      </w:pPr>
      <w:r w:rsidRPr="00CB3FFC">
        <w:rPr>
          <w:rFonts w:ascii="Arial" w:hAnsi="Arial" w:cs="Arial"/>
          <w:b/>
          <w:sz w:val="20"/>
        </w:rPr>
        <w:t>CUMPLIMIENTO DEL CONTRATO.</w:t>
      </w:r>
    </w:p>
    <w:p w14:paraId="1ADB4E19" w14:textId="77777777" w:rsidR="000E5696" w:rsidRPr="00CB3FFC" w:rsidRDefault="000E5696" w:rsidP="000E5696">
      <w:pPr>
        <w:tabs>
          <w:tab w:val="left" w:pos="0"/>
        </w:tabs>
        <w:jc w:val="both"/>
        <w:rPr>
          <w:rFonts w:ascii="Arial" w:hAnsi="Arial" w:cs="Arial"/>
          <w:sz w:val="20"/>
        </w:rPr>
      </w:pPr>
    </w:p>
    <w:p w14:paraId="6A4FCF99" w14:textId="77777777" w:rsidR="000E5696" w:rsidRPr="00CB3FFC" w:rsidRDefault="000E5696" w:rsidP="000E5696">
      <w:pPr>
        <w:jc w:val="both"/>
        <w:rPr>
          <w:rFonts w:ascii="Arial" w:hAnsi="Arial" w:cs="Arial"/>
          <w:sz w:val="20"/>
        </w:rPr>
      </w:pPr>
      <w:r w:rsidRPr="00CB3FFC">
        <w:rPr>
          <w:rFonts w:ascii="Arial" w:hAnsi="Arial" w:cs="Arial"/>
          <w:sz w:val="20"/>
        </w:rPr>
        <w:t xml:space="preserve">Conforme a los artículos 48, fracción II, 49, fracción I (dependencias) o II (entidades), de la </w:t>
      </w:r>
      <w:r w:rsidRPr="00CB3FFC">
        <w:rPr>
          <w:rFonts w:ascii="Arial" w:hAnsi="Arial" w:cs="Arial"/>
          <w:b/>
          <w:sz w:val="20"/>
        </w:rPr>
        <w:t>“LAASSP”;</w:t>
      </w:r>
      <w:r w:rsidRPr="00CB3FFC">
        <w:rPr>
          <w:rFonts w:ascii="Arial" w:hAnsi="Arial" w:cs="Arial"/>
          <w:sz w:val="20"/>
        </w:rPr>
        <w:t xml:space="preserve"> 85, fracción III, y 103 de su Reglamento</w:t>
      </w:r>
      <w:r w:rsidRPr="00CB3FFC">
        <w:rPr>
          <w:rFonts w:ascii="Arial" w:hAnsi="Arial" w:cs="Arial"/>
          <w:b/>
          <w:sz w:val="20"/>
        </w:rPr>
        <w:t xml:space="preserve"> “EL PROVEEDOR” </w:t>
      </w:r>
      <w:r w:rsidRPr="00CB3FFC">
        <w:rPr>
          <w:rFonts w:ascii="Arial" w:hAnsi="Arial" w:cs="Arial"/>
          <w:sz w:val="20"/>
        </w:rPr>
        <w:t xml:space="preserve">se obliga a constituir una garantía </w:t>
      </w:r>
      <w:r w:rsidRPr="00CB3FFC">
        <w:rPr>
          <w:rFonts w:ascii="Arial" w:hAnsi="Arial" w:cs="Arial"/>
          <w:b/>
          <w:sz w:val="20"/>
        </w:rPr>
        <w:t>(</w:t>
      </w:r>
      <w:r w:rsidRPr="00CB3FFC">
        <w:rPr>
          <w:rFonts w:ascii="Arial" w:hAnsi="Arial" w:cs="Arial"/>
          <w:b/>
          <w:sz w:val="20"/>
          <w:u w:val="single"/>
        </w:rPr>
        <w:t>EN CASO DE SER INDIVISIBLE</w:t>
      </w:r>
      <w:r w:rsidRPr="00CB3FFC">
        <w:rPr>
          <w:rFonts w:ascii="Arial" w:hAnsi="Arial" w:cs="Arial"/>
          <w:b/>
          <w:sz w:val="20"/>
        </w:rPr>
        <w:t>)</w:t>
      </w:r>
      <w:r w:rsidRPr="00CB3FFC">
        <w:rPr>
          <w:rFonts w:ascii="Arial" w:hAnsi="Arial" w:cs="Arial"/>
          <w:sz w:val="20"/>
        </w:rPr>
        <w:t xml:space="preserve"> </w:t>
      </w:r>
      <w:r w:rsidRPr="00CB3FFC">
        <w:rPr>
          <w:rFonts w:ascii="Arial" w:hAnsi="Arial" w:cs="Arial"/>
          <w:b/>
          <w:sz w:val="20"/>
        </w:rPr>
        <w:t>indivisible</w:t>
      </w:r>
      <w:r w:rsidRPr="00CB3FFC">
        <w:rPr>
          <w:rFonts w:ascii="Arial" w:hAnsi="Arial" w:cs="Arial"/>
          <w:sz w:val="20"/>
        </w:rPr>
        <w:t xml:space="preserve"> por el cumplimiento fiel y exacto de todas las obligaciones derivadas de este contrato; </w:t>
      </w:r>
      <w:r w:rsidRPr="00CB3FFC">
        <w:rPr>
          <w:rFonts w:ascii="Arial" w:hAnsi="Arial" w:cs="Arial"/>
          <w:b/>
          <w:sz w:val="20"/>
        </w:rPr>
        <w:t>(</w:t>
      </w:r>
      <w:r w:rsidRPr="00CB3FFC">
        <w:rPr>
          <w:rFonts w:ascii="Arial" w:hAnsi="Arial" w:cs="Arial"/>
          <w:b/>
          <w:sz w:val="20"/>
          <w:u w:val="single"/>
        </w:rPr>
        <w:t>EN CASO DE SER INDIVISIBLE</w:t>
      </w:r>
      <w:r w:rsidRPr="00CB3FFC">
        <w:rPr>
          <w:rFonts w:ascii="Arial" w:hAnsi="Arial" w:cs="Arial"/>
          <w:b/>
          <w:sz w:val="20"/>
        </w:rPr>
        <w:t xml:space="preserve">) divisible </w:t>
      </w:r>
      <w:r w:rsidRPr="00CB3FFC">
        <w:rPr>
          <w:rFonts w:ascii="Arial" w:hAnsi="Arial" w:cs="Arial"/>
          <w:sz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CB3FFC">
        <w:rPr>
          <w:rFonts w:ascii="Arial" w:hAnsi="Arial" w:cs="Arial"/>
          <w:b/>
          <w:sz w:val="20"/>
        </w:rPr>
        <w:t>_(</w:t>
      </w:r>
      <w:r w:rsidRPr="00CB3FFC">
        <w:rPr>
          <w:rFonts w:ascii="Arial" w:hAnsi="Arial" w:cs="Arial"/>
          <w:b/>
          <w:sz w:val="20"/>
          <w:u w:val="single"/>
        </w:rPr>
        <w:t>TESORERÍA DE LA FEDERACIÓN O DE LA ENTIDAD</w:t>
      </w:r>
      <w:r w:rsidRPr="00CB3FFC">
        <w:rPr>
          <w:rFonts w:ascii="Arial" w:hAnsi="Arial" w:cs="Arial"/>
          <w:b/>
          <w:sz w:val="20"/>
        </w:rPr>
        <w:t>),</w:t>
      </w:r>
      <w:r w:rsidRPr="00CB3FFC">
        <w:rPr>
          <w:rFonts w:ascii="Arial" w:hAnsi="Arial" w:cs="Arial"/>
          <w:sz w:val="20"/>
        </w:rPr>
        <w:t xml:space="preserve"> por un importe equivalente al </w:t>
      </w:r>
      <w:r w:rsidRPr="00CB3FFC">
        <w:rPr>
          <w:rFonts w:ascii="Arial" w:hAnsi="Arial" w:cs="Arial"/>
          <w:b/>
          <w:sz w:val="20"/>
          <w:u w:val="single"/>
        </w:rPr>
        <w:t>(INCORPORAR EL PORCENTAJE DE LA GARANTÍA DE CUMPLIMIENTO)</w:t>
      </w:r>
      <w:r w:rsidRPr="00CB3FFC">
        <w:rPr>
          <w:rFonts w:ascii="Arial" w:hAnsi="Arial" w:cs="Arial"/>
          <w:sz w:val="20"/>
        </w:rPr>
        <w:t xml:space="preserve"> del monto total del contrato, sin incluir el IVA. </w:t>
      </w:r>
    </w:p>
    <w:p w14:paraId="12DC1B78" w14:textId="77777777" w:rsidR="000E5696" w:rsidRPr="00CB3FFC" w:rsidRDefault="000E5696" w:rsidP="000E5696">
      <w:pPr>
        <w:jc w:val="both"/>
        <w:rPr>
          <w:rFonts w:ascii="Arial" w:hAnsi="Arial" w:cs="Arial"/>
          <w:sz w:val="20"/>
        </w:rPr>
      </w:pPr>
    </w:p>
    <w:p w14:paraId="211679E0" w14:textId="77777777" w:rsidR="000E5696" w:rsidRPr="00CB3FFC" w:rsidRDefault="000E5696" w:rsidP="000E5696">
      <w:pPr>
        <w:jc w:val="both"/>
        <w:rPr>
          <w:rFonts w:ascii="Arial" w:hAnsi="Arial" w:cs="Arial"/>
          <w:b/>
          <w:sz w:val="20"/>
        </w:rPr>
      </w:pPr>
      <w:r w:rsidRPr="00CB3FFC">
        <w:rPr>
          <w:rFonts w:ascii="Arial" w:hAnsi="Arial" w:cs="Arial"/>
          <w:bCs/>
          <w:sz w:val="20"/>
        </w:rPr>
        <w:t>Dicha fianza deberá ser entregada a</w:t>
      </w:r>
      <w:r w:rsidRPr="00CB3FFC">
        <w:rPr>
          <w:rFonts w:ascii="Arial" w:hAnsi="Arial" w:cs="Arial"/>
          <w:sz w:val="20"/>
        </w:rPr>
        <w:t xml:space="preserve"> </w:t>
      </w:r>
      <w:r w:rsidRPr="00CB3FFC">
        <w:rPr>
          <w:rFonts w:ascii="Arial" w:hAnsi="Arial" w:cs="Arial"/>
          <w:b/>
          <w:sz w:val="20"/>
        </w:rPr>
        <w:t>“LA DEPENDENCIA O ENTIDAD”</w:t>
      </w:r>
      <w:r w:rsidRPr="00CB3FFC">
        <w:rPr>
          <w:rFonts w:ascii="Arial" w:hAnsi="Arial" w:cs="Arial"/>
          <w:sz w:val="20"/>
        </w:rPr>
        <w:t>, a más tardar dentro de los 10 días naturales posteriores a la firma del presente contrato.</w:t>
      </w:r>
    </w:p>
    <w:p w14:paraId="764E5173" w14:textId="77777777" w:rsidR="000E5696" w:rsidRPr="00CB3FFC" w:rsidRDefault="000E5696" w:rsidP="000E5696">
      <w:pPr>
        <w:jc w:val="both"/>
        <w:rPr>
          <w:rFonts w:ascii="Arial" w:hAnsi="Arial" w:cs="Arial"/>
          <w:sz w:val="20"/>
        </w:rPr>
      </w:pPr>
    </w:p>
    <w:p w14:paraId="3597A921" w14:textId="77777777" w:rsidR="000E5696" w:rsidRPr="00CB3FFC" w:rsidRDefault="000E5696" w:rsidP="000E5696">
      <w:pPr>
        <w:pStyle w:val="Texto0"/>
        <w:spacing w:after="0" w:line="240" w:lineRule="auto"/>
        <w:ind w:firstLine="0"/>
        <w:rPr>
          <w:rFonts w:cs="Arial"/>
          <w:sz w:val="20"/>
          <w:lang w:eastAsia="es-ES"/>
        </w:rPr>
      </w:pPr>
      <w:r w:rsidRPr="00CB3FFC">
        <w:rPr>
          <w:rFonts w:cs="Arial"/>
          <w:sz w:val="20"/>
          <w:lang w:eastAsia="es-ES"/>
        </w:rPr>
        <w:t>Si las disposiciones jurídicas aplicables lo permiten, la entrega de la garantía de cumplimiento se podrá realizar de manera electrónica.</w:t>
      </w:r>
    </w:p>
    <w:p w14:paraId="164036AD" w14:textId="77777777" w:rsidR="000E5696" w:rsidRPr="00CB3FFC" w:rsidRDefault="000E5696" w:rsidP="000E5696">
      <w:pPr>
        <w:jc w:val="both"/>
        <w:rPr>
          <w:rFonts w:ascii="Arial" w:hAnsi="Arial" w:cs="Arial"/>
          <w:sz w:val="20"/>
        </w:rPr>
      </w:pPr>
    </w:p>
    <w:p w14:paraId="387E3C9A" w14:textId="77777777" w:rsidR="000E5696" w:rsidRPr="00CB3FFC" w:rsidRDefault="000E5696" w:rsidP="000E5696">
      <w:pPr>
        <w:jc w:val="both"/>
        <w:rPr>
          <w:rFonts w:ascii="Arial" w:hAnsi="Arial" w:cs="Arial"/>
          <w:bCs/>
          <w:sz w:val="20"/>
        </w:rPr>
      </w:pPr>
      <w:r w:rsidRPr="00CB3FFC">
        <w:rPr>
          <w:rFonts w:ascii="Arial" w:hAnsi="Arial" w:cs="Arial"/>
          <w:bCs/>
          <w:sz w:val="20"/>
        </w:rPr>
        <w:t xml:space="preserve">En caso de que </w:t>
      </w:r>
      <w:r w:rsidRPr="00CB3FFC">
        <w:rPr>
          <w:rFonts w:ascii="Arial" w:hAnsi="Arial" w:cs="Arial"/>
          <w:b/>
          <w:sz w:val="20"/>
        </w:rPr>
        <w:t>“EL PROVEEDOR”</w:t>
      </w:r>
      <w:r w:rsidRPr="00CB3FFC">
        <w:rPr>
          <w:rFonts w:ascii="Arial" w:hAnsi="Arial" w:cs="Arial"/>
          <w:bCs/>
          <w:sz w:val="20"/>
        </w:rPr>
        <w:t xml:space="preserve"> incumpla con la entrega de la garantía en el plazo establecido, </w:t>
      </w:r>
      <w:r w:rsidRPr="00CB3FFC">
        <w:rPr>
          <w:rFonts w:ascii="Arial" w:hAnsi="Arial" w:cs="Arial"/>
          <w:b/>
          <w:sz w:val="20"/>
        </w:rPr>
        <w:t>“LA DEPENDENCIA O ENTIDAD”</w:t>
      </w:r>
      <w:r w:rsidRPr="00CB3FFC">
        <w:rPr>
          <w:rFonts w:ascii="Arial" w:hAnsi="Arial" w:cs="Arial"/>
          <w:b/>
          <w:bCs/>
          <w:sz w:val="20"/>
        </w:rPr>
        <w:t xml:space="preserve"> </w:t>
      </w:r>
      <w:r w:rsidRPr="00CB3FFC">
        <w:rPr>
          <w:rFonts w:ascii="Arial" w:hAnsi="Arial" w:cs="Arial"/>
          <w:bCs/>
          <w:sz w:val="20"/>
        </w:rPr>
        <w:t>podrá rescindir el contrato y dará vista al Órgano Interno de Control para que proceda en el ámbito de sus facultades.</w:t>
      </w:r>
    </w:p>
    <w:p w14:paraId="5DE7AACC" w14:textId="77777777" w:rsidR="000E5696" w:rsidRPr="00CB3FFC" w:rsidRDefault="000E5696" w:rsidP="000E5696">
      <w:pPr>
        <w:jc w:val="both"/>
        <w:rPr>
          <w:rFonts w:ascii="Arial" w:hAnsi="Arial" w:cs="Arial"/>
          <w:bCs/>
          <w:sz w:val="20"/>
        </w:rPr>
      </w:pPr>
    </w:p>
    <w:p w14:paraId="1B903F8F" w14:textId="77777777" w:rsidR="000E5696" w:rsidRPr="00CB3FFC" w:rsidRDefault="000E5696" w:rsidP="000E5696">
      <w:pPr>
        <w:jc w:val="both"/>
        <w:rPr>
          <w:rFonts w:ascii="Arial" w:hAnsi="Arial" w:cs="Arial"/>
          <w:bCs/>
          <w:sz w:val="20"/>
        </w:rPr>
      </w:pPr>
      <w:r w:rsidRPr="00CB3FFC">
        <w:rPr>
          <w:rFonts w:ascii="Arial" w:hAnsi="Arial" w:cs="Arial"/>
          <w:bCs/>
          <w:sz w:val="20"/>
        </w:rPr>
        <w:t xml:space="preserve">La garantía de cumplimiento no será considerada como una limitante de responsabilidad de </w:t>
      </w:r>
      <w:r w:rsidRPr="00CB3FFC">
        <w:rPr>
          <w:rFonts w:ascii="Arial" w:hAnsi="Arial" w:cs="Arial"/>
          <w:b/>
          <w:sz w:val="20"/>
        </w:rPr>
        <w:t>“EL PROVEEDOR”</w:t>
      </w:r>
      <w:r w:rsidRPr="00CB3FFC">
        <w:rPr>
          <w:rFonts w:ascii="Arial" w:hAnsi="Arial" w:cs="Arial"/>
          <w:bCs/>
          <w:sz w:val="20"/>
        </w:rPr>
        <w:t xml:space="preserve">, derivada de sus obligaciones y garantías estipuladas en el presente instrumento jurídico, y no impedirá que </w:t>
      </w:r>
      <w:r w:rsidRPr="00CB3FFC">
        <w:rPr>
          <w:rFonts w:ascii="Arial" w:hAnsi="Arial" w:cs="Arial"/>
          <w:b/>
          <w:sz w:val="20"/>
        </w:rPr>
        <w:t>“LA DEPENDENCIA O ENTIDAD”</w:t>
      </w:r>
      <w:r w:rsidRPr="00CB3FFC">
        <w:rPr>
          <w:rFonts w:ascii="Arial" w:hAnsi="Arial" w:cs="Arial"/>
          <w:bCs/>
          <w:sz w:val="20"/>
        </w:rPr>
        <w:t xml:space="preserve"> reclame la indemnización por cualquier incumplimiento que pueda exceder el valor de la garantía de cumplimiento.</w:t>
      </w:r>
    </w:p>
    <w:p w14:paraId="07E31690" w14:textId="77777777" w:rsidR="000E5696" w:rsidRPr="00CB3FFC" w:rsidRDefault="000E5696" w:rsidP="000E5696">
      <w:pPr>
        <w:jc w:val="both"/>
        <w:rPr>
          <w:rFonts w:ascii="Arial" w:hAnsi="Arial" w:cs="Arial"/>
          <w:bCs/>
          <w:sz w:val="20"/>
        </w:rPr>
      </w:pPr>
    </w:p>
    <w:p w14:paraId="2DE53BF9" w14:textId="77777777" w:rsidR="000E5696" w:rsidRPr="00CB3FFC" w:rsidRDefault="000E5696" w:rsidP="000E5696">
      <w:pPr>
        <w:jc w:val="both"/>
        <w:rPr>
          <w:rFonts w:ascii="Arial" w:hAnsi="Arial" w:cs="Arial"/>
          <w:sz w:val="20"/>
        </w:rPr>
      </w:pPr>
      <w:r w:rsidRPr="00CB3FFC">
        <w:rPr>
          <w:rFonts w:ascii="Arial" w:hAnsi="Arial" w:cs="Arial"/>
          <w:sz w:val="20"/>
        </w:rPr>
        <w:t xml:space="preserve">En caso de incremento al monto del presente instrumento jurídico o modificación al plazo, </w:t>
      </w:r>
      <w:r w:rsidRPr="00CB3FFC">
        <w:rPr>
          <w:rFonts w:ascii="Arial" w:hAnsi="Arial" w:cs="Arial"/>
          <w:b/>
          <w:sz w:val="20"/>
        </w:rPr>
        <w:t>“EL PROVEEDOR”</w:t>
      </w:r>
      <w:r w:rsidRPr="00CB3FFC">
        <w:rPr>
          <w:rFonts w:ascii="Arial" w:hAnsi="Arial" w:cs="Arial"/>
          <w:sz w:val="20"/>
        </w:rPr>
        <w:t xml:space="preserve"> se obliga a entregar a </w:t>
      </w:r>
      <w:r w:rsidRPr="00CB3FFC">
        <w:rPr>
          <w:rFonts w:ascii="Arial" w:hAnsi="Arial" w:cs="Arial"/>
          <w:b/>
          <w:sz w:val="20"/>
        </w:rPr>
        <w:t>“LA DEPENDENCIA O ENTIDAD”,</w:t>
      </w:r>
      <w:r w:rsidRPr="00CB3FFC">
        <w:rPr>
          <w:rFonts w:ascii="Arial" w:hAnsi="Arial" w:cs="Arial"/>
          <w:sz w:val="20"/>
        </w:rPr>
        <w:t xml:space="preserve"> dentro de los diez días naturales </w:t>
      </w:r>
      <w:r w:rsidRPr="00CB3FFC">
        <w:rPr>
          <w:rFonts w:ascii="Arial" w:hAnsi="Arial" w:cs="Arial"/>
          <w:sz w:val="20"/>
        </w:rPr>
        <w:lastRenderedPageBreak/>
        <w:t xml:space="preserve">siguientes a la formalización del mismo, de conformidad con el último párrafo del artículo 91, del Reglamento de la </w:t>
      </w:r>
      <w:r w:rsidRPr="00CB3FFC">
        <w:rPr>
          <w:rFonts w:ascii="Arial" w:hAnsi="Arial" w:cs="Arial"/>
          <w:b/>
          <w:sz w:val="20"/>
        </w:rPr>
        <w:t>“LAASSP”</w:t>
      </w:r>
      <w:r w:rsidRPr="00CB3FFC">
        <w:rPr>
          <w:rFonts w:ascii="Arial" w:hAnsi="Arial" w:cs="Arial"/>
          <w:sz w:val="20"/>
        </w:rPr>
        <w:t>, los documentos modificatorios o endosos correspondientes, debiendo contener en el documento la estipulación de que se otorga de manera conjunta, solidaria e inseparable de la garantía otorgada inicialmente.</w:t>
      </w:r>
    </w:p>
    <w:p w14:paraId="4E3A98FF" w14:textId="77777777" w:rsidR="000E5696" w:rsidRPr="00CB3FFC" w:rsidRDefault="000E5696" w:rsidP="000E5696">
      <w:pPr>
        <w:jc w:val="both"/>
        <w:rPr>
          <w:rFonts w:ascii="Arial" w:hAnsi="Arial" w:cs="Arial"/>
          <w:sz w:val="20"/>
        </w:rPr>
      </w:pPr>
    </w:p>
    <w:p w14:paraId="390C4ACD" w14:textId="77777777" w:rsidR="000E5696" w:rsidRPr="00CB3FFC" w:rsidRDefault="000E5696" w:rsidP="000E5696">
      <w:pPr>
        <w:jc w:val="both"/>
        <w:rPr>
          <w:rFonts w:ascii="Arial" w:hAnsi="Arial" w:cs="Arial"/>
          <w:sz w:val="20"/>
        </w:rPr>
      </w:pPr>
      <w:r w:rsidRPr="00CB3FFC">
        <w:rPr>
          <w:rFonts w:ascii="Arial" w:hAnsi="Arial" w:cs="Arial"/>
          <w:sz w:val="20"/>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CB3FFC">
        <w:rPr>
          <w:rFonts w:ascii="Arial" w:hAnsi="Arial" w:cs="Arial"/>
          <w:b/>
          <w:sz w:val="20"/>
        </w:rPr>
        <w:t>“EL PROVEEDOR”</w:t>
      </w:r>
      <w:r w:rsidRPr="00CB3FFC">
        <w:rPr>
          <w:rFonts w:ascii="Arial" w:hAnsi="Arial" w:cs="Arial"/>
          <w:b/>
          <w:sz w:val="20"/>
          <w:lang w:eastAsia="es-MX"/>
        </w:rPr>
        <w:t xml:space="preserve"> </w:t>
      </w:r>
      <w:r w:rsidRPr="00CB3FFC">
        <w:rPr>
          <w:rFonts w:ascii="Arial" w:hAnsi="Arial" w:cs="Arial"/>
          <w:sz w:val="20"/>
        </w:rPr>
        <w:t xml:space="preserve">cada ejercicio fiscal por el monto que se ejercerá en el mismo, la cual deberá presentarse a </w:t>
      </w:r>
      <w:r w:rsidRPr="00CB3FFC">
        <w:rPr>
          <w:rFonts w:ascii="Arial" w:hAnsi="Arial" w:cs="Arial"/>
          <w:b/>
          <w:sz w:val="20"/>
        </w:rPr>
        <w:t>“LA DEPENDENCIA O ENTIDAD”</w:t>
      </w:r>
      <w:r w:rsidRPr="00CB3FFC">
        <w:rPr>
          <w:rFonts w:ascii="Arial" w:hAnsi="Arial" w:cs="Arial"/>
          <w:sz w:val="20"/>
          <w:lang w:eastAsia="es-MX"/>
        </w:rPr>
        <w:t xml:space="preserve"> </w:t>
      </w:r>
      <w:r w:rsidRPr="00CB3FFC">
        <w:rPr>
          <w:rFonts w:ascii="Arial" w:hAnsi="Arial" w:cs="Arial"/>
          <w:sz w:val="20"/>
        </w:rPr>
        <w:t>a más tardar dentro de los primeros diez días naturales del ejercicio fiscal que corresponda.</w:t>
      </w:r>
    </w:p>
    <w:p w14:paraId="279E5DFC" w14:textId="77777777" w:rsidR="000E5696" w:rsidRPr="00CB3FFC" w:rsidRDefault="000E5696" w:rsidP="000E5696">
      <w:pPr>
        <w:jc w:val="both"/>
        <w:rPr>
          <w:rFonts w:ascii="Arial" w:hAnsi="Arial" w:cs="Arial"/>
          <w:sz w:val="20"/>
        </w:rPr>
      </w:pPr>
    </w:p>
    <w:p w14:paraId="01885947" w14:textId="77777777" w:rsidR="000E5696" w:rsidRPr="00CB3FFC" w:rsidRDefault="000E5696" w:rsidP="000E5696">
      <w:pPr>
        <w:pStyle w:val="Texto0"/>
        <w:spacing w:after="0" w:line="240" w:lineRule="auto"/>
        <w:ind w:firstLine="0"/>
        <w:rPr>
          <w:rFonts w:cs="Arial"/>
          <w:b/>
          <w:sz w:val="20"/>
        </w:rPr>
      </w:pPr>
      <w:r w:rsidRPr="00CB3FFC">
        <w:rPr>
          <w:rFonts w:cs="Arial"/>
          <w:sz w:val="20"/>
        </w:rPr>
        <w:t xml:space="preserve">Una vez cumplidas las obligaciones a satisfacción, el servidor público facultado por </w:t>
      </w:r>
      <w:r w:rsidRPr="00CB3FFC">
        <w:rPr>
          <w:rFonts w:cs="Arial"/>
          <w:b/>
          <w:sz w:val="20"/>
        </w:rPr>
        <w:t>“LA DEPENDENCIA O ENTIDAD”</w:t>
      </w:r>
      <w:r w:rsidRPr="00CB3FFC">
        <w:rPr>
          <w:rFonts w:cs="Arial"/>
          <w:sz w:val="20"/>
        </w:rPr>
        <w:t xml:space="preserve"> procederá inmediatamente a extender la constancia de cumplimiento de las obligaciones contractuales y dará inicio a los trámites para la cancelación de la garantía de cumplimiento de contrato, lo que comunicará a </w:t>
      </w:r>
      <w:r w:rsidRPr="00CB3FFC">
        <w:rPr>
          <w:rFonts w:cs="Arial"/>
          <w:b/>
          <w:sz w:val="20"/>
        </w:rPr>
        <w:t>“EL PROVEEDOR”.</w:t>
      </w:r>
    </w:p>
    <w:p w14:paraId="66D5AC44" w14:textId="77777777" w:rsidR="000E5696" w:rsidRPr="00CB3FFC" w:rsidRDefault="000E5696" w:rsidP="000E5696">
      <w:pPr>
        <w:pStyle w:val="Texto0"/>
        <w:spacing w:after="0" w:line="240" w:lineRule="auto"/>
        <w:ind w:firstLine="0"/>
        <w:rPr>
          <w:rFonts w:cs="Arial"/>
          <w:b/>
          <w:sz w:val="20"/>
        </w:rPr>
      </w:pPr>
    </w:p>
    <w:p w14:paraId="2E3EA4BE"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 xml:space="preserve">INSTRUCCIÓN: PARA EL CASO DE EXCEPTUAR LA GARANTÍA DE CUMPLIMIENTO POR ENTREGAR LOS BIENES EN UN PLAZO MENOR A 10 DÍAS NATURALES, MOSTRAR EL SIGUIENTE PÁRRAFO: </w:t>
      </w:r>
    </w:p>
    <w:p w14:paraId="3442CB84" w14:textId="77777777" w:rsidR="000E5696" w:rsidRPr="00CB3FFC" w:rsidRDefault="000E5696" w:rsidP="000E5696">
      <w:pPr>
        <w:autoSpaceDE w:val="0"/>
        <w:autoSpaceDN w:val="0"/>
        <w:adjustRightInd w:val="0"/>
        <w:jc w:val="both"/>
        <w:rPr>
          <w:rFonts w:ascii="Arial" w:hAnsi="Arial" w:cs="Arial"/>
          <w:sz w:val="20"/>
        </w:rPr>
      </w:pPr>
    </w:p>
    <w:p w14:paraId="01864D2A"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 xml:space="preserve">Cuando la entrega de los bienes, se realice en un plazo menor a diez días naturales, </w:t>
      </w:r>
      <w:r w:rsidRPr="00CB3FFC">
        <w:rPr>
          <w:rFonts w:ascii="Arial" w:hAnsi="Arial" w:cs="Arial"/>
          <w:b/>
          <w:sz w:val="20"/>
        </w:rPr>
        <w:t>“EL PROVEEDOR”</w:t>
      </w:r>
      <w:r w:rsidRPr="00CB3FFC">
        <w:rPr>
          <w:rFonts w:ascii="Arial" w:hAnsi="Arial" w:cs="Arial"/>
          <w:sz w:val="20"/>
        </w:rPr>
        <w:t xml:space="preserve"> quedará exceptuado de la presentación de la garantía de cumplimiento, de conformidad con lo establecido en el artículo 48 último párrafo de la </w:t>
      </w:r>
      <w:r w:rsidRPr="00CB3FFC">
        <w:rPr>
          <w:rFonts w:ascii="Arial" w:hAnsi="Arial" w:cs="Arial"/>
          <w:b/>
          <w:sz w:val="20"/>
        </w:rPr>
        <w:t>"LAASSP".</w:t>
      </w:r>
    </w:p>
    <w:p w14:paraId="184AFF4E" w14:textId="77777777" w:rsidR="000E5696" w:rsidRPr="00CB3FFC" w:rsidRDefault="000E5696" w:rsidP="000E5696">
      <w:pPr>
        <w:autoSpaceDE w:val="0"/>
        <w:autoSpaceDN w:val="0"/>
        <w:adjustRightInd w:val="0"/>
        <w:jc w:val="both"/>
        <w:rPr>
          <w:rFonts w:ascii="Arial" w:hAnsi="Arial" w:cs="Arial"/>
          <w:sz w:val="20"/>
        </w:rPr>
      </w:pPr>
    </w:p>
    <w:p w14:paraId="10310BE9" w14:textId="77777777" w:rsidR="000E5696" w:rsidRPr="00CB3FFC" w:rsidRDefault="000E5696" w:rsidP="000E5696">
      <w:pPr>
        <w:autoSpaceDE w:val="0"/>
        <w:autoSpaceDN w:val="0"/>
        <w:adjustRightInd w:val="0"/>
        <w:jc w:val="both"/>
        <w:rPr>
          <w:rFonts w:ascii="Arial" w:hAnsi="Arial" w:cs="Arial"/>
          <w:b/>
          <w:sz w:val="20"/>
        </w:rPr>
      </w:pPr>
      <w:r w:rsidRPr="00CB3FFC">
        <w:rPr>
          <w:rFonts w:ascii="Arial" w:hAnsi="Arial" w:cs="Arial"/>
          <w:sz w:val="20"/>
        </w:rPr>
        <w:t xml:space="preserve">En términos de lo establecido en el artículo 48, segundo párrafo de la </w:t>
      </w:r>
      <w:r w:rsidRPr="00CB3FFC">
        <w:rPr>
          <w:rFonts w:ascii="Arial" w:hAnsi="Arial" w:cs="Arial"/>
          <w:b/>
          <w:sz w:val="20"/>
        </w:rPr>
        <w:t>"LAASSP"</w:t>
      </w:r>
      <w:r w:rsidRPr="00CB3FFC">
        <w:rPr>
          <w:rFonts w:ascii="Arial" w:hAnsi="Arial" w:cs="Arial"/>
          <w:sz w:val="20"/>
        </w:rPr>
        <w:t xml:space="preserve"> se exceptúa a </w:t>
      </w:r>
      <w:r w:rsidRPr="00CB3FFC">
        <w:rPr>
          <w:rFonts w:ascii="Arial" w:hAnsi="Arial" w:cs="Arial"/>
          <w:b/>
          <w:sz w:val="20"/>
        </w:rPr>
        <w:t>“EL PROVEEDOR”</w:t>
      </w:r>
      <w:r w:rsidRPr="00CB3FFC">
        <w:rPr>
          <w:rFonts w:ascii="Arial" w:hAnsi="Arial" w:cs="Arial"/>
          <w:sz w:val="20"/>
        </w:rPr>
        <w:t xml:space="preserve"> de la presentación de la garantía de cumplimiento, ya que la contratación se fundamenta en el artículo 41, fracción ___ y 42 de la </w:t>
      </w:r>
      <w:r w:rsidRPr="00CB3FFC">
        <w:rPr>
          <w:rFonts w:ascii="Arial" w:hAnsi="Arial" w:cs="Arial"/>
          <w:b/>
          <w:sz w:val="20"/>
        </w:rPr>
        <w:t>"LAASSP".</w:t>
      </w:r>
    </w:p>
    <w:p w14:paraId="44A2ADF1" w14:textId="77777777" w:rsidR="000E5696" w:rsidRPr="00CB3FFC" w:rsidRDefault="000E5696" w:rsidP="000E5696">
      <w:pPr>
        <w:autoSpaceDE w:val="0"/>
        <w:autoSpaceDN w:val="0"/>
        <w:adjustRightInd w:val="0"/>
        <w:jc w:val="both"/>
        <w:rPr>
          <w:rFonts w:ascii="Arial" w:hAnsi="Arial" w:cs="Arial"/>
          <w:b/>
          <w:sz w:val="20"/>
        </w:rPr>
      </w:pPr>
    </w:p>
    <w:p w14:paraId="2FF7D2E7"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EN EL CASO DE QUE, POR LA NATURALEZA DE LOS BIENES, SE REQUIERA LA GARANTÍA PARA RESPONDER POR VICIOS OCULTOS, AÑADIR LO SIGUIENTE:</w:t>
      </w:r>
    </w:p>
    <w:p w14:paraId="5162A9B4" w14:textId="77777777" w:rsidR="000E5696" w:rsidRPr="00CB3FFC" w:rsidRDefault="000E5696" w:rsidP="000E5696">
      <w:pPr>
        <w:autoSpaceDE w:val="0"/>
        <w:autoSpaceDN w:val="0"/>
        <w:adjustRightInd w:val="0"/>
        <w:jc w:val="both"/>
        <w:rPr>
          <w:rFonts w:ascii="Arial" w:hAnsi="Arial" w:cs="Arial"/>
          <w:b/>
          <w:sz w:val="20"/>
        </w:rPr>
      </w:pPr>
    </w:p>
    <w:p w14:paraId="51154AA9" w14:textId="77777777" w:rsidR="000E5696" w:rsidRPr="00CB3FFC" w:rsidRDefault="000E5696" w:rsidP="000E5696">
      <w:pPr>
        <w:pStyle w:val="Prrafodelista"/>
        <w:numPr>
          <w:ilvl w:val="0"/>
          <w:numId w:val="27"/>
        </w:numPr>
        <w:suppressAutoHyphens w:val="0"/>
        <w:autoSpaceDE w:val="0"/>
        <w:autoSpaceDN w:val="0"/>
        <w:adjustRightInd w:val="0"/>
        <w:jc w:val="both"/>
        <w:rPr>
          <w:rFonts w:ascii="Arial" w:hAnsi="Arial" w:cs="Arial"/>
          <w:b/>
          <w:sz w:val="20"/>
        </w:rPr>
      </w:pPr>
      <w:r w:rsidRPr="00CB3FFC">
        <w:rPr>
          <w:rFonts w:ascii="Arial" w:hAnsi="Arial" w:cs="Arial"/>
          <w:b/>
          <w:sz w:val="20"/>
        </w:rPr>
        <w:t>GARANTÍA PARA RESPONDER POR VICIOS OCULTOS.</w:t>
      </w:r>
    </w:p>
    <w:p w14:paraId="38DE214B" w14:textId="77777777" w:rsidR="000E5696" w:rsidRPr="00CB3FFC" w:rsidRDefault="000E5696" w:rsidP="000E5696">
      <w:pPr>
        <w:autoSpaceDE w:val="0"/>
        <w:autoSpaceDN w:val="0"/>
        <w:adjustRightInd w:val="0"/>
        <w:jc w:val="both"/>
        <w:rPr>
          <w:rFonts w:ascii="Arial" w:hAnsi="Arial" w:cs="Arial"/>
          <w:b/>
          <w:sz w:val="20"/>
        </w:rPr>
      </w:pPr>
    </w:p>
    <w:p w14:paraId="3CB0034D"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477B7EA2" w14:textId="77777777" w:rsidR="000E5696" w:rsidRPr="00CB3FFC" w:rsidRDefault="000E5696" w:rsidP="000E5696">
      <w:pPr>
        <w:autoSpaceDE w:val="0"/>
        <w:autoSpaceDN w:val="0"/>
        <w:adjustRightInd w:val="0"/>
        <w:jc w:val="both"/>
        <w:rPr>
          <w:rFonts w:ascii="Arial" w:hAnsi="Arial" w:cs="Arial"/>
          <w:sz w:val="20"/>
        </w:rPr>
      </w:pPr>
    </w:p>
    <w:p w14:paraId="67B5E8A3"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b/>
          <w:sz w:val="20"/>
        </w:rPr>
        <w:t>“EL PROVEEDOR”</w:t>
      </w:r>
      <w:r w:rsidRPr="00CB3FFC">
        <w:rPr>
          <w:rFonts w:ascii="Arial" w:hAnsi="Arial" w:cs="Arial"/>
          <w:sz w:val="20"/>
        </w:rPr>
        <w:t>, quedará liberado de su obligación, una vez transcurridos</w:t>
      </w:r>
      <w:r w:rsidRPr="00CB3FFC">
        <w:rPr>
          <w:rFonts w:ascii="Arial" w:hAnsi="Arial" w:cs="Arial"/>
          <w:b/>
          <w:sz w:val="20"/>
          <w:u w:val="single"/>
        </w:rPr>
        <w:t xml:space="preserve"> (INCORPORAR NUMERO DE MESES)</w:t>
      </w:r>
      <w:r w:rsidRPr="00CB3FFC">
        <w:rPr>
          <w:rFonts w:ascii="Arial" w:hAnsi="Arial" w:cs="Arial"/>
          <w:sz w:val="20"/>
        </w:rPr>
        <w:t xml:space="preserve">, contados a partir de la fecha en que conste por escrito la recepción física de los bienes entregados, siempre y cuando </w:t>
      </w:r>
      <w:r w:rsidRPr="00CB3FFC">
        <w:rPr>
          <w:rFonts w:ascii="Arial" w:hAnsi="Arial" w:cs="Arial"/>
          <w:b/>
          <w:sz w:val="20"/>
        </w:rPr>
        <w:t>“LA DEPENDENCIA O ENTIDAD”</w:t>
      </w:r>
      <w:r w:rsidRPr="00CB3FFC">
        <w:rPr>
          <w:rFonts w:ascii="Arial" w:hAnsi="Arial" w:cs="Arial"/>
          <w:sz w:val="20"/>
        </w:rPr>
        <w:t xml:space="preserve"> no haya identificado defectos o vicios ocultos en los bienes entregados, así como cualquier otra responsabilidad en los términos de este Contrato y convenios modificatorios respectivos.</w:t>
      </w:r>
    </w:p>
    <w:p w14:paraId="48AAA29C" w14:textId="77777777" w:rsidR="000E5696" w:rsidRPr="00CB3FFC" w:rsidRDefault="000E5696" w:rsidP="000E5696">
      <w:pPr>
        <w:autoSpaceDE w:val="0"/>
        <w:autoSpaceDN w:val="0"/>
        <w:adjustRightInd w:val="0"/>
        <w:jc w:val="both"/>
        <w:rPr>
          <w:rFonts w:ascii="Arial" w:hAnsi="Arial" w:cs="Arial"/>
          <w:sz w:val="20"/>
        </w:rPr>
      </w:pPr>
    </w:p>
    <w:p w14:paraId="552D1C01"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INSTRUCCIÓN: CUANDO LA GARANTÍA DE ANTICIPO, CUMPLIMIENTO O VICIOS OCULTOS SE PRESENTE A TRAVÉS DE UNA FIANZA, SE DEBERÁN OBSERVAR LOS MODELOS DE PÓLIZA DE</w:t>
      </w:r>
      <w:r w:rsidRPr="00CB3FFC">
        <w:rPr>
          <w:rFonts w:ascii="Arial" w:hAnsi="Arial" w:cs="Arial"/>
          <w:b/>
          <w:bCs/>
          <w:sz w:val="20"/>
        </w:rPr>
        <w:t xml:space="preserve"> </w:t>
      </w:r>
      <w:r w:rsidRPr="00CB3FFC">
        <w:rPr>
          <w:rFonts w:ascii="Arial" w:hAnsi="Arial" w:cs="Arial"/>
          <w:bCs/>
          <w:sz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CB3FFC">
        <w:rPr>
          <w:rFonts w:ascii="Arial" w:hAnsi="Arial" w:cs="Arial"/>
          <w:sz w:val="20"/>
        </w:rPr>
        <w:t>APROBADOS EN LAS DISPOSICIONES DE CARÁCTER GENERAL, PUBLICADAS EN EL DIARIO OFICIAL DE LA FEDERACIÓN, EL 15 DE ABRIL DE 2022, QUE SE ENCUENTRA DISPONIBLE EN COMPRANET.</w:t>
      </w:r>
    </w:p>
    <w:p w14:paraId="3E982A54" w14:textId="77777777" w:rsidR="000E5696" w:rsidRPr="00CB3FFC" w:rsidRDefault="000E5696" w:rsidP="000E5696">
      <w:pPr>
        <w:ind w:right="51"/>
        <w:jc w:val="both"/>
        <w:rPr>
          <w:rFonts w:ascii="Arial" w:hAnsi="Arial" w:cs="Arial"/>
          <w:sz w:val="20"/>
        </w:rPr>
      </w:pPr>
    </w:p>
    <w:p w14:paraId="6E9CBBCB" w14:textId="77777777" w:rsidR="000E5696" w:rsidRPr="00CB3FFC" w:rsidRDefault="000E5696" w:rsidP="000E5696">
      <w:pPr>
        <w:tabs>
          <w:tab w:val="left" w:pos="2520"/>
        </w:tabs>
        <w:jc w:val="both"/>
        <w:rPr>
          <w:rFonts w:ascii="Arial" w:hAnsi="Arial" w:cs="Arial"/>
          <w:b/>
          <w:sz w:val="20"/>
        </w:rPr>
      </w:pPr>
      <w:r w:rsidRPr="00CB3FFC">
        <w:rPr>
          <w:rFonts w:ascii="Arial" w:hAnsi="Arial" w:cs="Arial"/>
          <w:b/>
          <w:sz w:val="20"/>
        </w:rPr>
        <w:t>DÉCIMA. OBLIGACIONES DE “EL PROVEEDOR”.</w:t>
      </w:r>
    </w:p>
    <w:p w14:paraId="0DDD4E70" w14:textId="77777777" w:rsidR="000E5696" w:rsidRPr="00CB3FFC" w:rsidRDefault="000E5696" w:rsidP="000E5696">
      <w:pPr>
        <w:tabs>
          <w:tab w:val="left" w:pos="2520"/>
        </w:tabs>
        <w:jc w:val="both"/>
        <w:rPr>
          <w:rFonts w:ascii="Arial" w:hAnsi="Arial" w:cs="Arial"/>
          <w:b/>
          <w:sz w:val="20"/>
        </w:rPr>
      </w:pPr>
    </w:p>
    <w:p w14:paraId="7E16E38B" w14:textId="77777777" w:rsidR="000E5696" w:rsidRPr="00CB3FFC" w:rsidRDefault="000E5696" w:rsidP="000E5696">
      <w:pPr>
        <w:tabs>
          <w:tab w:val="left" w:pos="2520"/>
        </w:tabs>
        <w:jc w:val="both"/>
        <w:rPr>
          <w:rFonts w:ascii="Arial" w:hAnsi="Arial" w:cs="Arial"/>
          <w:b/>
          <w:sz w:val="20"/>
        </w:rPr>
      </w:pPr>
      <w:r w:rsidRPr="00CB3FFC">
        <w:rPr>
          <w:rFonts w:ascii="Arial" w:hAnsi="Arial" w:cs="Arial"/>
          <w:b/>
          <w:sz w:val="20"/>
        </w:rPr>
        <w:lastRenderedPageBreak/>
        <w:t xml:space="preserve">“EL PROVEEDOR”, se obliga a: </w:t>
      </w:r>
    </w:p>
    <w:p w14:paraId="4F2448ED" w14:textId="77777777" w:rsidR="000E5696" w:rsidRPr="00CB3FFC" w:rsidRDefault="000E5696" w:rsidP="000E5696">
      <w:pPr>
        <w:ind w:right="-1"/>
        <w:jc w:val="both"/>
        <w:rPr>
          <w:rFonts w:ascii="Arial" w:hAnsi="Arial" w:cs="Arial"/>
          <w:sz w:val="20"/>
        </w:rPr>
      </w:pPr>
    </w:p>
    <w:p w14:paraId="3E0E88A2" w14:textId="77777777" w:rsidR="000E5696" w:rsidRPr="00CB3FFC" w:rsidRDefault="000E5696" w:rsidP="000E5696">
      <w:pPr>
        <w:pStyle w:val="Prrafodelista"/>
        <w:numPr>
          <w:ilvl w:val="0"/>
          <w:numId w:val="21"/>
        </w:numPr>
        <w:suppressAutoHyphens w:val="0"/>
        <w:jc w:val="both"/>
        <w:rPr>
          <w:rFonts w:ascii="Arial" w:hAnsi="Arial" w:cs="Arial"/>
          <w:sz w:val="20"/>
        </w:rPr>
      </w:pPr>
      <w:r w:rsidRPr="00CB3FFC">
        <w:rPr>
          <w:rFonts w:ascii="Arial" w:hAnsi="Arial" w:cs="Arial"/>
          <w:sz w:val="20"/>
        </w:rPr>
        <w:t>Entregar los bienes en las fechas o plazos y lugares establecidos conforme a lo pactado en el presente contrato y anexos respectivos.</w:t>
      </w:r>
    </w:p>
    <w:p w14:paraId="4E9C9534" w14:textId="77777777" w:rsidR="000E5696" w:rsidRPr="00CB3FFC" w:rsidRDefault="000E5696" w:rsidP="000E5696">
      <w:pPr>
        <w:pStyle w:val="Prrafodelista"/>
        <w:numPr>
          <w:ilvl w:val="0"/>
          <w:numId w:val="21"/>
        </w:numPr>
        <w:suppressAutoHyphens w:val="0"/>
        <w:jc w:val="both"/>
        <w:rPr>
          <w:rFonts w:ascii="Arial" w:hAnsi="Arial" w:cs="Arial"/>
          <w:sz w:val="20"/>
        </w:rPr>
      </w:pPr>
      <w:r w:rsidRPr="00CB3FFC">
        <w:rPr>
          <w:rFonts w:ascii="Arial" w:hAnsi="Arial" w:cs="Arial"/>
          <w:sz w:val="20"/>
        </w:rPr>
        <w:t>Cumplir con las especificaciones técnicas y de calidad y demás condiciones establecidas en el presente contrato y sus respectivos anexos.</w:t>
      </w:r>
    </w:p>
    <w:p w14:paraId="6814CA60" w14:textId="77777777" w:rsidR="000E5696" w:rsidRPr="00CB3FFC" w:rsidRDefault="000E5696" w:rsidP="000E5696">
      <w:pPr>
        <w:pStyle w:val="Prrafodelista"/>
        <w:numPr>
          <w:ilvl w:val="0"/>
          <w:numId w:val="21"/>
        </w:numPr>
        <w:suppressAutoHyphens w:val="0"/>
        <w:jc w:val="both"/>
        <w:rPr>
          <w:rFonts w:ascii="Arial" w:hAnsi="Arial" w:cs="Arial"/>
          <w:sz w:val="20"/>
        </w:rPr>
      </w:pPr>
      <w:r w:rsidRPr="00CB3FFC">
        <w:rPr>
          <w:rFonts w:ascii="Arial" w:hAnsi="Arial" w:cs="Arial"/>
          <w:sz w:val="20"/>
        </w:rPr>
        <w:t>Realizar los trámites de importación y cubrir los impuestos y derechos que se generen, cuando se trate de bienes de procedencia extranjera.</w:t>
      </w:r>
    </w:p>
    <w:p w14:paraId="00A4A097" w14:textId="77777777" w:rsidR="000E5696" w:rsidRPr="00CB3FFC" w:rsidRDefault="000E5696" w:rsidP="000E5696">
      <w:pPr>
        <w:pStyle w:val="Prrafodelista"/>
        <w:numPr>
          <w:ilvl w:val="0"/>
          <w:numId w:val="21"/>
        </w:numPr>
        <w:suppressAutoHyphens w:val="0"/>
        <w:jc w:val="both"/>
        <w:rPr>
          <w:rFonts w:ascii="Arial" w:hAnsi="Arial" w:cs="Arial"/>
          <w:sz w:val="20"/>
        </w:rPr>
      </w:pPr>
      <w:r w:rsidRPr="00CB3FFC">
        <w:rPr>
          <w:rFonts w:ascii="Arial" w:hAnsi="Arial" w:cs="Arial"/>
          <w:sz w:val="20"/>
        </w:rPr>
        <w:t xml:space="preserve">Asumir la responsabilidad de cualquier daño que llegue a ocasionar a </w:t>
      </w:r>
      <w:r w:rsidRPr="00CB3FFC">
        <w:rPr>
          <w:rFonts w:ascii="Arial" w:hAnsi="Arial" w:cs="Arial"/>
          <w:b/>
          <w:sz w:val="20"/>
        </w:rPr>
        <w:t>“LA DEPENDENCIA O ENTIDAD”</w:t>
      </w:r>
      <w:r w:rsidRPr="00CB3FFC">
        <w:rPr>
          <w:rFonts w:ascii="Arial" w:hAnsi="Arial" w:cs="Arial"/>
          <w:sz w:val="20"/>
        </w:rPr>
        <w:t xml:space="preserve"> o a terceros con motivo de la ejecución y cumplimiento del presente contrato.</w:t>
      </w:r>
    </w:p>
    <w:p w14:paraId="46B180EB" w14:textId="77777777" w:rsidR="000E5696" w:rsidRPr="00CB3FFC" w:rsidRDefault="000E5696" w:rsidP="000E5696">
      <w:pPr>
        <w:pStyle w:val="Prrafodelista"/>
        <w:numPr>
          <w:ilvl w:val="0"/>
          <w:numId w:val="21"/>
        </w:numPr>
        <w:suppressAutoHyphens w:val="0"/>
        <w:jc w:val="both"/>
        <w:rPr>
          <w:rFonts w:ascii="Arial" w:hAnsi="Arial" w:cs="Arial"/>
          <w:sz w:val="20"/>
        </w:rPr>
      </w:pPr>
      <w:r w:rsidRPr="00CB3FFC">
        <w:rPr>
          <w:rFonts w:ascii="Arial" w:hAnsi="Arial" w:cs="Arial"/>
          <w:sz w:val="20"/>
        </w:rPr>
        <w:t xml:space="preserve">Proporcionar la información que le sea requerida por la Secretaría de la Función Pública y el Órgano Interno de Control, de conformidad con el artículo 107 del Reglamento de la </w:t>
      </w:r>
      <w:r w:rsidRPr="00CB3FFC">
        <w:rPr>
          <w:rFonts w:ascii="Arial" w:hAnsi="Arial" w:cs="Arial"/>
          <w:b/>
          <w:sz w:val="20"/>
        </w:rPr>
        <w:t>“LAASSP”</w:t>
      </w:r>
      <w:r w:rsidRPr="00CB3FFC">
        <w:rPr>
          <w:rFonts w:ascii="Arial" w:hAnsi="Arial" w:cs="Arial"/>
          <w:sz w:val="20"/>
        </w:rPr>
        <w:t>.</w:t>
      </w:r>
    </w:p>
    <w:p w14:paraId="22AB9CD4" w14:textId="77777777" w:rsidR="000E5696" w:rsidRPr="00CB3FFC" w:rsidRDefault="000E5696" w:rsidP="000E5696">
      <w:pPr>
        <w:pStyle w:val="Prrafodelista"/>
        <w:numPr>
          <w:ilvl w:val="0"/>
          <w:numId w:val="21"/>
        </w:numPr>
        <w:suppressAutoHyphens w:val="0"/>
        <w:jc w:val="both"/>
        <w:rPr>
          <w:rFonts w:ascii="Arial" w:hAnsi="Arial" w:cs="Arial"/>
          <w:sz w:val="20"/>
        </w:rPr>
      </w:pPr>
      <w:r w:rsidRPr="00CB3FFC">
        <w:rPr>
          <w:rFonts w:ascii="Arial" w:hAnsi="Arial" w:cs="Arial"/>
          <w:sz w:val="20"/>
        </w:rPr>
        <w:t>INSTRUCCIÓN: EN CASO DE ESTIPULAR OBLIGACIONES ADICIONALES, AGREGAR LOS INCISOS QUE SE REQUIERAN</w:t>
      </w:r>
    </w:p>
    <w:p w14:paraId="2CAC2DB6" w14:textId="77777777" w:rsidR="000E5696" w:rsidRPr="00CB3FFC" w:rsidRDefault="000E5696" w:rsidP="000E5696">
      <w:pPr>
        <w:pStyle w:val="Prrafodelista"/>
        <w:ind w:left="786"/>
        <w:jc w:val="both"/>
        <w:rPr>
          <w:rFonts w:ascii="Arial" w:hAnsi="Arial" w:cs="Arial"/>
          <w:sz w:val="20"/>
        </w:rPr>
      </w:pPr>
    </w:p>
    <w:p w14:paraId="64625789" w14:textId="77777777" w:rsidR="000E5696" w:rsidRPr="00CB3FFC" w:rsidRDefault="000E5696" w:rsidP="000E5696">
      <w:pPr>
        <w:ind w:right="51"/>
        <w:jc w:val="both"/>
        <w:rPr>
          <w:rFonts w:ascii="Arial" w:hAnsi="Arial" w:cs="Arial"/>
          <w:b/>
          <w:sz w:val="20"/>
        </w:rPr>
      </w:pPr>
      <w:r w:rsidRPr="00CB3FFC">
        <w:rPr>
          <w:rFonts w:ascii="Arial" w:hAnsi="Arial" w:cs="Arial"/>
          <w:b/>
          <w:sz w:val="20"/>
        </w:rPr>
        <w:t>DÉCIMA PRIMERA. OBLIGACIONES DE “LA DEPENDENCIA O ENTIDAD”.</w:t>
      </w:r>
    </w:p>
    <w:p w14:paraId="2BC51A5B" w14:textId="77777777" w:rsidR="000E5696" w:rsidRPr="00CB3FFC" w:rsidRDefault="000E5696" w:rsidP="000E5696">
      <w:pPr>
        <w:ind w:right="51"/>
        <w:jc w:val="both"/>
        <w:rPr>
          <w:rFonts w:ascii="Arial" w:hAnsi="Arial" w:cs="Arial"/>
          <w:sz w:val="20"/>
        </w:rPr>
      </w:pPr>
    </w:p>
    <w:p w14:paraId="4390EB00" w14:textId="77777777" w:rsidR="000E5696" w:rsidRPr="00CB3FFC" w:rsidRDefault="000E5696" w:rsidP="000E5696">
      <w:pPr>
        <w:ind w:right="51"/>
        <w:jc w:val="both"/>
        <w:rPr>
          <w:rFonts w:ascii="Arial" w:hAnsi="Arial" w:cs="Arial"/>
          <w:b/>
          <w:sz w:val="20"/>
        </w:rPr>
      </w:pPr>
      <w:r w:rsidRPr="00CB3FFC">
        <w:rPr>
          <w:rFonts w:ascii="Arial" w:hAnsi="Arial" w:cs="Arial"/>
          <w:b/>
          <w:sz w:val="20"/>
        </w:rPr>
        <w:t>“LA DEPENDENCIA O ENTIDAD”, se obliga a:</w:t>
      </w:r>
    </w:p>
    <w:p w14:paraId="299445F4" w14:textId="77777777" w:rsidR="000E5696" w:rsidRPr="00CB3FFC" w:rsidRDefault="000E5696" w:rsidP="000E5696">
      <w:pPr>
        <w:ind w:right="51"/>
        <w:jc w:val="both"/>
        <w:rPr>
          <w:rFonts w:ascii="Arial" w:hAnsi="Arial" w:cs="Arial"/>
          <w:sz w:val="20"/>
        </w:rPr>
      </w:pPr>
    </w:p>
    <w:p w14:paraId="384C6B25" w14:textId="77777777" w:rsidR="000E5696" w:rsidRPr="00CB3FFC" w:rsidRDefault="000E5696" w:rsidP="000E5696">
      <w:pPr>
        <w:pStyle w:val="Prrafodelista"/>
        <w:numPr>
          <w:ilvl w:val="0"/>
          <w:numId w:val="22"/>
        </w:numPr>
        <w:suppressAutoHyphens w:val="0"/>
        <w:ind w:right="51"/>
        <w:jc w:val="both"/>
        <w:rPr>
          <w:rFonts w:ascii="Arial" w:hAnsi="Arial" w:cs="Arial"/>
          <w:sz w:val="20"/>
        </w:rPr>
      </w:pPr>
      <w:r w:rsidRPr="00CB3FFC">
        <w:rPr>
          <w:rFonts w:ascii="Arial" w:hAnsi="Arial" w:cs="Arial"/>
          <w:sz w:val="20"/>
        </w:rPr>
        <w:t xml:space="preserve">Otorgar las facilidades necesarias, a efecto de que </w:t>
      </w:r>
      <w:r w:rsidRPr="00CB3FFC">
        <w:rPr>
          <w:rFonts w:ascii="Arial" w:hAnsi="Arial" w:cs="Arial"/>
          <w:b/>
          <w:sz w:val="20"/>
        </w:rPr>
        <w:t>“EL PROVEEDOR”</w:t>
      </w:r>
      <w:r w:rsidRPr="00CB3FFC">
        <w:rPr>
          <w:rFonts w:ascii="Arial" w:hAnsi="Arial" w:cs="Arial"/>
          <w:sz w:val="20"/>
        </w:rPr>
        <w:t xml:space="preserve"> lleve a cabo en los términos convenidos, el suministro de bienes objeto del contrato.</w:t>
      </w:r>
    </w:p>
    <w:p w14:paraId="66B74B8C" w14:textId="77777777" w:rsidR="000E5696" w:rsidRPr="00CB3FFC" w:rsidRDefault="000E5696" w:rsidP="000E5696">
      <w:pPr>
        <w:pStyle w:val="Prrafodelista"/>
        <w:ind w:left="720" w:right="51"/>
        <w:jc w:val="both"/>
        <w:rPr>
          <w:rFonts w:ascii="Arial" w:hAnsi="Arial" w:cs="Arial"/>
          <w:sz w:val="20"/>
        </w:rPr>
      </w:pPr>
    </w:p>
    <w:p w14:paraId="20DA2349" w14:textId="77777777" w:rsidR="000E5696" w:rsidRPr="00CB3FFC" w:rsidRDefault="000E5696" w:rsidP="000E5696">
      <w:pPr>
        <w:pStyle w:val="Prrafodelista"/>
        <w:numPr>
          <w:ilvl w:val="0"/>
          <w:numId w:val="22"/>
        </w:numPr>
        <w:suppressAutoHyphens w:val="0"/>
        <w:ind w:right="51"/>
        <w:jc w:val="both"/>
        <w:rPr>
          <w:rFonts w:ascii="Arial" w:hAnsi="Arial" w:cs="Arial"/>
          <w:sz w:val="20"/>
        </w:rPr>
      </w:pPr>
      <w:r w:rsidRPr="00CB3FFC">
        <w:rPr>
          <w:rFonts w:ascii="Arial" w:hAnsi="Arial" w:cs="Arial"/>
          <w:sz w:val="20"/>
        </w:rPr>
        <w:t>Realizar el pago correspondiente en tiempo y forma.</w:t>
      </w:r>
    </w:p>
    <w:p w14:paraId="6B8870CC" w14:textId="77777777" w:rsidR="000E5696" w:rsidRPr="00CB3FFC" w:rsidRDefault="000E5696" w:rsidP="000E5696">
      <w:pPr>
        <w:ind w:right="51"/>
        <w:jc w:val="both"/>
        <w:rPr>
          <w:rFonts w:ascii="Arial" w:hAnsi="Arial" w:cs="Arial"/>
          <w:sz w:val="20"/>
        </w:rPr>
      </w:pPr>
    </w:p>
    <w:p w14:paraId="6C5C34AC" w14:textId="77777777" w:rsidR="000E5696" w:rsidRPr="00CB3FFC" w:rsidRDefault="000E5696" w:rsidP="000E5696">
      <w:pPr>
        <w:jc w:val="both"/>
        <w:rPr>
          <w:rFonts w:ascii="Arial" w:hAnsi="Arial" w:cs="Arial"/>
          <w:sz w:val="20"/>
        </w:rPr>
      </w:pPr>
      <w:r w:rsidRPr="00CB3FFC">
        <w:rPr>
          <w:rFonts w:ascii="Arial" w:hAnsi="Arial" w:cs="Arial"/>
          <w:sz w:val="20"/>
        </w:rPr>
        <w:t>INSTRUCCIÓN: EL SIGUIENTE PÁRRAFO APARECERÁ SIEMPRE QUE HAYA EXISTIDO GARANTÍA DE CUMPLIMIENTO.</w:t>
      </w:r>
    </w:p>
    <w:p w14:paraId="285DA059" w14:textId="77777777" w:rsidR="000E5696" w:rsidRPr="00CB3FFC" w:rsidRDefault="000E5696" w:rsidP="000E5696">
      <w:pPr>
        <w:ind w:right="51"/>
        <w:jc w:val="both"/>
        <w:rPr>
          <w:rFonts w:ascii="Arial" w:hAnsi="Arial" w:cs="Arial"/>
          <w:sz w:val="20"/>
        </w:rPr>
      </w:pPr>
    </w:p>
    <w:p w14:paraId="2ADD4588" w14:textId="77777777" w:rsidR="000E5696" w:rsidRPr="00CB3FFC" w:rsidRDefault="000E5696" w:rsidP="000E5696">
      <w:pPr>
        <w:pStyle w:val="Prrafodelista"/>
        <w:numPr>
          <w:ilvl w:val="0"/>
          <w:numId w:val="22"/>
        </w:numPr>
        <w:suppressAutoHyphens w:val="0"/>
        <w:jc w:val="both"/>
        <w:rPr>
          <w:rFonts w:ascii="Arial" w:hAnsi="Arial" w:cs="Arial"/>
          <w:sz w:val="20"/>
        </w:rPr>
      </w:pPr>
      <w:r w:rsidRPr="00CB3FFC">
        <w:rPr>
          <w:rFonts w:ascii="Arial" w:hAnsi="Arial" w:cs="Arial"/>
          <w:bCs/>
          <w:sz w:val="20"/>
        </w:rPr>
        <w:t>Extender a</w:t>
      </w:r>
      <w:r w:rsidRPr="00CB3FFC">
        <w:rPr>
          <w:rFonts w:ascii="Arial" w:hAnsi="Arial" w:cs="Arial"/>
          <w:b/>
          <w:sz w:val="20"/>
        </w:rPr>
        <w:t xml:space="preserve"> “EL PROVEEDOR”, </w:t>
      </w:r>
      <w:r w:rsidRPr="00CB3FFC">
        <w:rPr>
          <w:rFonts w:ascii="Arial" w:hAnsi="Arial" w:cs="Arial"/>
          <w:bCs/>
          <w:sz w:val="20"/>
        </w:rPr>
        <w:t>por conducto del servidor público facultado, la constancia de cumplimiento de obligaciones contractuales</w:t>
      </w:r>
      <w:r w:rsidRPr="00CB3FFC">
        <w:rPr>
          <w:rFonts w:ascii="Arial" w:hAnsi="Arial" w:cs="Arial"/>
          <w:sz w:val="20"/>
        </w:rPr>
        <w:t xml:space="preserve"> inmediatamente que se cumplan éstas a satisfacción expresa de dicho servidor público para que se dé trámite a la cancelación de la garantía de cumplimiento del presente contrato.</w:t>
      </w:r>
    </w:p>
    <w:p w14:paraId="05C14C06" w14:textId="77777777" w:rsidR="000E5696" w:rsidRPr="00CB3FFC" w:rsidRDefault="000E5696" w:rsidP="000E5696">
      <w:pPr>
        <w:jc w:val="both"/>
        <w:rPr>
          <w:rFonts w:ascii="Arial" w:hAnsi="Arial" w:cs="Arial"/>
          <w:sz w:val="20"/>
        </w:rPr>
      </w:pPr>
    </w:p>
    <w:p w14:paraId="638E3EF2" w14:textId="77777777" w:rsidR="000E5696" w:rsidRPr="00CB3FFC" w:rsidRDefault="000E5696" w:rsidP="000E5696">
      <w:pPr>
        <w:pStyle w:val="Prrafodelista"/>
        <w:numPr>
          <w:ilvl w:val="0"/>
          <w:numId w:val="26"/>
        </w:numPr>
        <w:suppressAutoHyphens w:val="0"/>
        <w:ind w:right="51"/>
        <w:jc w:val="both"/>
        <w:rPr>
          <w:rFonts w:ascii="Arial" w:hAnsi="Arial" w:cs="Arial"/>
          <w:sz w:val="20"/>
        </w:rPr>
      </w:pPr>
      <w:r w:rsidRPr="00CB3FFC">
        <w:rPr>
          <w:rFonts w:ascii="Arial" w:hAnsi="Arial" w:cs="Arial"/>
          <w:sz w:val="20"/>
        </w:rPr>
        <w:t>INSTRUCCIÓN: EN CASO DE ESTIPULAR OBLIGACIONES ADICIONALES, AGREGAR LOS INCISOS QUE SE REQUIERAN</w:t>
      </w:r>
    </w:p>
    <w:p w14:paraId="6311AFAA" w14:textId="77777777" w:rsidR="000E5696" w:rsidRPr="00CB3FFC" w:rsidRDefault="000E5696" w:rsidP="000E5696">
      <w:pPr>
        <w:pStyle w:val="Prrafodelista"/>
        <w:ind w:left="720" w:right="51"/>
        <w:jc w:val="both"/>
        <w:rPr>
          <w:rFonts w:ascii="Arial" w:hAnsi="Arial" w:cs="Arial"/>
          <w:sz w:val="20"/>
        </w:rPr>
      </w:pPr>
    </w:p>
    <w:p w14:paraId="388D0039" w14:textId="77777777" w:rsidR="000E5696" w:rsidRPr="00CB3FFC" w:rsidRDefault="000E5696" w:rsidP="000E5696">
      <w:pPr>
        <w:tabs>
          <w:tab w:val="left" w:pos="2160"/>
        </w:tabs>
        <w:jc w:val="both"/>
        <w:rPr>
          <w:rFonts w:ascii="Arial" w:hAnsi="Arial" w:cs="Arial"/>
          <w:b/>
          <w:sz w:val="20"/>
          <w:lang w:eastAsia="es-MX"/>
        </w:rPr>
      </w:pPr>
      <w:r w:rsidRPr="00CB3FFC">
        <w:rPr>
          <w:rFonts w:ascii="Arial" w:eastAsia="Calibri" w:hAnsi="Arial" w:cs="Arial"/>
          <w:b/>
          <w:sz w:val="20"/>
          <w:lang w:eastAsia="en-US"/>
        </w:rPr>
        <w:t xml:space="preserve">DÉCIMA SEGUNDA. </w:t>
      </w:r>
      <w:r w:rsidRPr="00CB3FFC">
        <w:rPr>
          <w:rFonts w:ascii="Arial" w:hAnsi="Arial" w:cs="Arial"/>
          <w:b/>
          <w:sz w:val="20"/>
          <w:lang w:eastAsia="es-MX"/>
        </w:rPr>
        <w:t>ADMINISTRACIÓN, VERIFICACIÓN, SUPERVISIÓN Y ACEPTACIÓN DE LOS BIENES.</w:t>
      </w:r>
    </w:p>
    <w:p w14:paraId="144E6107" w14:textId="77777777" w:rsidR="000E5696" w:rsidRPr="00CB3FFC" w:rsidRDefault="000E5696" w:rsidP="000E5696">
      <w:pPr>
        <w:tabs>
          <w:tab w:val="left" w:pos="2160"/>
        </w:tabs>
        <w:jc w:val="both"/>
        <w:rPr>
          <w:rFonts w:ascii="Arial" w:hAnsi="Arial" w:cs="Arial"/>
          <w:sz w:val="20"/>
        </w:rPr>
      </w:pPr>
    </w:p>
    <w:p w14:paraId="1DED069D" w14:textId="77777777" w:rsidR="000E5696" w:rsidRPr="00CB3FFC" w:rsidRDefault="000E5696" w:rsidP="000E5696">
      <w:pPr>
        <w:tabs>
          <w:tab w:val="left" w:pos="2340"/>
        </w:tabs>
        <w:jc w:val="both"/>
        <w:rPr>
          <w:rFonts w:ascii="Arial" w:hAnsi="Arial" w:cs="Arial"/>
          <w:sz w:val="20"/>
        </w:rPr>
      </w:pPr>
      <w:r w:rsidRPr="00CB3FFC">
        <w:rPr>
          <w:rFonts w:ascii="Arial" w:hAnsi="Arial" w:cs="Arial"/>
          <w:b/>
          <w:sz w:val="20"/>
        </w:rPr>
        <w:t>“LA DEPENDENCIA O ENTIDAD”</w:t>
      </w:r>
      <w:r w:rsidRPr="00CB3FFC">
        <w:rPr>
          <w:rFonts w:ascii="Arial" w:hAnsi="Arial" w:cs="Arial"/>
          <w:sz w:val="20"/>
        </w:rPr>
        <w:t xml:space="preserve"> designa como Administrador(es) del presente contrato a (</w:t>
      </w:r>
      <w:r w:rsidRPr="00CB3FFC">
        <w:rPr>
          <w:rFonts w:ascii="Arial" w:hAnsi="Arial" w:cs="Arial"/>
          <w:b/>
          <w:sz w:val="20"/>
          <w:u w:val="single"/>
        </w:rPr>
        <w:t>INCORPORAR NOMBRE DE LA, EL O LOS ADMINISTRADORES DEL CONTRATO), con RFC (INCORPORAR RFC)</w:t>
      </w:r>
      <w:r w:rsidRPr="00CB3FFC">
        <w:rPr>
          <w:rFonts w:ascii="Arial" w:hAnsi="Arial" w:cs="Arial"/>
          <w:sz w:val="20"/>
        </w:rPr>
        <w:t>, (</w:t>
      </w:r>
      <w:r w:rsidRPr="00CB3FFC">
        <w:rPr>
          <w:rFonts w:ascii="Arial" w:hAnsi="Arial" w:cs="Arial"/>
          <w:b/>
          <w:sz w:val="20"/>
          <w:u w:val="single"/>
        </w:rPr>
        <w:t>INCORPORAR CARGO DEL ADMINISTRADOR DEL CONTRATO)</w:t>
      </w:r>
      <w:r w:rsidRPr="00CB3FFC">
        <w:rPr>
          <w:rFonts w:ascii="Arial" w:hAnsi="Arial" w:cs="Arial"/>
          <w:sz w:val="20"/>
        </w:rPr>
        <w:t>, quien dará seguimiento y verificará el cumplimiento de los derechos y obligaciones establecidos en este instrumento.</w:t>
      </w:r>
    </w:p>
    <w:p w14:paraId="292369F0" w14:textId="77777777" w:rsidR="000E5696" w:rsidRPr="00CB3FFC" w:rsidRDefault="000E5696" w:rsidP="000E5696">
      <w:pPr>
        <w:tabs>
          <w:tab w:val="left" w:pos="2340"/>
        </w:tabs>
        <w:jc w:val="both"/>
        <w:rPr>
          <w:rFonts w:ascii="Arial" w:hAnsi="Arial" w:cs="Arial"/>
          <w:sz w:val="20"/>
        </w:rPr>
      </w:pPr>
    </w:p>
    <w:p w14:paraId="4EA3D8CE" w14:textId="77777777" w:rsidR="000E5696" w:rsidRPr="00CB3FFC" w:rsidRDefault="000E5696" w:rsidP="000E5696">
      <w:pPr>
        <w:jc w:val="both"/>
        <w:rPr>
          <w:rFonts w:ascii="Arial" w:eastAsia="Calibri" w:hAnsi="Arial" w:cs="Arial"/>
          <w:sz w:val="20"/>
          <w:lang w:eastAsia="en-US"/>
        </w:rPr>
      </w:pPr>
      <w:r w:rsidRPr="00CB3FFC">
        <w:rPr>
          <w:rFonts w:ascii="Arial" w:eastAsia="Calibri" w:hAnsi="Arial" w:cs="Arial"/>
          <w:sz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CB3FFC">
        <w:rPr>
          <w:rFonts w:ascii="Arial" w:hAnsi="Arial" w:cs="Arial"/>
          <w:sz w:val="20"/>
        </w:rPr>
        <w:t xml:space="preserve"> así como las contenidas en la propuesta técnica</w:t>
      </w:r>
      <w:r w:rsidRPr="00CB3FFC">
        <w:rPr>
          <w:rFonts w:ascii="Arial" w:eastAsia="Calibri" w:hAnsi="Arial" w:cs="Arial"/>
          <w:sz w:val="20"/>
          <w:lang w:eastAsia="en-US"/>
        </w:rPr>
        <w:t>.</w:t>
      </w:r>
    </w:p>
    <w:p w14:paraId="7EC12EA6" w14:textId="77777777" w:rsidR="000E5696" w:rsidRPr="00CB3FFC" w:rsidRDefault="000E5696" w:rsidP="000E5696">
      <w:pPr>
        <w:tabs>
          <w:tab w:val="left" w:pos="2340"/>
        </w:tabs>
        <w:jc w:val="both"/>
        <w:rPr>
          <w:rFonts w:ascii="Arial" w:hAnsi="Arial" w:cs="Arial"/>
          <w:sz w:val="20"/>
        </w:rPr>
      </w:pPr>
    </w:p>
    <w:p w14:paraId="54279203" w14:textId="77777777" w:rsidR="000E5696" w:rsidRPr="00CB3FFC" w:rsidRDefault="000E5696" w:rsidP="000E5696">
      <w:pPr>
        <w:tabs>
          <w:tab w:val="left" w:pos="2340"/>
        </w:tabs>
        <w:jc w:val="both"/>
        <w:rPr>
          <w:rFonts w:ascii="Arial" w:eastAsia="Calibri" w:hAnsi="Arial" w:cs="Arial"/>
          <w:sz w:val="20"/>
          <w:lang w:eastAsia="en-US"/>
        </w:rPr>
      </w:pPr>
      <w:r w:rsidRPr="00CB3FFC">
        <w:rPr>
          <w:rFonts w:ascii="Arial" w:hAnsi="Arial" w:cs="Arial"/>
          <w:b/>
          <w:sz w:val="20"/>
        </w:rPr>
        <w:t>“LA DEPENDENCIA O ENTIDAD”</w:t>
      </w:r>
      <w:r w:rsidRPr="00CB3FFC">
        <w:rPr>
          <w:rFonts w:ascii="Arial" w:hAnsi="Arial" w:cs="Arial"/>
          <w:sz w:val="20"/>
        </w:rPr>
        <w:t xml:space="preserve">, a través del </w:t>
      </w:r>
      <w:r w:rsidRPr="00CB3FFC">
        <w:rPr>
          <w:rFonts w:ascii="Arial" w:eastAsia="Calibri" w:hAnsi="Arial" w:cs="Arial"/>
          <w:sz w:val="20"/>
          <w:lang w:eastAsia="en-US"/>
        </w:rPr>
        <w:t>administrador del contrato</w:t>
      </w:r>
      <w:r w:rsidRPr="00CB3FFC">
        <w:rPr>
          <w:rFonts w:ascii="Arial" w:hAnsi="Arial" w:cs="Arial"/>
          <w:sz w:val="20"/>
        </w:rPr>
        <w:t xml:space="preserve">, rechazará los bienes que no cumplan las especificaciones establecidas en este contrato y en sus Anexos, obligándose </w:t>
      </w:r>
      <w:r w:rsidRPr="00CB3FFC">
        <w:rPr>
          <w:rFonts w:ascii="Arial" w:hAnsi="Arial" w:cs="Arial"/>
          <w:b/>
          <w:sz w:val="20"/>
        </w:rPr>
        <w:t>“EL PROVEEDOR”</w:t>
      </w:r>
      <w:r w:rsidRPr="00CB3FFC">
        <w:rPr>
          <w:rFonts w:ascii="Arial" w:hAnsi="Arial" w:cs="Arial"/>
          <w:sz w:val="20"/>
        </w:rPr>
        <w:t xml:space="preserve"> en este supuesto, a entregarlos nuevamente bajo su responsabilidad y sin costo adicional para </w:t>
      </w:r>
      <w:r w:rsidRPr="00CB3FFC">
        <w:rPr>
          <w:rFonts w:ascii="Arial" w:hAnsi="Arial" w:cs="Arial"/>
          <w:b/>
          <w:sz w:val="20"/>
        </w:rPr>
        <w:t xml:space="preserve">“LA DEPENDENCIA O ENTIDAD”, </w:t>
      </w:r>
      <w:r w:rsidRPr="00CB3FFC">
        <w:rPr>
          <w:rFonts w:ascii="Arial" w:eastAsia="Calibri" w:hAnsi="Arial" w:cs="Arial"/>
          <w:sz w:val="20"/>
          <w:lang w:eastAsia="en-US"/>
        </w:rPr>
        <w:t>sin perjuicio de la aplicación de las penas convencionales o deducciones al cobro correspondientes.</w:t>
      </w:r>
    </w:p>
    <w:p w14:paraId="0D1952BC" w14:textId="77777777" w:rsidR="000E5696" w:rsidRPr="00CB3FFC" w:rsidRDefault="000E5696" w:rsidP="000E5696">
      <w:pPr>
        <w:tabs>
          <w:tab w:val="left" w:pos="2340"/>
        </w:tabs>
        <w:jc w:val="both"/>
        <w:rPr>
          <w:rFonts w:ascii="Arial" w:eastAsia="Calibri" w:hAnsi="Arial" w:cs="Arial"/>
          <w:sz w:val="20"/>
          <w:lang w:eastAsia="en-US"/>
        </w:rPr>
      </w:pPr>
    </w:p>
    <w:p w14:paraId="1F87C161" w14:textId="77777777" w:rsidR="000E5696" w:rsidRPr="00CB3FFC" w:rsidRDefault="000E5696" w:rsidP="000E5696">
      <w:pPr>
        <w:tabs>
          <w:tab w:val="left" w:pos="2340"/>
        </w:tabs>
        <w:jc w:val="both"/>
        <w:rPr>
          <w:rFonts w:ascii="Arial" w:eastAsia="Calibri" w:hAnsi="Arial" w:cs="Arial"/>
          <w:sz w:val="20"/>
          <w:lang w:eastAsia="en-US"/>
        </w:rPr>
      </w:pPr>
      <w:r w:rsidRPr="00CB3FFC">
        <w:rPr>
          <w:rFonts w:ascii="Arial" w:hAnsi="Arial" w:cs="Arial"/>
          <w:b/>
          <w:sz w:val="20"/>
        </w:rPr>
        <w:lastRenderedPageBreak/>
        <w:t>“LA DEPENDENCIA O ENTIDAD”</w:t>
      </w:r>
      <w:r w:rsidRPr="00CB3FFC">
        <w:rPr>
          <w:rFonts w:ascii="Arial" w:hAnsi="Arial" w:cs="Arial"/>
          <w:sz w:val="20"/>
        </w:rPr>
        <w:t xml:space="preserve">, a través del </w:t>
      </w:r>
      <w:r w:rsidRPr="00CB3FFC">
        <w:rPr>
          <w:rFonts w:ascii="Arial" w:eastAsia="Calibri" w:hAnsi="Arial" w:cs="Arial"/>
          <w:sz w:val="20"/>
          <w:lang w:eastAsia="en-US"/>
        </w:rPr>
        <w:t>administrador del contrato</w:t>
      </w:r>
      <w:r w:rsidRPr="00CB3FFC">
        <w:rPr>
          <w:rFonts w:ascii="Arial" w:hAnsi="Arial" w:cs="Arial"/>
          <w:sz w:val="20"/>
        </w:rPr>
        <w:t xml:space="preserve">, podrá aceptar los bienes que incumplan de manera parcial o deficiente las especificaciones establecidas en este contrato y en los anexos respectivos, </w:t>
      </w:r>
      <w:r w:rsidRPr="00CB3FFC">
        <w:rPr>
          <w:rFonts w:ascii="Arial" w:eastAsia="Calibri" w:hAnsi="Arial" w:cs="Arial"/>
          <w:sz w:val="20"/>
          <w:lang w:eastAsia="en-US"/>
        </w:rPr>
        <w:t>sin perjuicio de la aplicación de las deducciones al pago que procedan, y reposición de los bienes, cuando la naturaleza propia de éstos lo permita.</w:t>
      </w:r>
    </w:p>
    <w:p w14:paraId="361259DD" w14:textId="77777777" w:rsidR="000E5696" w:rsidRPr="00CB3FFC" w:rsidRDefault="000E5696" w:rsidP="000E5696">
      <w:pPr>
        <w:tabs>
          <w:tab w:val="left" w:pos="2340"/>
        </w:tabs>
        <w:jc w:val="both"/>
        <w:rPr>
          <w:rFonts w:ascii="Arial" w:eastAsia="Calibri" w:hAnsi="Arial" w:cs="Arial"/>
          <w:sz w:val="20"/>
          <w:lang w:eastAsia="en-US"/>
        </w:rPr>
      </w:pPr>
    </w:p>
    <w:p w14:paraId="790E52E4" w14:textId="77777777" w:rsidR="000E5696" w:rsidRPr="00CB3FFC" w:rsidRDefault="000E5696" w:rsidP="000E5696">
      <w:pPr>
        <w:jc w:val="both"/>
        <w:rPr>
          <w:rFonts w:ascii="Arial" w:hAnsi="Arial" w:cs="Arial"/>
          <w:b/>
          <w:sz w:val="20"/>
          <w:u w:val="single"/>
        </w:rPr>
      </w:pPr>
      <w:r w:rsidRPr="00CB3FFC">
        <w:rPr>
          <w:rFonts w:ascii="Arial" w:hAnsi="Arial" w:cs="Arial"/>
          <w:sz w:val="20"/>
        </w:rPr>
        <w:t>INSTRUCCIÓN: CUANDO SE REQUIERA LA APLICACIÓN DE DEDUCCIONES</w:t>
      </w:r>
      <w:r w:rsidRPr="00CB3FFC">
        <w:rPr>
          <w:rFonts w:ascii="Arial" w:hAnsi="Arial" w:cs="Arial"/>
          <w:b/>
          <w:sz w:val="20"/>
          <w:u w:val="single"/>
        </w:rPr>
        <w:t>:</w:t>
      </w:r>
    </w:p>
    <w:p w14:paraId="358EEC57" w14:textId="77777777" w:rsidR="000E5696" w:rsidRPr="00CB3FFC" w:rsidRDefault="000E5696" w:rsidP="000E5696">
      <w:pPr>
        <w:tabs>
          <w:tab w:val="left" w:pos="2340"/>
        </w:tabs>
        <w:jc w:val="both"/>
        <w:rPr>
          <w:rFonts w:ascii="Arial" w:eastAsia="Calibri" w:hAnsi="Arial" w:cs="Arial"/>
          <w:sz w:val="20"/>
          <w:lang w:eastAsia="en-US"/>
        </w:rPr>
      </w:pPr>
    </w:p>
    <w:p w14:paraId="470D94A8" w14:textId="77777777" w:rsidR="000E5696" w:rsidRPr="00CB3FFC" w:rsidRDefault="000E5696" w:rsidP="000E5696">
      <w:pPr>
        <w:jc w:val="both"/>
        <w:rPr>
          <w:rFonts w:ascii="Arial" w:hAnsi="Arial" w:cs="Arial"/>
          <w:b/>
          <w:sz w:val="20"/>
          <w:lang w:eastAsia="es-MX"/>
        </w:rPr>
      </w:pPr>
      <w:r w:rsidRPr="00CB3FFC">
        <w:rPr>
          <w:rFonts w:ascii="Arial" w:hAnsi="Arial" w:cs="Arial"/>
          <w:b/>
          <w:sz w:val="20"/>
          <w:lang w:eastAsia="es-MX"/>
        </w:rPr>
        <w:t>DÉCIMA TERCERA. DEDUCCIONES.</w:t>
      </w:r>
    </w:p>
    <w:p w14:paraId="6F0CBCB5" w14:textId="77777777" w:rsidR="000E5696" w:rsidRPr="00CB3FFC" w:rsidRDefault="000E5696" w:rsidP="000E5696">
      <w:pPr>
        <w:jc w:val="both"/>
        <w:rPr>
          <w:rFonts w:ascii="Arial" w:hAnsi="Arial" w:cs="Arial"/>
          <w:b/>
          <w:sz w:val="20"/>
          <w:lang w:eastAsia="es-MX"/>
        </w:rPr>
      </w:pPr>
    </w:p>
    <w:p w14:paraId="56B05720" w14:textId="77777777" w:rsidR="000E5696" w:rsidRPr="00CB3FFC" w:rsidRDefault="000E5696" w:rsidP="000E5696">
      <w:pPr>
        <w:pStyle w:val="Textoindependiente"/>
        <w:tabs>
          <w:tab w:val="left" w:pos="2520"/>
        </w:tabs>
        <w:rPr>
          <w:rFonts w:ascii="Arial" w:hAnsi="Arial" w:cs="Arial"/>
          <w:spacing w:val="-2"/>
          <w:sz w:val="20"/>
        </w:rPr>
      </w:pPr>
      <w:r w:rsidRPr="00CB3FFC">
        <w:rPr>
          <w:rFonts w:ascii="Arial" w:hAnsi="Arial" w:cs="Arial"/>
          <w:b/>
          <w:sz w:val="20"/>
        </w:rPr>
        <w:t>“LA DEPENDENCIA O ENTIDAD”</w:t>
      </w:r>
      <w:r w:rsidRPr="00CB3FFC">
        <w:rPr>
          <w:rFonts w:ascii="Arial" w:hAnsi="Arial" w:cs="Arial"/>
          <w:b/>
          <w:bCs/>
          <w:spacing w:val="-2"/>
          <w:sz w:val="20"/>
        </w:rPr>
        <w:t xml:space="preserve"> </w:t>
      </w:r>
      <w:r w:rsidRPr="00CB3FFC">
        <w:rPr>
          <w:rFonts w:ascii="Arial" w:hAnsi="Arial" w:cs="Arial"/>
          <w:bCs/>
          <w:spacing w:val="-2"/>
          <w:sz w:val="20"/>
        </w:rPr>
        <w:t xml:space="preserve">aplicará deducciones al pago por el </w:t>
      </w:r>
      <w:r w:rsidRPr="00CB3FFC">
        <w:rPr>
          <w:rFonts w:ascii="Arial" w:hAnsi="Arial" w:cs="Arial"/>
          <w:spacing w:val="-2"/>
          <w:sz w:val="20"/>
        </w:rPr>
        <w:t xml:space="preserve">incumplimiento parcial o deficiente, en que incurra </w:t>
      </w:r>
      <w:r w:rsidRPr="00CB3FFC">
        <w:rPr>
          <w:rFonts w:ascii="Arial" w:hAnsi="Arial" w:cs="Arial"/>
          <w:b/>
          <w:sz w:val="20"/>
        </w:rPr>
        <w:t>“EL PROVEEDOR”</w:t>
      </w:r>
      <w:r w:rsidRPr="00CB3FFC">
        <w:rPr>
          <w:rFonts w:ascii="Arial" w:hAnsi="Arial" w:cs="Arial"/>
          <w:spacing w:val="-2"/>
          <w:sz w:val="20"/>
        </w:rPr>
        <w:t xml:space="preserve"> conforme a lo estipulado en las cláusulas del presente c</w:t>
      </w:r>
      <w:r w:rsidRPr="00CB3FFC">
        <w:rPr>
          <w:rFonts w:ascii="Arial" w:hAnsi="Arial" w:cs="Arial"/>
          <w:sz w:val="20"/>
        </w:rPr>
        <w:t xml:space="preserve">ontrato y sus anexos respectivos, </w:t>
      </w:r>
      <w:r w:rsidRPr="00CB3FFC">
        <w:rPr>
          <w:rFonts w:ascii="Arial" w:hAnsi="Arial" w:cs="Arial"/>
          <w:spacing w:val="-2"/>
          <w:sz w:val="20"/>
        </w:rPr>
        <w:t xml:space="preserve">las cuales se calcularán por un </w:t>
      </w:r>
      <w:r w:rsidRPr="00CB3FFC">
        <w:rPr>
          <w:rFonts w:ascii="Arial" w:hAnsi="Arial" w:cs="Arial"/>
          <w:b/>
          <w:spacing w:val="-2"/>
          <w:sz w:val="20"/>
          <w:u w:val="single"/>
        </w:rPr>
        <w:t>(EN CASO DE EXISTIR SÓLO UN PORCENTAJE</w:t>
      </w:r>
      <w:r w:rsidRPr="00CB3FFC">
        <w:rPr>
          <w:rFonts w:ascii="Arial" w:hAnsi="Arial" w:cs="Arial"/>
          <w:b/>
          <w:bCs/>
          <w:sz w:val="20"/>
          <w:u w:val="single"/>
        </w:rPr>
        <w:t xml:space="preserve"> </w:t>
      </w:r>
      <w:r w:rsidRPr="00CB3FFC">
        <w:rPr>
          <w:rFonts w:ascii="Arial" w:hAnsi="Arial" w:cs="Arial"/>
          <w:b/>
          <w:bCs/>
          <w:spacing w:val="-2"/>
          <w:sz w:val="20"/>
          <w:u w:val="single"/>
        </w:rPr>
        <w:t>SEÑALAR PORCENTAJE DE DEDUCTIVA)</w:t>
      </w:r>
      <w:r w:rsidRPr="00CB3FFC">
        <w:rPr>
          <w:rFonts w:ascii="Arial" w:hAnsi="Arial" w:cs="Arial"/>
          <w:bCs/>
          <w:spacing w:val="-2"/>
          <w:sz w:val="20"/>
        </w:rPr>
        <w:t xml:space="preserve"> % </w:t>
      </w:r>
      <w:r w:rsidRPr="00CB3FFC">
        <w:rPr>
          <w:rFonts w:ascii="Arial" w:hAnsi="Arial" w:cs="Arial"/>
          <w:spacing w:val="-2"/>
          <w:sz w:val="20"/>
        </w:rPr>
        <w:t xml:space="preserve">sobre el monto de los bienes, </w:t>
      </w:r>
      <w:r w:rsidRPr="00CB3FFC">
        <w:rPr>
          <w:rFonts w:ascii="Arial" w:hAnsi="Arial" w:cs="Arial"/>
          <w:b/>
          <w:spacing w:val="-2"/>
          <w:sz w:val="20"/>
          <w:u w:val="single"/>
        </w:rPr>
        <w:t>(EN CASO DE ESTABLECER POR DIVERSOS CONCEPTOS DEDUCTIVAS REMITIR AL ANEXO CORRESPONDIENTE),</w:t>
      </w:r>
      <w:r w:rsidRPr="00CB3FFC">
        <w:rPr>
          <w:rFonts w:ascii="Arial" w:hAnsi="Arial" w:cs="Arial"/>
          <w:spacing w:val="-2"/>
          <w:sz w:val="20"/>
        </w:rPr>
        <w:t xml:space="preserve"> proporcionados en forma parcial o deficiente. Las cantidades a deducir se aplicarán en el CFDI o factura electrónica que </w:t>
      </w:r>
      <w:r w:rsidRPr="00CB3FFC">
        <w:rPr>
          <w:rFonts w:ascii="Arial" w:hAnsi="Arial" w:cs="Arial"/>
          <w:b/>
          <w:sz w:val="20"/>
        </w:rPr>
        <w:t>“EL PROVEEDOR”</w:t>
      </w:r>
      <w:r w:rsidRPr="00CB3FFC">
        <w:rPr>
          <w:rFonts w:ascii="Arial" w:hAnsi="Arial" w:cs="Arial"/>
          <w:spacing w:val="-2"/>
          <w:sz w:val="20"/>
        </w:rPr>
        <w:t xml:space="preserve"> presente para su cobro, en el pago que se encuentre en trámite o bien en el siguiente pago.</w:t>
      </w:r>
    </w:p>
    <w:p w14:paraId="460B4BB4" w14:textId="77777777" w:rsidR="000E5696" w:rsidRPr="00CB3FFC" w:rsidRDefault="000E5696" w:rsidP="000E5696">
      <w:pPr>
        <w:pStyle w:val="Textoindependiente"/>
        <w:tabs>
          <w:tab w:val="left" w:pos="2520"/>
        </w:tabs>
        <w:rPr>
          <w:rFonts w:ascii="Arial" w:hAnsi="Arial" w:cs="Arial"/>
          <w:spacing w:val="-2"/>
          <w:sz w:val="20"/>
        </w:rPr>
      </w:pPr>
    </w:p>
    <w:p w14:paraId="3A641381" w14:textId="77777777" w:rsidR="000E5696" w:rsidRPr="00CB3FFC" w:rsidRDefault="000E5696" w:rsidP="000E5696">
      <w:pPr>
        <w:pStyle w:val="Textoindependiente"/>
        <w:tabs>
          <w:tab w:val="left" w:pos="2520"/>
        </w:tabs>
        <w:rPr>
          <w:rFonts w:ascii="Arial" w:hAnsi="Arial" w:cs="Arial"/>
          <w:spacing w:val="-2"/>
          <w:sz w:val="20"/>
        </w:rPr>
      </w:pPr>
      <w:r w:rsidRPr="00CB3FFC">
        <w:rPr>
          <w:rFonts w:ascii="Arial" w:hAnsi="Arial" w:cs="Arial"/>
          <w:spacing w:val="-2"/>
          <w:sz w:val="20"/>
        </w:rPr>
        <w:t xml:space="preserve">De no existir pagos pendientes, se requerirá a </w:t>
      </w:r>
      <w:r w:rsidRPr="00CB3FFC">
        <w:rPr>
          <w:rFonts w:ascii="Arial" w:hAnsi="Arial" w:cs="Arial"/>
          <w:b/>
          <w:sz w:val="20"/>
        </w:rPr>
        <w:t>“EL PROVEEDOR”</w:t>
      </w:r>
      <w:r w:rsidRPr="00CB3FFC">
        <w:rPr>
          <w:rFonts w:ascii="Arial" w:hAnsi="Arial" w:cs="Arial"/>
          <w:spacing w:val="-2"/>
          <w:sz w:val="20"/>
        </w:rPr>
        <w:t xml:space="preserve"> que realice el pago de la deductiva a través del esquema e5cinco Pago Electrónico de Derechos, Productos y Aprovechamientos (</w:t>
      </w:r>
      <w:proofErr w:type="spellStart"/>
      <w:r w:rsidRPr="00CB3FFC">
        <w:rPr>
          <w:rFonts w:ascii="Arial" w:hAnsi="Arial" w:cs="Arial"/>
          <w:spacing w:val="-2"/>
          <w:sz w:val="20"/>
        </w:rPr>
        <w:t>DPA´s</w:t>
      </w:r>
      <w:proofErr w:type="spellEnd"/>
      <w:r w:rsidRPr="00CB3FFC">
        <w:rPr>
          <w:rFonts w:ascii="Arial" w:hAnsi="Arial" w:cs="Arial"/>
          <w:spacing w:val="-2"/>
          <w:sz w:val="20"/>
        </w:rPr>
        <w:t>), a favor de la Tesorería de la Federación, o de la Entidad. En caso de negativa se procederá a hacer efectiva la garantía de cumplimiento del contrato.</w:t>
      </w:r>
    </w:p>
    <w:p w14:paraId="2C4D10E9" w14:textId="77777777" w:rsidR="000E5696" w:rsidRPr="00CB3FFC" w:rsidRDefault="000E5696" w:rsidP="000E5696">
      <w:pPr>
        <w:jc w:val="both"/>
        <w:rPr>
          <w:rFonts w:ascii="Arial" w:hAnsi="Arial" w:cs="Arial"/>
          <w:spacing w:val="-2"/>
          <w:sz w:val="20"/>
        </w:rPr>
      </w:pPr>
    </w:p>
    <w:p w14:paraId="238E7457" w14:textId="77777777" w:rsidR="000E5696" w:rsidRPr="00CB3FFC" w:rsidRDefault="000E5696" w:rsidP="000E5696">
      <w:pPr>
        <w:pStyle w:val="Textoindependiente"/>
        <w:tabs>
          <w:tab w:val="left" w:pos="2520"/>
        </w:tabs>
        <w:rPr>
          <w:rFonts w:ascii="Arial" w:hAnsi="Arial" w:cs="Arial"/>
          <w:bCs/>
          <w:spacing w:val="-2"/>
          <w:sz w:val="20"/>
        </w:rPr>
      </w:pPr>
      <w:r w:rsidRPr="00CB3FFC">
        <w:rPr>
          <w:rFonts w:ascii="Arial" w:hAnsi="Arial" w:cs="Arial"/>
          <w:bCs/>
          <w:spacing w:val="-2"/>
          <w:sz w:val="20"/>
        </w:rPr>
        <w:t>Las deducciones económicas se aplicarán sobre la cantidad indicada sin incluir impuestos.</w:t>
      </w:r>
    </w:p>
    <w:p w14:paraId="2B120233" w14:textId="77777777" w:rsidR="000E5696" w:rsidRPr="00CB3FFC" w:rsidRDefault="000E5696" w:rsidP="000E5696">
      <w:pPr>
        <w:pStyle w:val="Textoindependiente"/>
        <w:tabs>
          <w:tab w:val="left" w:pos="2520"/>
        </w:tabs>
        <w:rPr>
          <w:rFonts w:ascii="Arial" w:hAnsi="Arial" w:cs="Arial"/>
          <w:bCs/>
          <w:spacing w:val="-2"/>
          <w:sz w:val="20"/>
        </w:rPr>
      </w:pPr>
    </w:p>
    <w:p w14:paraId="6CEB3B23" w14:textId="77777777" w:rsidR="000E5696" w:rsidRPr="00CB3FFC" w:rsidRDefault="000E5696" w:rsidP="000E5696">
      <w:pPr>
        <w:pStyle w:val="Textoindependiente"/>
        <w:tabs>
          <w:tab w:val="left" w:pos="2520"/>
        </w:tabs>
        <w:rPr>
          <w:rFonts w:ascii="Arial" w:hAnsi="Arial" w:cs="Arial"/>
          <w:b/>
          <w:bCs/>
          <w:spacing w:val="-2"/>
          <w:sz w:val="20"/>
        </w:rPr>
      </w:pPr>
      <w:r w:rsidRPr="00CB3FFC">
        <w:rPr>
          <w:rFonts w:ascii="Arial" w:hAnsi="Arial" w:cs="Arial"/>
          <w:bCs/>
          <w:spacing w:val="-2"/>
          <w:sz w:val="20"/>
        </w:rPr>
        <w:t xml:space="preserve">El cálculo de las deducciones correspondientes las realizará el </w:t>
      </w:r>
      <w:r w:rsidRPr="00CB3FFC">
        <w:rPr>
          <w:rFonts w:ascii="Arial" w:eastAsia="Calibri" w:hAnsi="Arial" w:cs="Arial"/>
          <w:sz w:val="20"/>
          <w:lang w:eastAsia="en-US"/>
        </w:rPr>
        <w:t>administrador del contrato</w:t>
      </w:r>
      <w:r w:rsidRPr="00CB3FFC">
        <w:rPr>
          <w:rFonts w:ascii="Arial" w:hAnsi="Arial" w:cs="Arial"/>
          <w:bCs/>
          <w:spacing w:val="-2"/>
          <w:sz w:val="20"/>
        </w:rPr>
        <w:t xml:space="preserve"> de</w:t>
      </w:r>
      <w:r w:rsidRPr="00CB3FFC">
        <w:rPr>
          <w:rFonts w:ascii="Arial" w:hAnsi="Arial" w:cs="Arial"/>
          <w:b/>
          <w:sz w:val="20"/>
        </w:rPr>
        <w:t xml:space="preserve"> “LA DEPENDENCIA O ENTIDAD”</w:t>
      </w:r>
      <w:r w:rsidRPr="00CB3FFC">
        <w:rPr>
          <w:rFonts w:ascii="Arial" w:hAnsi="Arial" w:cs="Arial"/>
          <w:b/>
          <w:bCs/>
          <w:spacing w:val="-2"/>
          <w:sz w:val="20"/>
        </w:rPr>
        <w:t xml:space="preserve">, </w:t>
      </w:r>
      <w:r w:rsidRPr="00CB3FFC">
        <w:rPr>
          <w:rFonts w:ascii="Arial" w:hAnsi="Arial" w:cs="Arial"/>
          <w:bCs/>
          <w:spacing w:val="-2"/>
          <w:sz w:val="20"/>
        </w:rPr>
        <w:t>cuyá notificación se realizará</w:t>
      </w:r>
      <w:r w:rsidRPr="00CB3FFC">
        <w:rPr>
          <w:rFonts w:ascii="Arial" w:hAnsi="Arial" w:cs="Arial"/>
          <w:b/>
          <w:bCs/>
          <w:spacing w:val="-2"/>
          <w:sz w:val="20"/>
        </w:rPr>
        <w:t xml:space="preserve"> </w:t>
      </w:r>
      <w:r w:rsidRPr="00CB3FFC">
        <w:rPr>
          <w:rFonts w:ascii="Arial" w:hAnsi="Arial" w:cs="Arial"/>
          <w:bCs/>
          <w:spacing w:val="-2"/>
          <w:sz w:val="20"/>
        </w:rPr>
        <w:t xml:space="preserve">por escrito o vía correo electrónico, dentro de los </w:t>
      </w:r>
      <w:r w:rsidRPr="00CB3FFC">
        <w:rPr>
          <w:rFonts w:ascii="Arial" w:hAnsi="Arial" w:cs="Arial"/>
          <w:b/>
          <w:bCs/>
          <w:spacing w:val="-2"/>
          <w:sz w:val="20"/>
          <w:u w:val="single"/>
        </w:rPr>
        <w:t>(DÍAS)</w:t>
      </w:r>
      <w:r w:rsidRPr="00CB3FFC">
        <w:rPr>
          <w:rFonts w:ascii="Arial" w:hAnsi="Arial" w:cs="Arial"/>
          <w:bCs/>
          <w:spacing w:val="-2"/>
          <w:sz w:val="20"/>
        </w:rPr>
        <w:t xml:space="preserve"> posteriores al incumplimiento parcial o deficiente.</w:t>
      </w:r>
    </w:p>
    <w:p w14:paraId="17489B0A" w14:textId="77777777" w:rsidR="000E5696" w:rsidRPr="00CB3FFC" w:rsidRDefault="000E5696" w:rsidP="000E5696">
      <w:pPr>
        <w:pStyle w:val="Textoindependiente"/>
        <w:tabs>
          <w:tab w:val="left" w:pos="2520"/>
        </w:tabs>
        <w:rPr>
          <w:rFonts w:ascii="Arial" w:hAnsi="Arial" w:cs="Arial"/>
          <w:bCs/>
          <w:spacing w:val="-2"/>
          <w:sz w:val="20"/>
        </w:rPr>
      </w:pPr>
    </w:p>
    <w:p w14:paraId="577082B5" w14:textId="77777777" w:rsidR="000E5696" w:rsidRPr="00CB3FFC" w:rsidRDefault="000E5696" w:rsidP="000E5696">
      <w:pPr>
        <w:jc w:val="both"/>
        <w:rPr>
          <w:rFonts w:ascii="Arial" w:hAnsi="Arial" w:cs="Arial"/>
          <w:b/>
          <w:sz w:val="20"/>
          <w:lang w:eastAsia="es-MX"/>
        </w:rPr>
      </w:pPr>
      <w:r w:rsidRPr="00CB3FFC">
        <w:rPr>
          <w:rFonts w:ascii="Arial" w:hAnsi="Arial" w:cs="Arial"/>
          <w:b/>
          <w:sz w:val="20"/>
          <w:lang w:eastAsia="es-MX"/>
        </w:rPr>
        <w:t>DÉCIMA CUARTA. PENAS CONVENCIONALES.</w:t>
      </w:r>
    </w:p>
    <w:p w14:paraId="12533CD0" w14:textId="77777777" w:rsidR="000E5696" w:rsidRPr="00CB3FFC" w:rsidRDefault="000E5696" w:rsidP="000E5696">
      <w:pPr>
        <w:jc w:val="both"/>
        <w:rPr>
          <w:rFonts w:ascii="Arial" w:hAnsi="Arial" w:cs="Arial"/>
          <w:sz w:val="20"/>
          <w:lang w:eastAsia="es-MX"/>
        </w:rPr>
      </w:pPr>
    </w:p>
    <w:p w14:paraId="1E50AFFC" w14:textId="77777777" w:rsidR="000E5696" w:rsidRPr="00CB3FFC" w:rsidRDefault="000E5696" w:rsidP="000E5696">
      <w:pPr>
        <w:jc w:val="both"/>
        <w:rPr>
          <w:rFonts w:ascii="Arial" w:hAnsi="Arial" w:cs="Arial"/>
          <w:bCs/>
          <w:spacing w:val="-2"/>
          <w:sz w:val="20"/>
        </w:rPr>
      </w:pPr>
      <w:r w:rsidRPr="00CB3FFC">
        <w:rPr>
          <w:rFonts w:ascii="Arial" w:hAnsi="Arial" w:cs="Arial"/>
          <w:sz w:val="20"/>
        </w:rPr>
        <w:t xml:space="preserve">En caso </w:t>
      </w:r>
      <w:r w:rsidRPr="00CB3FFC">
        <w:rPr>
          <w:rFonts w:ascii="Arial" w:hAnsi="Arial" w:cs="Arial"/>
          <w:bCs/>
          <w:spacing w:val="-2"/>
          <w:sz w:val="20"/>
        </w:rPr>
        <w:t xml:space="preserve">que </w:t>
      </w:r>
      <w:r w:rsidRPr="00CB3FFC">
        <w:rPr>
          <w:rFonts w:ascii="Arial" w:hAnsi="Arial" w:cs="Arial"/>
          <w:b/>
          <w:sz w:val="20"/>
        </w:rPr>
        <w:t xml:space="preserve">“EL PROVEEDOR” </w:t>
      </w:r>
      <w:r w:rsidRPr="00CB3FFC">
        <w:rPr>
          <w:rFonts w:ascii="Arial" w:hAnsi="Arial" w:cs="Arial"/>
          <w:bCs/>
          <w:spacing w:val="-2"/>
          <w:sz w:val="20"/>
        </w:rPr>
        <w:t xml:space="preserve">incurra en </w:t>
      </w:r>
      <w:r w:rsidRPr="00CB3FFC">
        <w:rPr>
          <w:rFonts w:ascii="Arial" w:hAnsi="Arial" w:cs="Arial"/>
          <w:sz w:val="20"/>
        </w:rPr>
        <w:t>atraso en el cumplimiento conforme a lo pactado</w:t>
      </w:r>
      <w:r w:rsidRPr="00CB3FFC">
        <w:rPr>
          <w:rFonts w:ascii="Arial" w:hAnsi="Arial" w:cs="Arial"/>
          <w:bCs/>
          <w:spacing w:val="-2"/>
          <w:sz w:val="20"/>
        </w:rPr>
        <w:t xml:space="preserve"> </w:t>
      </w:r>
      <w:r w:rsidRPr="00CB3FFC">
        <w:rPr>
          <w:rFonts w:ascii="Arial" w:hAnsi="Arial" w:cs="Arial"/>
          <w:sz w:val="20"/>
        </w:rPr>
        <w:t>para la entrega de los bienes objeto del</w:t>
      </w:r>
      <w:r w:rsidRPr="00CB3FFC">
        <w:rPr>
          <w:rFonts w:ascii="Arial" w:hAnsi="Arial" w:cs="Arial"/>
          <w:bCs/>
          <w:spacing w:val="-2"/>
          <w:sz w:val="20"/>
        </w:rPr>
        <w:t xml:space="preserve"> presente contrato, conforme a lo establecido en el Anexo (No.___), parte integral del presente contrato, </w:t>
      </w:r>
      <w:r w:rsidRPr="00CB3FFC">
        <w:rPr>
          <w:rFonts w:ascii="Arial" w:hAnsi="Arial" w:cs="Arial"/>
          <w:b/>
          <w:sz w:val="20"/>
        </w:rPr>
        <w:t>“LA DEPENDENCIA O ENTIDAD”</w:t>
      </w:r>
      <w:r w:rsidRPr="00CB3FFC">
        <w:rPr>
          <w:rFonts w:ascii="Arial" w:hAnsi="Arial" w:cs="Arial"/>
          <w:bCs/>
          <w:spacing w:val="-2"/>
          <w:sz w:val="20"/>
        </w:rPr>
        <w:t xml:space="preserve"> por conducto del </w:t>
      </w:r>
      <w:r w:rsidRPr="00CB3FFC">
        <w:rPr>
          <w:rFonts w:ascii="Arial" w:eastAsia="Calibri" w:hAnsi="Arial" w:cs="Arial"/>
          <w:sz w:val="20"/>
          <w:lang w:eastAsia="en-US"/>
        </w:rPr>
        <w:t>administrador del contrato</w:t>
      </w:r>
      <w:r w:rsidRPr="00CB3FFC">
        <w:rPr>
          <w:rFonts w:ascii="Arial" w:hAnsi="Arial" w:cs="Arial"/>
          <w:bCs/>
          <w:spacing w:val="-2"/>
          <w:sz w:val="20"/>
        </w:rPr>
        <w:t xml:space="preserve"> aplicará la pena convencional equivalente al </w:t>
      </w:r>
      <w:r w:rsidRPr="00CB3FFC">
        <w:rPr>
          <w:rFonts w:ascii="Arial" w:hAnsi="Arial" w:cs="Arial"/>
          <w:b/>
          <w:bCs/>
          <w:spacing w:val="-2"/>
          <w:sz w:val="20"/>
        </w:rPr>
        <w:t>(INCORPORAR PORCENTAJE DE PENA CONVENCIONAL)</w:t>
      </w:r>
      <w:r w:rsidRPr="00CB3FFC">
        <w:rPr>
          <w:rFonts w:ascii="Arial" w:hAnsi="Arial" w:cs="Arial"/>
          <w:bCs/>
          <w:spacing w:val="-2"/>
          <w:sz w:val="20"/>
        </w:rPr>
        <w:t xml:space="preserve"> </w:t>
      </w:r>
      <w:r w:rsidRPr="00CB3FFC">
        <w:rPr>
          <w:rFonts w:ascii="Arial" w:hAnsi="Arial" w:cs="Arial"/>
          <w:b/>
          <w:bCs/>
          <w:spacing w:val="-2"/>
          <w:sz w:val="20"/>
        </w:rPr>
        <w:t>%</w:t>
      </w:r>
      <w:r w:rsidRPr="00CB3FFC">
        <w:rPr>
          <w:rFonts w:ascii="Arial" w:hAnsi="Arial" w:cs="Arial"/>
          <w:sz w:val="20"/>
        </w:rPr>
        <w:t xml:space="preserve">, </w:t>
      </w:r>
      <w:r w:rsidRPr="00CB3FFC">
        <w:rPr>
          <w:rFonts w:ascii="Arial" w:hAnsi="Arial" w:cs="Arial"/>
          <w:b/>
          <w:sz w:val="20"/>
          <w:u w:val="single"/>
        </w:rPr>
        <w:t>(</w:t>
      </w:r>
      <w:r w:rsidRPr="00CB3FFC">
        <w:rPr>
          <w:rFonts w:ascii="Arial" w:hAnsi="Arial" w:cs="Arial"/>
          <w:b/>
          <w:spacing w:val="-2"/>
          <w:sz w:val="20"/>
          <w:u w:val="single"/>
        </w:rPr>
        <w:t>EN CASO DE EXISTIR SÓLO UN PORCENTAJE O ESTABLECER DIVERSOS PORCENTAJES REMITIR AL ANEXO CORRESPONDIENTE)</w:t>
      </w:r>
      <w:r w:rsidRPr="00CB3FFC">
        <w:rPr>
          <w:rFonts w:ascii="Arial" w:hAnsi="Arial" w:cs="Arial"/>
          <w:spacing w:val="-2"/>
          <w:sz w:val="20"/>
        </w:rPr>
        <w:t xml:space="preserve"> </w:t>
      </w:r>
      <w:r w:rsidRPr="00CB3FFC">
        <w:rPr>
          <w:rFonts w:ascii="Arial" w:hAnsi="Arial" w:cs="Arial"/>
          <w:bCs/>
          <w:spacing w:val="-2"/>
          <w:sz w:val="20"/>
        </w:rPr>
        <w:t xml:space="preserve">por cada </w:t>
      </w:r>
      <w:r w:rsidRPr="00CB3FFC">
        <w:rPr>
          <w:rFonts w:ascii="Arial" w:hAnsi="Arial" w:cs="Arial"/>
          <w:b/>
          <w:bCs/>
          <w:spacing w:val="-2"/>
          <w:sz w:val="20"/>
          <w:u w:val="single"/>
        </w:rPr>
        <w:t>(CALCULAR PERIODICIDAD DE PENA)</w:t>
      </w:r>
      <w:r w:rsidRPr="00CB3FFC">
        <w:rPr>
          <w:rFonts w:ascii="Arial" w:hAnsi="Arial" w:cs="Arial"/>
          <w:bCs/>
          <w:spacing w:val="-2"/>
          <w:sz w:val="20"/>
        </w:rPr>
        <w:t xml:space="preserve"> de atraso sobre el monto de los bienes no proporcionados, de conformidad con </w:t>
      </w:r>
      <w:r w:rsidRPr="00CB3FFC">
        <w:rPr>
          <w:rFonts w:ascii="Arial" w:hAnsi="Arial" w:cs="Arial"/>
          <w:sz w:val="20"/>
        </w:rPr>
        <w:t>este instrumento legal</w:t>
      </w:r>
      <w:r w:rsidRPr="00CB3FFC">
        <w:rPr>
          <w:rFonts w:ascii="Arial" w:hAnsi="Arial" w:cs="Arial"/>
          <w:bCs/>
          <w:spacing w:val="-2"/>
          <w:sz w:val="20"/>
        </w:rPr>
        <w:t xml:space="preserve"> </w:t>
      </w:r>
      <w:r w:rsidRPr="00CB3FFC">
        <w:rPr>
          <w:rFonts w:ascii="Arial" w:hAnsi="Arial" w:cs="Arial"/>
          <w:sz w:val="20"/>
        </w:rPr>
        <w:t>y sus respectivos anexos.</w:t>
      </w:r>
      <w:r w:rsidRPr="00CB3FFC">
        <w:rPr>
          <w:rFonts w:ascii="Arial" w:hAnsi="Arial" w:cs="Arial"/>
          <w:bCs/>
          <w:spacing w:val="-2"/>
          <w:sz w:val="20"/>
        </w:rPr>
        <w:t xml:space="preserve"> </w:t>
      </w:r>
    </w:p>
    <w:p w14:paraId="187C27C6" w14:textId="77777777" w:rsidR="000E5696" w:rsidRPr="00CB3FFC" w:rsidRDefault="000E5696" w:rsidP="000E5696">
      <w:pPr>
        <w:jc w:val="both"/>
        <w:rPr>
          <w:rFonts w:ascii="Arial" w:hAnsi="Arial" w:cs="Arial"/>
          <w:bCs/>
          <w:spacing w:val="-2"/>
          <w:sz w:val="20"/>
        </w:rPr>
      </w:pPr>
    </w:p>
    <w:p w14:paraId="6E0E8682" w14:textId="77777777" w:rsidR="000E5696" w:rsidRPr="00CB3FFC" w:rsidRDefault="000E5696" w:rsidP="000E5696">
      <w:pPr>
        <w:jc w:val="both"/>
        <w:rPr>
          <w:rFonts w:ascii="Arial" w:hAnsi="Arial" w:cs="Arial"/>
          <w:sz w:val="20"/>
        </w:rPr>
      </w:pPr>
      <w:r w:rsidRPr="00CB3FFC">
        <w:rPr>
          <w:rFonts w:ascii="Arial" w:hAnsi="Arial" w:cs="Arial"/>
          <w:sz w:val="20"/>
        </w:rPr>
        <w:t xml:space="preserve">El Administrador determinará el cálculo de la pena convencional, cuya notificación se realizará por escrito o vía correo electrónico, dentro de los </w:t>
      </w:r>
      <w:proofErr w:type="gramStart"/>
      <w:r w:rsidRPr="00CB3FFC">
        <w:rPr>
          <w:rFonts w:ascii="Arial" w:hAnsi="Arial" w:cs="Arial"/>
          <w:b/>
          <w:sz w:val="20"/>
          <w:u w:val="single"/>
        </w:rPr>
        <w:t>_(</w:t>
      </w:r>
      <w:proofErr w:type="gramEnd"/>
      <w:r w:rsidRPr="00CB3FFC">
        <w:rPr>
          <w:rFonts w:ascii="Arial" w:hAnsi="Arial" w:cs="Arial"/>
          <w:b/>
          <w:sz w:val="20"/>
          <w:u w:val="single"/>
        </w:rPr>
        <w:t>DÍAS)_____</w:t>
      </w:r>
      <w:r w:rsidRPr="00CB3FFC">
        <w:rPr>
          <w:rFonts w:ascii="Arial" w:hAnsi="Arial" w:cs="Arial"/>
          <w:sz w:val="20"/>
        </w:rPr>
        <w:t xml:space="preserve"> posteriores al atraso en el cumplimiento de la obligación de que se trate.</w:t>
      </w:r>
    </w:p>
    <w:p w14:paraId="3E4B102E" w14:textId="77777777" w:rsidR="000E5696" w:rsidRPr="00CB3FFC" w:rsidRDefault="000E5696" w:rsidP="000E5696">
      <w:pPr>
        <w:jc w:val="both"/>
        <w:rPr>
          <w:rFonts w:ascii="Arial" w:hAnsi="Arial" w:cs="Arial"/>
          <w:sz w:val="20"/>
        </w:rPr>
      </w:pPr>
    </w:p>
    <w:p w14:paraId="60B87E5D" w14:textId="77777777" w:rsidR="000E5696" w:rsidRPr="00CB3FFC" w:rsidRDefault="000E5696" w:rsidP="000E5696">
      <w:pPr>
        <w:tabs>
          <w:tab w:val="left" w:pos="708"/>
        </w:tabs>
        <w:jc w:val="both"/>
        <w:rPr>
          <w:rFonts w:ascii="Arial" w:hAnsi="Arial" w:cs="Arial"/>
          <w:sz w:val="20"/>
        </w:rPr>
      </w:pPr>
      <w:r w:rsidRPr="00CB3FFC">
        <w:rPr>
          <w:rFonts w:ascii="Arial" w:hAnsi="Arial" w:cs="Arial"/>
          <w:sz w:val="20"/>
        </w:rPr>
        <w:t xml:space="preserve">El pago de los bienes quedará condicionado, proporcionalmente, al pago que </w:t>
      </w:r>
      <w:r w:rsidRPr="00CB3FFC">
        <w:rPr>
          <w:rFonts w:ascii="Arial" w:hAnsi="Arial" w:cs="Arial"/>
          <w:b/>
          <w:sz w:val="20"/>
        </w:rPr>
        <w:t>“EL PROVEEDOR”</w:t>
      </w:r>
      <w:r w:rsidRPr="00CB3FFC">
        <w:rPr>
          <w:rFonts w:ascii="Arial" w:hAnsi="Arial" w:cs="Arial"/>
          <w:sz w:val="20"/>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20D4A4D5" w14:textId="77777777" w:rsidR="000E5696" w:rsidRPr="00CB3FFC" w:rsidRDefault="000E5696" w:rsidP="000E5696">
      <w:pPr>
        <w:jc w:val="both"/>
        <w:rPr>
          <w:rFonts w:ascii="Arial" w:hAnsi="Arial" w:cs="Arial"/>
          <w:sz w:val="20"/>
        </w:rPr>
      </w:pPr>
    </w:p>
    <w:p w14:paraId="18C43A33" w14:textId="77777777" w:rsidR="000E5696" w:rsidRPr="00CB3FFC" w:rsidRDefault="000E5696" w:rsidP="000E5696">
      <w:pPr>
        <w:tabs>
          <w:tab w:val="left" w:pos="708"/>
        </w:tabs>
        <w:jc w:val="both"/>
        <w:rPr>
          <w:rFonts w:ascii="Arial" w:hAnsi="Arial" w:cs="Arial"/>
          <w:sz w:val="20"/>
        </w:rPr>
      </w:pPr>
      <w:r w:rsidRPr="00CB3FFC">
        <w:rPr>
          <w:rFonts w:ascii="Arial" w:hAnsi="Arial" w:cs="Arial"/>
          <w:sz w:val="20"/>
        </w:rPr>
        <w:t xml:space="preserve">El pago de la pena podrá efectuarse </w:t>
      </w:r>
      <w:r w:rsidRPr="00CB3FFC">
        <w:rPr>
          <w:rFonts w:ascii="Arial" w:hAnsi="Arial" w:cs="Arial"/>
          <w:bCs/>
          <w:spacing w:val="-2"/>
          <w:sz w:val="20"/>
        </w:rPr>
        <w:t>a través del esquema e5cinco</w:t>
      </w:r>
      <w:r w:rsidRPr="00CB3FFC">
        <w:rPr>
          <w:rFonts w:ascii="Arial" w:hAnsi="Arial" w:cs="Arial"/>
          <w:spacing w:val="-2"/>
          <w:sz w:val="20"/>
        </w:rPr>
        <w:t xml:space="preserve"> Pago Electrónico de Derechos, Productos y Aprovechamientos (</w:t>
      </w:r>
      <w:proofErr w:type="spellStart"/>
      <w:r w:rsidRPr="00CB3FFC">
        <w:rPr>
          <w:rFonts w:ascii="Arial" w:hAnsi="Arial" w:cs="Arial"/>
          <w:spacing w:val="-2"/>
          <w:sz w:val="20"/>
        </w:rPr>
        <w:t>DPA´s</w:t>
      </w:r>
      <w:proofErr w:type="spellEnd"/>
      <w:r w:rsidRPr="00CB3FFC">
        <w:rPr>
          <w:rFonts w:ascii="Arial" w:hAnsi="Arial" w:cs="Arial"/>
          <w:spacing w:val="-2"/>
          <w:sz w:val="20"/>
        </w:rPr>
        <w:t>),</w:t>
      </w:r>
      <w:r w:rsidRPr="00CB3FFC">
        <w:rPr>
          <w:rFonts w:ascii="Arial" w:hAnsi="Arial" w:cs="Arial"/>
          <w:sz w:val="20"/>
        </w:rPr>
        <w:t xml:space="preserve"> </w:t>
      </w:r>
      <w:r w:rsidRPr="00CB3FFC">
        <w:rPr>
          <w:rFonts w:ascii="Arial" w:hAnsi="Arial" w:cs="Arial"/>
          <w:spacing w:val="-2"/>
          <w:sz w:val="20"/>
        </w:rPr>
        <w:t>a favor de la Tesorería de la Federación,</w:t>
      </w:r>
      <w:r w:rsidRPr="00CB3FFC">
        <w:rPr>
          <w:rFonts w:ascii="Arial" w:hAnsi="Arial" w:cs="Arial"/>
          <w:sz w:val="20"/>
        </w:rPr>
        <w:t xml:space="preserve"> o la Entidad; </w:t>
      </w:r>
      <w:r w:rsidRPr="00CB3FFC">
        <w:rPr>
          <w:rFonts w:ascii="Arial" w:hAnsi="Arial" w:cs="Arial"/>
          <w:spacing w:val="-2"/>
          <w:sz w:val="20"/>
        </w:rPr>
        <w:t xml:space="preserve">o bien, a través de un comprobante de egreso (CFDI de Egreso) conocido comúnmente como Nota de Crédito, en el momento en el </w:t>
      </w:r>
      <w:r w:rsidRPr="00CB3FFC">
        <w:rPr>
          <w:rFonts w:ascii="Arial" w:hAnsi="Arial" w:cs="Arial"/>
          <w:spacing w:val="-2"/>
          <w:sz w:val="20"/>
        </w:rPr>
        <w:lastRenderedPageBreak/>
        <w:t>que emita el comprobante de Ingreso (Factura o CFDI de Ingreso) por concepto de los bienes, en términos de las disposiciones jurídicas aplicables.</w:t>
      </w:r>
    </w:p>
    <w:p w14:paraId="3AF9808F" w14:textId="77777777" w:rsidR="000E5696" w:rsidRPr="00CB3FFC" w:rsidRDefault="000E5696" w:rsidP="000E5696">
      <w:pPr>
        <w:tabs>
          <w:tab w:val="left" w:pos="708"/>
        </w:tabs>
        <w:jc w:val="both"/>
        <w:rPr>
          <w:rFonts w:ascii="Arial" w:hAnsi="Arial" w:cs="Arial"/>
          <w:sz w:val="20"/>
        </w:rPr>
      </w:pPr>
    </w:p>
    <w:p w14:paraId="10C5B31C" w14:textId="77777777" w:rsidR="000E5696" w:rsidRPr="00CB3FFC" w:rsidRDefault="000E5696" w:rsidP="000E5696">
      <w:pPr>
        <w:tabs>
          <w:tab w:val="left" w:pos="708"/>
        </w:tabs>
        <w:jc w:val="both"/>
        <w:rPr>
          <w:rFonts w:ascii="Arial" w:hAnsi="Arial" w:cs="Arial"/>
          <w:spacing w:val="-2"/>
          <w:sz w:val="20"/>
        </w:rPr>
      </w:pPr>
      <w:r w:rsidRPr="00CB3FFC">
        <w:rPr>
          <w:rFonts w:ascii="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CB3FFC">
        <w:rPr>
          <w:rFonts w:ascii="Arial" w:hAnsi="Arial" w:cs="Arial"/>
          <w:spacing w:val="-2"/>
          <w:sz w:val="20"/>
        </w:rPr>
        <w:t xml:space="preserve">. </w:t>
      </w:r>
    </w:p>
    <w:p w14:paraId="0B7505C1" w14:textId="77777777" w:rsidR="000E5696" w:rsidRPr="00CB3FFC" w:rsidRDefault="000E5696" w:rsidP="000E5696">
      <w:pPr>
        <w:pStyle w:val="Texto0"/>
        <w:spacing w:after="0" w:line="240" w:lineRule="auto"/>
        <w:ind w:firstLine="0"/>
        <w:rPr>
          <w:rFonts w:eastAsia="Calibri" w:cs="Arial"/>
          <w:b/>
          <w:sz w:val="20"/>
          <w:lang w:eastAsia="en-US"/>
        </w:rPr>
      </w:pPr>
    </w:p>
    <w:p w14:paraId="236A62A8"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 xml:space="preserve">Cuando </w:t>
      </w:r>
      <w:r w:rsidRPr="00CB3FFC">
        <w:rPr>
          <w:rFonts w:ascii="Arial" w:hAnsi="Arial" w:cs="Arial"/>
          <w:b/>
          <w:sz w:val="20"/>
        </w:rPr>
        <w:t>“EL PROVEEDOR”</w:t>
      </w:r>
      <w:r w:rsidRPr="00CB3FFC">
        <w:rPr>
          <w:rFonts w:ascii="Arial" w:hAnsi="Arial" w:cs="Arial"/>
          <w:sz w:val="20"/>
        </w:rPr>
        <w:t xml:space="preserve"> quede exceptuado de la presentación de la garantía de cumplimiento, en los supuestos previsto en la </w:t>
      </w:r>
      <w:r w:rsidRPr="00CB3FFC">
        <w:rPr>
          <w:rFonts w:ascii="Arial" w:hAnsi="Arial" w:cs="Arial"/>
          <w:b/>
          <w:sz w:val="20"/>
        </w:rPr>
        <w:t>“LAASSP”</w:t>
      </w:r>
      <w:r w:rsidRPr="00CB3FFC">
        <w:rPr>
          <w:rFonts w:ascii="Arial" w:hAnsi="Arial" w:cs="Arial"/>
          <w:sz w:val="20"/>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43577A95" w14:textId="77777777" w:rsidR="000E5696" w:rsidRPr="00CB3FFC" w:rsidRDefault="000E5696" w:rsidP="000E5696">
      <w:pPr>
        <w:pStyle w:val="Texto0"/>
        <w:spacing w:after="0" w:line="240" w:lineRule="auto"/>
        <w:ind w:firstLine="0"/>
        <w:rPr>
          <w:rFonts w:eastAsia="Calibri" w:cs="Arial"/>
          <w:b/>
          <w:sz w:val="20"/>
          <w:lang w:eastAsia="en-US"/>
        </w:rPr>
      </w:pPr>
    </w:p>
    <w:p w14:paraId="0E067EC6" w14:textId="77777777" w:rsidR="000E5696" w:rsidRPr="00CB3FFC" w:rsidRDefault="000E5696" w:rsidP="000E5696">
      <w:pPr>
        <w:autoSpaceDE w:val="0"/>
        <w:autoSpaceDN w:val="0"/>
        <w:adjustRightInd w:val="0"/>
        <w:jc w:val="both"/>
        <w:rPr>
          <w:rFonts w:ascii="Arial" w:hAnsi="Arial" w:cs="Arial"/>
          <w:sz w:val="20"/>
        </w:rPr>
      </w:pPr>
      <w:r w:rsidRPr="00CB3FFC">
        <w:rPr>
          <w:rFonts w:ascii="Arial" w:hAnsi="Arial" w:cs="Arial"/>
          <w:sz w:val="20"/>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2A3A20D6" w14:textId="77777777" w:rsidR="000E5696" w:rsidRPr="00CB3FFC" w:rsidRDefault="000E5696" w:rsidP="000E5696">
      <w:pPr>
        <w:pStyle w:val="Texto0"/>
        <w:spacing w:after="0" w:line="240" w:lineRule="auto"/>
        <w:ind w:firstLine="0"/>
        <w:rPr>
          <w:rFonts w:eastAsia="Calibri" w:cs="Arial"/>
          <w:b/>
          <w:sz w:val="20"/>
          <w:lang w:eastAsia="en-US"/>
        </w:rPr>
      </w:pPr>
    </w:p>
    <w:p w14:paraId="130A8058" w14:textId="77777777" w:rsidR="000E5696" w:rsidRPr="00CB3FFC" w:rsidRDefault="000E5696" w:rsidP="000E5696">
      <w:pPr>
        <w:pStyle w:val="Texto0"/>
        <w:spacing w:after="0" w:line="240" w:lineRule="auto"/>
        <w:ind w:firstLine="0"/>
        <w:rPr>
          <w:rFonts w:cs="Arial"/>
          <w:b/>
          <w:sz w:val="20"/>
        </w:rPr>
      </w:pPr>
      <w:r w:rsidRPr="00CB3FFC">
        <w:rPr>
          <w:rFonts w:eastAsia="Calibri" w:cs="Arial"/>
          <w:b/>
          <w:sz w:val="20"/>
          <w:lang w:eastAsia="en-US"/>
        </w:rPr>
        <w:t>DÉCIMA QUINTA. LICENCIAS, AUTORIZACIONES Y PERMISOS.</w:t>
      </w:r>
    </w:p>
    <w:p w14:paraId="14EA7834" w14:textId="77777777" w:rsidR="000E5696" w:rsidRPr="00CB3FFC" w:rsidRDefault="000E5696" w:rsidP="000E5696">
      <w:pPr>
        <w:pStyle w:val="Texto0"/>
        <w:spacing w:after="0" w:line="240" w:lineRule="auto"/>
        <w:ind w:firstLine="0"/>
        <w:rPr>
          <w:rFonts w:eastAsia="Calibri" w:cs="Arial"/>
          <w:sz w:val="20"/>
          <w:lang w:eastAsia="en-US"/>
        </w:rPr>
      </w:pPr>
    </w:p>
    <w:p w14:paraId="02121A44" w14:textId="77777777" w:rsidR="000E5696" w:rsidRPr="00CB3FFC" w:rsidRDefault="000E5696" w:rsidP="000E5696">
      <w:pPr>
        <w:pStyle w:val="Texto0"/>
        <w:spacing w:after="0" w:line="240" w:lineRule="auto"/>
        <w:ind w:firstLine="0"/>
        <w:rPr>
          <w:rFonts w:eastAsia="Calibri" w:cs="Arial"/>
          <w:sz w:val="20"/>
          <w:lang w:eastAsia="en-US"/>
        </w:rPr>
      </w:pPr>
      <w:r w:rsidRPr="00CB3FFC">
        <w:rPr>
          <w:rFonts w:cs="Arial"/>
          <w:b/>
          <w:sz w:val="20"/>
        </w:rPr>
        <w:t>“EL PROVEEDOR”</w:t>
      </w:r>
      <w:r w:rsidRPr="00CB3FFC">
        <w:rPr>
          <w:rFonts w:eastAsia="Calibri" w:cs="Arial"/>
          <w:sz w:val="20"/>
          <w:lang w:eastAsia="en-US"/>
        </w:rPr>
        <w:t xml:space="preserve"> se obliga a observar y mantener vigentes las licencias, autorizaciones, permisos o registros requeridos para el cumplimiento de sus obligaciones.</w:t>
      </w:r>
    </w:p>
    <w:p w14:paraId="0B865F19" w14:textId="77777777" w:rsidR="000E5696" w:rsidRPr="00CB3FFC" w:rsidRDefault="000E5696" w:rsidP="000E5696">
      <w:pPr>
        <w:pStyle w:val="Texto0"/>
        <w:spacing w:after="0" w:line="240" w:lineRule="auto"/>
        <w:ind w:firstLine="0"/>
        <w:rPr>
          <w:rFonts w:eastAsia="Calibri" w:cs="Arial"/>
          <w:sz w:val="20"/>
          <w:lang w:eastAsia="en-US"/>
        </w:rPr>
      </w:pPr>
    </w:p>
    <w:p w14:paraId="3CFB04FF" w14:textId="77777777" w:rsidR="000E5696" w:rsidRPr="00CB3FFC" w:rsidRDefault="000E5696" w:rsidP="000E5696">
      <w:pPr>
        <w:pStyle w:val="Texto0"/>
        <w:spacing w:after="0" w:line="240" w:lineRule="auto"/>
        <w:ind w:firstLine="0"/>
        <w:rPr>
          <w:rFonts w:eastAsia="Calibri" w:cs="Arial"/>
          <w:b/>
          <w:sz w:val="20"/>
          <w:lang w:eastAsia="en-US"/>
        </w:rPr>
      </w:pPr>
      <w:r w:rsidRPr="00CB3FFC">
        <w:rPr>
          <w:rFonts w:eastAsia="Calibri" w:cs="Arial"/>
          <w:b/>
          <w:sz w:val="20"/>
          <w:lang w:eastAsia="en-US"/>
        </w:rPr>
        <w:t>DÉCIMA SEXTA. PÓLIZA DE RESPONSABILIDAD CIVIL.</w:t>
      </w:r>
    </w:p>
    <w:p w14:paraId="04FB7CFA" w14:textId="77777777" w:rsidR="000E5696" w:rsidRPr="00CB3FFC" w:rsidRDefault="000E5696" w:rsidP="000E5696">
      <w:pPr>
        <w:ind w:right="51"/>
        <w:jc w:val="both"/>
        <w:rPr>
          <w:rFonts w:ascii="Arial" w:hAnsi="Arial" w:cs="Arial"/>
          <w:sz w:val="20"/>
        </w:rPr>
      </w:pPr>
    </w:p>
    <w:p w14:paraId="3EF63EEA"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INSTRUCCIÓN: CUANDO NO SE REQUIERA LA CONTRATACIÓN DE SEGURO INCOPORAR EL SIGUIENTE PÁRRAFO: </w:t>
      </w:r>
    </w:p>
    <w:p w14:paraId="07D8646A" w14:textId="77777777" w:rsidR="000E5696" w:rsidRPr="00CB3FFC" w:rsidRDefault="000E5696" w:rsidP="000E5696">
      <w:pPr>
        <w:ind w:right="51"/>
        <w:jc w:val="both"/>
        <w:rPr>
          <w:rFonts w:ascii="Arial" w:hAnsi="Arial" w:cs="Arial"/>
          <w:sz w:val="20"/>
        </w:rPr>
      </w:pPr>
    </w:p>
    <w:p w14:paraId="1390DBFA" w14:textId="77777777" w:rsidR="000E5696" w:rsidRPr="00CB3FFC" w:rsidRDefault="000E5696" w:rsidP="000E5696">
      <w:pPr>
        <w:pStyle w:val="Texto0"/>
        <w:spacing w:after="0" w:line="240" w:lineRule="auto"/>
        <w:ind w:firstLine="0"/>
        <w:rPr>
          <w:rFonts w:eastAsia="Calibri" w:cs="Arial"/>
          <w:sz w:val="20"/>
          <w:lang w:eastAsia="en-US"/>
        </w:rPr>
      </w:pPr>
      <w:r w:rsidRPr="00CB3FFC">
        <w:rPr>
          <w:rFonts w:eastAsia="Calibri" w:cs="Arial"/>
          <w:sz w:val="20"/>
          <w:lang w:eastAsia="en-US"/>
        </w:rPr>
        <w:t xml:space="preserve">Para la adquisición de los bienes, materia del presente contrato, no se requiere que </w:t>
      </w:r>
      <w:r w:rsidRPr="00CB3FFC">
        <w:rPr>
          <w:rFonts w:cs="Arial"/>
          <w:b/>
          <w:sz w:val="20"/>
        </w:rPr>
        <w:t>“EL PROVEEDOR”</w:t>
      </w:r>
      <w:r w:rsidRPr="00CB3FFC">
        <w:rPr>
          <w:rFonts w:eastAsia="Calibri" w:cs="Arial"/>
          <w:sz w:val="20"/>
          <w:lang w:eastAsia="en-US"/>
        </w:rPr>
        <w:t xml:space="preserve"> contrate una póliza de seguro por responsabilidad civil. </w:t>
      </w:r>
    </w:p>
    <w:p w14:paraId="3753B267" w14:textId="77777777" w:rsidR="000E5696" w:rsidRPr="00CB3FFC" w:rsidRDefault="000E5696" w:rsidP="000E5696">
      <w:pPr>
        <w:pStyle w:val="Texto0"/>
        <w:spacing w:after="0" w:line="240" w:lineRule="auto"/>
        <w:ind w:firstLine="0"/>
        <w:rPr>
          <w:rFonts w:eastAsia="Calibri" w:cs="Arial"/>
          <w:sz w:val="20"/>
          <w:lang w:eastAsia="en-US"/>
        </w:rPr>
      </w:pPr>
    </w:p>
    <w:p w14:paraId="20EFF62E"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INSTRUCCIÓN: CUANDO SE REQUIERA LA CONTRATACIÓN DE SEGURO INCOPORAR LOS SIGUIENTES DOS PÁRRAFOS: </w:t>
      </w:r>
    </w:p>
    <w:p w14:paraId="30C4179B" w14:textId="77777777" w:rsidR="000E5696" w:rsidRPr="00CB3FFC" w:rsidRDefault="000E5696" w:rsidP="000E5696">
      <w:pPr>
        <w:ind w:right="51"/>
        <w:jc w:val="both"/>
        <w:rPr>
          <w:rFonts w:ascii="Arial" w:hAnsi="Arial" w:cs="Arial"/>
          <w:b/>
          <w:sz w:val="20"/>
        </w:rPr>
      </w:pPr>
    </w:p>
    <w:p w14:paraId="6DCA676D" w14:textId="77777777" w:rsidR="000E5696" w:rsidRPr="00CB3FFC" w:rsidRDefault="000E5696" w:rsidP="000E5696">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CB3FFC">
        <w:rPr>
          <w:rFonts w:ascii="Arial" w:hAnsi="Arial" w:cs="Arial"/>
          <w:b/>
          <w:sz w:val="20"/>
        </w:rPr>
        <w:t>“LA DEPENDENCIA O ENTIDAD”</w:t>
      </w:r>
      <w:r w:rsidRPr="00CB3FFC">
        <w:rPr>
          <w:rFonts w:ascii="Arial" w:hAnsi="Arial" w:cs="Arial"/>
          <w:sz w:val="20"/>
        </w:rPr>
        <w:t>, así como, los que cause a terceros en sus bienes o personas, con motivo de la adquisición de los bienes materia del presente contrato.</w:t>
      </w:r>
    </w:p>
    <w:p w14:paraId="08EEC3CD" w14:textId="77777777" w:rsidR="000E5696" w:rsidRPr="00CB3FFC" w:rsidRDefault="000E5696" w:rsidP="000E5696">
      <w:pPr>
        <w:ind w:right="51"/>
        <w:jc w:val="both"/>
        <w:rPr>
          <w:rFonts w:ascii="Arial" w:hAnsi="Arial" w:cs="Arial"/>
          <w:sz w:val="20"/>
        </w:rPr>
      </w:pPr>
    </w:p>
    <w:p w14:paraId="4ADA450C"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La póliza deberá contener las siguientes coberturas: </w:t>
      </w:r>
    </w:p>
    <w:p w14:paraId="3297B254" w14:textId="77777777" w:rsidR="000E5696" w:rsidRPr="00CB3FFC" w:rsidRDefault="000E5696" w:rsidP="000E5696">
      <w:pPr>
        <w:ind w:right="51"/>
        <w:jc w:val="both"/>
        <w:rPr>
          <w:rFonts w:ascii="Arial" w:hAnsi="Arial" w:cs="Arial"/>
          <w:b/>
          <w:sz w:val="20"/>
          <w:u w:val="single"/>
        </w:rPr>
      </w:pPr>
    </w:p>
    <w:p w14:paraId="00A1199C" w14:textId="77777777" w:rsidR="000E5696" w:rsidRPr="00CB3FFC" w:rsidRDefault="000E5696" w:rsidP="000E5696">
      <w:pPr>
        <w:ind w:right="51"/>
        <w:jc w:val="both"/>
        <w:rPr>
          <w:rFonts w:ascii="Arial" w:hAnsi="Arial" w:cs="Arial"/>
          <w:sz w:val="20"/>
        </w:rPr>
      </w:pPr>
      <w:r w:rsidRPr="00CB3FFC">
        <w:rPr>
          <w:rFonts w:ascii="Arial" w:hAnsi="Arial" w:cs="Arial"/>
          <w:sz w:val="20"/>
        </w:rPr>
        <w:t>INSTRUCCIÓN: DESCRIBIR LAS COBERTURAS, ATENDIENDO A LAS NECESIDADES, TIPO Y CARACTERÍSTICAS DE LOS BIENES</w:t>
      </w:r>
    </w:p>
    <w:p w14:paraId="3F602806" w14:textId="77777777" w:rsidR="000E5696" w:rsidRPr="00CB3FFC" w:rsidRDefault="000E5696" w:rsidP="000E5696">
      <w:pPr>
        <w:ind w:right="51"/>
        <w:jc w:val="both"/>
        <w:rPr>
          <w:rFonts w:ascii="Arial" w:hAnsi="Arial" w:cs="Arial"/>
          <w:sz w:val="20"/>
        </w:rPr>
      </w:pPr>
    </w:p>
    <w:p w14:paraId="66EC4A6A" w14:textId="77777777" w:rsidR="000E5696" w:rsidRPr="00CB3FFC" w:rsidRDefault="000E5696" w:rsidP="000E5696">
      <w:pPr>
        <w:ind w:right="51"/>
        <w:jc w:val="both"/>
        <w:rPr>
          <w:rFonts w:ascii="Arial" w:hAnsi="Arial" w:cs="Arial"/>
          <w:sz w:val="20"/>
        </w:rPr>
      </w:pPr>
      <w:r w:rsidRPr="00CB3FFC">
        <w:rPr>
          <w:rFonts w:ascii="Arial" w:eastAsia="Calibri" w:hAnsi="Arial" w:cs="Arial"/>
          <w:b/>
          <w:sz w:val="20"/>
          <w:lang w:eastAsia="en-US"/>
        </w:rPr>
        <w:t>DÉCIMA SÉPTIMA. TRANSPORTE.</w:t>
      </w:r>
    </w:p>
    <w:p w14:paraId="11EFC0D1" w14:textId="77777777" w:rsidR="000E5696" w:rsidRPr="00CB3FFC" w:rsidRDefault="000E5696" w:rsidP="000E5696">
      <w:pPr>
        <w:jc w:val="both"/>
        <w:rPr>
          <w:rFonts w:ascii="Arial" w:eastAsia="Calibri" w:hAnsi="Arial" w:cs="Arial"/>
          <w:sz w:val="20"/>
          <w:lang w:eastAsia="en-US"/>
        </w:rPr>
      </w:pPr>
    </w:p>
    <w:p w14:paraId="35C4D284" w14:textId="77777777" w:rsidR="000E5696" w:rsidRPr="00CB3FFC" w:rsidRDefault="000E5696" w:rsidP="000E5696">
      <w:pPr>
        <w:ind w:right="51"/>
        <w:jc w:val="both"/>
        <w:rPr>
          <w:rFonts w:ascii="Arial" w:eastAsia="Calibri" w:hAnsi="Arial" w:cs="Arial"/>
          <w:sz w:val="20"/>
          <w:lang w:eastAsia="en-US"/>
        </w:rPr>
      </w:pPr>
      <w:r w:rsidRPr="00CB3FFC">
        <w:rPr>
          <w:rFonts w:ascii="Arial" w:hAnsi="Arial" w:cs="Arial"/>
          <w:b/>
          <w:sz w:val="20"/>
        </w:rPr>
        <w:t>“EL PROVEEDOR”</w:t>
      </w:r>
      <w:r w:rsidRPr="00CB3FFC">
        <w:rPr>
          <w:rFonts w:ascii="Arial" w:eastAsia="Calibri" w:hAnsi="Arial" w:cs="Arial"/>
          <w:sz w:val="20"/>
          <w:lang w:eastAsia="en-US"/>
        </w:rPr>
        <w:t xml:space="preserve"> se obliga bajo su costa y riesgo, a transportar los bienes objeto del presente contrato, desde su lugar de origen, hasta las instalaciones señaladas en el </w:t>
      </w:r>
      <w:r w:rsidRPr="00CB3FFC">
        <w:rPr>
          <w:rFonts w:ascii="Arial" w:eastAsia="Calibri" w:hAnsi="Arial" w:cs="Arial"/>
          <w:b/>
          <w:sz w:val="20"/>
          <w:u w:val="single"/>
          <w:lang w:eastAsia="en-US"/>
        </w:rPr>
        <w:t>(ESTABLECER EL DOCUMENTO O ANEXO DONDE SE ENCUENTRAN LOS DOMICILIOS, O EN SU DEFECTO REDACTARLOS)</w:t>
      </w:r>
      <w:r w:rsidRPr="00CB3FFC">
        <w:rPr>
          <w:rFonts w:ascii="Arial" w:eastAsia="Calibri" w:hAnsi="Arial" w:cs="Arial"/>
          <w:sz w:val="20"/>
          <w:lang w:eastAsia="en-US"/>
        </w:rPr>
        <w:t xml:space="preserve"> del presente contrato.</w:t>
      </w:r>
    </w:p>
    <w:p w14:paraId="5ACCDB75" w14:textId="77777777" w:rsidR="000E5696" w:rsidRPr="00CB3FFC" w:rsidRDefault="000E5696" w:rsidP="000E5696">
      <w:pPr>
        <w:ind w:right="51"/>
        <w:jc w:val="both"/>
        <w:rPr>
          <w:rFonts w:ascii="Arial" w:hAnsi="Arial" w:cs="Arial"/>
          <w:sz w:val="20"/>
        </w:rPr>
      </w:pPr>
    </w:p>
    <w:p w14:paraId="000BF89D" w14:textId="77777777" w:rsidR="000E5696" w:rsidRPr="00CB3FFC" w:rsidRDefault="000E5696" w:rsidP="000E5696">
      <w:pPr>
        <w:jc w:val="both"/>
        <w:rPr>
          <w:rFonts w:ascii="Arial" w:hAnsi="Arial" w:cs="Arial"/>
          <w:sz w:val="20"/>
        </w:rPr>
      </w:pPr>
      <w:r w:rsidRPr="00CB3FFC">
        <w:rPr>
          <w:rFonts w:ascii="Arial" w:hAnsi="Arial" w:cs="Arial"/>
          <w:b/>
          <w:sz w:val="20"/>
        </w:rPr>
        <w:t>DÉCIMA OCTAVA. IMPUESTOS Y DERECHOS.</w:t>
      </w:r>
    </w:p>
    <w:p w14:paraId="664D6218" w14:textId="77777777" w:rsidR="000E5696" w:rsidRPr="00CB3FFC" w:rsidRDefault="000E5696" w:rsidP="000E5696">
      <w:pPr>
        <w:jc w:val="both"/>
        <w:rPr>
          <w:rFonts w:ascii="Arial" w:hAnsi="Arial" w:cs="Arial"/>
          <w:sz w:val="20"/>
        </w:rPr>
      </w:pPr>
    </w:p>
    <w:p w14:paraId="41B9225D"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Los impuestos, derechos y gastos que procedan con motivo de la adquisición de los bienes, objeto del presente contrato, serán pagados por </w:t>
      </w:r>
      <w:r w:rsidRPr="00CB3FFC">
        <w:rPr>
          <w:rFonts w:ascii="Arial" w:hAnsi="Arial" w:cs="Arial"/>
          <w:b/>
          <w:sz w:val="20"/>
        </w:rPr>
        <w:t>“EL PROVEEDOR”</w:t>
      </w:r>
      <w:r w:rsidRPr="00CB3FFC">
        <w:rPr>
          <w:rFonts w:ascii="Arial" w:hAnsi="Arial" w:cs="Arial"/>
          <w:sz w:val="20"/>
        </w:rPr>
        <w:t xml:space="preserve">, mismos que no serán repercutidos a </w:t>
      </w:r>
      <w:r w:rsidRPr="00CB3FFC">
        <w:rPr>
          <w:rFonts w:ascii="Arial" w:hAnsi="Arial" w:cs="Arial"/>
          <w:b/>
          <w:sz w:val="20"/>
        </w:rPr>
        <w:t>“LA DEPENDENCIA O ENTIDAD”</w:t>
      </w:r>
      <w:r w:rsidRPr="00CB3FFC">
        <w:rPr>
          <w:rFonts w:ascii="Arial" w:hAnsi="Arial" w:cs="Arial"/>
          <w:sz w:val="20"/>
        </w:rPr>
        <w:t>.</w:t>
      </w:r>
    </w:p>
    <w:p w14:paraId="7668239F" w14:textId="77777777" w:rsidR="000E5696" w:rsidRPr="00CB3FFC" w:rsidRDefault="000E5696" w:rsidP="000E5696">
      <w:pPr>
        <w:ind w:right="51"/>
        <w:jc w:val="both"/>
        <w:rPr>
          <w:rFonts w:ascii="Arial" w:hAnsi="Arial" w:cs="Arial"/>
          <w:sz w:val="20"/>
        </w:rPr>
      </w:pPr>
    </w:p>
    <w:p w14:paraId="142B82CD" w14:textId="77777777" w:rsidR="000E5696" w:rsidRPr="00CB3FFC" w:rsidRDefault="000E5696" w:rsidP="000E5696">
      <w:pPr>
        <w:ind w:right="51"/>
        <w:jc w:val="both"/>
        <w:rPr>
          <w:rFonts w:ascii="Arial" w:hAnsi="Arial" w:cs="Arial"/>
          <w:sz w:val="20"/>
        </w:rPr>
      </w:pPr>
      <w:r w:rsidRPr="00CB3FFC">
        <w:rPr>
          <w:rFonts w:ascii="Arial" w:hAnsi="Arial" w:cs="Arial"/>
          <w:b/>
          <w:sz w:val="20"/>
        </w:rPr>
        <w:t>“LA DEPENDENCIA O ENTIDAD”</w:t>
      </w:r>
      <w:r w:rsidRPr="00CB3FFC">
        <w:rPr>
          <w:rFonts w:ascii="Arial" w:hAnsi="Arial" w:cs="Arial"/>
          <w:sz w:val="20"/>
        </w:rPr>
        <w:t xml:space="preserve"> sólo cubrirá, cuando aplique, lo correspondiente al Impuesto al Valor Agregado (IVA), en los términos de la normatividad aplicable y de conformidad con las disposiciones fiscales vigentes.</w:t>
      </w:r>
    </w:p>
    <w:p w14:paraId="6445A5A6" w14:textId="77777777" w:rsidR="000E5696" w:rsidRPr="00CB3FFC" w:rsidRDefault="000E5696" w:rsidP="000E5696">
      <w:pPr>
        <w:jc w:val="both"/>
        <w:rPr>
          <w:rFonts w:ascii="Arial" w:eastAsia="Calibri" w:hAnsi="Arial" w:cs="Arial"/>
          <w:sz w:val="20"/>
          <w:lang w:eastAsia="en-US"/>
        </w:rPr>
      </w:pPr>
    </w:p>
    <w:p w14:paraId="5EF0AD77" w14:textId="77777777" w:rsidR="000E5696" w:rsidRPr="00CB3FFC" w:rsidRDefault="000E5696" w:rsidP="000E5696">
      <w:pPr>
        <w:tabs>
          <w:tab w:val="left" w:pos="2340"/>
        </w:tabs>
        <w:jc w:val="both"/>
        <w:rPr>
          <w:rFonts w:ascii="Arial" w:hAnsi="Arial" w:cs="Arial"/>
          <w:b/>
          <w:sz w:val="20"/>
        </w:rPr>
      </w:pPr>
      <w:r w:rsidRPr="00CB3FFC">
        <w:rPr>
          <w:rFonts w:ascii="Arial" w:hAnsi="Arial" w:cs="Arial"/>
          <w:b/>
          <w:sz w:val="20"/>
        </w:rPr>
        <w:t>DÉCIMA NOVENA.</w:t>
      </w:r>
      <w:r w:rsidRPr="00CB3FFC">
        <w:rPr>
          <w:rFonts w:ascii="Arial" w:hAnsi="Arial" w:cs="Arial"/>
          <w:sz w:val="20"/>
        </w:rPr>
        <w:t xml:space="preserve"> </w:t>
      </w:r>
      <w:r w:rsidRPr="00CB3FFC">
        <w:rPr>
          <w:rFonts w:ascii="Arial" w:hAnsi="Arial" w:cs="Arial"/>
          <w:b/>
          <w:sz w:val="20"/>
        </w:rPr>
        <w:t>PROHIBICIÓN DE CESIÓN DE DERECHOS Y OBLIGACIONES.</w:t>
      </w:r>
    </w:p>
    <w:p w14:paraId="523B981A" w14:textId="77777777" w:rsidR="000E5696" w:rsidRPr="00CB3FFC" w:rsidRDefault="000E5696" w:rsidP="000E5696">
      <w:pPr>
        <w:tabs>
          <w:tab w:val="left" w:pos="2340"/>
        </w:tabs>
        <w:jc w:val="both"/>
        <w:rPr>
          <w:rFonts w:ascii="Arial" w:hAnsi="Arial" w:cs="Arial"/>
          <w:b/>
          <w:sz w:val="20"/>
        </w:rPr>
      </w:pPr>
    </w:p>
    <w:p w14:paraId="53471089" w14:textId="77777777" w:rsidR="000E5696" w:rsidRPr="00CB3FFC" w:rsidRDefault="000E5696" w:rsidP="000E5696">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B3FFC">
        <w:rPr>
          <w:rFonts w:ascii="Arial" w:hAnsi="Arial" w:cs="Arial"/>
          <w:b/>
          <w:sz w:val="20"/>
        </w:rPr>
        <w:t>“LA DEPENDENCIA O ENTIDAD”</w:t>
      </w:r>
      <w:r w:rsidRPr="00CB3FFC">
        <w:rPr>
          <w:rFonts w:ascii="Arial" w:hAnsi="Arial" w:cs="Arial"/>
          <w:sz w:val="20"/>
        </w:rPr>
        <w:t>.</w:t>
      </w:r>
    </w:p>
    <w:p w14:paraId="6852319B" w14:textId="77777777" w:rsidR="000E5696" w:rsidRPr="00CB3FFC" w:rsidRDefault="000E5696" w:rsidP="000E5696">
      <w:pPr>
        <w:tabs>
          <w:tab w:val="left" w:pos="2340"/>
        </w:tabs>
        <w:jc w:val="both"/>
        <w:rPr>
          <w:rFonts w:ascii="Arial" w:eastAsia="Calibri" w:hAnsi="Arial" w:cs="Arial"/>
          <w:sz w:val="20"/>
          <w:lang w:eastAsia="en-US"/>
        </w:rPr>
      </w:pPr>
    </w:p>
    <w:p w14:paraId="3445FF58" w14:textId="77777777" w:rsidR="000E5696" w:rsidRPr="00CB3FFC" w:rsidRDefault="000E5696" w:rsidP="000E5696">
      <w:pPr>
        <w:tabs>
          <w:tab w:val="left" w:pos="2340"/>
        </w:tabs>
        <w:jc w:val="both"/>
        <w:rPr>
          <w:rFonts w:ascii="Arial" w:hAnsi="Arial" w:cs="Arial"/>
          <w:sz w:val="20"/>
        </w:rPr>
      </w:pPr>
      <w:r w:rsidRPr="00CB3FFC">
        <w:rPr>
          <w:rFonts w:ascii="Arial" w:hAnsi="Arial" w:cs="Arial"/>
          <w:b/>
          <w:sz w:val="20"/>
        </w:rPr>
        <w:t>VIGÉSIMA. DERECHOS DE AUTOR, PATENTES Y/O MARCAS.</w:t>
      </w:r>
    </w:p>
    <w:p w14:paraId="7C61AC5B" w14:textId="77777777" w:rsidR="000E5696" w:rsidRPr="00CB3FFC" w:rsidRDefault="000E5696" w:rsidP="000E5696">
      <w:pPr>
        <w:tabs>
          <w:tab w:val="left" w:pos="2340"/>
        </w:tabs>
        <w:jc w:val="both"/>
        <w:rPr>
          <w:rFonts w:ascii="Arial" w:hAnsi="Arial" w:cs="Arial"/>
          <w:sz w:val="20"/>
        </w:rPr>
      </w:pPr>
    </w:p>
    <w:p w14:paraId="4A1E13A6" w14:textId="77777777" w:rsidR="000E5696" w:rsidRPr="00CB3FFC" w:rsidRDefault="000E5696" w:rsidP="000E5696">
      <w:pPr>
        <w:tabs>
          <w:tab w:val="left" w:pos="2340"/>
        </w:tabs>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CB3FFC">
        <w:rPr>
          <w:rFonts w:ascii="Arial" w:hAnsi="Arial" w:cs="Arial"/>
          <w:b/>
          <w:sz w:val="20"/>
        </w:rPr>
        <w:t>“LA DEPENDENCIA O ENTIDAD”</w:t>
      </w:r>
      <w:r w:rsidRPr="00CB3FFC">
        <w:rPr>
          <w:rFonts w:ascii="Arial" w:hAnsi="Arial" w:cs="Arial"/>
          <w:sz w:val="20"/>
        </w:rPr>
        <w:t xml:space="preserve"> o a terceros.</w:t>
      </w:r>
    </w:p>
    <w:p w14:paraId="7EE4930E" w14:textId="77777777" w:rsidR="000E5696" w:rsidRPr="00CB3FFC" w:rsidRDefault="000E5696" w:rsidP="000E5696">
      <w:pPr>
        <w:tabs>
          <w:tab w:val="left" w:pos="2340"/>
        </w:tabs>
        <w:jc w:val="both"/>
        <w:rPr>
          <w:rFonts w:ascii="Arial" w:hAnsi="Arial" w:cs="Arial"/>
          <w:sz w:val="20"/>
        </w:rPr>
      </w:pPr>
    </w:p>
    <w:p w14:paraId="21EA726E" w14:textId="77777777" w:rsidR="000E5696" w:rsidRPr="00CB3FFC" w:rsidRDefault="000E5696" w:rsidP="000E5696">
      <w:pPr>
        <w:tabs>
          <w:tab w:val="left" w:pos="2340"/>
        </w:tabs>
        <w:jc w:val="both"/>
        <w:rPr>
          <w:rFonts w:ascii="Arial" w:hAnsi="Arial" w:cs="Arial"/>
          <w:sz w:val="20"/>
        </w:rPr>
      </w:pPr>
      <w:r w:rsidRPr="00CB3FFC">
        <w:rPr>
          <w:rFonts w:ascii="Arial" w:hAnsi="Arial" w:cs="Arial"/>
          <w:sz w:val="20"/>
        </w:rPr>
        <w:t xml:space="preserve">De presentarse alguna reclamación en contra de </w:t>
      </w:r>
      <w:r w:rsidRPr="00CB3FFC">
        <w:rPr>
          <w:rFonts w:ascii="Arial" w:hAnsi="Arial" w:cs="Arial"/>
          <w:b/>
          <w:sz w:val="20"/>
        </w:rPr>
        <w:t>“LA DEPENDENCIA O ENTIDAD”</w:t>
      </w:r>
      <w:r w:rsidRPr="00CB3FFC">
        <w:rPr>
          <w:rFonts w:ascii="Arial" w:hAnsi="Arial" w:cs="Arial"/>
          <w:sz w:val="20"/>
        </w:rPr>
        <w:t xml:space="preserve">, por cualquiera de las causas antes mencionadas, </w:t>
      </w:r>
      <w:r w:rsidRPr="00CB3FFC">
        <w:rPr>
          <w:rFonts w:ascii="Arial" w:hAnsi="Arial" w:cs="Arial"/>
          <w:b/>
          <w:sz w:val="20"/>
        </w:rPr>
        <w:t>“EL PROVEEDOR”</w:t>
      </w:r>
      <w:r w:rsidRPr="00CB3FFC">
        <w:rPr>
          <w:rFonts w:ascii="Arial" w:hAnsi="Arial" w:cs="Arial"/>
          <w:sz w:val="20"/>
        </w:rPr>
        <w:t xml:space="preserve">, se obliga a salvaguardar los derechos e intereses de </w:t>
      </w:r>
      <w:r w:rsidRPr="00CB3FFC">
        <w:rPr>
          <w:rFonts w:ascii="Arial" w:hAnsi="Arial" w:cs="Arial"/>
          <w:b/>
          <w:sz w:val="20"/>
        </w:rPr>
        <w:t>“LA DEPENDENCIA O ENTIDAD”</w:t>
      </w:r>
      <w:r w:rsidRPr="00CB3FFC">
        <w:rPr>
          <w:rFonts w:ascii="Arial" w:hAnsi="Arial" w:cs="Arial"/>
          <w:sz w:val="20"/>
        </w:rPr>
        <w:t xml:space="preserve"> de cualquier controversia, liberándola de toda responsabilidad de carácter civil, penal, mercantil, fiscal o de cualquier otra índole, sacándola en paz y a salvo.</w:t>
      </w:r>
    </w:p>
    <w:p w14:paraId="3A34A0A1" w14:textId="77777777" w:rsidR="000E5696" w:rsidRPr="00CB3FFC" w:rsidRDefault="000E5696" w:rsidP="000E5696">
      <w:pPr>
        <w:tabs>
          <w:tab w:val="left" w:pos="2340"/>
        </w:tabs>
        <w:jc w:val="both"/>
        <w:rPr>
          <w:rFonts w:ascii="Arial" w:hAnsi="Arial" w:cs="Arial"/>
          <w:sz w:val="20"/>
        </w:rPr>
      </w:pPr>
    </w:p>
    <w:p w14:paraId="100322F3"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En caso de que </w:t>
      </w:r>
      <w:r w:rsidRPr="00CB3FFC">
        <w:rPr>
          <w:rFonts w:ascii="Arial" w:hAnsi="Arial" w:cs="Arial"/>
          <w:b/>
          <w:sz w:val="20"/>
        </w:rPr>
        <w:t>“LA DEPENDENCIA O ENTIDAD”</w:t>
      </w:r>
      <w:r w:rsidRPr="00CB3FFC">
        <w:rPr>
          <w:rFonts w:ascii="Arial" w:hAnsi="Arial" w:cs="Arial"/>
          <w:sz w:val="20"/>
        </w:rPr>
        <w:t xml:space="preserve"> tuviese que erogar recursos por cualquiera de estos conceptos, </w:t>
      </w:r>
      <w:r w:rsidRPr="00CB3FFC">
        <w:rPr>
          <w:rFonts w:ascii="Arial" w:hAnsi="Arial" w:cs="Arial"/>
          <w:b/>
          <w:sz w:val="20"/>
        </w:rPr>
        <w:t>“EL PROVEEDOR”</w:t>
      </w:r>
      <w:r w:rsidRPr="00CB3FFC">
        <w:rPr>
          <w:rFonts w:ascii="Arial" w:hAnsi="Arial" w:cs="Arial"/>
          <w:sz w:val="20"/>
        </w:rPr>
        <w:t xml:space="preserve"> se obliga a reembolsar de manera inmediata los recursos erogados por aquella.</w:t>
      </w:r>
    </w:p>
    <w:p w14:paraId="63606B50" w14:textId="77777777" w:rsidR="000E5696" w:rsidRPr="00CB3FFC" w:rsidRDefault="000E5696" w:rsidP="000E5696">
      <w:pPr>
        <w:tabs>
          <w:tab w:val="left" w:pos="2340"/>
        </w:tabs>
        <w:jc w:val="both"/>
        <w:rPr>
          <w:rFonts w:ascii="Arial" w:hAnsi="Arial" w:cs="Arial"/>
          <w:sz w:val="20"/>
        </w:rPr>
      </w:pPr>
    </w:p>
    <w:p w14:paraId="0501CE42" w14:textId="77777777" w:rsidR="000E5696" w:rsidRPr="00CB3FFC" w:rsidRDefault="000E5696" w:rsidP="000E5696">
      <w:pPr>
        <w:tabs>
          <w:tab w:val="center" w:pos="567"/>
        </w:tabs>
        <w:autoSpaceDE w:val="0"/>
        <w:autoSpaceDN w:val="0"/>
        <w:adjustRightInd w:val="0"/>
        <w:ind w:right="48"/>
        <w:jc w:val="both"/>
        <w:rPr>
          <w:rFonts w:ascii="Arial" w:hAnsi="Arial" w:cs="Arial"/>
          <w:b/>
          <w:bCs/>
          <w:sz w:val="20"/>
        </w:rPr>
      </w:pPr>
      <w:r w:rsidRPr="00CB3FFC">
        <w:rPr>
          <w:rFonts w:ascii="Arial" w:hAnsi="Arial" w:cs="Arial"/>
          <w:b/>
          <w:bCs/>
          <w:sz w:val="20"/>
        </w:rPr>
        <w:t xml:space="preserve">VIGÉSIMA PRIMERA. CONFIDENCIALIDAD Y PROTECCIÓN DE DATOS PERSONALES. </w:t>
      </w:r>
    </w:p>
    <w:p w14:paraId="3152668F" w14:textId="77777777" w:rsidR="000E5696" w:rsidRPr="00CB3FFC" w:rsidRDefault="000E5696" w:rsidP="000E5696">
      <w:pPr>
        <w:tabs>
          <w:tab w:val="center" w:pos="567"/>
        </w:tabs>
        <w:autoSpaceDE w:val="0"/>
        <w:autoSpaceDN w:val="0"/>
        <w:adjustRightInd w:val="0"/>
        <w:ind w:right="48"/>
        <w:jc w:val="both"/>
        <w:rPr>
          <w:rFonts w:ascii="Arial" w:hAnsi="Arial" w:cs="Arial"/>
          <w:bCs/>
          <w:sz w:val="20"/>
        </w:rPr>
      </w:pPr>
    </w:p>
    <w:p w14:paraId="413558B6" w14:textId="77777777" w:rsidR="000E5696" w:rsidRPr="00CB3FFC" w:rsidRDefault="000E5696" w:rsidP="000E5696">
      <w:pPr>
        <w:tabs>
          <w:tab w:val="center" w:pos="567"/>
        </w:tabs>
        <w:autoSpaceDE w:val="0"/>
        <w:autoSpaceDN w:val="0"/>
        <w:adjustRightInd w:val="0"/>
        <w:ind w:right="48"/>
        <w:jc w:val="both"/>
        <w:rPr>
          <w:rFonts w:ascii="Arial" w:hAnsi="Arial" w:cs="Arial"/>
          <w:sz w:val="20"/>
        </w:rPr>
      </w:pPr>
      <w:r w:rsidRPr="00CB3FFC">
        <w:rPr>
          <w:rFonts w:ascii="Arial" w:hAnsi="Arial" w:cs="Arial"/>
          <w:b/>
          <w:bCs/>
          <w:sz w:val="20"/>
        </w:rPr>
        <w:t xml:space="preserve">"LAS PARTES" </w:t>
      </w:r>
      <w:r w:rsidRPr="00CB3FFC">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36991303" w14:textId="77777777" w:rsidR="000E5696" w:rsidRPr="00CB3FFC" w:rsidRDefault="000E5696" w:rsidP="000E5696">
      <w:pPr>
        <w:jc w:val="both"/>
        <w:rPr>
          <w:rFonts w:ascii="Arial" w:hAnsi="Arial" w:cs="Arial"/>
          <w:sz w:val="20"/>
        </w:rPr>
      </w:pPr>
    </w:p>
    <w:p w14:paraId="297B2C37" w14:textId="77777777" w:rsidR="000E5696" w:rsidRPr="00CB3FFC" w:rsidRDefault="000E5696" w:rsidP="000E5696">
      <w:pPr>
        <w:jc w:val="both"/>
        <w:rPr>
          <w:rFonts w:ascii="Arial" w:hAnsi="Arial" w:cs="Arial"/>
          <w:sz w:val="20"/>
        </w:rPr>
      </w:pPr>
      <w:r w:rsidRPr="00CB3FFC">
        <w:rPr>
          <w:rFonts w:ascii="Arial" w:hAnsi="Arial" w:cs="Arial"/>
          <w:sz w:val="20"/>
        </w:rPr>
        <w:t xml:space="preserve">Para el tratamiento de los datos personales que </w:t>
      </w:r>
      <w:r w:rsidRPr="00CB3FFC">
        <w:rPr>
          <w:rFonts w:ascii="Arial" w:hAnsi="Arial" w:cs="Arial"/>
          <w:b/>
          <w:bCs/>
          <w:sz w:val="20"/>
        </w:rPr>
        <w:t xml:space="preserve">“LAS PARTES” </w:t>
      </w:r>
      <w:r w:rsidRPr="00CB3FFC">
        <w:rPr>
          <w:rFonts w:ascii="Arial" w:hAnsi="Arial" w:cs="Arial"/>
          <w:sz w:val="20"/>
        </w:rPr>
        <w:t>recaben con motivo de la celebración del presente contrato, deberá de realizarse con base en lo previsto en los Avisos de Privacidad respectivos.</w:t>
      </w:r>
    </w:p>
    <w:p w14:paraId="755BF073" w14:textId="77777777" w:rsidR="000E5696" w:rsidRPr="00CB3FFC" w:rsidRDefault="000E5696" w:rsidP="000E5696">
      <w:pPr>
        <w:jc w:val="both"/>
        <w:rPr>
          <w:rFonts w:ascii="Arial" w:hAnsi="Arial" w:cs="Arial"/>
          <w:sz w:val="20"/>
        </w:rPr>
      </w:pPr>
    </w:p>
    <w:p w14:paraId="63246E00" w14:textId="77777777" w:rsidR="000E5696" w:rsidRPr="00CB3FFC" w:rsidRDefault="000E5696" w:rsidP="000E5696">
      <w:pPr>
        <w:tabs>
          <w:tab w:val="center" w:pos="567"/>
        </w:tabs>
        <w:autoSpaceDE w:val="0"/>
        <w:autoSpaceDN w:val="0"/>
        <w:adjustRightInd w:val="0"/>
        <w:ind w:right="48"/>
        <w:jc w:val="both"/>
        <w:rPr>
          <w:rFonts w:ascii="Arial" w:hAnsi="Arial" w:cs="Arial"/>
          <w:sz w:val="20"/>
        </w:rPr>
      </w:pPr>
      <w:r w:rsidRPr="00CB3FFC">
        <w:rPr>
          <w:rFonts w:ascii="Arial" w:hAnsi="Arial" w:cs="Arial"/>
          <w:sz w:val="20"/>
        </w:rPr>
        <w:t xml:space="preserve">Por tal motivo, </w:t>
      </w:r>
      <w:r w:rsidRPr="00CB3FFC">
        <w:rPr>
          <w:rFonts w:ascii="Arial" w:hAnsi="Arial" w:cs="Arial"/>
          <w:b/>
          <w:sz w:val="20"/>
        </w:rPr>
        <w:t>“EL PROVEEDOR”</w:t>
      </w:r>
      <w:r w:rsidRPr="00CB3FFC">
        <w:rPr>
          <w:rFonts w:ascii="Arial" w:hAnsi="Arial" w:cs="Arial"/>
          <w:sz w:val="20"/>
        </w:rPr>
        <w:t xml:space="preserve"> asume cualquier responsabilidad que se derive del incumplimiento de su parte, o de sus empleados, a las obligaciones de confidencialidad descritas en el presente contrato. </w:t>
      </w:r>
    </w:p>
    <w:p w14:paraId="079CEA84" w14:textId="77777777" w:rsidR="000E5696" w:rsidRPr="00CB3FFC" w:rsidRDefault="000E5696" w:rsidP="000E5696">
      <w:pPr>
        <w:ind w:right="51"/>
        <w:jc w:val="both"/>
        <w:rPr>
          <w:rFonts w:ascii="Arial" w:hAnsi="Arial" w:cs="Arial"/>
          <w:sz w:val="20"/>
        </w:rPr>
      </w:pPr>
    </w:p>
    <w:p w14:paraId="29DD8EBD" w14:textId="77777777" w:rsidR="000E5696" w:rsidRPr="00CB3FFC" w:rsidRDefault="000E5696" w:rsidP="000E5696">
      <w:pPr>
        <w:tabs>
          <w:tab w:val="center" w:pos="567"/>
        </w:tabs>
        <w:autoSpaceDE w:val="0"/>
        <w:autoSpaceDN w:val="0"/>
        <w:adjustRightInd w:val="0"/>
        <w:ind w:right="48"/>
        <w:jc w:val="both"/>
        <w:rPr>
          <w:rFonts w:ascii="Arial" w:hAnsi="Arial" w:cs="Arial"/>
          <w:sz w:val="20"/>
        </w:rPr>
      </w:pPr>
      <w:r w:rsidRPr="00CB3FFC">
        <w:rPr>
          <w:rFonts w:ascii="Arial" w:hAnsi="Arial" w:cs="Arial"/>
          <w:sz w:val="20"/>
        </w:rPr>
        <w:t xml:space="preserve">Asimismo </w:t>
      </w:r>
      <w:r w:rsidRPr="00CB3FFC">
        <w:rPr>
          <w:rFonts w:ascii="Arial" w:hAnsi="Arial" w:cs="Arial"/>
          <w:b/>
          <w:sz w:val="20"/>
        </w:rPr>
        <w:t xml:space="preserve">“EL PROVEEDOR” </w:t>
      </w:r>
      <w:r w:rsidRPr="00CB3FFC">
        <w:rPr>
          <w:rFonts w:ascii="Arial" w:hAnsi="Arial" w:cs="Arial"/>
          <w:sz w:val="20"/>
        </w:rPr>
        <w:t>deberá</w:t>
      </w:r>
      <w:r w:rsidRPr="00CB3FFC">
        <w:rPr>
          <w:rFonts w:ascii="Arial" w:hAnsi="Arial" w:cs="Arial"/>
          <w:b/>
          <w:sz w:val="20"/>
        </w:rPr>
        <w:t xml:space="preserve"> </w:t>
      </w:r>
      <w:r w:rsidRPr="00CB3FFC">
        <w:rPr>
          <w:rFonts w:ascii="Arial" w:hAnsi="Arial" w:cs="Arial"/>
          <w:sz w:val="20"/>
        </w:rPr>
        <w:t>observar lo establecido en el Anexo aplicable a la Confidencialidad de la información del presente Contrato.</w:t>
      </w:r>
    </w:p>
    <w:p w14:paraId="33B9B8C2" w14:textId="77777777" w:rsidR="000E5696" w:rsidRPr="00CB3FFC" w:rsidRDefault="000E5696" w:rsidP="000E5696">
      <w:pPr>
        <w:ind w:right="51"/>
        <w:jc w:val="both"/>
        <w:rPr>
          <w:rFonts w:ascii="Arial" w:hAnsi="Arial" w:cs="Arial"/>
          <w:sz w:val="20"/>
        </w:rPr>
      </w:pPr>
    </w:p>
    <w:p w14:paraId="76F1CAFB" w14:textId="77777777" w:rsidR="000E5696" w:rsidRPr="00CB3FFC" w:rsidRDefault="000E5696" w:rsidP="000E5696">
      <w:pPr>
        <w:jc w:val="both"/>
        <w:rPr>
          <w:rFonts w:ascii="Arial" w:hAnsi="Arial" w:cs="Arial"/>
          <w:sz w:val="20"/>
          <w:lang w:eastAsia="es-MX"/>
        </w:rPr>
      </w:pPr>
      <w:r w:rsidRPr="00CB3FFC">
        <w:rPr>
          <w:rFonts w:ascii="Arial" w:hAnsi="Arial" w:cs="Arial"/>
          <w:b/>
          <w:sz w:val="20"/>
          <w:lang w:eastAsia="es-MX"/>
        </w:rPr>
        <w:t>VIGÉSIMA SEGUNDA. TERMINACIÓN ANTICIPADA DEL CONTRATO.</w:t>
      </w:r>
    </w:p>
    <w:p w14:paraId="3504FD97" w14:textId="77777777" w:rsidR="000E5696" w:rsidRPr="00CB3FFC" w:rsidRDefault="000E5696" w:rsidP="000E5696">
      <w:pPr>
        <w:jc w:val="both"/>
        <w:rPr>
          <w:rFonts w:ascii="Arial" w:hAnsi="Arial" w:cs="Arial"/>
          <w:sz w:val="20"/>
          <w:lang w:eastAsia="es-MX"/>
        </w:rPr>
      </w:pPr>
    </w:p>
    <w:p w14:paraId="1B814DD1" w14:textId="77777777" w:rsidR="000E5696" w:rsidRPr="00CB3FFC" w:rsidRDefault="000E5696" w:rsidP="000E5696">
      <w:pPr>
        <w:tabs>
          <w:tab w:val="center" w:pos="567"/>
        </w:tabs>
        <w:autoSpaceDE w:val="0"/>
        <w:autoSpaceDN w:val="0"/>
        <w:adjustRightInd w:val="0"/>
        <w:ind w:right="48"/>
        <w:jc w:val="both"/>
        <w:rPr>
          <w:rFonts w:ascii="Arial" w:hAnsi="Arial" w:cs="Arial"/>
          <w:bCs/>
          <w:sz w:val="20"/>
        </w:rPr>
      </w:pPr>
      <w:r w:rsidRPr="00CB3FFC">
        <w:rPr>
          <w:rFonts w:ascii="Arial" w:hAnsi="Arial" w:cs="Arial"/>
          <w:b/>
          <w:sz w:val="20"/>
        </w:rPr>
        <w:t>“LA DEPENDENCIA O ENTIDAD”</w:t>
      </w:r>
      <w:r w:rsidRPr="00CB3FFC">
        <w:rPr>
          <w:rFonts w:ascii="Arial" w:hAnsi="Arial" w:cs="Arial"/>
          <w:b/>
          <w:bCs/>
          <w:sz w:val="20"/>
        </w:rPr>
        <w:t xml:space="preserve"> </w:t>
      </w:r>
      <w:r w:rsidRPr="00CB3FFC">
        <w:rPr>
          <w:rFonts w:ascii="Arial" w:hAnsi="Arial" w:cs="Arial"/>
          <w:bCs/>
          <w:sz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CB3FFC">
        <w:rPr>
          <w:rFonts w:ascii="Arial" w:hAnsi="Arial" w:cs="Arial"/>
          <w:b/>
          <w:sz w:val="20"/>
        </w:rPr>
        <w:t>“LA DEPENDENCIA O ENTIDAD”</w:t>
      </w:r>
      <w:r w:rsidRPr="00CB3FFC">
        <w:rPr>
          <w:rFonts w:ascii="Arial" w:hAnsi="Arial" w:cs="Arial"/>
          <w:bCs/>
          <w:sz w:val="20"/>
        </w:rPr>
        <w:t xml:space="preserve">, o se determine la nulidad total o parcial de los actos que </w:t>
      </w:r>
      <w:r w:rsidRPr="00CB3FFC">
        <w:rPr>
          <w:rFonts w:ascii="Arial" w:hAnsi="Arial" w:cs="Arial"/>
          <w:bCs/>
          <w:sz w:val="20"/>
        </w:rPr>
        <w:lastRenderedPageBreak/>
        <w:t>dieron origen al presente contrato, con motivo de la resolución de una inconformidad o intervención de oficio, emitida por la Secretaría de la Función Pública, podrá dar por terminado anticipadamente el presente contrato</w:t>
      </w:r>
      <w:r w:rsidRPr="00CB3FFC">
        <w:rPr>
          <w:rFonts w:ascii="Arial" w:hAnsi="Arial" w:cs="Arial"/>
          <w:b/>
          <w:bCs/>
          <w:sz w:val="20"/>
        </w:rPr>
        <w:t xml:space="preserve"> </w:t>
      </w:r>
      <w:r w:rsidRPr="00CB3FFC">
        <w:rPr>
          <w:rFonts w:ascii="Arial" w:hAnsi="Arial" w:cs="Arial"/>
          <w:bCs/>
          <w:sz w:val="20"/>
        </w:rPr>
        <w:t xml:space="preserve">sin responsabilidad alguna para </w:t>
      </w:r>
      <w:r w:rsidRPr="00CB3FFC">
        <w:rPr>
          <w:rFonts w:ascii="Arial" w:hAnsi="Arial" w:cs="Arial"/>
          <w:b/>
          <w:sz w:val="20"/>
        </w:rPr>
        <w:t>“LA DEPENDENCIA O ENTIDAD”</w:t>
      </w:r>
      <w:r w:rsidRPr="00CB3FFC">
        <w:rPr>
          <w:rFonts w:ascii="Arial" w:hAnsi="Arial" w:cs="Arial"/>
          <w:bCs/>
          <w:sz w:val="20"/>
        </w:rPr>
        <w:t xml:space="preserve">, ello con independencia de lo establecido en la cláusula que antecede. </w:t>
      </w:r>
    </w:p>
    <w:p w14:paraId="4A931B19" w14:textId="77777777" w:rsidR="000E5696" w:rsidRPr="00CB3FFC" w:rsidRDefault="000E5696" w:rsidP="000E5696">
      <w:pPr>
        <w:tabs>
          <w:tab w:val="center" w:pos="567"/>
        </w:tabs>
        <w:autoSpaceDE w:val="0"/>
        <w:autoSpaceDN w:val="0"/>
        <w:adjustRightInd w:val="0"/>
        <w:ind w:left="284" w:right="423"/>
        <w:jc w:val="both"/>
        <w:rPr>
          <w:rFonts w:ascii="Arial" w:hAnsi="Arial" w:cs="Arial"/>
          <w:bCs/>
          <w:sz w:val="20"/>
        </w:rPr>
      </w:pPr>
    </w:p>
    <w:p w14:paraId="08837590" w14:textId="77777777" w:rsidR="000E5696" w:rsidRPr="00CB3FFC" w:rsidRDefault="000E5696" w:rsidP="000E5696">
      <w:pPr>
        <w:tabs>
          <w:tab w:val="center" w:pos="567"/>
        </w:tabs>
        <w:autoSpaceDE w:val="0"/>
        <w:autoSpaceDN w:val="0"/>
        <w:adjustRightInd w:val="0"/>
        <w:ind w:right="48"/>
        <w:jc w:val="both"/>
        <w:rPr>
          <w:rFonts w:ascii="Arial" w:hAnsi="Arial" w:cs="Arial"/>
          <w:bCs/>
          <w:sz w:val="20"/>
        </w:rPr>
      </w:pPr>
      <w:r w:rsidRPr="00CB3FFC">
        <w:rPr>
          <w:rFonts w:ascii="Arial" w:hAnsi="Arial" w:cs="Arial"/>
          <w:bCs/>
          <w:sz w:val="20"/>
        </w:rPr>
        <w:t xml:space="preserve">Cuando </w:t>
      </w:r>
      <w:r w:rsidRPr="00CB3FFC">
        <w:rPr>
          <w:rFonts w:ascii="Arial" w:hAnsi="Arial" w:cs="Arial"/>
          <w:b/>
          <w:sz w:val="20"/>
        </w:rPr>
        <w:t>“LA DEPENDENCIA O ENTIDAD”</w:t>
      </w:r>
      <w:r w:rsidRPr="00CB3FFC">
        <w:rPr>
          <w:rFonts w:ascii="Arial" w:hAnsi="Arial" w:cs="Arial"/>
          <w:bCs/>
          <w:sz w:val="20"/>
        </w:rPr>
        <w:t xml:space="preserve"> determine dar por terminado anticipadamente el contrato, lo notificará al </w:t>
      </w:r>
      <w:r w:rsidRPr="00CB3FFC">
        <w:rPr>
          <w:rFonts w:ascii="Arial" w:hAnsi="Arial" w:cs="Arial"/>
          <w:b/>
          <w:sz w:val="20"/>
        </w:rPr>
        <w:t>“EL PROVEEDOR”</w:t>
      </w:r>
      <w:r w:rsidRPr="00CB3FFC">
        <w:rPr>
          <w:rFonts w:ascii="Arial" w:hAnsi="Arial" w:cs="Arial"/>
          <w:bCs/>
          <w:sz w:val="20"/>
        </w:rPr>
        <w:t xml:space="preserve"> hasta </w:t>
      </w:r>
      <w:r w:rsidRPr="00CB3FFC">
        <w:rPr>
          <w:rFonts w:ascii="Arial" w:hAnsi="Arial" w:cs="Arial"/>
          <w:sz w:val="20"/>
        </w:rPr>
        <w:t xml:space="preserve">con 30 (treinta) días naturales anteriores al hecho, </w:t>
      </w:r>
      <w:r w:rsidRPr="00CB3FFC">
        <w:rPr>
          <w:rFonts w:ascii="Arial" w:hAnsi="Arial" w:cs="Arial"/>
          <w:bCs/>
          <w:sz w:val="20"/>
        </w:rPr>
        <w:t>debiendo sustentarlo en un dictamen fundado y motivado, en el que se precisarán las razones o causas que dieron origen a la misma y pagará a</w:t>
      </w:r>
      <w:r w:rsidRPr="00CB3FFC">
        <w:rPr>
          <w:rFonts w:ascii="Arial" w:hAnsi="Arial" w:cs="Arial"/>
          <w:b/>
          <w:bCs/>
          <w:sz w:val="20"/>
        </w:rPr>
        <w:t xml:space="preserve"> </w:t>
      </w:r>
      <w:r w:rsidRPr="00CB3FFC">
        <w:rPr>
          <w:rFonts w:ascii="Arial" w:hAnsi="Arial" w:cs="Arial"/>
          <w:b/>
          <w:sz w:val="20"/>
        </w:rPr>
        <w:t>“EL PROVEEDOR”</w:t>
      </w:r>
      <w:r w:rsidRPr="00CB3FFC">
        <w:rPr>
          <w:rFonts w:ascii="Arial" w:hAnsi="Arial" w:cs="Arial"/>
          <w:b/>
          <w:bCs/>
          <w:sz w:val="20"/>
        </w:rPr>
        <w:t xml:space="preserve"> </w:t>
      </w:r>
      <w:r w:rsidRPr="00CB3FFC">
        <w:rPr>
          <w:rFonts w:ascii="Arial" w:hAnsi="Arial" w:cs="Arial"/>
          <w:bCs/>
          <w:sz w:val="20"/>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3641C2DF" w14:textId="77777777" w:rsidR="000E5696" w:rsidRPr="00CB3FFC" w:rsidRDefault="000E5696" w:rsidP="000E5696">
      <w:pPr>
        <w:ind w:right="51"/>
        <w:jc w:val="both"/>
        <w:rPr>
          <w:rFonts w:ascii="Arial" w:hAnsi="Arial" w:cs="Arial"/>
          <w:sz w:val="20"/>
        </w:rPr>
      </w:pPr>
    </w:p>
    <w:p w14:paraId="13DDA946" w14:textId="77777777" w:rsidR="000E5696" w:rsidRPr="00CB3FFC" w:rsidRDefault="000E5696" w:rsidP="000E5696">
      <w:pPr>
        <w:ind w:right="51"/>
        <w:jc w:val="both"/>
        <w:rPr>
          <w:rFonts w:ascii="Arial" w:hAnsi="Arial" w:cs="Arial"/>
          <w:sz w:val="20"/>
        </w:rPr>
      </w:pPr>
      <w:r w:rsidRPr="00CB3FFC">
        <w:rPr>
          <w:rFonts w:ascii="Arial" w:hAnsi="Arial" w:cs="Arial"/>
          <w:b/>
          <w:sz w:val="20"/>
          <w:lang w:eastAsia="es-MX"/>
        </w:rPr>
        <w:t>VIGÉSIMA TERCERA. RESCISIÓN.</w:t>
      </w:r>
    </w:p>
    <w:p w14:paraId="39B3A81D" w14:textId="77777777" w:rsidR="000E5696" w:rsidRPr="00CB3FFC" w:rsidRDefault="000E5696" w:rsidP="000E5696">
      <w:pPr>
        <w:ind w:right="51"/>
        <w:jc w:val="both"/>
        <w:rPr>
          <w:rFonts w:ascii="Arial" w:hAnsi="Arial" w:cs="Arial"/>
          <w:sz w:val="20"/>
        </w:rPr>
      </w:pPr>
    </w:p>
    <w:p w14:paraId="3C453787" w14:textId="77777777" w:rsidR="000E5696" w:rsidRPr="00CB3FFC" w:rsidRDefault="000E5696" w:rsidP="000E5696">
      <w:pPr>
        <w:tabs>
          <w:tab w:val="left" w:pos="2700"/>
        </w:tabs>
        <w:ind w:right="-1"/>
        <w:jc w:val="both"/>
        <w:rPr>
          <w:rFonts w:ascii="Arial" w:hAnsi="Arial" w:cs="Arial"/>
          <w:b/>
          <w:sz w:val="20"/>
        </w:rPr>
      </w:pPr>
      <w:r w:rsidRPr="00CB3FFC">
        <w:rPr>
          <w:rFonts w:ascii="Arial" w:hAnsi="Arial" w:cs="Arial"/>
          <w:b/>
          <w:sz w:val="20"/>
        </w:rPr>
        <w:t xml:space="preserve">“LA DEPENDENCIA O ENTIDAD” </w:t>
      </w:r>
      <w:r w:rsidRPr="00CB3FFC">
        <w:rPr>
          <w:rFonts w:ascii="Arial" w:hAnsi="Arial" w:cs="Arial"/>
          <w:bCs/>
          <w:sz w:val="20"/>
        </w:rPr>
        <w:t>podrá iniciar en cualquier momento</w:t>
      </w:r>
      <w:r w:rsidRPr="000E5696">
        <w:rPr>
          <w:rFonts w:ascii="Arial" w:hAnsi="Arial" w:cs="Arial"/>
          <w:b/>
          <w:bCs/>
          <w:outline/>
          <w:color w:val="4BACC6"/>
          <w:sz w:val="20"/>
          <w14:textOutline w14:w="9525" w14:cap="flat" w14:cmpd="sng" w14:algn="ctr">
            <w14:solidFill>
              <w14:srgbClr w14:val="4BACC6"/>
            </w14:solidFill>
            <w14:prstDash w14:val="solid"/>
            <w14:round/>
          </w14:textOutline>
          <w14:textFill>
            <w14:noFill/>
          </w14:textFill>
        </w:rPr>
        <w:t xml:space="preserve"> </w:t>
      </w:r>
      <w:r w:rsidRPr="00CB3FFC">
        <w:rPr>
          <w:rFonts w:ascii="Arial" w:hAnsi="Arial" w:cs="Arial"/>
          <w:bCs/>
          <w:sz w:val="20"/>
        </w:rPr>
        <w:t xml:space="preserve">el procedimiento de rescisión, cuando </w:t>
      </w:r>
      <w:r w:rsidRPr="00CB3FFC">
        <w:rPr>
          <w:rFonts w:ascii="Arial" w:hAnsi="Arial" w:cs="Arial"/>
          <w:b/>
          <w:sz w:val="20"/>
        </w:rPr>
        <w:t xml:space="preserve">“EL PROVEEDOR” </w:t>
      </w:r>
      <w:r w:rsidRPr="00CB3FFC">
        <w:rPr>
          <w:rFonts w:ascii="Arial" w:hAnsi="Arial" w:cs="Arial"/>
          <w:bCs/>
          <w:sz w:val="20"/>
        </w:rPr>
        <w:t xml:space="preserve">incurra en alguna de las siguientes causales: </w:t>
      </w:r>
    </w:p>
    <w:p w14:paraId="46700B76" w14:textId="77777777" w:rsidR="000E5696" w:rsidRPr="00CB3FFC" w:rsidRDefault="000E5696" w:rsidP="000E5696">
      <w:pPr>
        <w:pStyle w:val="Prrafodelista"/>
        <w:tabs>
          <w:tab w:val="left" w:pos="284"/>
        </w:tabs>
        <w:ind w:left="567" w:right="-1"/>
        <w:contextualSpacing/>
        <w:jc w:val="both"/>
        <w:rPr>
          <w:rFonts w:ascii="Arial" w:hAnsi="Arial" w:cs="Arial"/>
          <w:b/>
          <w:sz w:val="20"/>
        </w:rPr>
      </w:pPr>
    </w:p>
    <w:p w14:paraId="53748A67"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Contravenir los términos pactados para el suministro de los bienes establecidos en el presente contrato;</w:t>
      </w:r>
    </w:p>
    <w:p w14:paraId="38EE77C5"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b/>
          <w:sz w:val="20"/>
        </w:rPr>
      </w:pPr>
      <w:r w:rsidRPr="00CB3FFC">
        <w:rPr>
          <w:rFonts w:ascii="Arial" w:hAnsi="Arial" w:cs="Arial"/>
          <w:sz w:val="20"/>
        </w:rPr>
        <w:t>Transferir en todo o en parte las obligaciones que deriven del presente contrato a un tercero ajeno a la relación contractual;</w:t>
      </w:r>
    </w:p>
    <w:p w14:paraId="2F759F0D"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 xml:space="preserve">Ceder los derechos de cobro derivados del contrato, sin contar con la conformidad previa y por escrito de </w:t>
      </w:r>
      <w:r w:rsidRPr="00CB3FFC">
        <w:rPr>
          <w:rFonts w:ascii="Arial" w:hAnsi="Arial" w:cs="Arial"/>
          <w:b/>
          <w:sz w:val="20"/>
        </w:rPr>
        <w:t>“LA DEPENDENCIA O ENTIDAD”</w:t>
      </w:r>
      <w:r w:rsidRPr="00CB3FFC">
        <w:rPr>
          <w:rFonts w:ascii="Arial" w:hAnsi="Arial" w:cs="Arial"/>
          <w:sz w:val="20"/>
        </w:rPr>
        <w:t>;</w:t>
      </w:r>
    </w:p>
    <w:p w14:paraId="4E63916F"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Suspender total o parcialmente y sin causa justificada el suministro objeto del presente contrato;</w:t>
      </w:r>
    </w:p>
    <w:p w14:paraId="5CCF35C0" w14:textId="77777777" w:rsidR="000E5696" w:rsidRPr="00CB3FFC" w:rsidRDefault="000E5696" w:rsidP="000E5696">
      <w:pPr>
        <w:pStyle w:val="Prrafodelista"/>
        <w:numPr>
          <w:ilvl w:val="0"/>
          <w:numId w:val="23"/>
        </w:numPr>
        <w:suppressAutoHyphens w:val="0"/>
        <w:ind w:left="567" w:hanging="283"/>
        <w:contextualSpacing/>
        <w:jc w:val="both"/>
        <w:rPr>
          <w:rFonts w:ascii="Arial" w:hAnsi="Arial" w:cs="Arial"/>
          <w:sz w:val="20"/>
        </w:rPr>
      </w:pPr>
      <w:r w:rsidRPr="00CB3FFC">
        <w:rPr>
          <w:rFonts w:ascii="Arial" w:hAnsi="Arial" w:cs="Arial"/>
          <w:sz w:val="20"/>
        </w:rPr>
        <w:t>Omitir suministrar los bienes en tiempo y forma conforme a lo establecido en el presente contrato y sus respectivos anexos;</w:t>
      </w:r>
    </w:p>
    <w:p w14:paraId="144DEC35"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No proporcionar a los Órganos de Fiscalización, la información que le sea requerida con motivo de las auditorías, visitas e inspecciones que realicen;</w:t>
      </w:r>
    </w:p>
    <w:p w14:paraId="0C6B5E7C"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Ser declarado en concurso mercantil, o por cualquier otra causa distinta o análoga que afecte su patrimonio;</w:t>
      </w:r>
    </w:p>
    <w:p w14:paraId="0E147B7D" w14:textId="77777777" w:rsidR="000E5696" w:rsidRPr="00CB3FFC" w:rsidRDefault="000E5696" w:rsidP="000E5696">
      <w:pPr>
        <w:pStyle w:val="Prrafodelista"/>
        <w:numPr>
          <w:ilvl w:val="0"/>
          <w:numId w:val="23"/>
        </w:numPr>
        <w:suppressAutoHyphens w:val="0"/>
        <w:ind w:left="567" w:right="-1" w:hanging="283"/>
        <w:contextualSpacing/>
        <w:jc w:val="both"/>
        <w:rPr>
          <w:rFonts w:ascii="Arial" w:hAnsi="Arial" w:cs="Arial"/>
          <w:bCs/>
          <w:sz w:val="20"/>
        </w:rPr>
      </w:pPr>
      <w:r w:rsidRPr="00CB3FFC">
        <w:rPr>
          <w:rFonts w:ascii="Arial" w:hAnsi="Arial" w:cs="Arial"/>
          <w:bCs/>
          <w:sz w:val="20"/>
        </w:rPr>
        <w:t>En caso de que compruebe la falsedad de alguna manifestación, información o documentación proporcionada para efecto del presente contrato;</w:t>
      </w:r>
    </w:p>
    <w:p w14:paraId="42D225FA" w14:textId="77777777" w:rsidR="000E5696" w:rsidRPr="00CB3FFC" w:rsidRDefault="000E5696" w:rsidP="000E5696">
      <w:pPr>
        <w:pStyle w:val="Prrafodelista"/>
        <w:numPr>
          <w:ilvl w:val="0"/>
          <w:numId w:val="23"/>
        </w:numPr>
        <w:tabs>
          <w:tab w:val="left" w:pos="284"/>
        </w:tabs>
        <w:suppressAutoHyphens w:val="0"/>
        <w:ind w:left="567" w:right="-1" w:hanging="283"/>
        <w:contextualSpacing/>
        <w:jc w:val="both"/>
        <w:rPr>
          <w:rFonts w:ascii="Arial" w:hAnsi="Arial" w:cs="Arial"/>
          <w:bCs/>
          <w:sz w:val="20"/>
        </w:rPr>
      </w:pPr>
      <w:r w:rsidRPr="00CB3FFC">
        <w:rPr>
          <w:rFonts w:ascii="Arial" w:hAnsi="Arial" w:cs="Arial"/>
          <w:bCs/>
          <w:sz w:val="20"/>
        </w:rPr>
        <w:t>No entregar dentro de los 10 (diez) días naturales siguientes a la fecha de firma del presente contrato, la garantía de cumplimiento del mismo;</w:t>
      </w:r>
    </w:p>
    <w:p w14:paraId="1307D12C" w14:textId="77777777" w:rsidR="000E5696" w:rsidRPr="00CB3FFC" w:rsidRDefault="000E5696" w:rsidP="000E5696">
      <w:pPr>
        <w:pStyle w:val="Prrafodelista"/>
        <w:numPr>
          <w:ilvl w:val="0"/>
          <w:numId w:val="23"/>
        </w:numPr>
        <w:suppressAutoHyphens w:val="0"/>
        <w:ind w:left="567" w:right="-1" w:hanging="283"/>
        <w:contextualSpacing/>
        <w:jc w:val="both"/>
        <w:rPr>
          <w:rFonts w:ascii="Arial" w:hAnsi="Arial" w:cs="Arial"/>
          <w:bCs/>
          <w:sz w:val="20"/>
        </w:rPr>
      </w:pPr>
      <w:r w:rsidRPr="00CB3FFC">
        <w:rPr>
          <w:rFonts w:ascii="Arial" w:hAnsi="Arial" w:cs="Arial"/>
          <w:bCs/>
          <w:sz w:val="20"/>
        </w:rPr>
        <w:t>Cuando la suma de las penas convencionales exceda el monto total de la garantía de cumplimiento del contrato;</w:t>
      </w:r>
    </w:p>
    <w:p w14:paraId="2DF0474C" w14:textId="77777777" w:rsidR="000E5696" w:rsidRPr="00CB3FFC" w:rsidRDefault="000E5696" w:rsidP="000E5696">
      <w:pPr>
        <w:pStyle w:val="Prrafodelista"/>
        <w:ind w:left="567" w:right="-1"/>
        <w:contextualSpacing/>
        <w:jc w:val="both"/>
        <w:rPr>
          <w:rFonts w:ascii="Arial" w:hAnsi="Arial" w:cs="Arial"/>
          <w:bCs/>
          <w:sz w:val="20"/>
        </w:rPr>
      </w:pPr>
    </w:p>
    <w:p w14:paraId="75EBFEEE" w14:textId="77777777" w:rsidR="000E5696" w:rsidRPr="00CB3FFC" w:rsidRDefault="000E5696" w:rsidP="000E5696">
      <w:pPr>
        <w:pStyle w:val="Prrafodelista"/>
        <w:ind w:left="567" w:right="-1"/>
        <w:contextualSpacing/>
        <w:jc w:val="both"/>
        <w:rPr>
          <w:rFonts w:ascii="Arial" w:hAnsi="Arial" w:cs="Arial"/>
          <w:bCs/>
          <w:sz w:val="20"/>
        </w:rPr>
      </w:pPr>
      <w:r w:rsidRPr="00CB3FFC">
        <w:rPr>
          <w:rFonts w:ascii="Arial" w:hAnsi="Arial" w:cs="Arial"/>
          <w:bCs/>
          <w:sz w:val="20"/>
        </w:rPr>
        <w:t>INSTRUCCIÓN: CUANDO NO SE HAYA REQUERIDO LA GARANTÍA DE CUMPLIMIENTO, SE UTILIZARÁ EL SIGUIENTE TEXTO “En caso de que la suma de las penas convencionales exceda el 20% del monto total del contrato.”</w:t>
      </w:r>
    </w:p>
    <w:p w14:paraId="799FE5DF" w14:textId="77777777" w:rsidR="000E5696" w:rsidRPr="00CB3FFC" w:rsidRDefault="000E5696" w:rsidP="000E5696">
      <w:pPr>
        <w:pStyle w:val="Prrafodelista"/>
        <w:ind w:left="567" w:right="-1"/>
        <w:contextualSpacing/>
        <w:jc w:val="both"/>
        <w:rPr>
          <w:rFonts w:ascii="Arial" w:hAnsi="Arial" w:cs="Arial"/>
          <w:bCs/>
          <w:sz w:val="20"/>
        </w:rPr>
      </w:pPr>
    </w:p>
    <w:p w14:paraId="06428E22" w14:textId="77777777" w:rsidR="000E5696" w:rsidRPr="00CB3FFC" w:rsidRDefault="000E5696" w:rsidP="000E5696">
      <w:pPr>
        <w:pStyle w:val="Prrafodelista"/>
        <w:numPr>
          <w:ilvl w:val="0"/>
          <w:numId w:val="23"/>
        </w:numPr>
        <w:suppressAutoHyphens w:val="0"/>
        <w:ind w:left="567" w:right="-1" w:hanging="283"/>
        <w:contextualSpacing/>
        <w:jc w:val="both"/>
        <w:rPr>
          <w:rFonts w:ascii="Arial" w:hAnsi="Arial" w:cs="Arial"/>
          <w:bCs/>
          <w:sz w:val="20"/>
        </w:rPr>
      </w:pPr>
      <w:r w:rsidRPr="00CB3FFC">
        <w:rPr>
          <w:rFonts w:ascii="Arial" w:hAnsi="Arial" w:cs="Arial"/>
          <w:bCs/>
          <w:sz w:val="20"/>
        </w:rPr>
        <w:t>Cuando la suma de las deducciones al pago, excedan el límite máximo establecido para las deducciones;</w:t>
      </w:r>
    </w:p>
    <w:p w14:paraId="4253540A" w14:textId="77777777" w:rsidR="000E5696" w:rsidRPr="00CB3FFC" w:rsidRDefault="000E5696" w:rsidP="000E5696">
      <w:pPr>
        <w:pStyle w:val="Prrafodelista"/>
        <w:numPr>
          <w:ilvl w:val="0"/>
          <w:numId w:val="23"/>
        </w:numPr>
        <w:suppressAutoHyphens w:val="0"/>
        <w:ind w:left="567" w:right="-1" w:hanging="283"/>
        <w:contextualSpacing/>
        <w:jc w:val="both"/>
        <w:rPr>
          <w:rFonts w:ascii="Arial" w:hAnsi="Arial" w:cs="Arial"/>
          <w:b/>
          <w:sz w:val="20"/>
        </w:rPr>
      </w:pPr>
      <w:r w:rsidRPr="00CB3FFC">
        <w:rPr>
          <w:rFonts w:ascii="Arial" w:hAnsi="Arial" w:cs="Arial"/>
          <w:bCs/>
          <w:sz w:val="20"/>
        </w:rPr>
        <w:t>Divulgar, transferir o utilizar la información que conozca en el desarrollo del cumplimiento del objeto del presente contrato, sin contar con la autorización de</w:t>
      </w:r>
      <w:r w:rsidRPr="00CB3FFC">
        <w:rPr>
          <w:rFonts w:ascii="Arial" w:hAnsi="Arial" w:cs="Arial"/>
          <w:sz w:val="20"/>
        </w:rPr>
        <w:t xml:space="preserve"> </w:t>
      </w:r>
      <w:r w:rsidRPr="00CB3FFC">
        <w:rPr>
          <w:rFonts w:ascii="Arial" w:hAnsi="Arial" w:cs="Arial"/>
          <w:b/>
          <w:sz w:val="20"/>
        </w:rPr>
        <w:t>“LA DEPENDENCIA O ENTIDAD”</w:t>
      </w:r>
      <w:r w:rsidRPr="00CB3FFC">
        <w:rPr>
          <w:rFonts w:ascii="Arial" w:hAnsi="Arial" w:cs="Arial"/>
          <w:sz w:val="20"/>
        </w:rPr>
        <w:t xml:space="preserve"> </w:t>
      </w:r>
      <w:r w:rsidRPr="00CB3FFC">
        <w:rPr>
          <w:rFonts w:ascii="Arial" w:hAnsi="Arial" w:cs="Arial"/>
          <w:bCs/>
          <w:sz w:val="20"/>
        </w:rPr>
        <w:t>en los términos de lo dispuesto en la cláusula VIGÉSIMA PRIMERA DE CONFIDENCIALIDAD Y PROTECCIÓN DE DATOS PERSONALES del presente instrumento jurídico;</w:t>
      </w:r>
    </w:p>
    <w:p w14:paraId="11CBEB7D" w14:textId="77777777" w:rsidR="000E5696" w:rsidRPr="00CB3FFC" w:rsidRDefault="000E5696" w:rsidP="000E5696">
      <w:pPr>
        <w:pStyle w:val="Prrafodelista"/>
        <w:numPr>
          <w:ilvl w:val="0"/>
          <w:numId w:val="23"/>
        </w:numPr>
        <w:tabs>
          <w:tab w:val="left" w:pos="284"/>
        </w:tabs>
        <w:suppressAutoHyphens w:val="0"/>
        <w:ind w:left="567" w:right="51" w:hanging="283"/>
        <w:contextualSpacing/>
        <w:jc w:val="both"/>
        <w:rPr>
          <w:rFonts w:ascii="Arial" w:hAnsi="Arial" w:cs="Arial"/>
          <w:sz w:val="20"/>
        </w:rPr>
      </w:pPr>
      <w:r w:rsidRPr="00CB3FFC">
        <w:rPr>
          <w:rFonts w:ascii="Arial" w:hAnsi="Arial" w:cs="Arial"/>
          <w:bCs/>
          <w:sz w:val="20"/>
        </w:rPr>
        <w:t>Impedir el desempeño normal de labores de</w:t>
      </w:r>
      <w:r w:rsidRPr="00CB3FFC">
        <w:rPr>
          <w:rFonts w:ascii="Arial" w:hAnsi="Arial" w:cs="Arial"/>
          <w:sz w:val="20"/>
        </w:rPr>
        <w:t xml:space="preserve"> </w:t>
      </w:r>
      <w:r w:rsidRPr="00CB3FFC">
        <w:rPr>
          <w:rFonts w:ascii="Arial" w:hAnsi="Arial" w:cs="Arial"/>
          <w:b/>
          <w:sz w:val="20"/>
        </w:rPr>
        <w:t>“LA DEPENDENCIA O ENTIDAD”;</w:t>
      </w:r>
    </w:p>
    <w:p w14:paraId="5715C472" w14:textId="77777777" w:rsidR="000E5696" w:rsidRPr="00CB3FFC" w:rsidRDefault="000E5696" w:rsidP="000E5696">
      <w:pPr>
        <w:pStyle w:val="Prrafodelista"/>
        <w:numPr>
          <w:ilvl w:val="0"/>
          <w:numId w:val="23"/>
        </w:numPr>
        <w:tabs>
          <w:tab w:val="left" w:pos="284"/>
        </w:tabs>
        <w:suppressAutoHyphens w:val="0"/>
        <w:ind w:left="567" w:right="51" w:hanging="283"/>
        <w:contextualSpacing/>
        <w:jc w:val="both"/>
        <w:rPr>
          <w:rFonts w:ascii="Arial" w:hAnsi="Arial" w:cs="Arial"/>
          <w:sz w:val="20"/>
        </w:rPr>
      </w:pPr>
      <w:r w:rsidRPr="00CB3FFC">
        <w:rPr>
          <w:rFonts w:ascii="Arial" w:hAnsi="Arial" w:cs="Arial"/>
          <w:b/>
          <w:sz w:val="20"/>
        </w:rPr>
        <w:t xml:space="preserve"> </w:t>
      </w:r>
      <w:r w:rsidRPr="00CB3FFC">
        <w:rPr>
          <w:rFonts w:ascii="Arial" w:hAnsi="Arial" w:cs="Arial"/>
          <w:bCs/>
          <w:sz w:val="20"/>
        </w:rPr>
        <w:t>Cambiar su nacionalidad por otra e invocar la protección de su gobierno contra reclamaciones y órdenes de</w:t>
      </w:r>
      <w:r w:rsidRPr="00CB3FFC">
        <w:rPr>
          <w:rFonts w:ascii="Arial" w:hAnsi="Arial" w:cs="Arial"/>
          <w:b/>
          <w:sz w:val="20"/>
        </w:rPr>
        <w:t xml:space="preserve"> “LA DEPENDENCIA O ENTIDAD”,</w:t>
      </w:r>
      <w:r w:rsidRPr="00CB3FFC">
        <w:rPr>
          <w:rFonts w:ascii="Arial" w:hAnsi="Arial" w:cs="Arial"/>
          <w:sz w:val="20"/>
        </w:rPr>
        <w:t xml:space="preserve"> cuando sea extranjero, y</w:t>
      </w:r>
    </w:p>
    <w:p w14:paraId="791E1F6E" w14:textId="77777777" w:rsidR="000E5696" w:rsidRPr="00CB3FFC" w:rsidRDefault="000E5696" w:rsidP="000E5696">
      <w:pPr>
        <w:pStyle w:val="Prrafodelista"/>
        <w:numPr>
          <w:ilvl w:val="0"/>
          <w:numId w:val="23"/>
        </w:numPr>
        <w:tabs>
          <w:tab w:val="left" w:pos="284"/>
        </w:tabs>
        <w:suppressAutoHyphens w:val="0"/>
        <w:ind w:left="567" w:right="51" w:hanging="283"/>
        <w:contextualSpacing/>
        <w:jc w:val="both"/>
        <w:rPr>
          <w:rFonts w:ascii="Arial" w:hAnsi="Arial" w:cs="Arial"/>
          <w:sz w:val="20"/>
        </w:rPr>
      </w:pPr>
      <w:r w:rsidRPr="00CB3FFC">
        <w:rPr>
          <w:rFonts w:ascii="Arial" w:hAnsi="Arial" w:cs="Arial"/>
          <w:sz w:val="20"/>
        </w:rPr>
        <w:t>Incumplir cualquier obligación distinta de las anteriores y derivadas del presente contrato.</w:t>
      </w:r>
    </w:p>
    <w:p w14:paraId="13A8ACE2" w14:textId="77777777" w:rsidR="000E5696" w:rsidRPr="00CB3FFC" w:rsidRDefault="000E5696" w:rsidP="000E5696">
      <w:pPr>
        <w:pStyle w:val="Prrafodelista"/>
        <w:tabs>
          <w:tab w:val="left" w:pos="284"/>
        </w:tabs>
        <w:ind w:left="567" w:right="51"/>
        <w:contextualSpacing/>
        <w:jc w:val="both"/>
        <w:rPr>
          <w:rFonts w:ascii="Arial" w:hAnsi="Arial" w:cs="Arial"/>
          <w:sz w:val="20"/>
        </w:rPr>
      </w:pPr>
    </w:p>
    <w:p w14:paraId="48FD1F8F" w14:textId="77777777" w:rsidR="000E5696" w:rsidRPr="00CB3FFC" w:rsidRDefault="000E5696" w:rsidP="000E5696">
      <w:pPr>
        <w:jc w:val="both"/>
        <w:rPr>
          <w:rFonts w:ascii="Arial" w:hAnsi="Arial" w:cs="Arial"/>
          <w:sz w:val="20"/>
        </w:rPr>
      </w:pPr>
      <w:r w:rsidRPr="00CB3FFC">
        <w:rPr>
          <w:rFonts w:ascii="Arial" w:hAnsi="Arial" w:cs="Arial"/>
          <w:sz w:val="20"/>
        </w:rPr>
        <w:lastRenderedPageBreak/>
        <w:t xml:space="preserve">Para el caso de optar por la rescisión del contrato, </w:t>
      </w:r>
      <w:r w:rsidRPr="00CB3FFC">
        <w:rPr>
          <w:rFonts w:ascii="Arial" w:hAnsi="Arial" w:cs="Arial"/>
          <w:b/>
          <w:sz w:val="20"/>
        </w:rPr>
        <w:t>“LA DEPENDENCIA O ENTIDAD”</w:t>
      </w:r>
      <w:r w:rsidRPr="00CB3FFC">
        <w:rPr>
          <w:rFonts w:ascii="Arial" w:hAnsi="Arial" w:cs="Arial"/>
          <w:sz w:val="20"/>
        </w:rPr>
        <w:t xml:space="preserve"> comunicará por escrito a </w:t>
      </w:r>
      <w:r w:rsidRPr="00CB3FFC">
        <w:rPr>
          <w:rFonts w:ascii="Arial" w:hAnsi="Arial" w:cs="Arial"/>
          <w:b/>
          <w:sz w:val="20"/>
        </w:rPr>
        <w:t>“EL PROVEEDOR”</w:t>
      </w:r>
      <w:r w:rsidRPr="00CB3FFC">
        <w:rPr>
          <w:rFonts w:ascii="Arial" w:hAnsi="Arial" w:cs="Arial"/>
          <w:sz w:val="20"/>
        </w:rPr>
        <w:t xml:space="preserve"> el incumplimiento en que haya incurrido, para que en un término de 5 (cinco) días hábiles contados a partir de la notificación, exponga lo que a su derecho convenga y aporte en su caso las pruebas que estime pertinentes.</w:t>
      </w:r>
    </w:p>
    <w:p w14:paraId="31B09967" w14:textId="77777777" w:rsidR="000E5696" w:rsidRPr="00CB3FFC" w:rsidRDefault="000E5696" w:rsidP="000E5696">
      <w:pPr>
        <w:ind w:right="-1"/>
        <w:jc w:val="both"/>
        <w:rPr>
          <w:rFonts w:ascii="Arial" w:hAnsi="Arial" w:cs="Arial"/>
          <w:sz w:val="20"/>
        </w:rPr>
      </w:pPr>
    </w:p>
    <w:p w14:paraId="5EF9BFD6" w14:textId="77777777" w:rsidR="000E5696" w:rsidRPr="00CB3FFC" w:rsidRDefault="000E5696" w:rsidP="000E5696">
      <w:pPr>
        <w:tabs>
          <w:tab w:val="left" w:pos="2700"/>
        </w:tabs>
        <w:ind w:right="-1"/>
        <w:jc w:val="both"/>
        <w:rPr>
          <w:rFonts w:ascii="Arial" w:hAnsi="Arial" w:cs="Arial"/>
          <w:b/>
          <w:sz w:val="20"/>
        </w:rPr>
      </w:pPr>
      <w:r w:rsidRPr="00CB3FFC">
        <w:rPr>
          <w:rFonts w:ascii="Arial" w:hAnsi="Arial" w:cs="Arial"/>
          <w:sz w:val="20"/>
        </w:rPr>
        <w:t xml:space="preserve">Transcurrido dicho término </w:t>
      </w:r>
      <w:r w:rsidRPr="00CB3FFC">
        <w:rPr>
          <w:rFonts w:ascii="Arial" w:hAnsi="Arial" w:cs="Arial"/>
          <w:b/>
          <w:sz w:val="20"/>
        </w:rPr>
        <w:t>“LA DEPENDENCIA O ENTIDAD”</w:t>
      </w:r>
      <w:r w:rsidRPr="00CB3FFC">
        <w:rPr>
          <w:rFonts w:ascii="Arial" w:hAnsi="Arial" w:cs="Arial"/>
          <w:sz w:val="20"/>
        </w:rPr>
        <w:t xml:space="preserve">, en un plazo de 15 (quince) días hábiles siguientes, tomando en consideración los argumentos y pruebas que hubiere hecho valer </w:t>
      </w:r>
      <w:r w:rsidRPr="00CB3FFC">
        <w:rPr>
          <w:rFonts w:ascii="Arial" w:hAnsi="Arial" w:cs="Arial"/>
          <w:b/>
          <w:sz w:val="20"/>
        </w:rPr>
        <w:t>“EL PROVEEDOR”</w:t>
      </w:r>
      <w:r w:rsidRPr="00CB3FFC">
        <w:rPr>
          <w:rFonts w:ascii="Arial" w:hAnsi="Arial" w:cs="Arial"/>
          <w:sz w:val="20"/>
        </w:rPr>
        <w:t xml:space="preserve">, determinará de manera fundada y motivada dar o no por rescindido el contrato, y comunicará a </w:t>
      </w:r>
      <w:r w:rsidRPr="00CB3FFC">
        <w:rPr>
          <w:rFonts w:ascii="Arial" w:hAnsi="Arial" w:cs="Arial"/>
          <w:b/>
          <w:sz w:val="20"/>
        </w:rPr>
        <w:t>“EL PROVEEDOR”</w:t>
      </w:r>
      <w:r w:rsidRPr="00CB3FFC">
        <w:rPr>
          <w:rFonts w:ascii="Arial" w:hAnsi="Arial" w:cs="Arial"/>
          <w:sz w:val="20"/>
        </w:rPr>
        <w:t xml:space="preserve"> dicha determinación dentro del citado plazo.</w:t>
      </w:r>
    </w:p>
    <w:p w14:paraId="2E415028" w14:textId="77777777" w:rsidR="000E5696" w:rsidRPr="00CB3FFC" w:rsidRDefault="000E5696" w:rsidP="000E5696">
      <w:pPr>
        <w:tabs>
          <w:tab w:val="left" w:pos="2700"/>
        </w:tabs>
        <w:ind w:right="-1"/>
        <w:jc w:val="both"/>
        <w:rPr>
          <w:rFonts w:ascii="Arial" w:hAnsi="Arial" w:cs="Arial"/>
          <w:sz w:val="20"/>
        </w:rPr>
      </w:pPr>
    </w:p>
    <w:p w14:paraId="1AACD916"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Cuando se rescinda el contrato, se formulará el finiquito correspondiente, a efecto de hacer constar los pagos que deba efectuar </w:t>
      </w:r>
      <w:r w:rsidRPr="00CB3FFC">
        <w:rPr>
          <w:rFonts w:ascii="Arial" w:hAnsi="Arial" w:cs="Arial"/>
          <w:b/>
          <w:sz w:val="20"/>
        </w:rPr>
        <w:t>“LA DEPENDENCIA O ENTIDAD”</w:t>
      </w:r>
      <w:r w:rsidRPr="00CB3FFC">
        <w:rPr>
          <w:rFonts w:ascii="Arial" w:hAnsi="Arial" w:cs="Arial"/>
          <w:sz w:val="20"/>
        </w:rPr>
        <w:t xml:space="preserve"> por concepto del contrato hasta el momento de rescisión, o los que resulten a cargo de </w:t>
      </w:r>
      <w:r w:rsidRPr="00CB3FFC">
        <w:rPr>
          <w:rFonts w:ascii="Arial" w:hAnsi="Arial" w:cs="Arial"/>
          <w:b/>
          <w:sz w:val="20"/>
        </w:rPr>
        <w:t>“EL PROVEEDOR”.</w:t>
      </w:r>
      <w:r w:rsidRPr="00CB3FFC">
        <w:rPr>
          <w:rFonts w:ascii="Arial" w:hAnsi="Arial" w:cs="Arial"/>
          <w:sz w:val="20"/>
        </w:rPr>
        <w:t xml:space="preserve"> </w:t>
      </w:r>
    </w:p>
    <w:p w14:paraId="7410F090"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 </w:t>
      </w:r>
    </w:p>
    <w:p w14:paraId="48E9C0C5"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Iniciado un procedimiento de conciliación </w:t>
      </w:r>
      <w:r w:rsidRPr="00CB3FFC">
        <w:rPr>
          <w:rFonts w:ascii="Arial" w:hAnsi="Arial" w:cs="Arial"/>
          <w:b/>
          <w:sz w:val="20"/>
        </w:rPr>
        <w:t>“LA DEPENDENCIA O ENTIDAD”</w:t>
      </w:r>
      <w:r w:rsidRPr="00CB3FFC">
        <w:rPr>
          <w:rFonts w:ascii="Arial" w:hAnsi="Arial" w:cs="Arial"/>
          <w:sz w:val="20"/>
        </w:rPr>
        <w:t xml:space="preserve"> podrá suspender el trámite del procedimiento de rescisión.</w:t>
      </w:r>
    </w:p>
    <w:p w14:paraId="4A95142A" w14:textId="77777777" w:rsidR="000E5696" w:rsidRPr="00CB3FFC" w:rsidRDefault="000E5696" w:rsidP="000E5696">
      <w:pPr>
        <w:tabs>
          <w:tab w:val="left" w:pos="2700"/>
        </w:tabs>
        <w:ind w:right="-1"/>
        <w:jc w:val="both"/>
        <w:rPr>
          <w:rFonts w:ascii="Arial" w:hAnsi="Arial" w:cs="Arial"/>
          <w:sz w:val="20"/>
        </w:rPr>
      </w:pPr>
    </w:p>
    <w:p w14:paraId="54337DDA"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Si previamente a la determinación de dar por rescindido el contrato se entregaran los bienes, el procedimiento iniciado quedará sin efecto, previa aceptación y verificación de </w:t>
      </w:r>
      <w:r w:rsidRPr="00CB3FFC">
        <w:rPr>
          <w:rFonts w:ascii="Arial" w:hAnsi="Arial" w:cs="Arial"/>
          <w:b/>
          <w:sz w:val="20"/>
        </w:rPr>
        <w:t>“LA DEPENDENCIA O ENTIDAD”</w:t>
      </w:r>
      <w:r w:rsidRPr="00CB3FFC">
        <w:rPr>
          <w:rFonts w:ascii="Arial" w:hAnsi="Arial" w:cs="Arial"/>
          <w:sz w:val="20"/>
        </w:rPr>
        <w:t xml:space="preserve"> de que continúa vigente la necesidad de los bienes aplicando, en su caso, las penas convencionales correspondientes.</w:t>
      </w:r>
    </w:p>
    <w:p w14:paraId="566FF1EE" w14:textId="77777777" w:rsidR="000E5696" w:rsidRPr="00CB3FFC" w:rsidRDefault="000E5696" w:rsidP="000E5696">
      <w:pPr>
        <w:tabs>
          <w:tab w:val="left" w:pos="2700"/>
        </w:tabs>
        <w:ind w:right="-1"/>
        <w:jc w:val="both"/>
        <w:rPr>
          <w:rFonts w:ascii="Arial" w:hAnsi="Arial" w:cs="Arial"/>
          <w:sz w:val="20"/>
        </w:rPr>
      </w:pPr>
    </w:p>
    <w:p w14:paraId="1FA11A38"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b/>
          <w:sz w:val="20"/>
        </w:rPr>
        <w:t>“LA DEPENDENCIA O ENTIDAD”</w:t>
      </w:r>
      <w:r w:rsidRPr="00CB3FFC">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CB3FFC">
        <w:rPr>
          <w:rFonts w:ascii="Arial" w:hAnsi="Arial" w:cs="Arial"/>
          <w:b/>
          <w:sz w:val="20"/>
        </w:rPr>
        <w:t>“LA DEPENDENCIA O ENTIDAD”</w:t>
      </w:r>
      <w:r w:rsidRPr="00CB3FFC">
        <w:rPr>
          <w:rFonts w:ascii="Arial" w:hAnsi="Arial" w:cs="Arial"/>
          <w:sz w:val="20"/>
        </w:rPr>
        <w:t xml:space="preserve"> elaborará un dictamen en el cual justifique que los impactos económicos o de operación que se ocasionarían con la rescisión del contrato resultarían más inconvenientes. </w:t>
      </w:r>
    </w:p>
    <w:p w14:paraId="02779942"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 </w:t>
      </w:r>
    </w:p>
    <w:p w14:paraId="413F3452"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De no rescindirse el contrato, </w:t>
      </w:r>
      <w:r w:rsidRPr="00CB3FFC">
        <w:rPr>
          <w:rFonts w:ascii="Arial" w:hAnsi="Arial" w:cs="Arial"/>
          <w:b/>
          <w:sz w:val="20"/>
        </w:rPr>
        <w:t>“LA DEPENDENCIA O ENTIDAD”</w:t>
      </w:r>
      <w:r w:rsidRPr="00CB3FFC">
        <w:rPr>
          <w:rFonts w:ascii="Arial" w:hAnsi="Arial" w:cs="Arial"/>
          <w:sz w:val="20"/>
        </w:rPr>
        <w:t xml:space="preserve"> establecerá con </w:t>
      </w:r>
      <w:r w:rsidRPr="00CB3FFC">
        <w:rPr>
          <w:rFonts w:ascii="Arial" w:hAnsi="Arial" w:cs="Arial"/>
          <w:b/>
          <w:sz w:val="20"/>
        </w:rPr>
        <w:t>“EL PROVEEDOR”</w:t>
      </w:r>
      <w:r w:rsidRPr="00CB3FFC">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B3FFC">
        <w:rPr>
          <w:rFonts w:ascii="Arial" w:hAnsi="Arial" w:cs="Arial"/>
          <w:b/>
          <w:sz w:val="20"/>
        </w:rPr>
        <w:t>“LAASSP”</w:t>
      </w:r>
      <w:r w:rsidRPr="00CB3FFC">
        <w:rPr>
          <w:rFonts w:ascii="Arial" w:hAnsi="Arial" w:cs="Arial"/>
          <w:sz w:val="20"/>
        </w:rPr>
        <w:t>.</w:t>
      </w:r>
    </w:p>
    <w:p w14:paraId="30C7023D" w14:textId="77777777" w:rsidR="000E5696" w:rsidRPr="00CB3FFC" w:rsidRDefault="000E5696" w:rsidP="000E5696">
      <w:pPr>
        <w:tabs>
          <w:tab w:val="left" w:pos="2700"/>
        </w:tabs>
        <w:ind w:right="-1"/>
        <w:jc w:val="both"/>
        <w:rPr>
          <w:rFonts w:ascii="Arial" w:hAnsi="Arial" w:cs="Arial"/>
          <w:sz w:val="20"/>
        </w:rPr>
      </w:pPr>
    </w:p>
    <w:p w14:paraId="5DAD9D79"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No obstante, de que se hubiere firmado el convenio modificatorio a que se refiere el párrafo anterior, si se presenta de nueva cuenta el incumplimiento, </w:t>
      </w:r>
      <w:r w:rsidRPr="00CB3FFC">
        <w:rPr>
          <w:rFonts w:ascii="Arial" w:hAnsi="Arial" w:cs="Arial"/>
          <w:b/>
          <w:sz w:val="20"/>
        </w:rPr>
        <w:t>“LA DEPENDENCIA O ENTIDAD”</w:t>
      </w:r>
      <w:r w:rsidRPr="00CB3FFC">
        <w:rPr>
          <w:rFonts w:ascii="Arial" w:hAnsi="Arial" w:cs="Arial"/>
          <w:sz w:val="20"/>
        </w:rPr>
        <w:t xml:space="preserve"> quedará expresamente facultada para optar por exigir el cumplimiento del contrato, o rescindirlo, aplicando las sanciones que procedan.</w:t>
      </w:r>
    </w:p>
    <w:p w14:paraId="687F1773" w14:textId="77777777" w:rsidR="000E5696" w:rsidRPr="00CB3FFC" w:rsidRDefault="000E5696" w:rsidP="000E5696">
      <w:pPr>
        <w:tabs>
          <w:tab w:val="left" w:pos="2700"/>
        </w:tabs>
        <w:ind w:right="-1"/>
        <w:jc w:val="both"/>
        <w:rPr>
          <w:rFonts w:ascii="Arial" w:hAnsi="Arial" w:cs="Arial"/>
          <w:sz w:val="20"/>
        </w:rPr>
      </w:pPr>
    </w:p>
    <w:p w14:paraId="6EB39794" w14:textId="77777777" w:rsidR="000E5696" w:rsidRPr="00CB3FFC" w:rsidRDefault="000E5696" w:rsidP="000E5696">
      <w:pPr>
        <w:tabs>
          <w:tab w:val="left" w:pos="2700"/>
        </w:tabs>
        <w:ind w:right="-1"/>
        <w:jc w:val="both"/>
        <w:rPr>
          <w:rFonts w:ascii="Arial" w:hAnsi="Arial" w:cs="Arial"/>
          <w:sz w:val="20"/>
        </w:rPr>
      </w:pPr>
      <w:r w:rsidRPr="00CB3FFC">
        <w:rPr>
          <w:rFonts w:ascii="Arial" w:hAnsi="Arial" w:cs="Arial"/>
          <w:sz w:val="20"/>
        </w:rPr>
        <w:t xml:space="preserve">Si se llevara a cabo la rescisión del contrato, y en el caso de que a </w:t>
      </w:r>
      <w:r w:rsidRPr="00CB3FFC">
        <w:rPr>
          <w:rFonts w:ascii="Arial" w:hAnsi="Arial" w:cs="Arial"/>
          <w:b/>
          <w:sz w:val="20"/>
        </w:rPr>
        <w:t>“EL PROVEEDOR”</w:t>
      </w:r>
      <w:r w:rsidRPr="00CB3FFC">
        <w:rPr>
          <w:rFonts w:ascii="Arial" w:hAnsi="Arial" w:cs="Arial"/>
          <w:sz w:val="20"/>
        </w:rPr>
        <w:t xml:space="preserve"> se le hubieran entregado pagos progresivos, éste deberá de reintegrarlos más los intereses correspondientes, conforme a lo indicado en el artículo 51, párrafo cuarto, de la </w:t>
      </w:r>
      <w:r w:rsidRPr="00CB3FFC">
        <w:rPr>
          <w:rFonts w:ascii="Arial" w:hAnsi="Arial" w:cs="Arial"/>
          <w:b/>
          <w:sz w:val="20"/>
        </w:rPr>
        <w:t>“LAASSP”</w:t>
      </w:r>
      <w:r w:rsidRPr="00CB3FFC">
        <w:rPr>
          <w:rFonts w:ascii="Arial" w:hAnsi="Arial" w:cs="Arial"/>
          <w:sz w:val="20"/>
        </w:rPr>
        <w:t xml:space="preserve">. </w:t>
      </w:r>
    </w:p>
    <w:p w14:paraId="7ACAEBD1" w14:textId="77777777" w:rsidR="000E5696" w:rsidRPr="00CB3FFC" w:rsidRDefault="000E5696" w:rsidP="000E5696">
      <w:pPr>
        <w:tabs>
          <w:tab w:val="left" w:pos="2700"/>
        </w:tabs>
        <w:ind w:right="-1"/>
        <w:jc w:val="both"/>
        <w:rPr>
          <w:rFonts w:ascii="Arial" w:hAnsi="Arial" w:cs="Arial"/>
          <w:sz w:val="20"/>
        </w:rPr>
      </w:pPr>
    </w:p>
    <w:p w14:paraId="55C5B639"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CB3FFC">
        <w:rPr>
          <w:rFonts w:ascii="Arial" w:hAnsi="Arial" w:cs="Arial"/>
          <w:b/>
          <w:sz w:val="20"/>
        </w:rPr>
        <w:t>“LA DEPENDENCIA O ENTIDAD”</w:t>
      </w:r>
      <w:r w:rsidRPr="00CB3FFC">
        <w:rPr>
          <w:rFonts w:ascii="Arial" w:hAnsi="Arial" w:cs="Arial"/>
          <w:sz w:val="20"/>
        </w:rPr>
        <w:t>.</w:t>
      </w:r>
    </w:p>
    <w:p w14:paraId="1CEC87F1" w14:textId="77777777" w:rsidR="000E5696" w:rsidRPr="00CB3FFC" w:rsidRDefault="000E5696" w:rsidP="000E5696">
      <w:pPr>
        <w:jc w:val="both"/>
        <w:rPr>
          <w:rFonts w:ascii="Arial" w:hAnsi="Arial" w:cs="Arial"/>
          <w:b/>
          <w:sz w:val="20"/>
          <w:lang w:eastAsia="es-MX"/>
        </w:rPr>
      </w:pPr>
    </w:p>
    <w:p w14:paraId="3927FD38" w14:textId="77777777" w:rsidR="000E5696" w:rsidRPr="00CB3FFC" w:rsidRDefault="000E5696" w:rsidP="000E5696">
      <w:pPr>
        <w:jc w:val="both"/>
        <w:rPr>
          <w:rFonts w:ascii="Arial" w:hAnsi="Arial" w:cs="Arial"/>
          <w:sz w:val="20"/>
          <w:lang w:eastAsia="es-MX"/>
        </w:rPr>
      </w:pPr>
      <w:r w:rsidRPr="00CB3FFC">
        <w:rPr>
          <w:rFonts w:ascii="Arial" w:hAnsi="Arial" w:cs="Arial"/>
          <w:b/>
          <w:sz w:val="20"/>
          <w:lang w:eastAsia="es-MX"/>
        </w:rPr>
        <w:t>VIGÉSIMA CUARTA. RELACIÓN Y EXCLUSIÓN LABORAL</w:t>
      </w:r>
    </w:p>
    <w:p w14:paraId="4E2A30EC" w14:textId="77777777" w:rsidR="000E5696" w:rsidRPr="00CB3FFC" w:rsidRDefault="000E5696" w:rsidP="000E5696">
      <w:pPr>
        <w:jc w:val="both"/>
        <w:rPr>
          <w:rFonts w:ascii="Arial" w:hAnsi="Arial" w:cs="Arial"/>
          <w:sz w:val="20"/>
          <w:lang w:eastAsia="es-MX"/>
        </w:rPr>
      </w:pPr>
    </w:p>
    <w:p w14:paraId="43A3B6EF" w14:textId="77777777" w:rsidR="000E5696" w:rsidRPr="00CB3FFC" w:rsidRDefault="000E5696" w:rsidP="000E5696">
      <w:pPr>
        <w:pStyle w:val="Textoindependiente"/>
        <w:tabs>
          <w:tab w:val="center" w:pos="567"/>
        </w:tabs>
        <w:ind w:right="48"/>
        <w:rPr>
          <w:rFonts w:ascii="Arial" w:hAnsi="Arial" w:cs="Arial"/>
          <w:sz w:val="20"/>
        </w:rPr>
      </w:pPr>
      <w:r w:rsidRPr="00CB3FFC">
        <w:rPr>
          <w:rFonts w:ascii="Arial" w:hAnsi="Arial" w:cs="Arial"/>
          <w:b/>
          <w:sz w:val="20"/>
        </w:rPr>
        <w:t>“EL PROVEEDOR”</w:t>
      </w:r>
      <w:r w:rsidRPr="00CB3FFC">
        <w:rPr>
          <w:rFonts w:ascii="Arial" w:hAnsi="Arial" w:cs="Arial"/>
          <w:sz w:val="20"/>
        </w:rPr>
        <w:t xml:space="preserve"> reconoce y acepta ser el único patrón de todos y cada uno de los trabajadores que intervienen en la adquisición y suministro de los bienes, por lo que, deslinda de toda responsabilidad a </w:t>
      </w:r>
      <w:r w:rsidRPr="00CB3FFC">
        <w:rPr>
          <w:rFonts w:ascii="Arial" w:hAnsi="Arial" w:cs="Arial"/>
          <w:b/>
          <w:sz w:val="20"/>
        </w:rPr>
        <w:t>“LA DEPENDENCIA O ENTIDAD”</w:t>
      </w:r>
      <w:r w:rsidRPr="00CB3FFC">
        <w:rPr>
          <w:rFonts w:ascii="Arial" w:hAnsi="Arial"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7AADC98F" w14:textId="77777777" w:rsidR="000E5696" w:rsidRPr="00CB3FFC" w:rsidRDefault="000E5696" w:rsidP="000E5696">
      <w:pPr>
        <w:pStyle w:val="Textoindependiente"/>
        <w:tabs>
          <w:tab w:val="center" w:pos="567"/>
        </w:tabs>
        <w:ind w:right="48"/>
        <w:rPr>
          <w:rFonts w:ascii="Arial" w:hAnsi="Arial" w:cs="Arial"/>
          <w:sz w:val="20"/>
        </w:rPr>
      </w:pPr>
    </w:p>
    <w:p w14:paraId="781A71E0" w14:textId="77777777" w:rsidR="000E5696" w:rsidRPr="00CB3FFC" w:rsidRDefault="000E5696" w:rsidP="000E5696">
      <w:pPr>
        <w:pStyle w:val="Textoindependiente"/>
        <w:tabs>
          <w:tab w:val="center" w:pos="567"/>
        </w:tabs>
        <w:ind w:right="48"/>
        <w:rPr>
          <w:rFonts w:ascii="Arial" w:hAnsi="Arial" w:cs="Arial"/>
          <w:sz w:val="20"/>
        </w:rPr>
      </w:pPr>
      <w:r w:rsidRPr="00CB3FFC">
        <w:rPr>
          <w:rFonts w:ascii="Arial" w:hAnsi="Arial" w:cs="Arial"/>
          <w:b/>
          <w:sz w:val="20"/>
        </w:rPr>
        <w:t>“EL PROVEEDOR”</w:t>
      </w:r>
      <w:r w:rsidRPr="00CB3FFC">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CB3FFC">
        <w:rPr>
          <w:rFonts w:ascii="Arial" w:hAnsi="Arial" w:cs="Arial"/>
          <w:b/>
          <w:sz w:val="20"/>
        </w:rPr>
        <w:t>“LA DEPENDENCIA O ENTIDAD”</w:t>
      </w:r>
      <w:r w:rsidRPr="00CB3FFC">
        <w:rPr>
          <w:rFonts w:ascii="Arial" w:hAnsi="Arial" w:cs="Arial"/>
          <w:sz w:val="20"/>
        </w:rPr>
        <w:t>, así como en la ejecución del objeto del presente contrato.</w:t>
      </w:r>
    </w:p>
    <w:p w14:paraId="298F9331" w14:textId="77777777" w:rsidR="000E5696" w:rsidRPr="00CB3FFC" w:rsidRDefault="000E5696" w:rsidP="000E5696">
      <w:pPr>
        <w:pStyle w:val="Textoindependiente"/>
        <w:tabs>
          <w:tab w:val="center" w:pos="567"/>
        </w:tabs>
        <w:ind w:right="423"/>
        <w:rPr>
          <w:rFonts w:ascii="Arial" w:hAnsi="Arial" w:cs="Arial"/>
          <w:sz w:val="20"/>
        </w:rPr>
      </w:pPr>
    </w:p>
    <w:p w14:paraId="040E792D" w14:textId="77777777" w:rsidR="000E5696" w:rsidRPr="00CB3FFC" w:rsidRDefault="000E5696" w:rsidP="000E5696">
      <w:pPr>
        <w:pStyle w:val="Textoindependiente"/>
        <w:tabs>
          <w:tab w:val="center" w:pos="567"/>
        </w:tabs>
        <w:ind w:right="48"/>
        <w:rPr>
          <w:rFonts w:ascii="Arial" w:hAnsi="Arial" w:cs="Arial"/>
          <w:sz w:val="20"/>
        </w:rPr>
      </w:pPr>
      <w:r w:rsidRPr="00CB3FFC">
        <w:rPr>
          <w:rFonts w:ascii="Arial" w:hAnsi="Arial" w:cs="Arial"/>
          <w:sz w:val="20"/>
        </w:rPr>
        <w:t xml:space="preserve">Para cualquier caso no previsto, </w:t>
      </w:r>
      <w:r w:rsidRPr="00CB3FFC">
        <w:rPr>
          <w:rFonts w:ascii="Arial" w:hAnsi="Arial" w:cs="Arial"/>
          <w:b/>
          <w:sz w:val="20"/>
        </w:rPr>
        <w:t>“EL PROVEEDOR”</w:t>
      </w:r>
      <w:r w:rsidRPr="00CB3FFC">
        <w:rPr>
          <w:rFonts w:ascii="Arial" w:hAnsi="Arial" w:cs="Arial"/>
          <w:sz w:val="20"/>
        </w:rPr>
        <w:t xml:space="preserve"> exime expresamente a </w:t>
      </w:r>
      <w:r w:rsidRPr="00CB3FFC">
        <w:rPr>
          <w:rFonts w:ascii="Arial" w:hAnsi="Arial" w:cs="Arial"/>
          <w:b/>
          <w:sz w:val="20"/>
        </w:rPr>
        <w:t>“LA DEPENDENCIA O ENTIDAD”</w:t>
      </w:r>
      <w:r w:rsidRPr="00CB3FFC">
        <w:rPr>
          <w:rFonts w:ascii="Arial" w:hAnsi="Arial" w:cs="Arial"/>
          <w:sz w:val="20"/>
        </w:rPr>
        <w:t xml:space="preserve"> de cualquier responsabilidad laboral, civil o penal o de cualquier otra especie que en su caso pudiera llegar a generarse, relacionado con el presente contrato.</w:t>
      </w:r>
    </w:p>
    <w:p w14:paraId="3A4B5391" w14:textId="77777777" w:rsidR="000E5696" w:rsidRPr="00CB3FFC" w:rsidRDefault="000E5696" w:rsidP="000E5696">
      <w:pPr>
        <w:pStyle w:val="Textoindependiente"/>
        <w:tabs>
          <w:tab w:val="center" w:pos="567"/>
        </w:tabs>
        <w:ind w:right="423"/>
        <w:rPr>
          <w:rFonts w:ascii="Arial" w:hAnsi="Arial" w:cs="Arial"/>
          <w:sz w:val="20"/>
        </w:rPr>
      </w:pPr>
    </w:p>
    <w:p w14:paraId="76D1BF8F" w14:textId="77777777" w:rsidR="000E5696" w:rsidRPr="00CB3FFC" w:rsidRDefault="000E5696" w:rsidP="000E5696">
      <w:pPr>
        <w:ind w:right="51"/>
        <w:jc w:val="both"/>
        <w:rPr>
          <w:rFonts w:ascii="Arial" w:hAnsi="Arial" w:cs="Arial"/>
          <w:sz w:val="20"/>
        </w:rPr>
      </w:pPr>
      <w:r w:rsidRPr="00CB3FFC">
        <w:rPr>
          <w:rFonts w:ascii="Arial" w:hAnsi="Arial" w:cs="Arial"/>
          <w:sz w:val="20"/>
        </w:rPr>
        <w:t xml:space="preserve">Para el caso que, con posterioridad a la conclusión del presente contrato, </w:t>
      </w:r>
      <w:r w:rsidRPr="00CB3FFC">
        <w:rPr>
          <w:rFonts w:ascii="Arial" w:hAnsi="Arial" w:cs="Arial"/>
          <w:b/>
          <w:sz w:val="20"/>
        </w:rPr>
        <w:t>“LA DEPENDENCIA O ENTIDAD”</w:t>
      </w:r>
      <w:r w:rsidRPr="00CB3FFC">
        <w:rPr>
          <w:rFonts w:ascii="Arial" w:hAnsi="Arial" w:cs="Arial"/>
          <w:sz w:val="20"/>
        </w:rPr>
        <w:t xml:space="preserve"> reciba una demanda laboral por parte de los trabajadores de </w:t>
      </w:r>
      <w:r w:rsidRPr="00CB3FFC">
        <w:rPr>
          <w:rFonts w:ascii="Arial" w:hAnsi="Arial" w:cs="Arial"/>
          <w:b/>
          <w:sz w:val="20"/>
        </w:rPr>
        <w:t>“EL PROVEEDOR”</w:t>
      </w:r>
      <w:r w:rsidRPr="00CB3FFC">
        <w:rPr>
          <w:rFonts w:ascii="Arial" w:hAnsi="Arial" w:cs="Arial"/>
          <w:sz w:val="20"/>
        </w:rPr>
        <w:t xml:space="preserve">, en la que se demande la solidaridad y/o sustitución patronal a </w:t>
      </w:r>
      <w:r w:rsidRPr="00CB3FFC">
        <w:rPr>
          <w:rFonts w:ascii="Arial" w:hAnsi="Arial" w:cs="Arial"/>
          <w:b/>
          <w:sz w:val="20"/>
        </w:rPr>
        <w:t>“LA DEPENDENCIA O ENTIDAD”</w:t>
      </w:r>
      <w:r w:rsidRPr="00CB3FFC">
        <w:rPr>
          <w:rFonts w:ascii="Arial" w:hAnsi="Arial" w:cs="Arial"/>
          <w:sz w:val="20"/>
        </w:rPr>
        <w:t xml:space="preserve">, </w:t>
      </w:r>
      <w:r w:rsidRPr="00CB3FFC">
        <w:rPr>
          <w:rFonts w:ascii="Arial" w:hAnsi="Arial" w:cs="Arial"/>
          <w:b/>
          <w:sz w:val="20"/>
        </w:rPr>
        <w:t>“EL PROVEEDOR”</w:t>
      </w:r>
      <w:r w:rsidRPr="00CB3FFC">
        <w:rPr>
          <w:rFonts w:ascii="Arial" w:hAnsi="Arial" w:cs="Arial"/>
          <w:sz w:val="20"/>
        </w:rPr>
        <w:t xml:space="preserve"> queda obligado a dar cumplimiento a lo establecido en la presente cláusula.</w:t>
      </w:r>
    </w:p>
    <w:p w14:paraId="67AEC1A4" w14:textId="77777777" w:rsidR="000E5696" w:rsidRPr="00CB3FFC" w:rsidRDefault="000E5696" w:rsidP="000E5696">
      <w:pPr>
        <w:ind w:right="51"/>
        <w:jc w:val="both"/>
        <w:rPr>
          <w:rFonts w:ascii="Arial" w:hAnsi="Arial" w:cs="Arial"/>
          <w:sz w:val="20"/>
        </w:rPr>
      </w:pPr>
    </w:p>
    <w:p w14:paraId="3647919C" w14:textId="77777777" w:rsidR="000E5696" w:rsidRPr="00CB3FFC" w:rsidRDefault="000E5696" w:rsidP="000E5696">
      <w:pPr>
        <w:tabs>
          <w:tab w:val="left" w:pos="2520"/>
        </w:tabs>
        <w:jc w:val="both"/>
        <w:rPr>
          <w:rFonts w:ascii="Arial" w:hAnsi="Arial" w:cs="Arial"/>
          <w:b/>
          <w:sz w:val="20"/>
        </w:rPr>
      </w:pPr>
      <w:r w:rsidRPr="00CB3FFC">
        <w:rPr>
          <w:rFonts w:ascii="Arial" w:hAnsi="Arial" w:cs="Arial"/>
          <w:b/>
          <w:sz w:val="20"/>
        </w:rPr>
        <w:t>VIGÉSIMA QUINTA. DISCREPANCIAS.</w:t>
      </w:r>
    </w:p>
    <w:p w14:paraId="72A9F020" w14:textId="77777777" w:rsidR="000E5696" w:rsidRPr="00CB3FFC" w:rsidRDefault="000E5696" w:rsidP="000E5696">
      <w:pPr>
        <w:tabs>
          <w:tab w:val="left" w:pos="2520"/>
        </w:tabs>
        <w:jc w:val="both"/>
        <w:rPr>
          <w:rFonts w:ascii="Arial" w:hAnsi="Arial" w:cs="Arial"/>
          <w:sz w:val="20"/>
        </w:rPr>
      </w:pPr>
    </w:p>
    <w:p w14:paraId="7C6DEF63" w14:textId="77777777" w:rsidR="000E5696" w:rsidRPr="00CB3FFC" w:rsidRDefault="000E5696" w:rsidP="000E5696">
      <w:pPr>
        <w:ind w:right="51"/>
        <w:jc w:val="both"/>
        <w:rPr>
          <w:rFonts w:ascii="Arial" w:hAnsi="Arial" w:cs="Arial"/>
          <w:bCs/>
          <w:sz w:val="20"/>
        </w:rPr>
      </w:pPr>
      <w:r w:rsidRPr="00CB3FFC">
        <w:rPr>
          <w:rFonts w:ascii="Arial" w:hAnsi="Arial" w:cs="Arial"/>
          <w:b/>
          <w:sz w:val="20"/>
        </w:rPr>
        <w:t>“LAS PARTES”</w:t>
      </w:r>
      <w:r w:rsidRPr="00CB3FFC">
        <w:rPr>
          <w:rFonts w:ascii="Arial" w:hAnsi="Arial" w:cs="Arial"/>
          <w:bCs/>
          <w:sz w:val="20"/>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CB3FFC">
        <w:rPr>
          <w:rFonts w:ascii="Arial" w:hAnsi="Arial" w:cs="Arial"/>
          <w:b/>
          <w:sz w:val="20"/>
        </w:rPr>
        <w:t>“LAASSP”.</w:t>
      </w:r>
    </w:p>
    <w:p w14:paraId="20859B3C" w14:textId="77777777" w:rsidR="000E5696" w:rsidRPr="00CB3FFC" w:rsidRDefault="000E5696" w:rsidP="000E5696">
      <w:pPr>
        <w:ind w:right="51"/>
        <w:jc w:val="both"/>
        <w:rPr>
          <w:rFonts w:ascii="Arial" w:hAnsi="Arial" w:cs="Arial"/>
          <w:sz w:val="20"/>
        </w:rPr>
      </w:pPr>
    </w:p>
    <w:p w14:paraId="40A1006C" w14:textId="77777777" w:rsidR="000E5696" w:rsidRPr="00CB3FFC" w:rsidRDefault="000E5696" w:rsidP="000E5696">
      <w:pPr>
        <w:tabs>
          <w:tab w:val="left" w:pos="2520"/>
        </w:tabs>
        <w:jc w:val="both"/>
        <w:rPr>
          <w:rFonts w:ascii="Arial" w:hAnsi="Arial" w:cs="Arial"/>
          <w:b/>
          <w:sz w:val="20"/>
        </w:rPr>
      </w:pPr>
      <w:r w:rsidRPr="00CB3FFC">
        <w:rPr>
          <w:rFonts w:ascii="Arial" w:hAnsi="Arial" w:cs="Arial"/>
          <w:b/>
          <w:sz w:val="20"/>
        </w:rPr>
        <w:t>VIGÉSIMA SEXTA. CONCILIACIÓN.</w:t>
      </w:r>
    </w:p>
    <w:p w14:paraId="7B9A0ED7" w14:textId="77777777" w:rsidR="000E5696" w:rsidRPr="00CB3FFC" w:rsidRDefault="000E5696" w:rsidP="000E5696">
      <w:pPr>
        <w:tabs>
          <w:tab w:val="left" w:pos="2520"/>
        </w:tabs>
        <w:jc w:val="both"/>
        <w:rPr>
          <w:rFonts w:ascii="Arial" w:hAnsi="Arial" w:cs="Arial"/>
          <w:sz w:val="20"/>
        </w:rPr>
      </w:pPr>
    </w:p>
    <w:p w14:paraId="6038459D" w14:textId="77777777" w:rsidR="000E5696" w:rsidRPr="00CB3FFC" w:rsidRDefault="000E5696" w:rsidP="000E5696">
      <w:pPr>
        <w:tabs>
          <w:tab w:val="left" w:pos="2520"/>
        </w:tabs>
        <w:jc w:val="both"/>
        <w:rPr>
          <w:rFonts w:ascii="Arial" w:eastAsia="Cambria" w:hAnsi="Arial" w:cs="Arial"/>
          <w:sz w:val="20"/>
          <w:lang w:eastAsia="en-US"/>
        </w:rPr>
      </w:pPr>
      <w:r w:rsidRPr="00CB3FFC">
        <w:rPr>
          <w:rFonts w:ascii="Arial" w:hAnsi="Arial" w:cs="Arial"/>
          <w:b/>
          <w:sz w:val="20"/>
        </w:rPr>
        <w:t>“LAS PARTES”</w:t>
      </w:r>
      <w:r w:rsidRPr="00CB3FFC">
        <w:rPr>
          <w:rFonts w:ascii="Arial" w:hAnsi="Arial" w:cs="Arial"/>
          <w:sz w:val="20"/>
        </w:rPr>
        <w:t xml:space="preserve"> </w:t>
      </w:r>
      <w:r w:rsidRPr="00CB3FFC">
        <w:rPr>
          <w:rFonts w:ascii="Arial" w:eastAsia="Cambria" w:hAnsi="Arial"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69D38D72" w14:textId="77777777" w:rsidR="000E5696" w:rsidRPr="00CB3FFC" w:rsidRDefault="000E5696" w:rsidP="000E5696">
      <w:pPr>
        <w:tabs>
          <w:tab w:val="left" w:pos="2520"/>
        </w:tabs>
        <w:jc w:val="both"/>
        <w:rPr>
          <w:rFonts w:ascii="Arial" w:eastAsia="Cambria" w:hAnsi="Arial" w:cs="Arial"/>
          <w:sz w:val="20"/>
          <w:lang w:eastAsia="en-US"/>
        </w:rPr>
      </w:pPr>
    </w:p>
    <w:p w14:paraId="73E64074" w14:textId="77777777" w:rsidR="000E5696" w:rsidRPr="00CB3FFC" w:rsidRDefault="000E5696" w:rsidP="000E5696">
      <w:pPr>
        <w:tabs>
          <w:tab w:val="left" w:pos="2520"/>
        </w:tabs>
        <w:jc w:val="both"/>
        <w:rPr>
          <w:rFonts w:ascii="Arial" w:hAnsi="Arial" w:cs="Arial"/>
          <w:b/>
          <w:sz w:val="20"/>
        </w:rPr>
      </w:pPr>
      <w:r w:rsidRPr="00CB3FFC">
        <w:rPr>
          <w:rFonts w:ascii="Arial" w:hAnsi="Arial" w:cs="Arial"/>
          <w:b/>
          <w:sz w:val="20"/>
        </w:rPr>
        <w:t>VIGÉSIMA SÉPTIMA. DOMICILIOS.</w:t>
      </w:r>
    </w:p>
    <w:p w14:paraId="63438D83" w14:textId="77777777" w:rsidR="000E5696" w:rsidRPr="00CB3FFC" w:rsidRDefault="000E5696" w:rsidP="000E5696">
      <w:pPr>
        <w:tabs>
          <w:tab w:val="left" w:pos="2520"/>
        </w:tabs>
        <w:jc w:val="both"/>
        <w:rPr>
          <w:rFonts w:ascii="Arial" w:hAnsi="Arial" w:cs="Arial"/>
          <w:sz w:val="20"/>
        </w:rPr>
      </w:pPr>
    </w:p>
    <w:p w14:paraId="3198BFAB" w14:textId="77777777" w:rsidR="000E5696" w:rsidRPr="00CB3FFC" w:rsidRDefault="000E5696" w:rsidP="000E5696">
      <w:pPr>
        <w:shd w:val="clear" w:color="auto" w:fill="FFFFFF"/>
        <w:jc w:val="both"/>
        <w:textAlignment w:val="baseline"/>
        <w:rPr>
          <w:rFonts w:ascii="Arial" w:hAnsi="Arial" w:cs="Arial"/>
          <w:b/>
          <w:sz w:val="20"/>
          <w:lang w:eastAsia="es-MX"/>
        </w:rPr>
      </w:pPr>
      <w:r w:rsidRPr="00CB3FFC">
        <w:rPr>
          <w:rFonts w:ascii="Arial" w:hAnsi="Arial" w:cs="Arial"/>
          <w:b/>
          <w:sz w:val="20"/>
        </w:rPr>
        <w:t>“LAS PARTES”</w:t>
      </w:r>
      <w:r w:rsidRPr="00CB3FFC">
        <w:rPr>
          <w:rFonts w:ascii="Arial" w:hAnsi="Arial" w:cs="Arial"/>
          <w:sz w:val="20"/>
        </w:rPr>
        <w:t xml:space="preserve"> señalan como sus domicilios legales para todos los efectos a que haya lugar y que se relacionan en el presente </w:t>
      </w:r>
      <w:r w:rsidRPr="00CB3FFC">
        <w:rPr>
          <w:rFonts w:ascii="Arial" w:eastAsia="Cambria" w:hAnsi="Arial" w:cs="Arial"/>
          <w:sz w:val="20"/>
          <w:lang w:eastAsia="en-US"/>
        </w:rPr>
        <w:t>contrato</w:t>
      </w:r>
      <w:r w:rsidRPr="00CB3FFC">
        <w:rPr>
          <w:rFonts w:ascii="Arial" w:hAnsi="Arial"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BFDDE3C" w14:textId="77777777" w:rsidR="000E5696" w:rsidRPr="00CB3FFC" w:rsidRDefault="000E5696" w:rsidP="000E5696">
      <w:pPr>
        <w:shd w:val="clear" w:color="auto" w:fill="FFFFFF"/>
        <w:jc w:val="both"/>
        <w:textAlignment w:val="baseline"/>
        <w:rPr>
          <w:rFonts w:ascii="Arial" w:hAnsi="Arial" w:cs="Arial"/>
          <w:b/>
          <w:sz w:val="20"/>
        </w:rPr>
      </w:pPr>
    </w:p>
    <w:p w14:paraId="654378D7" w14:textId="77777777" w:rsidR="000E5696" w:rsidRPr="00CB3FFC" w:rsidRDefault="000E5696" w:rsidP="000E5696">
      <w:pPr>
        <w:shd w:val="clear" w:color="auto" w:fill="FFFFFF"/>
        <w:jc w:val="both"/>
        <w:textAlignment w:val="baseline"/>
        <w:rPr>
          <w:rFonts w:ascii="Arial" w:hAnsi="Arial" w:cs="Arial"/>
          <w:b/>
          <w:sz w:val="20"/>
          <w:lang w:eastAsia="es-MX"/>
        </w:rPr>
      </w:pPr>
      <w:r w:rsidRPr="00CB3FFC">
        <w:rPr>
          <w:rFonts w:ascii="Arial" w:hAnsi="Arial" w:cs="Arial"/>
          <w:b/>
          <w:sz w:val="20"/>
        </w:rPr>
        <w:t>VIGÉSIMA OCTAVA. LEGISLACIÓN APLICABLE.</w:t>
      </w:r>
    </w:p>
    <w:p w14:paraId="687FB029" w14:textId="77777777" w:rsidR="000E5696" w:rsidRPr="00CB3FFC" w:rsidRDefault="000E5696" w:rsidP="000E5696">
      <w:pPr>
        <w:pStyle w:val="Prrafodelista"/>
        <w:shd w:val="clear" w:color="auto" w:fill="FFFFFF"/>
        <w:ind w:left="720"/>
        <w:jc w:val="both"/>
        <w:textAlignment w:val="baseline"/>
        <w:rPr>
          <w:rFonts w:ascii="Arial" w:hAnsi="Arial" w:cs="Arial"/>
          <w:b/>
          <w:sz w:val="20"/>
          <w:lang w:eastAsia="es-MX"/>
        </w:rPr>
      </w:pPr>
    </w:p>
    <w:p w14:paraId="05960FDB" w14:textId="77777777" w:rsidR="000E5696" w:rsidRPr="00CB3FFC" w:rsidRDefault="000E5696" w:rsidP="000E5696">
      <w:pPr>
        <w:shd w:val="clear" w:color="auto" w:fill="FFFFFF"/>
        <w:jc w:val="both"/>
        <w:textAlignment w:val="baseline"/>
        <w:rPr>
          <w:rFonts w:ascii="Arial" w:hAnsi="Arial" w:cs="Arial"/>
          <w:b/>
          <w:sz w:val="20"/>
          <w:lang w:eastAsia="es-MX"/>
        </w:rPr>
      </w:pPr>
      <w:r w:rsidRPr="00CB3FFC">
        <w:rPr>
          <w:rFonts w:ascii="Arial" w:hAnsi="Arial" w:cs="Arial"/>
          <w:b/>
          <w:sz w:val="20"/>
        </w:rPr>
        <w:t xml:space="preserve">“LAS PARTES” </w:t>
      </w:r>
      <w:r w:rsidRPr="00CB3FFC">
        <w:rPr>
          <w:rFonts w:ascii="Arial" w:hAnsi="Arial" w:cs="Arial"/>
          <w:sz w:val="20"/>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68EAFACE" w14:textId="77777777" w:rsidR="000E5696" w:rsidRPr="00CB3FFC" w:rsidRDefault="000E5696" w:rsidP="000E5696">
      <w:pPr>
        <w:shd w:val="clear" w:color="auto" w:fill="FFFFFF"/>
        <w:jc w:val="both"/>
        <w:textAlignment w:val="baseline"/>
        <w:rPr>
          <w:rFonts w:ascii="Arial" w:hAnsi="Arial" w:cs="Arial"/>
          <w:b/>
          <w:sz w:val="20"/>
          <w:lang w:eastAsia="es-MX"/>
        </w:rPr>
      </w:pPr>
    </w:p>
    <w:p w14:paraId="19A49E29" w14:textId="77777777" w:rsidR="000E5696" w:rsidRPr="00CB3FFC" w:rsidRDefault="000E5696" w:rsidP="000E5696">
      <w:pPr>
        <w:tabs>
          <w:tab w:val="left" w:pos="2520"/>
        </w:tabs>
        <w:jc w:val="both"/>
        <w:rPr>
          <w:rFonts w:ascii="Arial" w:hAnsi="Arial" w:cs="Arial"/>
          <w:b/>
          <w:sz w:val="20"/>
        </w:rPr>
      </w:pPr>
      <w:r w:rsidRPr="00CB3FFC">
        <w:rPr>
          <w:rFonts w:ascii="Arial" w:hAnsi="Arial" w:cs="Arial"/>
          <w:b/>
          <w:sz w:val="20"/>
        </w:rPr>
        <w:t>VIGÉSIMA NOVENA. JURISDICCIÓN.</w:t>
      </w:r>
    </w:p>
    <w:p w14:paraId="5B543EE5" w14:textId="77777777" w:rsidR="000E5696" w:rsidRPr="00CB3FFC" w:rsidRDefault="000E5696" w:rsidP="000E5696">
      <w:pPr>
        <w:tabs>
          <w:tab w:val="left" w:pos="2520"/>
        </w:tabs>
        <w:jc w:val="both"/>
        <w:rPr>
          <w:rFonts w:ascii="Arial" w:hAnsi="Arial" w:cs="Arial"/>
          <w:b/>
          <w:sz w:val="20"/>
        </w:rPr>
      </w:pPr>
    </w:p>
    <w:p w14:paraId="49FDB347" w14:textId="77777777" w:rsidR="000E5696" w:rsidRPr="00CB3FFC" w:rsidRDefault="000E5696" w:rsidP="000E5696">
      <w:pPr>
        <w:shd w:val="clear" w:color="auto" w:fill="FFFFFF"/>
        <w:jc w:val="both"/>
        <w:textAlignment w:val="baseline"/>
        <w:rPr>
          <w:rFonts w:ascii="Arial" w:hAnsi="Arial" w:cs="Arial"/>
          <w:b/>
          <w:sz w:val="20"/>
          <w:lang w:eastAsia="es-MX"/>
        </w:rPr>
      </w:pPr>
      <w:r w:rsidRPr="00CB3FFC">
        <w:rPr>
          <w:rFonts w:ascii="Arial" w:hAnsi="Arial" w:cs="Arial"/>
          <w:b/>
          <w:sz w:val="20"/>
        </w:rPr>
        <w:t>“LAS PARTES”</w:t>
      </w:r>
      <w:r w:rsidRPr="00CB3FFC">
        <w:rPr>
          <w:rFonts w:ascii="Arial" w:hAnsi="Arial" w:cs="Arial"/>
          <w:sz w:val="20"/>
        </w:rPr>
        <w:t xml:space="preserve"> convienen que, para la interpretación y cumplimiento de este contrato, así como para lo no previsto en el mismo, se someterán a la jurisdicción y competencia de los Tribunales Federales </w:t>
      </w:r>
      <w:bookmarkStart w:id="16" w:name="_Hlk131434992"/>
      <w:r w:rsidRPr="00CB3FFC">
        <w:rPr>
          <w:rFonts w:ascii="Arial" w:hAnsi="Arial" w:cs="Arial"/>
          <w:sz w:val="20"/>
        </w:rPr>
        <w:t>con sede en la Ciudad_______</w:t>
      </w:r>
      <w:bookmarkEnd w:id="16"/>
      <w:r w:rsidRPr="00CB3FFC">
        <w:rPr>
          <w:rFonts w:ascii="Arial" w:hAnsi="Arial" w:cs="Arial"/>
          <w:sz w:val="20"/>
        </w:rPr>
        <w:t>, renunciando expresamente al fuero que pudiera corresponderles en razón de su domicilio actual o futuro.</w:t>
      </w:r>
    </w:p>
    <w:p w14:paraId="24D38DB3" w14:textId="77777777" w:rsidR="000E5696" w:rsidRPr="00CB3FFC" w:rsidRDefault="000E5696" w:rsidP="000E5696">
      <w:pPr>
        <w:tabs>
          <w:tab w:val="left" w:pos="2520"/>
        </w:tabs>
        <w:jc w:val="both"/>
        <w:rPr>
          <w:rFonts w:ascii="Arial" w:hAnsi="Arial" w:cs="Arial"/>
          <w:sz w:val="20"/>
        </w:rPr>
      </w:pPr>
    </w:p>
    <w:p w14:paraId="62EFDCE0" w14:textId="77777777" w:rsidR="000E5696" w:rsidRPr="00CB3FFC" w:rsidRDefault="000E5696" w:rsidP="000E5696">
      <w:pPr>
        <w:jc w:val="both"/>
        <w:rPr>
          <w:rFonts w:ascii="Arial" w:hAnsi="Arial" w:cs="Arial"/>
          <w:b/>
          <w:sz w:val="20"/>
          <w:u w:val="single"/>
        </w:rPr>
      </w:pPr>
      <w:r w:rsidRPr="00CB3FFC">
        <w:rPr>
          <w:rFonts w:ascii="Arial" w:hAnsi="Arial" w:cs="Arial"/>
          <w:b/>
          <w:sz w:val="20"/>
        </w:rPr>
        <w:lastRenderedPageBreak/>
        <w:t>“LAS PARTES”</w:t>
      </w:r>
      <w:r w:rsidRPr="00CB3FFC">
        <w:rPr>
          <w:rFonts w:ascii="Arial" w:hAnsi="Arial" w:cs="Arial"/>
          <w:sz w:val="20"/>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6F956D7" w14:textId="77777777" w:rsidR="000E5696" w:rsidRPr="00CB3FFC" w:rsidRDefault="000E5696" w:rsidP="000E5696">
      <w:pPr>
        <w:jc w:val="both"/>
        <w:rPr>
          <w:rFonts w:ascii="Arial" w:hAnsi="Arial" w:cs="Arial"/>
          <w:sz w:val="20"/>
        </w:rPr>
      </w:pPr>
    </w:p>
    <w:p w14:paraId="46854B4D" w14:textId="77777777" w:rsidR="000E5696" w:rsidRPr="00CB3FFC" w:rsidRDefault="000E5696" w:rsidP="000E5696">
      <w:pPr>
        <w:jc w:val="center"/>
        <w:rPr>
          <w:rFonts w:ascii="Arial" w:hAnsi="Arial" w:cs="Arial"/>
          <w:b/>
          <w:sz w:val="20"/>
        </w:rPr>
      </w:pPr>
      <w:r w:rsidRPr="00CB3FFC">
        <w:rPr>
          <w:rFonts w:ascii="Arial" w:hAnsi="Arial" w:cs="Arial"/>
          <w:b/>
          <w:sz w:val="20"/>
        </w:rPr>
        <w:t xml:space="preserve">POR: </w:t>
      </w:r>
    </w:p>
    <w:p w14:paraId="02A6909C" w14:textId="77777777" w:rsidR="000E5696" w:rsidRPr="00CB3FFC" w:rsidRDefault="000E5696" w:rsidP="000E5696">
      <w:pPr>
        <w:jc w:val="center"/>
        <w:rPr>
          <w:rFonts w:ascii="Arial" w:hAnsi="Arial" w:cs="Arial"/>
          <w:b/>
          <w:sz w:val="20"/>
        </w:rPr>
      </w:pPr>
      <w:r w:rsidRPr="00CB3FFC">
        <w:rPr>
          <w:rFonts w:ascii="Arial" w:hAnsi="Arial" w:cs="Arial"/>
          <w:b/>
          <w:sz w:val="20"/>
        </w:rPr>
        <w:t>“LA DEPENDENCIA O ENTIDAD”</w:t>
      </w:r>
    </w:p>
    <w:p w14:paraId="4B0656A9" w14:textId="77777777" w:rsidR="000E5696" w:rsidRPr="00CB3FFC" w:rsidRDefault="000E5696" w:rsidP="000E5696">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2441"/>
      </w:tblGrid>
      <w:tr w:rsidR="000E5696" w:rsidRPr="006004F0" w14:paraId="2FF0E9BD" w14:textId="77777777" w:rsidTr="000E5696">
        <w:trPr>
          <w:trHeight w:val="56"/>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4D376EC2" w14:textId="77777777" w:rsidR="000E5696" w:rsidRPr="006004F0" w:rsidRDefault="000E5696" w:rsidP="000E5696">
            <w:pPr>
              <w:jc w:val="center"/>
              <w:rPr>
                <w:rFonts w:ascii="Arial" w:hAnsi="Arial" w:cs="Arial"/>
                <w:b/>
                <w:sz w:val="20"/>
              </w:rPr>
            </w:pPr>
            <w:r w:rsidRPr="006004F0">
              <w:rPr>
                <w:rFonts w:ascii="Arial" w:hAnsi="Arial" w:cs="Arial"/>
                <w:b/>
                <w:sz w:val="20"/>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62A0DF64" w14:textId="77777777" w:rsidR="000E5696" w:rsidRPr="006004F0" w:rsidRDefault="000E5696" w:rsidP="000E5696">
            <w:pPr>
              <w:jc w:val="center"/>
              <w:rPr>
                <w:rFonts w:ascii="Arial" w:hAnsi="Arial" w:cs="Arial"/>
                <w:b/>
                <w:sz w:val="20"/>
              </w:rPr>
            </w:pPr>
            <w:r w:rsidRPr="006004F0">
              <w:rPr>
                <w:rFonts w:ascii="Arial" w:hAnsi="Arial" w:cs="Arial"/>
                <w:b/>
                <w:sz w:val="20"/>
              </w:rPr>
              <w:t xml:space="preserve">CARGO </w:t>
            </w:r>
          </w:p>
        </w:tc>
        <w:tc>
          <w:tcPr>
            <w:tcW w:w="2441" w:type="dxa"/>
            <w:tcBorders>
              <w:top w:val="single" w:sz="4" w:space="0" w:color="auto"/>
              <w:left w:val="single" w:sz="4" w:space="0" w:color="auto"/>
              <w:bottom w:val="single" w:sz="4" w:space="0" w:color="auto"/>
              <w:right w:val="single" w:sz="4" w:space="0" w:color="auto"/>
            </w:tcBorders>
            <w:shd w:val="clear" w:color="auto" w:fill="auto"/>
          </w:tcPr>
          <w:p w14:paraId="50A6F424" w14:textId="77777777" w:rsidR="000E5696" w:rsidRPr="006004F0" w:rsidRDefault="000E5696" w:rsidP="000E5696">
            <w:pPr>
              <w:jc w:val="center"/>
              <w:rPr>
                <w:rFonts w:ascii="Arial" w:hAnsi="Arial" w:cs="Arial"/>
                <w:b/>
                <w:sz w:val="20"/>
              </w:rPr>
            </w:pPr>
            <w:r w:rsidRPr="006004F0">
              <w:rPr>
                <w:rFonts w:ascii="Arial" w:hAnsi="Arial" w:cs="Arial"/>
                <w:b/>
                <w:sz w:val="20"/>
              </w:rPr>
              <w:t>R.F.C.</w:t>
            </w:r>
          </w:p>
        </w:tc>
      </w:tr>
      <w:tr w:rsidR="000E5696" w:rsidRPr="006004F0" w14:paraId="7B2F6F3F" w14:textId="77777777" w:rsidTr="000E5696">
        <w:trPr>
          <w:trHeight w:val="578"/>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4843B746" w14:textId="77777777" w:rsidR="000E5696" w:rsidRPr="006004F0" w:rsidRDefault="000E5696" w:rsidP="00611EC8">
            <w:pPr>
              <w:jc w:val="center"/>
              <w:rPr>
                <w:rFonts w:ascii="Arial" w:hAnsi="Arial" w:cs="Arial"/>
                <w:b/>
                <w:sz w:val="20"/>
              </w:rPr>
            </w:pPr>
            <w:r w:rsidRPr="006004F0">
              <w:rPr>
                <w:rFonts w:ascii="Arial" w:hAnsi="Arial" w:cs="Arial"/>
                <w:sz w:val="20"/>
                <w:u w:val="single"/>
              </w:rPr>
              <w:t>(NOMBRE DEL REPRESENTANTE DE LA DEPENDENCIA O ENTIDAD</w:t>
            </w:r>
          </w:p>
          <w:p w14:paraId="68DADA6F" w14:textId="77777777" w:rsidR="000E5696" w:rsidRPr="006004F0" w:rsidRDefault="000E5696" w:rsidP="00611EC8">
            <w:pPr>
              <w:jc w:val="center"/>
              <w:rPr>
                <w:rFonts w:ascii="Arial" w:hAnsi="Arial" w:cs="Arial"/>
                <w:b/>
                <w:sz w:val="20"/>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2EFAC4A5" w14:textId="77777777" w:rsidR="000E5696" w:rsidRPr="006004F0" w:rsidRDefault="000E5696" w:rsidP="00611EC8">
            <w:pPr>
              <w:jc w:val="center"/>
              <w:rPr>
                <w:rFonts w:ascii="Arial" w:hAnsi="Arial" w:cs="Arial"/>
                <w:b/>
                <w:sz w:val="20"/>
              </w:rPr>
            </w:pPr>
            <w:r w:rsidRPr="006004F0">
              <w:rPr>
                <w:rFonts w:ascii="Arial" w:hAnsi="Arial" w:cs="Arial"/>
                <w:sz w:val="20"/>
                <w:u w:val="single"/>
              </w:rPr>
              <w:t>(CARGO DEL REPRESENTANTE DE LA DEPENDENCIA O ENTIDAD</w:t>
            </w:r>
          </w:p>
          <w:p w14:paraId="6556AC21" w14:textId="77777777" w:rsidR="000E5696" w:rsidRPr="006004F0" w:rsidRDefault="000E5696" w:rsidP="00611EC8">
            <w:pPr>
              <w:jc w:val="center"/>
              <w:rPr>
                <w:rFonts w:ascii="Arial" w:hAnsi="Arial" w:cs="Arial"/>
                <w:b/>
                <w:sz w:val="20"/>
              </w:rPr>
            </w:pPr>
          </w:p>
        </w:tc>
        <w:tc>
          <w:tcPr>
            <w:tcW w:w="2441" w:type="dxa"/>
            <w:tcBorders>
              <w:top w:val="single" w:sz="4" w:space="0" w:color="auto"/>
              <w:left w:val="single" w:sz="4" w:space="0" w:color="auto"/>
              <w:bottom w:val="single" w:sz="4" w:space="0" w:color="auto"/>
              <w:right w:val="single" w:sz="4" w:space="0" w:color="auto"/>
            </w:tcBorders>
            <w:shd w:val="clear" w:color="auto" w:fill="auto"/>
            <w:hideMark/>
          </w:tcPr>
          <w:p w14:paraId="4916650D" w14:textId="77777777" w:rsidR="000E5696" w:rsidRPr="006004F0" w:rsidRDefault="000E5696" w:rsidP="00611EC8">
            <w:pPr>
              <w:jc w:val="center"/>
              <w:rPr>
                <w:rFonts w:ascii="Arial" w:hAnsi="Arial" w:cs="Arial"/>
                <w:b/>
                <w:sz w:val="20"/>
              </w:rPr>
            </w:pPr>
            <w:r w:rsidRPr="006004F0">
              <w:rPr>
                <w:rFonts w:ascii="Arial" w:hAnsi="Arial" w:cs="Arial"/>
                <w:sz w:val="20"/>
                <w:u w:val="single"/>
              </w:rPr>
              <w:t>(R.F.C. DEL REPRESENTANTE DE LA DEPENDENCIA O ENTIDAD</w:t>
            </w:r>
          </w:p>
        </w:tc>
      </w:tr>
      <w:tr w:rsidR="000E5696" w:rsidRPr="006004F0" w14:paraId="43E47BAC" w14:textId="77777777" w:rsidTr="000E5696">
        <w:trPr>
          <w:trHeight w:val="506"/>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65CBC7AF" w14:textId="77777777" w:rsidR="000E5696" w:rsidRPr="006004F0" w:rsidRDefault="000E5696" w:rsidP="000E5696">
            <w:pPr>
              <w:jc w:val="center"/>
              <w:rPr>
                <w:rFonts w:ascii="Arial" w:hAnsi="Arial" w:cs="Arial"/>
                <w:b/>
                <w:sz w:val="20"/>
              </w:rPr>
            </w:pPr>
            <w:r w:rsidRPr="006004F0">
              <w:rPr>
                <w:rFonts w:ascii="Arial" w:hAnsi="Arial" w:cs="Arial"/>
                <w:sz w:val="20"/>
                <w:u w:val="single"/>
              </w:rPr>
              <w:t xml:space="preserve">(NOMBRE DEL ADMINISTRADOR DEL CONTRATO) </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55B871E5" w14:textId="77777777" w:rsidR="000E5696" w:rsidRPr="006004F0" w:rsidRDefault="000E5696" w:rsidP="000E5696">
            <w:pPr>
              <w:jc w:val="center"/>
              <w:rPr>
                <w:rFonts w:ascii="Arial" w:hAnsi="Arial" w:cs="Arial"/>
                <w:b/>
                <w:sz w:val="20"/>
              </w:rPr>
            </w:pPr>
            <w:r w:rsidRPr="006004F0">
              <w:rPr>
                <w:rFonts w:ascii="Arial" w:hAnsi="Arial" w:cs="Arial"/>
                <w:sz w:val="20"/>
                <w:u w:val="single"/>
              </w:rPr>
              <w:t xml:space="preserve">(CARGO DEL ADMINISTRADOR DEL CONTRATO) </w:t>
            </w:r>
          </w:p>
        </w:tc>
        <w:tc>
          <w:tcPr>
            <w:tcW w:w="2441" w:type="dxa"/>
            <w:tcBorders>
              <w:top w:val="single" w:sz="4" w:space="0" w:color="auto"/>
              <w:left w:val="single" w:sz="4" w:space="0" w:color="auto"/>
              <w:bottom w:val="single" w:sz="4" w:space="0" w:color="auto"/>
              <w:right w:val="single" w:sz="4" w:space="0" w:color="auto"/>
            </w:tcBorders>
            <w:shd w:val="clear" w:color="auto" w:fill="auto"/>
          </w:tcPr>
          <w:p w14:paraId="1FF6388F" w14:textId="77777777" w:rsidR="000E5696" w:rsidRPr="006004F0" w:rsidRDefault="000E5696" w:rsidP="000E5696">
            <w:pPr>
              <w:jc w:val="center"/>
              <w:rPr>
                <w:rFonts w:ascii="Arial" w:hAnsi="Arial" w:cs="Arial"/>
                <w:b/>
                <w:sz w:val="20"/>
              </w:rPr>
            </w:pPr>
            <w:r w:rsidRPr="006004F0">
              <w:rPr>
                <w:rFonts w:ascii="Arial" w:hAnsi="Arial" w:cs="Arial"/>
                <w:sz w:val="20"/>
                <w:u w:val="single"/>
              </w:rPr>
              <w:t xml:space="preserve">(R.F.C. DEL ADMINISTRADOR DEL CONTRATO) </w:t>
            </w:r>
          </w:p>
        </w:tc>
      </w:tr>
      <w:tr w:rsidR="000E5696" w:rsidRPr="006004F0" w14:paraId="26845DE9" w14:textId="77777777" w:rsidTr="00611EC8">
        <w:tc>
          <w:tcPr>
            <w:tcW w:w="3180" w:type="dxa"/>
            <w:shd w:val="clear" w:color="auto" w:fill="auto"/>
          </w:tcPr>
          <w:p w14:paraId="2F695864" w14:textId="77777777" w:rsidR="000E5696" w:rsidRPr="006004F0" w:rsidRDefault="000E5696" w:rsidP="00611EC8">
            <w:pPr>
              <w:jc w:val="center"/>
              <w:rPr>
                <w:rFonts w:ascii="Arial" w:hAnsi="Arial" w:cs="Arial"/>
                <w:b/>
                <w:sz w:val="20"/>
              </w:rPr>
            </w:pPr>
          </w:p>
          <w:p w14:paraId="7770C52C" w14:textId="77777777" w:rsidR="000E5696" w:rsidRPr="006004F0" w:rsidRDefault="000E5696" w:rsidP="00611EC8">
            <w:pPr>
              <w:jc w:val="center"/>
              <w:rPr>
                <w:rFonts w:ascii="Arial" w:hAnsi="Arial" w:cs="Arial"/>
                <w:b/>
                <w:sz w:val="20"/>
              </w:rPr>
            </w:pPr>
            <w:r w:rsidRPr="006004F0">
              <w:rPr>
                <w:rFonts w:ascii="Arial" w:hAnsi="Arial" w:cs="Arial"/>
                <w:sz w:val="20"/>
                <w:u w:val="single"/>
              </w:rPr>
              <w:t xml:space="preserve">(NOMBRE DEL FIRMANTE X) </w:t>
            </w:r>
          </w:p>
          <w:p w14:paraId="3C4928D0" w14:textId="77777777" w:rsidR="000E5696" w:rsidRPr="006004F0" w:rsidRDefault="000E5696" w:rsidP="00611EC8">
            <w:pPr>
              <w:jc w:val="center"/>
              <w:rPr>
                <w:rFonts w:ascii="Arial" w:hAnsi="Arial" w:cs="Arial"/>
                <w:b/>
                <w:sz w:val="20"/>
              </w:rPr>
            </w:pPr>
          </w:p>
        </w:tc>
        <w:tc>
          <w:tcPr>
            <w:tcW w:w="3207" w:type="dxa"/>
            <w:shd w:val="clear" w:color="auto" w:fill="auto"/>
          </w:tcPr>
          <w:p w14:paraId="5DAF88E8" w14:textId="77777777" w:rsidR="000E5696" w:rsidRPr="006004F0" w:rsidRDefault="000E5696" w:rsidP="00611EC8">
            <w:pPr>
              <w:jc w:val="center"/>
              <w:rPr>
                <w:rFonts w:ascii="Arial" w:hAnsi="Arial" w:cs="Arial"/>
                <w:b/>
                <w:sz w:val="20"/>
              </w:rPr>
            </w:pPr>
          </w:p>
          <w:p w14:paraId="322401DA" w14:textId="77777777" w:rsidR="000E5696" w:rsidRPr="006004F0" w:rsidRDefault="000E5696" w:rsidP="00611EC8">
            <w:pPr>
              <w:jc w:val="center"/>
              <w:rPr>
                <w:rFonts w:ascii="Arial" w:hAnsi="Arial" w:cs="Arial"/>
                <w:b/>
                <w:sz w:val="20"/>
              </w:rPr>
            </w:pPr>
            <w:r w:rsidRPr="006004F0">
              <w:rPr>
                <w:rFonts w:ascii="Arial" w:hAnsi="Arial" w:cs="Arial"/>
                <w:sz w:val="20"/>
                <w:u w:val="single"/>
              </w:rPr>
              <w:t xml:space="preserve">(CARGO DEL FIRMANTE X) </w:t>
            </w:r>
          </w:p>
          <w:p w14:paraId="2A67CC4F" w14:textId="77777777" w:rsidR="000E5696" w:rsidRPr="006004F0" w:rsidRDefault="000E5696" w:rsidP="00611EC8">
            <w:pPr>
              <w:jc w:val="center"/>
              <w:rPr>
                <w:rFonts w:ascii="Arial" w:hAnsi="Arial" w:cs="Arial"/>
                <w:b/>
                <w:sz w:val="20"/>
              </w:rPr>
            </w:pPr>
          </w:p>
        </w:tc>
        <w:tc>
          <w:tcPr>
            <w:tcW w:w="2441" w:type="dxa"/>
            <w:shd w:val="clear" w:color="auto" w:fill="auto"/>
          </w:tcPr>
          <w:p w14:paraId="6B15AA72" w14:textId="77777777" w:rsidR="000E5696" w:rsidRPr="006004F0" w:rsidRDefault="000E5696" w:rsidP="00611EC8">
            <w:pPr>
              <w:jc w:val="center"/>
              <w:rPr>
                <w:rFonts w:ascii="Arial" w:hAnsi="Arial" w:cs="Arial"/>
                <w:b/>
                <w:sz w:val="20"/>
              </w:rPr>
            </w:pPr>
          </w:p>
          <w:p w14:paraId="3938B6A6" w14:textId="77777777" w:rsidR="000E5696" w:rsidRPr="006004F0" w:rsidRDefault="000E5696" w:rsidP="00611EC8">
            <w:pPr>
              <w:jc w:val="center"/>
              <w:rPr>
                <w:rFonts w:ascii="Arial" w:hAnsi="Arial" w:cs="Arial"/>
                <w:b/>
                <w:sz w:val="20"/>
              </w:rPr>
            </w:pPr>
            <w:r w:rsidRPr="006004F0">
              <w:rPr>
                <w:rFonts w:ascii="Arial" w:hAnsi="Arial" w:cs="Arial"/>
                <w:sz w:val="20"/>
                <w:u w:val="single"/>
              </w:rPr>
              <w:t xml:space="preserve">(R.F.C. FIRMANTE X) </w:t>
            </w:r>
          </w:p>
          <w:p w14:paraId="4FC3D30C" w14:textId="77777777" w:rsidR="000E5696" w:rsidRPr="006004F0" w:rsidRDefault="000E5696" w:rsidP="00611EC8">
            <w:pPr>
              <w:jc w:val="center"/>
              <w:rPr>
                <w:rFonts w:ascii="Arial" w:hAnsi="Arial" w:cs="Arial"/>
                <w:b/>
                <w:sz w:val="20"/>
              </w:rPr>
            </w:pPr>
          </w:p>
        </w:tc>
      </w:tr>
    </w:tbl>
    <w:p w14:paraId="3F13725C" w14:textId="77777777" w:rsidR="000E5696" w:rsidRPr="00CB3FFC" w:rsidRDefault="000E5696" w:rsidP="000E5696">
      <w:pPr>
        <w:jc w:val="center"/>
        <w:rPr>
          <w:rFonts w:ascii="Arial" w:hAnsi="Arial" w:cs="Arial"/>
          <w:b/>
          <w:sz w:val="20"/>
        </w:rPr>
      </w:pPr>
    </w:p>
    <w:p w14:paraId="68170E88" w14:textId="77777777" w:rsidR="000E5696" w:rsidRPr="00CB3FFC" w:rsidRDefault="000E5696" w:rsidP="000E5696">
      <w:pPr>
        <w:jc w:val="center"/>
        <w:rPr>
          <w:rFonts w:ascii="Arial" w:hAnsi="Arial" w:cs="Arial"/>
          <w:b/>
          <w:sz w:val="20"/>
        </w:rPr>
      </w:pPr>
      <w:r w:rsidRPr="00CB3FFC">
        <w:rPr>
          <w:rFonts w:ascii="Arial" w:hAnsi="Arial" w:cs="Arial"/>
          <w:b/>
          <w:sz w:val="20"/>
        </w:rPr>
        <w:t xml:space="preserve">POR: </w:t>
      </w:r>
    </w:p>
    <w:p w14:paraId="579572D0" w14:textId="77777777" w:rsidR="000E5696" w:rsidRPr="00CB3FFC" w:rsidRDefault="000E5696" w:rsidP="000E5696">
      <w:pPr>
        <w:jc w:val="center"/>
        <w:rPr>
          <w:rFonts w:ascii="Arial" w:hAnsi="Arial" w:cs="Arial"/>
          <w:b/>
          <w:sz w:val="20"/>
        </w:rPr>
      </w:pPr>
      <w:r w:rsidRPr="00CB3FFC">
        <w:rPr>
          <w:rFonts w:ascii="Arial" w:hAnsi="Arial" w:cs="Arial"/>
          <w:b/>
          <w:sz w:val="20"/>
        </w:rPr>
        <w:t>“EL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0E5696" w:rsidRPr="006004F0" w14:paraId="640A64AB" w14:textId="77777777" w:rsidTr="000E5696">
        <w:trPr>
          <w:trHeight w:val="97"/>
        </w:trPr>
        <w:tc>
          <w:tcPr>
            <w:tcW w:w="4631" w:type="dxa"/>
            <w:tcBorders>
              <w:top w:val="single" w:sz="4" w:space="0" w:color="auto"/>
              <w:left w:val="single" w:sz="4" w:space="0" w:color="auto"/>
              <w:bottom w:val="single" w:sz="4" w:space="0" w:color="auto"/>
              <w:right w:val="single" w:sz="4" w:space="0" w:color="auto"/>
            </w:tcBorders>
            <w:shd w:val="clear" w:color="auto" w:fill="auto"/>
          </w:tcPr>
          <w:p w14:paraId="1B6275A0" w14:textId="77777777" w:rsidR="000E5696" w:rsidRPr="006004F0" w:rsidRDefault="000E5696" w:rsidP="000E5696">
            <w:pPr>
              <w:jc w:val="center"/>
              <w:rPr>
                <w:rFonts w:ascii="Arial" w:hAnsi="Arial" w:cs="Arial"/>
                <w:b/>
                <w:sz w:val="20"/>
              </w:rPr>
            </w:pPr>
            <w:r w:rsidRPr="006004F0">
              <w:rPr>
                <w:rFonts w:ascii="Arial" w:hAnsi="Arial" w:cs="Arial"/>
                <w:b/>
                <w:sz w:val="20"/>
              </w:rPr>
              <w:t>NOMBRE</w:t>
            </w:r>
          </w:p>
        </w:tc>
        <w:tc>
          <w:tcPr>
            <w:tcW w:w="4763" w:type="dxa"/>
            <w:tcBorders>
              <w:top w:val="single" w:sz="4" w:space="0" w:color="auto"/>
              <w:left w:val="single" w:sz="4" w:space="0" w:color="auto"/>
              <w:bottom w:val="single" w:sz="4" w:space="0" w:color="auto"/>
              <w:right w:val="single" w:sz="4" w:space="0" w:color="auto"/>
            </w:tcBorders>
            <w:shd w:val="clear" w:color="auto" w:fill="auto"/>
          </w:tcPr>
          <w:p w14:paraId="2B47295B" w14:textId="77777777" w:rsidR="000E5696" w:rsidRPr="006004F0" w:rsidRDefault="000E5696" w:rsidP="00611EC8">
            <w:pPr>
              <w:jc w:val="center"/>
              <w:rPr>
                <w:rFonts w:ascii="Arial" w:hAnsi="Arial" w:cs="Arial"/>
                <w:b/>
                <w:sz w:val="20"/>
              </w:rPr>
            </w:pPr>
            <w:r w:rsidRPr="006004F0">
              <w:rPr>
                <w:rFonts w:ascii="Arial" w:hAnsi="Arial" w:cs="Arial"/>
                <w:b/>
                <w:sz w:val="20"/>
              </w:rPr>
              <w:t>R.F.C.</w:t>
            </w:r>
          </w:p>
        </w:tc>
      </w:tr>
      <w:tr w:rsidR="000E5696" w:rsidRPr="006004F0" w14:paraId="5E85FE41" w14:textId="77777777" w:rsidTr="00611EC8">
        <w:tc>
          <w:tcPr>
            <w:tcW w:w="4631" w:type="dxa"/>
            <w:tcBorders>
              <w:top w:val="single" w:sz="4" w:space="0" w:color="auto"/>
              <w:left w:val="single" w:sz="4" w:space="0" w:color="auto"/>
              <w:bottom w:val="single" w:sz="4" w:space="0" w:color="auto"/>
              <w:right w:val="single" w:sz="4" w:space="0" w:color="auto"/>
            </w:tcBorders>
            <w:shd w:val="clear" w:color="auto" w:fill="auto"/>
          </w:tcPr>
          <w:p w14:paraId="7DC4E170" w14:textId="77777777" w:rsidR="000E5696" w:rsidRPr="006004F0" w:rsidRDefault="000E5696" w:rsidP="00611EC8">
            <w:pPr>
              <w:jc w:val="center"/>
              <w:rPr>
                <w:rFonts w:ascii="Arial" w:hAnsi="Arial" w:cs="Arial"/>
                <w:sz w:val="20"/>
                <w:u w:val="single"/>
              </w:rPr>
            </w:pPr>
            <w:r w:rsidRPr="006004F0">
              <w:rPr>
                <w:rFonts w:ascii="Arial" w:hAnsi="Arial" w:cs="Arial"/>
                <w:b/>
                <w:sz w:val="20"/>
              </w:rPr>
              <w:t>(</w:t>
            </w:r>
            <w:r w:rsidRPr="006004F0">
              <w:rPr>
                <w:rFonts w:ascii="Arial" w:hAnsi="Arial" w:cs="Arial"/>
                <w:sz w:val="20"/>
                <w:u w:val="single"/>
              </w:rPr>
              <w:t>RAZÓN SOCIAL DE LA PERSONA FÍSICA O MORAL)</w:t>
            </w:r>
          </w:p>
          <w:p w14:paraId="0509866B" w14:textId="77777777" w:rsidR="000E5696" w:rsidRPr="006004F0" w:rsidRDefault="000E5696" w:rsidP="00611EC8">
            <w:pPr>
              <w:jc w:val="center"/>
              <w:rPr>
                <w:rFonts w:ascii="Arial" w:hAnsi="Arial" w:cs="Arial"/>
                <w:b/>
                <w:sz w:val="20"/>
              </w:rPr>
            </w:pPr>
          </w:p>
        </w:tc>
        <w:tc>
          <w:tcPr>
            <w:tcW w:w="4763" w:type="dxa"/>
            <w:tcBorders>
              <w:top w:val="single" w:sz="4" w:space="0" w:color="auto"/>
              <w:left w:val="single" w:sz="4" w:space="0" w:color="auto"/>
              <w:bottom w:val="single" w:sz="4" w:space="0" w:color="auto"/>
              <w:right w:val="single" w:sz="4" w:space="0" w:color="auto"/>
            </w:tcBorders>
            <w:shd w:val="clear" w:color="auto" w:fill="auto"/>
          </w:tcPr>
          <w:p w14:paraId="59766CBE" w14:textId="77777777" w:rsidR="000E5696" w:rsidRPr="006004F0" w:rsidRDefault="000E5696" w:rsidP="00611EC8">
            <w:pPr>
              <w:jc w:val="center"/>
              <w:rPr>
                <w:rFonts w:ascii="Arial" w:hAnsi="Arial" w:cs="Arial"/>
                <w:sz w:val="20"/>
                <w:u w:val="single"/>
              </w:rPr>
            </w:pPr>
            <w:r w:rsidRPr="006004F0">
              <w:rPr>
                <w:rFonts w:ascii="Arial" w:hAnsi="Arial" w:cs="Arial"/>
                <w:b/>
                <w:sz w:val="20"/>
              </w:rPr>
              <w:t>(</w:t>
            </w:r>
            <w:r w:rsidRPr="006004F0">
              <w:rPr>
                <w:rFonts w:ascii="Arial" w:hAnsi="Arial" w:cs="Arial"/>
                <w:sz w:val="20"/>
                <w:u w:val="single"/>
              </w:rPr>
              <w:t>R.F.C. DE LA PERSONA FÍSICA O MORAL)</w:t>
            </w:r>
          </w:p>
          <w:p w14:paraId="2F36A5DE" w14:textId="77777777" w:rsidR="000E5696" w:rsidRPr="006004F0" w:rsidRDefault="000E5696" w:rsidP="00611EC8">
            <w:pPr>
              <w:jc w:val="center"/>
              <w:rPr>
                <w:rFonts w:ascii="Arial" w:hAnsi="Arial" w:cs="Arial"/>
                <w:b/>
                <w:sz w:val="20"/>
              </w:rPr>
            </w:pPr>
          </w:p>
        </w:tc>
      </w:tr>
    </w:tbl>
    <w:p w14:paraId="5577DDD3" w14:textId="77777777" w:rsidR="00EA7A2B" w:rsidRPr="000E5696" w:rsidRDefault="00EA7A2B" w:rsidP="00C033EC">
      <w:pPr>
        <w:rPr>
          <w:rFonts w:ascii="Arial" w:hAnsi="Arial" w:cs="Arial"/>
          <w:b/>
          <w:sz w:val="18"/>
          <w:szCs w:val="18"/>
        </w:rPr>
      </w:pPr>
    </w:p>
    <w:p w14:paraId="7285DC2A" w14:textId="77777777" w:rsidR="008B0CA2" w:rsidRDefault="008B0CA2" w:rsidP="00C033EC">
      <w:pPr>
        <w:rPr>
          <w:rFonts w:ascii="Arial" w:hAnsi="Arial" w:cs="Arial"/>
          <w:b/>
          <w:sz w:val="18"/>
          <w:szCs w:val="18"/>
          <w:lang w:val="es-MX"/>
        </w:rPr>
      </w:pPr>
    </w:p>
    <w:p w14:paraId="145C2269" w14:textId="77777777" w:rsidR="008B0CA2" w:rsidRDefault="008B0CA2" w:rsidP="008B0CA2">
      <w:pPr>
        <w:jc w:val="center"/>
        <w:rPr>
          <w:rFonts w:ascii="Verdana" w:hAnsi="Verdana"/>
          <w:sz w:val="18"/>
          <w:szCs w:val="18"/>
          <w:lang w:val="es-MX" w:eastAsia="es-MX"/>
        </w:rPr>
      </w:pPr>
    </w:p>
    <w:p w14:paraId="2DA0C008" w14:textId="77777777" w:rsidR="00F63306" w:rsidRDefault="00F63306" w:rsidP="008B0CA2">
      <w:pPr>
        <w:jc w:val="center"/>
        <w:rPr>
          <w:rFonts w:ascii="Verdana" w:hAnsi="Verdana"/>
          <w:sz w:val="18"/>
          <w:szCs w:val="18"/>
          <w:lang w:val="es-MX" w:eastAsia="es-MX"/>
        </w:rPr>
      </w:pPr>
    </w:p>
    <w:p w14:paraId="0AF3BAFE" w14:textId="77777777" w:rsidR="00F63306" w:rsidRDefault="00F63306" w:rsidP="008B0CA2">
      <w:pPr>
        <w:jc w:val="center"/>
        <w:rPr>
          <w:rFonts w:ascii="Verdana" w:hAnsi="Verdana"/>
          <w:sz w:val="18"/>
          <w:szCs w:val="18"/>
          <w:lang w:val="es-MX" w:eastAsia="es-MX"/>
        </w:rPr>
      </w:pPr>
    </w:p>
    <w:p w14:paraId="43594BB5" w14:textId="77777777" w:rsidR="00F63306" w:rsidRDefault="00F63306" w:rsidP="008B0CA2">
      <w:pPr>
        <w:jc w:val="center"/>
        <w:rPr>
          <w:rFonts w:ascii="Verdana" w:hAnsi="Verdana"/>
          <w:sz w:val="18"/>
          <w:szCs w:val="18"/>
          <w:lang w:val="es-MX" w:eastAsia="es-MX"/>
        </w:rPr>
      </w:pPr>
    </w:p>
    <w:p w14:paraId="53BA49C0" w14:textId="77777777" w:rsidR="00F63306" w:rsidRDefault="00F63306" w:rsidP="008B0CA2">
      <w:pPr>
        <w:jc w:val="center"/>
        <w:rPr>
          <w:rFonts w:ascii="Verdana" w:hAnsi="Verdana"/>
          <w:sz w:val="18"/>
          <w:szCs w:val="18"/>
          <w:lang w:val="es-MX" w:eastAsia="es-MX"/>
        </w:rPr>
      </w:pPr>
    </w:p>
    <w:p w14:paraId="2CAC3347" w14:textId="77777777" w:rsidR="00F63306" w:rsidRDefault="00F63306" w:rsidP="008B0CA2">
      <w:pPr>
        <w:jc w:val="center"/>
        <w:rPr>
          <w:rFonts w:ascii="Verdana" w:hAnsi="Verdana"/>
          <w:sz w:val="18"/>
          <w:szCs w:val="18"/>
          <w:lang w:val="es-MX" w:eastAsia="es-MX"/>
        </w:rPr>
      </w:pPr>
    </w:p>
    <w:p w14:paraId="6537ED2D" w14:textId="77777777" w:rsidR="00F63306" w:rsidRDefault="00F63306" w:rsidP="008B0CA2">
      <w:pPr>
        <w:jc w:val="center"/>
        <w:rPr>
          <w:rFonts w:ascii="Verdana" w:hAnsi="Verdana"/>
          <w:sz w:val="18"/>
          <w:szCs w:val="18"/>
          <w:lang w:val="es-MX" w:eastAsia="es-MX"/>
        </w:rPr>
      </w:pPr>
    </w:p>
    <w:p w14:paraId="2D92D501" w14:textId="77777777" w:rsidR="00F63306" w:rsidRDefault="00F63306" w:rsidP="008B0CA2">
      <w:pPr>
        <w:jc w:val="center"/>
        <w:rPr>
          <w:rFonts w:ascii="Verdana" w:hAnsi="Verdana"/>
          <w:sz w:val="18"/>
          <w:szCs w:val="18"/>
          <w:lang w:val="es-MX" w:eastAsia="es-MX"/>
        </w:rPr>
      </w:pPr>
    </w:p>
    <w:p w14:paraId="7502524A" w14:textId="77777777" w:rsidR="00F63306" w:rsidRDefault="00F63306" w:rsidP="008B0CA2">
      <w:pPr>
        <w:jc w:val="center"/>
        <w:rPr>
          <w:rFonts w:ascii="Verdana" w:hAnsi="Verdana"/>
          <w:sz w:val="18"/>
          <w:szCs w:val="18"/>
          <w:lang w:val="es-MX" w:eastAsia="es-MX"/>
        </w:rPr>
      </w:pPr>
    </w:p>
    <w:p w14:paraId="751BD34C" w14:textId="77777777" w:rsidR="00F63306" w:rsidRDefault="00F63306" w:rsidP="008B0CA2">
      <w:pPr>
        <w:jc w:val="center"/>
        <w:rPr>
          <w:rFonts w:ascii="Verdana" w:hAnsi="Verdana"/>
          <w:sz w:val="18"/>
          <w:szCs w:val="18"/>
          <w:lang w:val="es-MX" w:eastAsia="es-MX"/>
        </w:rPr>
      </w:pPr>
    </w:p>
    <w:p w14:paraId="4785F289" w14:textId="77777777" w:rsidR="00F63306" w:rsidRDefault="00F63306" w:rsidP="008B0CA2">
      <w:pPr>
        <w:jc w:val="center"/>
        <w:rPr>
          <w:rFonts w:ascii="Verdana" w:hAnsi="Verdana"/>
          <w:sz w:val="18"/>
          <w:szCs w:val="18"/>
          <w:lang w:val="es-MX" w:eastAsia="es-MX"/>
        </w:rPr>
      </w:pPr>
    </w:p>
    <w:p w14:paraId="78B64935" w14:textId="77777777" w:rsidR="00F63306" w:rsidRDefault="00F63306" w:rsidP="008B0CA2">
      <w:pPr>
        <w:jc w:val="center"/>
        <w:rPr>
          <w:rFonts w:ascii="Verdana" w:hAnsi="Verdana"/>
          <w:sz w:val="18"/>
          <w:szCs w:val="18"/>
          <w:lang w:val="es-MX" w:eastAsia="es-MX"/>
        </w:rPr>
      </w:pPr>
    </w:p>
    <w:p w14:paraId="0423757C" w14:textId="77777777" w:rsidR="00F63306" w:rsidRDefault="00F63306" w:rsidP="008B0CA2">
      <w:pPr>
        <w:jc w:val="center"/>
        <w:rPr>
          <w:rFonts w:ascii="Verdana" w:hAnsi="Verdana"/>
          <w:sz w:val="18"/>
          <w:szCs w:val="18"/>
          <w:lang w:val="es-MX" w:eastAsia="es-MX"/>
        </w:rPr>
      </w:pPr>
    </w:p>
    <w:p w14:paraId="5F5EDA01" w14:textId="77777777" w:rsidR="00F63306" w:rsidRDefault="00F63306" w:rsidP="008B0CA2">
      <w:pPr>
        <w:jc w:val="center"/>
        <w:rPr>
          <w:rFonts w:ascii="Verdana" w:hAnsi="Verdana"/>
          <w:sz w:val="18"/>
          <w:szCs w:val="18"/>
          <w:lang w:val="es-MX" w:eastAsia="es-MX"/>
        </w:rPr>
      </w:pPr>
    </w:p>
    <w:p w14:paraId="54DE4EE6" w14:textId="77777777" w:rsidR="00F63306" w:rsidRDefault="00F63306" w:rsidP="008B0CA2">
      <w:pPr>
        <w:jc w:val="center"/>
        <w:rPr>
          <w:rFonts w:ascii="Verdana" w:hAnsi="Verdana"/>
          <w:sz w:val="18"/>
          <w:szCs w:val="18"/>
          <w:lang w:val="es-MX" w:eastAsia="es-MX"/>
        </w:rPr>
      </w:pPr>
    </w:p>
    <w:p w14:paraId="6F85B507" w14:textId="77777777" w:rsidR="00F63306" w:rsidRDefault="00F63306" w:rsidP="008B0CA2">
      <w:pPr>
        <w:jc w:val="center"/>
        <w:rPr>
          <w:rFonts w:ascii="Verdana" w:hAnsi="Verdana"/>
          <w:sz w:val="18"/>
          <w:szCs w:val="18"/>
          <w:lang w:val="es-MX" w:eastAsia="es-MX"/>
        </w:rPr>
      </w:pPr>
    </w:p>
    <w:p w14:paraId="777EC7D3" w14:textId="77777777" w:rsidR="00F63306" w:rsidRDefault="00F63306" w:rsidP="008B0CA2">
      <w:pPr>
        <w:jc w:val="center"/>
        <w:rPr>
          <w:rFonts w:ascii="Verdana" w:hAnsi="Verdana"/>
          <w:sz w:val="18"/>
          <w:szCs w:val="18"/>
          <w:lang w:val="es-MX" w:eastAsia="es-MX"/>
        </w:rPr>
      </w:pPr>
    </w:p>
    <w:p w14:paraId="55C4D446" w14:textId="77777777" w:rsidR="00F63306" w:rsidRDefault="00F63306" w:rsidP="008B0CA2">
      <w:pPr>
        <w:jc w:val="center"/>
        <w:rPr>
          <w:rFonts w:ascii="Verdana" w:hAnsi="Verdana"/>
          <w:sz w:val="18"/>
          <w:szCs w:val="18"/>
          <w:lang w:val="es-MX" w:eastAsia="es-MX"/>
        </w:rPr>
      </w:pPr>
    </w:p>
    <w:p w14:paraId="7B106D8C" w14:textId="77777777" w:rsidR="00F63306" w:rsidRDefault="00F63306" w:rsidP="008B0CA2">
      <w:pPr>
        <w:jc w:val="center"/>
        <w:rPr>
          <w:rFonts w:ascii="Verdana" w:hAnsi="Verdana"/>
          <w:sz w:val="18"/>
          <w:szCs w:val="18"/>
          <w:lang w:val="es-MX" w:eastAsia="es-MX"/>
        </w:rPr>
      </w:pPr>
    </w:p>
    <w:p w14:paraId="4047982F" w14:textId="77777777" w:rsidR="00F63306" w:rsidRDefault="00F63306" w:rsidP="008B0CA2">
      <w:pPr>
        <w:jc w:val="center"/>
        <w:rPr>
          <w:rFonts w:ascii="Verdana" w:hAnsi="Verdana"/>
          <w:sz w:val="18"/>
          <w:szCs w:val="18"/>
          <w:lang w:val="es-MX" w:eastAsia="es-MX"/>
        </w:rPr>
      </w:pPr>
    </w:p>
    <w:p w14:paraId="15A61486" w14:textId="77777777" w:rsidR="00F63306" w:rsidRDefault="00F63306" w:rsidP="008B0CA2">
      <w:pPr>
        <w:jc w:val="center"/>
        <w:rPr>
          <w:rFonts w:ascii="Verdana" w:hAnsi="Verdana"/>
          <w:sz w:val="18"/>
          <w:szCs w:val="18"/>
          <w:lang w:val="es-MX" w:eastAsia="es-MX"/>
        </w:rPr>
      </w:pPr>
    </w:p>
    <w:p w14:paraId="1F6E1D2B" w14:textId="77777777" w:rsidR="00F63306" w:rsidRDefault="00F63306" w:rsidP="008B0CA2">
      <w:pPr>
        <w:jc w:val="center"/>
        <w:rPr>
          <w:rFonts w:ascii="Verdana" w:hAnsi="Verdana"/>
          <w:sz w:val="18"/>
          <w:szCs w:val="18"/>
          <w:lang w:val="es-MX" w:eastAsia="es-MX"/>
        </w:rPr>
      </w:pPr>
    </w:p>
    <w:p w14:paraId="5E61AED8" w14:textId="77777777" w:rsidR="00F63306" w:rsidRDefault="00F63306" w:rsidP="008B0CA2">
      <w:pPr>
        <w:jc w:val="center"/>
        <w:rPr>
          <w:rFonts w:ascii="Verdana" w:hAnsi="Verdana"/>
          <w:sz w:val="18"/>
          <w:szCs w:val="18"/>
          <w:lang w:val="es-MX" w:eastAsia="es-MX"/>
        </w:rPr>
      </w:pPr>
    </w:p>
    <w:p w14:paraId="647D8575" w14:textId="77777777" w:rsidR="00F63306" w:rsidRDefault="00F63306" w:rsidP="008B0CA2">
      <w:pPr>
        <w:jc w:val="center"/>
        <w:rPr>
          <w:rFonts w:ascii="Verdana" w:hAnsi="Verdana"/>
          <w:sz w:val="18"/>
          <w:szCs w:val="18"/>
          <w:lang w:val="es-MX" w:eastAsia="es-MX"/>
        </w:rPr>
      </w:pPr>
    </w:p>
    <w:p w14:paraId="3E75D669" w14:textId="77777777" w:rsidR="00F63306" w:rsidRDefault="00F63306" w:rsidP="008B0CA2">
      <w:pPr>
        <w:jc w:val="center"/>
        <w:rPr>
          <w:rFonts w:ascii="Verdana" w:hAnsi="Verdana"/>
          <w:sz w:val="18"/>
          <w:szCs w:val="18"/>
          <w:lang w:val="es-MX" w:eastAsia="es-MX"/>
        </w:rPr>
      </w:pPr>
    </w:p>
    <w:p w14:paraId="49AF4C1E" w14:textId="77777777" w:rsidR="00F63306" w:rsidRDefault="00F63306" w:rsidP="008B0CA2">
      <w:pPr>
        <w:jc w:val="center"/>
        <w:rPr>
          <w:rFonts w:ascii="Verdana" w:hAnsi="Verdana"/>
          <w:sz w:val="18"/>
          <w:szCs w:val="18"/>
          <w:lang w:val="es-MX" w:eastAsia="es-MX"/>
        </w:rPr>
      </w:pPr>
    </w:p>
    <w:p w14:paraId="6507E9CC" w14:textId="77777777" w:rsidR="00F63306" w:rsidRDefault="00F63306" w:rsidP="008B0CA2">
      <w:pPr>
        <w:jc w:val="center"/>
        <w:rPr>
          <w:rFonts w:ascii="Verdana" w:hAnsi="Verdana"/>
          <w:sz w:val="18"/>
          <w:szCs w:val="18"/>
          <w:lang w:val="es-MX" w:eastAsia="es-MX"/>
        </w:rPr>
      </w:pPr>
    </w:p>
    <w:p w14:paraId="7BA11B36" w14:textId="77777777" w:rsidR="00F63306" w:rsidRDefault="00F63306" w:rsidP="008B0CA2">
      <w:pPr>
        <w:jc w:val="center"/>
        <w:rPr>
          <w:rFonts w:ascii="Verdana" w:hAnsi="Verdana"/>
          <w:sz w:val="18"/>
          <w:szCs w:val="18"/>
          <w:lang w:val="es-MX" w:eastAsia="es-MX"/>
        </w:rPr>
      </w:pPr>
    </w:p>
    <w:p w14:paraId="6E9DDA3B" w14:textId="77777777" w:rsidR="00F63306" w:rsidRDefault="00F63306" w:rsidP="008B0CA2">
      <w:pPr>
        <w:jc w:val="center"/>
        <w:rPr>
          <w:rFonts w:ascii="Verdana" w:hAnsi="Verdana"/>
          <w:sz w:val="18"/>
          <w:szCs w:val="18"/>
          <w:lang w:val="es-MX" w:eastAsia="es-MX"/>
        </w:rPr>
      </w:pPr>
    </w:p>
    <w:p w14:paraId="38C9EDC3" w14:textId="77777777"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14:paraId="35B33412" w14:textId="77777777" w:rsidR="008B0CA2" w:rsidRPr="008B0CA2" w:rsidRDefault="008B0CA2" w:rsidP="008B0CA2">
      <w:pPr>
        <w:jc w:val="center"/>
        <w:rPr>
          <w:rFonts w:ascii="Verdana" w:hAnsi="Verdana"/>
          <w:sz w:val="18"/>
          <w:szCs w:val="18"/>
          <w:lang w:val="es-MX" w:eastAsia="es-MX"/>
        </w:rPr>
      </w:pPr>
    </w:p>
    <w:p w14:paraId="36E17566"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FORMATO PARA LA MANIFESTACION QUE DEBERAN PRESENTAR LOS</w:t>
      </w:r>
      <w:r w:rsidRPr="00C833BB">
        <w:rPr>
          <w:rFonts w:ascii="Verdana" w:hAnsi="Verdana"/>
          <w:sz w:val="18"/>
          <w:szCs w:val="18"/>
          <w:lang w:val="es-MX" w:eastAsia="es-MX"/>
        </w:rPr>
        <w:br/>
      </w:r>
      <w:r w:rsidRPr="00C833BB">
        <w:rPr>
          <w:rFonts w:ascii="Arial" w:hAnsi="Arial" w:cs="Arial"/>
          <w:b/>
          <w:bCs/>
          <w:sz w:val="18"/>
          <w:szCs w:val="18"/>
          <w:lang w:val="es-MX" w:eastAsia="es-MX"/>
        </w:rPr>
        <w:t>PROVEEDORES QUE PARTICIPEN EN LICITACIONES PUBLICAS INTERNACIONALES BAJO LA</w:t>
      </w:r>
      <w:r w:rsidRPr="00C833BB">
        <w:rPr>
          <w:rFonts w:ascii="Verdana" w:hAnsi="Verdana"/>
          <w:sz w:val="18"/>
          <w:szCs w:val="18"/>
          <w:lang w:val="es-MX" w:eastAsia="es-MX"/>
        </w:rPr>
        <w:br/>
      </w:r>
      <w:r w:rsidRPr="00C833BB">
        <w:rPr>
          <w:rFonts w:ascii="Arial" w:hAnsi="Arial" w:cs="Arial"/>
          <w:b/>
          <w:bCs/>
          <w:sz w:val="18"/>
          <w:szCs w:val="18"/>
          <w:lang w:val="es-MX" w:eastAsia="es-MX"/>
        </w:rPr>
        <w:t>COBERTURA DE TRATADOS PARA LA ADQUISICION DE BIENES, Y DAR CUMPLIMIENTO A LO</w:t>
      </w:r>
      <w:r w:rsidRPr="00C833BB">
        <w:rPr>
          <w:rFonts w:ascii="Verdana" w:hAnsi="Verdana"/>
          <w:sz w:val="18"/>
          <w:szCs w:val="18"/>
          <w:lang w:val="es-MX" w:eastAsia="es-MX"/>
        </w:rPr>
        <w:br/>
      </w:r>
      <w:r w:rsidRPr="00C833BB">
        <w:rPr>
          <w:rFonts w:ascii="Arial" w:hAnsi="Arial" w:cs="Arial"/>
          <w:b/>
          <w:bCs/>
          <w:sz w:val="18"/>
          <w:szCs w:val="18"/>
          <w:lang w:val="es-MX" w:eastAsia="es-MX"/>
        </w:rPr>
        <w:t>DISPUESTO EN LA REGLA 5.2 DE ESTE INSTRUMENTO</w:t>
      </w:r>
    </w:p>
    <w:p w14:paraId="0261A240" w14:textId="77777777" w:rsidR="008B0CA2" w:rsidRPr="00C833BB" w:rsidRDefault="008B0CA2" w:rsidP="008B0CA2">
      <w:pPr>
        <w:numPr>
          <w:ilvl w:val="0"/>
          <w:numId w:val="25"/>
        </w:numPr>
        <w:shd w:val="clear" w:color="auto" w:fill="FFFFFF"/>
        <w:suppressAutoHyphens w:val="0"/>
        <w:jc w:val="right"/>
        <w:rPr>
          <w:rFonts w:ascii="Verdana" w:hAnsi="Verdana"/>
          <w:sz w:val="18"/>
          <w:szCs w:val="18"/>
          <w:lang w:val="es-MX" w:eastAsia="es-MX"/>
        </w:rPr>
      </w:pPr>
      <w:r w:rsidRPr="00C833BB">
        <w:rPr>
          <w:rFonts w:ascii="Arial" w:hAnsi="Arial" w:cs="Arial"/>
          <w:sz w:val="18"/>
          <w:szCs w:val="18"/>
          <w:lang w:val="es-MX" w:eastAsia="es-MX"/>
        </w:rPr>
        <w:t xml:space="preserve">____ de_______________ </w:t>
      </w:r>
      <w:proofErr w:type="spellStart"/>
      <w:r w:rsidRPr="00C833BB">
        <w:rPr>
          <w:rFonts w:ascii="Arial" w:hAnsi="Arial" w:cs="Arial"/>
          <w:sz w:val="18"/>
          <w:szCs w:val="18"/>
          <w:lang w:val="es-MX" w:eastAsia="es-MX"/>
        </w:rPr>
        <w:t>de</w:t>
      </w:r>
      <w:proofErr w:type="spellEnd"/>
      <w:r w:rsidRPr="00C833BB">
        <w:rPr>
          <w:rFonts w:ascii="Arial" w:hAnsi="Arial" w:cs="Arial"/>
          <w:sz w:val="18"/>
          <w:szCs w:val="18"/>
          <w:lang w:val="es-MX" w:eastAsia="es-MX"/>
        </w:rPr>
        <w:t xml:space="preserve"> ______ (1)</w:t>
      </w:r>
    </w:p>
    <w:p w14:paraId="769A1CB5"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________(2)____________</w:t>
      </w:r>
    </w:p>
    <w:p w14:paraId="114C3316"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PRESENTE.</w:t>
      </w:r>
    </w:p>
    <w:p w14:paraId="3350899E"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Me refiero al procedimiento ________</w:t>
      </w:r>
      <w:proofErr w:type="gramStart"/>
      <w:r w:rsidRPr="00C833BB">
        <w:rPr>
          <w:rFonts w:ascii="Arial" w:hAnsi="Arial" w:cs="Arial"/>
          <w:sz w:val="18"/>
          <w:szCs w:val="18"/>
          <w:lang w:val="es-MX" w:eastAsia="es-MX"/>
        </w:rPr>
        <w:t>_(</w:t>
      </w:r>
      <w:proofErr w:type="gramEnd"/>
      <w:r w:rsidRPr="00C833BB">
        <w:rPr>
          <w:rFonts w:ascii="Arial" w:hAnsi="Arial" w:cs="Arial"/>
          <w:sz w:val="18"/>
          <w:szCs w:val="18"/>
          <w:lang w:val="es-MX" w:eastAsia="es-MX"/>
        </w:rPr>
        <w:t>3)_________ No._____(4)____ en el que mi representada, la empresa __________________(5)_____________participa a través de la presente propuesta.</w:t>
      </w:r>
    </w:p>
    <w:p w14:paraId="33BC35D6"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Sobre el particular, y en los términos de lo previsto en las</w:t>
      </w:r>
      <w:r w:rsidRPr="00C833BB">
        <w:rPr>
          <w:rFonts w:ascii="Arial" w:hAnsi="Arial" w:cs="Arial"/>
          <w:i/>
          <w:iCs/>
          <w:sz w:val="18"/>
          <w:szCs w:val="18"/>
          <w:lang w:val="es-MX" w:eastAsia="es-MX"/>
        </w:rPr>
        <w:t> "Reglas para la celebración de licitaciones públicas internacionales bajo la cobertura de tratados de libre comercio suscritos por los Estados Unidos Mexicanos"</w:t>
      </w:r>
      <w:r w:rsidRPr="00C833BB">
        <w:rPr>
          <w:rFonts w:ascii="Arial" w:hAnsi="Arial" w:cs="Arial"/>
          <w:sz w:val="18"/>
          <w:szCs w:val="18"/>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566A1880"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28"/>
      </w:tblGrid>
      <w:tr w:rsidR="008B0CA2" w:rsidRPr="00C833BB" w14:paraId="2D9C9C05" w14:textId="77777777" w:rsidTr="00E3105B">
        <w:trPr>
          <w:trHeight w:val="1095"/>
        </w:trPr>
        <w:tc>
          <w:tcPr>
            <w:tcW w:w="9715" w:type="dxa"/>
            <w:shd w:val="clear" w:color="auto" w:fill="FFFFFF"/>
            <w:tcMar>
              <w:top w:w="15" w:type="dxa"/>
              <w:left w:w="70" w:type="dxa"/>
              <w:bottom w:w="15" w:type="dxa"/>
              <w:right w:w="70" w:type="dxa"/>
            </w:tcMar>
            <w:hideMark/>
          </w:tcPr>
          <w:p w14:paraId="3F3AC476" w14:textId="77777777" w:rsidR="008B0CA2" w:rsidRPr="00C833BB" w:rsidRDefault="008B0CA2" w:rsidP="00E3105B">
            <w:pPr>
              <w:suppressAutoHyphens w:val="0"/>
              <w:jc w:val="center"/>
              <w:rPr>
                <w:rFonts w:ascii="Verdana" w:hAnsi="Verdana" w:cs="Arial"/>
                <w:sz w:val="18"/>
                <w:szCs w:val="18"/>
                <w:lang w:val="es-MX" w:eastAsia="es-MX"/>
              </w:rPr>
            </w:pPr>
          </w:p>
          <w:p w14:paraId="4C8FB42A" w14:textId="77777777" w:rsidR="008B0CA2" w:rsidRPr="00C833BB" w:rsidRDefault="008B0CA2" w:rsidP="00E3105B">
            <w:pPr>
              <w:suppressAutoHyphens w:val="0"/>
              <w:ind w:left="-1374" w:firstLine="1374"/>
              <w:jc w:val="center"/>
              <w:rPr>
                <w:rFonts w:ascii="Verdana" w:hAnsi="Verdana" w:cs="Arial"/>
                <w:sz w:val="18"/>
                <w:szCs w:val="18"/>
                <w:lang w:val="es-MX" w:eastAsia="es-MX"/>
              </w:rPr>
            </w:pPr>
            <w:r w:rsidRPr="00C833BB">
              <w:rPr>
                <w:rFonts w:ascii="Arial" w:hAnsi="Arial" w:cs="Arial"/>
                <w:sz w:val="18"/>
                <w:szCs w:val="18"/>
                <w:lang w:val="es-MX" w:eastAsia="es-MX"/>
              </w:rPr>
              <w:t>ATENTAMENTE</w:t>
            </w:r>
          </w:p>
          <w:p w14:paraId="3FFF8C2B" w14:textId="77777777" w:rsidR="008B0CA2"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______________(8)______________</w:t>
            </w:r>
          </w:p>
          <w:p w14:paraId="49B13074" w14:textId="77777777" w:rsidR="008B0CA2" w:rsidRPr="00C833BB" w:rsidRDefault="008B0CA2" w:rsidP="00E3105B">
            <w:pPr>
              <w:rPr>
                <w:rFonts w:ascii="Verdana" w:hAnsi="Verdana" w:cs="Arial"/>
                <w:sz w:val="18"/>
                <w:szCs w:val="18"/>
                <w:lang w:val="es-MX" w:eastAsia="es-MX"/>
              </w:rPr>
            </w:pPr>
          </w:p>
        </w:tc>
      </w:tr>
    </w:tbl>
    <w:p w14:paraId="6C1A4966"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5000" w:type="pct"/>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19"/>
        <w:gridCol w:w="8313"/>
      </w:tblGrid>
      <w:tr w:rsidR="008B0CA2" w:rsidRPr="00C833BB" w14:paraId="677B8205"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477EC93D"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65FAF450"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DESCRIPCION</w:t>
            </w:r>
          </w:p>
        </w:tc>
      </w:tr>
      <w:tr w:rsidR="008B0CA2" w:rsidRPr="00C833BB" w14:paraId="2D51DD6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837D54F"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1</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0FEE2DB"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la fecha de suscripción del documento.</w:t>
            </w:r>
          </w:p>
        </w:tc>
      </w:tr>
      <w:tr w:rsidR="008B0CA2" w:rsidRPr="00C833BB" w14:paraId="3574077B" w14:textId="77777777" w:rsidTr="00E3105B">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8A68258"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2</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6E334F8"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de la dependencia o entidad convocante.</w:t>
            </w:r>
          </w:p>
        </w:tc>
      </w:tr>
      <w:tr w:rsidR="008B0CA2" w:rsidRPr="00C833BB" w14:paraId="392060A2"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F4FB70D"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3</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02E3E7E"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Precisar el procedimiento de contratación de que se trate, licitación pública o invitación a cuando menos tres personas.</w:t>
            </w:r>
          </w:p>
        </w:tc>
      </w:tr>
      <w:tr w:rsidR="008B0CA2" w:rsidRPr="00C833BB" w14:paraId="5B28498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A28003E"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4</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B9E18BF"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número de procedimiento respectivo.</w:t>
            </w:r>
          </w:p>
        </w:tc>
      </w:tr>
      <w:tr w:rsidR="008B0CA2" w:rsidRPr="00C833BB" w14:paraId="7BCF036D"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398A5D7"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5</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21F09FE"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Citar el nombre o razón social o denominación del licitante.</w:t>
            </w:r>
          </w:p>
        </w:tc>
      </w:tr>
      <w:tr w:rsidR="008B0CA2" w:rsidRPr="00C833BB" w14:paraId="4F96A14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FC3689B"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6</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690E465"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el número de partida que corresponda.</w:t>
            </w:r>
          </w:p>
        </w:tc>
      </w:tr>
      <w:tr w:rsidR="008B0CA2" w:rsidRPr="00C833BB" w14:paraId="5607DE4F"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0B4F4AE"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7</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91BAEA6"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tratado correspondiente a la regla de origen y bajo cuya cobertura se realiza el procedimiento de contratación.</w:t>
            </w:r>
          </w:p>
        </w:tc>
      </w:tr>
      <w:tr w:rsidR="008B0CA2" w:rsidRPr="00C833BB" w14:paraId="517E4410"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6E86BE6"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8</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D7FF8F3"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y firma del representante de la empresa licitante.</w:t>
            </w:r>
          </w:p>
        </w:tc>
      </w:tr>
    </w:tbl>
    <w:p w14:paraId="74060615"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NOTA: </w:t>
      </w:r>
      <w:r w:rsidRPr="00C833BB">
        <w:rPr>
          <w:rFonts w:ascii="Arial" w:hAnsi="Arial" w:cs="Arial"/>
          <w:sz w:val="18"/>
          <w:szCs w:val="18"/>
          <w:lang w:val="es-MX" w:eastAsia="es-MX"/>
        </w:rPr>
        <w:t>Si el licitante es una persona física, se podrá ajustar el presente formato en su parte conducente.</w:t>
      </w:r>
    </w:p>
    <w:p w14:paraId="26243F87"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7A5E719"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29F87BF"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D275FD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A937598"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613298D"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82DDE3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2B1BAB8"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754F22C"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0DB46D8" w14:textId="77777777" w:rsidR="00695DD6" w:rsidRPr="00356096" w:rsidRDefault="00695DD6" w:rsidP="00695DD6">
      <w:pPr>
        <w:spacing w:after="60" w:line="200" w:lineRule="exact"/>
        <w:ind w:firstLine="288"/>
        <w:jc w:val="center"/>
        <w:rPr>
          <w:rFonts w:ascii="Arial" w:hAnsi="Arial" w:cs="Arial"/>
          <w:b/>
          <w:sz w:val="18"/>
          <w:szCs w:val="18"/>
          <w:lang w:val="pt-BR"/>
        </w:rPr>
      </w:pPr>
      <w:proofErr w:type="gramStart"/>
      <w:r w:rsidRPr="00356096">
        <w:rPr>
          <w:rFonts w:ascii="Arial" w:hAnsi="Arial" w:cs="Arial"/>
          <w:b/>
          <w:sz w:val="18"/>
          <w:szCs w:val="18"/>
          <w:lang w:val="pt-BR"/>
        </w:rPr>
        <w:t>ANEXO NUMERO</w:t>
      </w:r>
      <w:proofErr w:type="gramEnd"/>
      <w:r w:rsidRPr="00356096">
        <w:rPr>
          <w:rFonts w:ascii="Arial" w:hAnsi="Arial" w:cs="Arial"/>
          <w:b/>
          <w:sz w:val="18"/>
          <w:szCs w:val="18"/>
          <w:lang w:val="pt-BR"/>
        </w:rPr>
        <w:t xml:space="preserve"> </w:t>
      </w:r>
      <w:r>
        <w:rPr>
          <w:rFonts w:ascii="Arial" w:hAnsi="Arial" w:cs="Arial"/>
          <w:b/>
          <w:sz w:val="18"/>
          <w:szCs w:val="18"/>
          <w:lang w:val="pt-BR"/>
        </w:rPr>
        <w:t>14</w:t>
      </w:r>
      <w:r w:rsidRPr="00356096">
        <w:rPr>
          <w:rFonts w:ascii="Arial" w:hAnsi="Arial" w:cs="Arial"/>
          <w:b/>
          <w:sz w:val="18"/>
          <w:szCs w:val="18"/>
          <w:lang w:val="pt-BR"/>
        </w:rPr>
        <w:t xml:space="preserve"> “A” (</w:t>
      </w:r>
      <w:r>
        <w:rPr>
          <w:rFonts w:ascii="Arial" w:hAnsi="Arial" w:cs="Arial"/>
          <w:b/>
          <w:sz w:val="18"/>
          <w:szCs w:val="18"/>
          <w:lang w:val="pt-BR"/>
        </w:rPr>
        <w:t>CATORCE</w:t>
      </w:r>
      <w:r w:rsidRPr="00356096">
        <w:rPr>
          <w:rFonts w:ascii="Arial" w:hAnsi="Arial" w:cs="Arial"/>
          <w:b/>
          <w:sz w:val="18"/>
          <w:szCs w:val="18"/>
          <w:lang w:val="pt-BR"/>
        </w:rPr>
        <w:t xml:space="preserve"> “A”)</w:t>
      </w:r>
    </w:p>
    <w:p w14:paraId="0739A38A"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14:paraId="49439B28" w14:textId="77777777" w:rsidR="00695DD6" w:rsidRPr="00356096" w:rsidRDefault="00695DD6" w:rsidP="00695DD6">
      <w:pPr>
        <w:autoSpaceDE w:val="0"/>
        <w:autoSpaceDN w:val="0"/>
        <w:adjustRightInd w:val="0"/>
        <w:jc w:val="right"/>
        <w:rPr>
          <w:rFonts w:ascii="Arial" w:hAnsi="Arial" w:cs="Arial"/>
          <w:sz w:val="18"/>
          <w:szCs w:val="18"/>
        </w:rPr>
      </w:pPr>
      <w:r w:rsidRPr="00356096">
        <w:rPr>
          <w:rFonts w:ascii="Arial" w:hAnsi="Arial" w:cs="Arial"/>
          <w:sz w:val="18"/>
          <w:szCs w:val="18"/>
        </w:rPr>
        <w:t xml:space="preserve">____ </w:t>
      </w:r>
      <w:proofErr w:type="gramStart"/>
      <w:r w:rsidRPr="00356096">
        <w:rPr>
          <w:rFonts w:ascii="Arial" w:hAnsi="Arial" w:cs="Arial"/>
          <w:sz w:val="18"/>
          <w:szCs w:val="18"/>
        </w:rPr>
        <w:t>de</w:t>
      </w:r>
      <w:proofErr w:type="gramEnd"/>
      <w:r w:rsidRPr="00356096">
        <w:rPr>
          <w:rFonts w:ascii="Arial" w:hAnsi="Arial" w:cs="Arial"/>
          <w:sz w:val="18"/>
          <w:szCs w:val="18"/>
        </w:rPr>
        <w:t xml:space="preserve"> _______________ </w:t>
      </w:r>
      <w:proofErr w:type="spellStart"/>
      <w:r w:rsidRPr="00356096">
        <w:rPr>
          <w:rFonts w:ascii="Arial" w:hAnsi="Arial" w:cs="Arial"/>
          <w:sz w:val="18"/>
          <w:szCs w:val="18"/>
        </w:rPr>
        <w:t>de</w:t>
      </w:r>
      <w:proofErr w:type="spellEnd"/>
      <w:r w:rsidRPr="00356096">
        <w:rPr>
          <w:rFonts w:ascii="Arial" w:hAnsi="Arial" w:cs="Arial"/>
          <w:sz w:val="18"/>
          <w:szCs w:val="18"/>
        </w:rPr>
        <w:t xml:space="preserve"> ______ </w:t>
      </w:r>
    </w:p>
    <w:p w14:paraId="41A425F2"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____________________</w:t>
      </w:r>
    </w:p>
    <w:p w14:paraId="51509BA4"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PRESENTE.</w:t>
      </w:r>
    </w:p>
    <w:p w14:paraId="1C6FBD8B" w14:textId="77777777" w:rsidR="00695DD6" w:rsidRPr="00356096" w:rsidRDefault="00695DD6" w:rsidP="00695DD6">
      <w:pPr>
        <w:autoSpaceDE w:val="0"/>
        <w:autoSpaceDN w:val="0"/>
        <w:adjustRightInd w:val="0"/>
        <w:jc w:val="both"/>
        <w:rPr>
          <w:rFonts w:ascii="Arial" w:hAnsi="Arial" w:cs="Arial"/>
          <w:sz w:val="18"/>
          <w:szCs w:val="18"/>
        </w:rPr>
      </w:pPr>
    </w:p>
    <w:p w14:paraId="05C7449B"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Me refiero al procedimiento __________________ No._________ en el que mi representada, la empresa _______________________________participa a través de la presente propuesta.</w:t>
      </w:r>
    </w:p>
    <w:p w14:paraId="489FB03F"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Sobre el particular, y en los términos de lo previsto en las “</w:t>
      </w:r>
      <w:r w:rsidRPr="00356096">
        <w:rPr>
          <w:rFonts w:ascii="Arial" w:hAnsi="Arial" w:cs="Arial"/>
          <w:i/>
          <w:iCs/>
          <w:sz w:val="18"/>
          <w:szCs w:val="18"/>
        </w:rPr>
        <w:t>Reglas para la celebración de licitaciones públicas internacionales bajo la cobertura de tratados de libre comercio suscritos por los Estados Unidos Mexicanos”</w:t>
      </w:r>
      <w:r w:rsidRPr="00356096">
        <w:rPr>
          <w:rFonts w:ascii="Arial" w:hAnsi="Arial" w:cs="Arial"/>
          <w:sz w:val="18"/>
          <w:szCs w:val="18"/>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356096">
        <w:rPr>
          <w:rFonts w:ascii="Arial" w:hAnsi="Arial" w:cs="Arial"/>
          <w:color w:val="0053FA"/>
          <w:sz w:val="18"/>
          <w:szCs w:val="18"/>
        </w:rPr>
        <w:t>son originarios de___________, país que tiene suscrito con los Estados Unidos Mexicanos el Tratado de Libre Comercio ___________,</w:t>
      </w:r>
      <w:r w:rsidRPr="00356096">
        <w:rPr>
          <w:rFonts w:ascii="Arial" w:hAnsi="Arial" w:cs="Arial"/>
          <w:sz w:val="18"/>
          <w:szCs w:val="18"/>
        </w:rPr>
        <w:t xml:space="preserve"> de conformidad con la regla de origen establecida en el capítulo de compras del sector público de dicho tratado.</w:t>
      </w:r>
    </w:p>
    <w:p w14:paraId="313934BC"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695DD6" w:rsidRPr="00356096" w14:paraId="68ADA8E6" w14:textId="77777777" w:rsidTr="00611EC8">
        <w:trPr>
          <w:trHeight w:val="483"/>
        </w:trPr>
        <w:tc>
          <w:tcPr>
            <w:tcW w:w="9828" w:type="dxa"/>
            <w:shd w:val="clear" w:color="auto" w:fill="auto"/>
          </w:tcPr>
          <w:p w14:paraId="7AA8CD96"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ATENTAMENTE</w:t>
            </w:r>
          </w:p>
          <w:p w14:paraId="38E3E3A9"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___________________________</w:t>
            </w:r>
          </w:p>
          <w:p w14:paraId="19A1A117" w14:textId="77777777" w:rsidR="00695DD6" w:rsidRPr="00356096" w:rsidRDefault="00695DD6" w:rsidP="00611EC8">
            <w:pPr>
              <w:autoSpaceDE w:val="0"/>
              <w:autoSpaceDN w:val="0"/>
              <w:adjustRightInd w:val="0"/>
              <w:rPr>
                <w:rFonts w:ascii="Arial" w:hAnsi="Arial" w:cs="Arial"/>
                <w:sz w:val="18"/>
                <w:szCs w:val="18"/>
              </w:rPr>
            </w:pPr>
          </w:p>
        </w:tc>
      </w:tr>
    </w:tbl>
    <w:p w14:paraId="69356C93"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41932842" w14:textId="77777777" w:rsidR="00695DD6" w:rsidRPr="00356096" w:rsidRDefault="00695DD6" w:rsidP="00695DD6">
      <w:pPr>
        <w:autoSpaceDE w:val="0"/>
        <w:autoSpaceDN w:val="0"/>
        <w:adjustRightInd w:val="0"/>
        <w:rPr>
          <w:rFonts w:ascii="Arial" w:hAnsi="Arial" w:cs="Arial"/>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695DD6" w:rsidRPr="00356096" w14:paraId="73D14B9D" w14:textId="77777777" w:rsidTr="00611EC8">
        <w:trPr>
          <w:jc w:val="center"/>
        </w:trPr>
        <w:tc>
          <w:tcPr>
            <w:tcW w:w="1105" w:type="dxa"/>
            <w:shd w:val="clear" w:color="auto" w:fill="C0C0C0"/>
          </w:tcPr>
          <w:p w14:paraId="457C322F"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NUMERO</w:t>
            </w:r>
          </w:p>
        </w:tc>
        <w:tc>
          <w:tcPr>
            <w:tcW w:w="7636" w:type="dxa"/>
            <w:shd w:val="clear" w:color="auto" w:fill="C0C0C0"/>
          </w:tcPr>
          <w:p w14:paraId="489E167B"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DESCRIPCION</w:t>
            </w:r>
          </w:p>
        </w:tc>
      </w:tr>
      <w:tr w:rsidR="00695DD6" w:rsidRPr="00356096" w14:paraId="611959BF" w14:textId="77777777" w:rsidTr="00611EC8">
        <w:trPr>
          <w:jc w:val="center"/>
        </w:trPr>
        <w:tc>
          <w:tcPr>
            <w:tcW w:w="1105" w:type="dxa"/>
            <w:vAlign w:val="center"/>
          </w:tcPr>
          <w:p w14:paraId="3F4ECB8F"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1</w:t>
            </w:r>
          </w:p>
        </w:tc>
        <w:tc>
          <w:tcPr>
            <w:tcW w:w="7636" w:type="dxa"/>
          </w:tcPr>
          <w:p w14:paraId="4CE3FACD"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la fecha de suscripción del documento.</w:t>
            </w:r>
          </w:p>
        </w:tc>
      </w:tr>
      <w:tr w:rsidR="00695DD6" w:rsidRPr="00356096" w14:paraId="2EF28493" w14:textId="77777777" w:rsidTr="00611EC8">
        <w:trPr>
          <w:jc w:val="center"/>
        </w:trPr>
        <w:tc>
          <w:tcPr>
            <w:tcW w:w="1105" w:type="dxa"/>
            <w:vAlign w:val="center"/>
          </w:tcPr>
          <w:p w14:paraId="2494D4F9"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2</w:t>
            </w:r>
          </w:p>
        </w:tc>
        <w:tc>
          <w:tcPr>
            <w:tcW w:w="7636" w:type="dxa"/>
          </w:tcPr>
          <w:p w14:paraId="7CBB0D19"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 la dependencia o entidad convocante.</w:t>
            </w:r>
          </w:p>
        </w:tc>
      </w:tr>
      <w:tr w:rsidR="00695DD6" w:rsidRPr="00356096" w14:paraId="4A37682C" w14:textId="77777777" w:rsidTr="00611EC8">
        <w:trPr>
          <w:jc w:val="center"/>
        </w:trPr>
        <w:tc>
          <w:tcPr>
            <w:tcW w:w="1105" w:type="dxa"/>
            <w:vAlign w:val="center"/>
          </w:tcPr>
          <w:p w14:paraId="28D4C50F"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3</w:t>
            </w:r>
          </w:p>
        </w:tc>
        <w:tc>
          <w:tcPr>
            <w:tcW w:w="7636" w:type="dxa"/>
          </w:tcPr>
          <w:p w14:paraId="05989922" w14:textId="77777777" w:rsidR="00695DD6" w:rsidRPr="00356096" w:rsidRDefault="00695DD6" w:rsidP="00611EC8">
            <w:pPr>
              <w:autoSpaceDE w:val="0"/>
              <w:autoSpaceDN w:val="0"/>
              <w:adjustRightInd w:val="0"/>
              <w:rPr>
                <w:rFonts w:ascii="Arial" w:hAnsi="Arial" w:cs="Arial"/>
                <w:b/>
                <w:bCs/>
                <w:sz w:val="18"/>
                <w:szCs w:val="18"/>
              </w:rPr>
            </w:pPr>
            <w:r w:rsidRPr="00356096">
              <w:rPr>
                <w:rFonts w:ascii="Arial" w:hAnsi="Arial" w:cs="Arial"/>
                <w:sz w:val="18"/>
                <w:szCs w:val="18"/>
              </w:rPr>
              <w:t>Precisar el procedimiento de contratación de que se trate, licitación pública o invitación a cuando menos tres personas.</w:t>
            </w:r>
          </w:p>
        </w:tc>
      </w:tr>
      <w:tr w:rsidR="00695DD6" w:rsidRPr="00356096" w14:paraId="0EDA739D" w14:textId="77777777" w:rsidTr="00611EC8">
        <w:trPr>
          <w:jc w:val="center"/>
        </w:trPr>
        <w:tc>
          <w:tcPr>
            <w:tcW w:w="1105" w:type="dxa"/>
            <w:vAlign w:val="center"/>
          </w:tcPr>
          <w:p w14:paraId="4AA42A03"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4</w:t>
            </w:r>
          </w:p>
        </w:tc>
        <w:tc>
          <w:tcPr>
            <w:tcW w:w="7636" w:type="dxa"/>
          </w:tcPr>
          <w:p w14:paraId="16ECA09D"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número de procedimiento respectivo.</w:t>
            </w:r>
          </w:p>
        </w:tc>
      </w:tr>
      <w:tr w:rsidR="00695DD6" w:rsidRPr="00356096" w14:paraId="45FD4C16" w14:textId="77777777" w:rsidTr="00611EC8">
        <w:trPr>
          <w:jc w:val="center"/>
        </w:trPr>
        <w:tc>
          <w:tcPr>
            <w:tcW w:w="1105" w:type="dxa"/>
            <w:vAlign w:val="center"/>
          </w:tcPr>
          <w:p w14:paraId="6D9219EF"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5</w:t>
            </w:r>
          </w:p>
        </w:tc>
        <w:tc>
          <w:tcPr>
            <w:tcW w:w="7636" w:type="dxa"/>
          </w:tcPr>
          <w:p w14:paraId="18F9E61B"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Citar el nombre o razón social o denominación del licitante.</w:t>
            </w:r>
          </w:p>
        </w:tc>
      </w:tr>
      <w:tr w:rsidR="00695DD6" w:rsidRPr="00356096" w14:paraId="02E6C2C9" w14:textId="77777777" w:rsidTr="00611EC8">
        <w:trPr>
          <w:jc w:val="center"/>
        </w:trPr>
        <w:tc>
          <w:tcPr>
            <w:tcW w:w="1105" w:type="dxa"/>
            <w:vAlign w:val="center"/>
          </w:tcPr>
          <w:p w14:paraId="215CBD43"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6</w:t>
            </w:r>
          </w:p>
        </w:tc>
        <w:tc>
          <w:tcPr>
            <w:tcW w:w="7636" w:type="dxa"/>
          </w:tcPr>
          <w:p w14:paraId="7DD581F0"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el número de partida que corresponda.</w:t>
            </w:r>
          </w:p>
        </w:tc>
      </w:tr>
      <w:tr w:rsidR="00695DD6" w:rsidRPr="00356096" w14:paraId="71FBF8E7" w14:textId="77777777" w:rsidTr="00611EC8">
        <w:trPr>
          <w:jc w:val="center"/>
        </w:trPr>
        <w:tc>
          <w:tcPr>
            <w:tcW w:w="1105" w:type="dxa"/>
            <w:vAlign w:val="center"/>
          </w:tcPr>
          <w:p w14:paraId="69CB5064"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7</w:t>
            </w:r>
          </w:p>
        </w:tc>
        <w:tc>
          <w:tcPr>
            <w:tcW w:w="7636" w:type="dxa"/>
          </w:tcPr>
          <w:p w14:paraId="37D7EF16"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del país de origen del bien.</w:t>
            </w:r>
          </w:p>
        </w:tc>
      </w:tr>
      <w:tr w:rsidR="00695DD6" w:rsidRPr="00356096" w14:paraId="015DAFD6" w14:textId="77777777" w:rsidTr="00611EC8">
        <w:trPr>
          <w:jc w:val="center"/>
        </w:trPr>
        <w:tc>
          <w:tcPr>
            <w:tcW w:w="1105" w:type="dxa"/>
            <w:vAlign w:val="center"/>
          </w:tcPr>
          <w:p w14:paraId="6A88B4EB"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8</w:t>
            </w:r>
          </w:p>
        </w:tc>
        <w:tc>
          <w:tcPr>
            <w:tcW w:w="7636" w:type="dxa"/>
          </w:tcPr>
          <w:p w14:paraId="19919715"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tratado bajo cuya cobertura se realiza el procedimiento de contratación.</w:t>
            </w:r>
          </w:p>
        </w:tc>
      </w:tr>
      <w:tr w:rsidR="00695DD6" w:rsidRPr="00356096" w14:paraId="0BFA0813" w14:textId="77777777" w:rsidTr="00611EC8">
        <w:trPr>
          <w:jc w:val="center"/>
        </w:trPr>
        <w:tc>
          <w:tcPr>
            <w:tcW w:w="1105" w:type="dxa"/>
            <w:vAlign w:val="center"/>
          </w:tcPr>
          <w:p w14:paraId="022F68DB"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9</w:t>
            </w:r>
          </w:p>
        </w:tc>
        <w:tc>
          <w:tcPr>
            <w:tcW w:w="7636" w:type="dxa"/>
          </w:tcPr>
          <w:p w14:paraId="6FD6514E"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y firma del representante de la empresa licitante.</w:t>
            </w:r>
          </w:p>
        </w:tc>
      </w:tr>
    </w:tbl>
    <w:p w14:paraId="121466E5" w14:textId="77777777" w:rsidR="00695DD6" w:rsidRPr="00356096" w:rsidRDefault="00695DD6" w:rsidP="00695DD6">
      <w:pPr>
        <w:autoSpaceDE w:val="0"/>
        <w:autoSpaceDN w:val="0"/>
        <w:adjustRightInd w:val="0"/>
        <w:rPr>
          <w:rFonts w:ascii="Arial" w:hAnsi="Arial" w:cs="Arial"/>
          <w:b/>
          <w:bCs/>
          <w:sz w:val="18"/>
          <w:szCs w:val="18"/>
        </w:rPr>
      </w:pPr>
    </w:p>
    <w:p w14:paraId="33BC1631"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b/>
          <w:bCs/>
          <w:sz w:val="18"/>
          <w:szCs w:val="18"/>
        </w:rPr>
        <w:t xml:space="preserve">NOTA: </w:t>
      </w:r>
      <w:r w:rsidRPr="00356096">
        <w:rPr>
          <w:rFonts w:ascii="Arial" w:hAnsi="Arial" w:cs="Arial"/>
          <w:sz w:val="18"/>
          <w:szCs w:val="18"/>
        </w:rPr>
        <w:t>Si el licitante es una persona física, se podrá ajustar el presente formato en su parte conducente.</w:t>
      </w:r>
    </w:p>
    <w:p w14:paraId="51AC15B7" w14:textId="77777777" w:rsidR="00695DD6" w:rsidRDefault="00695DD6" w:rsidP="000E5696">
      <w:pPr>
        <w:pStyle w:val="Ttulo1"/>
        <w:spacing w:before="0"/>
        <w:ind w:right="49"/>
        <w:jc w:val="center"/>
        <w:rPr>
          <w:rFonts w:ascii="Tahoma" w:hAnsi="Tahoma" w:cs="Tahoma"/>
          <w:sz w:val="18"/>
          <w:szCs w:val="18"/>
        </w:rPr>
      </w:pPr>
    </w:p>
    <w:p w14:paraId="51C9E4FF" w14:textId="77777777" w:rsidR="00695DD6" w:rsidRDefault="00695DD6" w:rsidP="00695DD6"/>
    <w:p w14:paraId="4962EA78" w14:textId="77777777" w:rsidR="00695DD6" w:rsidRDefault="00695DD6" w:rsidP="00695DD6"/>
    <w:p w14:paraId="72C9E3A5" w14:textId="77777777" w:rsidR="00695DD6" w:rsidRDefault="00695DD6" w:rsidP="00695DD6"/>
    <w:p w14:paraId="462F19EA" w14:textId="77777777" w:rsidR="00695DD6" w:rsidRDefault="00695DD6" w:rsidP="00695DD6"/>
    <w:p w14:paraId="18021248" w14:textId="77777777" w:rsidR="00695DD6" w:rsidRDefault="00695DD6" w:rsidP="00695DD6"/>
    <w:p w14:paraId="228419B1" w14:textId="77777777" w:rsidR="00695DD6" w:rsidRDefault="00695DD6" w:rsidP="00695DD6"/>
    <w:p w14:paraId="40DA645B" w14:textId="77777777" w:rsidR="00695DD6" w:rsidRDefault="00695DD6" w:rsidP="00695DD6"/>
    <w:p w14:paraId="1548D4B9" w14:textId="77777777" w:rsidR="00695DD6" w:rsidRPr="00695DD6" w:rsidRDefault="00695DD6" w:rsidP="00695DD6"/>
    <w:p w14:paraId="261572A2" w14:textId="77777777" w:rsidR="00695DD6" w:rsidRDefault="00695DD6" w:rsidP="000E5696">
      <w:pPr>
        <w:pStyle w:val="Ttulo1"/>
        <w:spacing w:before="0"/>
        <w:ind w:right="49"/>
        <w:jc w:val="center"/>
        <w:rPr>
          <w:rFonts w:ascii="Tahoma" w:hAnsi="Tahoma" w:cs="Tahoma"/>
          <w:sz w:val="18"/>
          <w:szCs w:val="18"/>
        </w:rPr>
      </w:pPr>
    </w:p>
    <w:p w14:paraId="1FDB77E3" w14:textId="77777777" w:rsidR="000E5696" w:rsidRPr="001920B0" w:rsidRDefault="000E5696" w:rsidP="000E5696">
      <w:pPr>
        <w:pStyle w:val="Ttulo1"/>
        <w:spacing w:before="0"/>
        <w:ind w:right="49"/>
        <w:jc w:val="center"/>
        <w:rPr>
          <w:rFonts w:ascii="Tahoma" w:hAnsi="Tahoma" w:cs="Tahoma"/>
          <w:b w:val="0"/>
          <w:sz w:val="18"/>
          <w:szCs w:val="18"/>
        </w:rPr>
      </w:pPr>
      <w:r w:rsidRPr="001920B0">
        <w:rPr>
          <w:rFonts w:ascii="Tahoma" w:hAnsi="Tahoma" w:cs="Tahoma"/>
          <w:sz w:val="18"/>
          <w:szCs w:val="18"/>
        </w:rPr>
        <w:t>ANEXO NUMERO 15 (QUINCE)</w:t>
      </w:r>
    </w:p>
    <w:p w14:paraId="4192FA6F" w14:textId="77777777" w:rsidR="000E5696" w:rsidRPr="001920B0" w:rsidRDefault="000E5696" w:rsidP="000E5696">
      <w:pPr>
        <w:rPr>
          <w:sz w:val="18"/>
          <w:szCs w:val="18"/>
        </w:rPr>
      </w:pPr>
    </w:p>
    <w:p w14:paraId="3E9E4C4A" w14:textId="77777777" w:rsidR="000E5696" w:rsidRPr="001920B0" w:rsidRDefault="000E5696" w:rsidP="000E5696">
      <w:pPr>
        <w:pStyle w:val="Ttulo1"/>
        <w:spacing w:before="0"/>
        <w:ind w:right="49"/>
        <w:jc w:val="both"/>
        <w:rPr>
          <w:b w:val="0"/>
          <w:sz w:val="18"/>
          <w:szCs w:val="18"/>
        </w:rPr>
      </w:pPr>
      <w:r w:rsidRPr="001920B0">
        <w:rPr>
          <w:sz w:val="18"/>
          <w:szCs w:val="18"/>
        </w:rPr>
        <w:t>FORMATO DE MANIFESTACIÓN QUE NO DESEMPEÑA EMPLEO, CARGO O COMISIÓN EN EL SERVICIO PÚBLICO O, EN SU CASO, QUE A PESAR DE DESEMPEÑARLO, CON LA FORMALIZACIÓN DEL CONTRATO CORRESPONDIENTE NO SE ACTUALIZA UN CONFLICTO DE INTERÉS.</w:t>
      </w:r>
    </w:p>
    <w:p w14:paraId="59E19629" w14:textId="77777777" w:rsidR="000E5696" w:rsidRPr="001920B0" w:rsidRDefault="000E5696" w:rsidP="000E5696">
      <w:pPr>
        <w:rPr>
          <w:sz w:val="18"/>
          <w:szCs w:val="18"/>
        </w:rPr>
      </w:pPr>
    </w:p>
    <w:p w14:paraId="3E4A9696" w14:textId="77777777" w:rsidR="000E5696" w:rsidRPr="001920B0" w:rsidRDefault="000E5696" w:rsidP="000E5696">
      <w:pPr>
        <w:jc w:val="center"/>
        <w:rPr>
          <w:rFonts w:ascii="Arial" w:hAnsi="Arial" w:cs="Arial"/>
          <w:sz w:val="18"/>
          <w:szCs w:val="18"/>
        </w:rPr>
      </w:pPr>
      <w:r w:rsidRPr="001920B0">
        <w:rPr>
          <w:rFonts w:ascii="Arial" w:hAnsi="Arial" w:cs="Arial"/>
          <w:sz w:val="18"/>
          <w:szCs w:val="18"/>
        </w:rPr>
        <w:t>(CARTA EN ORIGINAL, PAPEL MEMBRETADO DEL LICITANTE)</w:t>
      </w:r>
    </w:p>
    <w:p w14:paraId="4E7FBD5A" w14:textId="77777777" w:rsidR="000E5696" w:rsidRPr="001920B0" w:rsidRDefault="000E5696" w:rsidP="000E5696">
      <w:pPr>
        <w:ind w:right="-1"/>
        <w:jc w:val="both"/>
        <w:rPr>
          <w:rFonts w:ascii="Arial" w:hAnsi="Arial" w:cs="Arial"/>
          <w:b/>
          <w:sz w:val="18"/>
          <w:szCs w:val="18"/>
        </w:rPr>
      </w:pPr>
    </w:p>
    <w:p w14:paraId="158FFCC4" w14:textId="77777777" w:rsidR="000E5696" w:rsidRPr="001920B0" w:rsidRDefault="000E5696" w:rsidP="000E5696">
      <w:pPr>
        <w:rPr>
          <w:rFonts w:ascii="Arial" w:hAnsi="Arial" w:cs="Arial"/>
          <w:spacing w:val="-3"/>
          <w:sz w:val="18"/>
          <w:szCs w:val="18"/>
        </w:rPr>
      </w:pPr>
      <w:r w:rsidRPr="001920B0">
        <w:rPr>
          <w:rFonts w:ascii="Arial" w:hAnsi="Arial" w:cs="Arial"/>
          <w:spacing w:val="-3"/>
          <w:sz w:val="18"/>
          <w:szCs w:val="18"/>
        </w:rPr>
        <w:t>Instituto Mexicano del Seguro Social</w:t>
      </w:r>
    </w:p>
    <w:p w14:paraId="4FE0A13A"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Órgano de Operación Administrativa Desconcentrada</w:t>
      </w:r>
    </w:p>
    <w:p w14:paraId="7796067C"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Delegación Estatal/Regional _____________ (según sea el caso)</w:t>
      </w:r>
    </w:p>
    <w:p w14:paraId="5183A9C6"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Unidad Médica de Alta Especialidad ____________________ (según sea el caso)</w:t>
      </w:r>
    </w:p>
    <w:p w14:paraId="4314EBF8" w14:textId="77777777" w:rsidR="000E5696" w:rsidRPr="001920B0" w:rsidRDefault="000E5696" w:rsidP="000E5696">
      <w:pPr>
        <w:tabs>
          <w:tab w:val="left" w:pos="7938"/>
        </w:tabs>
        <w:ind w:right="49"/>
        <w:rPr>
          <w:rFonts w:ascii="Arial" w:hAnsi="Arial" w:cs="Arial"/>
          <w:sz w:val="18"/>
          <w:szCs w:val="18"/>
        </w:rPr>
      </w:pPr>
      <w:r w:rsidRPr="001920B0">
        <w:rPr>
          <w:rFonts w:ascii="Arial" w:hAnsi="Arial" w:cs="Arial"/>
          <w:bCs/>
          <w:sz w:val="18"/>
          <w:szCs w:val="18"/>
        </w:rPr>
        <w:t>(Especificar nombres de las áreas a que fungirán como área contratante)</w:t>
      </w:r>
    </w:p>
    <w:p w14:paraId="14AD572C" w14:textId="77777777" w:rsidR="000E5696" w:rsidRPr="001920B0" w:rsidRDefault="000E5696" w:rsidP="000E5696">
      <w:pPr>
        <w:ind w:right="49"/>
        <w:jc w:val="both"/>
        <w:rPr>
          <w:rFonts w:ascii="Arial" w:hAnsi="Arial" w:cs="Arial"/>
          <w:sz w:val="18"/>
          <w:szCs w:val="18"/>
        </w:rPr>
      </w:pPr>
      <w:r w:rsidRPr="001920B0">
        <w:rPr>
          <w:rFonts w:ascii="Arial" w:hAnsi="Arial" w:cs="Arial"/>
          <w:sz w:val="18"/>
          <w:szCs w:val="18"/>
        </w:rPr>
        <w:t>Presente.</w:t>
      </w:r>
    </w:p>
    <w:p w14:paraId="58F5F0CD" w14:textId="77777777" w:rsidR="000E5696" w:rsidRPr="001920B0" w:rsidRDefault="000E5696" w:rsidP="000E5696">
      <w:pPr>
        <w:ind w:right="193"/>
        <w:jc w:val="both"/>
        <w:rPr>
          <w:rFonts w:ascii="Arial" w:hAnsi="Arial" w:cs="Arial"/>
          <w:sz w:val="18"/>
          <w:szCs w:val="18"/>
        </w:rPr>
      </w:pPr>
    </w:p>
    <w:p w14:paraId="6E23BCB1" w14:textId="77777777" w:rsidR="000E5696" w:rsidRPr="001920B0" w:rsidRDefault="000E5696" w:rsidP="000E5696">
      <w:pPr>
        <w:rPr>
          <w:rFonts w:ascii="Arial" w:hAnsi="Arial" w:cs="Arial"/>
          <w:sz w:val="18"/>
          <w:szCs w:val="18"/>
        </w:rPr>
      </w:pPr>
      <w:r w:rsidRPr="001920B0">
        <w:rPr>
          <w:rFonts w:ascii="Arial" w:hAnsi="Arial" w:cs="Arial"/>
          <w:b/>
          <w:sz w:val="18"/>
          <w:szCs w:val="18"/>
        </w:rPr>
        <w:t>LICITACIÓN PÚBLICA No.</w:t>
      </w:r>
      <w:r w:rsidRPr="001920B0">
        <w:rPr>
          <w:rFonts w:ascii="Arial" w:hAnsi="Arial" w:cs="Arial"/>
          <w:sz w:val="18"/>
          <w:szCs w:val="18"/>
        </w:rPr>
        <w:t xml:space="preserve"> ________</w:t>
      </w:r>
    </w:p>
    <w:p w14:paraId="6C0AB26E" w14:textId="77777777" w:rsidR="000E5696" w:rsidRPr="001920B0" w:rsidRDefault="000E5696" w:rsidP="000E5696">
      <w:pPr>
        <w:jc w:val="both"/>
        <w:rPr>
          <w:rFonts w:ascii="Arial" w:hAnsi="Arial" w:cs="Arial"/>
          <w:sz w:val="18"/>
          <w:szCs w:val="18"/>
        </w:rPr>
      </w:pPr>
    </w:p>
    <w:p w14:paraId="716C27F5" w14:textId="77777777" w:rsidR="000E5696" w:rsidRPr="001920B0" w:rsidRDefault="000E5696" w:rsidP="000E5696">
      <w:pPr>
        <w:jc w:val="both"/>
        <w:rPr>
          <w:rFonts w:ascii="Arial" w:hAnsi="Arial" w:cs="Arial"/>
          <w:sz w:val="18"/>
          <w:szCs w:val="18"/>
        </w:rPr>
      </w:pPr>
      <w:r w:rsidRPr="001920B0">
        <w:rPr>
          <w:rFonts w:ascii="Arial" w:hAnsi="Arial" w:cs="Arial"/>
          <w:i/>
          <w:sz w:val="18"/>
          <w:szCs w:val="18"/>
        </w:rPr>
        <w:t>___ (Nombre del representante legal) ______,</w:t>
      </w:r>
      <w:r w:rsidRPr="001920B0">
        <w:rPr>
          <w:rFonts w:ascii="Arial" w:hAnsi="Arial" w:cs="Arial"/>
          <w:sz w:val="18"/>
          <w:szCs w:val="18"/>
        </w:rPr>
        <w:t xml:space="preserve"> en mi carácter de </w:t>
      </w:r>
      <w:r w:rsidRPr="001920B0">
        <w:rPr>
          <w:rFonts w:ascii="Arial" w:hAnsi="Arial" w:cs="Arial"/>
          <w:i/>
          <w:sz w:val="18"/>
          <w:szCs w:val="18"/>
        </w:rPr>
        <w:t>_______ (carácter que ostenta) __________________</w:t>
      </w:r>
      <w:r w:rsidRPr="001920B0">
        <w:rPr>
          <w:rFonts w:ascii="Arial" w:hAnsi="Arial" w:cs="Arial"/>
          <w:sz w:val="18"/>
          <w:szCs w:val="18"/>
        </w:rPr>
        <w:t xml:space="preserve">, de la </w:t>
      </w:r>
      <w:r w:rsidRPr="001920B0">
        <w:rPr>
          <w:rFonts w:ascii="Arial" w:hAnsi="Arial" w:cs="Arial"/>
          <w:i/>
          <w:sz w:val="18"/>
          <w:szCs w:val="18"/>
        </w:rPr>
        <w:t>________ (Persona Moral) _________,</w:t>
      </w:r>
      <w:r w:rsidRPr="001920B0">
        <w:rPr>
          <w:rFonts w:ascii="Arial" w:hAnsi="Arial" w:cs="Arial"/>
          <w:sz w:val="18"/>
          <w:szCs w:val="18"/>
        </w:rPr>
        <w:t xml:space="preserve"> manifiesto que el representante, los socios o accionistas, y los administradores y/o consejo de administración descritos a continuación: </w:t>
      </w:r>
    </w:p>
    <w:p w14:paraId="5D45E7E6" w14:textId="77777777" w:rsidR="000E5696" w:rsidRPr="001920B0" w:rsidRDefault="000E5696" w:rsidP="000E5696">
      <w:pPr>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E5696" w:rsidRPr="001920B0" w14:paraId="38918F37" w14:textId="77777777" w:rsidTr="00611EC8">
        <w:trPr>
          <w:jc w:val="center"/>
        </w:trPr>
        <w:tc>
          <w:tcPr>
            <w:tcW w:w="4503" w:type="dxa"/>
            <w:shd w:val="clear" w:color="auto" w:fill="auto"/>
            <w:vAlign w:val="center"/>
          </w:tcPr>
          <w:p w14:paraId="5DDE532C"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Nombre</w:t>
            </w:r>
          </w:p>
        </w:tc>
        <w:tc>
          <w:tcPr>
            <w:tcW w:w="4835" w:type="dxa"/>
            <w:shd w:val="clear" w:color="auto" w:fill="auto"/>
            <w:vAlign w:val="center"/>
          </w:tcPr>
          <w:p w14:paraId="3529990D"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Carácter que ostenta</w:t>
            </w:r>
          </w:p>
          <w:p w14:paraId="17E147F0"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(Representante, los socios o accionistas, y los administradores y/o consejo de administración)</w:t>
            </w:r>
          </w:p>
        </w:tc>
      </w:tr>
      <w:tr w:rsidR="000E5696" w:rsidRPr="001920B0" w14:paraId="6CB62D10" w14:textId="77777777" w:rsidTr="00611EC8">
        <w:trPr>
          <w:jc w:val="center"/>
        </w:trPr>
        <w:tc>
          <w:tcPr>
            <w:tcW w:w="4503" w:type="dxa"/>
            <w:shd w:val="clear" w:color="auto" w:fill="auto"/>
          </w:tcPr>
          <w:p w14:paraId="43300054" w14:textId="77777777" w:rsidR="000E5696" w:rsidRPr="001920B0" w:rsidRDefault="000E5696" w:rsidP="00611EC8">
            <w:pPr>
              <w:jc w:val="both"/>
              <w:rPr>
                <w:rFonts w:ascii="Arial" w:hAnsi="Arial" w:cs="Arial"/>
                <w:sz w:val="18"/>
                <w:szCs w:val="18"/>
              </w:rPr>
            </w:pPr>
          </w:p>
        </w:tc>
        <w:tc>
          <w:tcPr>
            <w:tcW w:w="4835" w:type="dxa"/>
            <w:shd w:val="clear" w:color="auto" w:fill="auto"/>
          </w:tcPr>
          <w:p w14:paraId="23897E12" w14:textId="77777777" w:rsidR="000E5696" w:rsidRPr="001920B0" w:rsidRDefault="000E5696" w:rsidP="00611EC8">
            <w:pPr>
              <w:jc w:val="both"/>
              <w:rPr>
                <w:rFonts w:ascii="Arial" w:hAnsi="Arial" w:cs="Arial"/>
                <w:sz w:val="18"/>
                <w:szCs w:val="18"/>
              </w:rPr>
            </w:pPr>
          </w:p>
        </w:tc>
      </w:tr>
      <w:tr w:rsidR="000E5696" w:rsidRPr="001920B0" w14:paraId="6D979A84" w14:textId="77777777" w:rsidTr="00611EC8">
        <w:trPr>
          <w:jc w:val="center"/>
        </w:trPr>
        <w:tc>
          <w:tcPr>
            <w:tcW w:w="4503" w:type="dxa"/>
            <w:shd w:val="clear" w:color="auto" w:fill="auto"/>
          </w:tcPr>
          <w:p w14:paraId="23EBA551" w14:textId="77777777" w:rsidR="000E5696" w:rsidRPr="001920B0" w:rsidRDefault="000E5696" w:rsidP="00611EC8">
            <w:pPr>
              <w:jc w:val="both"/>
              <w:rPr>
                <w:rFonts w:ascii="Arial" w:hAnsi="Arial" w:cs="Arial"/>
                <w:sz w:val="18"/>
                <w:szCs w:val="18"/>
              </w:rPr>
            </w:pPr>
          </w:p>
        </w:tc>
        <w:tc>
          <w:tcPr>
            <w:tcW w:w="4835" w:type="dxa"/>
            <w:shd w:val="clear" w:color="auto" w:fill="auto"/>
          </w:tcPr>
          <w:p w14:paraId="2231DA7C" w14:textId="77777777" w:rsidR="000E5696" w:rsidRPr="001920B0" w:rsidRDefault="000E5696" w:rsidP="00611EC8">
            <w:pPr>
              <w:jc w:val="both"/>
              <w:rPr>
                <w:rFonts w:ascii="Arial" w:hAnsi="Arial" w:cs="Arial"/>
                <w:sz w:val="18"/>
                <w:szCs w:val="18"/>
              </w:rPr>
            </w:pPr>
          </w:p>
        </w:tc>
      </w:tr>
      <w:tr w:rsidR="000E5696" w:rsidRPr="001920B0" w14:paraId="1699F6BF" w14:textId="77777777" w:rsidTr="00611EC8">
        <w:trPr>
          <w:jc w:val="center"/>
        </w:trPr>
        <w:tc>
          <w:tcPr>
            <w:tcW w:w="4503" w:type="dxa"/>
            <w:shd w:val="clear" w:color="auto" w:fill="auto"/>
          </w:tcPr>
          <w:p w14:paraId="6C0FA121" w14:textId="77777777" w:rsidR="000E5696" w:rsidRPr="001920B0" w:rsidRDefault="000E5696" w:rsidP="00611EC8">
            <w:pPr>
              <w:jc w:val="both"/>
              <w:rPr>
                <w:rFonts w:ascii="Arial" w:hAnsi="Arial" w:cs="Arial"/>
                <w:sz w:val="18"/>
                <w:szCs w:val="18"/>
              </w:rPr>
            </w:pPr>
          </w:p>
        </w:tc>
        <w:tc>
          <w:tcPr>
            <w:tcW w:w="4835" w:type="dxa"/>
            <w:shd w:val="clear" w:color="auto" w:fill="auto"/>
          </w:tcPr>
          <w:p w14:paraId="2EA54D79" w14:textId="77777777" w:rsidR="000E5696" w:rsidRPr="001920B0" w:rsidRDefault="000E5696" w:rsidP="00611EC8">
            <w:pPr>
              <w:jc w:val="both"/>
              <w:rPr>
                <w:rFonts w:ascii="Arial" w:hAnsi="Arial" w:cs="Arial"/>
                <w:sz w:val="18"/>
                <w:szCs w:val="18"/>
              </w:rPr>
            </w:pPr>
          </w:p>
        </w:tc>
      </w:tr>
      <w:tr w:rsidR="000E5696" w:rsidRPr="001920B0" w14:paraId="385288DB" w14:textId="77777777" w:rsidTr="00611EC8">
        <w:trPr>
          <w:jc w:val="center"/>
        </w:trPr>
        <w:tc>
          <w:tcPr>
            <w:tcW w:w="4503" w:type="dxa"/>
            <w:shd w:val="clear" w:color="auto" w:fill="auto"/>
          </w:tcPr>
          <w:p w14:paraId="2B9BC46C" w14:textId="77777777" w:rsidR="000E5696" w:rsidRPr="001920B0" w:rsidRDefault="000E5696" w:rsidP="00611EC8">
            <w:pPr>
              <w:jc w:val="both"/>
              <w:rPr>
                <w:rFonts w:ascii="Arial" w:hAnsi="Arial" w:cs="Arial"/>
                <w:sz w:val="18"/>
                <w:szCs w:val="18"/>
              </w:rPr>
            </w:pPr>
          </w:p>
        </w:tc>
        <w:tc>
          <w:tcPr>
            <w:tcW w:w="4835" w:type="dxa"/>
            <w:shd w:val="clear" w:color="auto" w:fill="auto"/>
          </w:tcPr>
          <w:p w14:paraId="11CB1E35" w14:textId="77777777" w:rsidR="000E5696" w:rsidRPr="001920B0" w:rsidRDefault="000E5696" w:rsidP="00611EC8">
            <w:pPr>
              <w:jc w:val="both"/>
              <w:rPr>
                <w:rFonts w:ascii="Arial" w:hAnsi="Arial" w:cs="Arial"/>
                <w:sz w:val="18"/>
                <w:szCs w:val="18"/>
              </w:rPr>
            </w:pPr>
          </w:p>
        </w:tc>
      </w:tr>
      <w:tr w:rsidR="000E5696" w:rsidRPr="001920B0" w14:paraId="35D9342F" w14:textId="77777777" w:rsidTr="00611EC8">
        <w:trPr>
          <w:jc w:val="center"/>
        </w:trPr>
        <w:tc>
          <w:tcPr>
            <w:tcW w:w="4503" w:type="dxa"/>
            <w:shd w:val="clear" w:color="auto" w:fill="auto"/>
          </w:tcPr>
          <w:p w14:paraId="51591CD6" w14:textId="77777777" w:rsidR="000E5696" w:rsidRPr="001920B0" w:rsidRDefault="000E5696" w:rsidP="00611EC8">
            <w:pPr>
              <w:jc w:val="both"/>
              <w:rPr>
                <w:rFonts w:ascii="Arial" w:hAnsi="Arial" w:cs="Arial"/>
                <w:sz w:val="18"/>
                <w:szCs w:val="18"/>
              </w:rPr>
            </w:pPr>
          </w:p>
        </w:tc>
        <w:tc>
          <w:tcPr>
            <w:tcW w:w="4835" w:type="dxa"/>
            <w:shd w:val="clear" w:color="auto" w:fill="auto"/>
          </w:tcPr>
          <w:p w14:paraId="62B4316E" w14:textId="77777777" w:rsidR="000E5696" w:rsidRPr="001920B0" w:rsidRDefault="000E5696" w:rsidP="00611EC8">
            <w:pPr>
              <w:jc w:val="both"/>
              <w:rPr>
                <w:rFonts w:ascii="Arial" w:hAnsi="Arial" w:cs="Arial"/>
                <w:sz w:val="18"/>
                <w:szCs w:val="18"/>
              </w:rPr>
            </w:pPr>
          </w:p>
        </w:tc>
      </w:tr>
    </w:tbl>
    <w:p w14:paraId="68B3C624" w14:textId="77777777" w:rsidR="000E5696" w:rsidRPr="001920B0" w:rsidRDefault="000E5696" w:rsidP="000E5696">
      <w:pPr>
        <w:jc w:val="both"/>
        <w:rPr>
          <w:rFonts w:ascii="Arial" w:hAnsi="Arial" w:cs="Arial"/>
          <w:sz w:val="18"/>
          <w:szCs w:val="18"/>
        </w:rPr>
      </w:pPr>
    </w:p>
    <w:p w14:paraId="53C52F77" w14:textId="77777777" w:rsidR="000E5696" w:rsidRPr="001920B0" w:rsidRDefault="000E5696" w:rsidP="000E5696">
      <w:pPr>
        <w:jc w:val="both"/>
        <w:rPr>
          <w:rFonts w:ascii="Arial" w:hAnsi="Arial" w:cs="Arial"/>
          <w:sz w:val="18"/>
          <w:szCs w:val="18"/>
        </w:rPr>
      </w:pPr>
      <w:r w:rsidRPr="001920B0">
        <w:rPr>
          <w:rFonts w:ascii="Arial" w:hAnsi="Arial"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1920B0">
        <w:rPr>
          <w:rFonts w:ascii="Arial" w:hAnsi="Arial" w:cs="Arial"/>
          <w:b/>
          <w:sz w:val="18"/>
          <w:szCs w:val="18"/>
        </w:rPr>
        <w:t>49</w:t>
      </w:r>
      <w:r w:rsidRPr="001920B0">
        <w:rPr>
          <w:rFonts w:ascii="Arial" w:hAnsi="Arial" w:cs="Arial"/>
          <w:sz w:val="18"/>
          <w:szCs w:val="18"/>
        </w:rPr>
        <w:t xml:space="preserve"> fracción </w:t>
      </w:r>
      <w:r w:rsidRPr="001920B0">
        <w:rPr>
          <w:rFonts w:ascii="Arial" w:hAnsi="Arial" w:cs="Arial"/>
          <w:b/>
          <w:sz w:val="18"/>
          <w:szCs w:val="18"/>
        </w:rPr>
        <w:t>IX</w:t>
      </w:r>
      <w:r w:rsidRPr="001920B0">
        <w:rPr>
          <w:rFonts w:ascii="Arial" w:hAnsi="Arial" w:cs="Arial"/>
          <w:sz w:val="18"/>
          <w:szCs w:val="18"/>
        </w:rPr>
        <w:t xml:space="preserve"> de la Ley General de Responsabilidades Administrativas, para la formalización del contrato derivado del procedimiento de </w:t>
      </w:r>
      <w:r w:rsidR="00695DD6" w:rsidRPr="00695DD6">
        <w:rPr>
          <w:rFonts w:ascii="Arial" w:hAnsi="Arial" w:cs="Arial"/>
          <w:sz w:val="18"/>
          <w:szCs w:val="18"/>
        </w:rPr>
        <w:t>Licitación Pública Electrónica Internacional Bajo la Cobertura de Tratados</w:t>
      </w:r>
      <w:r w:rsidRPr="001920B0">
        <w:rPr>
          <w:rFonts w:ascii="Arial" w:hAnsi="Arial" w:cs="Arial"/>
          <w:sz w:val="18"/>
          <w:szCs w:val="18"/>
        </w:rPr>
        <w:t xml:space="preserve">, _____________________ </w:t>
      </w:r>
    </w:p>
    <w:p w14:paraId="4EBAC0A5" w14:textId="77777777" w:rsidR="000E5696" w:rsidRPr="001920B0" w:rsidRDefault="000E5696" w:rsidP="000E5696">
      <w:pPr>
        <w:jc w:val="both"/>
        <w:rPr>
          <w:rFonts w:ascii="Arial" w:hAnsi="Arial" w:cs="Arial"/>
          <w:sz w:val="18"/>
          <w:szCs w:val="18"/>
        </w:rPr>
      </w:pPr>
    </w:p>
    <w:p w14:paraId="6D7D60AA"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Atentamente</w:t>
      </w:r>
    </w:p>
    <w:p w14:paraId="7DF25B15" w14:textId="77777777" w:rsidR="000E5696" w:rsidRPr="001920B0" w:rsidRDefault="000E5696" w:rsidP="000E5696">
      <w:pPr>
        <w:spacing w:line="276" w:lineRule="auto"/>
        <w:ind w:right="49"/>
        <w:jc w:val="center"/>
        <w:rPr>
          <w:rFonts w:ascii="Arial" w:hAnsi="Arial" w:cs="Arial"/>
          <w:sz w:val="18"/>
          <w:szCs w:val="18"/>
        </w:rPr>
      </w:pPr>
    </w:p>
    <w:p w14:paraId="559D223F"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 xml:space="preserve"> (Nombre y firma del representante legal/persona facultada)</w:t>
      </w:r>
    </w:p>
    <w:p w14:paraId="0837C134" w14:textId="77777777" w:rsidR="000E5696" w:rsidRPr="001920B0" w:rsidRDefault="000E5696" w:rsidP="000E5696">
      <w:pPr>
        <w:spacing w:line="276" w:lineRule="auto"/>
        <w:ind w:right="49"/>
        <w:jc w:val="center"/>
        <w:rPr>
          <w:rFonts w:ascii="Arial" w:hAnsi="Arial" w:cs="Arial"/>
          <w:bCs/>
          <w:sz w:val="18"/>
          <w:szCs w:val="18"/>
        </w:rPr>
      </w:pPr>
      <w:r w:rsidRPr="001920B0">
        <w:rPr>
          <w:rFonts w:ascii="Arial" w:hAnsi="Arial" w:cs="Arial"/>
          <w:sz w:val="18"/>
          <w:szCs w:val="18"/>
        </w:rPr>
        <w:t>Representante legal de _________</w:t>
      </w:r>
      <w:proofErr w:type="gramStart"/>
      <w:r w:rsidRPr="001920B0">
        <w:rPr>
          <w:rFonts w:ascii="Arial" w:hAnsi="Arial" w:cs="Arial"/>
          <w:sz w:val="18"/>
          <w:szCs w:val="18"/>
        </w:rPr>
        <w:t>_(</w:t>
      </w:r>
      <w:proofErr w:type="gramEnd"/>
      <w:r w:rsidRPr="001920B0">
        <w:rPr>
          <w:rFonts w:ascii="Arial" w:hAnsi="Arial" w:cs="Arial"/>
          <w:sz w:val="18"/>
          <w:szCs w:val="18"/>
        </w:rPr>
        <w:t>NOMBRE O RAZÓN SOCIAL DE LA EMPRESA)______</w:t>
      </w:r>
    </w:p>
    <w:p w14:paraId="5DFB9419" w14:textId="77777777" w:rsidR="000E5696" w:rsidRPr="001920B0" w:rsidRDefault="000E5696" w:rsidP="000E5696">
      <w:pPr>
        <w:spacing w:line="276" w:lineRule="auto"/>
        <w:ind w:left="705" w:hanging="705"/>
        <w:jc w:val="both"/>
        <w:rPr>
          <w:rFonts w:ascii="Arial" w:hAnsi="Arial" w:cs="Arial"/>
          <w:b/>
          <w:sz w:val="18"/>
          <w:szCs w:val="18"/>
        </w:rPr>
      </w:pPr>
    </w:p>
    <w:p w14:paraId="176D635E" w14:textId="77777777" w:rsidR="000E5696" w:rsidRPr="001920B0" w:rsidRDefault="000E5696" w:rsidP="000E5696">
      <w:pPr>
        <w:jc w:val="both"/>
        <w:rPr>
          <w:rFonts w:ascii="Arial" w:hAnsi="Arial" w:cs="Arial"/>
          <w:sz w:val="18"/>
          <w:szCs w:val="18"/>
        </w:rPr>
      </w:pPr>
      <w:r w:rsidRPr="001920B0">
        <w:rPr>
          <w:rFonts w:ascii="Arial" w:hAnsi="Arial" w:cs="Arial"/>
          <w:b/>
          <w:sz w:val="18"/>
          <w:szCs w:val="18"/>
        </w:rPr>
        <w:t>Nota:</w:t>
      </w:r>
      <w:r w:rsidRPr="001920B0">
        <w:rPr>
          <w:rFonts w:ascii="Arial" w:hAnsi="Arial" w:cs="Arial"/>
          <w:sz w:val="18"/>
          <w:szCs w:val="18"/>
        </w:rPr>
        <w:t xml:space="preserve"> </w:t>
      </w:r>
      <w:r w:rsidRPr="001920B0">
        <w:rPr>
          <w:rFonts w:ascii="Arial" w:hAnsi="Arial" w:cs="Arial"/>
          <w:sz w:val="18"/>
          <w:szCs w:val="18"/>
        </w:rPr>
        <w:tab/>
        <w:t>En caso de que el LICITANTE sea persona física adecuar el formato.</w:t>
      </w:r>
    </w:p>
    <w:p w14:paraId="5A89D048" w14:textId="77777777" w:rsidR="000E5696" w:rsidRPr="001920B0" w:rsidRDefault="000E5696" w:rsidP="000E5696">
      <w:pPr>
        <w:suppressAutoHyphens w:val="0"/>
        <w:ind w:right="-1"/>
        <w:jc w:val="both"/>
        <w:rPr>
          <w:rFonts w:ascii="Arial" w:eastAsia="Calibri" w:hAnsi="Arial" w:cs="Arial"/>
          <w:noProof/>
          <w:sz w:val="18"/>
          <w:szCs w:val="18"/>
          <w:lang w:eastAsia="en-US"/>
        </w:rPr>
      </w:pPr>
    </w:p>
    <w:p w14:paraId="740850C4" w14:textId="77777777" w:rsidR="000E5696" w:rsidRPr="001920B0" w:rsidRDefault="000E5696" w:rsidP="000E5696">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E0F5DA5" w14:textId="77777777" w:rsidR="000E5696" w:rsidRPr="001920B0" w:rsidRDefault="000E5696" w:rsidP="000E5696">
      <w:pPr>
        <w:rPr>
          <w:rFonts w:ascii="Arial" w:hAnsi="Arial" w:cs="Arial"/>
          <w:b/>
          <w:sz w:val="18"/>
          <w:szCs w:val="18"/>
        </w:rPr>
      </w:pPr>
    </w:p>
    <w:p w14:paraId="2E887941"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4A08542"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D251C3A" w14:textId="77777777" w:rsidR="008B0CA2" w:rsidRPr="008B0CA2" w:rsidRDefault="008B0CA2" w:rsidP="00C033EC">
      <w:pPr>
        <w:rPr>
          <w:rFonts w:ascii="Arial" w:hAnsi="Arial" w:cs="Arial"/>
          <w:b/>
          <w:sz w:val="18"/>
          <w:szCs w:val="18"/>
        </w:rPr>
      </w:pPr>
    </w:p>
    <w:sectPr w:rsidR="008B0CA2" w:rsidRPr="008B0CA2" w:rsidSect="00043FAB">
      <w:headerReference w:type="default" r:id="rId21"/>
      <w:footerReference w:type="even" r:id="rId22"/>
      <w:footerReference w:type="default" r:id="rId23"/>
      <w:footnotePr>
        <w:pos w:val="beneathText"/>
      </w:footnotePr>
      <w:pgSz w:w="12240" w:h="15840" w:code="1"/>
      <w:pgMar w:top="851" w:right="1134" w:bottom="851" w:left="1418" w:header="709"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58BA0" w14:textId="77777777" w:rsidR="003954CA" w:rsidRDefault="003954CA">
      <w:r>
        <w:separator/>
      </w:r>
    </w:p>
  </w:endnote>
  <w:endnote w:type="continuationSeparator" w:id="0">
    <w:p w14:paraId="0699B1FA" w14:textId="77777777" w:rsidR="003954CA" w:rsidRDefault="00395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FBE98" w14:textId="77777777" w:rsidR="00230A0B" w:rsidRDefault="00230A0B"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C0FCB78" w14:textId="77777777" w:rsidR="00230A0B" w:rsidRDefault="00230A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38501" w14:textId="77777777" w:rsidR="00230A0B" w:rsidRDefault="00230A0B" w:rsidP="00043FAB">
    <w:pPr>
      <w:pStyle w:val="Piedepgina"/>
      <w:ind w:right="360"/>
      <w:jc w:val="center"/>
      <w:rPr>
        <w:noProof/>
        <w:lang w:val="es-MX" w:eastAsia="es-MX"/>
      </w:rPr>
    </w:pPr>
  </w:p>
  <w:p w14:paraId="0555B177" w14:textId="2F356F05" w:rsidR="00230A0B" w:rsidRDefault="00230A0B" w:rsidP="00043FAB">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23FD8FC9" wp14:editId="7241300F">
          <wp:simplePos x="0" y="0"/>
          <wp:positionH relativeFrom="column">
            <wp:posOffset>-234747</wp:posOffset>
          </wp:positionH>
          <wp:positionV relativeFrom="paragraph">
            <wp:posOffset>66218</wp:posOffset>
          </wp:positionV>
          <wp:extent cx="6627571" cy="848563"/>
          <wp:effectExtent l="0" t="0" r="190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930" t="91010" r="20816"/>
                  <a:stretch/>
                </pic:blipFill>
                <pic:spPr bwMode="auto">
                  <a:xfrm>
                    <a:off x="0" y="0"/>
                    <a:ext cx="6660703"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226F3A68" wp14:editId="06D9A26C">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A82273">
      <w:rPr>
        <w:rFonts w:ascii="Eras Medium ITC" w:hAnsi="Eras Medium ITC"/>
        <w:noProof/>
        <w:sz w:val="16"/>
        <w:szCs w:val="16"/>
      </w:rPr>
      <w:t>6</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A82273">
      <w:rPr>
        <w:rFonts w:ascii="Eras Medium ITC" w:hAnsi="Eras Medium ITC"/>
        <w:noProof/>
        <w:sz w:val="16"/>
        <w:szCs w:val="16"/>
      </w:rPr>
      <w:t>69</w:t>
    </w:r>
    <w:r w:rsidRPr="003301A4">
      <w:rPr>
        <w:rFonts w:ascii="Eras Medium ITC" w:hAnsi="Eras Medium ITC"/>
        <w:sz w:val="16"/>
        <w:szCs w:val="16"/>
      </w:rPr>
      <w:fldChar w:fldCharType="end"/>
    </w:r>
  </w:p>
  <w:p w14:paraId="4385C333" w14:textId="77777777" w:rsidR="00230A0B" w:rsidRDefault="00230A0B" w:rsidP="00F51F82">
    <w:pPr>
      <w:pStyle w:val="Piedepgina"/>
      <w:ind w:right="360"/>
      <w:jc w:val="right"/>
      <w:rPr>
        <w:rFonts w:ascii="Eras Medium ITC" w:hAnsi="Eras Medium ITC"/>
        <w:sz w:val="16"/>
        <w:szCs w:val="16"/>
      </w:rPr>
    </w:pPr>
  </w:p>
  <w:p w14:paraId="7D9E525E" w14:textId="39272EA6" w:rsidR="00230A0B" w:rsidRDefault="00230A0B" w:rsidP="004B35EC">
    <w:pPr>
      <w:pStyle w:val="Piedepgina"/>
      <w:ind w:right="360"/>
      <w:rPr>
        <w:rFonts w:ascii="Montserrat" w:hAnsi="Montserrat"/>
        <w:b/>
        <w:color w:val="B79A5E"/>
        <w:sz w:val="12"/>
        <w:szCs w:val="12"/>
      </w:rPr>
    </w:pPr>
  </w:p>
  <w:p w14:paraId="3DCACDFE" w14:textId="77777777" w:rsidR="00230A0B" w:rsidRDefault="00230A0B" w:rsidP="004B35EC">
    <w:pPr>
      <w:pStyle w:val="Piedepgina"/>
      <w:ind w:right="360"/>
      <w:rPr>
        <w:rFonts w:ascii="Montserrat" w:hAnsi="Montserrat"/>
        <w:b/>
        <w:color w:val="B79A5E"/>
        <w:sz w:val="12"/>
        <w:szCs w:val="12"/>
      </w:rPr>
    </w:pPr>
  </w:p>
  <w:p w14:paraId="284D6E34" w14:textId="40720B04" w:rsidR="00230A0B" w:rsidRPr="004B35EC" w:rsidRDefault="00230A0B"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16D22833" wp14:editId="175CEDA5">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315807F" wp14:editId="4AEF72C2">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5F126886" wp14:editId="6040B3AB">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FABE9" w14:textId="77777777" w:rsidR="003954CA" w:rsidRDefault="003954CA">
      <w:r>
        <w:separator/>
      </w:r>
    </w:p>
  </w:footnote>
  <w:footnote w:type="continuationSeparator" w:id="0">
    <w:p w14:paraId="40DAFFC0" w14:textId="77777777" w:rsidR="003954CA" w:rsidRDefault="003954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230A0B" w:rsidRPr="00443CD8" w14:paraId="731DF177" w14:textId="77777777" w:rsidTr="00443CD8">
      <w:trPr>
        <w:trHeight w:val="722"/>
      </w:trPr>
      <w:tc>
        <w:tcPr>
          <w:tcW w:w="4962" w:type="dxa"/>
          <w:vAlign w:val="center"/>
        </w:tcPr>
        <w:p w14:paraId="6AB28378" w14:textId="7F8F4ED4" w:rsidR="00230A0B" w:rsidRDefault="00230A0B" w:rsidP="00443CD8">
          <w:pPr>
            <w:tabs>
              <w:tab w:val="right" w:pos="8640"/>
            </w:tabs>
            <w:ind w:left="-796" w:firstLine="796"/>
            <w:rPr>
              <w:noProof/>
              <w:lang w:val="es-MX" w:eastAsia="es-MX"/>
            </w:rPr>
          </w:pPr>
          <w:r>
            <w:rPr>
              <w:noProof/>
              <w:lang w:val="es-MX" w:eastAsia="es-MX"/>
            </w:rPr>
            <w:drawing>
              <wp:anchor distT="0" distB="0" distL="114300" distR="114300" simplePos="0" relativeHeight="251665920" behindDoc="1" locked="0" layoutInCell="1" allowOverlap="1" wp14:anchorId="39E9EC6E" wp14:editId="4AC9C416">
                <wp:simplePos x="0" y="0"/>
                <wp:positionH relativeFrom="column">
                  <wp:posOffset>-335280</wp:posOffset>
                </wp:positionH>
                <wp:positionV relativeFrom="paragraph">
                  <wp:posOffset>-85090</wp:posOffset>
                </wp:positionV>
                <wp:extent cx="3665220" cy="493395"/>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A86A8" w14:textId="2D17A7DB" w:rsidR="00230A0B" w:rsidRPr="00443CD8" w:rsidRDefault="00230A0B" w:rsidP="00443CD8">
          <w:pPr>
            <w:tabs>
              <w:tab w:val="right" w:pos="8640"/>
            </w:tabs>
            <w:ind w:left="-796" w:firstLine="796"/>
            <w:rPr>
              <w:rFonts w:ascii="Century Gothic" w:hAnsi="Century Gothic" w:cs="Arial"/>
              <w:sz w:val="15"/>
              <w:szCs w:val="15"/>
              <w:lang w:eastAsia="es-ES"/>
            </w:rPr>
          </w:pPr>
        </w:p>
      </w:tc>
      <w:tc>
        <w:tcPr>
          <w:tcW w:w="5244" w:type="dxa"/>
          <w:vAlign w:val="center"/>
        </w:tcPr>
        <w:p w14:paraId="5ABCC2BB" w14:textId="77777777" w:rsidR="00230A0B" w:rsidRPr="0086313B" w:rsidRDefault="00230A0B"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LICITACION PUBLICA INTERNACIONAL </w:t>
          </w:r>
        </w:p>
        <w:p w14:paraId="168768C3" w14:textId="77777777" w:rsidR="00230A0B" w:rsidRDefault="00230A0B"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BAJO LA COBERTURA DE TRATADOS </w:t>
          </w:r>
        </w:p>
        <w:p w14:paraId="63CAB8BC" w14:textId="042A7668" w:rsidR="00230A0B" w:rsidRPr="00443CD8" w:rsidRDefault="00230A0B" w:rsidP="0086313B">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T-26</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5</w:t>
          </w:r>
        </w:p>
      </w:tc>
    </w:tr>
  </w:tbl>
  <w:p w14:paraId="5EC55505" w14:textId="77777777" w:rsidR="00230A0B" w:rsidRPr="00443CD8" w:rsidRDefault="00230A0B"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3">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4">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7">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3">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9">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2">
    <w:nsid w:val="67921006"/>
    <w:multiLevelType w:val="hybridMultilevel"/>
    <w:tmpl w:val="C64869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3">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4">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4"/>
  </w:num>
  <w:num w:numId="4">
    <w:abstractNumId w:val="51"/>
  </w:num>
  <w:num w:numId="5">
    <w:abstractNumId w:val="65"/>
  </w:num>
  <w:num w:numId="6">
    <w:abstractNumId w:val="55"/>
  </w:num>
  <w:num w:numId="7">
    <w:abstractNumId w:val="15"/>
  </w:num>
  <w:num w:numId="8">
    <w:abstractNumId w:val="58"/>
  </w:num>
  <w:num w:numId="9">
    <w:abstractNumId w:val="37"/>
  </w:num>
  <w:num w:numId="10">
    <w:abstractNumId w:val="38"/>
  </w:num>
  <w:num w:numId="11">
    <w:abstractNumId w:val="45"/>
  </w:num>
  <w:num w:numId="12">
    <w:abstractNumId w:val="57"/>
  </w:num>
  <w:num w:numId="13">
    <w:abstractNumId w:val="35"/>
  </w:num>
  <w:num w:numId="14">
    <w:abstractNumId w:val="49"/>
  </w:num>
  <w:num w:numId="15">
    <w:abstractNumId w:val="62"/>
  </w:num>
  <w:num w:numId="16">
    <w:abstractNumId w:val="40"/>
  </w:num>
  <w:num w:numId="17">
    <w:abstractNumId w:val="46"/>
    <w:lvlOverride w:ilvl="0">
      <w:startOverride w:val="1"/>
    </w:lvlOverride>
    <w:lvlOverride w:ilvl="1"/>
    <w:lvlOverride w:ilvl="2"/>
    <w:lvlOverride w:ilvl="3"/>
    <w:lvlOverride w:ilvl="4"/>
    <w:lvlOverride w:ilvl="5"/>
    <w:lvlOverride w:ilvl="6"/>
    <w:lvlOverride w:ilvl="7"/>
    <w:lvlOverride w:ilvl="8"/>
  </w:num>
  <w:num w:numId="18">
    <w:abstractNumId w:val="48"/>
  </w:num>
  <w:num w:numId="19">
    <w:abstractNumId w:val="41"/>
  </w:num>
  <w:num w:numId="20">
    <w:abstractNumId w:val="43"/>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lvlOverride w:ilvl="2"/>
    <w:lvlOverride w:ilvl="3"/>
    <w:lvlOverride w:ilvl="4"/>
    <w:lvlOverride w:ilvl="5"/>
    <w:lvlOverride w:ilvl="6"/>
    <w:lvlOverride w:ilvl="7"/>
    <w:lvlOverride w:ilvl="8"/>
  </w:num>
  <w:num w:numId="24">
    <w:abstractNumId w:val="66"/>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4"/>
  </w:num>
  <w:num w:numId="27">
    <w:abstractNumId w:val="5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4F0"/>
    <w:rsid w:val="00027A29"/>
    <w:rsid w:val="00032580"/>
    <w:rsid w:val="00032692"/>
    <w:rsid w:val="00035AE0"/>
    <w:rsid w:val="00035EAB"/>
    <w:rsid w:val="000369EB"/>
    <w:rsid w:val="00037CD0"/>
    <w:rsid w:val="00040714"/>
    <w:rsid w:val="00043DD5"/>
    <w:rsid w:val="00043FAB"/>
    <w:rsid w:val="00045BAA"/>
    <w:rsid w:val="00046E27"/>
    <w:rsid w:val="00047CB9"/>
    <w:rsid w:val="00055143"/>
    <w:rsid w:val="00055356"/>
    <w:rsid w:val="00055822"/>
    <w:rsid w:val="00056F57"/>
    <w:rsid w:val="00057284"/>
    <w:rsid w:val="0005775A"/>
    <w:rsid w:val="0006074D"/>
    <w:rsid w:val="00061C9B"/>
    <w:rsid w:val="00061EAE"/>
    <w:rsid w:val="00066693"/>
    <w:rsid w:val="00070E94"/>
    <w:rsid w:val="000711D3"/>
    <w:rsid w:val="00073D27"/>
    <w:rsid w:val="00073DF0"/>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2D24"/>
    <w:rsid w:val="000A3745"/>
    <w:rsid w:val="000A49C7"/>
    <w:rsid w:val="000B1C1C"/>
    <w:rsid w:val="000B20D0"/>
    <w:rsid w:val="000B2DE8"/>
    <w:rsid w:val="000B3451"/>
    <w:rsid w:val="000B42AE"/>
    <w:rsid w:val="000B5596"/>
    <w:rsid w:val="000B6634"/>
    <w:rsid w:val="000B739B"/>
    <w:rsid w:val="000B799E"/>
    <w:rsid w:val="000C1098"/>
    <w:rsid w:val="000C1871"/>
    <w:rsid w:val="000C2C19"/>
    <w:rsid w:val="000C6147"/>
    <w:rsid w:val="000C6258"/>
    <w:rsid w:val="000D31C0"/>
    <w:rsid w:val="000D40D8"/>
    <w:rsid w:val="000D70D7"/>
    <w:rsid w:val="000D7A5A"/>
    <w:rsid w:val="000E09CC"/>
    <w:rsid w:val="000E300C"/>
    <w:rsid w:val="000E53A5"/>
    <w:rsid w:val="000E5696"/>
    <w:rsid w:val="000E5F9B"/>
    <w:rsid w:val="000E799A"/>
    <w:rsid w:val="000E7D36"/>
    <w:rsid w:val="000F00FB"/>
    <w:rsid w:val="000F0787"/>
    <w:rsid w:val="000F1E64"/>
    <w:rsid w:val="000F7CF5"/>
    <w:rsid w:val="00101F6C"/>
    <w:rsid w:val="00102322"/>
    <w:rsid w:val="00104FEB"/>
    <w:rsid w:val="00106F8C"/>
    <w:rsid w:val="00110C45"/>
    <w:rsid w:val="0011261C"/>
    <w:rsid w:val="00112920"/>
    <w:rsid w:val="00112C6B"/>
    <w:rsid w:val="00114B1A"/>
    <w:rsid w:val="00120AE9"/>
    <w:rsid w:val="00122373"/>
    <w:rsid w:val="00122FC8"/>
    <w:rsid w:val="0012379E"/>
    <w:rsid w:val="001269F7"/>
    <w:rsid w:val="00127D53"/>
    <w:rsid w:val="00131806"/>
    <w:rsid w:val="001324C8"/>
    <w:rsid w:val="00132CA1"/>
    <w:rsid w:val="00134ADA"/>
    <w:rsid w:val="0013537B"/>
    <w:rsid w:val="00135799"/>
    <w:rsid w:val="00136E2B"/>
    <w:rsid w:val="00147DC3"/>
    <w:rsid w:val="00150842"/>
    <w:rsid w:val="00152B90"/>
    <w:rsid w:val="00154B42"/>
    <w:rsid w:val="001553A9"/>
    <w:rsid w:val="00155D69"/>
    <w:rsid w:val="00155F06"/>
    <w:rsid w:val="001607F5"/>
    <w:rsid w:val="00161C00"/>
    <w:rsid w:val="00162E7C"/>
    <w:rsid w:val="0016368E"/>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E1236"/>
    <w:rsid w:val="001E28D0"/>
    <w:rsid w:val="001E34A9"/>
    <w:rsid w:val="001E7B40"/>
    <w:rsid w:val="001F164E"/>
    <w:rsid w:val="001F21FC"/>
    <w:rsid w:val="001F286A"/>
    <w:rsid w:val="001F4D32"/>
    <w:rsid w:val="001F5B21"/>
    <w:rsid w:val="001F6375"/>
    <w:rsid w:val="002000A1"/>
    <w:rsid w:val="00200D40"/>
    <w:rsid w:val="00200F3D"/>
    <w:rsid w:val="0020391C"/>
    <w:rsid w:val="00203AF7"/>
    <w:rsid w:val="00210AB4"/>
    <w:rsid w:val="002114E5"/>
    <w:rsid w:val="0021158F"/>
    <w:rsid w:val="002122E9"/>
    <w:rsid w:val="00215ECD"/>
    <w:rsid w:val="00217BAD"/>
    <w:rsid w:val="00217C91"/>
    <w:rsid w:val="0022220E"/>
    <w:rsid w:val="00222594"/>
    <w:rsid w:val="00222BEE"/>
    <w:rsid w:val="00225982"/>
    <w:rsid w:val="00226C7E"/>
    <w:rsid w:val="00230A0B"/>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76DE"/>
    <w:rsid w:val="00267D00"/>
    <w:rsid w:val="002707F8"/>
    <w:rsid w:val="00270D28"/>
    <w:rsid w:val="0028027E"/>
    <w:rsid w:val="00280BB0"/>
    <w:rsid w:val="002813BB"/>
    <w:rsid w:val="00282182"/>
    <w:rsid w:val="002824ED"/>
    <w:rsid w:val="002904F7"/>
    <w:rsid w:val="002913EA"/>
    <w:rsid w:val="00293FBB"/>
    <w:rsid w:val="00294733"/>
    <w:rsid w:val="002A0D91"/>
    <w:rsid w:val="002A2C01"/>
    <w:rsid w:val="002A40B1"/>
    <w:rsid w:val="002A45EE"/>
    <w:rsid w:val="002A5D94"/>
    <w:rsid w:val="002B0989"/>
    <w:rsid w:val="002B21C2"/>
    <w:rsid w:val="002B2682"/>
    <w:rsid w:val="002B2BAF"/>
    <w:rsid w:val="002C06E7"/>
    <w:rsid w:val="002C1026"/>
    <w:rsid w:val="002C274E"/>
    <w:rsid w:val="002C3AA9"/>
    <w:rsid w:val="002C430A"/>
    <w:rsid w:val="002C5145"/>
    <w:rsid w:val="002C5E2D"/>
    <w:rsid w:val="002C72B4"/>
    <w:rsid w:val="002D127A"/>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1407"/>
    <w:rsid w:val="00312116"/>
    <w:rsid w:val="0031687B"/>
    <w:rsid w:val="00317474"/>
    <w:rsid w:val="00321071"/>
    <w:rsid w:val="00322C4F"/>
    <w:rsid w:val="00324311"/>
    <w:rsid w:val="003301A4"/>
    <w:rsid w:val="00330600"/>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76382"/>
    <w:rsid w:val="00384BB2"/>
    <w:rsid w:val="00385D62"/>
    <w:rsid w:val="003870B3"/>
    <w:rsid w:val="00387A73"/>
    <w:rsid w:val="0039001B"/>
    <w:rsid w:val="00390114"/>
    <w:rsid w:val="003901CE"/>
    <w:rsid w:val="0039043C"/>
    <w:rsid w:val="00391A38"/>
    <w:rsid w:val="00391D1E"/>
    <w:rsid w:val="00392344"/>
    <w:rsid w:val="00393FD8"/>
    <w:rsid w:val="00394AF8"/>
    <w:rsid w:val="003954CA"/>
    <w:rsid w:val="00396CD7"/>
    <w:rsid w:val="0039779F"/>
    <w:rsid w:val="003A3748"/>
    <w:rsid w:val="003A58C7"/>
    <w:rsid w:val="003A5D12"/>
    <w:rsid w:val="003A5FC5"/>
    <w:rsid w:val="003A600D"/>
    <w:rsid w:val="003A6038"/>
    <w:rsid w:val="003A6A00"/>
    <w:rsid w:val="003A7368"/>
    <w:rsid w:val="003B10E7"/>
    <w:rsid w:val="003B2DDE"/>
    <w:rsid w:val="003B34F4"/>
    <w:rsid w:val="003B4AE3"/>
    <w:rsid w:val="003B4B00"/>
    <w:rsid w:val="003B5074"/>
    <w:rsid w:val="003B743E"/>
    <w:rsid w:val="003B75DC"/>
    <w:rsid w:val="003B7A64"/>
    <w:rsid w:val="003B7F57"/>
    <w:rsid w:val="003C038B"/>
    <w:rsid w:val="003C0CEC"/>
    <w:rsid w:val="003C38C2"/>
    <w:rsid w:val="003C690C"/>
    <w:rsid w:val="003C7706"/>
    <w:rsid w:val="003D1032"/>
    <w:rsid w:val="003D179D"/>
    <w:rsid w:val="003D2CB3"/>
    <w:rsid w:val="003D73D5"/>
    <w:rsid w:val="003E3AAF"/>
    <w:rsid w:val="003E3E82"/>
    <w:rsid w:val="003E6DCA"/>
    <w:rsid w:val="003F1276"/>
    <w:rsid w:val="003F6267"/>
    <w:rsid w:val="003F773B"/>
    <w:rsid w:val="0040028D"/>
    <w:rsid w:val="0040062C"/>
    <w:rsid w:val="00401FB4"/>
    <w:rsid w:val="004059C1"/>
    <w:rsid w:val="00406266"/>
    <w:rsid w:val="0040687A"/>
    <w:rsid w:val="004069B5"/>
    <w:rsid w:val="0040720A"/>
    <w:rsid w:val="00407A9C"/>
    <w:rsid w:val="00407D33"/>
    <w:rsid w:val="004149A7"/>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63E0"/>
    <w:rsid w:val="00446590"/>
    <w:rsid w:val="004471EB"/>
    <w:rsid w:val="00447377"/>
    <w:rsid w:val="004479C7"/>
    <w:rsid w:val="00447C42"/>
    <w:rsid w:val="00447D81"/>
    <w:rsid w:val="00451802"/>
    <w:rsid w:val="0045297A"/>
    <w:rsid w:val="00452E29"/>
    <w:rsid w:val="00453E1E"/>
    <w:rsid w:val="004549F6"/>
    <w:rsid w:val="00456EF1"/>
    <w:rsid w:val="0045715B"/>
    <w:rsid w:val="00462FCC"/>
    <w:rsid w:val="00470F20"/>
    <w:rsid w:val="0047275F"/>
    <w:rsid w:val="004741EF"/>
    <w:rsid w:val="004754BA"/>
    <w:rsid w:val="00476E93"/>
    <w:rsid w:val="004802BC"/>
    <w:rsid w:val="0048033D"/>
    <w:rsid w:val="00481382"/>
    <w:rsid w:val="00481EC2"/>
    <w:rsid w:val="00484EEB"/>
    <w:rsid w:val="0048581F"/>
    <w:rsid w:val="00486077"/>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7787"/>
    <w:rsid w:val="004C08C9"/>
    <w:rsid w:val="004C294E"/>
    <w:rsid w:val="004C3C81"/>
    <w:rsid w:val="004C5544"/>
    <w:rsid w:val="004D044B"/>
    <w:rsid w:val="004D4072"/>
    <w:rsid w:val="004D4E10"/>
    <w:rsid w:val="004D7BBC"/>
    <w:rsid w:val="004E08DF"/>
    <w:rsid w:val="004E205F"/>
    <w:rsid w:val="004E2607"/>
    <w:rsid w:val="004E376A"/>
    <w:rsid w:val="004E6DDF"/>
    <w:rsid w:val="004E7A55"/>
    <w:rsid w:val="004F03FB"/>
    <w:rsid w:val="004F14DC"/>
    <w:rsid w:val="004F514E"/>
    <w:rsid w:val="004F55F6"/>
    <w:rsid w:val="0050138A"/>
    <w:rsid w:val="0050199F"/>
    <w:rsid w:val="00501A36"/>
    <w:rsid w:val="005062C7"/>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F79"/>
    <w:rsid w:val="00567038"/>
    <w:rsid w:val="005674BB"/>
    <w:rsid w:val="0057103F"/>
    <w:rsid w:val="00575E26"/>
    <w:rsid w:val="00576919"/>
    <w:rsid w:val="0057739C"/>
    <w:rsid w:val="00581ECD"/>
    <w:rsid w:val="00581FE8"/>
    <w:rsid w:val="005825FB"/>
    <w:rsid w:val="00582924"/>
    <w:rsid w:val="00587252"/>
    <w:rsid w:val="00587FEC"/>
    <w:rsid w:val="00590B25"/>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39A6"/>
    <w:rsid w:val="005B4A48"/>
    <w:rsid w:val="005B663A"/>
    <w:rsid w:val="005C096C"/>
    <w:rsid w:val="005C11B0"/>
    <w:rsid w:val="005C1D56"/>
    <w:rsid w:val="005C3575"/>
    <w:rsid w:val="005C3BE2"/>
    <w:rsid w:val="005C46B7"/>
    <w:rsid w:val="005C4C22"/>
    <w:rsid w:val="005C4CA7"/>
    <w:rsid w:val="005C55EA"/>
    <w:rsid w:val="005C564B"/>
    <w:rsid w:val="005C6B2A"/>
    <w:rsid w:val="005C7731"/>
    <w:rsid w:val="005D11D5"/>
    <w:rsid w:val="005D143F"/>
    <w:rsid w:val="005D3E2E"/>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1EC8"/>
    <w:rsid w:val="00612BE8"/>
    <w:rsid w:val="00614181"/>
    <w:rsid w:val="00615C0F"/>
    <w:rsid w:val="006176FC"/>
    <w:rsid w:val="00620148"/>
    <w:rsid w:val="006223D0"/>
    <w:rsid w:val="00625CC2"/>
    <w:rsid w:val="00627CF0"/>
    <w:rsid w:val="0063192A"/>
    <w:rsid w:val="006332CD"/>
    <w:rsid w:val="006371D0"/>
    <w:rsid w:val="00642355"/>
    <w:rsid w:val="0064287A"/>
    <w:rsid w:val="00642F11"/>
    <w:rsid w:val="00643396"/>
    <w:rsid w:val="00643EC4"/>
    <w:rsid w:val="00646590"/>
    <w:rsid w:val="006472CB"/>
    <w:rsid w:val="0064749F"/>
    <w:rsid w:val="00650AB4"/>
    <w:rsid w:val="00652C47"/>
    <w:rsid w:val="00657810"/>
    <w:rsid w:val="00660CBE"/>
    <w:rsid w:val="006628FA"/>
    <w:rsid w:val="00664665"/>
    <w:rsid w:val="00664E3F"/>
    <w:rsid w:val="006667A8"/>
    <w:rsid w:val="006668EC"/>
    <w:rsid w:val="006717D6"/>
    <w:rsid w:val="0067769B"/>
    <w:rsid w:val="00684658"/>
    <w:rsid w:val="00684CF7"/>
    <w:rsid w:val="00685917"/>
    <w:rsid w:val="00692410"/>
    <w:rsid w:val="0069372F"/>
    <w:rsid w:val="00695DC3"/>
    <w:rsid w:val="00695DD6"/>
    <w:rsid w:val="006A1391"/>
    <w:rsid w:val="006A20E3"/>
    <w:rsid w:val="006A2753"/>
    <w:rsid w:val="006A2864"/>
    <w:rsid w:val="006A496A"/>
    <w:rsid w:val="006A499A"/>
    <w:rsid w:val="006A5704"/>
    <w:rsid w:val="006A6BAE"/>
    <w:rsid w:val="006B1559"/>
    <w:rsid w:val="006B2605"/>
    <w:rsid w:val="006B2DBA"/>
    <w:rsid w:val="006B3D12"/>
    <w:rsid w:val="006B545F"/>
    <w:rsid w:val="006B6FA6"/>
    <w:rsid w:val="006C0164"/>
    <w:rsid w:val="006C06BB"/>
    <w:rsid w:val="006C3100"/>
    <w:rsid w:val="006C4926"/>
    <w:rsid w:val="006C68F5"/>
    <w:rsid w:val="006D2BEE"/>
    <w:rsid w:val="006D421A"/>
    <w:rsid w:val="006D4E03"/>
    <w:rsid w:val="006D52BF"/>
    <w:rsid w:val="006E3B6D"/>
    <w:rsid w:val="006E3EC6"/>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866"/>
    <w:rsid w:val="00713ED7"/>
    <w:rsid w:val="00717130"/>
    <w:rsid w:val="00717D57"/>
    <w:rsid w:val="00720C9B"/>
    <w:rsid w:val="00721CE2"/>
    <w:rsid w:val="007235B5"/>
    <w:rsid w:val="00724301"/>
    <w:rsid w:val="007244FD"/>
    <w:rsid w:val="007261C8"/>
    <w:rsid w:val="007314BE"/>
    <w:rsid w:val="007316FB"/>
    <w:rsid w:val="00731EEF"/>
    <w:rsid w:val="007354C9"/>
    <w:rsid w:val="00736E20"/>
    <w:rsid w:val="00741095"/>
    <w:rsid w:val="00741288"/>
    <w:rsid w:val="00741B11"/>
    <w:rsid w:val="00746B1E"/>
    <w:rsid w:val="0074738D"/>
    <w:rsid w:val="00751299"/>
    <w:rsid w:val="0075341D"/>
    <w:rsid w:val="0075372F"/>
    <w:rsid w:val="0075389E"/>
    <w:rsid w:val="007550A0"/>
    <w:rsid w:val="00761608"/>
    <w:rsid w:val="0076291E"/>
    <w:rsid w:val="00763772"/>
    <w:rsid w:val="00764B6F"/>
    <w:rsid w:val="00765F1A"/>
    <w:rsid w:val="007665A1"/>
    <w:rsid w:val="00767614"/>
    <w:rsid w:val="00767BDC"/>
    <w:rsid w:val="00772066"/>
    <w:rsid w:val="007731D5"/>
    <w:rsid w:val="00773FA5"/>
    <w:rsid w:val="00775F2F"/>
    <w:rsid w:val="00776760"/>
    <w:rsid w:val="00777DE5"/>
    <w:rsid w:val="0078296E"/>
    <w:rsid w:val="00782D56"/>
    <w:rsid w:val="007832A0"/>
    <w:rsid w:val="0078373A"/>
    <w:rsid w:val="00785F02"/>
    <w:rsid w:val="007869DC"/>
    <w:rsid w:val="00787D3E"/>
    <w:rsid w:val="00790509"/>
    <w:rsid w:val="0079179F"/>
    <w:rsid w:val="00797785"/>
    <w:rsid w:val="00797D04"/>
    <w:rsid w:val="007A2535"/>
    <w:rsid w:val="007B0AF4"/>
    <w:rsid w:val="007B1F53"/>
    <w:rsid w:val="007B22CD"/>
    <w:rsid w:val="007B2990"/>
    <w:rsid w:val="007B4E7F"/>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4975"/>
    <w:rsid w:val="007E58E3"/>
    <w:rsid w:val="007E6432"/>
    <w:rsid w:val="007E71DE"/>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3D2E"/>
    <w:rsid w:val="008243B3"/>
    <w:rsid w:val="00824662"/>
    <w:rsid w:val="00824899"/>
    <w:rsid w:val="00830DEB"/>
    <w:rsid w:val="00832D69"/>
    <w:rsid w:val="008355ED"/>
    <w:rsid w:val="00837A23"/>
    <w:rsid w:val="00843C4C"/>
    <w:rsid w:val="00843EDA"/>
    <w:rsid w:val="008443EF"/>
    <w:rsid w:val="00844C8D"/>
    <w:rsid w:val="00845E14"/>
    <w:rsid w:val="0084622A"/>
    <w:rsid w:val="00846B57"/>
    <w:rsid w:val="008503F1"/>
    <w:rsid w:val="008517B6"/>
    <w:rsid w:val="0085191B"/>
    <w:rsid w:val="0085357E"/>
    <w:rsid w:val="0085416E"/>
    <w:rsid w:val="00860A69"/>
    <w:rsid w:val="00861559"/>
    <w:rsid w:val="00861DF4"/>
    <w:rsid w:val="0086278E"/>
    <w:rsid w:val="0086313B"/>
    <w:rsid w:val="00863A35"/>
    <w:rsid w:val="00865D5D"/>
    <w:rsid w:val="00866552"/>
    <w:rsid w:val="00867043"/>
    <w:rsid w:val="00870210"/>
    <w:rsid w:val="00870A7F"/>
    <w:rsid w:val="00870E8D"/>
    <w:rsid w:val="008741CB"/>
    <w:rsid w:val="0087440D"/>
    <w:rsid w:val="00875DBA"/>
    <w:rsid w:val="00876199"/>
    <w:rsid w:val="00877A8F"/>
    <w:rsid w:val="0088096F"/>
    <w:rsid w:val="00881AFA"/>
    <w:rsid w:val="0088409F"/>
    <w:rsid w:val="008864C8"/>
    <w:rsid w:val="00887E9D"/>
    <w:rsid w:val="008912B8"/>
    <w:rsid w:val="00891329"/>
    <w:rsid w:val="00893D09"/>
    <w:rsid w:val="00893FA7"/>
    <w:rsid w:val="00894790"/>
    <w:rsid w:val="008A1CB6"/>
    <w:rsid w:val="008A386E"/>
    <w:rsid w:val="008A4206"/>
    <w:rsid w:val="008A60BD"/>
    <w:rsid w:val="008A6D49"/>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025B"/>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1B7F"/>
    <w:rsid w:val="008F287B"/>
    <w:rsid w:val="008F3420"/>
    <w:rsid w:val="008F43F6"/>
    <w:rsid w:val="008F46F3"/>
    <w:rsid w:val="008F51B6"/>
    <w:rsid w:val="008F5D0F"/>
    <w:rsid w:val="008F6A4D"/>
    <w:rsid w:val="008F7F33"/>
    <w:rsid w:val="00900A7B"/>
    <w:rsid w:val="00901B26"/>
    <w:rsid w:val="00903BA8"/>
    <w:rsid w:val="0090497D"/>
    <w:rsid w:val="009058C5"/>
    <w:rsid w:val="00906FCF"/>
    <w:rsid w:val="009103AF"/>
    <w:rsid w:val="0091127F"/>
    <w:rsid w:val="00911CA0"/>
    <w:rsid w:val="009153C7"/>
    <w:rsid w:val="009171AF"/>
    <w:rsid w:val="00922157"/>
    <w:rsid w:val="00922512"/>
    <w:rsid w:val="00923EC9"/>
    <w:rsid w:val="00925A90"/>
    <w:rsid w:val="0093002B"/>
    <w:rsid w:val="00933209"/>
    <w:rsid w:val="009344A1"/>
    <w:rsid w:val="00935F01"/>
    <w:rsid w:val="00936FAE"/>
    <w:rsid w:val="00937A07"/>
    <w:rsid w:val="00940A3C"/>
    <w:rsid w:val="00943A67"/>
    <w:rsid w:val="00943D60"/>
    <w:rsid w:val="009448D9"/>
    <w:rsid w:val="00947E28"/>
    <w:rsid w:val="00951185"/>
    <w:rsid w:val="00952F92"/>
    <w:rsid w:val="00953FB6"/>
    <w:rsid w:val="00955DAE"/>
    <w:rsid w:val="00960759"/>
    <w:rsid w:val="0096100F"/>
    <w:rsid w:val="00963213"/>
    <w:rsid w:val="0097209E"/>
    <w:rsid w:val="00976430"/>
    <w:rsid w:val="00976528"/>
    <w:rsid w:val="00980519"/>
    <w:rsid w:val="009814F0"/>
    <w:rsid w:val="0098178B"/>
    <w:rsid w:val="0098220B"/>
    <w:rsid w:val="0098262B"/>
    <w:rsid w:val="00987142"/>
    <w:rsid w:val="00992B92"/>
    <w:rsid w:val="0099703D"/>
    <w:rsid w:val="009A09C3"/>
    <w:rsid w:val="009A0F12"/>
    <w:rsid w:val="009A1243"/>
    <w:rsid w:val="009A65B4"/>
    <w:rsid w:val="009A6A64"/>
    <w:rsid w:val="009A7F56"/>
    <w:rsid w:val="009B2490"/>
    <w:rsid w:val="009B50C4"/>
    <w:rsid w:val="009B6A0C"/>
    <w:rsid w:val="009C2A56"/>
    <w:rsid w:val="009C3048"/>
    <w:rsid w:val="009C4057"/>
    <w:rsid w:val="009C7C6B"/>
    <w:rsid w:val="009D02B3"/>
    <w:rsid w:val="009D0767"/>
    <w:rsid w:val="009D17D1"/>
    <w:rsid w:val="009D18DF"/>
    <w:rsid w:val="009D1E6A"/>
    <w:rsid w:val="009D215E"/>
    <w:rsid w:val="009D2205"/>
    <w:rsid w:val="009D4C6E"/>
    <w:rsid w:val="009D5961"/>
    <w:rsid w:val="009D6274"/>
    <w:rsid w:val="009D73EF"/>
    <w:rsid w:val="009D785B"/>
    <w:rsid w:val="009E09CA"/>
    <w:rsid w:val="009E14D7"/>
    <w:rsid w:val="009E5DC4"/>
    <w:rsid w:val="009F06F5"/>
    <w:rsid w:val="009F0C7A"/>
    <w:rsid w:val="009F1718"/>
    <w:rsid w:val="009F3845"/>
    <w:rsid w:val="009F4AA8"/>
    <w:rsid w:val="009F61FC"/>
    <w:rsid w:val="009F64F9"/>
    <w:rsid w:val="009F68ED"/>
    <w:rsid w:val="009F7304"/>
    <w:rsid w:val="00A00A6A"/>
    <w:rsid w:val="00A10D71"/>
    <w:rsid w:val="00A10D98"/>
    <w:rsid w:val="00A11E93"/>
    <w:rsid w:val="00A13866"/>
    <w:rsid w:val="00A14122"/>
    <w:rsid w:val="00A14C07"/>
    <w:rsid w:val="00A1622A"/>
    <w:rsid w:val="00A17856"/>
    <w:rsid w:val="00A213A8"/>
    <w:rsid w:val="00A225AD"/>
    <w:rsid w:val="00A23B07"/>
    <w:rsid w:val="00A245CC"/>
    <w:rsid w:val="00A26B80"/>
    <w:rsid w:val="00A3059A"/>
    <w:rsid w:val="00A328D7"/>
    <w:rsid w:val="00A357C4"/>
    <w:rsid w:val="00A37E49"/>
    <w:rsid w:val="00A40232"/>
    <w:rsid w:val="00A413A1"/>
    <w:rsid w:val="00A447CC"/>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82273"/>
    <w:rsid w:val="00A82772"/>
    <w:rsid w:val="00A839E9"/>
    <w:rsid w:val="00A918A5"/>
    <w:rsid w:val="00A926F2"/>
    <w:rsid w:val="00A9285C"/>
    <w:rsid w:val="00A93820"/>
    <w:rsid w:val="00A9445B"/>
    <w:rsid w:val="00A949C2"/>
    <w:rsid w:val="00A95282"/>
    <w:rsid w:val="00A9660A"/>
    <w:rsid w:val="00AA289B"/>
    <w:rsid w:val="00AA2D2B"/>
    <w:rsid w:val="00AA3260"/>
    <w:rsid w:val="00AA461A"/>
    <w:rsid w:val="00AA4D1E"/>
    <w:rsid w:val="00AA5464"/>
    <w:rsid w:val="00AA5BA9"/>
    <w:rsid w:val="00AA6E0F"/>
    <w:rsid w:val="00AB0478"/>
    <w:rsid w:val="00AB04B3"/>
    <w:rsid w:val="00AB1146"/>
    <w:rsid w:val="00AB270D"/>
    <w:rsid w:val="00AC3D9E"/>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997"/>
    <w:rsid w:val="00AE5600"/>
    <w:rsid w:val="00AE5753"/>
    <w:rsid w:val="00AE6085"/>
    <w:rsid w:val="00AF4484"/>
    <w:rsid w:val="00AF62DC"/>
    <w:rsid w:val="00AF646C"/>
    <w:rsid w:val="00AF6900"/>
    <w:rsid w:val="00AF738B"/>
    <w:rsid w:val="00B017D5"/>
    <w:rsid w:val="00B0215A"/>
    <w:rsid w:val="00B05334"/>
    <w:rsid w:val="00B07552"/>
    <w:rsid w:val="00B0791C"/>
    <w:rsid w:val="00B10EE1"/>
    <w:rsid w:val="00B11AD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5D97"/>
    <w:rsid w:val="00B565A7"/>
    <w:rsid w:val="00B56D1C"/>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3AA8"/>
    <w:rsid w:val="00B96840"/>
    <w:rsid w:val="00B97ECE"/>
    <w:rsid w:val="00BA2679"/>
    <w:rsid w:val="00BA3291"/>
    <w:rsid w:val="00BA63AB"/>
    <w:rsid w:val="00BA7664"/>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4B5C"/>
    <w:rsid w:val="00BF641A"/>
    <w:rsid w:val="00BF7044"/>
    <w:rsid w:val="00C00A9B"/>
    <w:rsid w:val="00C0109E"/>
    <w:rsid w:val="00C01758"/>
    <w:rsid w:val="00C02210"/>
    <w:rsid w:val="00C033EC"/>
    <w:rsid w:val="00C03D41"/>
    <w:rsid w:val="00C040A9"/>
    <w:rsid w:val="00C07344"/>
    <w:rsid w:val="00C0749F"/>
    <w:rsid w:val="00C10921"/>
    <w:rsid w:val="00C12111"/>
    <w:rsid w:val="00C1305F"/>
    <w:rsid w:val="00C148C5"/>
    <w:rsid w:val="00C169FE"/>
    <w:rsid w:val="00C17875"/>
    <w:rsid w:val="00C210E5"/>
    <w:rsid w:val="00C2236B"/>
    <w:rsid w:val="00C230CA"/>
    <w:rsid w:val="00C23A00"/>
    <w:rsid w:val="00C23DEC"/>
    <w:rsid w:val="00C2530F"/>
    <w:rsid w:val="00C25AAA"/>
    <w:rsid w:val="00C261A9"/>
    <w:rsid w:val="00C30F79"/>
    <w:rsid w:val="00C31176"/>
    <w:rsid w:val="00C3367F"/>
    <w:rsid w:val="00C40E84"/>
    <w:rsid w:val="00C46D64"/>
    <w:rsid w:val="00C46E2F"/>
    <w:rsid w:val="00C5000D"/>
    <w:rsid w:val="00C57340"/>
    <w:rsid w:val="00C57879"/>
    <w:rsid w:val="00C60337"/>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C16BC"/>
    <w:rsid w:val="00CC2BAF"/>
    <w:rsid w:val="00CC4F9E"/>
    <w:rsid w:val="00CC792E"/>
    <w:rsid w:val="00CD05C9"/>
    <w:rsid w:val="00CD0836"/>
    <w:rsid w:val="00CD1573"/>
    <w:rsid w:val="00CD476C"/>
    <w:rsid w:val="00CD5DD5"/>
    <w:rsid w:val="00CD5EBC"/>
    <w:rsid w:val="00CD7849"/>
    <w:rsid w:val="00CE04C5"/>
    <w:rsid w:val="00CE2CA7"/>
    <w:rsid w:val="00CE3285"/>
    <w:rsid w:val="00CE6930"/>
    <w:rsid w:val="00CF0D6D"/>
    <w:rsid w:val="00CF556D"/>
    <w:rsid w:val="00D013F2"/>
    <w:rsid w:val="00D036CD"/>
    <w:rsid w:val="00D05DB0"/>
    <w:rsid w:val="00D0684B"/>
    <w:rsid w:val="00D131E1"/>
    <w:rsid w:val="00D17687"/>
    <w:rsid w:val="00D25247"/>
    <w:rsid w:val="00D30C7B"/>
    <w:rsid w:val="00D321C9"/>
    <w:rsid w:val="00D3627E"/>
    <w:rsid w:val="00D365BA"/>
    <w:rsid w:val="00D42142"/>
    <w:rsid w:val="00D434A4"/>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5E4"/>
    <w:rsid w:val="00DD5DE6"/>
    <w:rsid w:val="00DE110B"/>
    <w:rsid w:val="00DE1907"/>
    <w:rsid w:val="00DE364F"/>
    <w:rsid w:val="00DE3F57"/>
    <w:rsid w:val="00DE45AC"/>
    <w:rsid w:val="00DF0161"/>
    <w:rsid w:val="00DF2264"/>
    <w:rsid w:val="00E02526"/>
    <w:rsid w:val="00E10016"/>
    <w:rsid w:val="00E11958"/>
    <w:rsid w:val="00E14889"/>
    <w:rsid w:val="00E16895"/>
    <w:rsid w:val="00E20745"/>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381A"/>
    <w:rsid w:val="00E8728B"/>
    <w:rsid w:val="00E90121"/>
    <w:rsid w:val="00E90860"/>
    <w:rsid w:val="00E91B89"/>
    <w:rsid w:val="00E92A1E"/>
    <w:rsid w:val="00E93D5B"/>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61FA"/>
    <w:rsid w:val="00ED7219"/>
    <w:rsid w:val="00EE08D7"/>
    <w:rsid w:val="00EE0DF4"/>
    <w:rsid w:val="00EE55CF"/>
    <w:rsid w:val="00EE68C9"/>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2795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1F82"/>
    <w:rsid w:val="00F525F3"/>
    <w:rsid w:val="00F53B2D"/>
    <w:rsid w:val="00F55F02"/>
    <w:rsid w:val="00F60533"/>
    <w:rsid w:val="00F6076F"/>
    <w:rsid w:val="00F60EE4"/>
    <w:rsid w:val="00F63306"/>
    <w:rsid w:val="00F63388"/>
    <w:rsid w:val="00F636E5"/>
    <w:rsid w:val="00F646E7"/>
    <w:rsid w:val="00F65B91"/>
    <w:rsid w:val="00F67092"/>
    <w:rsid w:val="00F678BC"/>
    <w:rsid w:val="00F67AF4"/>
    <w:rsid w:val="00F67AFD"/>
    <w:rsid w:val="00F75709"/>
    <w:rsid w:val="00F849DC"/>
    <w:rsid w:val="00F85757"/>
    <w:rsid w:val="00F86DA0"/>
    <w:rsid w:val="00F86EF1"/>
    <w:rsid w:val="00F87122"/>
    <w:rsid w:val="00F9017B"/>
    <w:rsid w:val="00F92356"/>
    <w:rsid w:val="00FA19AB"/>
    <w:rsid w:val="00FA21AD"/>
    <w:rsid w:val="00FA4732"/>
    <w:rsid w:val="00FA5834"/>
    <w:rsid w:val="00FA5F42"/>
    <w:rsid w:val="00FA61FE"/>
    <w:rsid w:val="00FB06AA"/>
    <w:rsid w:val="00FB16D1"/>
    <w:rsid w:val="00FB4803"/>
    <w:rsid w:val="00FB6BEA"/>
    <w:rsid w:val="00FC1481"/>
    <w:rsid w:val="00FC23B6"/>
    <w:rsid w:val="00FC2780"/>
    <w:rsid w:val="00FC4013"/>
    <w:rsid w:val="00FC4C6B"/>
    <w:rsid w:val="00FC4E76"/>
    <w:rsid w:val="00FC5636"/>
    <w:rsid w:val="00FC67F1"/>
    <w:rsid w:val="00FC6F9E"/>
    <w:rsid w:val="00FC7155"/>
    <w:rsid w:val="00FD46AC"/>
    <w:rsid w:val="00FD49BB"/>
    <w:rsid w:val="00FD4B80"/>
    <w:rsid w:val="00FD4F55"/>
    <w:rsid w:val="00FD5BC7"/>
    <w:rsid w:val="00FD5D89"/>
    <w:rsid w:val="00FD6BE7"/>
    <w:rsid w:val="00FE133A"/>
    <w:rsid w:val="00FE1582"/>
    <w:rsid w:val="00FE1A42"/>
    <w:rsid w:val="00FE30F7"/>
    <w:rsid w:val="00FE4D9E"/>
    <w:rsid w:val="00FE6ED9"/>
    <w:rsid w:val="00FE73B7"/>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B5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 w:id="20482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http://www.comprasdegobierno.gob.mx/calculadora" TargetMode="Externa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buengobierno.gob.mx/SMP-web/loginPage.js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hyperlink" Target="mailto:norma.garciaca@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i.imss.gob.mx"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adrian.hermosillo@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D3FDA0A-9928-4979-8D04-AB65C63C7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69</Pages>
  <Words>31732</Words>
  <Characters>174531</Characters>
  <Application>Microsoft Office Word</Application>
  <DocSecurity>0</DocSecurity>
  <Lines>1454</Lines>
  <Paragraphs>411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205852</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7</cp:revision>
  <cp:lastPrinted>2019-12-31T16:14:00Z</cp:lastPrinted>
  <dcterms:created xsi:type="dcterms:W3CDTF">2025-01-10T17:09:00Z</dcterms:created>
  <dcterms:modified xsi:type="dcterms:W3CDTF">2025-01-17T22:08:00Z</dcterms:modified>
</cp:coreProperties>
</file>