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9D04D" w14:textId="77777777" w:rsidR="004D0079" w:rsidRDefault="004D0079" w:rsidP="00517AD6">
      <w:pPr>
        <w:autoSpaceDE w:val="0"/>
        <w:autoSpaceDN w:val="0"/>
        <w:adjustRightInd w:val="0"/>
        <w:spacing w:after="160" w:line="240" w:lineRule="auto"/>
        <w:contextualSpacing/>
        <w:jc w:val="both"/>
        <w:rPr>
          <w:rFonts w:ascii="Arial" w:eastAsia="Times New Roman" w:hAnsi="Arial" w:cs="Arial"/>
          <w:color w:val="000000"/>
          <w:sz w:val="20"/>
          <w:szCs w:val="20"/>
          <w:lang w:eastAsia="es-MX"/>
        </w:rPr>
      </w:pPr>
    </w:p>
    <w:p w14:paraId="1CAF1EFE" w14:textId="4A4FEB2A" w:rsidR="003E46A5" w:rsidRPr="00630B06" w:rsidRDefault="003E46A5" w:rsidP="003E46A5">
      <w:pPr>
        <w:jc w:val="center"/>
        <w:rPr>
          <w:rFonts w:ascii="Arial" w:hAnsi="Arial" w:cs="Arial"/>
          <w:b/>
          <w:bCs/>
          <w:sz w:val="28"/>
          <w:szCs w:val="32"/>
        </w:rPr>
      </w:pPr>
      <w:r w:rsidRPr="00630B06">
        <w:rPr>
          <w:rFonts w:ascii="Arial" w:hAnsi="Arial" w:cs="Arial"/>
          <w:b/>
          <w:bCs/>
          <w:sz w:val="28"/>
          <w:szCs w:val="32"/>
        </w:rPr>
        <w:t xml:space="preserve">P R E S E N T A C I </w:t>
      </w:r>
      <w:proofErr w:type="spellStart"/>
      <w:r w:rsidRPr="00630B06">
        <w:rPr>
          <w:rFonts w:ascii="Arial" w:hAnsi="Arial" w:cs="Arial"/>
          <w:b/>
          <w:bCs/>
          <w:sz w:val="28"/>
          <w:szCs w:val="32"/>
        </w:rPr>
        <w:t>Ó</w:t>
      </w:r>
      <w:proofErr w:type="spellEnd"/>
      <w:r w:rsidRPr="00630B06">
        <w:rPr>
          <w:rFonts w:ascii="Arial" w:hAnsi="Arial" w:cs="Arial"/>
          <w:b/>
          <w:bCs/>
          <w:sz w:val="28"/>
          <w:szCs w:val="32"/>
        </w:rPr>
        <w:t xml:space="preserve"> N:</w:t>
      </w:r>
    </w:p>
    <w:p w14:paraId="0544B657" w14:textId="77777777" w:rsidR="003E46A5" w:rsidRPr="00630B06" w:rsidRDefault="003E46A5" w:rsidP="003E46A5">
      <w:pPr>
        <w:jc w:val="center"/>
        <w:rPr>
          <w:rFonts w:ascii="Arial" w:hAnsi="Arial" w:cs="Arial"/>
          <w:b/>
          <w:bCs/>
          <w:sz w:val="16"/>
          <w:szCs w:val="18"/>
        </w:rPr>
      </w:pPr>
    </w:p>
    <w:p w14:paraId="3813E6B2" w14:textId="77777777" w:rsidR="003E46A5" w:rsidRPr="00630B06" w:rsidRDefault="003E46A5" w:rsidP="003E46A5">
      <w:pPr>
        <w:jc w:val="center"/>
        <w:rPr>
          <w:rFonts w:ascii="Arial" w:hAnsi="Arial" w:cs="Arial"/>
          <w:sz w:val="16"/>
          <w:szCs w:val="18"/>
        </w:rPr>
      </w:pPr>
    </w:p>
    <w:p w14:paraId="6E861241" w14:textId="77777777" w:rsidR="003E46A5" w:rsidRPr="00630B06" w:rsidRDefault="003E46A5" w:rsidP="003E46A5">
      <w:pPr>
        <w:jc w:val="center"/>
        <w:rPr>
          <w:rFonts w:ascii="Arial" w:hAnsi="Arial" w:cs="Arial"/>
          <w:b/>
          <w:sz w:val="16"/>
          <w:szCs w:val="18"/>
        </w:rPr>
      </w:pPr>
    </w:p>
    <w:p w14:paraId="4E320409" w14:textId="248EFFC0" w:rsidR="003E46A5" w:rsidRPr="00630B06" w:rsidRDefault="003E46A5" w:rsidP="003E46A5">
      <w:pPr>
        <w:jc w:val="both"/>
        <w:rPr>
          <w:rFonts w:ascii="Arial" w:hAnsi="Arial" w:cs="Arial"/>
          <w:sz w:val="16"/>
          <w:szCs w:val="18"/>
        </w:rPr>
      </w:pPr>
      <w:r w:rsidRPr="00630B06">
        <w:rPr>
          <w:rFonts w:ascii="Arial" w:hAnsi="Arial" w:cs="Arial"/>
          <w:sz w:val="20"/>
        </w:rPr>
        <w:t xml:space="preserve">En observancia al Artículo 134, de la Constitución Política de los Estados Unidos Mexicanos, y de conformidad con los Artículos 25, 26 fracción </w:t>
      </w:r>
      <w:r>
        <w:rPr>
          <w:rFonts w:ascii="Arial" w:hAnsi="Arial" w:cs="Arial"/>
          <w:sz w:val="20"/>
        </w:rPr>
        <w:t>II</w:t>
      </w:r>
      <w:r w:rsidRPr="00630B06">
        <w:rPr>
          <w:rFonts w:ascii="Arial" w:hAnsi="Arial" w:cs="Arial"/>
          <w:sz w:val="20"/>
        </w:rPr>
        <w:t>I, 26 Bis, fracción II,  27, 28 fracción I, 29</w:t>
      </w:r>
      <w:r w:rsidRPr="001807F5">
        <w:rPr>
          <w:rFonts w:ascii="Arial" w:hAnsi="Arial" w:cs="Arial"/>
          <w:sz w:val="20"/>
        </w:rPr>
        <w:t>, 30, 32, 33, 34, 35, 36, 36 Bis fracción I, 37,</w:t>
      </w:r>
      <w:r w:rsidR="00D53A8E" w:rsidRPr="001807F5">
        <w:rPr>
          <w:rFonts w:ascii="Arial" w:hAnsi="Arial" w:cs="Arial"/>
          <w:sz w:val="20"/>
        </w:rPr>
        <w:t>40,</w:t>
      </w:r>
      <w:r w:rsidRPr="001807F5">
        <w:rPr>
          <w:rFonts w:ascii="Arial" w:hAnsi="Arial" w:cs="Arial"/>
          <w:sz w:val="20"/>
        </w:rPr>
        <w:t xml:space="preserve"> 42, 45, 46, 47 y 48 fracción II, de la Ley de Adquisiciones, Arrendamientos y Servicios</w:t>
      </w:r>
      <w:r w:rsidR="009921B6" w:rsidRPr="001807F5">
        <w:rPr>
          <w:rFonts w:ascii="Arial" w:hAnsi="Arial" w:cs="Arial"/>
          <w:sz w:val="20"/>
        </w:rPr>
        <w:t xml:space="preserve"> del Sector</w:t>
      </w:r>
      <w:r w:rsidR="009921B6">
        <w:rPr>
          <w:rFonts w:ascii="Arial" w:hAnsi="Arial" w:cs="Arial"/>
          <w:sz w:val="20"/>
        </w:rPr>
        <w:t xml:space="preserve"> Público (LAASSP),</w:t>
      </w:r>
      <w:r w:rsidR="001807F5">
        <w:rPr>
          <w:rFonts w:ascii="Arial" w:hAnsi="Arial" w:cs="Arial"/>
          <w:sz w:val="20"/>
        </w:rPr>
        <w:t xml:space="preserve"> 73 y 74</w:t>
      </w:r>
      <w:r w:rsidRPr="00630B06">
        <w:rPr>
          <w:rFonts w:ascii="Arial" w:hAnsi="Arial" w:cs="Arial"/>
          <w:sz w:val="20"/>
        </w:rPr>
        <w:t xml:space="preserve">  de su Reglamento y demás disposiciones aplicables en la materia, se convoca a los interesados en participar cuyas actividades comerciales o profesionales estén relacionadas con los bienes o servicios objeto del contrato a celebrarse en el procedimiento de contratación del para el </w:t>
      </w:r>
      <w:r w:rsidR="009921B6" w:rsidRPr="006B6735">
        <w:rPr>
          <w:rFonts w:ascii="Arial" w:hAnsi="Arial" w:cs="Arial"/>
          <w:b/>
          <w:bCs/>
        </w:rPr>
        <w:t xml:space="preserve">“Contratación del Servicio de Traslado de Pacientes Críticos y de Urgencias en Ambulancia” para cubrir las necesidades de las Unidades Médicas Hospitalarias de las Zonas de Autlán, Ciudad Guzmán y Puerto Vallarta este OOAD Estatal Jalisco, para el periodo comprendido a partir del día siguiente de la notificación del </w:t>
      </w:r>
      <w:r w:rsidR="009921B6">
        <w:rPr>
          <w:rFonts w:ascii="Arial" w:hAnsi="Arial" w:cs="Arial"/>
          <w:b/>
          <w:bCs/>
        </w:rPr>
        <w:t>fallo al 09 de octubre de 2024”</w:t>
      </w:r>
    </w:p>
    <w:p w14:paraId="6FD1B617" w14:textId="77777777" w:rsidR="003E46A5" w:rsidRPr="00630B06" w:rsidRDefault="003E46A5" w:rsidP="003E46A5">
      <w:pPr>
        <w:jc w:val="both"/>
        <w:rPr>
          <w:rFonts w:ascii="Arial" w:hAnsi="Arial" w:cs="Arial"/>
          <w:sz w:val="16"/>
          <w:szCs w:val="18"/>
        </w:rPr>
      </w:pPr>
    </w:p>
    <w:p w14:paraId="5B4394FA" w14:textId="77777777" w:rsidR="003E46A5" w:rsidRPr="00630B06" w:rsidRDefault="003E46A5" w:rsidP="003E46A5">
      <w:pPr>
        <w:jc w:val="both"/>
        <w:rPr>
          <w:rFonts w:ascii="Arial" w:hAnsi="Arial" w:cs="Arial"/>
          <w:sz w:val="16"/>
          <w:szCs w:val="18"/>
        </w:rPr>
      </w:pPr>
    </w:p>
    <w:p w14:paraId="4AB72824" w14:textId="77777777" w:rsidR="003E46A5" w:rsidRPr="00630B06" w:rsidRDefault="003E46A5" w:rsidP="003E46A5">
      <w:pPr>
        <w:jc w:val="center"/>
        <w:rPr>
          <w:rFonts w:ascii="Arial" w:hAnsi="Arial" w:cs="Arial"/>
          <w:b/>
          <w:sz w:val="28"/>
          <w:szCs w:val="32"/>
        </w:rPr>
      </w:pPr>
      <w:r w:rsidRPr="00630B06">
        <w:rPr>
          <w:rFonts w:ascii="Arial" w:hAnsi="Arial" w:cs="Arial"/>
          <w:b/>
          <w:sz w:val="28"/>
          <w:szCs w:val="32"/>
        </w:rPr>
        <w:t>C O N V O C A T O R I A</w:t>
      </w:r>
    </w:p>
    <w:p w14:paraId="6F8BC770" w14:textId="77777777" w:rsidR="003E46A5" w:rsidRPr="00630B06" w:rsidRDefault="003E46A5" w:rsidP="003E46A5">
      <w:pPr>
        <w:rPr>
          <w:rFonts w:ascii="Arial" w:hAnsi="Arial" w:cs="Arial"/>
          <w:b/>
          <w:sz w:val="16"/>
          <w:szCs w:val="18"/>
        </w:rPr>
      </w:pPr>
    </w:p>
    <w:p w14:paraId="606F1623" w14:textId="77777777" w:rsidR="003E46A5" w:rsidRPr="00630B06" w:rsidRDefault="003E46A5" w:rsidP="003E46A5">
      <w:pPr>
        <w:jc w:val="both"/>
        <w:rPr>
          <w:rFonts w:ascii="Arial" w:hAnsi="Arial" w:cs="Arial"/>
          <w:sz w:val="16"/>
          <w:szCs w:val="18"/>
        </w:rPr>
      </w:pPr>
    </w:p>
    <w:p w14:paraId="20B11FB3" w14:textId="77777777" w:rsidR="003E46A5" w:rsidRPr="00630B06" w:rsidRDefault="003E46A5" w:rsidP="003E46A5">
      <w:pPr>
        <w:jc w:val="both"/>
        <w:rPr>
          <w:rFonts w:ascii="Arial" w:hAnsi="Arial" w:cs="Arial"/>
          <w:sz w:val="16"/>
          <w:szCs w:val="18"/>
        </w:rPr>
      </w:pPr>
    </w:p>
    <w:p w14:paraId="4619C77B" w14:textId="77777777" w:rsidR="003E46A5" w:rsidRPr="00630B06" w:rsidRDefault="003E46A5" w:rsidP="003E46A5">
      <w:pPr>
        <w:jc w:val="both"/>
        <w:rPr>
          <w:rFonts w:ascii="Arial" w:hAnsi="Arial" w:cs="Arial"/>
          <w:sz w:val="16"/>
          <w:szCs w:val="18"/>
        </w:rPr>
      </w:pPr>
    </w:p>
    <w:p w14:paraId="66068F06" w14:textId="77777777" w:rsidR="003E46A5" w:rsidRPr="00630B06" w:rsidRDefault="003E46A5" w:rsidP="003E46A5">
      <w:pPr>
        <w:jc w:val="both"/>
        <w:rPr>
          <w:rFonts w:ascii="Arial" w:hAnsi="Arial" w:cs="Arial"/>
          <w:sz w:val="16"/>
          <w:szCs w:val="18"/>
        </w:rPr>
      </w:pPr>
    </w:p>
    <w:p w14:paraId="24A9D51D" w14:textId="77777777" w:rsidR="003E46A5" w:rsidRPr="00630B06" w:rsidRDefault="003E46A5" w:rsidP="003E46A5">
      <w:pPr>
        <w:jc w:val="both"/>
        <w:rPr>
          <w:rFonts w:ascii="Arial" w:hAnsi="Arial" w:cs="Arial"/>
          <w:sz w:val="16"/>
          <w:szCs w:val="18"/>
        </w:rPr>
      </w:pPr>
    </w:p>
    <w:p w14:paraId="22617DA6" w14:textId="77777777" w:rsidR="003E46A5" w:rsidRPr="00630B06" w:rsidRDefault="003E46A5" w:rsidP="003E46A5">
      <w:pPr>
        <w:jc w:val="both"/>
        <w:rPr>
          <w:rFonts w:ascii="Arial" w:hAnsi="Arial" w:cs="Arial"/>
          <w:sz w:val="16"/>
          <w:szCs w:val="18"/>
        </w:rPr>
      </w:pPr>
    </w:p>
    <w:p w14:paraId="111E010E" w14:textId="77777777" w:rsidR="003E46A5" w:rsidRPr="00630B06" w:rsidRDefault="003E46A5" w:rsidP="003E46A5">
      <w:pPr>
        <w:jc w:val="both"/>
        <w:rPr>
          <w:rFonts w:ascii="Arial" w:hAnsi="Arial" w:cs="Arial"/>
          <w:sz w:val="16"/>
          <w:szCs w:val="18"/>
        </w:rPr>
      </w:pPr>
    </w:p>
    <w:p w14:paraId="5D188CB6" w14:textId="407C1992" w:rsidR="003E46A5" w:rsidRPr="00630B06" w:rsidRDefault="003E46A5" w:rsidP="003E46A5">
      <w:pPr>
        <w:rPr>
          <w:rFonts w:ascii="Arial" w:hAnsi="Arial" w:cs="Arial"/>
          <w:b/>
          <w:bCs/>
          <w:sz w:val="16"/>
          <w:szCs w:val="18"/>
        </w:rPr>
      </w:pPr>
    </w:p>
    <w:p w14:paraId="5D49B9F2" w14:textId="77777777" w:rsidR="00C80988" w:rsidRDefault="00C80988" w:rsidP="00C80988">
      <w:pPr>
        <w:spacing w:line="240" w:lineRule="auto"/>
        <w:rPr>
          <w:rFonts w:ascii="Arial" w:hAnsi="Arial" w:cs="Arial"/>
          <w:b/>
          <w:bCs/>
          <w:sz w:val="18"/>
          <w:szCs w:val="18"/>
        </w:rPr>
      </w:pPr>
    </w:p>
    <w:p w14:paraId="706F5FA3" w14:textId="77777777" w:rsidR="00C80988" w:rsidRDefault="00C80988" w:rsidP="00C80988">
      <w:pPr>
        <w:spacing w:line="240" w:lineRule="auto"/>
        <w:rPr>
          <w:rFonts w:ascii="Arial" w:hAnsi="Arial" w:cs="Arial"/>
          <w:b/>
          <w:bCs/>
          <w:sz w:val="18"/>
          <w:szCs w:val="18"/>
        </w:rPr>
      </w:pPr>
    </w:p>
    <w:p w14:paraId="7BB4F18A" w14:textId="77777777" w:rsidR="00C80988" w:rsidRDefault="00C80988" w:rsidP="00C80988">
      <w:pPr>
        <w:spacing w:line="240" w:lineRule="auto"/>
        <w:rPr>
          <w:rFonts w:ascii="Arial" w:hAnsi="Arial" w:cs="Arial"/>
          <w:b/>
          <w:bCs/>
          <w:sz w:val="18"/>
          <w:szCs w:val="18"/>
        </w:rPr>
      </w:pPr>
    </w:p>
    <w:p w14:paraId="67A328C0" w14:textId="77777777" w:rsidR="00C80988" w:rsidRDefault="00C80988" w:rsidP="00C80988">
      <w:pPr>
        <w:spacing w:line="240" w:lineRule="auto"/>
        <w:rPr>
          <w:rFonts w:ascii="Arial" w:hAnsi="Arial" w:cs="Arial"/>
          <w:b/>
          <w:bCs/>
          <w:sz w:val="18"/>
          <w:szCs w:val="18"/>
        </w:rPr>
      </w:pPr>
    </w:p>
    <w:p w14:paraId="11DAFA50" w14:textId="77777777" w:rsidR="003E46A5" w:rsidRPr="00C80988" w:rsidRDefault="003E46A5" w:rsidP="00C80988">
      <w:pPr>
        <w:spacing w:line="240" w:lineRule="auto"/>
        <w:rPr>
          <w:rFonts w:ascii="Arial" w:hAnsi="Arial" w:cs="Arial"/>
          <w:b/>
          <w:bCs/>
          <w:sz w:val="18"/>
          <w:szCs w:val="18"/>
        </w:rPr>
      </w:pPr>
      <w:r w:rsidRPr="00C80988">
        <w:rPr>
          <w:rFonts w:ascii="Arial" w:hAnsi="Arial" w:cs="Arial"/>
          <w:b/>
          <w:bCs/>
          <w:sz w:val="18"/>
          <w:szCs w:val="18"/>
        </w:rPr>
        <w:lastRenderedPageBreak/>
        <w:t>Glosario de Términos:</w:t>
      </w:r>
    </w:p>
    <w:p w14:paraId="18C17A86" w14:textId="77777777" w:rsidR="003E46A5" w:rsidRPr="00C80988" w:rsidRDefault="003E46A5" w:rsidP="00C80988">
      <w:pPr>
        <w:spacing w:line="240" w:lineRule="auto"/>
        <w:rPr>
          <w:rFonts w:ascii="Arial" w:hAnsi="Arial" w:cs="Arial"/>
          <w:b/>
          <w:sz w:val="18"/>
          <w:szCs w:val="18"/>
        </w:rPr>
      </w:pPr>
      <w:r w:rsidRPr="00C80988">
        <w:rPr>
          <w:rFonts w:ascii="Arial" w:hAnsi="Arial" w:cs="Arial"/>
          <w:b/>
          <w:sz w:val="18"/>
          <w:szCs w:val="18"/>
        </w:rPr>
        <w:t>Para efectos de estas bases, se entenderá por:</w:t>
      </w:r>
    </w:p>
    <w:p w14:paraId="22ABAAED" w14:textId="03288270"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Administrador del Contrato:</w:t>
      </w:r>
      <w:r w:rsidRPr="00C80988">
        <w:rPr>
          <w:rFonts w:ascii="Arial" w:hAnsi="Arial" w:cs="Arial"/>
          <w:sz w:val="18"/>
          <w:szCs w:val="18"/>
        </w:rPr>
        <w:t xml:space="preserve"> Servidor(es) público(s) en quien recae la responsabilidad de administrar y verificar el cumplimiento de los derechos y obligaciones establecidas en el contrato.</w:t>
      </w:r>
    </w:p>
    <w:p w14:paraId="72DB62E0" w14:textId="2C9D0098"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iCs/>
          <w:sz w:val="18"/>
          <w:szCs w:val="18"/>
        </w:rPr>
      </w:pPr>
      <w:r w:rsidRPr="00C80988">
        <w:rPr>
          <w:rFonts w:ascii="Arial" w:hAnsi="Arial" w:cs="Arial"/>
          <w:b/>
          <w:iCs/>
          <w:sz w:val="18"/>
          <w:szCs w:val="18"/>
        </w:rPr>
        <w:t>Área contratante</w:t>
      </w:r>
      <w:r w:rsidRPr="00C80988">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28CE9746" w14:textId="1CCE663D"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iCs/>
          <w:sz w:val="18"/>
          <w:szCs w:val="18"/>
        </w:rPr>
      </w:pPr>
      <w:r w:rsidRPr="00C80988">
        <w:rPr>
          <w:rFonts w:ascii="Arial" w:hAnsi="Arial" w:cs="Arial"/>
          <w:b/>
          <w:iCs/>
          <w:sz w:val="18"/>
          <w:szCs w:val="18"/>
        </w:rPr>
        <w:t>Área requirente</w:t>
      </w:r>
      <w:r w:rsidRPr="00C80988">
        <w:rPr>
          <w:rFonts w:ascii="Arial" w:hAnsi="Arial" w:cs="Arial"/>
          <w:iCs/>
          <w:sz w:val="18"/>
          <w:szCs w:val="18"/>
        </w:rPr>
        <w:t>: la que en la dependencia o entidad, solicite o requiera formalmente la adquisición o arrendamiento de bienes o la prestación de servicios, o bien aquella que los utilizará;</w:t>
      </w:r>
    </w:p>
    <w:p w14:paraId="1D4EAABD" w14:textId="679C6CAB"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iCs/>
          <w:sz w:val="18"/>
          <w:szCs w:val="18"/>
        </w:rPr>
      </w:pPr>
      <w:r w:rsidRPr="00C80988">
        <w:rPr>
          <w:rFonts w:ascii="Arial" w:hAnsi="Arial" w:cs="Arial"/>
          <w:b/>
          <w:iCs/>
          <w:sz w:val="18"/>
          <w:szCs w:val="18"/>
        </w:rPr>
        <w:t>Área técnica</w:t>
      </w:r>
      <w:r w:rsidRPr="00C80988">
        <w:rPr>
          <w:rFonts w:ascii="Arial" w:hAnsi="Arial" w:cs="Arial"/>
          <w:iCs/>
          <w:sz w:val="18"/>
          <w:szCs w:val="18"/>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w:t>
      </w:r>
      <w:r w:rsidR="001127B9">
        <w:rPr>
          <w:rFonts w:ascii="Arial" w:hAnsi="Arial" w:cs="Arial"/>
          <w:iCs/>
          <w:sz w:val="18"/>
          <w:szCs w:val="18"/>
        </w:rPr>
        <w:t>participante</w:t>
      </w:r>
      <w:r w:rsidRPr="00C80988">
        <w:rPr>
          <w:rFonts w:ascii="Arial" w:hAnsi="Arial" w:cs="Arial"/>
          <w:iCs/>
          <w:sz w:val="18"/>
          <w:szCs w:val="18"/>
        </w:rPr>
        <w:t xml:space="preserve">s; el Área técnica, podrá tener también el carácter de Área requirente. </w:t>
      </w:r>
    </w:p>
    <w:p w14:paraId="7F057725" w14:textId="51E1364E"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CECOBAN:</w:t>
      </w:r>
      <w:r w:rsidRPr="00C80988">
        <w:rPr>
          <w:rFonts w:ascii="Arial" w:hAnsi="Arial" w:cs="Arial"/>
          <w:sz w:val="18"/>
          <w:szCs w:val="18"/>
        </w:rPr>
        <w:t xml:space="preserve"> Centro de Compensación Bancaria.</w:t>
      </w:r>
    </w:p>
    <w:p w14:paraId="40DCE057" w14:textId="3739D933"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COMPRANET</w:t>
      </w:r>
      <w:r w:rsidRPr="00C80988">
        <w:rPr>
          <w:rFonts w:ascii="Arial" w:hAnsi="Arial" w:cs="Arial"/>
          <w:sz w:val="18"/>
          <w:szCs w:val="18"/>
        </w:rPr>
        <w:t>: el Sistema Electrónico de información pública gubernamental sobre adquisiciones, arrendamientos y servicios, con dirección electrónica en Internet:</w:t>
      </w:r>
      <w:hyperlink r:id="rId12" w:history="1"/>
      <w:r w:rsidRPr="00C80988">
        <w:rPr>
          <w:rFonts w:ascii="Arial" w:hAnsi="Arial" w:cs="Arial"/>
          <w:sz w:val="18"/>
          <w:szCs w:val="18"/>
          <w:u w:val="single"/>
        </w:rPr>
        <w:t xml:space="preserve"> </w:t>
      </w:r>
      <w:hyperlink r:id="rId13" w:history="1">
        <w:r w:rsidRPr="00C80988">
          <w:rPr>
            <w:rStyle w:val="Hipervnculo"/>
            <w:rFonts w:ascii="Arial" w:hAnsi="Arial" w:cs="Arial"/>
            <w:color w:val="auto"/>
            <w:sz w:val="18"/>
            <w:szCs w:val="18"/>
          </w:rPr>
          <w:t>https://upcp-compranet.hacienda.gob.mx/</w:t>
        </w:r>
      </w:hyperlink>
      <w:r w:rsidRPr="00C80988">
        <w:rPr>
          <w:rFonts w:ascii="Arial" w:hAnsi="Arial" w:cs="Arial"/>
          <w:sz w:val="18"/>
          <w:szCs w:val="18"/>
        </w:rPr>
        <w:t xml:space="preserve">  </w:t>
      </w:r>
    </w:p>
    <w:p w14:paraId="6AACD674" w14:textId="2070F0E8"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 xml:space="preserve">Contrato o pedido: </w:t>
      </w:r>
      <w:r w:rsidRPr="00C80988">
        <w:rPr>
          <w:rFonts w:ascii="Arial" w:hAnsi="Arial" w:cs="Arial"/>
          <w:sz w:val="18"/>
          <w:szCs w:val="18"/>
        </w:rPr>
        <w:t xml:space="preserve">El acuerdo de voluntades para crear o transferir derechos y obligaciones, y a través del cual se formaliza la adquisición o arrendamiento de bienes muebles o la prestación de servicios. </w:t>
      </w:r>
    </w:p>
    <w:p w14:paraId="7B61F8A8" w14:textId="5EB82507"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EMA:</w:t>
      </w:r>
      <w:r w:rsidRPr="00C80988">
        <w:rPr>
          <w:rFonts w:ascii="Arial" w:hAnsi="Arial" w:cs="Arial"/>
          <w:sz w:val="18"/>
          <w:szCs w:val="18"/>
        </w:rPr>
        <w:t xml:space="preserve"> Entidad Mexicana de Acreditación, A. C.</w:t>
      </w:r>
    </w:p>
    <w:p w14:paraId="5F46D94D" w14:textId="271005F9"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Instituto o IMSS:</w:t>
      </w:r>
      <w:r w:rsidRPr="00C80988">
        <w:rPr>
          <w:rFonts w:ascii="Arial" w:hAnsi="Arial" w:cs="Arial"/>
          <w:sz w:val="18"/>
          <w:szCs w:val="18"/>
        </w:rPr>
        <w:t xml:space="preserve"> Instituto Mexicano del Seguro Social.</w:t>
      </w:r>
    </w:p>
    <w:p w14:paraId="16754AE4" w14:textId="4E5D0D5B"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Investigación de mercado</w:t>
      </w:r>
      <w:r w:rsidRPr="00C80988">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210E7E2" w14:textId="249BDF42"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IVA:</w:t>
      </w:r>
      <w:r w:rsidRPr="00C80988">
        <w:rPr>
          <w:rFonts w:ascii="Arial" w:hAnsi="Arial" w:cs="Arial"/>
          <w:sz w:val="18"/>
          <w:szCs w:val="18"/>
        </w:rPr>
        <w:t xml:space="preserve"> Impuesto al Valor Agregado.</w:t>
      </w:r>
    </w:p>
    <w:p w14:paraId="3ECD3615" w14:textId="07B3D58D"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LAASSP o Ley:</w:t>
      </w:r>
      <w:r w:rsidRPr="00C80988">
        <w:rPr>
          <w:rFonts w:ascii="Arial" w:hAnsi="Arial" w:cs="Arial"/>
          <w:sz w:val="18"/>
          <w:szCs w:val="18"/>
        </w:rPr>
        <w:t xml:space="preserve"> Ley de Adquisiciones, Arrendamientos y Servicios del Sector Público.</w:t>
      </w:r>
    </w:p>
    <w:p w14:paraId="6A4A1050" w14:textId="5958096E" w:rsidR="003E46A5" w:rsidRPr="00C80988" w:rsidRDefault="00124503"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Pr>
          <w:rFonts w:ascii="Arial" w:hAnsi="Arial" w:cs="Arial"/>
          <w:b/>
          <w:sz w:val="18"/>
          <w:szCs w:val="18"/>
        </w:rPr>
        <w:t xml:space="preserve">Licitante </w:t>
      </w:r>
      <w:r w:rsidR="00F00713" w:rsidRPr="00C80988">
        <w:rPr>
          <w:rFonts w:ascii="Arial" w:hAnsi="Arial" w:cs="Arial"/>
          <w:b/>
          <w:sz w:val="18"/>
          <w:szCs w:val="18"/>
        </w:rPr>
        <w:t>/ participante</w:t>
      </w:r>
      <w:r w:rsidR="003E46A5" w:rsidRPr="00C80988">
        <w:rPr>
          <w:rFonts w:ascii="Arial" w:hAnsi="Arial" w:cs="Arial"/>
          <w:b/>
          <w:sz w:val="18"/>
          <w:szCs w:val="18"/>
        </w:rPr>
        <w:t>:</w:t>
      </w:r>
      <w:r w:rsidR="003E46A5" w:rsidRPr="00C80988">
        <w:rPr>
          <w:rFonts w:ascii="Arial" w:hAnsi="Arial" w:cs="Arial"/>
          <w:sz w:val="18"/>
          <w:szCs w:val="18"/>
        </w:rPr>
        <w:t xml:space="preserve"> La persona que participe en cualquier procedimiento de </w:t>
      </w:r>
      <w:r w:rsidR="001127B9">
        <w:rPr>
          <w:rFonts w:ascii="Arial" w:hAnsi="Arial" w:cs="Arial"/>
          <w:sz w:val="18"/>
          <w:szCs w:val="18"/>
        </w:rPr>
        <w:t>adjudicación directa</w:t>
      </w:r>
      <w:r w:rsidR="003E46A5" w:rsidRPr="00C80988">
        <w:rPr>
          <w:rFonts w:ascii="Arial" w:hAnsi="Arial" w:cs="Arial"/>
          <w:sz w:val="18"/>
          <w:szCs w:val="18"/>
        </w:rPr>
        <w:t xml:space="preserve"> o bien de invitación a cuando menos tres personas.</w:t>
      </w:r>
    </w:p>
    <w:p w14:paraId="3AF47846" w14:textId="5BB1FD9D"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bCs/>
          <w:sz w:val="18"/>
          <w:szCs w:val="18"/>
        </w:rPr>
      </w:pPr>
      <w:r w:rsidRPr="00C80988">
        <w:rPr>
          <w:rFonts w:ascii="Arial" w:hAnsi="Arial" w:cs="Arial"/>
          <w:b/>
          <w:sz w:val="18"/>
          <w:szCs w:val="18"/>
        </w:rPr>
        <w:t>Medios Remotos de Comunicación Electrónica:</w:t>
      </w:r>
      <w:r w:rsidRPr="00C80988">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34A1E2CC" w14:textId="6B2C0069"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 xml:space="preserve">MIPYMES: </w:t>
      </w:r>
      <w:r w:rsidRPr="00C80988">
        <w:rPr>
          <w:rFonts w:ascii="Arial" w:hAnsi="Arial" w:cs="Arial"/>
          <w:sz w:val="18"/>
          <w:szCs w:val="18"/>
        </w:rPr>
        <w:t>las micro, pequeñas y medianas empresas de nacionalidad mexicana a que hace referencia la Ley para el Desarrollo de la Competitividad de la Micro, Pequeña y Mediana Empresa;</w:t>
      </w:r>
    </w:p>
    <w:p w14:paraId="41867012" w14:textId="77777777"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b/>
          <w:sz w:val="18"/>
          <w:szCs w:val="18"/>
        </w:rPr>
      </w:pPr>
      <w:r w:rsidRPr="00C80988">
        <w:rPr>
          <w:rFonts w:ascii="Arial" w:hAnsi="Arial" w:cs="Arial"/>
          <w:b/>
          <w:sz w:val="18"/>
          <w:szCs w:val="18"/>
        </w:rPr>
        <w:t xml:space="preserve">OICE: </w:t>
      </w:r>
      <w:r w:rsidRPr="00C80988">
        <w:rPr>
          <w:rFonts w:ascii="Arial" w:hAnsi="Arial" w:cs="Arial"/>
          <w:sz w:val="18"/>
          <w:szCs w:val="18"/>
        </w:rPr>
        <w:t>Órgano Interno de Control Especifico en el Instituto Mexicano del Seguro Social.</w:t>
      </w:r>
    </w:p>
    <w:p w14:paraId="00545799" w14:textId="3E7D7C13" w:rsidR="003E46A5" w:rsidRPr="00C80988" w:rsidRDefault="003E46A5" w:rsidP="00022627">
      <w:pPr>
        <w:numPr>
          <w:ilvl w:val="0"/>
          <w:numId w:val="13"/>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928" w:right="51"/>
        <w:jc w:val="both"/>
        <w:textAlignment w:val="baseline"/>
        <w:rPr>
          <w:rFonts w:ascii="Arial" w:hAnsi="Arial" w:cs="Arial"/>
          <w:sz w:val="18"/>
          <w:szCs w:val="18"/>
        </w:rPr>
      </w:pPr>
      <w:r w:rsidRPr="00C80988">
        <w:rPr>
          <w:rFonts w:ascii="Arial" w:hAnsi="Arial" w:cs="Arial"/>
          <w:b/>
          <w:sz w:val="18"/>
          <w:szCs w:val="18"/>
        </w:rPr>
        <w:t xml:space="preserve">Partida o concepto: </w:t>
      </w:r>
      <w:r w:rsidRPr="00C80988">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2F76C757" w14:textId="0B4DA5B0"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sz w:val="18"/>
          <w:szCs w:val="18"/>
          <w:lang w:val="es-ES_tradnl"/>
        </w:rPr>
      </w:pPr>
      <w:r w:rsidRPr="00C80988">
        <w:rPr>
          <w:rFonts w:ascii="Arial" w:hAnsi="Arial" w:cs="Arial"/>
          <w:b/>
          <w:sz w:val="18"/>
          <w:szCs w:val="18"/>
          <w:lang w:val="es-ES_tradnl"/>
        </w:rPr>
        <w:t>Precio no aceptable</w:t>
      </w:r>
      <w:r w:rsidRPr="00C80988">
        <w:rPr>
          <w:rFonts w:ascii="Arial" w:hAnsi="Arial" w:cs="Arial"/>
          <w:sz w:val="18"/>
          <w:szCs w:val="18"/>
          <w:lang w:val="es-ES_tradnl"/>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EC670F">
        <w:rPr>
          <w:rFonts w:ascii="Arial" w:hAnsi="Arial" w:cs="Arial"/>
          <w:sz w:val="18"/>
          <w:szCs w:val="18"/>
        </w:rPr>
        <w:t>invitación</w:t>
      </w:r>
      <w:r w:rsidRPr="00C80988">
        <w:rPr>
          <w:rFonts w:ascii="Arial" w:hAnsi="Arial" w:cs="Arial"/>
          <w:sz w:val="18"/>
          <w:szCs w:val="18"/>
          <w:lang w:val="es-ES_tradnl"/>
        </w:rPr>
        <w:t>, y</w:t>
      </w:r>
    </w:p>
    <w:p w14:paraId="3887470B" w14:textId="3EDFF2EB"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sz w:val="18"/>
          <w:szCs w:val="18"/>
          <w:lang w:val="es-ES_tradnl"/>
        </w:rPr>
      </w:pPr>
      <w:r w:rsidRPr="00C80988">
        <w:rPr>
          <w:rFonts w:ascii="Arial" w:hAnsi="Arial" w:cs="Arial"/>
          <w:b/>
          <w:sz w:val="18"/>
          <w:szCs w:val="18"/>
          <w:lang w:val="es-ES_tradnl"/>
        </w:rPr>
        <w:t>Precio conveniente</w:t>
      </w:r>
      <w:r w:rsidRPr="00C80988">
        <w:rPr>
          <w:rFonts w:ascii="Arial" w:hAnsi="Arial" w:cs="Arial"/>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26DF415" w14:textId="0C579CD1" w:rsidR="003E46A5" w:rsidRPr="00124503" w:rsidRDefault="003E46A5" w:rsidP="00022627">
      <w:pPr>
        <w:numPr>
          <w:ilvl w:val="0"/>
          <w:numId w:val="13"/>
        </w:numPr>
        <w:tabs>
          <w:tab w:val="clear" w:pos="1070"/>
          <w:tab w:val="num" w:pos="928"/>
          <w:tab w:val="left" w:pos="1702"/>
        </w:tabs>
        <w:spacing w:after="0" w:line="240" w:lineRule="auto"/>
        <w:ind w:left="928"/>
        <w:jc w:val="both"/>
        <w:rPr>
          <w:rFonts w:ascii="Arial" w:hAnsi="Arial" w:cs="Arial"/>
          <w:sz w:val="18"/>
          <w:szCs w:val="18"/>
          <w:lang w:val="es-ES_tradnl"/>
        </w:rPr>
      </w:pPr>
      <w:r w:rsidRPr="00C80988">
        <w:rPr>
          <w:rFonts w:ascii="Arial" w:hAnsi="Arial" w:cs="Arial"/>
          <w:b/>
          <w:sz w:val="18"/>
          <w:szCs w:val="18"/>
          <w:lang w:val="es-ES_tradnl"/>
        </w:rPr>
        <w:t xml:space="preserve">Proveedor: </w:t>
      </w:r>
      <w:r w:rsidRPr="00C80988">
        <w:rPr>
          <w:rFonts w:ascii="Arial" w:hAnsi="Arial" w:cs="Arial"/>
          <w:sz w:val="18"/>
          <w:szCs w:val="18"/>
          <w:lang w:val="es-ES_tradnl"/>
        </w:rPr>
        <w:t xml:space="preserve">La persona que celebre contratos de adquisiciones, arrendamientos o servicios. </w:t>
      </w:r>
    </w:p>
    <w:p w14:paraId="44AADCF3" w14:textId="3607A01B"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sz w:val="18"/>
          <w:szCs w:val="18"/>
          <w:lang w:val="es-ES_tradnl"/>
        </w:rPr>
      </w:pPr>
      <w:r w:rsidRPr="00C80988">
        <w:rPr>
          <w:rFonts w:ascii="Arial" w:hAnsi="Arial" w:cs="Arial"/>
          <w:b/>
          <w:sz w:val="18"/>
          <w:szCs w:val="18"/>
          <w:lang w:val="es-ES_tradnl"/>
        </w:rPr>
        <w:t xml:space="preserve">Reglamento: </w:t>
      </w:r>
      <w:r w:rsidRPr="00C80988">
        <w:rPr>
          <w:rFonts w:ascii="Arial" w:hAnsi="Arial" w:cs="Arial"/>
          <w:sz w:val="18"/>
          <w:szCs w:val="18"/>
          <w:lang w:val="es-ES_tradnl"/>
        </w:rPr>
        <w:t>Reglamento de la Ley de Adquisiciones, Arrendamientos y Servicios del Sector Público.</w:t>
      </w:r>
    </w:p>
    <w:p w14:paraId="008A6A97" w14:textId="7B638EC9"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b/>
          <w:sz w:val="18"/>
          <w:szCs w:val="18"/>
          <w:lang w:val="es-ES_tradnl"/>
        </w:rPr>
      </w:pPr>
      <w:r w:rsidRPr="00C80988">
        <w:rPr>
          <w:rFonts w:ascii="Arial" w:hAnsi="Arial" w:cs="Arial"/>
          <w:b/>
          <w:sz w:val="18"/>
          <w:szCs w:val="18"/>
          <w:lang w:val="es-ES_tradnl"/>
        </w:rPr>
        <w:t xml:space="preserve">SAI: </w:t>
      </w:r>
      <w:r w:rsidRPr="00C80988">
        <w:rPr>
          <w:rFonts w:ascii="Arial" w:hAnsi="Arial" w:cs="Arial"/>
          <w:sz w:val="18"/>
          <w:szCs w:val="18"/>
          <w:lang w:val="es-ES_tradnl"/>
        </w:rPr>
        <w:t>Sistema de Abasto Institucional. Conjunto de acciones programadas en medios electrónicos que permiten realizar actividades comprendidas en el proceso de abastecimiento y suministro, de manera automatizada en red</w:t>
      </w:r>
      <w:r w:rsidRPr="00C80988">
        <w:rPr>
          <w:rFonts w:ascii="Arial" w:hAnsi="Arial" w:cs="Arial"/>
          <w:b/>
          <w:sz w:val="18"/>
          <w:szCs w:val="18"/>
          <w:lang w:val="es-ES_tradnl"/>
        </w:rPr>
        <w:t xml:space="preserve">. </w:t>
      </w:r>
    </w:p>
    <w:p w14:paraId="66C3DEA8" w14:textId="34303934"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b/>
          <w:sz w:val="18"/>
          <w:szCs w:val="18"/>
          <w:lang w:val="es-ES_tradnl"/>
        </w:rPr>
      </w:pPr>
      <w:r w:rsidRPr="00C80988">
        <w:rPr>
          <w:rFonts w:ascii="Arial" w:hAnsi="Arial" w:cs="Arial"/>
          <w:b/>
          <w:sz w:val="18"/>
          <w:szCs w:val="18"/>
          <w:lang w:val="es-ES_tradnl"/>
        </w:rPr>
        <w:t xml:space="preserve">SAT: </w:t>
      </w:r>
      <w:r w:rsidRPr="00C80988">
        <w:rPr>
          <w:rFonts w:ascii="Arial" w:hAnsi="Arial" w:cs="Arial"/>
          <w:sz w:val="18"/>
          <w:szCs w:val="18"/>
          <w:lang w:val="es-ES_tradnl"/>
        </w:rPr>
        <w:t>el Servicio de Administración Tributaria</w:t>
      </w:r>
      <w:r w:rsidRPr="00C80988">
        <w:rPr>
          <w:rFonts w:ascii="Arial" w:hAnsi="Arial" w:cs="Arial"/>
          <w:b/>
          <w:sz w:val="18"/>
          <w:szCs w:val="18"/>
          <w:lang w:val="es-ES_tradnl"/>
        </w:rPr>
        <w:t>.</w:t>
      </w:r>
    </w:p>
    <w:p w14:paraId="0B71C317" w14:textId="36AFDBB6" w:rsidR="003E46A5" w:rsidRPr="00C80988" w:rsidRDefault="003E46A5" w:rsidP="00022627">
      <w:pPr>
        <w:numPr>
          <w:ilvl w:val="0"/>
          <w:numId w:val="13"/>
        </w:numPr>
        <w:tabs>
          <w:tab w:val="clear" w:pos="1070"/>
          <w:tab w:val="num" w:pos="928"/>
          <w:tab w:val="left" w:pos="1702"/>
        </w:tabs>
        <w:spacing w:after="0" w:line="240" w:lineRule="auto"/>
        <w:ind w:left="928"/>
        <w:jc w:val="both"/>
        <w:rPr>
          <w:rFonts w:ascii="Arial" w:hAnsi="Arial" w:cs="Arial"/>
          <w:sz w:val="18"/>
          <w:szCs w:val="18"/>
          <w:lang w:val="es-ES_tradnl"/>
        </w:rPr>
      </w:pPr>
      <w:r w:rsidRPr="00C80988">
        <w:rPr>
          <w:rFonts w:ascii="Arial" w:hAnsi="Arial" w:cs="Arial"/>
          <w:b/>
          <w:sz w:val="18"/>
          <w:szCs w:val="18"/>
          <w:lang w:val="es-ES_tradnl"/>
        </w:rPr>
        <w:t xml:space="preserve">SFP: </w:t>
      </w:r>
      <w:r w:rsidRPr="00C80988">
        <w:rPr>
          <w:rFonts w:ascii="Arial" w:hAnsi="Arial" w:cs="Arial"/>
          <w:sz w:val="18"/>
          <w:szCs w:val="18"/>
          <w:lang w:val="es-ES_tradnl"/>
        </w:rPr>
        <w:t>Secretaría de la Función Pública.</w:t>
      </w:r>
    </w:p>
    <w:p w14:paraId="49D1CBB5" w14:textId="5C36E6EA" w:rsidR="00FE0390" w:rsidRDefault="003E46A5" w:rsidP="00022627">
      <w:pPr>
        <w:pStyle w:val="Prrafodelista"/>
        <w:numPr>
          <w:ilvl w:val="0"/>
          <w:numId w:val="13"/>
        </w:numPr>
        <w:tabs>
          <w:tab w:val="clear" w:pos="1070"/>
          <w:tab w:val="num" w:pos="928"/>
        </w:tabs>
        <w:suppressAutoHyphens/>
        <w:spacing w:after="0" w:line="240" w:lineRule="auto"/>
        <w:ind w:left="928"/>
        <w:contextualSpacing w:val="0"/>
        <w:rPr>
          <w:rFonts w:ascii="Arial" w:hAnsi="Arial" w:cs="Arial"/>
          <w:sz w:val="18"/>
          <w:szCs w:val="18"/>
          <w:lang w:val="es-ES_tradnl"/>
        </w:rPr>
      </w:pPr>
      <w:r w:rsidRPr="00C80988">
        <w:rPr>
          <w:rFonts w:ascii="Arial" w:hAnsi="Arial" w:cs="Arial"/>
          <w:b/>
          <w:sz w:val="18"/>
          <w:szCs w:val="18"/>
          <w:lang w:val="es-ES_tradnl"/>
        </w:rPr>
        <w:t>Sobre Cerrado:</w:t>
      </w:r>
      <w:r w:rsidRPr="00C80988">
        <w:rPr>
          <w:rFonts w:ascii="Arial" w:hAnsi="Arial" w:cs="Arial"/>
          <w:sz w:val="18"/>
          <w:szCs w:val="18"/>
          <w:lang w:val="es-ES_tradnl"/>
        </w:rPr>
        <w:t xml:space="preserve"> Cualquier medio que contenga la proposición del </w:t>
      </w:r>
      <w:r w:rsidR="001127B9">
        <w:rPr>
          <w:rFonts w:ascii="Arial" w:hAnsi="Arial" w:cs="Arial"/>
          <w:sz w:val="18"/>
          <w:szCs w:val="18"/>
          <w:lang w:val="es-ES_tradnl"/>
        </w:rPr>
        <w:t>participante</w:t>
      </w:r>
      <w:r w:rsidRPr="00C80988">
        <w:rPr>
          <w:rFonts w:ascii="Arial" w:hAnsi="Arial" w:cs="Arial"/>
          <w:sz w:val="18"/>
          <w:szCs w:val="18"/>
          <w:lang w:val="es-ES_tradnl"/>
        </w:rPr>
        <w:t>, cuyo contenido solo puede ser conocido en el acto de presentación y apertura de proposiciones, en términos de la Ley</w:t>
      </w:r>
    </w:p>
    <w:p w14:paraId="4145856F" w14:textId="77777777" w:rsidR="00124503" w:rsidRDefault="00124503" w:rsidP="00124503">
      <w:pPr>
        <w:tabs>
          <w:tab w:val="num" w:pos="928"/>
        </w:tabs>
        <w:suppressAutoHyphens/>
        <w:spacing w:after="0" w:line="240" w:lineRule="auto"/>
        <w:rPr>
          <w:rFonts w:ascii="Arial" w:hAnsi="Arial" w:cs="Arial"/>
          <w:sz w:val="18"/>
          <w:szCs w:val="18"/>
          <w:lang w:val="es-ES_tradnl"/>
        </w:rPr>
      </w:pPr>
    </w:p>
    <w:p w14:paraId="78273F62" w14:textId="77777777" w:rsidR="00124503" w:rsidRDefault="00124503" w:rsidP="00124503">
      <w:pPr>
        <w:tabs>
          <w:tab w:val="num" w:pos="928"/>
        </w:tabs>
        <w:suppressAutoHyphens/>
        <w:spacing w:after="0" w:line="240" w:lineRule="auto"/>
        <w:rPr>
          <w:rFonts w:ascii="Arial" w:hAnsi="Arial" w:cs="Arial"/>
          <w:sz w:val="18"/>
          <w:szCs w:val="18"/>
          <w:lang w:val="es-ES_tradnl"/>
        </w:rPr>
      </w:pPr>
    </w:p>
    <w:p w14:paraId="14B7894A" w14:textId="77777777" w:rsidR="00124503" w:rsidRPr="00124503" w:rsidRDefault="00124503" w:rsidP="00124503">
      <w:pPr>
        <w:tabs>
          <w:tab w:val="num" w:pos="928"/>
        </w:tabs>
        <w:suppressAutoHyphens/>
        <w:spacing w:after="0" w:line="240" w:lineRule="auto"/>
        <w:rPr>
          <w:rFonts w:ascii="Arial" w:hAnsi="Arial" w:cs="Arial"/>
          <w:sz w:val="18"/>
          <w:szCs w:val="18"/>
          <w:lang w:val="es-ES_tradnl"/>
        </w:rPr>
      </w:pPr>
    </w:p>
    <w:p w14:paraId="00054E1A" w14:textId="71145161" w:rsidR="009921B6" w:rsidRPr="00C80988" w:rsidRDefault="00FE0390" w:rsidP="00C80988">
      <w:pPr>
        <w:spacing w:line="240" w:lineRule="auto"/>
        <w:jc w:val="both"/>
        <w:rPr>
          <w:rFonts w:ascii="Arial" w:hAnsi="Arial" w:cs="Arial"/>
          <w:sz w:val="18"/>
          <w:szCs w:val="18"/>
        </w:rPr>
      </w:pPr>
      <w:r w:rsidRPr="00C80988">
        <w:rPr>
          <w:rFonts w:ascii="Arial" w:hAnsi="Arial" w:cs="Arial"/>
          <w:b/>
          <w:bCs/>
          <w:sz w:val="18"/>
          <w:szCs w:val="18"/>
        </w:rPr>
        <w:lastRenderedPageBreak/>
        <w:t>“CONTRATACIÓN DEL SERVICIO DE TRASLADO DE PACIENTES CRÍTICOS Y DE URGENCIAS EN AMBULANCIA” PARA CUBRIR LAS NECESIDADES DE LAS UNIDADES MÉDICAS HOSPITALARIAS DE LAS ZONAS DE AUTLÁN, CIUDAD GUZMÁN Y PUERTO VALLARTA ESTE OOAD ESTATAL JALISCO, PARA EL PERIODO COMPRENDIDO A PARTIR DEL DÍA SIGUIENTE DE LA NOTIFICACIÓN DEL FALLO AL 09 DE OCTUBRE DE 2024”</w:t>
      </w:r>
    </w:p>
    <w:p w14:paraId="676FE492" w14:textId="77777777" w:rsidR="001807F5" w:rsidRDefault="001807F5" w:rsidP="00C80988">
      <w:pPr>
        <w:spacing w:line="240" w:lineRule="auto"/>
        <w:jc w:val="both"/>
        <w:rPr>
          <w:rFonts w:ascii="Arial" w:hAnsi="Arial" w:cs="Arial"/>
          <w:b/>
          <w:sz w:val="18"/>
          <w:szCs w:val="18"/>
        </w:rPr>
      </w:pPr>
    </w:p>
    <w:p w14:paraId="05AD6640" w14:textId="28FCA418" w:rsidR="009921B6" w:rsidRPr="00C80988" w:rsidRDefault="009921B6" w:rsidP="00C80988">
      <w:pPr>
        <w:spacing w:line="240" w:lineRule="auto"/>
        <w:jc w:val="both"/>
        <w:rPr>
          <w:rFonts w:ascii="Arial" w:hAnsi="Arial" w:cs="Arial"/>
          <w:b/>
          <w:sz w:val="18"/>
          <w:szCs w:val="18"/>
        </w:rPr>
      </w:pPr>
      <w:r w:rsidRPr="00C80988">
        <w:rPr>
          <w:rFonts w:ascii="Arial" w:hAnsi="Arial" w:cs="Arial"/>
          <w:b/>
          <w:sz w:val="18"/>
          <w:szCs w:val="18"/>
        </w:rPr>
        <w:t>1. Identificación de la Adjudicación Directa</w:t>
      </w:r>
    </w:p>
    <w:p w14:paraId="683847B7" w14:textId="77777777" w:rsidR="009921B6" w:rsidRPr="00C80988" w:rsidRDefault="009921B6" w:rsidP="00022627">
      <w:pPr>
        <w:pStyle w:val="Prrafodelista"/>
        <w:keepNext/>
        <w:numPr>
          <w:ilvl w:val="1"/>
          <w:numId w:val="15"/>
        </w:numPr>
        <w:suppressAutoHyphens/>
        <w:spacing w:after="0" w:line="240" w:lineRule="auto"/>
        <w:ind w:left="426" w:hanging="426"/>
        <w:jc w:val="both"/>
        <w:outlineLvl w:val="1"/>
        <w:rPr>
          <w:rFonts w:ascii="Arial" w:hAnsi="Arial" w:cs="Arial"/>
          <w:b/>
          <w:noProof/>
          <w:sz w:val="18"/>
          <w:szCs w:val="18"/>
        </w:rPr>
      </w:pPr>
      <w:bookmarkStart w:id="0" w:name="_Toc367205733"/>
      <w:r w:rsidRPr="00C80988">
        <w:rPr>
          <w:rFonts w:ascii="Arial" w:hAnsi="Arial" w:cs="Arial"/>
          <w:b/>
          <w:noProof/>
          <w:sz w:val="18"/>
          <w:szCs w:val="18"/>
        </w:rPr>
        <w:t>Entidad.</w:t>
      </w:r>
      <w:bookmarkEnd w:id="0"/>
    </w:p>
    <w:p w14:paraId="52242699" w14:textId="77777777"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noProof/>
          <w:sz w:val="18"/>
          <w:szCs w:val="18"/>
        </w:rPr>
        <w:t>Instituto Mexicano del Seguro Social.</w:t>
      </w:r>
    </w:p>
    <w:p w14:paraId="513B2934" w14:textId="02A7727E"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noProof/>
          <w:sz w:val="18"/>
          <w:szCs w:val="18"/>
        </w:rPr>
        <w:t>Órgano de Operación Administrativa Desconcentrada Estatal Jalisco</w:t>
      </w:r>
    </w:p>
    <w:p w14:paraId="65A89BC9" w14:textId="77777777" w:rsidR="009921B6" w:rsidRPr="00C80988" w:rsidRDefault="009921B6" w:rsidP="00022627">
      <w:pPr>
        <w:pStyle w:val="Prrafodelista"/>
        <w:keepNext/>
        <w:numPr>
          <w:ilvl w:val="2"/>
          <w:numId w:val="14"/>
        </w:numPr>
        <w:suppressAutoHyphens/>
        <w:spacing w:after="0" w:line="240" w:lineRule="auto"/>
        <w:jc w:val="both"/>
        <w:outlineLvl w:val="1"/>
        <w:rPr>
          <w:rFonts w:ascii="Arial" w:hAnsi="Arial" w:cs="Arial"/>
          <w:b/>
          <w:noProof/>
          <w:sz w:val="18"/>
          <w:szCs w:val="18"/>
        </w:rPr>
      </w:pPr>
      <w:r w:rsidRPr="00C80988">
        <w:rPr>
          <w:rFonts w:ascii="Arial" w:hAnsi="Arial" w:cs="Arial"/>
          <w:b/>
          <w:noProof/>
          <w:sz w:val="18"/>
          <w:szCs w:val="18"/>
        </w:rPr>
        <w:t>Área Contratante.</w:t>
      </w:r>
    </w:p>
    <w:p w14:paraId="106D5D71" w14:textId="77777777"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sz w:val="18"/>
          <w:szCs w:val="18"/>
        </w:rPr>
        <w:t>La Coordinación de Abastecimiento y Equipamiento.</w:t>
      </w:r>
    </w:p>
    <w:p w14:paraId="4EA66F59" w14:textId="77777777" w:rsidR="009921B6" w:rsidRPr="00C80988" w:rsidRDefault="009921B6" w:rsidP="00C80988">
      <w:pPr>
        <w:spacing w:line="240" w:lineRule="auto"/>
        <w:contextualSpacing/>
        <w:jc w:val="both"/>
        <w:rPr>
          <w:rFonts w:ascii="Arial" w:hAnsi="Arial" w:cs="Arial"/>
          <w:noProof/>
          <w:sz w:val="18"/>
          <w:szCs w:val="18"/>
        </w:rPr>
      </w:pPr>
    </w:p>
    <w:p w14:paraId="620A851E" w14:textId="77777777" w:rsidR="009921B6" w:rsidRPr="00C80988" w:rsidRDefault="009921B6" w:rsidP="00C80988">
      <w:pPr>
        <w:keepNext/>
        <w:numPr>
          <w:ilvl w:val="1"/>
          <w:numId w:val="0"/>
        </w:numPr>
        <w:spacing w:line="240" w:lineRule="auto"/>
        <w:contextualSpacing/>
        <w:jc w:val="both"/>
        <w:outlineLvl w:val="1"/>
        <w:rPr>
          <w:rFonts w:ascii="Arial" w:hAnsi="Arial" w:cs="Arial"/>
          <w:b/>
          <w:i/>
          <w:noProof/>
          <w:sz w:val="18"/>
          <w:szCs w:val="18"/>
        </w:rPr>
      </w:pPr>
      <w:r w:rsidRPr="00C80988">
        <w:rPr>
          <w:rFonts w:ascii="Arial" w:hAnsi="Arial" w:cs="Arial"/>
          <w:b/>
          <w:noProof/>
          <w:sz w:val="18"/>
          <w:szCs w:val="18"/>
        </w:rPr>
        <w:t>1.1.2. Domicilio.</w:t>
      </w:r>
    </w:p>
    <w:p w14:paraId="7FE7C793" w14:textId="7F2FF46C" w:rsidR="009921B6" w:rsidRPr="00C80988" w:rsidRDefault="009921B6" w:rsidP="00C80988">
      <w:pPr>
        <w:spacing w:line="240" w:lineRule="auto"/>
        <w:ind w:right="502"/>
        <w:rPr>
          <w:rFonts w:ascii="Arial" w:hAnsi="Arial" w:cs="Arial"/>
          <w:b/>
          <w:bCs/>
          <w:noProof/>
          <w:sz w:val="18"/>
          <w:szCs w:val="18"/>
        </w:rPr>
      </w:pPr>
      <w:r w:rsidRPr="00C80988">
        <w:rPr>
          <w:rFonts w:ascii="Arial" w:hAnsi="Arial" w:cs="Arial"/>
          <w:bCs/>
          <w:noProof/>
          <w:sz w:val="18"/>
          <w:szCs w:val="18"/>
        </w:rPr>
        <w:t>Periférico Sur No. 8000, colonia Santa María Tequepexpan, San Pedro Tlaquepaque, Jalisco.</w:t>
      </w:r>
    </w:p>
    <w:p w14:paraId="79E050BA" w14:textId="77777777" w:rsidR="009921B6" w:rsidRPr="00C80988" w:rsidRDefault="009921B6" w:rsidP="00C80988">
      <w:pPr>
        <w:keepNext/>
        <w:numPr>
          <w:ilvl w:val="1"/>
          <w:numId w:val="0"/>
        </w:numPr>
        <w:spacing w:line="240" w:lineRule="auto"/>
        <w:contextualSpacing/>
        <w:jc w:val="both"/>
        <w:outlineLvl w:val="1"/>
        <w:rPr>
          <w:rFonts w:ascii="Arial" w:hAnsi="Arial" w:cs="Arial"/>
          <w:b/>
          <w:noProof/>
          <w:sz w:val="18"/>
          <w:szCs w:val="18"/>
        </w:rPr>
      </w:pPr>
      <w:r w:rsidRPr="00C80988">
        <w:rPr>
          <w:rFonts w:ascii="Arial" w:hAnsi="Arial" w:cs="Arial"/>
          <w:b/>
          <w:noProof/>
          <w:sz w:val="18"/>
          <w:szCs w:val="18"/>
        </w:rPr>
        <w:t xml:space="preserve">1.1.3. </w:t>
      </w:r>
      <w:r w:rsidRPr="00C80988">
        <w:rPr>
          <w:rFonts w:ascii="Arial" w:hAnsi="Arial" w:cs="Arial"/>
          <w:b/>
          <w:sz w:val="18"/>
          <w:szCs w:val="18"/>
        </w:rPr>
        <w:t>Área Requirente.</w:t>
      </w:r>
    </w:p>
    <w:p w14:paraId="2D85F95D" w14:textId="77777777"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noProof/>
          <w:sz w:val="18"/>
          <w:szCs w:val="18"/>
        </w:rPr>
        <w:t>La Jefatura de Prestaciones Médicas</w:t>
      </w:r>
    </w:p>
    <w:p w14:paraId="07BC4020" w14:textId="77777777" w:rsidR="009921B6" w:rsidRPr="00C80988" w:rsidRDefault="009921B6" w:rsidP="00C80988">
      <w:pPr>
        <w:spacing w:line="240" w:lineRule="auto"/>
        <w:contextualSpacing/>
        <w:jc w:val="both"/>
        <w:rPr>
          <w:rFonts w:ascii="Arial" w:hAnsi="Arial" w:cs="Arial"/>
          <w:noProof/>
          <w:sz w:val="18"/>
          <w:szCs w:val="18"/>
        </w:rPr>
      </w:pPr>
    </w:p>
    <w:p w14:paraId="5BF4CF35" w14:textId="77777777" w:rsidR="009921B6" w:rsidRPr="00C80988" w:rsidRDefault="009921B6" w:rsidP="00C80988">
      <w:pPr>
        <w:keepNext/>
        <w:numPr>
          <w:ilvl w:val="1"/>
          <w:numId w:val="0"/>
        </w:numPr>
        <w:spacing w:line="240" w:lineRule="auto"/>
        <w:contextualSpacing/>
        <w:jc w:val="both"/>
        <w:outlineLvl w:val="1"/>
        <w:rPr>
          <w:rFonts w:ascii="Arial" w:hAnsi="Arial" w:cs="Arial"/>
          <w:b/>
          <w:sz w:val="18"/>
          <w:szCs w:val="18"/>
        </w:rPr>
      </w:pPr>
      <w:r w:rsidRPr="00C80988">
        <w:rPr>
          <w:rFonts w:ascii="Arial" w:hAnsi="Arial" w:cs="Arial"/>
          <w:b/>
          <w:noProof/>
          <w:sz w:val="18"/>
          <w:szCs w:val="18"/>
        </w:rPr>
        <w:t>1.1.4.</w:t>
      </w:r>
      <w:r w:rsidRPr="00C80988">
        <w:rPr>
          <w:rFonts w:ascii="Arial" w:hAnsi="Arial" w:cs="Arial"/>
          <w:b/>
          <w:sz w:val="18"/>
          <w:szCs w:val="18"/>
        </w:rPr>
        <w:t xml:space="preserve"> Área Técnica.</w:t>
      </w:r>
    </w:p>
    <w:p w14:paraId="59BE1E50" w14:textId="77777777"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noProof/>
          <w:sz w:val="18"/>
          <w:szCs w:val="18"/>
        </w:rPr>
        <w:t>La Jefatura de Prestaciones Medicas.</w:t>
      </w:r>
    </w:p>
    <w:p w14:paraId="6D9DB8C7" w14:textId="77777777" w:rsidR="009921B6" w:rsidRPr="00C80988" w:rsidRDefault="009921B6" w:rsidP="00C80988">
      <w:pPr>
        <w:spacing w:line="240" w:lineRule="auto"/>
        <w:contextualSpacing/>
        <w:jc w:val="both"/>
        <w:rPr>
          <w:rFonts w:ascii="Arial" w:hAnsi="Arial" w:cs="Arial"/>
          <w:noProof/>
          <w:sz w:val="18"/>
          <w:szCs w:val="18"/>
        </w:rPr>
      </w:pPr>
    </w:p>
    <w:p w14:paraId="56C6A2B4" w14:textId="77777777" w:rsidR="009921B6" w:rsidRPr="00C80988" w:rsidRDefault="009921B6" w:rsidP="00C80988">
      <w:pPr>
        <w:keepNext/>
        <w:numPr>
          <w:ilvl w:val="1"/>
          <w:numId w:val="0"/>
        </w:numPr>
        <w:spacing w:line="240" w:lineRule="auto"/>
        <w:contextualSpacing/>
        <w:jc w:val="both"/>
        <w:outlineLvl w:val="1"/>
        <w:rPr>
          <w:rFonts w:ascii="Arial" w:hAnsi="Arial" w:cs="Arial"/>
          <w:b/>
          <w:sz w:val="18"/>
          <w:szCs w:val="18"/>
        </w:rPr>
      </w:pPr>
      <w:r w:rsidRPr="00C80988">
        <w:rPr>
          <w:rFonts w:ascii="Arial" w:hAnsi="Arial" w:cs="Arial"/>
          <w:b/>
          <w:noProof/>
          <w:sz w:val="18"/>
          <w:szCs w:val="18"/>
        </w:rPr>
        <w:t>1.1.5.</w:t>
      </w:r>
      <w:r w:rsidRPr="00C80988">
        <w:rPr>
          <w:rFonts w:ascii="Arial" w:hAnsi="Arial" w:cs="Arial"/>
          <w:b/>
          <w:sz w:val="18"/>
          <w:szCs w:val="18"/>
        </w:rPr>
        <w:t xml:space="preserve"> Administrador del Contrato.</w:t>
      </w:r>
    </w:p>
    <w:p w14:paraId="1D5CA956" w14:textId="77777777" w:rsidR="009921B6" w:rsidRPr="00C80988" w:rsidRDefault="009921B6" w:rsidP="00C80988">
      <w:pPr>
        <w:spacing w:line="240" w:lineRule="auto"/>
        <w:contextualSpacing/>
        <w:jc w:val="both"/>
        <w:rPr>
          <w:rFonts w:ascii="Arial" w:hAnsi="Arial" w:cs="Arial"/>
          <w:noProof/>
          <w:sz w:val="18"/>
          <w:szCs w:val="18"/>
        </w:rPr>
      </w:pPr>
      <w:r w:rsidRPr="00C80988">
        <w:rPr>
          <w:rFonts w:ascii="Arial" w:hAnsi="Arial" w:cs="Arial"/>
          <w:noProof/>
          <w:sz w:val="18"/>
          <w:szCs w:val="18"/>
        </w:rPr>
        <w:t>La Coordinación de Prevención y Atención a la Salud, de la Jefatura de Prestaciones Medicas en el Órgano de Operación Administrativa Desconcentrada Estatal Jalisco</w:t>
      </w:r>
    </w:p>
    <w:p w14:paraId="06D908D6" w14:textId="77777777" w:rsidR="009921B6" w:rsidRPr="00C80988" w:rsidRDefault="009921B6" w:rsidP="00C80988">
      <w:pPr>
        <w:spacing w:line="240" w:lineRule="auto"/>
        <w:contextualSpacing/>
        <w:jc w:val="both"/>
        <w:rPr>
          <w:rFonts w:ascii="Arial" w:hAnsi="Arial" w:cs="Arial"/>
          <w:noProof/>
          <w:sz w:val="18"/>
          <w:szCs w:val="18"/>
        </w:rPr>
      </w:pPr>
    </w:p>
    <w:p w14:paraId="4F349CE2" w14:textId="46978F9A" w:rsidR="009921B6" w:rsidRPr="00C80988" w:rsidRDefault="00124503" w:rsidP="00C80988">
      <w:pPr>
        <w:keepNext/>
        <w:numPr>
          <w:ilvl w:val="1"/>
          <w:numId w:val="0"/>
        </w:numPr>
        <w:tabs>
          <w:tab w:val="num" w:pos="576"/>
          <w:tab w:val="left" w:pos="9356"/>
        </w:tabs>
        <w:spacing w:line="240" w:lineRule="auto"/>
        <w:contextualSpacing/>
        <w:jc w:val="both"/>
        <w:outlineLvl w:val="1"/>
        <w:rPr>
          <w:rFonts w:ascii="Arial" w:hAnsi="Arial" w:cs="Arial"/>
          <w:b/>
          <w:noProof/>
          <w:sz w:val="18"/>
          <w:szCs w:val="18"/>
        </w:rPr>
      </w:pPr>
      <w:r>
        <w:rPr>
          <w:rFonts w:ascii="Arial" w:hAnsi="Arial" w:cs="Arial"/>
          <w:b/>
          <w:noProof/>
          <w:sz w:val="18"/>
          <w:szCs w:val="18"/>
        </w:rPr>
        <w:t>1.2. Medio y carácter de laA</w:t>
      </w:r>
      <w:r>
        <w:rPr>
          <w:rFonts w:ascii="Arial" w:hAnsi="Arial" w:cs="Arial"/>
          <w:b/>
          <w:i/>
          <w:noProof/>
          <w:sz w:val="18"/>
          <w:szCs w:val="18"/>
          <w:lang w:eastAsia="es-ES"/>
        </w:rPr>
        <w:t>adujudicación directa</w:t>
      </w:r>
    </w:p>
    <w:p w14:paraId="30736B36" w14:textId="43CFBF8A" w:rsidR="009921B6" w:rsidRPr="00C80988" w:rsidRDefault="009921B6" w:rsidP="00C80988">
      <w:pPr>
        <w:tabs>
          <w:tab w:val="left" w:pos="9356"/>
        </w:tabs>
        <w:spacing w:line="240" w:lineRule="auto"/>
        <w:contextualSpacing/>
        <w:jc w:val="both"/>
        <w:rPr>
          <w:rFonts w:ascii="Arial" w:hAnsi="Arial" w:cs="Arial"/>
          <w:noProof/>
          <w:sz w:val="18"/>
          <w:szCs w:val="18"/>
        </w:rPr>
      </w:pPr>
      <w:r w:rsidRPr="00C80988">
        <w:rPr>
          <w:rFonts w:ascii="Arial" w:hAnsi="Arial" w:cs="Arial"/>
          <w:noProof/>
          <w:sz w:val="18"/>
          <w:szCs w:val="18"/>
        </w:rPr>
        <w:t xml:space="preserve">Con fundamento en el artículo 26, fracción III, 26 Bis fracción II de la LAASSP, la presente Adjudicación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14:paraId="56E4B9AD" w14:textId="77777777" w:rsidR="009921B6" w:rsidRPr="00C80988" w:rsidRDefault="009921B6" w:rsidP="00C80988">
      <w:pPr>
        <w:tabs>
          <w:tab w:val="left" w:pos="9356"/>
        </w:tabs>
        <w:spacing w:line="240" w:lineRule="auto"/>
        <w:contextualSpacing/>
        <w:jc w:val="both"/>
        <w:rPr>
          <w:rFonts w:ascii="Arial" w:hAnsi="Arial" w:cs="Arial"/>
          <w:noProof/>
          <w:sz w:val="18"/>
          <w:szCs w:val="18"/>
        </w:rPr>
      </w:pPr>
    </w:p>
    <w:p w14:paraId="2D50783F" w14:textId="26B297A6" w:rsidR="009921B6" w:rsidRPr="00C80988" w:rsidRDefault="009921B6" w:rsidP="00C80988">
      <w:pPr>
        <w:tabs>
          <w:tab w:val="left" w:pos="9356"/>
        </w:tabs>
        <w:spacing w:line="240" w:lineRule="auto"/>
        <w:contextualSpacing/>
        <w:jc w:val="both"/>
        <w:rPr>
          <w:rFonts w:ascii="Arial" w:hAnsi="Arial" w:cs="Arial"/>
          <w:noProof/>
          <w:sz w:val="18"/>
          <w:szCs w:val="18"/>
        </w:rPr>
      </w:pPr>
      <w:r w:rsidRPr="00C80988">
        <w:rPr>
          <w:rFonts w:ascii="Arial" w:hAnsi="Arial" w:cs="Arial"/>
          <w:noProof/>
          <w:sz w:val="18"/>
          <w:szCs w:val="18"/>
        </w:rPr>
        <w:t xml:space="preserve">El carácter de la presente </w:t>
      </w:r>
      <w:r w:rsidR="00B92D51" w:rsidRPr="00C80988">
        <w:rPr>
          <w:rFonts w:ascii="Arial" w:hAnsi="Arial" w:cs="Arial"/>
          <w:noProof/>
          <w:sz w:val="18"/>
          <w:szCs w:val="18"/>
          <w:lang w:eastAsia="es-ES"/>
        </w:rPr>
        <w:t>Adjudicación</w:t>
      </w:r>
      <w:r w:rsidRPr="00C80988">
        <w:rPr>
          <w:rFonts w:ascii="Arial" w:hAnsi="Arial" w:cs="Arial"/>
          <w:noProof/>
          <w:sz w:val="18"/>
          <w:szCs w:val="18"/>
          <w:lang w:eastAsia="es-ES"/>
        </w:rPr>
        <w:t xml:space="preserve"> es de caracter</w:t>
      </w:r>
      <w:r w:rsidRPr="00C80988">
        <w:rPr>
          <w:rFonts w:ascii="Arial" w:hAnsi="Arial" w:cs="Arial"/>
          <w:noProof/>
          <w:sz w:val="18"/>
          <w:szCs w:val="18"/>
        </w:rPr>
        <w:t xml:space="preserve"> nacional,  con fundamento en la fracción I del artículo 28 de la LAASSP.</w:t>
      </w:r>
    </w:p>
    <w:p w14:paraId="0321D10C" w14:textId="77777777" w:rsidR="009921B6" w:rsidRPr="00C80988" w:rsidRDefault="009921B6" w:rsidP="00C80988">
      <w:pPr>
        <w:spacing w:line="240" w:lineRule="auto"/>
        <w:contextualSpacing/>
        <w:jc w:val="both"/>
        <w:rPr>
          <w:rFonts w:ascii="Arial" w:hAnsi="Arial" w:cs="Arial"/>
          <w:noProof/>
          <w:sz w:val="18"/>
          <w:szCs w:val="18"/>
        </w:rPr>
      </w:pPr>
    </w:p>
    <w:p w14:paraId="435D69C3" w14:textId="77777777" w:rsidR="009921B6" w:rsidRPr="00C80988" w:rsidRDefault="009921B6" w:rsidP="00C80988">
      <w:pPr>
        <w:keepNext/>
        <w:numPr>
          <w:ilvl w:val="1"/>
          <w:numId w:val="0"/>
        </w:numPr>
        <w:tabs>
          <w:tab w:val="num" w:pos="576"/>
          <w:tab w:val="left" w:pos="9356"/>
        </w:tabs>
        <w:spacing w:line="240" w:lineRule="auto"/>
        <w:contextualSpacing/>
        <w:jc w:val="both"/>
        <w:outlineLvl w:val="1"/>
        <w:rPr>
          <w:rFonts w:ascii="Arial" w:hAnsi="Arial" w:cs="Arial"/>
          <w:b/>
          <w:noProof/>
          <w:sz w:val="18"/>
          <w:szCs w:val="18"/>
        </w:rPr>
      </w:pPr>
      <w:bookmarkStart w:id="1" w:name="_Toc367205735"/>
      <w:r w:rsidRPr="00C80988">
        <w:rPr>
          <w:rFonts w:ascii="Arial" w:hAnsi="Arial" w:cs="Arial"/>
          <w:b/>
          <w:noProof/>
          <w:sz w:val="18"/>
          <w:szCs w:val="18"/>
        </w:rPr>
        <w:t>1.3. Número de identificación.</w:t>
      </w:r>
      <w:bookmarkEnd w:id="1"/>
    </w:p>
    <w:p w14:paraId="6BEC2061" w14:textId="5CD2648E" w:rsidR="009921B6" w:rsidRPr="00C80988" w:rsidRDefault="009921B6" w:rsidP="00C80988">
      <w:pPr>
        <w:spacing w:line="240" w:lineRule="auto"/>
        <w:jc w:val="both"/>
        <w:rPr>
          <w:rFonts w:ascii="Arial" w:hAnsi="Arial" w:cs="Arial"/>
          <w:sz w:val="18"/>
          <w:szCs w:val="18"/>
        </w:rPr>
      </w:pPr>
      <w:r w:rsidRPr="00C80988">
        <w:rPr>
          <w:rFonts w:ascii="Arial" w:hAnsi="Arial" w:cs="Arial"/>
          <w:noProof/>
          <w:sz w:val="18"/>
          <w:szCs w:val="18"/>
        </w:rPr>
        <w:t xml:space="preserve">El sistema CompraNet asignó a esta </w:t>
      </w:r>
      <w:r w:rsidRPr="00C80988">
        <w:rPr>
          <w:rFonts w:ascii="Arial" w:hAnsi="Arial" w:cs="Arial"/>
          <w:b/>
          <w:i/>
          <w:noProof/>
          <w:sz w:val="18"/>
          <w:szCs w:val="18"/>
          <w:lang w:eastAsia="es-ES"/>
        </w:rPr>
        <w:t>Adjudicación Directa Nacional</w:t>
      </w:r>
      <w:r w:rsidRPr="00C80988">
        <w:rPr>
          <w:rFonts w:ascii="Arial" w:hAnsi="Arial" w:cs="Arial"/>
          <w:b/>
          <w:i/>
          <w:noProof/>
          <w:sz w:val="18"/>
          <w:szCs w:val="18"/>
        </w:rPr>
        <w:t xml:space="preserve"> Electronica </w:t>
      </w:r>
      <w:r w:rsidRPr="00C80988">
        <w:rPr>
          <w:rFonts w:ascii="Arial" w:hAnsi="Arial" w:cs="Arial"/>
          <w:noProof/>
          <w:sz w:val="18"/>
          <w:szCs w:val="18"/>
        </w:rPr>
        <w:t xml:space="preserve">número: </w:t>
      </w:r>
      <w:r w:rsidRPr="00C80988">
        <w:rPr>
          <w:rFonts w:ascii="Arial" w:hAnsi="Arial" w:cs="Arial"/>
          <w:b/>
          <w:noProof/>
          <w:sz w:val="18"/>
          <w:szCs w:val="18"/>
        </w:rPr>
        <w:t>AA-50-GYR-</w:t>
      </w:r>
      <w:r w:rsidR="001807F5" w:rsidRPr="001807F5">
        <w:rPr>
          <w:rFonts w:ascii="Arial" w:hAnsi="Arial" w:cs="Arial"/>
          <w:b/>
          <w:noProof/>
          <w:sz w:val="18"/>
          <w:szCs w:val="18"/>
        </w:rPr>
        <w:t>050GYR002-N-221</w:t>
      </w:r>
      <w:r w:rsidRPr="001807F5">
        <w:rPr>
          <w:rFonts w:ascii="Arial" w:hAnsi="Arial" w:cs="Arial"/>
          <w:b/>
          <w:noProof/>
          <w:sz w:val="18"/>
          <w:szCs w:val="18"/>
        </w:rPr>
        <w:t>-2024</w:t>
      </w:r>
      <w:r w:rsidRPr="001807F5">
        <w:rPr>
          <w:rFonts w:ascii="Arial" w:hAnsi="Arial" w:cs="Arial"/>
          <w:noProof/>
          <w:sz w:val="18"/>
          <w:szCs w:val="18"/>
        </w:rPr>
        <w:t xml:space="preserve">, para la contratación del </w:t>
      </w:r>
      <w:r w:rsidRPr="001807F5">
        <w:rPr>
          <w:rFonts w:ascii="Arial" w:hAnsi="Arial" w:cs="Arial"/>
          <w:b/>
          <w:bCs/>
          <w:sz w:val="18"/>
          <w:szCs w:val="18"/>
        </w:rPr>
        <w:t>“Contratación del Servicio de Traslado de Pacientes Críticos y de Urgencias en Ambulancia” para cubrir las necesidades de las Unidades Médicas Hospitalarias de las Zonas de Autlán</w:t>
      </w:r>
      <w:r w:rsidRPr="00C80988">
        <w:rPr>
          <w:rFonts w:ascii="Arial" w:hAnsi="Arial" w:cs="Arial"/>
          <w:b/>
          <w:bCs/>
          <w:sz w:val="18"/>
          <w:szCs w:val="18"/>
        </w:rPr>
        <w:t>, Ciudad Guzmán y Puerto Vallarta este OOAD Estatal Jalisco, para el periodo comprendido a partir del día siguiente de la notificación del fallo al 09 de octubre de 2024”</w:t>
      </w:r>
    </w:p>
    <w:p w14:paraId="5CA32BD6" w14:textId="77777777" w:rsidR="009921B6" w:rsidRPr="00C80988" w:rsidRDefault="009921B6" w:rsidP="00C80988">
      <w:pPr>
        <w:keepNext/>
        <w:numPr>
          <w:ilvl w:val="1"/>
          <w:numId w:val="0"/>
        </w:numPr>
        <w:tabs>
          <w:tab w:val="num" w:pos="576"/>
          <w:tab w:val="left" w:pos="9356"/>
        </w:tabs>
        <w:spacing w:line="240" w:lineRule="auto"/>
        <w:ind w:left="576" w:hanging="576"/>
        <w:contextualSpacing/>
        <w:jc w:val="both"/>
        <w:outlineLvl w:val="1"/>
        <w:rPr>
          <w:rFonts w:ascii="Arial" w:hAnsi="Arial" w:cs="Arial"/>
          <w:b/>
          <w:noProof/>
          <w:sz w:val="18"/>
          <w:szCs w:val="18"/>
        </w:rPr>
      </w:pPr>
      <w:r w:rsidRPr="00C80988">
        <w:rPr>
          <w:rFonts w:ascii="Arial" w:hAnsi="Arial" w:cs="Arial"/>
          <w:b/>
          <w:noProof/>
          <w:sz w:val="18"/>
          <w:szCs w:val="18"/>
        </w:rPr>
        <w:t>1.4. Indicación de los Ejercicios Fiscales para la Contratación.</w:t>
      </w:r>
    </w:p>
    <w:p w14:paraId="70A79FF7" w14:textId="7B5BB775" w:rsidR="009921B6" w:rsidRPr="00C80988" w:rsidRDefault="009921B6" w:rsidP="00C80988">
      <w:pPr>
        <w:spacing w:line="240" w:lineRule="auto"/>
        <w:jc w:val="both"/>
        <w:rPr>
          <w:rFonts w:ascii="Arial" w:hAnsi="Arial" w:cs="Arial"/>
          <w:bCs/>
          <w:sz w:val="18"/>
          <w:szCs w:val="18"/>
          <w:lang w:val="es-ES_tradnl"/>
        </w:rPr>
      </w:pPr>
      <w:r w:rsidRPr="00C80988">
        <w:rPr>
          <w:rFonts w:ascii="Arial" w:hAnsi="Arial" w:cs="Arial"/>
          <w:bCs/>
          <w:sz w:val="18"/>
          <w:szCs w:val="18"/>
          <w:lang w:val="es-ES_tradnl"/>
        </w:rPr>
        <w:t xml:space="preserve">Para llevar a cabo el presente procedimiento de contratación, el Instituto Mexicano del Seguro Social cuenta con Disponibilidad Presupuestaria para el Ejercicio Fiscal 2024, aprobado por parte </w:t>
      </w:r>
      <w:proofErr w:type="gramStart"/>
      <w:r w:rsidRPr="00C80988">
        <w:rPr>
          <w:rFonts w:ascii="Arial" w:hAnsi="Arial" w:cs="Arial"/>
          <w:bCs/>
          <w:sz w:val="18"/>
          <w:szCs w:val="18"/>
          <w:lang w:val="es-ES_tradnl"/>
        </w:rPr>
        <w:t>de la</w:t>
      </w:r>
      <w:proofErr w:type="gramEnd"/>
      <w:r w:rsidRPr="00C80988">
        <w:rPr>
          <w:rFonts w:ascii="Arial" w:hAnsi="Arial" w:cs="Arial"/>
          <w:bCs/>
          <w:sz w:val="18"/>
          <w:szCs w:val="18"/>
          <w:lang w:val="es-ES_tradnl"/>
        </w:rPr>
        <w:t xml:space="preserve"> H. Cámara de Diputados del Congreso de la Unión.</w:t>
      </w:r>
    </w:p>
    <w:p w14:paraId="1058A5F5" w14:textId="159A1050" w:rsidR="00F00713" w:rsidRPr="00C80988" w:rsidRDefault="009921B6" w:rsidP="00C80988">
      <w:pPr>
        <w:spacing w:line="240" w:lineRule="auto"/>
        <w:jc w:val="both"/>
        <w:rPr>
          <w:rFonts w:ascii="Arial" w:hAnsi="Arial" w:cs="Arial"/>
          <w:bCs/>
          <w:sz w:val="18"/>
          <w:szCs w:val="18"/>
          <w:lang w:val="es-ES_tradnl"/>
        </w:rPr>
      </w:pPr>
      <w:r w:rsidRPr="00C80988">
        <w:rPr>
          <w:rFonts w:ascii="Arial" w:hAnsi="Arial" w:cs="Arial"/>
          <w:bCs/>
          <w:sz w:val="18"/>
          <w:szCs w:val="18"/>
          <w:lang w:val="es-ES_tradnl"/>
        </w:rPr>
        <w:t xml:space="preserve">Para cubrir las erogaciones que se deriven de la presente </w:t>
      </w:r>
      <w:r w:rsidR="00EC670F" w:rsidRPr="00C80988">
        <w:rPr>
          <w:rFonts w:ascii="Arial" w:hAnsi="Arial" w:cs="Arial"/>
          <w:bCs/>
          <w:sz w:val="18"/>
          <w:szCs w:val="18"/>
          <w:lang w:val="es-ES_tradnl"/>
        </w:rPr>
        <w:t>i</w:t>
      </w:r>
      <w:r w:rsidR="00EC670F">
        <w:rPr>
          <w:rFonts w:ascii="Arial" w:hAnsi="Arial" w:cs="Arial"/>
          <w:bCs/>
          <w:sz w:val="18"/>
          <w:szCs w:val="18"/>
          <w:lang w:val="es-ES_tradnl"/>
        </w:rPr>
        <w:t>nvitación</w:t>
      </w:r>
      <w:r w:rsidRPr="00C80988">
        <w:rPr>
          <w:rFonts w:ascii="Arial" w:hAnsi="Arial" w:cs="Arial"/>
          <w:bCs/>
          <w:sz w:val="18"/>
          <w:szCs w:val="18"/>
          <w:lang w:val="es-ES_tradnl"/>
        </w:rPr>
        <w:t xml:space="preserve">, de conformidad con el primer párrafo del artículo 25 de la Ley de Adquisiciones Arrendamientos y Servicios de Sector Público y con el artículo 85 del Reglamento de la Ley de Adquisiciones, Arrendamientos y Servicios del Sector Publico, se cuenta con recursos disponibles suficientes, no comprometidos. </w:t>
      </w:r>
    </w:p>
    <w:p w14:paraId="5CAF33B1" w14:textId="77777777" w:rsidR="00D53A8E" w:rsidRDefault="009921B6" w:rsidP="00C80988">
      <w:pPr>
        <w:spacing w:line="240" w:lineRule="auto"/>
        <w:jc w:val="both"/>
        <w:rPr>
          <w:rFonts w:ascii="Arial" w:hAnsi="Arial" w:cs="Arial"/>
          <w:bCs/>
          <w:sz w:val="18"/>
          <w:szCs w:val="18"/>
          <w:lang w:val="es-ES_tradnl"/>
        </w:rPr>
      </w:pPr>
      <w:r w:rsidRPr="00C80988">
        <w:rPr>
          <w:rFonts w:ascii="Arial" w:hAnsi="Arial" w:cs="Arial"/>
          <w:bCs/>
          <w:sz w:val="18"/>
          <w:szCs w:val="18"/>
          <w:lang w:val="es-ES_tradnl"/>
        </w:rPr>
        <w:lastRenderedPageBreak/>
        <w:t>Numero de Dictamen de Disponibilidad Pre</w:t>
      </w:r>
      <w:r w:rsidRPr="00FA5E30">
        <w:rPr>
          <w:rFonts w:ascii="Arial" w:hAnsi="Arial" w:cs="Arial"/>
          <w:bCs/>
          <w:sz w:val="18"/>
          <w:szCs w:val="18"/>
          <w:lang w:val="es-ES_tradnl"/>
        </w:rPr>
        <w:t>vio 000</w:t>
      </w:r>
      <w:r w:rsidR="00FA5E30" w:rsidRPr="00FA5E30">
        <w:rPr>
          <w:rFonts w:ascii="Arial" w:hAnsi="Arial" w:cs="Arial"/>
          <w:bCs/>
          <w:sz w:val="18"/>
          <w:szCs w:val="18"/>
          <w:lang w:val="es-ES_tradnl"/>
        </w:rPr>
        <w:t>464556</w:t>
      </w:r>
      <w:r w:rsidRPr="00FA5E30">
        <w:rPr>
          <w:rFonts w:ascii="Arial" w:hAnsi="Arial" w:cs="Arial"/>
          <w:bCs/>
          <w:sz w:val="18"/>
          <w:szCs w:val="18"/>
          <w:lang w:val="es-ES_tradnl"/>
        </w:rPr>
        <w:t>-2024</w:t>
      </w:r>
      <w:r w:rsidR="00F00713" w:rsidRPr="00FA5E30">
        <w:rPr>
          <w:rFonts w:ascii="Arial" w:hAnsi="Arial" w:cs="Arial"/>
          <w:bCs/>
          <w:sz w:val="18"/>
          <w:szCs w:val="18"/>
          <w:lang w:val="es-ES_tradnl"/>
        </w:rPr>
        <w:t xml:space="preserve"> </w:t>
      </w:r>
      <w:r w:rsidRPr="00FA5E30">
        <w:rPr>
          <w:rFonts w:ascii="Arial" w:hAnsi="Arial" w:cs="Arial"/>
          <w:bCs/>
          <w:sz w:val="18"/>
          <w:szCs w:val="18"/>
          <w:lang w:val="es-ES_tradnl"/>
        </w:rPr>
        <w:t>en la cuenta contable 42061601</w:t>
      </w:r>
      <w:r w:rsidRPr="00C80988">
        <w:rPr>
          <w:rFonts w:ascii="Arial" w:hAnsi="Arial" w:cs="Arial"/>
          <w:bCs/>
          <w:sz w:val="18"/>
          <w:szCs w:val="18"/>
          <w:lang w:val="es-ES_tradnl"/>
        </w:rPr>
        <w:t xml:space="preserve"> para llevar a cabo la contratación correspondiente.</w:t>
      </w:r>
      <w:r w:rsidR="00D53A8E">
        <w:rPr>
          <w:rFonts w:ascii="Arial" w:hAnsi="Arial" w:cs="Arial"/>
          <w:bCs/>
          <w:sz w:val="18"/>
          <w:szCs w:val="18"/>
          <w:lang w:val="es-ES_tradnl"/>
        </w:rPr>
        <w:t xml:space="preserve"> </w:t>
      </w:r>
    </w:p>
    <w:p w14:paraId="4B9A99AF" w14:textId="485EF1DB" w:rsidR="00F00713" w:rsidRPr="00D53A8E" w:rsidRDefault="00F00713" w:rsidP="00C80988">
      <w:pPr>
        <w:spacing w:line="240" w:lineRule="auto"/>
        <w:jc w:val="both"/>
        <w:rPr>
          <w:rFonts w:ascii="Arial" w:hAnsi="Arial" w:cs="Arial"/>
          <w:bCs/>
          <w:sz w:val="18"/>
          <w:szCs w:val="18"/>
          <w:lang w:val="es-ES_tradnl"/>
        </w:rPr>
      </w:pPr>
      <w:r w:rsidRPr="00C80988">
        <w:rPr>
          <w:rFonts w:ascii="Arial" w:hAnsi="Arial" w:cs="Arial"/>
          <w:sz w:val="18"/>
          <w:szCs w:val="18"/>
        </w:rPr>
        <w:t>CUCOP  44102001</w:t>
      </w:r>
    </w:p>
    <w:p w14:paraId="3E9F36A5" w14:textId="77777777" w:rsidR="009921B6" w:rsidRPr="00C80988" w:rsidRDefault="009921B6" w:rsidP="00C80988">
      <w:pPr>
        <w:keepNext/>
        <w:numPr>
          <w:ilvl w:val="1"/>
          <w:numId w:val="0"/>
        </w:numPr>
        <w:tabs>
          <w:tab w:val="num" w:pos="576"/>
          <w:tab w:val="left" w:pos="9356"/>
        </w:tabs>
        <w:spacing w:line="240" w:lineRule="auto"/>
        <w:contextualSpacing/>
        <w:jc w:val="both"/>
        <w:outlineLvl w:val="1"/>
        <w:rPr>
          <w:rFonts w:ascii="Arial" w:hAnsi="Arial" w:cs="Arial"/>
          <w:b/>
          <w:noProof/>
          <w:sz w:val="18"/>
          <w:szCs w:val="18"/>
        </w:rPr>
      </w:pPr>
      <w:r w:rsidRPr="00C80988">
        <w:rPr>
          <w:rFonts w:ascii="Arial" w:hAnsi="Arial" w:cs="Arial"/>
          <w:b/>
          <w:noProof/>
          <w:sz w:val="18"/>
          <w:szCs w:val="18"/>
        </w:rPr>
        <w:t>1.5. Idioma en que se deberán enviar las propuestas, los anexos legales, administrativos y técnicos, así como en su caso los folletos que se acompañen.</w:t>
      </w:r>
    </w:p>
    <w:p w14:paraId="7D00366C" w14:textId="77777777" w:rsidR="009921B6" w:rsidRPr="00C80988" w:rsidRDefault="009921B6" w:rsidP="00C80988">
      <w:pPr>
        <w:tabs>
          <w:tab w:val="left" w:pos="9356"/>
        </w:tabs>
        <w:spacing w:line="240" w:lineRule="auto"/>
        <w:contextualSpacing/>
        <w:jc w:val="both"/>
        <w:rPr>
          <w:rFonts w:ascii="Arial" w:hAnsi="Arial" w:cs="Arial"/>
          <w:noProof/>
          <w:sz w:val="18"/>
          <w:szCs w:val="18"/>
        </w:rPr>
      </w:pPr>
      <w:r w:rsidRPr="00C80988">
        <w:rPr>
          <w:rFonts w:ascii="Arial" w:hAnsi="Arial" w:cs="Arial"/>
          <w:noProof/>
          <w:sz w:val="18"/>
          <w:szCs w:val="18"/>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14:paraId="0C34CF50" w14:textId="77777777" w:rsidR="009921B6" w:rsidRPr="00C80988" w:rsidRDefault="009921B6" w:rsidP="00C80988">
      <w:pPr>
        <w:tabs>
          <w:tab w:val="left" w:pos="9356"/>
        </w:tabs>
        <w:spacing w:line="240" w:lineRule="auto"/>
        <w:contextualSpacing/>
        <w:jc w:val="both"/>
        <w:rPr>
          <w:rFonts w:ascii="Arial" w:hAnsi="Arial" w:cs="Arial"/>
          <w:noProof/>
          <w:sz w:val="18"/>
          <w:szCs w:val="18"/>
        </w:rPr>
      </w:pPr>
    </w:p>
    <w:p w14:paraId="2DC6B199" w14:textId="44F35808" w:rsidR="009921B6" w:rsidRPr="00C80988" w:rsidRDefault="009921B6" w:rsidP="00C80988">
      <w:pPr>
        <w:tabs>
          <w:tab w:val="left" w:pos="9356"/>
        </w:tabs>
        <w:spacing w:line="240" w:lineRule="auto"/>
        <w:contextualSpacing/>
        <w:jc w:val="both"/>
        <w:rPr>
          <w:rFonts w:ascii="Arial" w:hAnsi="Arial" w:cs="Arial"/>
          <w:noProof/>
          <w:sz w:val="18"/>
          <w:szCs w:val="18"/>
          <w:lang w:val="es-ES_tradnl"/>
        </w:rPr>
      </w:pPr>
      <w:r w:rsidRPr="00C80988">
        <w:rPr>
          <w:rFonts w:ascii="Arial" w:hAnsi="Arial" w:cs="Arial"/>
          <w:noProof/>
          <w:sz w:val="18"/>
          <w:szCs w:val="18"/>
        </w:rPr>
        <w:t xml:space="preserve">En caso de que los servicios requieran que en la presentación de las proposiciones los </w:t>
      </w:r>
      <w:r w:rsidR="00F00713" w:rsidRPr="00C80988">
        <w:rPr>
          <w:rFonts w:ascii="Arial" w:hAnsi="Arial" w:cs="Arial"/>
          <w:noProof/>
          <w:sz w:val="18"/>
          <w:szCs w:val="18"/>
        </w:rPr>
        <w:t>participantes</w:t>
      </w:r>
      <w:r w:rsidRPr="00C80988">
        <w:rPr>
          <w:rFonts w:ascii="Arial" w:hAnsi="Arial" w:cs="Arial"/>
          <w:noProof/>
          <w:sz w:val="18"/>
          <w:szCs w:val="18"/>
        </w:rPr>
        <w:t xml:space="preserve"> integren anexos técnicos, folletos, catálogos y/o fotografías, instructivos o manuales de uso para corroborar las especificaciones, características y calidad de los mismos, éstos deberán presentarse en idioma español </w:t>
      </w:r>
      <w:r w:rsidRPr="00C80988">
        <w:rPr>
          <w:rFonts w:ascii="Arial" w:hAnsi="Arial" w:cs="Arial"/>
          <w:noProof/>
          <w:sz w:val="18"/>
          <w:szCs w:val="18"/>
          <w:lang w:val="es-ES_tradnl"/>
        </w:rPr>
        <w:t>o con su respectiva traducción simple al español.</w:t>
      </w:r>
    </w:p>
    <w:p w14:paraId="3B1622DD" w14:textId="77777777" w:rsidR="00F00713" w:rsidRPr="00C80988" w:rsidRDefault="00F00713" w:rsidP="00C80988">
      <w:pPr>
        <w:tabs>
          <w:tab w:val="left" w:pos="9356"/>
        </w:tabs>
        <w:spacing w:line="240" w:lineRule="auto"/>
        <w:contextualSpacing/>
        <w:jc w:val="both"/>
        <w:rPr>
          <w:rFonts w:ascii="Arial" w:hAnsi="Arial" w:cs="Arial"/>
          <w:noProof/>
          <w:sz w:val="18"/>
          <w:szCs w:val="18"/>
          <w:lang w:val="es-ES_tradnl"/>
        </w:rPr>
      </w:pPr>
    </w:p>
    <w:p w14:paraId="3A980EBA" w14:textId="2314720A" w:rsidR="009921B6" w:rsidRPr="00C80988" w:rsidRDefault="009921B6" w:rsidP="00C80988">
      <w:pPr>
        <w:keepNext/>
        <w:tabs>
          <w:tab w:val="num" w:pos="0"/>
          <w:tab w:val="left" w:pos="9356"/>
        </w:tabs>
        <w:spacing w:line="240" w:lineRule="auto"/>
        <w:contextualSpacing/>
        <w:jc w:val="both"/>
        <w:outlineLvl w:val="0"/>
        <w:rPr>
          <w:rFonts w:ascii="Arial" w:hAnsi="Arial" w:cs="Arial"/>
          <w:b/>
          <w:bCs/>
          <w:noProof/>
          <w:kern w:val="1"/>
          <w:sz w:val="18"/>
          <w:szCs w:val="18"/>
        </w:rPr>
      </w:pPr>
      <w:bookmarkStart w:id="2" w:name="_Toc367205740"/>
      <w:r w:rsidRPr="00C80988">
        <w:rPr>
          <w:rFonts w:ascii="Arial" w:hAnsi="Arial" w:cs="Arial"/>
          <w:b/>
          <w:bCs/>
          <w:noProof/>
          <w:kern w:val="1"/>
          <w:sz w:val="18"/>
          <w:szCs w:val="18"/>
        </w:rPr>
        <w:t xml:space="preserve">2. Objeto y alcance de la </w:t>
      </w:r>
      <w:bookmarkEnd w:id="2"/>
      <w:r w:rsidR="00F00713" w:rsidRPr="00C80988">
        <w:rPr>
          <w:rFonts w:ascii="Arial" w:hAnsi="Arial" w:cs="Arial"/>
          <w:b/>
          <w:noProof/>
          <w:sz w:val="18"/>
          <w:szCs w:val="18"/>
          <w:lang w:eastAsia="es-ES"/>
        </w:rPr>
        <w:t>Adjudicación Directa</w:t>
      </w:r>
      <w:r w:rsidRPr="00C80988">
        <w:rPr>
          <w:rFonts w:ascii="Arial" w:hAnsi="Arial" w:cs="Arial"/>
          <w:b/>
          <w:noProof/>
          <w:sz w:val="18"/>
          <w:szCs w:val="18"/>
          <w:lang w:eastAsia="es-ES"/>
        </w:rPr>
        <w:t xml:space="preserve"> Nacional.</w:t>
      </w:r>
    </w:p>
    <w:p w14:paraId="7679CEBB" w14:textId="77777777" w:rsidR="009921B6" w:rsidRPr="00C80988" w:rsidRDefault="009921B6" w:rsidP="00C80988">
      <w:pPr>
        <w:tabs>
          <w:tab w:val="num" w:pos="0"/>
          <w:tab w:val="left" w:pos="9356"/>
        </w:tabs>
        <w:spacing w:line="240" w:lineRule="auto"/>
        <w:contextualSpacing/>
        <w:jc w:val="both"/>
        <w:rPr>
          <w:rFonts w:ascii="Arial" w:hAnsi="Arial" w:cs="Arial"/>
          <w:noProof/>
          <w:sz w:val="18"/>
          <w:szCs w:val="18"/>
        </w:rPr>
      </w:pPr>
    </w:p>
    <w:p w14:paraId="35763260" w14:textId="481C88BE" w:rsidR="009921B6" w:rsidRPr="00C80988" w:rsidRDefault="009921B6" w:rsidP="00C80988">
      <w:pPr>
        <w:keepNext/>
        <w:numPr>
          <w:ilvl w:val="1"/>
          <w:numId w:val="0"/>
        </w:numPr>
        <w:tabs>
          <w:tab w:val="num" w:pos="0"/>
          <w:tab w:val="num" w:pos="576"/>
          <w:tab w:val="left" w:pos="9356"/>
        </w:tabs>
        <w:spacing w:line="240" w:lineRule="auto"/>
        <w:ind w:left="567" w:hanging="567"/>
        <w:contextualSpacing/>
        <w:jc w:val="both"/>
        <w:outlineLvl w:val="1"/>
        <w:rPr>
          <w:rFonts w:ascii="Arial" w:hAnsi="Arial" w:cs="Arial"/>
          <w:b/>
          <w:i/>
          <w:noProof/>
          <w:sz w:val="18"/>
          <w:szCs w:val="18"/>
        </w:rPr>
      </w:pPr>
      <w:bookmarkStart w:id="3" w:name="_Toc367205741"/>
      <w:r w:rsidRPr="00C80988">
        <w:rPr>
          <w:rFonts w:ascii="Arial" w:hAnsi="Arial" w:cs="Arial"/>
          <w:b/>
          <w:noProof/>
          <w:sz w:val="18"/>
          <w:szCs w:val="18"/>
        </w:rPr>
        <w:t xml:space="preserve">2.1. Objeto de la </w:t>
      </w:r>
      <w:bookmarkEnd w:id="3"/>
      <w:r w:rsidR="00F00713" w:rsidRPr="00C80988">
        <w:rPr>
          <w:rFonts w:ascii="Arial" w:hAnsi="Arial" w:cs="Arial"/>
          <w:b/>
          <w:noProof/>
          <w:sz w:val="18"/>
          <w:szCs w:val="18"/>
          <w:lang w:eastAsia="es-ES"/>
        </w:rPr>
        <w:t>Adjudicación Directa Nacional.</w:t>
      </w:r>
    </w:p>
    <w:p w14:paraId="09B6B6F8" w14:textId="77777777" w:rsidR="00F00713" w:rsidRPr="00C80988" w:rsidRDefault="00F00713" w:rsidP="00C80988">
      <w:pPr>
        <w:keepNext/>
        <w:numPr>
          <w:ilvl w:val="1"/>
          <w:numId w:val="0"/>
        </w:numPr>
        <w:tabs>
          <w:tab w:val="num" w:pos="0"/>
          <w:tab w:val="num" w:pos="576"/>
          <w:tab w:val="left" w:pos="9356"/>
        </w:tabs>
        <w:spacing w:line="240" w:lineRule="auto"/>
        <w:ind w:left="567" w:hanging="567"/>
        <w:contextualSpacing/>
        <w:jc w:val="both"/>
        <w:outlineLvl w:val="1"/>
        <w:rPr>
          <w:rFonts w:ascii="Arial" w:hAnsi="Arial" w:cs="Arial"/>
          <w:b/>
          <w:i/>
          <w:noProof/>
          <w:sz w:val="18"/>
          <w:szCs w:val="18"/>
        </w:rPr>
      </w:pPr>
    </w:p>
    <w:p w14:paraId="0878B9FE" w14:textId="419608AF" w:rsidR="009921B6" w:rsidRPr="00C80988" w:rsidRDefault="009921B6" w:rsidP="00C80988">
      <w:pPr>
        <w:spacing w:line="240" w:lineRule="auto"/>
        <w:jc w:val="both"/>
        <w:rPr>
          <w:rFonts w:ascii="Arial" w:hAnsi="Arial" w:cs="Arial"/>
          <w:b/>
          <w:bCs/>
          <w:sz w:val="18"/>
          <w:szCs w:val="18"/>
        </w:rPr>
      </w:pPr>
      <w:r w:rsidRPr="00C80988">
        <w:rPr>
          <w:rFonts w:ascii="Arial" w:hAnsi="Arial" w:cs="Arial"/>
          <w:b/>
          <w:bCs/>
          <w:sz w:val="18"/>
          <w:szCs w:val="18"/>
        </w:rPr>
        <w:t>Servicio de  traslado de pacientes críticos y urgencias en ambulancia para el ejercicio fiscal 2024</w:t>
      </w:r>
    </w:p>
    <w:p w14:paraId="1A840B42" w14:textId="77777777" w:rsidR="009921B6" w:rsidRPr="00C80988" w:rsidRDefault="009921B6" w:rsidP="00C80988">
      <w:pPr>
        <w:keepNext/>
        <w:numPr>
          <w:ilvl w:val="1"/>
          <w:numId w:val="0"/>
        </w:numPr>
        <w:tabs>
          <w:tab w:val="num" w:pos="1134"/>
          <w:tab w:val="left" w:pos="9356"/>
        </w:tabs>
        <w:spacing w:line="240" w:lineRule="auto"/>
        <w:ind w:left="567" w:hanging="567"/>
        <w:contextualSpacing/>
        <w:jc w:val="both"/>
        <w:outlineLvl w:val="1"/>
        <w:rPr>
          <w:rFonts w:ascii="Arial" w:hAnsi="Arial" w:cs="Arial"/>
          <w:b/>
          <w:noProof/>
          <w:sz w:val="18"/>
          <w:szCs w:val="18"/>
        </w:rPr>
      </w:pPr>
      <w:r w:rsidRPr="00C80988">
        <w:rPr>
          <w:rFonts w:ascii="Arial" w:hAnsi="Arial" w:cs="Arial"/>
          <w:b/>
          <w:noProof/>
          <w:sz w:val="18"/>
          <w:szCs w:val="18"/>
        </w:rPr>
        <w:t xml:space="preserve">2.2. Descripción del servicio. </w:t>
      </w:r>
    </w:p>
    <w:p w14:paraId="5348C69E" w14:textId="33D7EB14"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El Instituto Mexicano del Seguro Social  tiene como objetivo proporcionar con oportunidad a los enfermos en estado crítico el traslado seguro y oportuno de hospitales con menos infraestructura a hospitales con mayor resolución, con el fin de evitar retraso en la atención para salvaguardar la vida y bienestar de los pacientes.</w:t>
      </w:r>
    </w:p>
    <w:p w14:paraId="3C576F97" w14:textId="7D623F5F"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El presente documento describe el servicio de traslado de pacientes críticos y urgencias en ambulancia  para disminuir los índices de morbilidad y mortalidad en aquellas personas lesionadas o enfermas, que requieren ser atendidas, tratadas con oportunidad y eficacia a fin de limitar el daño y tener mayores probabilidades de sobrevivir con las menores secuelas posibles. </w:t>
      </w:r>
    </w:p>
    <w:p w14:paraId="7997B925" w14:textId="3D2608F0"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La descripción amplia y detallada del servicio a contratar, se contempla en el </w:t>
      </w:r>
      <w:r w:rsidRPr="00C80988">
        <w:rPr>
          <w:rFonts w:ascii="Arial" w:hAnsi="Arial" w:cs="Arial"/>
          <w:b/>
          <w:bCs/>
          <w:sz w:val="18"/>
          <w:szCs w:val="18"/>
        </w:rPr>
        <w:t xml:space="preserve">Anexo 2 (Dos) condiciones del Servicio y </w:t>
      </w:r>
      <w:r w:rsidRPr="00D53A8E">
        <w:rPr>
          <w:rFonts w:ascii="Arial" w:hAnsi="Arial" w:cs="Arial"/>
          <w:b/>
          <w:bCs/>
          <w:sz w:val="18"/>
          <w:szCs w:val="18"/>
        </w:rPr>
        <w:t>Anexo 2 T (Dos t) DITRIBUCIÓN</w:t>
      </w:r>
      <w:r w:rsidRPr="00C80988">
        <w:rPr>
          <w:rFonts w:ascii="Arial" w:hAnsi="Arial" w:cs="Arial"/>
          <w:b/>
          <w:bCs/>
          <w:sz w:val="18"/>
          <w:szCs w:val="18"/>
        </w:rPr>
        <w:t xml:space="preserve"> DE LAS ZONAS PARA COBERTURA DEL SERVICIO por partida, </w:t>
      </w:r>
      <w:r w:rsidRPr="00C80988">
        <w:rPr>
          <w:rFonts w:ascii="Arial" w:hAnsi="Arial" w:cs="Arial"/>
          <w:bCs/>
          <w:sz w:val="18"/>
          <w:szCs w:val="18"/>
        </w:rPr>
        <w:t xml:space="preserve">el cual forma parte integrante de </w:t>
      </w:r>
      <w:r w:rsidRPr="00C80988">
        <w:rPr>
          <w:rFonts w:ascii="Arial" w:hAnsi="Arial" w:cs="Arial"/>
          <w:sz w:val="18"/>
          <w:szCs w:val="18"/>
        </w:rPr>
        <w:t>esta Convocatoria.</w:t>
      </w:r>
    </w:p>
    <w:p w14:paraId="4CA6AD2A" w14:textId="77777777" w:rsidR="009921B6" w:rsidRPr="00C80988" w:rsidRDefault="009921B6" w:rsidP="00C80988">
      <w:pPr>
        <w:spacing w:line="240" w:lineRule="auto"/>
        <w:jc w:val="both"/>
        <w:rPr>
          <w:rFonts w:ascii="Arial" w:hAnsi="Arial" w:cs="Arial"/>
          <w:sz w:val="18"/>
          <w:szCs w:val="18"/>
        </w:rPr>
      </w:pPr>
      <w:r w:rsidRPr="00C80988">
        <w:rPr>
          <w:rFonts w:ascii="Arial" w:hAnsi="Arial" w:cs="Arial"/>
          <w:b/>
          <w:sz w:val="18"/>
          <w:szCs w:val="18"/>
        </w:rPr>
        <w:t>Partida 1</w:t>
      </w:r>
      <w:r w:rsidRPr="00C80988">
        <w:rPr>
          <w:rFonts w:ascii="Arial" w:hAnsi="Arial" w:cs="Arial"/>
          <w:sz w:val="18"/>
          <w:szCs w:val="18"/>
        </w:rPr>
        <w:t xml:space="preserve"> Zona Autlán, Zona Puerto Vallarta HGZ 42 y Zona Ciudad Guzmán HGZ 09.</w:t>
      </w:r>
    </w:p>
    <w:p w14:paraId="6EF3CBE4" w14:textId="579A0976"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Las condiciones contenidas en la presente convocatoria a la </w:t>
      </w:r>
      <w:r w:rsidR="00EC670F">
        <w:rPr>
          <w:rFonts w:ascii="Arial" w:hAnsi="Arial" w:cs="Arial"/>
          <w:sz w:val="18"/>
          <w:szCs w:val="18"/>
        </w:rPr>
        <w:t>invitación</w:t>
      </w:r>
      <w:r w:rsidRPr="00C80988">
        <w:rPr>
          <w:rFonts w:ascii="Arial" w:hAnsi="Arial" w:cs="Arial"/>
          <w:sz w:val="18"/>
          <w:szCs w:val="18"/>
        </w:rPr>
        <w:t xml:space="preserve"> y en las proposiciones presentadas por los </w:t>
      </w:r>
      <w:r w:rsidR="00F00713" w:rsidRPr="00C80988">
        <w:rPr>
          <w:rFonts w:ascii="Arial" w:hAnsi="Arial" w:cs="Arial"/>
          <w:sz w:val="18"/>
          <w:szCs w:val="18"/>
        </w:rPr>
        <w:t>participantes</w:t>
      </w:r>
      <w:r w:rsidRPr="00C80988">
        <w:rPr>
          <w:rFonts w:ascii="Arial" w:hAnsi="Arial" w:cs="Arial"/>
          <w:sz w:val="18"/>
          <w:szCs w:val="18"/>
        </w:rPr>
        <w:t xml:space="preserve"> no podrán ser negociadas.</w:t>
      </w:r>
    </w:p>
    <w:p w14:paraId="19E1EC48" w14:textId="77777777" w:rsidR="009921B6" w:rsidRPr="00C80988" w:rsidRDefault="009921B6" w:rsidP="00C80988">
      <w:pPr>
        <w:spacing w:line="240" w:lineRule="auto"/>
        <w:jc w:val="both"/>
        <w:rPr>
          <w:rFonts w:ascii="Arial" w:hAnsi="Arial" w:cs="Arial"/>
          <w:b/>
          <w:bCs/>
          <w:sz w:val="18"/>
          <w:szCs w:val="18"/>
        </w:rPr>
      </w:pPr>
      <w:r w:rsidRPr="00C80988">
        <w:rPr>
          <w:rFonts w:ascii="Arial" w:hAnsi="Arial" w:cs="Arial"/>
          <w:b/>
          <w:bCs/>
          <w:sz w:val="18"/>
          <w:szCs w:val="18"/>
        </w:rPr>
        <w:t xml:space="preserve">2.3 </w:t>
      </w:r>
      <w:r w:rsidRPr="00C80988">
        <w:rPr>
          <w:rFonts w:ascii="Arial" w:hAnsi="Arial" w:cs="Arial"/>
          <w:b/>
          <w:bCs/>
          <w:sz w:val="18"/>
          <w:szCs w:val="18"/>
        </w:rPr>
        <w:tab/>
      </w:r>
      <w:r w:rsidRPr="00C80988">
        <w:rPr>
          <w:rFonts w:ascii="Arial" w:hAnsi="Arial" w:cs="Arial"/>
          <w:b/>
          <w:sz w:val="18"/>
          <w:szCs w:val="18"/>
        </w:rPr>
        <w:t>Calidad.</w:t>
      </w:r>
    </w:p>
    <w:p w14:paraId="22387DBF" w14:textId="094CE923" w:rsidR="009921B6" w:rsidRPr="00C80988" w:rsidRDefault="009921B6" w:rsidP="00C80988">
      <w:pPr>
        <w:tabs>
          <w:tab w:val="left" w:pos="1980"/>
          <w:tab w:val="left" w:pos="10065"/>
        </w:tabs>
        <w:overflowPunct w:val="0"/>
        <w:autoSpaceDE w:val="0"/>
        <w:autoSpaceDN w:val="0"/>
        <w:adjustRightInd w:val="0"/>
        <w:spacing w:line="240" w:lineRule="auto"/>
        <w:jc w:val="both"/>
        <w:textAlignment w:val="baseline"/>
        <w:rPr>
          <w:rFonts w:ascii="Arial" w:hAnsi="Arial" w:cs="Arial"/>
          <w:sz w:val="18"/>
          <w:szCs w:val="18"/>
        </w:rPr>
      </w:pPr>
      <w:r w:rsidRPr="00C80988">
        <w:rPr>
          <w:rFonts w:ascii="Arial" w:hAnsi="Arial" w:cs="Arial"/>
          <w:sz w:val="18"/>
          <w:szCs w:val="18"/>
        </w:rPr>
        <w:t xml:space="preserve">Durante la vigencia del contrato, el </w:t>
      </w:r>
      <w:r w:rsidR="00F00713" w:rsidRPr="00C80988">
        <w:rPr>
          <w:rFonts w:ascii="Arial" w:hAnsi="Arial" w:cs="Arial"/>
          <w:sz w:val="18"/>
          <w:szCs w:val="18"/>
        </w:rPr>
        <w:t>participante</w:t>
      </w:r>
      <w:r w:rsidRPr="00C80988">
        <w:rPr>
          <w:rFonts w:ascii="Arial" w:hAnsi="Arial" w:cs="Arial"/>
          <w:sz w:val="18"/>
          <w:szCs w:val="18"/>
        </w:rPr>
        <w:t xml:space="preserve"> no podrá modificar las características de los transportes de servicio sin previa autorización, el Instituto una vez comprobado el cambio o la falta de funcionamiento del equipo, procederá a rechazar el servicio y solicitar el cambio de ambulancia.</w:t>
      </w:r>
    </w:p>
    <w:p w14:paraId="76132480" w14:textId="3A0B6418"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 xml:space="preserve">El </w:t>
      </w:r>
      <w:r w:rsidR="00F00713" w:rsidRPr="00C80988">
        <w:rPr>
          <w:rFonts w:ascii="Arial" w:hAnsi="Arial" w:cs="Arial"/>
          <w:sz w:val="18"/>
          <w:szCs w:val="18"/>
        </w:rPr>
        <w:t>participante</w:t>
      </w:r>
      <w:r w:rsidRPr="00C80988">
        <w:rPr>
          <w:rFonts w:ascii="Arial" w:hAnsi="Arial" w:cs="Arial"/>
          <w:sz w:val="18"/>
          <w:szCs w:val="18"/>
        </w:rPr>
        <w:t xml:space="preserve"> se obliga a mantener en condiciones óptimas de servicio las Unidades destinadas para no entorpecer la continuidad de la prestación del mismo, en el supuesto de algún desperfecto que no le permita iniciar o continuar el recorrido de la ruta en el trayecto o retorno, se obliga directamente a asignar otra Unidad de condiciones y equipamiento semejantes para la cobertura del servicio, con la oportunidad y la calidad requerida.</w:t>
      </w:r>
    </w:p>
    <w:p w14:paraId="6C0BEA62" w14:textId="759CD259"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 xml:space="preserve">El </w:t>
      </w:r>
      <w:r w:rsidR="00F00713" w:rsidRPr="00C80988">
        <w:rPr>
          <w:rFonts w:ascii="Arial" w:hAnsi="Arial" w:cs="Arial"/>
          <w:sz w:val="18"/>
          <w:szCs w:val="18"/>
        </w:rPr>
        <w:t>participante</w:t>
      </w:r>
      <w:r w:rsidRPr="00C80988">
        <w:rPr>
          <w:rFonts w:ascii="Arial" w:hAnsi="Arial" w:cs="Arial"/>
          <w:sz w:val="18"/>
          <w:szCs w:val="18"/>
        </w:rPr>
        <w:t xml:space="preserve"> deberá utilizar las vías de comunicación de los mejores rangos para el tránsito de las unidades, siendo obligatorio por autopistas cuando la red carretera cuente con ellas.</w:t>
      </w:r>
    </w:p>
    <w:p w14:paraId="422F58C2" w14:textId="26BBDAE2"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lastRenderedPageBreak/>
        <w:t xml:space="preserve">El </w:t>
      </w:r>
      <w:r w:rsidR="00F00713" w:rsidRPr="00C80988">
        <w:rPr>
          <w:rFonts w:ascii="Arial" w:hAnsi="Arial" w:cs="Arial"/>
          <w:sz w:val="18"/>
          <w:szCs w:val="18"/>
        </w:rPr>
        <w:t>participante</w:t>
      </w:r>
      <w:r w:rsidRPr="00C80988">
        <w:rPr>
          <w:rFonts w:ascii="Arial" w:hAnsi="Arial" w:cs="Arial"/>
          <w:sz w:val="18"/>
          <w:szCs w:val="18"/>
        </w:rPr>
        <w:t xml:space="preserve"> aceptará supervisiones en el momento y situación que el Instituto determine, a fin de evaluar la calidad de los servicios subrogados, así mismo deberá entregar a la Jefatura de Prestaciones Médicas un informe mensual dentro de los primeros 5 días hábiles de cada mes de las condiciones que guardan los servicios prestados a los derechohabientes del Instituto.</w:t>
      </w:r>
    </w:p>
    <w:p w14:paraId="480C4BBE" w14:textId="12BE857B"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La supervisión operativa tomará como criterios la opinión de los usuarios derechohabientes, en cuanto al trato, oportuno, seguridad y en general sobre la calidad de los servicios.</w:t>
      </w:r>
    </w:p>
    <w:p w14:paraId="331B1736" w14:textId="32136DB1"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En las visitas de supervisión operativa se verificará que el equipamiento y los recursos sean los ofrecidos en la propuesta y estipulados en el contrato.</w:t>
      </w:r>
    </w:p>
    <w:p w14:paraId="559223C1" w14:textId="2919FBDB"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 xml:space="preserve">El mantenimiento y reparación de las unidades de transporte y sus equipos será por cuenta del </w:t>
      </w:r>
      <w:r w:rsidR="00F00713" w:rsidRPr="00C80988">
        <w:rPr>
          <w:rFonts w:ascii="Arial" w:hAnsi="Arial" w:cs="Arial"/>
          <w:sz w:val="18"/>
          <w:szCs w:val="18"/>
        </w:rPr>
        <w:t>participante</w:t>
      </w:r>
      <w:r w:rsidRPr="00C80988">
        <w:rPr>
          <w:rFonts w:ascii="Arial" w:hAnsi="Arial" w:cs="Arial"/>
          <w:sz w:val="18"/>
          <w:szCs w:val="18"/>
        </w:rPr>
        <w:t>.</w:t>
      </w:r>
    </w:p>
    <w:p w14:paraId="5EBA3C98" w14:textId="49A20B0C"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sz w:val="18"/>
          <w:szCs w:val="18"/>
        </w:rPr>
      </w:pPr>
      <w:r w:rsidRPr="00C80988">
        <w:rPr>
          <w:rFonts w:ascii="Arial" w:hAnsi="Arial" w:cs="Arial"/>
          <w:sz w:val="18"/>
          <w:szCs w:val="18"/>
        </w:rPr>
        <w:t xml:space="preserve">La prestación del servicio deberá ser acorde a los requerimientos contenidos en las presentes bases, y de acuerdo a lo señalado en el  </w:t>
      </w:r>
      <w:r w:rsidRPr="00C80988">
        <w:rPr>
          <w:rFonts w:ascii="Arial" w:hAnsi="Arial" w:cs="Arial"/>
          <w:b/>
          <w:bCs/>
          <w:sz w:val="18"/>
          <w:szCs w:val="18"/>
        </w:rPr>
        <w:t>Anexo 2 (Dos) condiciones del Servicio</w:t>
      </w:r>
      <w:r w:rsidRPr="00C80988">
        <w:rPr>
          <w:rFonts w:ascii="Arial" w:hAnsi="Arial" w:cs="Arial"/>
          <w:sz w:val="18"/>
          <w:szCs w:val="18"/>
        </w:rPr>
        <w:t xml:space="preserve"> de las presentes bases.</w:t>
      </w:r>
    </w:p>
    <w:p w14:paraId="64FB3825" w14:textId="688EA499" w:rsidR="009921B6" w:rsidRPr="00C80988" w:rsidRDefault="009921B6" w:rsidP="00C80988">
      <w:pPr>
        <w:tabs>
          <w:tab w:val="left" w:pos="1980"/>
          <w:tab w:val="left" w:pos="10065"/>
        </w:tabs>
        <w:overflowPunct w:val="0"/>
        <w:autoSpaceDE w:val="0"/>
        <w:autoSpaceDN w:val="0"/>
        <w:adjustRightInd w:val="0"/>
        <w:spacing w:line="240" w:lineRule="auto"/>
        <w:ind w:left="58"/>
        <w:jc w:val="both"/>
        <w:textAlignment w:val="baseline"/>
        <w:rPr>
          <w:rFonts w:ascii="Arial" w:hAnsi="Arial" w:cs="Arial"/>
          <w:b/>
          <w:sz w:val="18"/>
          <w:szCs w:val="18"/>
        </w:rPr>
      </w:pPr>
      <w:r w:rsidRPr="00C80988">
        <w:rPr>
          <w:rFonts w:ascii="Arial" w:hAnsi="Arial" w:cs="Arial"/>
          <w:sz w:val="18"/>
          <w:szCs w:val="18"/>
        </w:rPr>
        <w:t xml:space="preserve">Durante la vigencia del contrato, con el propósito de garantizar la  seguridad del paciente, el Instituto verificará que la ambulancia de traslado de paciente crítico cumpla con lo establecido en la Norma </w:t>
      </w:r>
      <w:r w:rsidRPr="00C80988">
        <w:rPr>
          <w:rFonts w:ascii="Arial" w:hAnsi="Arial" w:cs="Arial"/>
          <w:b/>
          <w:sz w:val="18"/>
          <w:szCs w:val="18"/>
        </w:rPr>
        <w:t xml:space="preserve">NOM-034-SSA3-2013 </w:t>
      </w:r>
      <w:r w:rsidRPr="00C80988">
        <w:rPr>
          <w:rFonts w:ascii="Arial" w:hAnsi="Arial" w:cs="Arial"/>
          <w:sz w:val="18"/>
          <w:szCs w:val="18"/>
        </w:rPr>
        <w:t xml:space="preserve">REGULACIÓN DE LOS SERVICIOS DE SALUD. ATENCIÓN MÉDICA PREHOSPITALARIA publicada en el DOF el 23 de septiembre de 2014 mediante el </w:t>
      </w:r>
      <w:r w:rsidRPr="00C80988">
        <w:rPr>
          <w:rFonts w:ascii="Arial" w:hAnsi="Arial" w:cs="Arial"/>
          <w:b/>
          <w:sz w:val="18"/>
          <w:szCs w:val="18"/>
        </w:rPr>
        <w:t>anexo 5 (cinco)</w:t>
      </w:r>
    </w:p>
    <w:p w14:paraId="35AEA114" w14:textId="76EA9957" w:rsidR="009921B6" w:rsidRPr="00C80988" w:rsidRDefault="009921B6" w:rsidP="00C80988">
      <w:pPr>
        <w:autoSpaceDE w:val="0"/>
        <w:autoSpaceDN w:val="0"/>
        <w:adjustRightInd w:val="0"/>
        <w:spacing w:line="240" w:lineRule="auto"/>
        <w:jc w:val="both"/>
        <w:rPr>
          <w:rFonts w:ascii="Arial" w:hAnsi="Arial" w:cs="Arial"/>
          <w:sz w:val="18"/>
          <w:szCs w:val="18"/>
          <w:lang w:eastAsia="es-MX"/>
        </w:rPr>
      </w:pPr>
      <w:r w:rsidRPr="00C80988">
        <w:rPr>
          <w:rFonts w:ascii="Arial" w:hAnsi="Arial" w:cs="Arial"/>
          <w:sz w:val="18"/>
          <w:szCs w:val="18"/>
        </w:rPr>
        <w:t xml:space="preserve">Así mismo, el </w:t>
      </w:r>
      <w:r w:rsidR="00F00713" w:rsidRPr="00C80988">
        <w:rPr>
          <w:rFonts w:ascii="Arial" w:hAnsi="Arial" w:cs="Arial"/>
          <w:sz w:val="18"/>
          <w:szCs w:val="18"/>
        </w:rPr>
        <w:t>participante</w:t>
      </w:r>
      <w:r w:rsidRPr="00C80988">
        <w:rPr>
          <w:rFonts w:ascii="Arial" w:hAnsi="Arial" w:cs="Arial"/>
          <w:sz w:val="18"/>
          <w:szCs w:val="18"/>
        </w:rPr>
        <w:t xml:space="preserve"> ganador se obliga a cumplir con la </w:t>
      </w:r>
      <w:r w:rsidRPr="00C80988">
        <w:rPr>
          <w:rFonts w:ascii="Arial" w:hAnsi="Arial" w:cs="Arial"/>
          <w:sz w:val="18"/>
          <w:szCs w:val="18"/>
          <w:lang w:eastAsia="es-MX"/>
        </w:rPr>
        <w:t>NOM-004-SSA3-2012 “DEL EXPEDIENTE CLINICO”  publicada en el DOF el 15 de octubre de 2010 Procedimiento para el traslado de pacientes en unidades médicas del IMSS</w:t>
      </w:r>
    </w:p>
    <w:p w14:paraId="7B4743E2" w14:textId="0BA499CC" w:rsidR="009921B6" w:rsidRPr="00C80988" w:rsidRDefault="009921B6" w:rsidP="00C80988">
      <w:pPr>
        <w:tabs>
          <w:tab w:val="left" w:pos="-284"/>
          <w:tab w:val="left" w:pos="9498"/>
        </w:tabs>
        <w:spacing w:line="240" w:lineRule="auto"/>
        <w:jc w:val="both"/>
        <w:rPr>
          <w:rFonts w:ascii="Arial" w:hAnsi="Arial" w:cs="Arial"/>
          <w:sz w:val="18"/>
          <w:szCs w:val="18"/>
        </w:rPr>
      </w:pPr>
      <w:r w:rsidRPr="00C80988">
        <w:rPr>
          <w:rFonts w:ascii="Arial" w:hAnsi="Arial" w:cs="Arial"/>
          <w:sz w:val="18"/>
          <w:szCs w:val="18"/>
        </w:rPr>
        <w:t>El proveedor se obliga a Informar mensualmente los montos y servicios prestados, el último día hábil de cada mes, a la Jefatura Delegacional de Prestaciones Médicas.</w:t>
      </w:r>
    </w:p>
    <w:p w14:paraId="7804342D" w14:textId="77777777" w:rsidR="009921B6" w:rsidRPr="00C80988" w:rsidRDefault="009921B6" w:rsidP="00C80988">
      <w:pPr>
        <w:keepNext/>
        <w:numPr>
          <w:ilvl w:val="1"/>
          <w:numId w:val="0"/>
        </w:numPr>
        <w:tabs>
          <w:tab w:val="num" w:pos="1134"/>
          <w:tab w:val="left" w:pos="9356"/>
        </w:tabs>
        <w:spacing w:line="240" w:lineRule="auto"/>
        <w:ind w:left="567" w:hanging="567"/>
        <w:contextualSpacing/>
        <w:jc w:val="both"/>
        <w:outlineLvl w:val="1"/>
        <w:rPr>
          <w:rFonts w:ascii="Arial" w:hAnsi="Arial" w:cs="Arial"/>
          <w:b/>
          <w:noProof/>
          <w:sz w:val="18"/>
          <w:szCs w:val="18"/>
        </w:rPr>
      </w:pPr>
      <w:r w:rsidRPr="00C80988">
        <w:rPr>
          <w:rFonts w:ascii="Arial" w:hAnsi="Arial" w:cs="Arial"/>
          <w:b/>
          <w:noProof/>
          <w:sz w:val="18"/>
          <w:szCs w:val="18"/>
        </w:rPr>
        <w:t>2.4 Plazo, lugar y condiciones para la prestación del servicio.</w:t>
      </w:r>
    </w:p>
    <w:p w14:paraId="018EC8D6" w14:textId="096619A4"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El </w:t>
      </w:r>
      <w:r w:rsidR="00F00713" w:rsidRPr="00C80988">
        <w:rPr>
          <w:rFonts w:ascii="Arial" w:hAnsi="Arial" w:cs="Arial"/>
          <w:sz w:val="18"/>
          <w:szCs w:val="18"/>
        </w:rPr>
        <w:t>participante</w:t>
      </w:r>
      <w:r w:rsidRPr="00C80988">
        <w:rPr>
          <w:rFonts w:ascii="Arial" w:hAnsi="Arial" w:cs="Arial"/>
          <w:sz w:val="18"/>
          <w:szCs w:val="18"/>
        </w:rPr>
        <w:t xml:space="preserve"> deberá apegarse a lo solicitado en el </w:t>
      </w:r>
      <w:r w:rsidRPr="00C80988">
        <w:rPr>
          <w:rFonts w:ascii="Arial" w:hAnsi="Arial" w:cs="Arial"/>
          <w:b/>
          <w:bCs/>
          <w:sz w:val="18"/>
          <w:szCs w:val="18"/>
        </w:rPr>
        <w:t>Anexo 2 (Dos) condiciones del Servicio</w:t>
      </w:r>
    </w:p>
    <w:p w14:paraId="78D000BB" w14:textId="44ACCBF9" w:rsidR="009921B6" w:rsidRPr="00C80988" w:rsidRDefault="009921B6" w:rsidP="00C80988">
      <w:pPr>
        <w:pStyle w:val="Cuerpo"/>
        <w:tabs>
          <w:tab w:val="left" w:pos="567"/>
        </w:tabs>
        <w:spacing w:after="0" w:line="240" w:lineRule="auto"/>
        <w:jc w:val="both"/>
        <w:rPr>
          <w:rFonts w:ascii="Arial" w:eastAsia="Arial" w:hAnsi="Arial" w:cs="Arial"/>
          <w:b/>
          <w:color w:val="auto"/>
          <w:sz w:val="18"/>
          <w:szCs w:val="18"/>
        </w:rPr>
      </w:pPr>
      <w:r w:rsidRPr="00C80988">
        <w:rPr>
          <w:rFonts w:ascii="Arial" w:eastAsia="Arial" w:hAnsi="Arial" w:cs="Arial"/>
          <w:b/>
          <w:color w:val="auto"/>
          <w:sz w:val="18"/>
          <w:szCs w:val="18"/>
        </w:rPr>
        <w:t>Vigencia.</w:t>
      </w:r>
    </w:p>
    <w:p w14:paraId="7B32FE33" w14:textId="3419F762" w:rsidR="009921B6" w:rsidRPr="00C80988" w:rsidRDefault="009921B6" w:rsidP="00C80988">
      <w:pPr>
        <w:tabs>
          <w:tab w:val="left" w:pos="851"/>
        </w:tabs>
        <w:spacing w:line="240" w:lineRule="auto"/>
        <w:jc w:val="both"/>
        <w:rPr>
          <w:rFonts w:ascii="Arial" w:eastAsia="Arial" w:hAnsi="Arial" w:cs="Arial"/>
          <w:sz w:val="18"/>
          <w:szCs w:val="18"/>
        </w:rPr>
      </w:pPr>
      <w:r w:rsidRPr="00C80988">
        <w:rPr>
          <w:rFonts w:ascii="Arial" w:eastAsia="Arial" w:hAnsi="Arial" w:cs="Arial"/>
          <w:sz w:val="18"/>
          <w:szCs w:val="18"/>
        </w:rPr>
        <w:t xml:space="preserve">El inicio de operaciones del servicio  será  de acuerdo a cada partida </w:t>
      </w:r>
    </w:p>
    <w:p w14:paraId="1548654A" w14:textId="2CFBF74B" w:rsidR="009921B6" w:rsidRPr="00C80988" w:rsidRDefault="009921B6" w:rsidP="00C80988">
      <w:pPr>
        <w:tabs>
          <w:tab w:val="left" w:pos="851"/>
        </w:tabs>
        <w:spacing w:line="240" w:lineRule="auto"/>
        <w:jc w:val="both"/>
        <w:rPr>
          <w:rFonts w:ascii="Arial" w:eastAsia="Arial" w:hAnsi="Arial" w:cs="Arial"/>
          <w:sz w:val="18"/>
          <w:szCs w:val="18"/>
        </w:rPr>
      </w:pPr>
      <w:r w:rsidRPr="00C80988">
        <w:rPr>
          <w:rFonts w:ascii="Arial" w:eastAsia="Arial" w:hAnsi="Arial" w:cs="Arial"/>
          <w:b/>
          <w:sz w:val="18"/>
          <w:szCs w:val="18"/>
        </w:rPr>
        <w:t>Partida 1:</w:t>
      </w:r>
      <w:r w:rsidRPr="00C80988">
        <w:rPr>
          <w:rFonts w:ascii="Arial" w:eastAsia="Arial" w:hAnsi="Arial" w:cs="Arial"/>
          <w:sz w:val="18"/>
          <w:szCs w:val="18"/>
        </w:rPr>
        <w:t xml:space="preserve"> del día siguiente de la notificación del fallo </w:t>
      </w:r>
      <w:r w:rsidR="00F00713" w:rsidRPr="00C80988">
        <w:rPr>
          <w:rFonts w:ascii="Arial" w:eastAsia="Arial" w:hAnsi="Arial" w:cs="Arial"/>
          <w:sz w:val="18"/>
          <w:szCs w:val="18"/>
        </w:rPr>
        <w:t>al 09 de octubre</w:t>
      </w:r>
      <w:r w:rsidRPr="00C80988">
        <w:rPr>
          <w:rFonts w:ascii="Arial" w:eastAsia="Arial" w:hAnsi="Arial" w:cs="Arial"/>
          <w:sz w:val="18"/>
          <w:szCs w:val="18"/>
        </w:rPr>
        <w:t xml:space="preserve"> de 2024</w:t>
      </w:r>
    </w:p>
    <w:p w14:paraId="01E63EC6" w14:textId="594ABCA8" w:rsidR="009921B6" w:rsidRPr="00C80988" w:rsidRDefault="009921B6" w:rsidP="00C80988">
      <w:pPr>
        <w:spacing w:line="240" w:lineRule="auto"/>
        <w:jc w:val="both"/>
        <w:rPr>
          <w:rFonts w:ascii="Arial" w:hAnsi="Arial" w:cs="Arial"/>
          <w:b/>
          <w:sz w:val="18"/>
          <w:szCs w:val="18"/>
        </w:rPr>
      </w:pPr>
      <w:r w:rsidRPr="00C80988">
        <w:rPr>
          <w:rFonts w:ascii="Arial" w:hAnsi="Arial" w:cs="Arial"/>
          <w:b/>
          <w:sz w:val="18"/>
          <w:szCs w:val="18"/>
        </w:rPr>
        <w:t>Horario del servicio.</w:t>
      </w:r>
    </w:p>
    <w:p w14:paraId="7F2A7853" w14:textId="23344CA7"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El servicio de traslado de pacientes críticos y urgencias en ambulancia deberá ser prestado durante las 24 horas, durante los días de la vigencia del contrato, dentro del periodo de vigencia del contrato.</w:t>
      </w:r>
    </w:p>
    <w:p w14:paraId="71EBBF34" w14:textId="286D716B" w:rsidR="009921B6" w:rsidRPr="00C80988" w:rsidRDefault="009921B6" w:rsidP="00C80988">
      <w:pPr>
        <w:spacing w:line="240" w:lineRule="auto"/>
        <w:jc w:val="both"/>
        <w:rPr>
          <w:rFonts w:ascii="Arial" w:hAnsi="Arial" w:cs="Arial"/>
          <w:b/>
          <w:sz w:val="18"/>
          <w:szCs w:val="18"/>
        </w:rPr>
      </w:pPr>
      <w:r w:rsidRPr="00C80988">
        <w:rPr>
          <w:rFonts w:ascii="Arial" w:hAnsi="Arial" w:cs="Arial"/>
          <w:b/>
          <w:sz w:val="18"/>
          <w:szCs w:val="18"/>
        </w:rPr>
        <w:t>Licencias, autorizaciones y permisos.</w:t>
      </w:r>
    </w:p>
    <w:p w14:paraId="05639156" w14:textId="6A7FE2B6"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El </w:t>
      </w:r>
      <w:r w:rsidR="00F00713" w:rsidRPr="00C80988">
        <w:rPr>
          <w:rFonts w:ascii="Arial" w:hAnsi="Arial" w:cs="Arial"/>
          <w:sz w:val="18"/>
          <w:szCs w:val="18"/>
        </w:rPr>
        <w:t>participante</w:t>
      </w:r>
      <w:r w:rsidRPr="00C80988">
        <w:rPr>
          <w:rFonts w:ascii="Arial" w:hAnsi="Arial" w:cs="Arial"/>
          <w:sz w:val="18"/>
          <w:szCs w:val="18"/>
        </w:rPr>
        <w:t xml:space="preserve"> deberá acompañar a su propuesta técnica, en copia simple, la documentación solicitada en el </w:t>
      </w:r>
      <w:r w:rsidRPr="00C80988">
        <w:rPr>
          <w:rFonts w:ascii="Arial" w:hAnsi="Arial" w:cs="Arial"/>
          <w:b/>
          <w:bCs/>
          <w:sz w:val="18"/>
          <w:szCs w:val="18"/>
        </w:rPr>
        <w:t>Anexo 2 (Dos) condiciones del Servicio</w:t>
      </w:r>
    </w:p>
    <w:p w14:paraId="57CB461D" w14:textId="77777777" w:rsidR="009921B6" w:rsidRPr="00C80988" w:rsidRDefault="009921B6" w:rsidP="00C80988">
      <w:pPr>
        <w:numPr>
          <w:ilvl w:val="1"/>
          <w:numId w:val="0"/>
        </w:numPr>
        <w:spacing w:line="240" w:lineRule="auto"/>
        <w:jc w:val="both"/>
        <w:rPr>
          <w:rFonts w:ascii="Arial" w:hAnsi="Arial" w:cs="Arial"/>
          <w:b/>
          <w:sz w:val="18"/>
          <w:szCs w:val="18"/>
        </w:rPr>
      </w:pPr>
      <w:r w:rsidRPr="00C80988">
        <w:rPr>
          <w:rFonts w:ascii="Arial" w:hAnsi="Arial" w:cs="Arial"/>
          <w:b/>
          <w:sz w:val="18"/>
          <w:szCs w:val="18"/>
        </w:rPr>
        <w:t>2.5. MODALIDAD DE LA CONTRATACIÓN:</w:t>
      </w:r>
    </w:p>
    <w:p w14:paraId="3C80CCD8" w14:textId="7A2EC280"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El contrato será abierto por montos mínimos y máximos previamente determinados en términos de los artículos 47 de l</w:t>
      </w:r>
      <w:r w:rsidR="00D53A8E">
        <w:rPr>
          <w:rFonts w:ascii="Arial" w:hAnsi="Arial" w:cs="Arial"/>
          <w:sz w:val="18"/>
          <w:szCs w:val="18"/>
        </w:rPr>
        <w:t>a LAASSP y 85 de su Reglamento.</w:t>
      </w:r>
    </w:p>
    <w:p w14:paraId="343F54AF" w14:textId="77777777" w:rsidR="009921B6" w:rsidRPr="00C80988" w:rsidRDefault="009921B6" w:rsidP="00C80988">
      <w:pPr>
        <w:spacing w:line="240" w:lineRule="auto"/>
        <w:jc w:val="both"/>
        <w:rPr>
          <w:rFonts w:ascii="Arial" w:hAnsi="Arial" w:cs="Arial"/>
          <w:b/>
          <w:sz w:val="18"/>
          <w:szCs w:val="18"/>
        </w:rPr>
      </w:pPr>
      <w:r w:rsidRPr="00C80988">
        <w:rPr>
          <w:rFonts w:ascii="Arial" w:hAnsi="Arial" w:cs="Arial"/>
          <w:b/>
          <w:sz w:val="18"/>
          <w:szCs w:val="18"/>
        </w:rPr>
        <w:t>2.6. TIPO DE ABASTECIMIENTO.</w:t>
      </w:r>
    </w:p>
    <w:p w14:paraId="361D235B" w14:textId="6F26CCED" w:rsidR="009921B6" w:rsidRDefault="009921B6" w:rsidP="00C80988">
      <w:pPr>
        <w:widowControl w:val="0"/>
        <w:overflowPunct w:val="0"/>
        <w:autoSpaceDE w:val="0"/>
        <w:spacing w:line="240" w:lineRule="auto"/>
        <w:jc w:val="both"/>
        <w:textAlignment w:val="baseline"/>
        <w:rPr>
          <w:rFonts w:ascii="Arial" w:hAnsi="Arial" w:cs="Arial"/>
          <w:sz w:val="18"/>
          <w:szCs w:val="18"/>
        </w:rPr>
      </w:pPr>
      <w:r w:rsidRPr="00C80988">
        <w:rPr>
          <w:rFonts w:ascii="Arial" w:hAnsi="Arial" w:cs="Arial"/>
          <w:sz w:val="18"/>
          <w:szCs w:val="18"/>
        </w:rPr>
        <w:t xml:space="preserve">El procedimiento de abastecimiento para efectos de contratar los servicios objeto de esta </w:t>
      </w:r>
      <w:r w:rsidR="00EC670F">
        <w:rPr>
          <w:rFonts w:ascii="Arial" w:hAnsi="Arial" w:cs="Arial"/>
          <w:sz w:val="18"/>
          <w:szCs w:val="18"/>
        </w:rPr>
        <w:t>invitación</w:t>
      </w:r>
      <w:r w:rsidRPr="00C80988">
        <w:rPr>
          <w:rFonts w:ascii="Arial" w:hAnsi="Arial" w:cs="Arial"/>
          <w:sz w:val="18"/>
          <w:szCs w:val="18"/>
        </w:rPr>
        <w:t>, será mediante una sol</w:t>
      </w:r>
      <w:r w:rsidR="00D53A8E">
        <w:rPr>
          <w:rFonts w:ascii="Arial" w:hAnsi="Arial" w:cs="Arial"/>
          <w:sz w:val="18"/>
          <w:szCs w:val="18"/>
        </w:rPr>
        <w:t>a fuente de abasto por partida.</w:t>
      </w:r>
    </w:p>
    <w:p w14:paraId="4AA0A249" w14:textId="77777777" w:rsidR="001807F5" w:rsidRDefault="001807F5" w:rsidP="00C80988">
      <w:pPr>
        <w:widowControl w:val="0"/>
        <w:overflowPunct w:val="0"/>
        <w:autoSpaceDE w:val="0"/>
        <w:spacing w:line="240" w:lineRule="auto"/>
        <w:jc w:val="both"/>
        <w:textAlignment w:val="baseline"/>
        <w:rPr>
          <w:rFonts w:ascii="Arial" w:hAnsi="Arial" w:cs="Arial"/>
          <w:sz w:val="18"/>
          <w:szCs w:val="18"/>
        </w:rPr>
      </w:pPr>
    </w:p>
    <w:p w14:paraId="7D7DE0C7" w14:textId="07464752" w:rsidR="009921B6" w:rsidRPr="00C80988" w:rsidRDefault="009921B6" w:rsidP="00C80988">
      <w:pPr>
        <w:widowControl w:val="0"/>
        <w:overflowPunct w:val="0"/>
        <w:autoSpaceDE w:val="0"/>
        <w:spacing w:line="240" w:lineRule="auto"/>
        <w:jc w:val="both"/>
        <w:textAlignment w:val="baseline"/>
        <w:rPr>
          <w:rFonts w:ascii="Arial" w:hAnsi="Arial" w:cs="Arial"/>
          <w:b/>
          <w:sz w:val="18"/>
          <w:szCs w:val="18"/>
        </w:rPr>
      </w:pPr>
      <w:r w:rsidRPr="00C80988">
        <w:rPr>
          <w:rFonts w:ascii="Arial" w:hAnsi="Arial" w:cs="Arial"/>
          <w:b/>
          <w:sz w:val="18"/>
          <w:szCs w:val="18"/>
        </w:rPr>
        <w:lastRenderedPageBreak/>
        <w:t xml:space="preserve"> 3.</w:t>
      </w:r>
      <w:r w:rsidRPr="00C80988">
        <w:rPr>
          <w:rFonts w:ascii="Arial" w:hAnsi="Arial" w:cs="Arial"/>
          <w:b/>
          <w:sz w:val="18"/>
          <w:szCs w:val="18"/>
        </w:rPr>
        <w:tab/>
        <w:t>FECHA Y HORA DE LOS EVENTOS;  MEDIOS Y EN SU CASO, REDUCCIÓN DE PLAZO PARA LA PRESENTACIÓN DE LAS PROPOSICIONES.</w:t>
      </w:r>
    </w:p>
    <w:tbl>
      <w:tblPr>
        <w:tblW w:w="5000" w:type="pct"/>
        <w:tblLayout w:type="fixed"/>
        <w:tblLook w:val="0000" w:firstRow="0" w:lastRow="0" w:firstColumn="0" w:lastColumn="0" w:noHBand="0" w:noVBand="0"/>
      </w:tblPr>
      <w:tblGrid>
        <w:gridCol w:w="2771"/>
        <w:gridCol w:w="1912"/>
        <w:gridCol w:w="1327"/>
        <w:gridCol w:w="6"/>
        <w:gridCol w:w="4285"/>
      </w:tblGrid>
      <w:tr w:rsidR="00C80988" w:rsidRPr="00C80988" w14:paraId="697F3623" w14:textId="77777777" w:rsidTr="003552DB">
        <w:trPr>
          <w:trHeight w:val="393"/>
          <w:tblHeader/>
        </w:trPr>
        <w:tc>
          <w:tcPr>
            <w:tcW w:w="1345" w:type="pct"/>
            <w:tcBorders>
              <w:top w:val="single" w:sz="4" w:space="0" w:color="000000"/>
              <w:left w:val="single" w:sz="4" w:space="0" w:color="000000"/>
              <w:bottom w:val="single" w:sz="4" w:space="0" w:color="000000"/>
            </w:tcBorders>
            <w:shd w:val="clear" w:color="auto" w:fill="A6A6A6"/>
            <w:vAlign w:val="center"/>
          </w:tcPr>
          <w:p w14:paraId="61252874" w14:textId="77777777" w:rsidR="009921B6" w:rsidRPr="00C80988" w:rsidRDefault="009921B6" w:rsidP="00C80988">
            <w:pPr>
              <w:spacing w:line="240" w:lineRule="auto"/>
              <w:jc w:val="center"/>
              <w:rPr>
                <w:rFonts w:ascii="Arial" w:hAnsi="Arial" w:cs="Arial"/>
                <w:b/>
                <w:sz w:val="18"/>
                <w:szCs w:val="18"/>
              </w:rPr>
            </w:pPr>
            <w:r w:rsidRPr="00C80988">
              <w:rPr>
                <w:rFonts w:ascii="Arial" w:hAnsi="Arial" w:cs="Arial"/>
                <w:sz w:val="18"/>
                <w:szCs w:val="18"/>
              </w:rPr>
              <w:t xml:space="preserve"> </w:t>
            </w:r>
            <w:r w:rsidRPr="00C80988">
              <w:rPr>
                <w:rFonts w:ascii="Arial" w:hAnsi="Arial" w:cs="Arial"/>
                <w:b/>
                <w:sz w:val="18"/>
                <w:szCs w:val="18"/>
              </w:rPr>
              <w:t>E V E N T O S</w:t>
            </w:r>
          </w:p>
        </w:tc>
        <w:tc>
          <w:tcPr>
            <w:tcW w:w="927" w:type="pct"/>
            <w:tcBorders>
              <w:top w:val="single" w:sz="4" w:space="0" w:color="000000"/>
              <w:left w:val="single" w:sz="4" w:space="0" w:color="000000"/>
              <w:bottom w:val="single" w:sz="4" w:space="0" w:color="000000"/>
            </w:tcBorders>
            <w:shd w:val="clear" w:color="auto" w:fill="A6A6A6"/>
            <w:vAlign w:val="center"/>
          </w:tcPr>
          <w:p w14:paraId="698DD536" w14:textId="77777777" w:rsidR="009921B6" w:rsidRPr="00C80988" w:rsidRDefault="009921B6" w:rsidP="00C80988">
            <w:pPr>
              <w:spacing w:line="240" w:lineRule="auto"/>
              <w:jc w:val="center"/>
              <w:rPr>
                <w:rFonts w:ascii="Arial" w:hAnsi="Arial" w:cs="Arial"/>
                <w:b/>
                <w:sz w:val="18"/>
                <w:szCs w:val="18"/>
              </w:rPr>
            </w:pPr>
            <w:r w:rsidRPr="00C80988">
              <w:rPr>
                <w:rFonts w:ascii="Arial" w:hAnsi="Arial" w:cs="Arial"/>
                <w:b/>
                <w:sz w:val="18"/>
                <w:szCs w:val="18"/>
              </w:rPr>
              <w:t>F E C H A</w:t>
            </w:r>
          </w:p>
        </w:tc>
        <w:tc>
          <w:tcPr>
            <w:tcW w:w="644" w:type="pct"/>
            <w:tcBorders>
              <w:top w:val="single" w:sz="4" w:space="0" w:color="000000"/>
              <w:left w:val="single" w:sz="4" w:space="0" w:color="000000"/>
              <w:bottom w:val="single" w:sz="4" w:space="0" w:color="000000"/>
            </w:tcBorders>
            <w:shd w:val="clear" w:color="auto" w:fill="A6A6A6"/>
            <w:vAlign w:val="center"/>
          </w:tcPr>
          <w:p w14:paraId="0139681D" w14:textId="77777777" w:rsidR="009921B6" w:rsidRPr="00C80988" w:rsidRDefault="009921B6" w:rsidP="00C80988">
            <w:pPr>
              <w:snapToGrid w:val="0"/>
              <w:spacing w:line="240" w:lineRule="auto"/>
              <w:jc w:val="center"/>
              <w:rPr>
                <w:rFonts w:ascii="Arial" w:hAnsi="Arial" w:cs="Arial"/>
                <w:b/>
                <w:sz w:val="18"/>
                <w:szCs w:val="18"/>
              </w:rPr>
            </w:pPr>
            <w:r w:rsidRPr="00C80988">
              <w:rPr>
                <w:rFonts w:ascii="Arial" w:hAnsi="Arial" w:cs="Arial"/>
                <w:b/>
                <w:sz w:val="18"/>
                <w:szCs w:val="18"/>
              </w:rPr>
              <w:t>H O R A</w:t>
            </w:r>
          </w:p>
        </w:tc>
        <w:tc>
          <w:tcPr>
            <w:tcW w:w="2083"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125BDECE" w14:textId="77777777" w:rsidR="009921B6" w:rsidRPr="00C80988" w:rsidRDefault="009921B6" w:rsidP="00C80988">
            <w:pPr>
              <w:snapToGrid w:val="0"/>
              <w:spacing w:line="240" w:lineRule="auto"/>
              <w:jc w:val="center"/>
              <w:rPr>
                <w:rFonts w:ascii="Arial" w:hAnsi="Arial" w:cs="Arial"/>
                <w:b/>
                <w:sz w:val="18"/>
                <w:szCs w:val="18"/>
              </w:rPr>
            </w:pPr>
            <w:r w:rsidRPr="00C80988">
              <w:rPr>
                <w:rFonts w:ascii="Arial" w:hAnsi="Arial" w:cs="Arial"/>
                <w:b/>
                <w:sz w:val="18"/>
                <w:szCs w:val="18"/>
              </w:rPr>
              <w:t>L U G A R</w:t>
            </w:r>
          </w:p>
        </w:tc>
      </w:tr>
      <w:tr w:rsidR="00C80988" w:rsidRPr="00C80988" w14:paraId="1F4B3660" w14:textId="77777777" w:rsidTr="003552DB">
        <w:trPr>
          <w:trHeight w:val="434"/>
        </w:trPr>
        <w:tc>
          <w:tcPr>
            <w:tcW w:w="1345" w:type="pct"/>
            <w:tcBorders>
              <w:top w:val="single" w:sz="4" w:space="0" w:color="000000"/>
              <w:left w:val="single" w:sz="4" w:space="0" w:color="000000"/>
              <w:bottom w:val="single" w:sz="4" w:space="0" w:color="000000"/>
            </w:tcBorders>
          </w:tcPr>
          <w:p w14:paraId="135F8E07" w14:textId="70C5F76C"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 xml:space="preserve">Publicación en </w:t>
            </w:r>
            <w:proofErr w:type="spellStart"/>
            <w:r w:rsidRPr="00C80988">
              <w:rPr>
                <w:rFonts w:ascii="Arial" w:hAnsi="Arial" w:cs="Arial"/>
                <w:sz w:val="18"/>
                <w:szCs w:val="18"/>
              </w:rPr>
              <w:t>Compranet</w:t>
            </w:r>
            <w:proofErr w:type="spellEnd"/>
            <w:r w:rsidRPr="00C80988">
              <w:rPr>
                <w:rFonts w:ascii="Arial" w:hAnsi="Arial" w:cs="Arial"/>
                <w:sz w:val="18"/>
                <w:szCs w:val="18"/>
              </w:rPr>
              <w:t xml:space="preserve">  </w:t>
            </w:r>
          </w:p>
        </w:tc>
        <w:tc>
          <w:tcPr>
            <w:tcW w:w="1572" w:type="pct"/>
            <w:gridSpan w:val="2"/>
            <w:tcBorders>
              <w:top w:val="single" w:sz="4" w:space="0" w:color="000000"/>
              <w:left w:val="single" w:sz="4" w:space="0" w:color="000000"/>
              <w:bottom w:val="single" w:sz="4" w:space="0" w:color="000000"/>
            </w:tcBorders>
            <w:vAlign w:val="center"/>
          </w:tcPr>
          <w:p w14:paraId="53D84D67" w14:textId="5DE426C6" w:rsidR="009921B6" w:rsidRPr="00C80988" w:rsidRDefault="00D53A8E" w:rsidP="00C80988">
            <w:pPr>
              <w:snapToGrid w:val="0"/>
              <w:spacing w:line="240" w:lineRule="auto"/>
              <w:jc w:val="center"/>
              <w:rPr>
                <w:rFonts w:ascii="Arial" w:hAnsi="Arial" w:cs="Arial"/>
                <w:sz w:val="18"/>
                <w:szCs w:val="18"/>
              </w:rPr>
            </w:pPr>
            <w:r>
              <w:rPr>
                <w:rFonts w:ascii="Arial" w:hAnsi="Arial" w:cs="Arial"/>
                <w:sz w:val="18"/>
                <w:szCs w:val="18"/>
              </w:rPr>
              <w:t>25</w:t>
            </w:r>
            <w:r w:rsidR="009921B6" w:rsidRPr="00C80988">
              <w:rPr>
                <w:rFonts w:ascii="Arial" w:hAnsi="Arial" w:cs="Arial"/>
                <w:sz w:val="18"/>
                <w:szCs w:val="18"/>
              </w:rPr>
              <w:t xml:space="preserve"> de septiembre de 2024</w:t>
            </w:r>
          </w:p>
        </w:tc>
        <w:tc>
          <w:tcPr>
            <w:tcW w:w="2083" w:type="pct"/>
            <w:gridSpan w:val="2"/>
            <w:vMerge w:val="restart"/>
            <w:tcBorders>
              <w:top w:val="single" w:sz="4" w:space="0" w:color="000000"/>
              <w:left w:val="single" w:sz="4" w:space="0" w:color="000000"/>
              <w:right w:val="single" w:sz="4" w:space="0" w:color="000000"/>
            </w:tcBorders>
            <w:vAlign w:val="center"/>
          </w:tcPr>
          <w:p w14:paraId="2C1E3E5D" w14:textId="27E99611" w:rsidR="009921B6" w:rsidRPr="00C80988" w:rsidRDefault="009921B6" w:rsidP="00C80988">
            <w:pPr>
              <w:snapToGrid w:val="0"/>
              <w:spacing w:line="240" w:lineRule="auto"/>
              <w:jc w:val="center"/>
              <w:rPr>
                <w:rFonts w:ascii="Arial" w:hAnsi="Arial" w:cs="Arial"/>
                <w:bCs/>
                <w:sz w:val="18"/>
                <w:szCs w:val="18"/>
              </w:rPr>
            </w:pPr>
            <w:r w:rsidRPr="00C80988">
              <w:rPr>
                <w:rFonts w:ascii="Arial" w:hAnsi="Arial" w:cs="Arial"/>
                <w:bCs/>
                <w:sz w:val="18"/>
                <w:szCs w:val="18"/>
              </w:rPr>
              <w:t xml:space="preserve">Los actos se realizarán de conformidad con lo establecido en el artículo 26 bis, fracción segunda, a través del Sistema Electrónico de Compras Gubernamentales. </w:t>
            </w:r>
            <w:proofErr w:type="spellStart"/>
            <w:r w:rsidRPr="00C80988">
              <w:rPr>
                <w:rFonts w:ascii="Arial" w:hAnsi="Arial" w:cs="Arial"/>
                <w:bCs/>
                <w:sz w:val="18"/>
                <w:szCs w:val="18"/>
              </w:rPr>
              <w:t>CompraNet</w:t>
            </w:r>
            <w:proofErr w:type="spellEnd"/>
            <w:r w:rsidRPr="00C80988">
              <w:rPr>
                <w:rFonts w:ascii="Arial" w:hAnsi="Arial" w:cs="Arial"/>
                <w:bCs/>
                <w:sz w:val="18"/>
                <w:szCs w:val="18"/>
              </w:rPr>
              <w:t xml:space="preserve">, al tratarse una </w:t>
            </w:r>
            <w:r w:rsidR="00EC670F">
              <w:rPr>
                <w:rFonts w:ascii="Arial" w:hAnsi="Arial" w:cs="Arial"/>
                <w:sz w:val="18"/>
                <w:szCs w:val="18"/>
              </w:rPr>
              <w:t>invitación</w:t>
            </w:r>
            <w:r w:rsidRPr="00C80988">
              <w:rPr>
                <w:rFonts w:ascii="Arial" w:hAnsi="Arial" w:cs="Arial"/>
                <w:bCs/>
                <w:sz w:val="18"/>
                <w:szCs w:val="18"/>
              </w:rPr>
              <w:t xml:space="preserve"> 100% electrónica.</w:t>
            </w:r>
          </w:p>
        </w:tc>
      </w:tr>
      <w:tr w:rsidR="00C80988" w:rsidRPr="00C80988" w14:paraId="3B83A864" w14:textId="77777777" w:rsidTr="003552DB">
        <w:tc>
          <w:tcPr>
            <w:tcW w:w="1345" w:type="pct"/>
            <w:tcBorders>
              <w:top w:val="single" w:sz="4" w:space="0" w:color="000000"/>
              <w:left w:val="single" w:sz="4" w:space="0" w:color="000000"/>
              <w:bottom w:val="single" w:sz="4" w:space="0" w:color="000000"/>
            </w:tcBorders>
          </w:tcPr>
          <w:p w14:paraId="42AEDAD2" w14:textId="77777777"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Acto de Presentación y Apertura de Proposiciones.</w:t>
            </w:r>
          </w:p>
        </w:tc>
        <w:tc>
          <w:tcPr>
            <w:tcW w:w="928" w:type="pct"/>
            <w:tcBorders>
              <w:top w:val="single" w:sz="4" w:space="0" w:color="000000"/>
              <w:left w:val="single" w:sz="4" w:space="0" w:color="000000"/>
              <w:bottom w:val="single" w:sz="4" w:space="0" w:color="000000"/>
            </w:tcBorders>
            <w:vAlign w:val="center"/>
          </w:tcPr>
          <w:p w14:paraId="490D7272" w14:textId="4A156542" w:rsidR="009921B6" w:rsidRPr="00C80988" w:rsidRDefault="00D53A8E" w:rsidP="00C80988">
            <w:pPr>
              <w:spacing w:line="240" w:lineRule="auto"/>
              <w:jc w:val="center"/>
              <w:rPr>
                <w:rFonts w:ascii="Arial" w:hAnsi="Arial" w:cs="Arial"/>
                <w:sz w:val="18"/>
                <w:szCs w:val="18"/>
              </w:rPr>
            </w:pPr>
            <w:r>
              <w:rPr>
                <w:rFonts w:ascii="Arial" w:hAnsi="Arial" w:cs="Arial"/>
                <w:sz w:val="18"/>
                <w:szCs w:val="18"/>
              </w:rPr>
              <w:t>27</w:t>
            </w:r>
            <w:r w:rsidR="009921B6" w:rsidRPr="00C80988">
              <w:rPr>
                <w:rFonts w:ascii="Arial" w:hAnsi="Arial" w:cs="Arial"/>
                <w:sz w:val="18"/>
                <w:szCs w:val="18"/>
              </w:rPr>
              <w:t xml:space="preserve"> de </w:t>
            </w:r>
            <w:r w:rsidR="003552DB" w:rsidRPr="00C80988">
              <w:rPr>
                <w:rFonts w:ascii="Arial" w:hAnsi="Arial" w:cs="Arial"/>
                <w:sz w:val="18"/>
                <w:szCs w:val="18"/>
              </w:rPr>
              <w:t>septiembre</w:t>
            </w:r>
            <w:r w:rsidR="009921B6" w:rsidRPr="00C80988">
              <w:rPr>
                <w:rFonts w:ascii="Arial" w:hAnsi="Arial" w:cs="Arial"/>
                <w:sz w:val="18"/>
                <w:szCs w:val="18"/>
              </w:rPr>
              <w:t xml:space="preserve"> de 2024</w:t>
            </w:r>
          </w:p>
        </w:tc>
        <w:tc>
          <w:tcPr>
            <w:tcW w:w="644" w:type="pct"/>
            <w:tcBorders>
              <w:top w:val="single" w:sz="4" w:space="0" w:color="000000"/>
              <w:left w:val="single" w:sz="4" w:space="0" w:color="000000"/>
              <w:bottom w:val="single" w:sz="4" w:space="0" w:color="000000"/>
            </w:tcBorders>
            <w:vAlign w:val="center"/>
          </w:tcPr>
          <w:p w14:paraId="23EC562F" w14:textId="77777777" w:rsidR="009921B6" w:rsidRPr="00C80988" w:rsidRDefault="009921B6" w:rsidP="00C80988">
            <w:pPr>
              <w:snapToGrid w:val="0"/>
              <w:spacing w:line="240" w:lineRule="auto"/>
              <w:jc w:val="center"/>
              <w:rPr>
                <w:rFonts w:ascii="Arial" w:hAnsi="Arial" w:cs="Arial"/>
                <w:sz w:val="18"/>
                <w:szCs w:val="18"/>
              </w:rPr>
            </w:pPr>
            <w:r w:rsidRPr="00C80988">
              <w:rPr>
                <w:rFonts w:ascii="Arial" w:hAnsi="Arial" w:cs="Arial"/>
                <w:sz w:val="18"/>
                <w:szCs w:val="18"/>
              </w:rPr>
              <w:t xml:space="preserve">12:00 </w:t>
            </w:r>
            <w:proofErr w:type="spellStart"/>
            <w:r w:rsidRPr="00C80988">
              <w:rPr>
                <w:rFonts w:ascii="Arial" w:hAnsi="Arial" w:cs="Arial"/>
                <w:sz w:val="18"/>
                <w:szCs w:val="18"/>
              </w:rPr>
              <w:t>hrs</w:t>
            </w:r>
            <w:proofErr w:type="spellEnd"/>
          </w:p>
        </w:tc>
        <w:tc>
          <w:tcPr>
            <w:tcW w:w="2083" w:type="pct"/>
            <w:gridSpan w:val="2"/>
            <w:vMerge/>
            <w:tcBorders>
              <w:left w:val="single" w:sz="4" w:space="0" w:color="000000"/>
              <w:right w:val="single" w:sz="4" w:space="0" w:color="000000"/>
            </w:tcBorders>
            <w:vAlign w:val="center"/>
          </w:tcPr>
          <w:p w14:paraId="3CB30997" w14:textId="77777777" w:rsidR="009921B6" w:rsidRPr="00C80988" w:rsidRDefault="009921B6" w:rsidP="00C80988">
            <w:pPr>
              <w:snapToGrid w:val="0"/>
              <w:spacing w:line="240" w:lineRule="auto"/>
              <w:jc w:val="both"/>
              <w:rPr>
                <w:rFonts w:ascii="Arial" w:hAnsi="Arial" w:cs="Arial"/>
                <w:bCs/>
                <w:sz w:val="18"/>
                <w:szCs w:val="18"/>
              </w:rPr>
            </w:pPr>
          </w:p>
        </w:tc>
      </w:tr>
      <w:tr w:rsidR="00C80988" w:rsidRPr="00C80988" w14:paraId="3FDBDCE4" w14:textId="77777777" w:rsidTr="003552DB">
        <w:trPr>
          <w:trHeight w:val="579"/>
        </w:trPr>
        <w:tc>
          <w:tcPr>
            <w:tcW w:w="1345" w:type="pct"/>
            <w:tcBorders>
              <w:top w:val="single" w:sz="4" w:space="0" w:color="000000"/>
              <w:left w:val="single" w:sz="4" w:space="0" w:color="000000"/>
              <w:bottom w:val="single" w:sz="4" w:space="0" w:color="000000"/>
            </w:tcBorders>
          </w:tcPr>
          <w:p w14:paraId="44DFE98E" w14:textId="77777777" w:rsidR="009921B6" w:rsidRPr="00C80988" w:rsidRDefault="009921B6" w:rsidP="00C80988">
            <w:pPr>
              <w:spacing w:line="240" w:lineRule="auto"/>
              <w:jc w:val="both"/>
              <w:rPr>
                <w:rFonts w:ascii="Arial" w:hAnsi="Arial" w:cs="Arial"/>
                <w:sz w:val="18"/>
                <w:szCs w:val="18"/>
              </w:rPr>
            </w:pPr>
            <w:r w:rsidRPr="00C80988">
              <w:rPr>
                <w:rFonts w:ascii="Arial" w:hAnsi="Arial" w:cs="Arial"/>
                <w:sz w:val="18"/>
                <w:szCs w:val="18"/>
              </w:rPr>
              <w:t>Fallo</w:t>
            </w:r>
          </w:p>
        </w:tc>
        <w:tc>
          <w:tcPr>
            <w:tcW w:w="928" w:type="pct"/>
            <w:tcBorders>
              <w:top w:val="single" w:sz="4" w:space="0" w:color="000000"/>
              <w:left w:val="single" w:sz="4" w:space="0" w:color="000000"/>
              <w:bottom w:val="single" w:sz="4" w:space="0" w:color="000000"/>
            </w:tcBorders>
            <w:vAlign w:val="center"/>
          </w:tcPr>
          <w:p w14:paraId="5D0FD5A2" w14:textId="15E07D1C" w:rsidR="009921B6" w:rsidRPr="00C80988" w:rsidRDefault="00D53A8E" w:rsidP="00C80988">
            <w:pPr>
              <w:spacing w:line="240" w:lineRule="auto"/>
              <w:jc w:val="center"/>
              <w:rPr>
                <w:rFonts w:ascii="Arial" w:hAnsi="Arial" w:cs="Arial"/>
                <w:sz w:val="18"/>
                <w:szCs w:val="18"/>
              </w:rPr>
            </w:pPr>
            <w:r>
              <w:rPr>
                <w:rFonts w:ascii="Arial" w:hAnsi="Arial" w:cs="Arial"/>
                <w:sz w:val="18"/>
                <w:szCs w:val="18"/>
              </w:rPr>
              <w:t>30</w:t>
            </w:r>
            <w:r w:rsidR="003552DB" w:rsidRPr="00C80988">
              <w:rPr>
                <w:rFonts w:ascii="Arial" w:hAnsi="Arial" w:cs="Arial"/>
                <w:sz w:val="18"/>
                <w:szCs w:val="18"/>
              </w:rPr>
              <w:t xml:space="preserve"> de septiembre de 2024</w:t>
            </w:r>
          </w:p>
        </w:tc>
        <w:tc>
          <w:tcPr>
            <w:tcW w:w="644" w:type="pct"/>
            <w:tcBorders>
              <w:top w:val="single" w:sz="4" w:space="0" w:color="000000"/>
              <w:left w:val="single" w:sz="4" w:space="0" w:color="000000"/>
              <w:bottom w:val="single" w:sz="4" w:space="0" w:color="000000"/>
            </w:tcBorders>
            <w:vAlign w:val="center"/>
          </w:tcPr>
          <w:p w14:paraId="43839B04" w14:textId="555537B5" w:rsidR="009921B6" w:rsidRPr="00C80988" w:rsidRDefault="00D47B74" w:rsidP="00C80988">
            <w:pPr>
              <w:snapToGrid w:val="0"/>
              <w:spacing w:line="240" w:lineRule="auto"/>
              <w:jc w:val="center"/>
              <w:rPr>
                <w:rFonts w:ascii="Arial" w:hAnsi="Arial" w:cs="Arial"/>
                <w:sz w:val="18"/>
                <w:szCs w:val="18"/>
              </w:rPr>
            </w:pPr>
            <w:r>
              <w:rPr>
                <w:rFonts w:ascii="Arial" w:hAnsi="Arial" w:cs="Arial"/>
                <w:sz w:val="18"/>
                <w:szCs w:val="18"/>
              </w:rPr>
              <w:t>12</w:t>
            </w:r>
            <w:r w:rsidR="009921B6" w:rsidRPr="00C80988">
              <w:rPr>
                <w:rFonts w:ascii="Arial" w:hAnsi="Arial" w:cs="Arial"/>
                <w:sz w:val="18"/>
                <w:szCs w:val="18"/>
              </w:rPr>
              <w:t xml:space="preserve">:00 </w:t>
            </w:r>
            <w:proofErr w:type="spellStart"/>
            <w:r w:rsidR="009921B6" w:rsidRPr="00C80988">
              <w:rPr>
                <w:rFonts w:ascii="Arial" w:hAnsi="Arial" w:cs="Arial"/>
                <w:sz w:val="18"/>
                <w:szCs w:val="18"/>
              </w:rPr>
              <w:t>hrs</w:t>
            </w:r>
            <w:proofErr w:type="spellEnd"/>
          </w:p>
        </w:tc>
        <w:tc>
          <w:tcPr>
            <w:tcW w:w="2083" w:type="pct"/>
            <w:gridSpan w:val="2"/>
            <w:vMerge/>
            <w:tcBorders>
              <w:left w:val="single" w:sz="4" w:space="0" w:color="000000"/>
              <w:bottom w:val="single" w:sz="4" w:space="0" w:color="000000"/>
              <w:right w:val="single" w:sz="4" w:space="0" w:color="000000"/>
            </w:tcBorders>
          </w:tcPr>
          <w:p w14:paraId="2ADEC943" w14:textId="77777777" w:rsidR="009921B6" w:rsidRPr="00C80988" w:rsidRDefault="009921B6" w:rsidP="00C80988">
            <w:pPr>
              <w:snapToGrid w:val="0"/>
              <w:spacing w:line="240" w:lineRule="auto"/>
              <w:jc w:val="center"/>
              <w:rPr>
                <w:rFonts w:ascii="Arial" w:hAnsi="Arial" w:cs="Arial"/>
                <w:bCs/>
                <w:sz w:val="18"/>
                <w:szCs w:val="18"/>
              </w:rPr>
            </w:pPr>
          </w:p>
        </w:tc>
      </w:tr>
      <w:tr w:rsidR="00C80988" w:rsidRPr="00C80988" w14:paraId="73F8466A" w14:textId="77777777" w:rsidTr="003552DB">
        <w:trPr>
          <w:trHeight w:val="1432"/>
        </w:trPr>
        <w:tc>
          <w:tcPr>
            <w:tcW w:w="1345" w:type="pct"/>
            <w:tcBorders>
              <w:top w:val="single" w:sz="4" w:space="0" w:color="000000"/>
              <w:left w:val="single" w:sz="4" w:space="0" w:color="000000"/>
              <w:bottom w:val="single" w:sz="4" w:space="0" w:color="000000"/>
            </w:tcBorders>
            <w:vAlign w:val="center"/>
          </w:tcPr>
          <w:p w14:paraId="0B68169D" w14:textId="77777777" w:rsidR="009921B6" w:rsidRPr="00C80988" w:rsidRDefault="009921B6" w:rsidP="00C80988">
            <w:pPr>
              <w:spacing w:line="240" w:lineRule="auto"/>
              <w:rPr>
                <w:rFonts w:ascii="Arial" w:hAnsi="Arial" w:cs="Arial"/>
                <w:sz w:val="18"/>
                <w:szCs w:val="18"/>
              </w:rPr>
            </w:pPr>
            <w:r w:rsidRPr="00C80988">
              <w:rPr>
                <w:rFonts w:ascii="Arial" w:hAnsi="Arial" w:cs="Arial"/>
                <w:sz w:val="18"/>
                <w:szCs w:val="18"/>
              </w:rPr>
              <w:t>Firma del contrato</w:t>
            </w:r>
          </w:p>
          <w:p w14:paraId="333829D3" w14:textId="77777777" w:rsidR="009921B6" w:rsidRPr="00C80988" w:rsidRDefault="009921B6" w:rsidP="00C80988">
            <w:pPr>
              <w:spacing w:line="240" w:lineRule="auto"/>
              <w:rPr>
                <w:rFonts w:ascii="Arial" w:hAnsi="Arial" w:cs="Arial"/>
                <w:sz w:val="18"/>
                <w:szCs w:val="18"/>
              </w:rPr>
            </w:pPr>
          </w:p>
        </w:tc>
        <w:tc>
          <w:tcPr>
            <w:tcW w:w="1575" w:type="pct"/>
            <w:gridSpan w:val="3"/>
            <w:tcBorders>
              <w:top w:val="single" w:sz="4" w:space="0" w:color="000000"/>
              <w:left w:val="single" w:sz="4" w:space="0" w:color="000000"/>
              <w:bottom w:val="single" w:sz="4" w:space="0" w:color="000000"/>
            </w:tcBorders>
            <w:vAlign w:val="center"/>
          </w:tcPr>
          <w:p w14:paraId="0CA9649D" w14:textId="77777777" w:rsidR="009921B6" w:rsidRPr="00C80988" w:rsidRDefault="009921B6" w:rsidP="00C80988">
            <w:pPr>
              <w:snapToGrid w:val="0"/>
              <w:spacing w:line="240" w:lineRule="auto"/>
              <w:rPr>
                <w:rFonts w:ascii="Arial" w:hAnsi="Arial" w:cs="Arial"/>
                <w:sz w:val="18"/>
                <w:szCs w:val="18"/>
              </w:rPr>
            </w:pPr>
            <w:r w:rsidRPr="00C80988">
              <w:rPr>
                <w:rFonts w:ascii="Arial" w:hAnsi="Arial" w:cs="Arial"/>
                <w:sz w:val="18"/>
                <w:szCs w:val="18"/>
              </w:rPr>
              <w:t>Dentro de los 15 días naturales después de la fecha de fallo</w:t>
            </w:r>
          </w:p>
        </w:tc>
        <w:tc>
          <w:tcPr>
            <w:tcW w:w="2080" w:type="pct"/>
            <w:tcBorders>
              <w:top w:val="single" w:sz="4" w:space="0" w:color="000000"/>
              <w:left w:val="single" w:sz="4" w:space="0" w:color="000000"/>
              <w:bottom w:val="single" w:sz="4" w:space="0" w:color="000000"/>
              <w:right w:val="single" w:sz="4" w:space="0" w:color="000000"/>
            </w:tcBorders>
            <w:vAlign w:val="center"/>
          </w:tcPr>
          <w:p w14:paraId="59859028" w14:textId="77777777" w:rsidR="009921B6" w:rsidRPr="00C80988" w:rsidRDefault="009921B6" w:rsidP="00C80988">
            <w:pPr>
              <w:snapToGrid w:val="0"/>
              <w:spacing w:line="240" w:lineRule="auto"/>
              <w:rPr>
                <w:rFonts w:ascii="Arial" w:hAnsi="Arial" w:cs="Arial"/>
                <w:bCs/>
                <w:sz w:val="18"/>
                <w:szCs w:val="18"/>
              </w:rPr>
            </w:pPr>
            <w:r w:rsidRPr="00C80988">
              <w:rPr>
                <w:rFonts w:ascii="Arial" w:hAnsi="Arial" w:cs="Arial"/>
                <w:bCs/>
                <w:sz w:val="18"/>
                <w:szCs w:val="18"/>
              </w:rPr>
              <w:t>En l</w:t>
            </w:r>
            <w:bookmarkStart w:id="4" w:name="_GoBack"/>
            <w:bookmarkEnd w:id="4"/>
            <w:r w:rsidRPr="00C80988">
              <w:rPr>
                <w:rFonts w:ascii="Arial" w:hAnsi="Arial" w:cs="Arial"/>
                <w:bCs/>
                <w:sz w:val="18"/>
                <w:szCs w:val="18"/>
              </w:rPr>
              <w:t>a Oficina de Contratos dependiente de la Coordinación de Abastecimiento y Equipamiento cita en Periférico Sur No. 8000, Col. Santa María Tequepexpan en San Pedro Tlaquepaque, Jalisco, C.P. 45600.</w:t>
            </w:r>
          </w:p>
        </w:tc>
      </w:tr>
      <w:tr w:rsidR="00C80988" w:rsidRPr="00C80988" w14:paraId="5E69BEA2" w14:textId="77777777" w:rsidTr="003552DB">
        <w:tc>
          <w:tcPr>
            <w:tcW w:w="1345" w:type="pct"/>
            <w:tcBorders>
              <w:top w:val="single" w:sz="4" w:space="0" w:color="000000"/>
              <w:left w:val="single" w:sz="4" w:space="0" w:color="000000"/>
              <w:bottom w:val="single" w:sz="4" w:space="0" w:color="000000"/>
            </w:tcBorders>
            <w:shd w:val="clear" w:color="auto" w:fill="auto"/>
          </w:tcPr>
          <w:p w14:paraId="16B24254" w14:textId="77777777" w:rsidR="009921B6" w:rsidRPr="00C80988" w:rsidRDefault="009921B6" w:rsidP="00C80988">
            <w:pPr>
              <w:spacing w:line="240" w:lineRule="auto"/>
              <w:rPr>
                <w:rFonts w:ascii="Arial" w:hAnsi="Arial" w:cs="Arial"/>
                <w:sz w:val="18"/>
                <w:szCs w:val="18"/>
              </w:rPr>
            </w:pPr>
            <w:r w:rsidRPr="00C80988">
              <w:rPr>
                <w:rFonts w:ascii="Arial" w:hAnsi="Arial" w:cs="Arial"/>
                <w:sz w:val="18"/>
                <w:szCs w:val="18"/>
              </w:rPr>
              <w:t>Reducción de Plazo</w:t>
            </w:r>
          </w:p>
        </w:tc>
        <w:tc>
          <w:tcPr>
            <w:tcW w:w="3655" w:type="pct"/>
            <w:gridSpan w:val="4"/>
            <w:tcBorders>
              <w:top w:val="single" w:sz="4" w:space="0" w:color="000000"/>
              <w:left w:val="single" w:sz="4" w:space="0" w:color="000000"/>
              <w:bottom w:val="single" w:sz="4" w:space="0" w:color="000000"/>
              <w:right w:val="single" w:sz="4" w:space="0" w:color="000000"/>
            </w:tcBorders>
          </w:tcPr>
          <w:p w14:paraId="4FA740B2" w14:textId="2343C4FC" w:rsidR="009921B6" w:rsidRPr="00C80988" w:rsidRDefault="003552DB" w:rsidP="00C80988">
            <w:pPr>
              <w:spacing w:line="240" w:lineRule="auto"/>
              <w:rPr>
                <w:rFonts w:ascii="Arial" w:hAnsi="Arial" w:cs="Arial"/>
                <w:sz w:val="18"/>
                <w:szCs w:val="18"/>
                <w:u w:val="single"/>
              </w:rPr>
            </w:pPr>
            <w:r w:rsidRPr="00C80988">
              <w:rPr>
                <w:rFonts w:ascii="Arial" w:hAnsi="Arial" w:cs="Arial"/>
                <w:sz w:val="18"/>
                <w:szCs w:val="18"/>
                <w:u w:val="single"/>
              </w:rPr>
              <w:t>NO</w:t>
            </w:r>
          </w:p>
        </w:tc>
      </w:tr>
      <w:tr w:rsidR="00C80988" w:rsidRPr="00C80988" w14:paraId="1F58FED5" w14:textId="77777777" w:rsidTr="003552DB">
        <w:tc>
          <w:tcPr>
            <w:tcW w:w="1345" w:type="pct"/>
            <w:tcBorders>
              <w:top w:val="single" w:sz="4" w:space="0" w:color="000000"/>
              <w:left w:val="single" w:sz="4" w:space="0" w:color="000000"/>
              <w:bottom w:val="single" w:sz="4" w:space="0" w:color="auto"/>
            </w:tcBorders>
            <w:vAlign w:val="center"/>
          </w:tcPr>
          <w:p w14:paraId="19C3421E" w14:textId="5017197F" w:rsidR="009921B6" w:rsidRPr="00C80988" w:rsidRDefault="009921B6" w:rsidP="00C80988">
            <w:pPr>
              <w:spacing w:line="240" w:lineRule="auto"/>
              <w:rPr>
                <w:rFonts w:ascii="Arial" w:hAnsi="Arial" w:cs="Arial"/>
                <w:sz w:val="18"/>
                <w:szCs w:val="18"/>
              </w:rPr>
            </w:pPr>
            <w:r w:rsidRPr="00C80988">
              <w:rPr>
                <w:rFonts w:ascii="Arial" w:hAnsi="Arial" w:cs="Arial"/>
                <w:sz w:val="18"/>
                <w:szCs w:val="18"/>
              </w:rPr>
              <w:t>Tipo de</w:t>
            </w:r>
            <w:r w:rsidR="00EC670F">
              <w:rPr>
                <w:rFonts w:ascii="Arial" w:hAnsi="Arial" w:cs="Arial"/>
                <w:sz w:val="18"/>
                <w:szCs w:val="18"/>
              </w:rPr>
              <w:t xml:space="preserve"> invitación</w:t>
            </w:r>
          </w:p>
        </w:tc>
        <w:tc>
          <w:tcPr>
            <w:tcW w:w="3655" w:type="pct"/>
            <w:gridSpan w:val="4"/>
            <w:tcBorders>
              <w:top w:val="single" w:sz="4" w:space="0" w:color="000000"/>
              <w:left w:val="single" w:sz="4" w:space="0" w:color="000000"/>
              <w:bottom w:val="single" w:sz="4" w:space="0" w:color="auto"/>
              <w:right w:val="single" w:sz="4" w:space="0" w:color="000000"/>
            </w:tcBorders>
            <w:vAlign w:val="center"/>
          </w:tcPr>
          <w:p w14:paraId="72CC36A3" w14:textId="283CBC6D" w:rsidR="009921B6" w:rsidRPr="00C80988" w:rsidRDefault="003552DB" w:rsidP="00C80988">
            <w:pPr>
              <w:spacing w:line="240" w:lineRule="auto"/>
              <w:rPr>
                <w:rFonts w:ascii="Arial" w:hAnsi="Arial" w:cs="Arial"/>
                <w:sz w:val="18"/>
                <w:szCs w:val="18"/>
              </w:rPr>
            </w:pPr>
            <w:r w:rsidRPr="00C80988">
              <w:rPr>
                <w:rFonts w:ascii="Arial" w:hAnsi="Arial" w:cs="Arial"/>
                <w:sz w:val="18"/>
                <w:szCs w:val="18"/>
              </w:rPr>
              <w:t>Adjudicación directa</w:t>
            </w:r>
            <w:r w:rsidR="009921B6" w:rsidRPr="00C80988">
              <w:rPr>
                <w:rFonts w:ascii="Arial" w:hAnsi="Arial" w:cs="Arial"/>
                <w:sz w:val="18"/>
                <w:szCs w:val="18"/>
              </w:rPr>
              <w:t xml:space="preserve"> Nacional (Artículo 28, fracción I, de la LAASSP)</w:t>
            </w:r>
          </w:p>
        </w:tc>
      </w:tr>
      <w:tr w:rsidR="00C80988" w:rsidRPr="00C80988" w14:paraId="603DA857" w14:textId="77777777" w:rsidTr="00832EA6">
        <w:trPr>
          <w:trHeight w:val="744"/>
        </w:trPr>
        <w:tc>
          <w:tcPr>
            <w:tcW w:w="1345" w:type="pct"/>
            <w:tcBorders>
              <w:top w:val="single" w:sz="4" w:space="0" w:color="auto"/>
              <w:left w:val="single" w:sz="4" w:space="0" w:color="auto"/>
              <w:bottom w:val="single" w:sz="4" w:space="0" w:color="auto"/>
            </w:tcBorders>
          </w:tcPr>
          <w:p w14:paraId="3434EF58" w14:textId="77777777" w:rsidR="009921B6" w:rsidRPr="00C80988" w:rsidRDefault="009921B6" w:rsidP="00C80988">
            <w:pPr>
              <w:snapToGrid w:val="0"/>
              <w:spacing w:line="240" w:lineRule="auto"/>
              <w:rPr>
                <w:rFonts w:ascii="Arial" w:hAnsi="Arial" w:cs="Arial"/>
                <w:sz w:val="18"/>
                <w:szCs w:val="18"/>
              </w:rPr>
            </w:pPr>
            <w:r w:rsidRPr="00C80988">
              <w:rPr>
                <w:rFonts w:ascii="Arial" w:hAnsi="Arial" w:cs="Arial"/>
                <w:sz w:val="18"/>
                <w:szCs w:val="18"/>
              </w:rPr>
              <w:t>Forma de Presentación de las Proposiciones.</w:t>
            </w:r>
          </w:p>
        </w:tc>
        <w:tc>
          <w:tcPr>
            <w:tcW w:w="3655" w:type="pct"/>
            <w:gridSpan w:val="4"/>
            <w:tcBorders>
              <w:top w:val="single" w:sz="4" w:space="0" w:color="auto"/>
              <w:left w:val="single" w:sz="4" w:space="0" w:color="000000"/>
              <w:bottom w:val="single" w:sz="4" w:space="0" w:color="auto"/>
              <w:right w:val="single" w:sz="4" w:space="0" w:color="auto"/>
            </w:tcBorders>
            <w:vAlign w:val="center"/>
          </w:tcPr>
          <w:p w14:paraId="6DCEE51F" w14:textId="77777777" w:rsidR="009921B6" w:rsidRPr="00C80988" w:rsidRDefault="009921B6" w:rsidP="00C80988">
            <w:pPr>
              <w:snapToGrid w:val="0"/>
              <w:spacing w:line="240" w:lineRule="auto"/>
              <w:rPr>
                <w:rFonts w:ascii="Arial" w:hAnsi="Arial" w:cs="Arial"/>
                <w:sz w:val="18"/>
                <w:szCs w:val="18"/>
              </w:rPr>
            </w:pPr>
            <w:r w:rsidRPr="00C80988">
              <w:rPr>
                <w:rFonts w:ascii="Arial" w:hAnsi="Arial" w:cs="Arial"/>
                <w:b/>
                <w:sz w:val="18"/>
                <w:szCs w:val="18"/>
              </w:rPr>
              <w:t>Electrónica</w:t>
            </w:r>
            <w:r w:rsidRPr="00C80988">
              <w:rPr>
                <w:rFonts w:ascii="Arial" w:hAnsi="Arial" w:cs="Arial"/>
                <w:sz w:val="18"/>
                <w:szCs w:val="18"/>
              </w:rPr>
              <w:t xml:space="preserve"> (Artículo 26 Bis, fracción II, y 27, de la LAASSP),</w:t>
            </w:r>
          </w:p>
          <w:p w14:paraId="3538D484" w14:textId="77777777" w:rsidR="009921B6" w:rsidRPr="00C80988" w:rsidRDefault="009921B6" w:rsidP="00C80988">
            <w:pPr>
              <w:snapToGrid w:val="0"/>
              <w:spacing w:line="240" w:lineRule="auto"/>
              <w:rPr>
                <w:rFonts w:ascii="Arial" w:hAnsi="Arial" w:cs="Arial"/>
                <w:sz w:val="18"/>
                <w:szCs w:val="18"/>
              </w:rPr>
            </w:pPr>
          </w:p>
        </w:tc>
      </w:tr>
    </w:tbl>
    <w:p w14:paraId="76DD2266" w14:textId="3864C9DA" w:rsidR="004D0079" w:rsidRPr="00C80988" w:rsidRDefault="009921B6" w:rsidP="00C80988">
      <w:pPr>
        <w:tabs>
          <w:tab w:val="left" w:pos="426"/>
        </w:tabs>
        <w:spacing w:line="240" w:lineRule="auto"/>
        <w:jc w:val="both"/>
        <w:rPr>
          <w:rFonts w:ascii="Arial" w:hAnsi="Arial" w:cs="Arial"/>
          <w:b/>
          <w:bCs/>
          <w:sz w:val="18"/>
          <w:szCs w:val="18"/>
        </w:rPr>
      </w:pPr>
      <w:r w:rsidRPr="00C80988">
        <w:rPr>
          <w:rFonts w:ascii="Arial" w:hAnsi="Arial" w:cs="Arial"/>
          <w:b/>
          <w:bCs/>
          <w:sz w:val="18"/>
          <w:szCs w:val="18"/>
        </w:rPr>
        <w:t xml:space="preserve">Los interesados en participar en el procedimiento a través de medios electrónicos, deberán contar con registro de identificación electrónica ante </w:t>
      </w:r>
      <w:proofErr w:type="spellStart"/>
      <w:r w:rsidRPr="00C80988">
        <w:rPr>
          <w:rFonts w:ascii="Arial" w:hAnsi="Arial" w:cs="Arial"/>
          <w:b/>
          <w:bCs/>
          <w:sz w:val="18"/>
          <w:szCs w:val="18"/>
        </w:rPr>
        <w:t>CompraNet</w:t>
      </w:r>
      <w:proofErr w:type="spellEnd"/>
      <w:r w:rsidRPr="00C80988">
        <w:rPr>
          <w:rFonts w:ascii="Arial" w:hAnsi="Arial" w:cs="Arial"/>
          <w:b/>
          <w:bCs/>
          <w:sz w:val="18"/>
          <w:szCs w:val="18"/>
        </w:rPr>
        <w:t xml:space="preserve">, </w:t>
      </w:r>
      <w:hyperlink r:id="rId14" w:history="1">
        <w:r w:rsidRPr="00C80988">
          <w:rPr>
            <w:rStyle w:val="Hipervnculo"/>
            <w:rFonts w:ascii="Arial" w:hAnsi="Arial" w:cs="Arial"/>
            <w:color w:val="auto"/>
            <w:sz w:val="18"/>
            <w:szCs w:val="18"/>
          </w:rPr>
          <w:t>https://upcp-compranet.hacienda.gob.mx/</w:t>
        </w:r>
      </w:hyperlink>
      <w:r w:rsidRPr="00C80988">
        <w:rPr>
          <w:rFonts w:ascii="Arial" w:hAnsi="Arial" w:cs="Arial"/>
          <w:sz w:val="18"/>
          <w:szCs w:val="18"/>
        </w:rPr>
        <w:t xml:space="preserve"> </w:t>
      </w:r>
    </w:p>
    <w:p w14:paraId="64C14F18" w14:textId="7E0431EB" w:rsidR="003552DB" w:rsidRPr="00C80988" w:rsidRDefault="00832EA6" w:rsidP="00C80988">
      <w:pPr>
        <w:tabs>
          <w:tab w:val="left" w:pos="426"/>
        </w:tabs>
        <w:spacing w:line="240" w:lineRule="auto"/>
        <w:jc w:val="both"/>
        <w:rPr>
          <w:rFonts w:ascii="Arial" w:hAnsi="Arial" w:cs="Arial"/>
          <w:b/>
          <w:bCs/>
          <w:sz w:val="18"/>
          <w:szCs w:val="18"/>
        </w:rPr>
      </w:pPr>
      <w:r w:rsidRPr="00C80988">
        <w:rPr>
          <w:rFonts w:ascii="Arial" w:hAnsi="Arial" w:cs="Arial"/>
          <w:b/>
          <w:bCs/>
          <w:sz w:val="18"/>
          <w:szCs w:val="18"/>
        </w:rPr>
        <w:t>4</w:t>
      </w:r>
      <w:r w:rsidR="003552DB" w:rsidRPr="00C80988">
        <w:rPr>
          <w:rFonts w:ascii="Arial" w:hAnsi="Arial" w:cs="Arial"/>
          <w:b/>
          <w:bCs/>
          <w:sz w:val="18"/>
          <w:szCs w:val="18"/>
        </w:rPr>
        <w:t>.</w:t>
      </w:r>
      <w:r w:rsidR="003552DB" w:rsidRPr="00C80988">
        <w:rPr>
          <w:rFonts w:ascii="Arial" w:hAnsi="Arial" w:cs="Arial"/>
          <w:b/>
          <w:bCs/>
          <w:sz w:val="18"/>
          <w:szCs w:val="18"/>
        </w:rPr>
        <w:tab/>
        <w:t>PRESENTACIÓN Y APERTURA DE PROPOSICIONES.</w:t>
      </w:r>
    </w:p>
    <w:p w14:paraId="27E7B0AE" w14:textId="6A83F975" w:rsidR="003552DB" w:rsidRPr="00C80988" w:rsidRDefault="003552DB" w:rsidP="00C80988">
      <w:pPr>
        <w:tabs>
          <w:tab w:val="left" w:pos="426"/>
        </w:tabs>
        <w:spacing w:line="240" w:lineRule="auto"/>
        <w:jc w:val="both"/>
        <w:rPr>
          <w:rFonts w:ascii="Arial" w:hAnsi="Arial" w:cs="Arial"/>
          <w:bCs/>
          <w:sz w:val="18"/>
          <w:szCs w:val="18"/>
        </w:rPr>
      </w:pPr>
      <w:r w:rsidRPr="00C80988">
        <w:rPr>
          <w:rFonts w:ascii="Arial" w:hAnsi="Arial" w:cs="Arial"/>
          <w:bCs/>
          <w:sz w:val="18"/>
          <w:szCs w:val="18"/>
        </w:rPr>
        <w:t>Con fundamento en los artículos 26 bis fracción II, 32, 34 y 35 de la LAASSP, así como el 47, 48 y 50 de su Reglamento, se desarrollarán el acto de presentación y apertura de propuestas.</w:t>
      </w:r>
    </w:p>
    <w:p w14:paraId="6E181179" w14:textId="507F1825" w:rsidR="003552DB" w:rsidRPr="00C80988" w:rsidRDefault="003552DB" w:rsidP="00C80988">
      <w:pPr>
        <w:tabs>
          <w:tab w:val="left" w:pos="426"/>
        </w:tabs>
        <w:spacing w:line="240" w:lineRule="auto"/>
        <w:jc w:val="both"/>
        <w:rPr>
          <w:rFonts w:ascii="Arial" w:hAnsi="Arial" w:cs="Arial"/>
          <w:bCs/>
          <w:sz w:val="18"/>
          <w:szCs w:val="18"/>
        </w:rPr>
      </w:pPr>
      <w:r w:rsidRPr="00C80988">
        <w:rPr>
          <w:rFonts w:ascii="Arial" w:hAnsi="Arial" w:cs="Arial"/>
          <w:bCs/>
          <w:sz w:val="18"/>
          <w:szCs w:val="18"/>
        </w:rPr>
        <w:t xml:space="preserve">Los </w:t>
      </w:r>
      <w:r w:rsidR="001127B9">
        <w:rPr>
          <w:rFonts w:ascii="Arial" w:hAnsi="Arial" w:cs="Arial"/>
          <w:bCs/>
          <w:sz w:val="18"/>
          <w:szCs w:val="18"/>
        </w:rPr>
        <w:t>participante</w:t>
      </w:r>
      <w:r w:rsidRPr="00C80988">
        <w:rPr>
          <w:rFonts w:ascii="Arial" w:hAnsi="Arial" w:cs="Arial"/>
          <w:bCs/>
          <w:sz w:val="18"/>
          <w:szCs w:val="18"/>
        </w:rPr>
        <w:t xml:space="preserve">s enviarán a través del sistema electrónico de información pública gubernamental sobre adquisiciones, arrendamientos y servicios (COMPRANET) e integraran sus propuestas con la documentación legal, técnica y económica, para agilizar los actos del procedimiento de contratación, se solicita a los </w:t>
      </w:r>
      <w:r w:rsidR="001127B9">
        <w:rPr>
          <w:rFonts w:ascii="Arial" w:hAnsi="Arial" w:cs="Arial"/>
          <w:bCs/>
          <w:sz w:val="18"/>
          <w:szCs w:val="18"/>
        </w:rPr>
        <w:t>participante</w:t>
      </w:r>
      <w:r w:rsidRPr="00C80988">
        <w:rPr>
          <w:rFonts w:ascii="Arial" w:hAnsi="Arial" w:cs="Arial"/>
          <w:bCs/>
          <w:sz w:val="18"/>
          <w:szCs w:val="18"/>
        </w:rPr>
        <w:t>s, enviar su proposición en Word y Excel.</w:t>
      </w:r>
    </w:p>
    <w:p w14:paraId="78A72C3A" w14:textId="1C3D8538" w:rsidR="003552DB" w:rsidRPr="00C80988" w:rsidRDefault="003552DB" w:rsidP="00C80988">
      <w:pPr>
        <w:tabs>
          <w:tab w:val="left" w:pos="904"/>
        </w:tabs>
        <w:spacing w:line="240" w:lineRule="auto"/>
        <w:jc w:val="both"/>
        <w:rPr>
          <w:rFonts w:ascii="Arial" w:hAnsi="Arial" w:cs="Arial"/>
          <w:b/>
          <w:sz w:val="18"/>
          <w:szCs w:val="18"/>
        </w:rPr>
      </w:pPr>
      <w:r w:rsidRPr="00C80988">
        <w:rPr>
          <w:rFonts w:ascii="Arial" w:hAnsi="Arial" w:cs="Arial"/>
          <w:sz w:val="18"/>
          <w:szCs w:val="18"/>
        </w:rPr>
        <w:t xml:space="preserve">Las proposiciones deberán ser enviadas de conformidad con lo solicitado en el </w:t>
      </w:r>
      <w:r w:rsidRPr="00C80988">
        <w:rPr>
          <w:rFonts w:ascii="Arial" w:hAnsi="Arial" w:cs="Arial"/>
          <w:b/>
          <w:bCs/>
          <w:sz w:val="18"/>
          <w:szCs w:val="18"/>
        </w:rPr>
        <w:t>anexo 2 (dos) condiciones del Servicio</w:t>
      </w:r>
      <w:r w:rsidRPr="00C80988">
        <w:rPr>
          <w:rFonts w:ascii="Arial" w:hAnsi="Arial" w:cs="Arial"/>
          <w:sz w:val="18"/>
          <w:szCs w:val="18"/>
        </w:rPr>
        <w:t xml:space="preserve">, la propuesta económica de acuerdo con el formato del </w:t>
      </w:r>
      <w:r w:rsidRPr="00C80988">
        <w:rPr>
          <w:rFonts w:ascii="Arial" w:hAnsi="Arial" w:cs="Arial"/>
          <w:b/>
          <w:sz w:val="18"/>
          <w:szCs w:val="18"/>
        </w:rPr>
        <w:t>Anexo 1 (uno)</w:t>
      </w:r>
      <w:r w:rsidRPr="00C80988">
        <w:rPr>
          <w:rFonts w:ascii="Arial" w:hAnsi="Arial" w:cs="Arial"/>
          <w:sz w:val="18"/>
          <w:szCs w:val="18"/>
        </w:rPr>
        <w:t xml:space="preserve">. Adicionalmente, para agilizar los actos del procedimiento de contratación, se solicita atentamente a los </w:t>
      </w:r>
      <w:r w:rsidR="001127B9">
        <w:rPr>
          <w:rFonts w:ascii="Arial" w:hAnsi="Arial" w:cs="Arial"/>
          <w:sz w:val="18"/>
          <w:szCs w:val="18"/>
        </w:rPr>
        <w:t>participante</w:t>
      </w:r>
      <w:r w:rsidRPr="00C80988">
        <w:rPr>
          <w:rFonts w:ascii="Arial" w:hAnsi="Arial" w:cs="Arial"/>
          <w:sz w:val="18"/>
          <w:szCs w:val="18"/>
        </w:rPr>
        <w:t xml:space="preserve">s, la propuesta económica sea enviada en formato WORD y  EXCEL conforme al </w:t>
      </w:r>
      <w:r w:rsidRPr="00C80988">
        <w:rPr>
          <w:rFonts w:ascii="Arial" w:hAnsi="Arial" w:cs="Arial"/>
          <w:b/>
          <w:sz w:val="18"/>
          <w:szCs w:val="18"/>
        </w:rPr>
        <w:t>Anexo 1 (uno)</w:t>
      </w:r>
    </w:p>
    <w:p w14:paraId="2110F563" w14:textId="67871D65" w:rsidR="003552DB" w:rsidRPr="00C80988" w:rsidRDefault="003552DB" w:rsidP="00C80988">
      <w:pPr>
        <w:pStyle w:val="Default"/>
        <w:jc w:val="both"/>
        <w:rPr>
          <w:bCs/>
          <w:noProof/>
          <w:color w:val="auto"/>
          <w:sz w:val="18"/>
          <w:szCs w:val="18"/>
          <w:lang w:val="es-ES" w:eastAsia="ar-SA"/>
        </w:rPr>
      </w:pPr>
      <w:r w:rsidRPr="00C80988">
        <w:rPr>
          <w:color w:val="auto"/>
          <w:sz w:val="18"/>
          <w:szCs w:val="18"/>
        </w:rPr>
        <w:t>El envío de las proposiciones será exclusivamente a través del sistema electrónico de información pública gubernamental sobre adquisiciones, arrendamientos y servicios (</w:t>
      </w:r>
      <w:proofErr w:type="spellStart"/>
      <w:r w:rsidRPr="00C80988">
        <w:rPr>
          <w:color w:val="auto"/>
          <w:sz w:val="18"/>
          <w:szCs w:val="18"/>
        </w:rPr>
        <w:t>CompraNet</w:t>
      </w:r>
      <w:proofErr w:type="spellEnd"/>
      <w:r w:rsidRPr="00C80988">
        <w:rPr>
          <w:color w:val="auto"/>
          <w:sz w:val="18"/>
          <w:szCs w:val="18"/>
        </w:rPr>
        <w:t>).</w:t>
      </w:r>
      <w:r w:rsidRPr="00C80988">
        <w:rPr>
          <w:bCs/>
          <w:noProof/>
          <w:color w:val="auto"/>
          <w:sz w:val="18"/>
          <w:szCs w:val="18"/>
          <w:lang w:val="es-ES"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w:t>
      </w:r>
      <w:r w:rsidR="001127B9">
        <w:rPr>
          <w:bCs/>
          <w:noProof/>
          <w:color w:val="auto"/>
          <w:sz w:val="18"/>
          <w:szCs w:val="18"/>
          <w:lang w:val="es-ES" w:eastAsia="ar-SA"/>
        </w:rPr>
        <w:t>participante</w:t>
      </w:r>
      <w:r w:rsidRPr="00C80988">
        <w:rPr>
          <w:bCs/>
          <w:noProof/>
          <w:color w:val="auto"/>
          <w:sz w:val="18"/>
          <w:szCs w:val="18"/>
          <w:lang w:val="es-ES" w:eastAsia="ar-SA"/>
        </w:rPr>
        <w:t xml:space="preserve">s nacionales utilizarán la firma digital que emite el Servicio de Administración Tributaria para el cumplimiento de las obligaciones fiscales. </w:t>
      </w:r>
    </w:p>
    <w:p w14:paraId="103B8AA9" w14:textId="77777777" w:rsidR="00832EA6" w:rsidRPr="00C80988" w:rsidRDefault="00832EA6" w:rsidP="00C80988">
      <w:pPr>
        <w:pStyle w:val="Default"/>
        <w:jc w:val="both"/>
        <w:rPr>
          <w:bCs/>
          <w:noProof/>
          <w:color w:val="auto"/>
          <w:sz w:val="18"/>
          <w:szCs w:val="18"/>
          <w:lang w:val="es-ES" w:eastAsia="ar-SA"/>
        </w:rPr>
      </w:pPr>
    </w:p>
    <w:p w14:paraId="557CCAFB" w14:textId="4D6E07D0" w:rsidR="003552DB" w:rsidRPr="00C80988" w:rsidRDefault="003552DB" w:rsidP="00C80988">
      <w:pPr>
        <w:spacing w:line="240" w:lineRule="auto"/>
        <w:jc w:val="both"/>
        <w:rPr>
          <w:rFonts w:ascii="Arial" w:hAnsi="Arial" w:cs="Arial"/>
          <w:bCs/>
          <w:sz w:val="18"/>
          <w:szCs w:val="18"/>
        </w:rPr>
      </w:pPr>
      <w:r w:rsidRPr="00C80988">
        <w:rPr>
          <w:rFonts w:ascii="Arial" w:hAnsi="Arial" w:cs="Arial"/>
          <w:bCs/>
          <w:sz w:val="18"/>
          <w:szCs w:val="18"/>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w:t>
      </w:r>
      <w:r w:rsidR="001127B9">
        <w:rPr>
          <w:rFonts w:ascii="Arial" w:hAnsi="Arial" w:cs="Arial"/>
          <w:bCs/>
          <w:sz w:val="18"/>
          <w:szCs w:val="18"/>
        </w:rPr>
        <w:t>participante</w:t>
      </w:r>
      <w:r w:rsidRPr="00C80988">
        <w:rPr>
          <w:rFonts w:ascii="Arial" w:hAnsi="Arial" w:cs="Arial"/>
          <w:bCs/>
          <w:sz w:val="18"/>
          <w:szCs w:val="18"/>
        </w:rPr>
        <w:t xml:space="preserve"> omita la presentación de algún </w:t>
      </w:r>
      <w:r w:rsidRPr="00C80988">
        <w:rPr>
          <w:rFonts w:ascii="Arial" w:hAnsi="Arial" w:cs="Arial"/>
          <w:bCs/>
          <w:sz w:val="18"/>
          <w:szCs w:val="18"/>
        </w:rPr>
        <w:lastRenderedPageBreak/>
        <w:t xml:space="preserve">documento o faltare algún requisito, no serán desechadas en ese momento, haciéndose constar ello en el formato de recepción de los documentos que integran la proposición. </w:t>
      </w:r>
    </w:p>
    <w:p w14:paraId="74203F32" w14:textId="41FF15BF" w:rsidR="003552DB" w:rsidRPr="00C80988" w:rsidRDefault="003552DB" w:rsidP="00C80988">
      <w:pPr>
        <w:spacing w:line="240" w:lineRule="auto"/>
        <w:jc w:val="both"/>
        <w:rPr>
          <w:rFonts w:ascii="Arial" w:hAnsi="Arial" w:cs="Arial"/>
          <w:bCs/>
          <w:sz w:val="18"/>
          <w:szCs w:val="18"/>
        </w:rPr>
      </w:pPr>
      <w:r w:rsidRPr="00C80988">
        <w:rPr>
          <w:rFonts w:ascii="Arial" w:hAnsi="Arial" w:cs="Arial"/>
          <w:sz w:val="18"/>
          <w:szCs w:val="18"/>
        </w:rPr>
        <w:t xml:space="preserve">Para el envío de la proposición por medios remotos de comunicación electrónica, el </w:t>
      </w:r>
      <w:r w:rsidR="001127B9">
        <w:rPr>
          <w:rFonts w:ascii="Arial" w:hAnsi="Arial" w:cs="Arial"/>
          <w:sz w:val="18"/>
          <w:szCs w:val="18"/>
        </w:rPr>
        <w:t>participante</w:t>
      </w:r>
      <w:r w:rsidRPr="00C80988">
        <w:rPr>
          <w:rFonts w:ascii="Arial" w:hAnsi="Arial" w:cs="Arial"/>
          <w:sz w:val="18"/>
          <w:szCs w:val="18"/>
        </w:rPr>
        <w:t xml:space="preserve"> deberá utilizar exclusivamente el sistema COMPRANET</w:t>
      </w:r>
    </w:p>
    <w:p w14:paraId="7979C071" w14:textId="035D0FD9" w:rsidR="003552DB" w:rsidRPr="00C80988" w:rsidRDefault="003552DB" w:rsidP="00C80988">
      <w:pPr>
        <w:spacing w:line="240" w:lineRule="auto"/>
        <w:jc w:val="both"/>
        <w:rPr>
          <w:rFonts w:ascii="Arial" w:hAnsi="Arial" w:cs="Arial"/>
          <w:bCs/>
          <w:sz w:val="18"/>
          <w:szCs w:val="18"/>
        </w:rPr>
      </w:pPr>
      <w:r w:rsidRPr="00C80988">
        <w:rPr>
          <w:rFonts w:ascii="Arial" w:hAnsi="Arial" w:cs="Arial"/>
          <w:sz w:val="18"/>
          <w:szCs w:val="18"/>
        </w:rPr>
        <w:t xml:space="preserve">En el supuesto de las proposiciones presentadas a través de medios remotos de comunicación electrónica, </w:t>
      </w:r>
      <w:r w:rsidRPr="00C80988">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676F5D76" w14:textId="2435AAB6" w:rsidR="003552DB" w:rsidRPr="00C80988" w:rsidRDefault="003552DB" w:rsidP="00C80988">
      <w:pPr>
        <w:spacing w:line="240" w:lineRule="auto"/>
        <w:jc w:val="both"/>
        <w:rPr>
          <w:rFonts w:ascii="Arial" w:hAnsi="Arial" w:cs="Arial"/>
          <w:bCs/>
          <w:sz w:val="18"/>
          <w:szCs w:val="18"/>
        </w:rPr>
      </w:pPr>
      <w:r w:rsidRPr="00C80988">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5325C946" w14:textId="39E2C868" w:rsidR="003552DB" w:rsidRPr="00C80988" w:rsidRDefault="003552DB" w:rsidP="00C80988">
      <w:pPr>
        <w:spacing w:line="240" w:lineRule="auto"/>
        <w:jc w:val="both"/>
        <w:rPr>
          <w:rFonts w:ascii="Arial" w:hAnsi="Arial" w:cs="Arial"/>
          <w:bCs/>
          <w:sz w:val="18"/>
          <w:szCs w:val="18"/>
        </w:rPr>
      </w:pPr>
      <w:r w:rsidRPr="00C80988">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0D9CFF7A" w14:textId="4C2F11C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Con posterioridad se realizará la evaluación legal, técnica y económica de las propuestas, el resultado de dicha revisión o análisis, se dará a conocer en el correspondiente acto de comunicación de fallo.</w:t>
      </w:r>
    </w:p>
    <w:p w14:paraId="67ABCFFD" w14:textId="6F103E4F" w:rsidR="003552DB" w:rsidRPr="00C80988" w:rsidRDefault="003552DB" w:rsidP="00C80988">
      <w:pPr>
        <w:spacing w:line="240" w:lineRule="auto"/>
        <w:jc w:val="both"/>
        <w:rPr>
          <w:rFonts w:ascii="Arial" w:hAnsi="Arial" w:cs="Arial"/>
          <w:sz w:val="18"/>
          <w:szCs w:val="18"/>
        </w:rPr>
      </w:pPr>
      <w:r w:rsidRPr="00C80988">
        <w:rPr>
          <w:rFonts w:ascii="Arial" w:hAnsi="Arial" w:cs="Arial"/>
          <w:bCs/>
          <w:sz w:val="18"/>
          <w:szCs w:val="18"/>
        </w:rPr>
        <w:t xml:space="preserve">Los </w:t>
      </w:r>
      <w:r w:rsidR="001127B9">
        <w:rPr>
          <w:rFonts w:ascii="Arial" w:hAnsi="Arial" w:cs="Arial"/>
          <w:bCs/>
          <w:sz w:val="18"/>
          <w:szCs w:val="18"/>
        </w:rPr>
        <w:t>participante</w:t>
      </w:r>
      <w:r w:rsidRPr="00C80988">
        <w:rPr>
          <w:rFonts w:ascii="Arial" w:hAnsi="Arial" w:cs="Arial"/>
          <w:bCs/>
          <w:sz w:val="18"/>
          <w:szCs w:val="18"/>
        </w:rPr>
        <w:t xml:space="preserve">s </w:t>
      </w:r>
      <w:r w:rsidRPr="00C80988">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80988">
        <w:rPr>
          <w:rFonts w:ascii="Arial" w:hAnsi="Arial" w:cs="Arial"/>
          <w:b/>
          <w:sz w:val="18"/>
          <w:szCs w:val="18"/>
        </w:rPr>
        <w:t xml:space="preserve"> Anexo 12 (doce)</w:t>
      </w:r>
      <w:r w:rsidRPr="00C80988">
        <w:rPr>
          <w:rFonts w:ascii="Arial" w:hAnsi="Arial" w:cs="Arial"/>
          <w:sz w:val="18"/>
          <w:szCs w:val="18"/>
        </w:rPr>
        <w:t>, de la presente Convocatoria.</w:t>
      </w:r>
    </w:p>
    <w:p w14:paraId="3519ABDA" w14:textId="1623DFCE"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A los </w:t>
      </w:r>
      <w:r w:rsidR="001127B9">
        <w:rPr>
          <w:rFonts w:ascii="Arial" w:hAnsi="Arial" w:cs="Arial"/>
          <w:sz w:val="18"/>
          <w:szCs w:val="18"/>
        </w:rPr>
        <w:t>participante</w:t>
      </w:r>
      <w:r w:rsidRPr="00C80988">
        <w:rPr>
          <w:rFonts w:ascii="Arial" w:hAnsi="Arial" w:cs="Arial"/>
          <w:sz w:val="18"/>
          <w:szCs w:val="18"/>
        </w:rPr>
        <w:t xml:space="preserve">s se les solicita atentamente que para el envío  de sus proposiciones a través de </w:t>
      </w:r>
      <w:proofErr w:type="spellStart"/>
      <w:r w:rsidRPr="00C80988">
        <w:rPr>
          <w:rFonts w:ascii="Arial" w:hAnsi="Arial" w:cs="Arial"/>
          <w:b/>
          <w:sz w:val="18"/>
          <w:szCs w:val="18"/>
        </w:rPr>
        <w:t>CompraNet</w:t>
      </w:r>
      <w:proofErr w:type="spellEnd"/>
      <w:r w:rsidRPr="00C80988">
        <w:rPr>
          <w:rFonts w:ascii="Arial" w:hAnsi="Arial" w:cs="Arial"/>
          <w:sz w:val="18"/>
          <w:szCs w:val="18"/>
        </w:rPr>
        <w:t xml:space="preserve">, se ordene la información y sea agrupada conforme al formato </w:t>
      </w:r>
      <w:r w:rsidRPr="00C80988">
        <w:rPr>
          <w:rFonts w:ascii="Arial" w:hAnsi="Arial" w:cs="Arial"/>
          <w:b/>
          <w:sz w:val="18"/>
          <w:szCs w:val="18"/>
        </w:rPr>
        <w:t>Relación de Entrega de Documentación,</w:t>
      </w:r>
      <w:r w:rsidRPr="00C80988">
        <w:rPr>
          <w:rFonts w:ascii="Arial" w:hAnsi="Arial" w:cs="Arial"/>
          <w:sz w:val="18"/>
          <w:szCs w:val="18"/>
        </w:rPr>
        <w:t xml:space="preserve"> </w:t>
      </w:r>
      <w:r w:rsidRPr="00C80988">
        <w:rPr>
          <w:rFonts w:ascii="Arial" w:hAnsi="Arial" w:cs="Arial"/>
          <w:b/>
          <w:sz w:val="18"/>
          <w:szCs w:val="18"/>
        </w:rPr>
        <w:t xml:space="preserve">Anexo  6 (Seis) </w:t>
      </w:r>
      <w:r w:rsidRPr="00C80988">
        <w:rPr>
          <w:rFonts w:ascii="Arial" w:hAnsi="Arial" w:cs="Arial"/>
          <w:sz w:val="18"/>
          <w:szCs w:val="18"/>
        </w:rPr>
        <w:t>ello con la intención de agilizar la revisión de las mismas, lo cual no será motivo para desechar las propuestas presentadas.</w:t>
      </w:r>
    </w:p>
    <w:p w14:paraId="75F53C5A" w14:textId="33E3E784"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De conformidad con el párrafo noveno del artículo 26 de la LAASSP, los </w:t>
      </w:r>
      <w:r w:rsidR="001127B9">
        <w:rPr>
          <w:rFonts w:ascii="Arial" w:hAnsi="Arial" w:cs="Arial"/>
          <w:sz w:val="18"/>
          <w:szCs w:val="18"/>
        </w:rPr>
        <w:t>participante</w:t>
      </w:r>
      <w:r w:rsidRPr="00C80988">
        <w:rPr>
          <w:rFonts w:ascii="Arial" w:hAnsi="Arial" w:cs="Arial"/>
          <w:sz w:val="18"/>
          <w:szCs w:val="18"/>
        </w:rPr>
        <w:t>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14:paraId="5022BBE8" w14:textId="23FFF519"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El contenido del acta del acto de presentación y apertura de proposiciones se difundirá a través de </w:t>
      </w:r>
      <w:proofErr w:type="spellStart"/>
      <w:r w:rsidRPr="00C80988">
        <w:rPr>
          <w:rFonts w:ascii="Arial" w:hAnsi="Arial" w:cs="Arial"/>
          <w:b/>
          <w:sz w:val="18"/>
          <w:szCs w:val="18"/>
        </w:rPr>
        <w:t>CompraNet</w:t>
      </w:r>
      <w:proofErr w:type="spellEnd"/>
      <w:r w:rsidRPr="00C80988">
        <w:rPr>
          <w:rFonts w:ascii="Arial" w:hAnsi="Arial" w:cs="Arial"/>
          <w:sz w:val="18"/>
          <w:szCs w:val="18"/>
        </w:rPr>
        <w:t xml:space="preserve"> el mismo día en que se emita, lo anterior para efectos de notificación a los </w:t>
      </w:r>
      <w:r w:rsidR="001127B9">
        <w:rPr>
          <w:rFonts w:ascii="Arial" w:hAnsi="Arial" w:cs="Arial"/>
          <w:sz w:val="18"/>
          <w:szCs w:val="18"/>
        </w:rPr>
        <w:t>participante</w:t>
      </w:r>
      <w:r w:rsidRPr="00C80988">
        <w:rPr>
          <w:rFonts w:ascii="Arial" w:hAnsi="Arial" w:cs="Arial"/>
          <w:sz w:val="18"/>
          <w:szCs w:val="18"/>
        </w:rPr>
        <w:t>s en el entendido de que este procedimiento sustituye a la notificación personal.</w:t>
      </w:r>
    </w:p>
    <w:p w14:paraId="2106115C" w14:textId="67BD882C" w:rsidR="003552DB" w:rsidRPr="00C80988" w:rsidRDefault="003552DB" w:rsidP="00C80988">
      <w:pPr>
        <w:spacing w:line="240" w:lineRule="auto"/>
        <w:ind w:right="-141"/>
        <w:jc w:val="both"/>
        <w:rPr>
          <w:rFonts w:ascii="Arial" w:hAnsi="Arial" w:cs="Arial"/>
          <w:noProof/>
          <w:sz w:val="18"/>
          <w:szCs w:val="18"/>
        </w:rPr>
      </w:pPr>
      <w:r w:rsidRPr="00C80988">
        <w:rPr>
          <w:rFonts w:ascii="Arial" w:hAnsi="Arial" w:cs="Arial"/>
          <w:sz w:val="18"/>
          <w:szCs w:val="18"/>
        </w:rPr>
        <w:t xml:space="preserve">El acta de presentación y apertura de las proposiciones será firmada por los funcionarios que hubieran asistido, sin que la falta de firma de alguno de ellos reste validez o efectos a la misma, y se pondrá, al finalizar los actos, a disposición de los </w:t>
      </w:r>
      <w:r w:rsidR="001127B9">
        <w:rPr>
          <w:rFonts w:ascii="Arial" w:hAnsi="Arial" w:cs="Arial"/>
          <w:sz w:val="18"/>
          <w:szCs w:val="18"/>
        </w:rPr>
        <w:t>participante</w:t>
      </w:r>
      <w:r w:rsidRPr="00C80988">
        <w:rPr>
          <w:rFonts w:ascii="Arial" w:hAnsi="Arial" w:cs="Arial"/>
          <w:sz w:val="18"/>
          <w:szCs w:val="18"/>
        </w:rPr>
        <w:t>s, en el tablero de comunicaciones ubicado en</w:t>
      </w:r>
      <w:r w:rsidRPr="00C80988">
        <w:rPr>
          <w:rFonts w:ascii="Arial" w:hAnsi="Arial" w:cs="Arial"/>
          <w:noProof/>
          <w:sz w:val="18"/>
          <w:szCs w:val="18"/>
        </w:rPr>
        <w:t xml:space="preserve"> Coordinación de Abastecimiento y Equipamiento del Órgano de Operación Administrativa Desconcentrada en Jalisco, ubicada en</w:t>
      </w:r>
      <w:r w:rsidRPr="00C80988">
        <w:rPr>
          <w:rFonts w:ascii="Arial" w:hAnsi="Arial" w:cs="Arial"/>
          <w:sz w:val="18"/>
          <w:szCs w:val="18"/>
        </w:rPr>
        <w:t xml:space="preserve"> </w:t>
      </w:r>
      <w:r w:rsidRPr="00C80988">
        <w:rPr>
          <w:rFonts w:ascii="Arial" w:hAnsi="Arial" w:cs="Arial"/>
          <w:noProof/>
          <w:sz w:val="18"/>
          <w:szCs w:val="18"/>
        </w:rPr>
        <w:t>Periférico Sur No. 8000, colonia Santa María Tequepexpan, San Pedro Tlaquepaque, Jalisco.</w:t>
      </w:r>
    </w:p>
    <w:p w14:paraId="00D4B06C" w14:textId="77777777" w:rsidR="003552DB" w:rsidRPr="00C80988" w:rsidRDefault="003552DB" w:rsidP="00C80988">
      <w:pPr>
        <w:numPr>
          <w:ilvl w:val="1"/>
          <w:numId w:val="0"/>
        </w:numPr>
        <w:tabs>
          <w:tab w:val="left" w:pos="10588"/>
        </w:tabs>
        <w:spacing w:line="240" w:lineRule="auto"/>
        <w:jc w:val="both"/>
        <w:rPr>
          <w:rFonts w:ascii="Arial" w:hAnsi="Arial" w:cs="Arial"/>
          <w:b/>
          <w:bCs/>
          <w:sz w:val="18"/>
          <w:szCs w:val="18"/>
        </w:rPr>
      </w:pPr>
      <w:r w:rsidRPr="00C80988">
        <w:rPr>
          <w:rFonts w:ascii="Arial" w:hAnsi="Arial" w:cs="Arial"/>
          <w:b/>
          <w:bCs/>
          <w:sz w:val="18"/>
          <w:szCs w:val="18"/>
        </w:rPr>
        <w:t>5.1 PROPOSICIONES CONJUNTAS:</w:t>
      </w:r>
    </w:p>
    <w:p w14:paraId="38C4BCF3" w14:textId="58E5FAB9"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Conforme al artículo 34 de la LAASSP, serán aceptadas las proposiciones conjuntas, siempre y cuando estas cumplan con lo establecido en el artículo 44 del Reglamento de la LAASSP.</w:t>
      </w:r>
    </w:p>
    <w:p w14:paraId="60726AA8" w14:textId="09D07E73" w:rsidR="003552DB" w:rsidRPr="00C80988" w:rsidRDefault="003552DB" w:rsidP="00C80988">
      <w:pPr>
        <w:tabs>
          <w:tab w:val="left" w:pos="9868"/>
        </w:tabs>
        <w:spacing w:line="240" w:lineRule="auto"/>
        <w:jc w:val="both"/>
        <w:rPr>
          <w:rFonts w:ascii="Arial" w:hAnsi="Arial" w:cs="Arial"/>
          <w:bCs/>
          <w:sz w:val="18"/>
          <w:szCs w:val="18"/>
        </w:rPr>
      </w:pPr>
      <w:r w:rsidRPr="00C80988">
        <w:rPr>
          <w:rFonts w:ascii="Arial" w:hAnsi="Arial" w:cs="Arial"/>
          <w:bCs/>
          <w:sz w:val="18"/>
          <w:szCs w:val="18"/>
        </w:rPr>
        <w:t>Las personas  interesadas podrán agruparse para enviar una proposición, para tal efecto deberán cubrir los siguientes requisitos:</w:t>
      </w:r>
    </w:p>
    <w:p w14:paraId="767B3438" w14:textId="66C7F5A4" w:rsidR="001807F5" w:rsidRPr="001807F5" w:rsidRDefault="003552DB" w:rsidP="00022627">
      <w:pPr>
        <w:pStyle w:val="Prrafodelista"/>
        <w:numPr>
          <w:ilvl w:val="0"/>
          <w:numId w:val="44"/>
        </w:numPr>
        <w:tabs>
          <w:tab w:val="left" w:pos="10861"/>
        </w:tabs>
        <w:spacing w:line="240" w:lineRule="auto"/>
        <w:jc w:val="both"/>
        <w:rPr>
          <w:rFonts w:ascii="Arial" w:hAnsi="Arial" w:cs="Arial"/>
          <w:bCs/>
          <w:sz w:val="18"/>
          <w:szCs w:val="18"/>
        </w:rPr>
      </w:pPr>
      <w:r w:rsidRPr="001807F5">
        <w:rPr>
          <w:rFonts w:ascii="Arial" w:hAnsi="Arial" w:cs="Arial"/>
          <w:bCs/>
          <w:sz w:val="18"/>
          <w:szCs w:val="18"/>
        </w:rPr>
        <w:t>Uno de los integrantes podrá enviar el escrito mediante el cual se manifieste el interés en participar en la junta de aclaraciones y en el procedimiento de contratación.</w:t>
      </w:r>
    </w:p>
    <w:p w14:paraId="23300614" w14:textId="6F8F47F2" w:rsidR="003552DB" w:rsidRPr="001807F5" w:rsidRDefault="003552DB" w:rsidP="00022627">
      <w:pPr>
        <w:pStyle w:val="Prrafodelista"/>
        <w:numPr>
          <w:ilvl w:val="0"/>
          <w:numId w:val="44"/>
        </w:numPr>
        <w:tabs>
          <w:tab w:val="left" w:pos="10861"/>
        </w:tabs>
        <w:spacing w:line="240" w:lineRule="auto"/>
        <w:jc w:val="both"/>
        <w:rPr>
          <w:rFonts w:ascii="Arial" w:hAnsi="Arial" w:cs="Arial"/>
          <w:bCs/>
          <w:sz w:val="18"/>
          <w:szCs w:val="18"/>
        </w:rPr>
      </w:pPr>
      <w:r w:rsidRPr="001807F5">
        <w:rPr>
          <w:rFonts w:ascii="Arial" w:hAnsi="Arial" w:cs="Arial"/>
          <w:bCs/>
          <w:sz w:val="18"/>
          <w:szCs w:val="18"/>
        </w:rPr>
        <w:lastRenderedPageBreak/>
        <w:t xml:space="preserve">II) Los integrantes deberán celebrar en términos de la legislación aplicable en </w:t>
      </w:r>
      <w:r w:rsidRPr="001807F5">
        <w:rPr>
          <w:rFonts w:ascii="Arial" w:hAnsi="Arial" w:cs="Arial"/>
          <w:b/>
          <w:bCs/>
          <w:sz w:val="18"/>
          <w:szCs w:val="18"/>
        </w:rPr>
        <w:t>Modelo de Convenio de Participación Conjunta</w:t>
      </w:r>
      <w:r w:rsidRPr="001807F5">
        <w:rPr>
          <w:rFonts w:ascii="Arial" w:hAnsi="Arial" w:cs="Arial"/>
          <w:bCs/>
          <w:sz w:val="18"/>
          <w:szCs w:val="18"/>
        </w:rPr>
        <w:t>, en el cual se establezcan con precisión los siguientes aspectos, de conformidad con el</w:t>
      </w:r>
      <w:r w:rsidRPr="001807F5">
        <w:rPr>
          <w:rFonts w:ascii="Arial" w:hAnsi="Arial" w:cs="Arial"/>
          <w:b/>
          <w:bCs/>
          <w:sz w:val="18"/>
          <w:szCs w:val="18"/>
        </w:rPr>
        <w:t xml:space="preserve"> Anexo 13 (trece),</w:t>
      </w:r>
      <w:r w:rsidRPr="001807F5">
        <w:rPr>
          <w:rFonts w:ascii="Arial" w:hAnsi="Arial" w:cs="Arial"/>
          <w:bCs/>
          <w:sz w:val="18"/>
          <w:szCs w:val="18"/>
        </w:rPr>
        <w:t xml:space="preserve"> de las presentes bases.</w:t>
      </w:r>
    </w:p>
    <w:p w14:paraId="559391DD" w14:textId="0D22C993" w:rsidR="003552DB" w:rsidRPr="00C80988" w:rsidRDefault="003552DB" w:rsidP="00C80988">
      <w:pPr>
        <w:tabs>
          <w:tab w:val="left" w:pos="11144"/>
        </w:tabs>
        <w:spacing w:line="240" w:lineRule="auto"/>
        <w:jc w:val="both"/>
        <w:rPr>
          <w:rFonts w:ascii="Arial" w:hAnsi="Arial" w:cs="Arial"/>
          <w:sz w:val="18"/>
          <w:szCs w:val="18"/>
        </w:rPr>
      </w:pPr>
      <w:r w:rsidRPr="00C80988">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95363F" w14:textId="0A9BD39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14:paraId="744EC2A9" w14:textId="29F7EB5A" w:rsidR="003552DB" w:rsidRPr="00C80988" w:rsidRDefault="003552DB" w:rsidP="00C80988">
      <w:pPr>
        <w:pStyle w:val="INCISO"/>
        <w:tabs>
          <w:tab w:val="clear" w:pos="2304"/>
        </w:tabs>
        <w:spacing w:after="0" w:line="240" w:lineRule="auto"/>
        <w:ind w:left="0" w:firstLine="0"/>
        <w:rPr>
          <w:rFonts w:cs="Arial"/>
          <w:szCs w:val="18"/>
        </w:rPr>
      </w:pPr>
      <w:r w:rsidRPr="00C80988">
        <w:rPr>
          <w:rFonts w:cs="Arial"/>
          <w:szCs w:val="18"/>
        </w:rPr>
        <w:t xml:space="preserve">c) Designación de un representante común, otorgándole poder amplio y suficiente, para atender todo lo relacionado con la proposición y con el procedimiento de </w:t>
      </w:r>
      <w:r w:rsidR="001127B9">
        <w:rPr>
          <w:rFonts w:cs="Arial"/>
          <w:szCs w:val="18"/>
        </w:rPr>
        <w:t>adjudicación directa</w:t>
      </w:r>
      <w:r w:rsidRPr="00C80988">
        <w:rPr>
          <w:rFonts w:cs="Arial"/>
          <w:szCs w:val="18"/>
        </w:rPr>
        <w:t>;</w:t>
      </w:r>
    </w:p>
    <w:p w14:paraId="0C8EBAF1" w14:textId="77777777" w:rsidR="003552DB" w:rsidRPr="00C80988" w:rsidRDefault="003552DB" w:rsidP="00C80988">
      <w:pPr>
        <w:pStyle w:val="INCISO"/>
        <w:tabs>
          <w:tab w:val="clear" w:pos="2304"/>
          <w:tab w:val="left" w:pos="2356"/>
        </w:tabs>
        <w:spacing w:after="0" w:line="240" w:lineRule="auto"/>
        <w:ind w:left="0" w:firstLine="0"/>
        <w:rPr>
          <w:rFonts w:cs="Arial"/>
          <w:szCs w:val="18"/>
        </w:rPr>
      </w:pPr>
    </w:p>
    <w:p w14:paraId="5AA6789B" w14:textId="77777777" w:rsidR="003552DB" w:rsidRPr="00C80988" w:rsidRDefault="003552DB" w:rsidP="00C80988">
      <w:pPr>
        <w:pStyle w:val="INCISO"/>
        <w:spacing w:after="0" w:line="240" w:lineRule="auto"/>
        <w:ind w:left="0" w:firstLine="0"/>
        <w:rPr>
          <w:rFonts w:cs="Arial"/>
          <w:szCs w:val="18"/>
        </w:rPr>
      </w:pPr>
      <w:r w:rsidRPr="00C80988">
        <w:rPr>
          <w:rFonts w:cs="Arial"/>
          <w:bCs/>
          <w:szCs w:val="18"/>
        </w:rPr>
        <w:t xml:space="preserve">d) </w:t>
      </w:r>
      <w:r w:rsidRPr="00C80988">
        <w:rPr>
          <w:rFonts w:cs="Arial"/>
          <w:szCs w:val="18"/>
        </w:rPr>
        <w:t>Descripción de las partes objeto del contrato que corresponderá cumplir a cada persona integrante, así como la manera en que se exigirá el cumplimiento de las obligaciones, y</w:t>
      </w:r>
    </w:p>
    <w:p w14:paraId="3F6DAFF8" w14:textId="77777777" w:rsidR="003552DB" w:rsidRPr="00C80988" w:rsidRDefault="003552DB" w:rsidP="00C80988">
      <w:pPr>
        <w:pStyle w:val="INCISO"/>
        <w:tabs>
          <w:tab w:val="clear" w:pos="2304"/>
          <w:tab w:val="left" w:pos="2356"/>
        </w:tabs>
        <w:spacing w:after="0" w:line="240" w:lineRule="auto"/>
        <w:ind w:left="0" w:firstLine="0"/>
        <w:rPr>
          <w:rFonts w:cs="Arial"/>
          <w:szCs w:val="18"/>
        </w:rPr>
      </w:pPr>
    </w:p>
    <w:p w14:paraId="6E0498E1" w14:textId="77777777" w:rsidR="003552DB" w:rsidRPr="00C80988" w:rsidRDefault="003552DB" w:rsidP="00C80988">
      <w:pPr>
        <w:pStyle w:val="INCISO"/>
        <w:tabs>
          <w:tab w:val="clear" w:pos="2304"/>
          <w:tab w:val="left" w:pos="2356"/>
        </w:tabs>
        <w:spacing w:after="0" w:line="240" w:lineRule="auto"/>
        <w:ind w:left="0" w:firstLine="0"/>
        <w:rPr>
          <w:rFonts w:cs="Arial"/>
          <w:szCs w:val="18"/>
        </w:rPr>
      </w:pPr>
      <w:r w:rsidRPr="00C80988">
        <w:rPr>
          <w:rFonts w:cs="Arial"/>
          <w:bCs/>
          <w:szCs w:val="18"/>
        </w:rPr>
        <w:t xml:space="preserve">e) </w:t>
      </w:r>
      <w:r w:rsidRPr="00C80988">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169DD22" w14:textId="77777777" w:rsidR="003552DB" w:rsidRPr="00C80988" w:rsidRDefault="003552DB" w:rsidP="00C80988">
      <w:pPr>
        <w:spacing w:line="240" w:lineRule="auto"/>
        <w:jc w:val="both"/>
        <w:rPr>
          <w:rFonts w:ascii="Arial" w:hAnsi="Arial" w:cs="Arial"/>
          <w:bCs/>
          <w:sz w:val="18"/>
          <w:szCs w:val="18"/>
        </w:rPr>
      </w:pPr>
    </w:p>
    <w:p w14:paraId="02EC0B8B" w14:textId="2ED272F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En el acto de presentación y apertura de proposiciones el representante común de la agrupación deberá señalar que la propuesta se presenta en forma conjunta. El convenio a que hace referencia la fracción II se presentará con la propuesta y, en caso de que a los </w:t>
      </w:r>
      <w:r w:rsidR="001127B9">
        <w:rPr>
          <w:rFonts w:ascii="Arial" w:hAnsi="Arial" w:cs="Arial"/>
          <w:sz w:val="18"/>
          <w:szCs w:val="18"/>
        </w:rPr>
        <w:t>participante</w:t>
      </w:r>
      <w:r w:rsidRPr="00C80988">
        <w:rPr>
          <w:rFonts w:ascii="Arial" w:hAnsi="Arial" w:cs="Arial"/>
          <w:sz w:val="18"/>
          <w:szCs w:val="18"/>
        </w:rPr>
        <w:t>s que la hubieren presentado se les adjudique el contrato, dicho convenio, formará parte integrante del mismo como uno de sus anexos.</w:t>
      </w:r>
    </w:p>
    <w:p w14:paraId="3647FFD6" w14:textId="0B2CD185" w:rsidR="003552DB" w:rsidRPr="00C80988" w:rsidRDefault="003552DB" w:rsidP="00C80988">
      <w:pPr>
        <w:tabs>
          <w:tab w:val="left" w:pos="709"/>
          <w:tab w:val="left" w:pos="851"/>
        </w:tabs>
        <w:spacing w:line="240" w:lineRule="auto"/>
        <w:jc w:val="both"/>
        <w:rPr>
          <w:rFonts w:ascii="Arial" w:hAnsi="Arial" w:cs="Arial"/>
          <w:sz w:val="18"/>
          <w:szCs w:val="18"/>
        </w:rPr>
      </w:pPr>
      <w:r w:rsidRPr="00C80988">
        <w:rPr>
          <w:rFonts w:ascii="Arial" w:hAnsi="Arial" w:cs="Arial"/>
          <w:sz w:val="18"/>
          <w:szCs w:val="18"/>
        </w:rPr>
        <w:t xml:space="preserve">En el supuesto de que se adjudique el contrato a los </w:t>
      </w:r>
      <w:r w:rsidR="001127B9">
        <w:rPr>
          <w:rFonts w:ascii="Arial" w:hAnsi="Arial" w:cs="Arial"/>
          <w:sz w:val="18"/>
          <w:szCs w:val="18"/>
        </w:rPr>
        <w:t>participante</w:t>
      </w:r>
      <w:r w:rsidRPr="00C80988">
        <w:rPr>
          <w:rFonts w:ascii="Arial" w:hAnsi="Arial" w:cs="Arial"/>
          <w:sz w:val="18"/>
          <w:szCs w:val="18"/>
        </w:rPr>
        <w:t>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2C6E584F" w14:textId="1718AE10" w:rsidR="003552DB" w:rsidRPr="00C80988" w:rsidRDefault="00832EA6" w:rsidP="00C80988">
      <w:pPr>
        <w:spacing w:line="240" w:lineRule="auto"/>
        <w:jc w:val="both"/>
        <w:rPr>
          <w:rFonts w:ascii="Arial" w:hAnsi="Arial" w:cs="Arial"/>
          <w:b/>
          <w:bCs/>
          <w:sz w:val="18"/>
          <w:szCs w:val="18"/>
        </w:rPr>
      </w:pPr>
      <w:r w:rsidRPr="00C80988">
        <w:rPr>
          <w:rFonts w:ascii="Arial" w:hAnsi="Arial" w:cs="Arial"/>
          <w:b/>
          <w:sz w:val="18"/>
          <w:szCs w:val="18"/>
        </w:rPr>
        <w:t>5</w:t>
      </w:r>
      <w:r w:rsidR="003552DB" w:rsidRPr="00C80988">
        <w:rPr>
          <w:rFonts w:ascii="Arial" w:hAnsi="Arial" w:cs="Arial"/>
          <w:b/>
          <w:sz w:val="18"/>
          <w:szCs w:val="18"/>
        </w:rPr>
        <w:t>.</w:t>
      </w:r>
      <w:r w:rsidR="003552DB" w:rsidRPr="00C80988">
        <w:rPr>
          <w:rFonts w:ascii="Arial" w:hAnsi="Arial" w:cs="Arial"/>
          <w:b/>
          <w:sz w:val="18"/>
          <w:szCs w:val="18"/>
        </w:rPr>
        <w:tab/>
      </w:r>
      <w:r w:rsidR="003552DB" w:rsidRPr="00C80988">
        <w:rPr>
          <w:rFonts w:ascii="Arial" w:hAnsi="Arial" w:cs="Arial"/>
          <w:b/>
          <w:bCs/>
          <w:sz w:val="18"/>
          <w:szCs w:val="18"/>
        </w:rPr>
        <w:t xml:space="preserve">Acreditación de la existencia legal, personalidad jurídica  y nacionalidad del </w:t>
      </w:r>
      <w:r w:rsidR="001127B9">
        <w:rPr>
          <w:rFonts w:ascii="Arial" w:hAnsi="Arial" w:cs="Arial"/>
          <w:b/>
          <w:bCs/>
          <w:sz w:val="18"/>
          <w:szCs w:val="18"/>
        </w:rPr>
        <w:t>participante</w:t>
      </w:r>
      <w:r w:rsidR="003552DB" w:rsidRPr="00C80988">
        <w:rPr>
          <w:rFonts w:ascii="Arial" w:hAnsi="Arial" w:cs="Arial"/>
          <w:b/>
          <w:bCs/>
          <w:sz w:val="18"/>
          <w:szCs w:val="18"/>
        </w:rPr>
        <w:t>.</w:t>
      </w:r>
    </w:p>
    <w:p w14:paraId="203EABEA" w14:textId="62D450EA" w:rsidR="003552DB" w:rsidRPr="00C80988" w:rsidRDefault="00832EA6" w:rsidP="00C80988">
      <w:pPr>
        <w:pStyle w:val="Ttulo2"/>
        <w:spacing w:before="0" w:line="240" w:lineRule="auto"/>
        <w:ind w:left="567" w:hanging="567"/>
        <w:rPr>
          <w:rFonts w:ascii="Arial" w:hAnsi="Arial" w:cs="Arial"/>
          <w:i/>
          <w:color w:val="auto"/>
          <w:sz w:val="18"/>
          <w:szCs w:val="18"/>
        </w:rPr>
      </w:pPr>
      <w:r w:rsidRPr="00C80988">
        <w:rPr>
          <w:rFonts w:ascii="Arial" w:hAnsi="Arial" w:cs="Arial"/>
          <w:color w:val="auto"/>
          <w:sz w:val="18"/>
          <w:szCs w:val="18"/>
        </w:rPr>
        <w:t>5</w:t>
      </w:r>
      <w:r w:rsidR="003552DB" w:rsidRPr="00C80988">
        <w:rPr>
          <w:rFonts w:ascii="Arial" w:hAnsi="Arial" w:cs="Arial"/>
          <w:color w:val="auto"/>
          <w:sz w:val="18"/>
          <w:szCs w:val="18"/>
        </w:rPr>
        <w:t>.1 En el acto de Presentación y Apertura de Proposiciones</w:t>
      </w:r>
    </w:p>
    <w:p w14:paraId="403DD89A" w14:textId="28CED1CB"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Las personas físicas o morales que deseen participar en la presente </w:t>
      </w:r>
      <w:r w:rsidR="001127B9">
        <w:rPr>
          <w:rFonts w:ascii="Arial" w:hAnsi="Arial" w:cs="Arial"/>
          <w:b/>
          <w:i/>
          <w:noProof/>
          <w:sz w:val="18"/>
          <w:szCs w:val="18"/>
          <w:lang w:eastAsia="es-ES"/>
        </w:rPr>
        <w:t>Adjudicación directa</w:t>
      </w:r>
      <w:r w:rsidRPr="00C80988">
        <w:rPr>
          <w:rFonts w:ascii="Arial" w:hAnsi="Arial" w:cs="Arial"/>
          <w:b/>
          <w:i/>
          <w:noProof/>
          <w:sz w:val="18"/>
          <w:szCs w:val="18"/>
          <w:lang w:eastAsia="es-ES"/>
        </w:rPr>
        <w:t xml:space="preserve"> </w:t>
      </w:r>
      <w:r w:rsidRPr="00C80988">
        <w:rPr>
          <w:rFonts w:ascii="Arial" w:hAnsi="Arial" w:cs="Arial"/>
          <w:b/>
          <w:bCs/>
          <w:noProof/>
          <w:kern w:val="1"/>
          <w:sz w:val="18"/>
          <w:szCs w:val="18"/>
        </w:rPr>
        <w:t>Nacional</w:t>
      </w:r>
      <w:r w:rsidRPr="00C80988">
        <w:rPr>
          <w:rFonts w:ascii="Arial" w:hAnsi="Arial" w:cs="Arial"/>
          <w:b/>
          <w:i/>
          <w:noProof/>
          <w:sz w:val="18"/>
          <w:szCs w:val="18"/>
          <w:lang w:eastAsia="es-ES"/>
        </w:rPr>
        <w:t xml:space="preserve">, </w:t>
      </w:r>
      <w:r w:rsidRPr="00C80988">
        <w:rPr>
          <w:rFonts w:ascii="Arial" w:hAnsi="Arial" w:cs="Arial"/>
          <w:sz w:val="18"/>
          <w:szCs w:val="18"/>
        </w:rPr>
        <w:t xml:space="preserve">podrán acreditar su existencia legal y/o personalidad jurídica </w:t>
      </w:r>
      <w:r w:rsidRPr="00C80988">
        <w:rPr>
          <w:rFonts w:ascii="Arial" w:hAnsi="Arial" w:cs="Arial"/>
          <w:b/>
          <w:i/>
          <w:sz w:val="18"/>
          <w:szCs w:val="18"/>
          <w:u w:val="single"/>
        </w:rPr>
        <w:t>en el acto de presentación y apertura de proposiciones</w:t>
      </w:r>
      <w:r w:rsidRPr="00C80988">
        <w:rPr>
          <w:rFonts w:ascii="Arial" w:hAnsi="Arial" w:cs="Arial"/>
          <w:sz w:val="18"/>
          <w:szCs w:val="18"/>
        </w:rPr>
        <w:t xml:space="preserve"> enviando formato libre o bien utilizando el formato que se contiene en el </w:t>
      </w:r>
      <w:r w:rsidRPr="00C80988">
        <w:rPr>
          <w:rFonts w:ascii="Arial" w:hAnsi="Arial" w:cs="Arial"/>
          <w:b/>
          <w:sz w:val="18"/>
          <w:szCs w:val="18"/>
        </w:rPr>
        <w:t>Anexo 7 (Siete)</w:t>
      </w:r>
      <w:r w:rsidRPr="00C80988">
        <w:rPr>
          <w:rFonts w:ascii="Arial" w:hAnsi="Arial" w:cs="Arial"/>
          <w:sz w:val="18"/>
          <w:szCs w:val="18"/>
        </w:rPr>
        <w:t xml:space="preserve"> en donde  su firmante manifieste, </w:t>
      </w:r>
      <w:r w:rsidRPr="00C80988">
        <w:rPr>
          <w:rFonts w:ascii="Arial" w:hAnsi="Arial" w:cs="Arial"/>
          <w:bCs/>
          <w:i/>
          <w:sz w:val="18"/>
          <w:szCs w:val="18"/>
        </w:rPr>
        <w:t>“bajo protesta de decir verdad”</w:t>
      </w:r>
      <w:r w:rsidRPr="00C80988">
        <w:rPr>
          <w:rFonts w:ascii="Arial" w:hAnsi="Arial" w:cs="Arial"/>
          <w:sz w:val="18"/>
          <w:szCs w:val="18"/>
        </w:rPr>
        <w:t xml:space="preserve">, que cuenta con facultades suficientes para comprometerse por sí o por su representada, </w:t>
      </w:r>
      <w:r w:rsidRPr="00C80988">
        <w:rPr>
          <w:rFonts w:ascii="Arial" w:hAnsi="Arial" w:cs="Arial"/>
          <w:bCs/>
          <w:sz w:val="18"/>
          <w:szCs w:val="18"/>
        </w:rPr>
        <w:t>sin que resulte necesario acreditar su personalidad jurídica</w:t>
      </w:r>
    </w:p>
    <w:p w14:paraId="1FAB6BDB" w14:textId="16611219" w:rsidR="003552DB" w:rsidRPr="00C80988" w:rsidRDefault="00832EA6" w:rsidP="00C80988">
      <w:pPr>
        <w:pStyle w:val="Ttulo2"/>
        <w:numPr>
          <w:ilvl w:val="1"/>
          <w:numId w:val="0"/>
        </w:numPr>
        <w:tabs>
          <w:tab w:val="num" w:pos="576"/>
        </w:tabs>
        <w:spacing w:before="0" w:line="240" w:lineRule="auto"/>
        <w:ind w:left="567" w:hanging="567"/>
        <w:rPr>
          <w:rFonts w:ascii="Arial" w:hAnsi="Arial" w:cs="Arial"/>
          <w:i/>
          <w:color w:val="auto"/>
          <w:sz w:val="18"/>
          <w:szCs w:val="18"/>
        </w:rPr>
      </w:pPr>
      <w:r w:rsidRPr="00C80988">
        <w:rPr>
          <w:rFonts w:ascii="Arial" w:hAnsi="Arial" w:cs="Arial"/>
          <w:color w:val="auto"/>
          <w:sz w:val="18"/>
          <w:szCs w:val="18"/>
        </w:rPr>
        <w:t>5</w:t>
      </w:r>
      <w:r w:rsidR="003552DB" w:rsidRPr="00C80988">
        <w:rPr>
          <w:rFonts w:ascii="Arial" w:hAnsi="Arial" w:cs="Arial"/>
          <w:color w:val="auto"/>
          <w:sz w:val="18"/>
          <w:szCs w:val="18"/>
        </w:rPr>
        <w:t>.2 En la Suscripción de Proposiciones.</w:t>
      </w:r>
    </w:p>
    <w:p w14:paraId="0E557738" w14:textId="5ACD13CB" w:rsidR="003552DB" w:rsidRPr="00C80988" w:rsidRDefault="003552DB" w:rsidP="00C80988">
      <w:pPr>
        <w:pStyle w:val="Texto"/>
        <w:spacing w:after="0" w:line="240" w:lineRule="auto"/>
        <w:ind w:firstLine="0"/>
        <w:rPr>
          <w:rFonts w:cs="Arial"/>
          <w:szCs w:val="18"/>
        </w:rPr>
      </w:pPr>
      <w:r w:rsidRPr="00C80988">
        <w:rPr>
          <w:rFonts w:cs="Arial"/>
          <w:szCs w:val="18"/>
        </w:rPr>
        <w:t xml:space="preserve">Con el objeto de acreditar su personalidad, los </w:t>
      </w:r>
      <w:r w:rsidR="001127B9">
        <w:rPr>
          <w:rFonts w:cs="Arial"/>
          <w:szCs w:val="18"/>
        </w:rPr>
        <w:t>participante</w:t>
      </w:r>
      <w:r w:rsidRPr="00C80988">
        <w:rPr>
          <w:rFonts w:cs="Arial"/>
          <w:szCs w:val="18"/>
        </w:rPr>
        <w:t>s o sus representantes deberán adjuntar un escrito en el que su firmante manifieste, bajo protesta de decir verdad, que cuenta con facultades suficientes para comprometerse por sí o por su representada, mismo que contendrá los datos siguientes:</w:t>
      </w:r>
    </w:p>
    <w:p w14:paraId="7FCB5DD5" w14:textId="77777777" w:rsidR="003552DB" w:rsidRPr="00C80988" w:rsidRDefault="003552DB" w:rsidP="00C80988">
      <w:pPr>
        <w:pStyle w:val="Texto"/>
        <w:spacing w:after="0" w:line="240" w:lineRule="auto"/>
        <w:ind w:firstLine="0"/>
        <w:rPr>
          <w:rFonts w:cs="Arial"/>
          <w:szCs w:val="18"/>
        </w:rPr>
      </w:pPr>
    </w:p>
    <w:p w14:paraId="37DBA0F3" w14:textId="48436436" w:rsidR="003552DB" w:rsidRPr="00C80988" w:rsidRDefault="003552DB" w:rsidP="00022627">
      <w:pPr>
        <w:pStyle w:val="Texto"/>
        <w:numPr>
          <w:ilvl w:val="0"/>
          <w:numId w:val="23"/>
        </w:numPr>
        <w:spacing w:after="20" w:line="240" w:lineRule="auto"/>
        <w:ind w:left="851" w:hanging="567"/>
        <w:rPr>
          <w:rFonts w:cs="Arial"/>
          <w:szCs w:val="18"/>
        </w:rPr>
      </w:pPr>
      <w:r w:rsidRPr="00C80988">
        <w:rPr>
          <w:rFonts w:cs="Arial"/>
          <w:b/>
          <w:szCs w:val="18"/>
          <w:u w:val="single"/>
        </w:rPr>
        <w:t xml:space="preserve">Del </w:t>
      </w:r>
      <w:r w:rsidR="001127B9">
        <w:rPr>
          <w:rFonts w:cs="Arial"/>
          <w:b/>
          <w:szCs w:val="18"/>
          <w:u w:val="single"/>
        </w:rPr>
        <w:t>participante</w:t>
      </w:r>
      <w:r w:rsidRPr="00C80988">
        <w:rPr>
          <w:rFonts w:cs="Arial"/>
          <w:b/>
          <w:szCs w:val="18"/>
        </w:rPr>
        <w:t>:</w:t>
      </w:r>
      <w:r w:rsidRPr="00C80988">
        <w:rPr>
          <w:rFonts w:cs="Arial"/>
          <w:szCs w:val="18"/>
        </w:rPr>
        <w:t xml:space="preserve"> </w:t>
      </w:r>
      <w:r w:rsidRPr="00C80988">
        <w:rPr>
          <w:rFonts w:cs="Arial"/>
          <w:szCs w:val="18"/>
          <w:lang w:val="es-ES"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7FBA6BC1" w14:textId="77777777" w:rsidR="003552DB" w:rsidRPr="00C80988" w:rsidRDefault="003552DB" w:rsidP="00C80988">
      <w:pPr>
        <w:pStyle w:val="Texto"/>
        <w:spacing w:after="20" w:line="240" w:lineRule="auto"/>
        <w:ind w:left="851" w:hanging="567"/>
        <w:rPr>
          <w:rFonts w:cs="Arial"/>
          <w:szCs w:val="18"/>
        </w:rPr>
      </w:pPr>
    </w:p>
    <w:p w14:paraId="2DC4D761" w14:textId="27F562E7" w:rsidR="003552DB" w:rsidRPr="00C80988" w:rsidRDefault="003552DB" w:rsidP="00022627">
      <w:pPr>
        <w:pStyle w:val="Texto"/>
        <w:numPr>
          <w:ilvl w:val="0"/>
          <w:numId w:val="23"/>
        </w:numPr>
        <w:spacing w:after="20" w:line="240" w:lineRule="auto"/>
        <w:ind w:left="851" w:hanging="567"/>
        <w:rPr>
          <w:rFonts w:cs="Arial"/>
          <w:szCs w:val="18"/>
        </w:rPr>
      </w:pPr>
      <w:r w:rsidRPr="00C80988">
        <w:rPr>
          <w:rFonts w:cs="Arial"/>
          <w:b/>
          <w:szCs w:val="18"/>
          <w:u w:val="single"/>
        </w:rPr>
        <w:lastRenderedPageBreak/>
        <w:t xml:space="preserve">Del representante legal del </w:t>
      </w:r>
      <w:r w:rsidR="001127B9">
        <w:rPr>
          <w:rFonts w:cs="Arial"/>
          <w:b/>
          <w:szCs w:val="18"/>
          <w:u w:val="single"/>
        </w:rPr>
        <w:t>participante</w:t>
      </w:r>
      <w:r w:rsidRPr="00C80988">
        <w:rPr>
          <w:rFonts w:cs="Arial"/>
          <w:b/>
          <w:szCs w:val="18"/>
          <w:u w:val="single"/>
        </w:rPr>
        <w:t>:</w:t>
      </w:r>
      <w:r w:rsidRPr="00C80988">
        <w:rPr>
          <w:rFonts w:cs="Arial"/>
          <w:szCs w:val="18"/>
        </w:rPr>
        <w:t xml:space="preserve"> </w:t>
      </w:r>
      <w:r w:rsidRPr="00C80988">
        <w:rPr>
          <w:rFonts w:cs="Arial"/>
          <w:szCs w:val="18"/>
          <w:lang w:val="es-ES" w:eastAsia="es-ES"/>
        </w:rPr>
        <w:t>Datos de las escrituras públicas en las que le fueron otorgadas las facultades para suscribir las propuestas.</w:t>
      </w:r>
    </w:p>
    <w:p w14:paraId="73877F46" w14:textId="77777777" w:rsidR="003552DB" w:rsidRPr="00C80988" w:rsidRDefault="003552DB" w:rsidP="00C80988">
      <w:pPr>
        <w:pStyle w:val="Texto"/>
        <w:spacing w:after="20" w:line="240" w:lineRule="auto"/>
        <w:ind w:firstLine="0"/>
        <w:rPr>
          <w:rFonts w:cs="Arial"/>
          <w:szCs w:val="18"/>
        </w:rPr>
      </w:pPr>
    </w:p>
    <w:p w14:paraId="302A94DF" w14:textId="77777777" w:rsidR="003552DB" w:rsidRPr="00C80988" w:rsidRDefault="003552DB" w:rsidP="00C80988">
      <w:pPr>
        <w:pStyle w:val="Texto"/>
        <w:spacing w:after="20" w:line="240" w:lineRule="auto"/>
        <w:ind w:firstLine="0"/>
        <w:rPr>
          <w:rFonts w:cs="Arial"/>
          <w:szCs w:val="18"/>
        </w:rPr>
      </w:pPr>
      <w:r w:rsidRPr="00C80988">
        <w:rPr>
          <w:rFonts w:cs="Arial"/>
          <w:szCs w:val="18"/>
        </w:rPr>
        <w:t xml:space="preserve">En defecto de lo anterior, el participante podrá enviar debidamente </w:t>
      </w:r>
      <w:proofErr w:type="spellStart"/>
      <w:r w:rsidRPr="00C80988">
        <w:rPr>
          <w:rFonts w:cs="Arial"/>
          <w:szCs w:val="18"/>
        </w:rPr>
        <w:t>requisitado</w:t>
      </w:r>
      <w:proofErr w:type="spellEnd"/>
      <w:r w:rsidRPr="00C80988">
        <w:rPr>
          <w:rFonts w:cs="Arial"/>
          <w:szCs w:val="18"/>
        </w:rPr>
        <w:t xml:space="preserve"> el formato que aparece como </w:t>
      </w:r>
      <w:r w:rsidRPr="00C80988">
        <w:rPr>
          <w:rFonts w:cs="Arial"/>
          <w:b/>
          <w:szCs w:val="18"/>
        </w:rPr>
        <w:t>Anexo 7 (siete),</w:t>
      </w:r>
      <w:r w:rsidRPr="00C80988">
        <w:rPr>
          <w:rFonts w:cs="Arial"/>
          <w:szCs w:val="18"/>
        </w:rPr>
        <w:t xml:space="preserve"> el cual forma parte del presente  convocatoria.</w:t>
      </w:r>
    </w:p>
    <w:p w14:paraId="6C9DECFA" w14:textId="77777777" w:rsidR="003552DB" w:rsidRPr="00C80988" w:rsidRDefault="003552DB" w:rsidP="00C80988">
      <w:pPr>
        <w:pStyle w:val="Texto"/>
        <w:spacing w:after="20" w:line="240" w:lineRule="auto"/>
        <w:rPr>
          <w:rFonts w:cs="Arial"/>
          <w:szCs w:val="18"/>
        </w:rPr>
      </w:pPr>
    </w:p>
    <w:p w14:paraId="019914FB" w14:textId="77777777" w:rsidR="003552DB" w:rsidRPr="00C80988" w:rsidRDefault="003552DB" w:rsidP="00C80988">
      <w:pPr>
        <w:pStyle w:val="Texto"/>
        <w:spacing w:after="20" w:line="240" w:lineRule="auto"/>
        <w:ind w:firstLine="0"/>
        <w:rPr>
          <w:rFonts w:cs="Arial"/>
          <w:szCs w:val="18"/>
        </w:rPr>
      </w:pPr>
      <w:r w:rsidRPr="00C80988">
        <w:rPr>
          <w:rFonts w:cs="Arial"/>
          <w:szCs w:val="18"/>
        </w:rPr>
        <w:t xml:space="preserve">El domicilio que se señale en el </w:t>
      </w:r>
      <w:r w:rsidRPr="00C80988">
        <w:rPr>
          <w:rFonts w:cs="Arial"/>
          <w:b/>
          <w:szCs w:val="18"/>
        </w:rPr>
        <w:t>Anexo 7 (siete),</w:t>
      </w:r>
      <w:r w:rsidRPr="00C80988">
        <w:rPr>
          <w:rFonts w:cs="Arial"/>
          <w:szCs w:val="18"/>
        </w:rPr>
        <w:t xml:space="preserve"> de la presente  convocatoria, será aquel en el que el participante pueda recibir todo tipo de notificaciones y documentos que resulten, además de las que se realicen en COMPRANET.</w:t>
      </w:r>
    </w:p>
    <w:p w14:paraId="68C692DC" w14:textId="77777777" w:rsidR="003552DB" w:rsidRPr="00C80988" w:rsidRDefault="003552DB" w:rsidP="00C80988">
      <w:pPr>
        <w:pStyle w:val="Texto"/>
        <w:spacing w:after="20" w:line="240" w:lineRule="auto"/>
        <w:ind w:firstLine="0"/>
        <w:rPr>
          <w:rFonts w:cs="Arial"/>
          <w:szCs w:val="18"/>
        </w:rPr>
      </w:pPr>
    </w:p>
    <w:p w14:paraId="24FCEC2C" w14:textId="0C2404A4" w:rsidR="003552DB" w:rsidRPr="00C80988" w:rsidRDefault="00832EA6" w:rsidP="00C80988">
      <w:pPr>
        <w:pStyle w:val="Ttulo2"/>
        <w:numPr>
          <w:ilvl w:val="1"/>
          <w:numId w:val="0"/>
        </w:numPr>
        <w:tabs>
          <w:tab w:val="num" w:pos="576"/>
        </w:tabs>
        <w:spacing w:before="0" w:line="240" w:lineRule="auto"/>
        <w:ind w:left="567" w:hanging="567"/>
        <w:rPr>
          <w:rFonts w:ascii="Arial" w:hAnsi="Arial" w:cs="Arial"/>
          <w:i/>
          <w:color w:val="auto"/>
          <w:sz w:val="18"/>
          <w:szCs w:val="18"/>
        </w:rPr>
      </w:pPr>
      <w:r w:rsidRPr="00C80988">
        <w:rPr>
          <w:rFonts w:ascii="Arial" w:hAnsi="Arial" w:cs="Arial"/>
          <w:color w:val="auto"/>
          <w:sz w:val="18"/>
          <w:szCs w:val="18"/>
        </w:rPr>
        <w:t>5</w:t>
      </w:r>
      <w:r w:rsidR="003552DB" w:rsidRPr="00C80988">
        <w:rPr>
          <w:rFonts w:ascii="Arial" w:hAnsi="Arial" w:cs="Arial"/>
          <w:color w:val="auto"/>
          <w:sz w:val="18"/>
          <w:szCs w:val="18"/>
        </w:rPr>
        <w:t>.3 En la Firma del Contrato.</w:t>
      </w:r>
    </w:p>
    <w:p w14:paraId="2C0D7240" w14:textId="28FD0BDD"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Previo a la firma del contrato el </w:t>
      </w:r>
      <w:r w:rsidR="001127B9">
        <w:rPr>
          <w:rFonts w:ascii="Arial" w:hAnsi="Arial" w:cs="Arial"/>
          <w:sz w:val="18"/>
          <w:szCs w:val="18"/>
        </w:rPr>
        <w:t>participante</w:t>
      </w:r>
      <w:r w:rsidRPr="00C80988">
        <w:rPr>
          <w:rFonts w:ascii="Arial" w:hAnsi="Arial" w:cs="Arial"/>
          <w:sz w:val="18"/>
          <w:szCs w:val="18"/>
        </w:rPr>
        <w:t xml:space="preserve"> ganador, cuando se trate de persona moral, deberá presentar copia simple y original o copia certificada para su cotejo, de los documentos con los que se acredite su existencia legal y las facultades de su representante para suscribir el contrato correspondiente, con fundamento a lo previsto en los artículos 35 fracción I y II y  48 fracción VI del Reglamento de la LAASSP.</w:t>
      </w:r>
    </w:p>
    <w:p w14:paraId="1AE4C417" w14:textId="77777777" w:rsidR="003552DB" w:rsidRPr="00C80988" w:rsidRDefault="003552DB" w:rsidP="00022627">
      <w:pPr>
        <w:pStyle w:val="Prrafodelista"/>
        <w:numPr>
          <w:ilvl w:val="0"/>
          <w:numId w:val="24"/>
        </w:numPr>
        <w:suppressAutoHyphens/>
        <w:spacing w:after="0" w:line="240" w:lineRule="auto"/>
        <w:jc w:val="both"/>
        <w:rPr>
          <w:rFonts w:ascii="Arial" w:hAnsi="Arial" w:cs="Arial"/>
          <w:sz w:val="18"/>
          <w:szCs w:val="18"/>
        </w:rPr>
      </w:pPr>
      <w:r w:rsidRPr="00C80988">
        <w:rPr>
          <w:rFonts w:ascii="Arial" w:hAnsi="Arial" w:cs="Arial"/>
          <w:sz w:val="18"/>
          <w:szCs w:val="18"/>
        </w:rPr>
        <w:t xml:space="preserve">Tratándose de personas morales, deberá presentar </w:t>
      </w:r>
      <w:r w:rsidRPr="00C80988">
        <w:rPr>
          <w:rFonts w:ascii="Arial" w:hAnsi="Arial" w:cs="Arial"/>
          <w:b/>
          <w:bCs/>
          <w:sz w:val="18"/>
          <w:szCs w:val="18"/>
        </w:rPr>
        <w:t>copia simple y original o copia certificada, para su cotejo, de los documentos con los que se acredite su existencia legal</w:t>
      </w:r>
      <w:r w:rsidRPr="00C80988">
        <w:rPr>
          <w:rFonts w:ascii="Arial" w:hAnsi="Arial" w:cs="Arial"/>
          <w:sz w:val="18"/>
          <w:szCs w:val="18"/>
        </w:rPr>
        <w:t xml:space="preserve"> y las facultades de su representante para suscribir el contrato correspondiente, y copia legible de su cédula del Registro Federal de Contribuyentes </w:t>
      </w:r>
      <w:r w:rsidRPr="00C80988">
        <w:rPr>
          <w:rFonts w:ascii="Arial" w:eastAsia="Arial" w:hAnsi="Arial" w:cs="Arial"/>
          <w:sz w:val="18"/>
          <w:szCs w:val="18"/>
        </w:rPr>
        <w:t>así como la documentación con la que acredite tener su domicilio legal en el territorio nacional</w:t>
      </w:r>
      <w:r w:rsidRPr="00C80988">
        <w:rPr>
          <w:rFonts w:ascii="Arial" w:hAnsi="Arial" w:cs="Arial"/>
          <w:sz w:val="18"/>
          <w:szCs w:val="18"/>
        </w:rPr>
        <w:t>.</w:t>
      </w:r>
    </w:p>
    <w:p w14:paraId="55435ABB" w14:textId="77777777" w:rsidR="003552DB" w:rsidRPr="00C80988" w:rsidRDefault="003552DB" w:rsidP="00C80988">
      <w:pPr>
        <w:pStyle w:val="Prrafodelista"/>
        <w:spacing w:line="240" w:lineRule="auto"/>
        <w:jc w:val="both"/>
        <w:rPr>
          <w:rFonts w:ascii="Arial" w:hAnsi="Arial" w:cs="Arial"/>
          <w:sz w:val="18"/>
          <w:szCs w:val="18"/>
        </w:rPr>
      </w:pPr>
    </w:p>
    <w:p w14:paraId="13FC9080" w14:textId="77777777" w:rsidR="003552DB" w:rsidRPr="00C80988" w:rsidRDefault="003552DB" w:rsidP="00022627">
      <w:pPr>
        <w:pStyle w:val="Prrafodelista"/>
        <w:numPr>
          <w:ilvl w:val="0"/>
          <w:numId w:val="24"/>
        </w:numPr>
        <w:suppressAutoHyphens/>
        <w:spacing w:after="0" w:line="240" w:lineRule="auto"/>
        <w:jc w:val="both"/>
        <w:rPr>
          <w:rFonts w:ascii="Arial" w:hAnsi="Arial" w:cs="Arial"/>
          <w:sz w:val="18"/>
          <w:szCs w:val="18"/>
        </w:rPr>
      </w:pPr>
      <w:r w:rsidRPr="00C80988">
        <w:rPr>
          <w:rFonts w:ascii="Arial" w:hAnsi="Arial" w:cs="Arial"/>
          <w:sz w:val="18"/>
          <w:szCs w:val="18"/>
        </w:rPr>
        <w:t xml:space="preserve">En el caso de personas físicas, deberá presentar </w:t>
      </w:r>
      <w:r w:rsidRPr="00C80988">
        <w:rPr>
          <w:rFonts w:ascii="Arial" w:eastAsia="Arial" w:hAnsi="Arial" w:cs="Arial"/>
          <w:b/>
          <w:bCs/>
          <w:sz w:val="18"/>
          <w:szCs w:val="18"/>
        </w:rPr>
        <w:t>copia certificada del acta de nacimiento o, en su caso, carta de naturalización respectiva</w:t>
      </w:r>
      <w:r w:rsidRPr="00C80988">
        <w:rPr>
          <w:rFonts w:ascii="Arial" w:eastAsia="Arial" w:hAnsi="Arial" w:cs="Arial"/>
          <w:sz w:val="18"/>
          <w:szCs w:val="18"/>
        </w:rPr>
        <w:t xml:space="preserve">, expedida por la autoridad competente, así como la documentación con la que acredite tener su domicilio legal en el territorio nacional, </w:t>
      </w:r>
      <w:r w:rsidRPr="00C80988">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14:paraId="5B404CCC" w14:textId="77777777" w:rsidR="003552DB" w:rsidRPr="00C80988" w:rsidRDefault="003552DB" w:rsidP="00C80988">
      <w:pPr>
        <w:pStyle w:val="Prrafodelista"/>
        <w:spacing w:line="240" w:lineRule="auto"/>
        <w:ind w:left="0"/>
        <w:jc w:val="both"/>
        <w:rPr>
          <w:rFonts w:ascii="Arial" w:hAnsi="Arial" w:cs="Arial"/>
          <w:sz w:val="18"/>
          <w:szCs w:val="18"/>
        </w:rPr>
      </w:pPr>
    </w:p>
    <w:p w14:paraId="4CCF2731" w14:textId="77777777" w:rsidR="003552DB" w:rsidRPr="00C80988" w:rsidRDefault="003552DB" w:rsidP="00022627">
      <w:pPr>
        <w:pStyle w:val="Prrafodelista"/>
        <w:numPr>
          <w:ilvl w:val="0"/>
          <w:numId w:val="24"/>
        </w:numPr>
        <w:suppressAutoHyphens/>
        <w:spacing w:after="0" w:line="240" w:lineRule="auto"/>
        <w:jc w:val="both"/>
        <w:rPr>
          <w:rFonts w:ascii="Arial" w:hAnsi="Arial" w:cs="Arial"/>
          <w:sz w:val="18"/>
          <w:szCs w:val="18"/>
        </w:rPr>
      </w:pPr>
      <w:r w:rsidRPr="00C80988">
        <w:rPr>
          <w:rFonts w:ascii="Arial" w:hAnsi="Arial" w:cs="Arial"/>
          <w:sz w:val="18"/>
          <w:szCs w:val="18"/>
        </w:rPr>
        <w:t xml:space="preserve">En el supuesto de que se adjudique el contrato a los participantes que presentaron una proposición conjunta, el </w:t>
      </w:r>
      <w:r w:rsidRPr="00C80988">
        <w:rPr>
          <w:rFonts w:ascii="Arial" w:hAnsi="Arial" w:cs="Arial"/>
          <w:b/>
          <w:sz w:val="18"/>
          <w:szCs w:val="18"/>
        </w:rPr>
        <w:t xml:space="preserve">convenio indicado en el </w:t>
      </w:r>
      <w:r w:rsidRPr="00C80988">
        <w:rPr>
          <w:rFonts w:ascii="Arial" w:hAnsi="Arial" w:cs="Arial"/>
          <w:b/>
          <w:bCs/>
          <w:sz w:val="18"/>
          <w:szCs w:val="18"/>
        </w:rPr>
        <w:t xml:space="preserve">artículo 34 párrafo tercero de la Ley </w:t>
      </w:r>
      <w:r w:rsidRPr="00C80988">
        <w:rPr>
          <w:rFonts w:ascii="Arial" w:hAnsi="Arial" w:cs="Arial"/>
          <w:b/>
          <w:sz w:val="18"/>
          <w:szCs w:val="18"/>
        </w:rPr>
        <w:t>y</w:t>
      </w:r>
      <w:r w:rsidRPr="00C80988">
        <w:rPr>
          <w:rFonts w:ascii="Arial" w:hAnsi="Arial" w:cs="Arial"/>
          <w:b/>
          <w:bCs/>
          <w:sz w:val="18"/>
          <w:szCs w:val="18"/>
        </w:rPr>
        <w:t xml:space="preserve"> fracción II del artículo 44</w:t>
      </w:r>
      <w:r w:rsidRPr="00C80988">
        <w:rPr>
          <w:rFonts w:ascii="Arial" w:hAnsi="Arial" w:cs="Arial"/>
          <w:b/>
          <w:sz w:val="18"/>
          <w:szCs w:val="18"/>
        </w:rPr>
        <w:t xml:space="preserve"> </w:t>
      </w:r>
      <w:r w:rsidRPr="00C80988">
        <w:rPr>
          <w:rFonts w:ascii="Arial" w:hAnsi="Arial" w:cs="Arial"/>
          <w:b/>
          <w:bCs/>
          <w:sz w:val="18"/>
          <w:szCs w:val="18"/>
        </w:rPr>
        <w:t>del Reglamento de la Ley</w:t>
      </w:r>
      <w:r w:rsidRPr="00C80988">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21F7105" w14:textId="77777777" w:rsidR="003552DB" w:rsidRPr="00C80988" w:rsidRDefault="003552DB" w:rsidP="00C80988">
      <w:pPr>
        <w:spacing w:line="240" w:lineRule="auto"/>
        <w:jc w:val="both"/>
        <w:rPr>
          <w:rFonts w:ascii="Arial" w:hAnsi="Arial" w:cs="Arial"/>
          <w:sz w:val="18"/>
          <w:szCs w:val="18"/>
        </w:rPr>
      </w:pPr>
    </w:p>
    <w:p w14:paraId="6505DFE6" w14:textId="1C72CD58" w:rsidR="003552DB" w:rsidRPr="00C80988" w:rsidRDefault="003552DB" w:rsidP="00C80988">
      <w:pPr>
        <w:spacing w:line="240" w:lineRule="auto"/>
        <w:jc w:val="both"/>
        <w:rPr>
          <w:rFonts w:ascii="Arial" w:hAnsi="Arial" w:cs="Arial"/>
          <w:b/>
          <w:sz w:val="18"/>
          <w:szCs w:val="18"/>
        </w:rPr>
      </w:pPr>
      <w:r w:rsidRPr="00C80988">
        <w:rPr>
          <w:rFonts w:ascii="Arial" w:hAnsi="Arial" w:cs="Arial"/>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0B99C0F5" w14:textId="7B3C765E"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También se solicitará que presente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14:paraId="33687E46" w14:textId="5995E65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14:paraId="4AC11DF1" w14:textId="77777777" w:rsidR="003552DB" w:rsidRPr="00C80988" w:rsidRDefault="003552DB" w:rsidP="00C80988">
      <w:pPr>
        <w:spacing w:line="240" w:lineRule="auto"/>
        <w:jc w:val="both"/>
        <w:rPr>
          <w:rFonts w:ascii="Arial" w:hAnsi="Arial" w:cs="Arial"/>
          <w:vanish/>
          <w:sz w:val="18"/>
          <w:szCs w:val="18"/>
        </w:rPr>
      </w:pPr>
    </w:p>
    <w:p w14:paraId="2A053211" w14:textId="66B26A8D" w:rsidR="003552DB" w:rsidRPr="00C80988" w:rsidRDefault="003552DB" w:rsidP="00C80988">
      <w:pPr>
        <w:spacing w:line="240" w:lineRule="auto"/>
        <w:ind w:right="-141"/>
        <w:jc w:val="both"/>
        <w:rPr>
          <w:rFonts w:ascii="Arial" w:hAnsi="Arial" w:cs="Arial"/>
          <w:sz w:val="18"/>
          <w:szCs w:val="18"/>
        </w:rPr>
      </w:pPr>
      <w:r w:rsidRPr="00C80988">
        <w:rPr>
          <w:rFonts w:ascii="Arial" w:hAnsi="Arial" w:cs="Arial"/>
          <w:sz w:val="18"/>
          <w:szCs w:val="18"/>
        </w:rPr>
        <w:t>El contrato se firmará dentro de los quince días naturales posteriores a la notificación del fallo, en la Oficina de Contratos dependiente de la Coordinación de Abastecimiento y  Equipamiento, Órgano de Operación Desconcentrada Estatal Jalisco</w:t>
      </w:r>
      <w:r w:rsidRPr="00C80988">
        <w:rPr>
          <w:rFonts w:ascii="Arial" w:hAnsi="Arial" w:cs="Arial"/>
          <w:b/>
          <w:sz w:val="18"/>
          <w:szCs w:val="18"/>
        </w:rPr>
        <w:t xml:space="preserve">, </w:t>
      </w:r>
      <w:r w:rsidRPr="00C80988">
        <w:rPr>
          <w:rFonts w:ascii="Arial" w:hAnsi="Arial" w:cs="Arial"/>
          <w:sz w:val="18"/>
          <w:szCs w:val="18"/>
        </w:rPr>
        <w:t>sita en la</w:t>
      </w:r>
      <w:r w:rsidRPr="00C80988">
        <w:rPr>
          <w:rFonts w:ascii="Arial" w:hAnsi="Arial" w:cs="Arial"/>
          <w:b/>
          <w:sz w:val="18"/>
          <w:szCs w:val="18"/>
        </w:rPr>
        <w:t xml:space="preserve"> </w:t>
      </w:r>
      <w:r w:rsidRPr="00C80988">
        <w:rPr>
          <w:rFonts w:ascii="Arial" w:hAnsi="Arial" w:cs="Arial"/>
          <w:sz w:val="18"/>
          <w:szCs w:val="18"/>
        </w:rPr>
        <w:t>Calle Periférico Sur número 8000, Colonia Santa Maria Tequepexpan, Código Postal 45060, San Pedro Tlaquepaque, Jalisco.</w:t>
      </w:r>
    </w:p>
    <w:p w14:paraId="245E87ED" w14:textId="77777777" w:rsidR="003552DB" w:rsidRPr="00C80988" w:rsidRDefault="003552DB" w:rsidP="00C80988">
      <w:pPr>
        <w:spacing w:line="240" w:lineRule="auto"/>
        <w:jc w:val="both"/>
        <w:rPr>
          <w:rFonts w:ascii="Arial" w:hAnsi="Arial" w:cs="Arial"/>
          <w:vanish/>
          <w:sz w:val="18"/>
          <w:szCs w:val="18"/>
        </w:rPr>
      </w:pPr>
    </w:p>
    <w:p w14:paraId="35ADE7D3" w14:textId="00FCE85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Si el </w:t>
      </w:r>
      <w:r w:rsidR="001127B9">
        <w:rPr>
          <w:rFonts w:ascii="Arial" w:hAnsi="Arial" w:cs="Arial"/>
          <w:sz w:val="18"/>
          <w:szCs w:val="18"/>
        </w:rPr>
        <w:t>participante</w:t>
      </w:r>
      <w:r w:rsidRPr="00C80988">
        <w:rPr>
          <w:rFonts w:ascii="Arial" w:hAnsi="Arial" w:cs="Arial"/>
          <w:sz w:val="18"/>
          <w:szCs w:val="18"/>
        </w:rPr>
        <w:t xml:space="preserv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14:paraId="6BA355C7" w14:textId="77777777" w:rsidR="003552DB" w:rsidRPr="00C80988" w:rsidRDefault="003552DB" w:rsidP="00C80988">
      <w:pPr>
        <w:spacing w:line="240" w:lineRule="auto"/>
        <w:jc w:val="both"/>
        <w:rPr>
          <w:rFonts w:ascii="Arial" w:hAnsi="Arial" w:cs="Arial"/>
          <w:b/>
          <w:sz w:val="18"/>
          <w:szCs w:val="18"/>
          <w:u w:val="single"/>
        </w:rPr>
      </w:pPr>
      <w:r w:rsidRPr="00C80988">
        <w:rPr>
          <w:rFonts w:ascii="Arial" w:hAnsi="Arial" w:cs="Arial"/>
          <w:b/>
          <w:sz w:val="18"/>
          <w:szCs w:val="18"/>
          <w:u w:val="single"/>
        </w:rPr>
        <w:t>Documentos:</w:t>
      </w:r>
    </w:p>
    <w:p w14:paraId="741EA21C"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Registro Federal de Contribuyentes</w:t>
      </w:r>
    </w:p>
    <w:p w14:paraId="563DFEE3"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Registro Patronal IMSS</w:t>
      </w:r>
    </w:p>
    <w:p w14:paraId="236827E7"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Opinión positiva y vigente de cumplimiento de sus obligaciones Fiscales ante el SAT así como en Materia de Seguridad Social e INFONAVIT.</w:t>
      </w:r>
    </w:p>
    <w:p w14:paraId="6DCF8FCC"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Acta Constitutiva de la Empresa</w:t>
      </w:r>
    </w:p>
    <w:p w14:paraId="4ECC7EDE"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Poder Notarial</w:t>
      </w:r>
    </w:p>
    <w:p w14:paraId="162BEAEF"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Identificación Oficial con fotografía vigente.</w:t>
      </w:r>
    </w:p>
    <w:p w14:paraId="2DE095F6"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Comprobante de domicilio vigente.</w:t>
      </w:r>
    </w:p>
    <w:p w14:paraId="1BE5CE9E" w14:textId="77777777" w:rsidR="003552DB" w:rsidRPr="00C80988" w:rsidRDefault="003552DB" w:rsidP="00022627">
      <w:pPr>
        <w:numPr>
          <w:ilvl w:val="0"/>
          <w:numId w:val="16"/>
        </w:numPr>
        <w:spacing w:after="0" w:line="240" w:lineRule="auto"/>
        <w:contextualSpacing/>
        <w:jc w:val="both"/>
        <w:rPr>
          <w:rFonts w:ascii="Arial" w:hAnsi="Arial" w:cs="Arial"/>
          <w:sz w:val="18"/>
          <w:szCs w:val="18"/>
        </w:rPr>
      </w:pPr>
      <w:r w:rsidRPr="00C80988">
        <w:rPr>
          <w:rFonts w:ascii="Arial" w:hAnsi="Arial" w:cs="Arial"/>
          <w:sz w:val="18"/>
          <w:szCs w:val="18"/>
        </w:rPr>
        <w:t>Manifiesto bajo protesta de decir de no encontrarse en ninguno de los supuestos del Artículo 50 y 60 de la Ley.</w:t>
      </w:r>
    </w:p>
    <w:p w14:paraId="5A344B7A" w14:textId="77777777" w:rsidR="003552DB" w:rsidRPr="00C80988" w:rsidRDefault="003552DB" w:rsidP="00C80988">
      <w:pPr>
        <w:spacing w:line="240" w:lineRule="auto"/>
        <w:contextualSpacing/>
        <w:jc w:val="both"/>
        <w:rPr>
          <w:rFonts w:ascii="Arial" w:hAnsi="Arial" w:cs="Arial"/>
          <w:sz w:val="18"/>
          <w:szCs w:val="18"/>
        </w:rPr>
      </w:pPr>
    </w:p>
    <w:p w14:paraId="7C1AC2AE" w14:textId="7270BB70"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14:paraId="31D0961F" w14:textId="0F94B87F" w:rsidR="003552DB" w:rsidRPr="00C80988" w:rsidRDefault="00832EA6" w:rsidP="00C80988">
      <w:pPr>
        <w:spacing w:line="240" w:lineRule="auto"/>
        <w:jc w:val="both"/>
        <w:rPr>
          <w:rFonts w:ascii="Arial" w:hAnsi="Arial" w:cs="Arial"/>
          <w:b/>
          <w:sz w:val="18"/>
          <w:szCs w:val="18"/>
        </w:rPr>
      </w:pPr>
      <w:r w:rsidRPr="00C80988">
        <w:rPr>
          <w:rFonts w:ascii="Arial" w:hAnsi="Arial" w:cs="Arial"/>
          <w:b/>
          <w:sz w:val="18"/>
          <w:szCs w:val="18"/>
        </w:rPr>
        <w:t>6</w:t>
      </w:r>
      <w:r w:rsidR="003552DB" w:rsidRPr="00C80988">
        <w:rPr>
          <w:rFonts w:ascii="Arial" w:hAnsi="Arial" w:cs="Arial"/>
          <w:b/>
          <w:sz w:val="18"/>
          <w:szCs w:val="18"/>
        </w:rPr>
        <w:t xml:space="preserve">. Documentos que deberán presentar quienes deseen participar en la </w:t>
      </w:r>
      <w:r w:rsidR="001127B9">
        <w:rPr>
          <w:rFonts w:ascii="Arial" w:hAnsi="Arial" w:cs="Arial"/>
          <w:b/>
          <w:sz w:val="18"/>
          <w:szCs w:val="18"/>
        </w:rPr>
        <w:t>Adjudicación directa</w:t>
      </w:r>
      <w:r w:rsidR="003552DB" w:rsidRPr="00C80988">
        <w:rPr>
          <w:rFonts w:ascii="Arial" w:hAnsi="Arial" w:cs="Arial"/>
          <w:b/>
          <w:sz w:val="18"/>
          <w:szCs w:val="18"/>
        </w:rPr>
        <w:t xml:space="preserve"> Nacional, relativo a la propuesta técnica, económica,</w:t>
      </w:r>
    </w:p>
    <w:p w14:paraId="2A1C0186" w14:textId="58F94492" w:rsidR="003552DB" w:rsidRPr="00C80988" w:rsidRDefault="00832EA6" w:rsidP="00C80988">
      <w:pPr>
        <w:pStyle w:val="Ttulo2"/>
        <w:spacing w:before="0" w:line="240" w:lineRule="auto"/>
        <w:ind w:left="576" w:hanging="576"/>
        <w:rPr>
          <w:rFonts w:ascii="Arial" w:hAnsi="Arial" w:cs="Arial"/>
          <w:i/>
          <w:color w:val="auto"/>
          <w:sz w:val="18"/>
          <w:szCs w:val="18"/>
        </w:rPr>
      </w:pPr>
      <w:r w:rsidRPr="00C80988">
        <w:rPr>
          <w:rFonts w:ascii="Arial" w:hAnsi="Arial" w:cs="Arial"/>
          <w:color w:val="auto"/>
          <w:sz w:val="18"/>
          <w:szCs w:val="18"/>
        </w:rPr>
        <w:t>6</w:t>
      </w:r>
      <w:r w:rsidR="003552DB" w:rsidRPr="00C80988">
        <w:rPr>
          <w:rFonts w:ascii="Arial" w:hAnsi="Arial" w:cs="Arial"/>
          <w:color w:val="auto"/>
          <w:sz w:val="18"/>
          <w:szCs w:val="18"/>
        </w:rPr>
        <w:t>.1 Documentación Legal – Administrativa.</w:t>
      </w:r>
    </w:p>
    <w:p w14:paraId="524ADFD6" w14:textId="57583615"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El </w:t>
      </w:r>
      <w:r w:rsidR="001127B9">
        <w:rPr>
          <w:rFonts w:ascii="Arial" w:hAnsi="Arial" w:cs="Arial"/>
          <w:sz w:val="18"/>
          <w:szCs w:val="18"/>
        </w:rPr>
        <w:t>participante</w:t>
      </w:r>
      <w:r w:rsidRPr="00C80988">
        <w:rPr>
          <w:rFonts w:ascii="Arial" w:hAnsi="Arial" w:cs="Arial"/>
          <w:sz w:val="18"/>
          <w:szCs w:val="18"/>
        </w:rPr>
        <w:t xml:space="preserve"> deberá remitir en el sobre cerrado que se genere en </w:t>
      </w:r>
      <w:proofErr w:type="spellStart"/>
      <w:r w:rsidRPr="00C80988">
        <w:rPr>
          <w:rFonts w:ascii="Arial" w:hAnsi="Arial" w:cs="Arial"/>
          <w:sz w:val="18"/>
          <w:szCs w:val="18"/>
        </w:rPr>
        <w:t>CompraNet</w:t>
      </w:r>
      <w:proofErr w:type="spellEnd"/>
      <w:r w:rsidRPr="00C80988">
        <w:rPr>
          <w:rFonts w:ascii="Arial" w:hAnsi="Arial" w:cs="Arial"/>
          <w:sz w:val="18"/>
          <w:szCs w:val="18"/>
        </w:rPr>
        <w:t xml:space="preserve">, la siguiente documentación: </w:t>
      </w:r>
    </w:p>
    <w:p w14:paraId="1D79F913" w14:textId="77777777" w:rsidR="003552DB" w:rsidRPr="00C80988" w:rsidRDefault="003552DB" w:rsidP="00022627">
      <w:pPr>
        <w:pStyle w:val="Prrafodelista"/>
        <w:numPr>
          <w:ilvl w:val="0"/>
          <w:numId w:val="21"/>
        </w:numPr>
        <w:spacing w:after="0" w:line="240" w:lineRule="auto"/>
        <w:ind w:right="28"/>
        <w:contextualSpacing w:val="0"/>
        <w:jc w:val="both"/>
        <w:rPr>
          <w:rFonts w:ascii="Arial" w:hAnsi="Arial" w:cs="Arial"/>
          <w:sz w:val="18"/>
          <w:szCs w:val="18"/>
        </w:rPr>
      </w:pPr>
      <w:r w:rsidRPr="00C80988">
        <w:rPr>
          <w:rFonts w:ascii="Arial" w:hAnsi="Arial" w:cs="Arial"/>
          <w:sz w:val="18"/>
          <w:szCs w:val="18"/>
        </w:rPr>
        <w:t xml:space="preserve">Propuesta Económica, con la cotización del servicio ofertado, conforme al </w:t>
      </w:r>
      <w:r w:rsidRPr="00C80988">
        <w:rPr>
          <w:rFonts w:ascii="Arial" w:hAnsi="Arial" w:cs="Arial"/>
          <w:b/>
          <w:sz w:val="18"/>
          <w:szCs w:val="18"/>
        </w:rPr>
        <w:t>Anexo 1 (uno).</w:t>
      </w:r>
    </w:p>
    <w:p w14:paraId="6B5509B1"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Descripción amplia y detallada de los servicios ofertados cumpliendo estrictamente con lo señalado en el </w:t>
      </w:r>
      <w:r w:rsidRPr="00C80988">
        <w:rPr>
          <w:rFonts w:ascii="Arial" w:hAnsi="Arial" w:cs="Arial"/>
          <w:b/>
          <w:sz w:val="18"/>
          <w:szCs w:val="18"/>
        </w:rPr>
        <w:t>Anexo 2 (dos),</w:t>
      </w:r>
      <w:r w:rsidRPr="00C80988">
        <w:rPr>
          <w:rFonts w:ascii="Arial" w:hAnsi="Arial" w:cs="Arial"/>
          <w:sz w:val="18"/>
          <w:szCs w:val="18"/>
        </w:rPr>
        <w:t xml:space="preserve"> pudiendo utilizar el formato </w:t>
      </w:r>
      <w:r w:rsidRPr="00C80988">
        <w:rPr>
          <w:rFonts w:ascii="Arial" w:hAnsi="Arial" w:cs="Arial"/>
          <w:b/>
          <w:sz w:val="18"/>
          <w:szCs w:val="18"/>
        </w:rPr>
        <w:t>Anexo 1 (uno)</w:t>
      </w:r>
      <w:r w:rsidRPr="00C80988">
        <w:rPr>
          <w:rFonts w:ascii="Arial" w:hAnsi="Arial" w:cs="Arial"/>
          <w:sz w:val="18"/>
          <w:szCs w:val="18"/>
        </w:rPr>
        <w:t>, Proposición Técnico-Económica,  los cuales forman parte de esta Convocatoria.</w:t>
      </w:r>
    </w:p>
    <w:p w14:paraId="3861C98E" w14:textId="4FB8FA6A"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Escrito “Bajo Protesta de Decir Verdad”, por el que los </w:t>
      </w:r>
      <w:r w:rsidR="001127B9">
        <w:rPr>
          <w:rFonts w:ascii="Arial" w:hAnsi="Arial" w:cs="Arial"/>
          <w:sz w:val="18"/>
          <w:szCs w:val="18"/>
        </w:rPr>
        <w:t>participante</w:t>
      </w:r>
      <w:r w:rsidRPr="00C80988">
        <w:rPr>
          <w:rFonts w:ascii="Arial" w:hAnsi="Arial" w:cs="Arial"/>
          <w:sz w:val="18"/>
          <w:szCs w:val="18"/>
        </w:rPr>
        <w:t>s acreditarán su existencia legal y personalidad jurídica para efecto de la suscripción de las proposiciones, pudiendo utilizar el formato que aparece en el</w:t>
      </w:r>
      <w:r w:rsidRPr="00C80988">
        <w:rPr>
          <w:rFonts w:ascii="Arial" w:hAnsi="Arial" w:cs="Arial"/>
          <w:b/>
          <w:sz w:val="18"/>
          <w:szCs w:val="18"/>
        </w:rPr>
        <w:t xml:space="preserve"> Anexo 7 (siete)</w:t>
      </w:r>
      <w:r w:rsidRPr="00C80988">
        <w:rPr>
          <w:rFonts w:ascii="Arial" w:hAnsi="Arial" w:cs="Arial"/>
          <w:sz w:val="18"/>
          <w:szCs w:val="18"/>
        </w:rPr>
        <w:t xml:space="preserve"> el cual forma parte de la presente Convocatoria.</w:t>
      </w:r>
    </w:p>
    <w:p w14:paraId="1A7E28FA" w14:textId="77777777" w:rsidR="003552DB" w:rsidRPr="00C80988" w:rsidRDefault="003552DB" w:rsidP="00022627">
      <w:pPr>
        <w:pStyle w:val="Prrafodelista"/>
        <w:numPr>
          <w:ilvl w:val="0"/>
          <w:numId w:val="21"/>
        </w:numPr>
        <w:suppressAutoHyphens/>
        <w:autoSpaceDE w:val="0"/>
        <w:spacing w:after="0" w:line="240" w:lineRule="auto"/>
        <w:ind w:right="28"/>
        <w:contextualSpacing w:val="0"/>
        <w:jc w:val="both"/>
        <w:rPr>
          <w:rFonts w:ascii="Arial" w:hAnsi="Arial" w:cs="Arial"/>
          <w:sz w:val="18"/>
          <w:szCs w:val="18"/>
        </w:rPr>
      </w:pPr>
      <w:r w:rsidRPr="00C80988">
        <w:rPr>
          <w:rFonts w:ascii="Arial" w:hAnsi="Arial" w:cs="Arial"/>
          <w:sz w:val="18"/>
          <w:szCs w:val="18"/>
        </w:rPr>
        <w:t xml:space="preserve">Manifestación por escrito, firmada por el representante legal de la empresa, en la que exprese que en caso de resultar adjudicado los servicios propuestos cumplirán con las normas de calidad, </w:t>
      </w:r>
      <w:r w:rsidRPr="00C80988">
        <w:rPr>
          <w:rFonts w:ascii="Arial" w:hAnsi="Arial" w:cs="Arial"/>
          <w:b/>
          <w:bCs/>
          <w:sz w:val="18"/>
          <w:szCs w:val="18"/>
        </w:rPr>
        <w:t>Normas Oficiales Mexicanas, Normas Mexicanas, Normas Internacionales o las Normas de Referencia Aplicables a los servicios</w:t>
      </w:r>
      <w:r w:rsidRPr="00C80988">
        <w:rPr>
          <w:rFonts w:ascii="Arial" w:hAnsi="Arial" w:cs="Arial"/>
          <w:sz w:val="18"/>
          <w:szCs w:val="18"/>
        </w:rPr>
        <w:t xml:space="preserve">; </w:t>
      </w:r>
      <w:r w:rsidRPr="00C80988">
        <w:rPr>
          <w:rFonts w:ascii="Arial" w:hAnsi="Arial" w:cs="Arial"/>
          <w:b/>
          <w:bCs/>
          <w:sz w:val="18"/>
          <w:szCs w:val="18"/>
        </w:rPr>
        <w:t>o las normas propias de calidad de la empresa</w:t>
      </w:r>
      <w:r w:rsidRPr="00C80988">
        <w:rPr>
          <w:rFonts w:ascii="Arial" w:hAnsi="Arial" w:cs="Arial"/>
          <w:sz w:val="18"/>
          <w:szCs w:val="18"/>
        </w:rPr>
        <w:t xml:space="preserve">, para la prestación de los mismos </w:t>
      </w:r>
      <w:r w:rsidRPr="00C80988">
        <w:rPr>
          <w:rFonts w:ascii="Arial" w:hAnsi="Arial" w:cs="Arial"/>
          <w:b/>
          <w:sz w:val="18"/>
          <w:szCs w:val="18"/>
        </w:rPr>
        <w:t>Anexo 8 (ocho)</w:t>
      </w:r>
    </w:p>
    <w:p w14:paraId="74F6B0DF"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Escrito por el que manifiesta que no se encuentra en los supuestos de los artículos 50 y 60 de la LAASSP, </w:t>
      </w:r>
      <w:r w:rsidRPr="00C80988">
        <w:rPr>
          <w:rFonts w:ascii="Arial" w:hAnsi="Arial" w:cs="Arial"/>
          <w:b/>
          <w:sz w:val="18"/>
          <w:szCs w:val="18"/>
        </w:rPr>
        <w:t>Anexo 9 (nueve).</w:t>
      </w:r>
    </w:p>
    <w:p w14:paraId="36EC41BD" w14:textId="6712C012"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Escrito de declaración de integridad, a través del cual el </w:t>
      </w:r>
      <w:r w:rsidR="001127B9">
        <w:rPr>
          <w:rFonts w:ascii="Arial" w:hAnsi="Arial" w:cs="Arial"/>
          <w:sz w:val="18"/>
          <w:szCs w:val="18"/>
        </w:rPr>
        <w:t>participante</w:t>
      </w:r>
      <w:r w:rsidRPr="00C80988">
        <w:rPr>
          <w:rFonts w:ascii="Arial" w:hAnsi="Arial" w:cs="Arial"/>
          <w:sz w:val="18"/>
          <w:szCs w:val="18"/>
        </w:rPr>
        <w:t xml:space="preserv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80988">
        <w:rPr>
          <w:rFonts w:ascii="Arial" w:hAnsi="Arial" w:cs="Arial"/>
          <w:b/>
          <w:sz w:val="18"/>
          <w:szCs w:val="18"/>
        </w:rPr>
        <w:t>Anexo 10 (diez)</w:t>
      </w:r>
      <w:r w:rsidRPr="00C80988">
        <w:rPr>
          <w:rFonts w:ascii="Arial" w:hAnsi="Arial" w:cs="Arial"/>
          <w:sz w:val="18"/>
          <w:szCs w:val="18"/>
        </w:rPr>
        <w:t xml:space="preserve"> el cual forma parte de la presente Convocatoria.</w:t>
      </w:r>
    </w:p>
    <w:p w14:paraId="20A2CAB3"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80988">
        <w:rPr>
          <w:rFonts w:ascii="Arial" w:hAnsi="Arial" w:cs="Arial"/>
          <w:b/>
          <w:sz w:val="18"/>
          <w:szCs w:val="18"/>
        </w:rPr>
        <w:t>Anexo 11 (once)</w:t>
      </w:r>
      <w:r w:rsidRPr="00C80988">
        <w:rPr>
          <w:rFonts w:ascii="Arial" w:hAnsi="Arial" w:cs="Arial"/>
          <w:sz w:val="18"/>
          <w:szCs w:val="18"/>
        </w:rPr>
        <w:t xml:space="preserve"> de la presente Convocatoria.</w:t>
      </w:r>
    </w:p>
    <w:p w14:paraId="2047031B" w14:textId="48128818"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lang w:val="es-ES_tradnl"/>
        </w:rPr>
        <w:t xml:space="preserve">Los </w:t>
      </w:r>
      <w:r w:rsidR="001127B9">
        <w:rPr>
          <w:rFonts w:ascii="Arial" w:hAnsi="Arial" w:cs="Arial"/>
          <w:sz w:val="18"/>
          <w:szCs w:val="18"/>
          <w:lang w:val="es-ES_tradnl"/>
        </w:rPr>
        <w:t>participante</w:t>
      </w:r>
      <w:r w:rsidRPr="00C80988">
        <w:rPr>
          <w:rFonts w:ascii="Arial" w:hAnsi="Arial" w:cs="Arial"/>
          <w:sz w:val="18"/>
          <w:szCs w:val="18"/>
          <w:lang w:val="es-ES_tradnl"/>
        </w:rPr>
        <w:t xml:space="preserve">s </w:t>
      </w:r>
      <w:r w:rsidRPr="00C80988">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80988">
        <w:rPr>
          <w:rFonts w:ascii="Arial" w:hAnsi="Arial" w:cs="Arial"/>
          <w:b/>
          <w:sz w:val="18"/>
          <w:szCs w:val="18"/>
        </w:rPr>
        <w:t xml:space="preserve"> Anexo 12 (doce)</w:t>
      </w:r>
      <w:r w:rsidRPr="00C80988">
        <w:rPr>
          <w:rFonts w:ascii="Arial" w:hAnsi="Arial" w:cs="Arial"/>
          <w:sz w:val="18"/>
          <w:szCs w:val="18"/>
        </w:rPr>
        <w:t>, de las presentes bases. En caso de no contar con dicho carácter, enviar escrito libre bajo protesta de decir verdad donde manifieste dicho supuesto</w:t>
      </w:r>
    </w:p>
    <w:p w14:paraId="5F4EE09F"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Convenio en términos de la legislación aplicable, en caso de que dos o más personas deseen presentar en forma conjunta sus proposiciones, conforme al </w:t>
      </w:r>
      <w:r w:rsidRPr="00C80988">
        <w:rPr>
          <w:rFonts w:ascii="Arial" w:hAnsi="Arial" w:cs="Arial"/>
          <w:b/>
          <w:sz w:val="18"/>
          <w:szCs w:val="18"/>
        </w:rPr>
        <w:t>Anexo 13 (trece)</w:t>
      </w:r>
      <w:r w:rsidRPr="00C80988">
        <w:rPr>
          <w:rFonts w:ascii="Arial" w:hAnsi="Arial" w:cs="Arial"/>
          <w:sz w:val="18"/>
          <w:szCs w:val="18"/>
        </w:rPr>
        <w:t xml:space="preserve"> el cual forma parte de la presente Convocatoria.</w:t>
      </w:r>
    </w:p>
    <w:p w14:paraId="700C2E57" w14:textId="77777777" w:rsidR="003552DB" w:rsidRPr="00C80988" w:rsidRDefault="003552DB" w:rsidP="00C80988">
      <w:pPr>
        <w:pStyle w:val="Prrafodelista"/>
        <w:spacing w:line="240" w:lineRule="auto"/>
        <w:jc w:val="both"/>
        <w:rPr>
          <w:rFonts w:ascii="Arial" w:hAnsi="Arial" w:cs="Arial"/>
          <w:sz w:val="18"/>
          <w:szCs w:val="18"/>
        </w:rPr>
      </w:pPr>
      <w:r w:rsidRPr="00C80988">
        <w:rPr>
          <w:rFonts w:ascii="Arial" w:hAnsi="Arial" w:cs="Arial"/>
          <w:sz w:val="18"/>
          <w:szCs w:val="18"/>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80988">
        <w:rPr>
          <w:rFonts w:ascii="Arial" w:hAnsi="Arial" w:cs="Arial"/>
          <w:b/>
          <w:sz w:val="18"/>
          <w:szCs w:val="18"/>
        </w:rPr>
        <w:t>Anexo 13 (trece)</w:t>
      </w:r>
      <w:r w:rsidRPr="00C80988">
        <w:rPr>
          <w:rFonts w:ascii="Arial" w:hAnsi="Arial" w:cs="Arial"/>
          <w:sz w:val="18"/>
          <w:szCs w:val="18"/>
        </w:rPr>
        <w:t>,  de las presentes bases.</w:t>
      </w:r>
    </w:p>
    <w:p w14:paraId="1E5AC61B"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Declaración en formato libre bajo protesta de Decir Verdad, en el sentido de que cuenta con Registro Federal de Contribuyentes. </w:t>
      </w:r>
      <w:r w:rsidRPr="00C80988">
        <w:rPr>
          <w:rFonts w:ascii="Arial" w:hAnsi="Arial" w:cs="Arial"/>
          <w:b/>
          <w:sz w:val="18"/>
          <w:szCs w:val="18"/>
        </w:rPr>
        <w:t>Anexo 14 (catorce).</w:t>
      </w:r>
    </w:p>
    <w:p w14:paraId="1B6EAF16"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rPr>
      </w:pPr>
      <w:r w:rsidRPr="00C80988">
        <w:rPr>
          <w:rFonts w:ascii="Arial" w:hAnsi="Arial" w:cs="Arial"/>
          <w:sz w:val="18"/>
          <w:szCs w:val="18"/>
        </w:rPr>
        <w:t xml:space="preserve">Declaración en formato libre bajo protesta de Decir Verdad, en el que manifieste que sus trabajadores se encuentran inscritos en el régimen obligatorio del Seguro Social. </w:t>
      </w:r>
      <w:r w:rsidRPr="00C80988">
        <w:rPr>
          <w:rFonts w:ascii="Arial" w:hAnsi="Arial" w:cs="Arial"/>
          <w:b/>
          <w:sz w:val="18"/>
          <w:szCs w:val="18"/>
        </w:rPr>
        <w:t>Anexo 15 (quince)</w:t>
      </w:r>
      <w:r w:rsidRPr="00C80988">
        <w:rPr>
          <w:rFonts w:ascii="Arial" w:hAnsi="Arial" w:cs="Arial"/>
          <w:sz w:val="18"/>
          <w:szCs w:val="18"/>
        </w:rPr>
        <w:t xml:space="preserve"> y copia del mismo.</w:t>
      </w:r>
    </w:p>
    <w:p w14:paraId="003F9817" w14:textId="1E91EAE6" w:rsidR="003552DB" w:rsidRPr="00C80988" w:rsidRDefault="003552DB" w:rsidP="00C80988">
      <w:pPr>
        <w:pStyle w:val="Prrafodelista"/>
        <w:spacing w:line="240" w:lineRule="auto"/>
        <w:jc w:val="both"/>
        <w:rPr>
          <w:rFonts w:ascii="Arial" w:hAnsi="Arial" w:cs="Arial"/>
          <w:bCs/>
          <w:sz w:val="18"/>
          <w:szCs w:val="18"/>
        </w:rPr>
      </w:pPr>
      <w:r w:rsidRPr="00C80988">
        <w:rPr>
          <w:rFonts w:ascii="Arial" w:hAnsi="Arial" w:cs="Arial"/>
          <w:bCs/>
          <w:sz w:val="18"/>
          <w:szCs w:val="18"/>
        </w:rPr>
        <w:t xml:space="preserve">En el caso de que el </w:t>
      </w:r>
      <w:r w:rsidR="001127B9">
        <w:rPr>
          <w:rFonts w:ascii="Arial" w:hAnsi="Arial" w:cs="Arial"/>
          <w:bCs/>
          <w:sz w:val="18"/>
          <w:szCs w:val="18"/>
        </w:rPr>
        <w:t>participante</w:t>
      </w:r>
      <w:r w:rsidRPr="00C80988">
        <w:rPr>
          <w:rFonts w:ascii="Arial" w:hAnsi="Arial" w:cs="Arial"/>
          <w:bCs/>
          <w:sz w:val="18"/>
          <w:szCs w:val="18"/>
        </w:rPr>
        <w:t xml:space="preserv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 </w:t>
      </w:r>
    </w:p>
    <w:p w14:paraId="22BA6D91" w14:textId="77777777" w:rsidR="003552DB" w:rsidRPr="00C80988" w:rsidRDefault="003552DB" w:rsidP="00C80988">
      <w:pPr>
        <w:pStyle w:val="Prrafodelista"/>
        <w:spacing w:line="240" w:lineRule="auto"/>
        <w:jc w:val="both"/>
        <w:rPr>
          <w:rFonts w:ascii="Arial" w:hAnsi="Arial" w:cs="Arial"/>
          <w:sz w:val="18"/>
          <w:szCs w:val="18"/>
        </w:rPr>
      </w:pPr>
      <w:r w:rsidRPr="00C80988">
        <w:rPr>
          <w:rFonts w:ascii="Arial" w:hAnsi="Arial" w:cs="Arial"/>
          <w:sz w:val="18"/>
          <w:szCs w:val="18"/>
        </w:rPr>
        <w:t>En caso de no contar con trabajadores inscritos en el Régimen del Seguro Social, el Participante deberá presentar convenio de participación conjunta con la persona física o moral que le proporcionará el recurso humano.</w:t>
      </w:r>
    </w:p>
    <w:p w14:paraId="650A2AE4"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rPr>
      </w:pPr>
      <w:r w:rsidRPr="00C80988">
        <w:rPr>
          <w:rFonts w:ascii="Arial" w:hAnsi="Arial" w:cs="Arial"/>
          <w:bCs/>
          <w:sz w:val="18"/>
          <w:szCs w:val="18"/>
        </w:rPr>
        <w:t xml:space="preserve">Declaración en formato libre bajo protesta de Decir Verdad, en el que manifieste que sus trabajadores se encuentran inscritos en el INFONAVIT. Y copia del mismo </w:t>
      </w:r>
      <w:r w:rsidRPr="00C80988">
        <w:rPr>
          <w:rFonts w:ascii="Arial" w:hAnsi="Arial" w:cs="Arial"/>
          <w:b/>
          <w:bCs/>
          <w:sz w:val="18"/>
          <w:szCs w:val="18"/>
        </w:rPr>
        <w:t>Anexo 16 (dieciséis).</w:t>
      </w:r>
    </w:p>
    <w:p w14:paraId="521C6589" w14:textId="4E3582F0"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sz w:val="18"/>
          <w:szCs w:val="18"/>
        </w:rPr>
      </w:pPr>
      <w:r w:rsidRPr="00C80988">
        <w:rPr>
          <w:rFonts w:ascii="Arial" w:hAnsi="Arial" w:cs="Arial"/>
          <w:sz w:val="18"/>
          <w:szCs w:val="18"/>
        </w:rPr>
        <w:t xml:space="preserve">Escrito bajo protesta de decir verdad que conforme al artículo 35 del Reglamento de la LAASSP, en donde el </w:t>
      </w:r>
      <w:r w:rsidR="001127B9">
        <w:rPr>
          <w:rFonts w:ascii="Arial" w:hAnsi="Arial" w:cs="Arial"/>
          <w:sz w:val="18"/>
          <w:szCs w:val="18"/>
        </w:rPr>
        <w:t>participante</w:t>
      </w:r>
      <w:r w:rsidRPr="00C80988">
        <w:rPr>
          <w:rFonts w:ascii="Arial" w:hAnsi="Arial" w:cs="Arial"/>
          <w:sz w:val="18"/>
          <w:szCs w:val="18"/>
        </w:rPr>
        <w:t xml:space="preserve"> manifieste ser de nacionalidad mexicana, así como manifiesto conforme al artículo 39 Fr. VIII del Reglamento de la LAASSP el origen de los servicios es Nacional. </w:t>
      </w:r>
      <w:r w:rsidRPr="00C80988">
        <w:rPr>
          <w:rFonts w:ascii="Arial" w:hAnsi="Arial" w:cs="Arial"/>
          <w:b/>
          <w:sz w:val="18"/>
          <w:szCs w:val="18"/>
        </w:rPr>
        <w:t>Anexo 17 (diecisiete).</w:t>
      </w:r>
    </w:p>
    <w:p w14:paraId="26702A83"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lang w:val="es-ES_tradnl"/>
        </w:rPr>
      </w:pPr>
      <w:r w:rsidRPr="00C80988">
        <w:rPr>
          <w:rFonts w:ascii="Arial" w:hAnsi="Arial" w:cs="Arial"/>
          <w:sz w:val="18"/>
          <w:szCs w:val="18"/>
          <w:lang w:val="es-ES_tradnl"/>
        </w:rPr>
        <w:t xml:space="preserve">Escrito bajo protesta de decir verdad que cumple con la NOM-034-SSA3-2013,  Regulación de los Servicios de Salud. Atención Médica </w:t>
      </w:r>
      <w:proofErr w:type="spellStart"/>
      <w:r w:rsidRPr="00C80988">
        <w:rPr>
          <w:rFonts w:ascii="Arial" w:hAnsi="Arial" w:cs="Arial"/>
          <w:sz w:val="18"/>
          <w:szCs w:val="18"/>
          <w:lang w:val="es-ES_tradnl"/>
        </w:rPr>
        <w:t>Prehospitalaria</w:t>
      </w:r>
      <w:proofErr w:type="spellEnd"/>
      <w:r w:rsidRPr="00C80988">
        <w:rPr>
          <w:rFonts w:ascii="Arial" w:hAnsi="Arial" w:cs="Arial"/>
          <w:sz w:val="18"/>
          <w:szCs w:val="18"/>
          <w:lang w:val="es-ES_tradnl"/>
        </w:rPr>
        <w:t xml:space="preserve">. </w:t>
      </w:r>
      <w:r w:rsidRPr="00C80988">
        <w:rPr>
          <w:rFonts w:ascii="Arial" w:hAnsi="Arial" w:cs="Arial"/>
          <w:b/>
          <w:sz w:val="18"/>
          <w:szCs w:val="18"/>
          <w:lang w:val="es-ES_tradnl"/>
        </w:rPr>
        <w:t>Anexo 18 (dieciocho)</w:t>
      </w:r>
    </w:p>
    <w:p w14:paraId="381BB317" w14:textId="77777777" w:rsidR="003552DB" w:rsidRPr="00C80988" w:rsidRDefault="003552DB" w:rsidP="00022627">
      <w:pPr>
        <w:pStyle w:val="Prrafodelista"/>
        <w:numPr>
          <w:ilvl w:val="0"/>
          <w:numId w:val="21"/>
        </w:numPr>
        <w:suppressAutoHyphens/>
        <w:autoSpaceDE w:val="0"/>
        <w:spacing w:after="0" w:line="240" w:lineRule="auto"/>
        <w:ind w:right="28"/>
        <w:contextualSpacing w:val="0"/>
        <w:jc w:val="both"/>
        <w:rPr>
          <w:rFonts w:ascii="Arial" w:hAnsi="Arial" w:cs="Arial"/>
          <w:sz w:val="18"/>
          <w:szCs w:val="18"/>
        </w:rPr>
      </w:pPr>
      <w:r w:rsidRPr="00C80988">
        <w:rPr>
          <w:rFonts w:ascii="Arial" w:hAnsi="Arial" w:cs="Arial"/>
          <w:sz w:val="18"/>
          <w:szCs w:val="18"/>
        </w:rPr>
        <w:t xml:space="preserve">Escrito libre bajo protesta de decir verdad, que conoce la Ley de Adquisiciones, Arrendamientos y Servicios del Sector Público; su Reglamento y las presentes condiciones de contratación </w:t>
      </w:r>
      <w:r w:rsidRPr="00C80988">
        <w:rPr>
          <w:rFonts w:ascii="Arial" w:hAnsi="Arial" w:cs="Arial"/>
          <w:b/>
          <w:sz w:val="18"/>
          <w:szCs w:val="18"/>
        </w:rPr>
        <w:t xml:space="preserve">Anexo 19 (diecinueve) </w:t>
      </w:r>
    </w:p>
    <w:p w14:paraId="19B2487B"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lang w:val="es-ES_tradnl"/>
        </w:rPr>
      </w:pPr>
      <w:r w:rsidRPr="00C80988">
        <w:rPr>
          <w:rFonts w:ascii="Arial" w:hAnsi="Arial" w:cs="Arial"/>
          <w:bCs/>
          <w:sz w:val="18"/>
          <w:szCs w:val="18"/>
          <w:lang w:val="es-ES_tradnl"/>
        </w:rPr>
        <w:t xml:space="preserve">Escrito bajo protesta de decir verdad, donde manifieste que no desempeña empleo, cargo o comisión en el servicio público o, en su caso, que a pesar de desempeñarlo, con la formalización del contrato correspondiente, no se actualiza un conflicto de Interés. </w:t>
      </w:r>
      <w:r w:rsidRPr="00C80988">
        <w:rPr>
          <w:rFonts w:ascii="Arial" w:hAnsi="Arial" w:cs="Arial"/>
          <w:b/>
          <w:bCs/>
          <w:sz w:val="18"/>
          <w:szCs w:val="18"/>
          <w:lang w:val="es-ES_tradnl"/>
        </w:rPr>
        <w:t xml:space="preserve">Anexo 20 (veinte). </w:t>
      </w:r>
    </w:p>
    <w:p w14:paraId="67936954"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lang w:val="es-ES_tradnl"/>
        </w:rPr>
      </w:pPr>
      <w:r w:rsidRPr="00C80988">
        <w:rPr>
          <w:rFonts w:ascii="Arial" w:hAnsi="Arial" w:cs="Arial"/>
          <w:bCs/>
          <w:sz w:val="18"/>
          <w:szCs w:val="18"/>
          <w:lang w:val="es-ES_tradnl"/>
        </w:rPr>
        <w:t xml:space="preserve">Escrito libre bajo protesta de decir verdad, que mis trabajadores se encuentran inscritos en el régimen obligatorio del Seguro Social </w:t>
      </w:r>
      <w:r w:rsidRPr="00C80988">
        <w:rPr>
          <w:rFonts w:ascii="Arial" w:hAnsi="Arial" w:cs="Arial"/>
          <w:b/>
          <w:bCs/>
          <w:sz w:val="18"/>
          <w:szCs w:val="18"/>
          <w:lang w:val="es-ES_tradnl"/>
        </w:rPr>
        <w:t>Anexo 21 (veintiuno)</w:t>
      </w:r>
    </w:p>
    <w:p w14:paraId="1D3CA2C5"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rPr>
      </w:pPr>
      <w:r w:rsidRPr="00C80988">
        <w:rPr>
          <w:rFonts w:ascii="Arial" w:hAnsi="Arial" w:cs="Arial"/>
          <w:sz w:val="18"/>
          <w:szCs w:val="18"/>
        </w:rPr>
        <w:t xml:space="preserve">Los participantes, deberán presentar como requisito de participación la entrega de la </w:t>
      </w:r>
      <w:r w:rsidRPr="00C80988">
        <w:rPr>
          <w:rFonts w:ascii="Arial" w:hAnsi="Arial" w:cs="Arial"/>
          <w:b/>
          <w:sz w:val="18"/>
          <w:szCs w:val="18"/>
        </w:rPr>
        <w:t xml:space="preserve"> “Opinión del cumplimiento de sus Obligaciones Fiscales ante el SAT</w:t>
      </w:r>
      <w:r w:rsidRPr="00C80988">
        <w:rPr>
          <w:rFonts w:ascii="Arial" w:hAnsi="Arial" w:cs="Arial"/>
          <w:sz w:val="18"/>
          <w:szCs w:val="18"/>
        </w:rPr>
        <w:t>”  vigente y positiva.</w:t>
      </w:r>
    </w:p>
    <w:p w14:paraId="3A3D1E95" w14:textId="20FDE687" w:rsidR="003552DB" w:rsidRPr="00C80988" w:rsidRDefault="003552DB" w:rsidP="00C80988">
      <w:pPr>
        <w:pStyle w:val="Prrafodelista"/>
        <w:spacing w:line="240" w:lineRule="auto"/>
        <w:jc w:val="both"/>
        <w:rPr>
          <w:rFonts w:ascii="Arial" w:hAnsi="Arial" w:cs="Arial"/>
          <w:sz w:val="18"/>
          <w:szCs w:val="18"/>
        </w:rPr>
      </w:pPr>
      <w:r w:rsidRPr="00C80988">
        <w:rPr>
          <w:rFonts w:ascii="Arial" w:hAnsi="Arial" w:cs="Arial"/>
          <w:sz w:val="18"/>
          <w:szCs w:val="18"/>
        </w:rPr>
        <w:t xml:space="preserve">Tratándose de las propuestas conjuntas previstas en el artículo 34 de la LAASSP, los </w:t>
      </w:r>
      <w:r w:rsidR="001127B9">
        <w:rPr>
          <w:rFonts w:ascii="Arial" w:hAnsi="Arial" w:cs="Arial"/>
          <w:sz w:val="18"/>
          <w:szCs w:val="18"/>
        </w:rPr>
        <w:t>participante</w:t>
      </w:r>
      <w:r w:rsidRPr="00C80988">
        <w:rPr>
          <w:rFonts w:ascii="Arial" w:hAnsi="Arial" w:cs="Arial"/>
          <w:sz w:val="18"/>
          <w:szCs w:val="18"/>
        </w:rPr>
        <w:t>s que deseen participar en el procedimiento de contratación, deberán presentar la “Opinión del cumplimiento de obligaciones fiscales y en materia de seguridad social” por cada uno de los obligados en su propuesta, en el evento de presentación de propuestas y en la firma del contrato.</w:t>
      </w:r>
    </w:p>
    <w:p w14:paraId="55CB0AC0" w14:textId="77777777" w:rsidR="003552DB" w:rsidRPr="00C80988" w:rsidRDefault="003552DB" w:rsidP="00022627">
      <w:pPr>
        <w:numPr>
          <w:ilvl w:val="0"/>
          <w:numId w:val="21"/>
        </w:numPr>
        <w:suppressAutoHyphens/>
        <w:spacing w:after="0" w:line="240" w:lineRule="auto"/>
        <w:jc w:val="both"/>
        <w:rPr>
          <w:rFonts w:ascii="Arial" w:hAnsi="Arial" w:cs="Arial"/>
          <w:sz w:val="18"/>
          <w:szCs w:val="18"/>
        </w:rPr>
      </w:pPr>
      <w:r w:rsidRPr="00C80988">
        <w:rPr>
          <w:rFonts w:ascii="Arial" w:hAnsi="Arial" w:cs="Arial"/>
          <w:sz w:val="18"/>
          <w:szCs w:val="18"/>
        </w:rPr>
        <w:t xml:space="preserve">El participante podrá presentar </w:t>
      </w:r>
      <w:r w:rsidRPr="00C80988">
        <w:rPr>
          <w:rFonts w:ascii="Arial" w:hAnsi="Arial" w:cs="Arial"/>
          <w:b/>
          <w:sz w:val="18"/>
          <w:szCs w:val="18"/>
        </w:rPr>
        <w:t xml:space="preserve">“Opinión del cumplimiento de Obligaciones en Materia de Seguridad Social” </w:t>
      </w:r>
      <w:r w:rsidRPr="00C80988">
        <w:rPr>
          <w:rFonts w:ascii="Arial" w:hAnsi="Arial" w:cs="Arial"/>
          <w:sz w:val="18"/>
          <w:szCs w:val="18"/>
        </w:rPr>
        <w:t>vigente y positiva a la fecha de la presentación de proposiciones, emitida por el IMSS, con base en el acuerdo  ACDO.AS2.HCT.250423/106.P.DIR publicada en el DOF el día 04 de mayo de 2023 en su regla novena.- vigencia. la opinión del cumplimiento de obligaciones fiscales en materia de seguridad social gozará de vigencia de 15 días de la fecha en que haya sido generada.</w:t>
      </w:r>
    </w:p>
    <w:p w14:paraId="696852AC" w14:textId="51C01BE1" w:rsidR="003552DB" w:rsidRPr="00C80988" w:rsidRDefault="003552DB" w:rsidP="00C80988">
      <w:pPr>
        <w:spacing w:line="240" w:lineRule="auto"/>
        <w:ind w:left="720"/>
        <w:jc w:val="both"/>
        <w:rPr>
          <w:rFonts w:ascii="Arial" w:hAnsi="Arial" w:cs="Arial"/>
          <w:sz w:val="18"/>
          <w:szCs w:val="18"/>
        </w:rPr>
      </w:pPr>
      <w:r w:rsidRPr="00C80988">
        <w:rPr>
          <w:rFonts w:ascii="Arial" w:hAnsi="Arial" w:cs="Arial"/>
          <w:sz w:val="18"/>
          <w:szCs w:val="18"/>
        </w:rPr>
        <w:t xml:space="preserve">Tratándose de las propuestas conjuntas previstas en el artículo 34 de la LAASSP, los </w:t>
      </w:r>
      <w:r w:rsidR="001127B9">
        <w:rPr>
          <w:rFonts w:ascii="Arial" w:hAnsi="Arial" w:cs="Arial"/>
          <w:sz w:val="18"/>
          <w:szCs w:val="18"/>
        </w:rPr>
        <w:t>participante</w:t>
      </w:r>
      <w:r w:rsidRPr="00C80988">
        <w:rPr>
          <w:rFonts w:ascii="Arial" w:hAnsi="Arial" w:cs="Arial"/>
          <w:sz w:val="18"/>
          <w:szCs w:val="18"/>
        </w:rPr>
        <w:t>s que deseen participar en el procedimiento de contratación, deberán presentarla por cada uno de los obligados en su propuesta, en el evento de presentación de propuestas y en la firma del contrato.</w:t>
      </w:r>
    </w:p>
    <w:p w14:paraId="6238720A" w14:textId="77777777" w:rsidR="003552DB" w:rsidRPr="00C80988" w:rsidRDefault="003552DB" w:rsidP="00022627">
      <w:pPr>
        <w:pStyle w:val="Prrafodelista"/>
        <w:numPr>
          <w:ilvl w:val="0"/>
          <w:numId w:val="21"/>
        </w:numPr>
        <w:suppressAutoHyphens/>
        <w:spacing w:after="0" w:line="240" w:lineRule="auto"/>
        <w:contextualSpacing w:val="0"/>
        <w:jc w:val="both"/>
        <w:rPr>
          <w:rFonts w:ascii="Arial" w:hAnsi="Arial" w:cs="Arial"/>
          <w:bCs/>
          <w:sz w:val="18"/>
          <w:szCs w:val="18"/>
          <w:lang w:val="es-ES_tradnl"/>
        </w:rPr>
      </w:pPr>
      <w:r w:rsidRPr="00C80988">
        <w:rPr>
          <w:rFonts w:ascii="Arial" w:hAnsi="Arial" w:cs="Arial"/>
          <w:b/>
          <w:sz w:val="18"/>
          <w:szCs w:val="18"/>
        </w:rPr>
        <w:t>Constancia de situación fiscal emitida por el INFONAVIT</w:t>
      </w:r>
      <w:r w:rsidRPr="00C80988">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6BE0E9C7" w14:textId="0D801DA1" w:rsidR="003552DB" w:rsidRPr="00C80988" w:rsidRDefault="003552DB" w:rsidP="00C80988">
      <w:pPr>
        <w:pStyle w:val="Prrafodelista"/>
        <w:spacing w:line="240" w:lineRule="auto"/>
        <w:jc w:val="both"/>
        <w:rPr>
          <w:rFonts w:ascii="Arial" w:hAnsi="Arial" w:cs="Arial"/>
          <w:sz w:val="18"/>
          <w:szCs w:val="18"/>
        </w:rPr>
      </w:pPr>
      <w:r w:rsidRPr="00C80988">
        <w:rPr>
          <w:rFonts w:ascii="Arial" w:hAnsi="Arial" w:cs="Arial"/>
          <w:sz w:val="18"/>
          <w:szCs w:val="18"/>
        </w:rPr>
        <w:t xml:space="preserve">Tratándose de las propuestas conjuntas previstas en el artículo 34 de la LAASSP, los </w:t>
      </w:r>
      <w:r w:rsidR="001127B9">
        <w:rPr>
          <w:rFonts w:ascii="Arial" w:hAnsi="Arial" w:cs="Arial"/>
          <w:sz w:val="18"/>
          <w:szCs w:val="18"/>
        </w:rPr>
        <w:t>participante</w:t>
      </w:r>
      <w:r w:rsidRPr="00C80988">
        <w:rPr>
          <w:rFonts w:ascii="Arial" w:hAnsi="Arial" w:cs="Arial"/>
          <w:sz w:val="18"/>
          <w:szCs w:val="18"/>
        </w:rPr>
        <w:t xml:space="preserve">s que deseen participar en el procedimiento de contratación, deberán presentarla por cada uno de los obligados en su propuesta, en el evento de presentación de propuestas y en la firma del contrato. </w:t>
      </w:r>
    </w:p>
    <w:p w14:paraId="69C1288A" w14:textId="1EC32762" w:rsidR="003552DB" w:rsidRPr="00C80988" w:rsidRDefault="003552DB" w:rsidP="00C80988">
      <w:pPr>
        <w:spacing w:line="240" w:lineRule="auto"/>
        <w:jc w:val="both"/>
        <w:rPr>
          <w:rFonts w:ascii="Arial" w:hAnsi="Arial" w:cs="Arial"/>
          <w:sz w:val="18"/>
          <w:szCs w:val="18"/>
          <w:u w:val="single"/>
        </w:rPr>
      </w:pPr>
      <w:r w:rsidRPr="00C80988">
        <w:rPr>
          <w:rFonts w:ascii="Arial" w:hAnsi="Arial" w:cs="Arial"/>
          <w:sz w:val="18"/>
          <w:szCs w:val="18"/>
          <w:u w:val="single"/>
        </w:rPr>
        <w:t xml:space="preserve">En los incisos en los que no aplique la documentación solicitada, podrá presentar sus escritos con la leyenda </w:t>
      </w:r>
      <w:r w:rsidRPr="00C80988">
        <w:rPr>
          <w:rFonts w:ascii="Arial" w:hAnsi="Arial" w:cs="Arial"/>
          <w:b/>
          <w:sz w:val="18"/>
          <w:szCs w:val="18"/>
          <w:u w:val="single"/>
        </w:rPr>
        <w:t>NO APLICA</w:t>
      </w:r>
      <w:r w:rsidRPr="00C80988">
        <w:rPr>
          <w:rFonts w:ascii="Arial" w:hAnsi="Arial" w:cs="Arial"/>
          <w:sz w:val="18"/>
          <w:szCs w:val="18"/>
          <w:u w:val="single"/>
        </w:rPr>
        <w:t>.</w:t>
      </w:r>
    </w:p>
    <w:p w14:paraId="323D2314" w14:textId="58D90584" w:rsidR="003552DB" w:rsidRPr="00C80988" w:rsidRDefault="00832EA6" w:rsidP="00C80988">
      <w:pPr>
        <w:spacing w:line="240" w:lineRule="auto"/>
        <w:jc w:val="both"/>
        <w:rPr>
          <w:rFonts w:ascii="Arial" w:hAnsi="Arial" w:cs="Arial"/>
          <w:bCs/>
          <w:sz w:val="18"/>
          <w:szCs w:val="18"/>
        </w:rPr>
      </w:pPr>
      <w:r w:rsidRPr="00C80988">
        <w:rPr>
          <w:rFonts w:ascii="Arial" w:hAnsi="Arial" w:cs="Arial"/>
          <w:b/>
          <w:bCs/>
          <w:sz w:val="18"/>
          <w:szCs w:val="18"/>
        </w:rPr>
        <w:t>6</w:t>
      </w:r>
      <w:r w:rsidR="003552DB" w:rsidRPr="00C80988">
        <w:rPr>
          <w:rFonts w:ascii="Arial" w:hAnsi="Arial" w:cs="Arial"/>
          <w:b/>
          <w:bCs/>
          <w:sz w:val="18"/>
          <w:szCs w:val="18"/>
        </w:rPr>
        <w:t>.2.</w:t>
      </w:r>
      <w:r w:rsidR="003552DB" w:rsidRPr="00C80988">
        <w:rPr>
          <w:rFonts w:ascii="Arial" w:hAnsi="Arial" w:cs="Arial"/>
          <w:b/>
          <w:bCs/>
          <w:sz w:val="18"/>
          <w:szCs w:val="18"/>
        </w:rPr>
        <w:tab/>
        <w:t>Documentación de la Propuesta Económica</w:t>
      </w:r>
      <w:r w:rsidR="003552DB" w:rsidRPr="00C80988">
        <w:rPr>
          <w:rFonts w:ascii="Arial" w:hAnsi="Arial" w:cs="Arial"/>
          <w:bCs/>
          <w:sz w:val="18"/>
          <w:szCs w:val="18"/>
        </w:rPr>
        <w:t>:</w:t>
      </w:r>
    </w:p>
    <w:p w14:paraId="7C7B667E" w14:textId="18B56B61"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La proposición económica, deberá contener la cotización del servicio ofertado, indicando precio unitario, conforme al </w:t>
      </w:r>
      <w:r w:rsidRPr="00C80988">
        <w:rPr>
          <w:rFonts w:ascii="Arial" w:hAnsi="Arial" w:cs="Arial"/>
          <w:b/>
          <w:sz w:val="18"/>
          <w:szCs w:val="18"/>
        </w:rPr>
        <w:t>Anexo 1 (uno</w:t>
      </w:r>
      <w:r w:rsidRPr="00C80988">
        <w:rPr>
          <w:rFonts w:ascii="Arial" w:hAnsi="Arial" w:cs="Arial"/>
          <w:b/>
          <w:bCs/>
          <w:sz w:val="18"/>
          <w:szCs w:val="18"/>
        </w:rPr>
        <w:t>),</w:t>
      </w:r>
      <w:r w:rsidRPr="00C80988">
        <w:rPr>
          <w:rFonts w:ascii="Arial" w:hAnsi="Arial" w:cs="Arial"/>
          <w:sz w:val="18"/>
          <w:szCs w:val="18"/>
        </w:rPr>
        <w:t xml:space="preserve"> el cual forma parte de las presentes bases. </w:t>
      </w:r>
    </w:p>
    <w:p w14:paraId="23720F27" w14:textId="02E5143A"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7112B8D6" w14:textId="43AD2154"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Los precios ofertados por los </w:t>
      </w:r>
      <w:r w:rsidR="001127B9">
        <w:rPr>
          <w:rFonts w:ascii="Arial" w:hAnsi="Arial" w:cs="Arial"/>
          <w:sz w:val="18"/>
          <w:szCs w:val="18"/>
        </w:rPr>
        <w:t>participante</w:t>
      </w:r>
      <w:r w:rsidRPr="00C80988">
        <w:rPr>
          <w:rFonts w:ascii="Arial" w:hAnsi="Arial" w:cs="Arial"/>
          <w:sz w:val="18"/>
          <w:szCs w:val="18"/>
        </w:rPr>
        <w:t xml:space="preserve">s, permanecerán fijos durante la vigencia del contrato. </w:t>
      </w:r>
    </w:p>
    <w:p w14:paraId="0BA6A5D7" w14:textId="6E350D7E"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Las cotizaciones deberán elaborarse a 2 (dos) decimales.</w:t>
      </w:r>
    </w:p>
    <w:p w14:paraId="6FED7B8E" w14:textId="1284E793"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4A9E40F" w14:textId="1387F7B7" w:rsidR="003552DB" w:rsidRPr="00C80988" w:rsidRDefault="00832EA6" w:rsidP="00C80988">
      <w:pPr>
        <w:spacing w:line="240" w:lineRule="auto"/>
        <w:jc w:val="both"/>
        <w:rPr>
          <w:rFonts w:ascii="Arial" w:hAnsi="Arial" w:cs="Arial"/>
          <w:b/>
          <w:bCs/>
          <w:sz w:val="18"/>
          <w:szCs w:val="18"/>
        </w:rPr>
      </w:pPr>
      <w:r w:rsidRPr="00C80988">
        <w:rPr>
          <w:rFonts w:ascii="Arial" w:hAnsi="Arial" w:cs="Arial"/>
          <w:b/>
          <w:bCs/>
          <w:sz w:val="18"/>
          <w:szCs w:val="18"/>
        </w:rPr>
        <w:t>6.3</w:t>
      </w:r>
      <w:r w:rsidRPr="00C80988">
        <w:rPr>
          <w:rFonts w:ascii="Arial" w:hAnsi="Arial" w:cs="Arial"/>
          <w:b/>
          <w:bCs/>
          <w:sz w:val="18"/>
          <w:szCs w:val="18"/>
        </w:rPr>
        <w:tab/>
      </w:r>
      <w:r w:rsidR="003552DB" w:rsidRPr="00C80988">
        <w:rPr>
          <w:rFonts w:ascii="Arial" w:hAnsi="Arial" w:cs="Arial"/>
          <w:b/>
          <w:bCs/>
          <w:sz w:val="18"/>
          <w:szCs w:val="18"/>
        </w:rPr>
        <w:t>Documentación Complementaria:</w:t>
      </w:r>
    </w:p>
    <w:p w14:paraId="5C6FEAAE" w14:textId="4F43B6B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La documentación complementaria que deberá enviar el </w:t>
      </w:r>
      <w:r w:rsidR="001127B9">
        <w:rPr>
          <w:rFonts w:ascii="Arial" w:hAnsi="Arial" w:cs="Arial"/>
          <w:sz w:val="18"/>
          <w:szCs w:val="18"/>
        </w:rPr>
        <w:t>participante</w:t>
      </w:r>
      <w:r w:rsidRPr="00C80988">
        <w:rPr>
          <w:rFonts w:ascii="Arial" w:hAnsi="Arial" w:cs="Arial"/>
          <w:sz w:val="18"/>
          <w:szCs w:val="18"/>
        </w:rPr>
        <w:t>, es la siguiente:</w:t>
      </w:r>
    </w:p>
    <w:p w14:paraId="4C8AF4BE" w14:textId="77777777" w:rsidR="003552DB" w:rsidRPr="00C80988" w:rsidRDefault="003552DB" w:rsidP="00022627">
      <w:pPr>
        <w:pStyle w:val="Prrafodelista"/>
        <w:numPr>
          <w:ilvl w:val="0"/>
          <w:numId w:val="22"/>
        </w:numPr>
        <w:suppressAutoHyphens/>
        <w:spacing w:after="0" w:line="240" w:lineRule="auto"/>
        <w:jc w:val="both"/>
        <w:rPr>
          <w:rFonts w:ascii="Arial" w:hAnsi="Arial" w:cs="Arial"/>
          <w:sz w:val="18"/>
          <w:szCs w:val="18"/>
        </w:rPr>
      </w:pPr>
      <w:r w:rsidRPr="00C80988">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9DC0D92" w14:textId="77777777" w:rsidR="003552DB" w:rsidRPr="00C80988" w:rsidRDefault="003552DB" w:rsidP="00022627">
      <w:pPr>
        <w:pStyle w:val="Prrafodelista"/>
        <w:numPr>
          <w:ilvl w:val="0"/>
          <w:numId w:val="22"/>
        </w:numPr>
        <w:suppressAutoHyphens/>
        <w:spacing w:after="0" w:line="240" w:lineRule="auto"/>
        <w:jc w:val="both"/>
        <w:rPr>
          <w:rFonts w:ascii="Arial" w:hAnsi="Arial" w:cs="Arial"/>
          <w:sz w:val="18"/>
          <w:szCs w:val="18"/>
        </w:rPr>
      </w:pPr>
      <w:r w:rsidRPr="00C80988">
        <w:rPr>
          <w:rFonts w:ascii="Arial" w:hAnsi="Arial" w:cs="Arial"/>
          <w:b/>
          <w:sz w:val="18"/>
          <w:szCs w:val="18"/>
        </w:rPr>
        <w:t>Anexo 6 (seis)</w:t>
      </w:r>
      <w:r w:rsidRPr="00C80988">
        <w:rPr>
          <w:rFonts w:ascii="Arial" w:hAnsi="Arial" w:cs="Arial"/>
          <w:sz w:val="18"/>
          <w:szCs w:val="18"/>
        </w:rPr>
        <w:t xml:space="preserve">, el cual forma parte </w:t>
      </w:r>
      <w:r w:rsidRPr="00C80988">
        <w:rPr>
          <w:rFonts w:ascii="Arial" w:hAnsi="Arial" w:cs="Arial"/>
          <w:bCs/>
          <w:sz w:val="18"/>
          <w:szCs w:val="18"/>
        </w:rPr>
        <w:t>de la</w:t>
      </w:r>
      <w:r w:rsidRPr="00C80988">
        <w:rPr>
          <w:rFonts w:ascii="Arial" w:hAnsi="Arial" w:cs="Arial"/>
          <w:sz w:val="18"/>
          <w:szCs w:val="18"/>
        </w:rPr>
        <w:t xml:space="preserve"> presente convocatoria, en el que se enumeran los documentos requeridos para participar, mismo que servirá de constancia de recepción de las proposiciones, la no presentación de este documento, no será motivo de descalificación.</w:t>
      </w:r>
    </w:p>
    <w:p w14:paraId="5A0146C5" w14:textId="77777777" w:rsidR="003552DB" w:rsidRPr="00C80988" w:rsidRDefault="003552DB" w:rsidP="00022627">
      <w:pPr>
        <w:pStyle w:val="Prrafodelista"/>
        <w:numPr>
          <w:ilvl w:val="0"/>
          <w:numId w:val="22"/>
        </w:numPr>
        <w:suppressAutoHyphens/>
        <w:spacing w:after="0" w:line="240" w:lineRule="auto"/>
        <w:jc w:val="both"/>
        <w:rPr>
          <w:rFonts w:ascii="Arial" w:hAnsi="Arial" w:cs="Arial"/>
          <w:sz w:val="18"/>
          <w:szCs w:val="18"/>
        </w:rPr>
      </w:pPr>
      <w:r w:rsidRPr="00C80988">
        <w:rPr>
          <w:rFonts w:ascii="Arial" w:hAnsi="Arial" w:cs="Arial"/>
          <w:sz w:val="18"/>
          <w:szCs w:val="18"/>
        </w:rPr>
        <w:t>Copia de comprobante de domicilio no mayor a 3 meses.</w:t>
      </w:r>
    </w:p>
    <w:p w14:paraId="7E04DE43" w14:textId="77777777" w:rsidR="003552DB" w:rsidRPr="00C80988" w:rsidRDefault="003552DB" w:rsidP="00022627">
      <w:pPr>
        <w:pStyle w:val="Prrafodelista"/>
        <w:numPr>
          <w:ilvl w:val="0"/>
          <w:numId w:val="22"/>
        </w:numPr>
        <w:suppressAutoHyphens/>
        <w:spacing w:after="0" w:line="240" w:lineRule="auto"/>
        <w:jc w:val="both"/>
        <w:rPr>
          <w:rFonts w:ascii="Arial" w:hAnsi="Arial" w:cs="Arial"/>
          <w:sz w:val="18"/>
          <w:szCs w:val="18"/>
        </w:rPr>
      </w:pPr>
      <w:r w:rsidRPr="00C80988">
        <w:rPr>
          <w:rFonts w:ascii="Arial" w:hAnsi="Arial" w:cs="Arial"/>
          <w:sz w:val="18"/>
          <w:szCs w:val="18"/>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14:paraId="07BAAD02" w14:textId="384D1C09" w:rsidR="003552DB" w:rsidRPr="00C80988" w:rsidRDefault="003552DB" w:rsidP="00C80988">
      <w:pPr>
        <w:pStyle w:val="Prrafodelista"/>
        <w:spacing w:line="240" w:lineRule="auto"/>
        <w:jc w:val="both"/>
        <w:rPr>
          <w:rFonts w:ascii="Arial" w:hAnsi="Arial" w:cs="Arial"/>
          <w:sz w:val="18"/>
          <w:szCs w:val="18"/>
        </w:rPr>
      </w:pPr>
      <w:r w:rsidRPr="00C80988">
        <w:rPr>
          <w:rFonts w:ascii="Arial" w:hAnsi="Arial" w:cs="Arial"/>
          <w:sz w:val="18"/>
          <w:szCs w:val="18"/>
        </w:rPr>
        <w:t>Para el caso de personas físicas, sólo aplicará la cédula de identificación fiscal, así como copia de acta de nacimiento certificada.</w:t>
      </w:r>
    </w:p>
    <w:p w14:paraId="1F8BDC20" w14:textId="77777777" w:rsidR="003552DB" w:rsidRPr="00C80988" w:rsidRDefault="003552DB" w:rsidP="00C80988">
      <w:pPr>
        <w:tabs>
          <w:tab w:val="left" w:pos="993"/>
        </w:tabs>
        <w:autoSpaceDE w:val="0"/>
        <w:spacing w:line="240" w:lineRule="auto"/>
        <w:jc w:val="both"/>
        <w:rPr>
          <w:rFonts w:ascii="Arial" w:hAnsi="Arial" w:cs="Arial"/>
          <w:bCs/>
          <w:sz w:val="18"/>
          <w:szCs w:val="18"/>
          <w:lang w:val="es-ES_tradnl"/>
        </w:rPr>
      </w:pPr>
      <w:r w:rsidRPr="00C80988">
        <w:rPr>
          <w:rFonts w:ascii="Arial" w:hAnsi="Arial" w:cs="Arial"/>
          <w:b/>
          <w:sz w:val="18"/>
          <w:szCs w:val="18"/>
          <w:lang w:val="es-ES_tradnl"/>
        </w:rPr>
        <w:t>Además de considerar los aspectos siguientes:</w:t>
      </w:r>
    </w:p>
    <w:p w14:paraId="53888C85" w14:textId="5E1E4B69" w:rsidR="003552DB" w:rsidRPr="00C80988" w:rsidRDefault="003552DB" w:rsidP="00022627">
      <w:pPr>
        <w:pStyle w:val="Prrafodelista"/>
        <w:numPr>
          <w:ilvl w:val="2"/>
          <w:numId w:val="20"/>
        </w:numPr>
        <w:suppressAutoHyphens/>
        <w:spacing w:after="0" w:line="240" w:lineRule="auto"/>
        <w:ind w:left="567"/>
        <w:contextualSpacing w:val="0"/>
        <w:jc w:val="both"/>
        <w:rPr>
          <w:rFonts w:ascii="Arial" w:hAnsi="Arial" w:cs="Arial"/>
          <w:sz w:val="18"/>
          <w:szCs w:val="18"/>
        </w:rPr>
      </w:pPr>
      <w:r w:rsidRPr="00C80988">
        <w:rPr>
          <w:rFonts w:ascii="Arial" w:hAnsi="Arial" w:cs="Arial"/>
          <w:sz w:val="18"/>
          <w:szCs w:val="18"/>
        </w:rPr>
        <w:t xml:space="preserve">Los </w:t>
      </w:r>
      <w:r w:rsidR="001127B9">
        <w:rPr>
          <w:rFonts w:ascii="Arial" w:hAnsi="Arial" w:cs="Arial"/>
          <w:sz w:val="18"/>
          <w:szCs w:val="18"/>
        </w:rPr>
        <w:t>participante</w:t>
      </w:r>
      <w:r w:rsidRPr="00C80988">
        <w:rPr>
          <w:rFonts w:ascii="Arial" w:hAnsi="Arial" w:cs="Arial"/>
          <w:sz w:val="18"/>
          <w:szCs w:val="18"/>
        </w:rPr>
        <w:t xml:space="preserve">s que deseen participar, sólo podrán enviar una proposición en cada procedimiento de contratación; iniciado el Acto de Presentación y Apertura de Proposiciones, las ya presentadas no podrán ser retiradas o dejarse sin efecto por los </w:t>
      </w:r>
      <w:r w:rsidR="001127B9">
        <w:rPr>
          <w:rFonts w:ascii="Arial" w:hAnsi="Arial" w:cs="Arial"/>
          <w:sz w:val="18"/>
          <w:szCs w:val="18"/>
        </w:rPr>
        <w:t>participante</w:t>
      </w:r>
      <w:r w:rsidRPr="00C80988">
        <w:rPr>
          <w:rFonts w:ascii="Arial" w:hAnsi="Arial" w:cs="Arial"/>
          <w:sz w:val="18"/>
          <w:szCs w:val="18"/>
        </w:rPr>
        <w:t>s.</w:t>
      </w:r>
    </w:p>
    <w:p w14:paraId="38839C70" w14:textId="77777777" w:rsidR="003552DB" w:rsidRPr="00C80988" w:rsidRDefault="003552DB" w:rsidP="00C80988">
      <w:pPr>
        <w:pStyle w:val="Prrafodelista"/>
        <w:spacing w:line="240" w:lineRule="auto"/>
        <w:ind w:left="567"/>
        <w:jc w:val="both"/>
        <w:rPr>
          <w:rFonts w:ascii="Arial" w:hAnsi="Arial" w:cs="Arial"/>
          <w:sz w:val="18"/>
          <w:szCs w:val="18"/>
        </w:rPr>
      </w:pPr>
    </w:p>
    <w:p w14:paraId="2C155186" w14:textId="16004BEB" w:rsidR="003552DB" w:rsidRPr="00C80988" w:rsidRDefault="003552DB" w:rsidP="00022627">
      <w:pPr>
        <w:pStyle w:val="Prrafodelista"/>
        <w:numPr>
          <w:ilvl w:val="2"/>
          <w:numId w:val="20"/>
        </w:numPr>
        <w:spacing w:after="0" w:line="240" w:lineRule="auto"/>
        <w:ind w:left="567"/>
        <w:contextualSpacing w:val="0"/>
        <w:jc w:val="both"/>
        <w:rPr>
          <w:rFonts w:ascii="Arial" w:hAnsi="Arial" w:cs="Arial"/>
          <w:sz w:val="18"/>
          <w:szCs w:val="18"/>
        </w:rPr>
      </w:pPr>
      <w:r w:rsidRPr="00C80988">
        <w:rPr>
          <w:rFonts w:ascii="Arial" w:hAnsi="Arial" w:cs="Arial"/>
          <w:sz w:val="18"/>
          <w:szCs w:val="18"/>
        </w:rPr>
        <w:t xml:space="preserve">Las proposiciones que envíen los </w:t>
      </w:r>
      <w:r w:rsidR="001127B9">
        <w:rPr>
          <w:rFonts w:ascii="Arial" w:hAnsi="Arial" w:cs="Arial"/>
          <w:sz w:val="18"/>
          <w:szCs w:val="18"/>
        </w:rPr>
        <w:t>participante</w:t>
      </w:r>
      <w:r w:rsidRPr="00C80988">
        <w:rPr>
          <w:rFonts w:ascii="Arial" w:hAnsi="Arial" w:cs="Arial"/>
          <w:sz w:val="18"/>
          <w:szCs w:val="18"/>
        </w:rPr>
        <w:t xml:space="preserve">s deberán ser firmadas autógrafamente por el </w:t>
      </w:r>
      <w:r w:rsidR="001127B9">
        <w:rPr>
          <w:rFonts w:ascii="Arial" w:hAnsi="Arial" w:cs="Arial"/>
          <w:sz w:val="18"/>
          <w:szCs w:val="18"/>
        </w:rPr>
        <w:t>participante</w:t>
      </w:r>
      <w:r w:rsidRPr="00C80988">
        <w:rPr>
          <w:rFonts w:ascii="Arial" w:hAnsi="Arial" w:cs="Arial"/>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w:t>
      </w:r>
    </w:p>
    <w:p w14:paraId="48E55D8B" w14:textId="77777777" w:rsidR="003552DB" w:rsidRPr="00C80988" w:rsidRDefault="003552DB" w:rsidP="00C80988">
      <w:pPr>
        <w:pStyle w:val="Prrafodelista"/>
        <w:spacing w:line="240" w:lineRule="auto"/>
        <w:ind w:left="567"/>
        <w:jc w:val="both"/>
        <w:rPr>
          <w:rFonts w:ascii="Arial" w:hAnsi="Arial" w:cs="Arial"/>
          <w:sz w:val="18"/>
          <w:szCs w:val="18"/>
        </w:rPr>
      </w:pPr>
    </w:p>
    <w:p w14:paraId="22426B80" w14:textId="77777777" w:rsidR="003552DB" w:rsidRPr="00C80988" w:rsidRDefault="003552DB" w:rsidP="00022627">
      <w:pPr>
        <w:pStyle w:val="Prrafodelista"/>
        <w:numPr>
          <w:ilvl w:val="2"/>
          <w:numId w:val="20"/>
        </w:numPr>
        <w:suppressAutoHyphens/>
        <w:spacing w:after="0" w:line="240" w:lineRule="auto"/>
        <w:ind w:left="567"/>
        <w:contextualSpacing w:val="0"/>
        <w:jc w:val="both"/>
        <w:rPr>
          <w:rFonts w:ascii="Arial" w:hAnsi="Arial" w:cs="Arial"/>
          <w:sz w:val="18"/>
          <w:szCs w:val="18"/>
        </w:rPr>
      </w:pPr>
      <w:r w:rsidRPr="00C80988">
        <w:rPr>
          <w:rFonts w:ascii="Arial" w:hAnsi="Arial" w:cs="Arial"/>
          <w:sz w:val="18"/>
          <w:szCs w:val="18"/>
        </w:rPr>
        <w:t>Las proposiciones enviadas a través de medios remotos de comunicación electrónica, en sustitución de la firma autógrafa, se emplearán los medios de identificación electrónica que establezca la SFP.</w:t>
      </w:r>
    </w:p>
    <w:p w14:paraId="6922C458" w14:textId="77777777" w:rsidR="003552DB" w:rsidRPr="00C80988" w:rsidRDefault="003552DB" w:rsidP="00C80988">
      <w:pPr>
        <w:pStyle w:val="Prrafodelista"/>
        <w:spacing w:line="240" w:lineRule="auto"/>
        <w:ind w:left="567"/>
        <w:jc w:val="both"/>
        <w:rPr>
          <w:rFonts w:ascii="Arial" w:hAnsi="Arial" w:cs="Arial"/>
          <w:sz w:val="18"/>
          <w:szCs w:val="18"/>
        </w:rPr>
      </w:pPr>
    </w:p>
    <w:p w14:paraId="497D403E" w14:textId="0B4FD6FB" w:rsidR="003552DB" w:rsidRPr="00C80988" w:rsidRDefault="003552DB" w:rsidP="00022627">
      <w:pPr>
        <w:pStyle w:val="Prrafodelista"/>
        <w:numPr>
          <w:ilvl w:val="2"/>
          <w:numId w:val="20"/>
        </w:numPr>
        <w:suppressAutoHyphens/>
        <w:spacing w:after="0" w:line="240" w:lineRule="auto"/>
        <w:ind w:left="567"/>
        <w:contextualSpacing w:val="0"/>
        <w:jc w:val="both"/>
        <w:rPr>
          <w:rFonts w:ascii="Arial" w:hAnsi="Arial" w:cs="Arial"/>
          <w:sz w:val="18"/>
          <w:szCs w:val="18"/>
        </w:rPr>
      </w:pPr>
      <w:r w:rsidRPr="00C80988">
        <w:rPr>
          <w:rFonts w:ascii="Arial" w:hAnsi="Arial" w:cs="Arial"/>
          <w:sz w:val="18"/>
          <w:szCs w:val="18"/>
        </w:rPr>
        <w:t xml:space="preserve">Cada uno de los </w:t>
      </w:r>
      <w:r w:rsidRPr="00C80988">
        <w:rPr>
          <w:rFonts w:ascii="Arial" w:hAnsi="Arial" w:cs="Arial"/>
          <w:b/>
          <w:sz w:val="18"/>
          <w:szCs w:val="18"/>
        </w:rPr>
        <w:t xml:space="preserve">documentos que integren la proposición de los </w:t>
      </w:r>
      <w:r w:rsidR="001127B9">
        <w:rPr>
          <w:rFonts w:ascii="Arial" w:hAnsi="Arial" w:cs="Arial"/>
          <w:b/>
          <w:sz w:val="18"/>
          <w:szCs w:val="18"/>
        </w:rPr>
        <w:t>participante</w:t>
      </w:r>
      <w:r w:rsidRPr="00C80988">
        <w:rPr>
          <w:rFonts w:ascii="Arial" w:hAnsi="Arial" w:cs="Arial"/>
          <w:b/>
          <w:sz w:val="18"/>
          <w:szCs w:val="18"/>
        </w:rPr>
        <w:t>s y aquéllos distintos a ésta, en su caso, deberán estar foliados en todas y cada una de las hojas que la conforman</w:t>
      </w:r>
      <w:r w:rsidRPr="00C80988">
        <w:rPr>
          <w:rFonts w:ascii="Arial" w:hAnsi="Arial" w:cs="Arial"/>
          <w:sz w:val="18"/>
          <w:szCs w:val="18"/>
        </w:rPr>
        <w:t xml:space="preserve"> </w:t>
      </w:r>
      <w:r w:rsidRPr="00C80988">
        <w:rPr>
          <w:rFonts w:ascii="Arial" w:hAnsi="Arial" w:cs="Arial"/>
          <w:b/>
          <w:sz w:val="18"/>
          <w:szCs w:val="18"/>
        </w:rPr>
        <w:t>de conformidad con lo previsto en el Artículo 50 del reglamento de la ley</w:t>
      </w:r>
      <w:r w:rsidRPr="00C80988">
        <w:rPr>
          <w:rFonts w:ascii="Arial" w:hAnsi="Arial" w:cs="Arial"/>
          <w:sz w:val="18"/>
          <w:szCs w:val="18"/>
        </w:rPr>
        <w:t>. Para tal efecto, se numerarán en forma consecutiva iniciando con la propuesta técnica-económica.</w:t>
      </w:r>
    </w:p>
    <w:p w14:paraId="5BF6A652" w14:textId="77777777" w:rsidR="00832EA6" w:rsidRPr="00C80988" w:rsidRDefault="00832EA6" w:rsidP="00C80988">
      <w:pPr>
        <w:suppressAutoHyphens/>
        <w:spacing w:after="0" w:line="240" w:lineRule="auto"/>
        <w:jc w:val="both"/>
        <w:rPr>
          <w:rFonts w:ascii="Arial" w:hAnsi="Arial" w:cs="Arial"/>
          <w:sz w:val="18"/>
          <w:szCs w:val="18"/>
        </w:rPr>
      </w:pPr>
    </w:p>
    <w:p w14:paraId="651669C1" w14:textId="5C939A34" w:rsidR="003552DB" w:rsidRPr="00C80988" w:rsidRDefault="00832EA6" w:rsidP="00C80988">
      <w:pPr>
        <w:pStyle w:val="Ttulo2"/>
        <w:spacing w:before="0" w:line="240" w:lineRule="auto"/>
        <w:ind w:left="576" w:hanging="576"/>
        <w:rPr>
          <w:rFonts w:ascii="Arial" w:hAnsi="Arial" w:cs="Arial"/>
          <w:i/>
          <w:color w:val="auto"/>
          <w:sz w:val="18"/>
          <w:szCs w:val="18"/>
        </w:rPr>
      </w:pPr>
      <w:r w:rsidRPr="00C80988">
        <w:rPr>
          <w:rFonts w:ascii="Arial" w:hAnsi="Arial" w:cs="Arial"/>
          <w:color w:val="auto"/>
          <w:sz w:val="18"/>
          <w:szCs w:val="18"/>
        </w:rPr>
        <w:t>6.4</w:t>
      </w:r>
      <w:r w:rsidR="003552DB" w:rsidRPr="00C80988">
        <w:rPr>
          <w:rFonts w:ascii="Arial" w:hAnsi="Arial" w:cs="Arial"/>
          <w:color w:val="auto"/>
          <w:sz w:val="18"/>
          <w:szCs w:val="18"/>
        </w:rPr>
        <w:t>. Documentación de la propuesta técnica.</w:t>
      </w:r>
    </w:p>
    <w:p w14:paraId="72B2CB05" w14:textId="7A96C4E0"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El sobre cerrado que genere el </w:t>
      </w:r>
      <w:r w:rsidR="001127B9">
        <w:rPr>
          <w:rFonts w:ascii="Arial" w:hAnsi="Arial" w:cs="Arial"/>
          <w:sz w:val="18"/>
          <w:szCs w:val="18"/>
        </w:rPr>
        <w:t>participante</w:t>
      </w:r>
      <w:r w:rsidRPr="00C80988">
        <w:rPr>
          <w:rFonts w:ascii="Arial" w:hAnsi="Arial" w:cs="Arial"/>
          <w:sz w:val="18"/>
          <w:szCs w:val="18"/>
        </w:rPr>
        <w:t xml:space="preserve"> en el sistema </w:t>
      </w:r>
      <w:proofErr w:type="spellStart"/>
      <w:r w:rsidRPr="00C80988">
        <w:rPr>
          <w:rFonts w:ascii="Arial" w:hAnsi="Arial" w:cs="Arial"/>
          <w:sz w:val="18"/>
          <w:szCs w:val="18"/>
        </w:rPr>
        <w:t>CompraNet</w:t>
      </w:r>
      <w:proofErr w:type="spellEnd"/>
      <w:r w:rsidRPr="00C80988">
        <w:rPr>
          <w:rFonts w:ascii="Arial" w:hAnsi="Arial" w:cs="Arial"/>
          <w:sz w:val="18"/>
          <w:szCs w:val="18"/>
        </w:rPr>
        <w:t xml:space="preserve"> deberá estar debidamente identificado con los datos del </w:t>
      </w:r>
      <w:r w:rsidR="001127B9">
        <w:rPr>
          <w:rFonts w:ascii="Arial" w:hAnsi="Arial" w:cs="Arial"/>
          <w:sz w:val="18"/>
          <w:szCs w:val="18"/>
        </w:rPr>
        <w:t>participante</w:t>
      </w:r>
      <w:r w:rsidRPr="00C80988">
        <w:rPr>
          <w:rFonts w:ascii="Arial" w:hAnsi="Arial" w:cs="Arial"/>
          <w:sz w:val="18"/>
          <w:szCs w:val="18"/>
        </w:rPr>
        <w:t xml:space="preserve"> y de la </w:t>
      </w:r>
      <w:r w:rsidR="001127B9">
        <w:rPr>
          <w:rFonts w:ascii="Arial" w:hAnsi="Arial" w:cs="Arial"/>
          <w:b/>
          <w:noProof/>
          <w:sz w:val="18"/>
          <w:szCs w:val="18"/>
          <w:lang w:eastAsia="es-ES"/>
        </w:rPr>
        <w:t>Adjudicación directa</w:t>
      </w:r>
      <w:r w:rsidRPr="00C80988">
        <w:rPr>
          <w:rFonts w:ascii="Arial" w:hAnsi="Arial" w:cs="Arial"/>
          <w:b/>
          <w:noProof/>
          <w:sz w:val="18"/>
          <w:szCs w:val="18"/>
          <w:lang w:eastAsia="es-ES"/>
        </w:rPr>
        <w:t xml:space="preserve"> Nacional.</w:t>
      </w:r>
    </w:p>
    <w:p w14:paraId="795A3C30" w14:textId="3CB4E673" w:rsidR="003552DB" w:rsidRPr="00C80988" w:rsidRDefault="003552DB" w:rsidP="00C80988">
      <w:pPr>
        <w:spacing w:line="240" w:lineRule="auto"/>
        <w:jc w:val="both"/>
        <w:rPr>
          <w:rFonts w:ascii="Arial" w:hAnsi="Arial" w:cs="Arial"/>
          <w:b/>
          <w:sz w:val="18"/>
          <w:szCs w:val="18"/>
        </w:rPr>
      </w:pPr>
      <w:r w:rsidRPr="00C80988">
        <w:rPr>
          <w:rFonts w:ascii="Arial" w:hAnsi="Arial" w:cs="Arial"/>
          <w:sz w:val="18"/>
          <w:szCs w:val="18"/>
        </w:rPr>
        <w:t xml:space="preserve">La proposición técnica deberá contener la documentación señalada en el </w:t>
      </w:r>
      <w:r w:rsidRPr="00C80988">
        <w:rPr>
          <w:rFonts w:ascii="Arial" w:hAnsi="Arial" w:cs="Arial"/>
          <w:b/>
          <w:sz w:val="18"/>
          <w:szCs w:val="18"/>
        </w:rPr>
        <w:t>Anexo 2 (dos) Condiciones del Servicio.</w:t>
      </w:r>
    </w:p>
    <w:p w14:paraId="1AB5709A" w14:textId="4B7461C7" w:rsidR="003552DB" w:rsidRPr="00C80988" w:rsidRDefault="00832EA6" w:rsidP="00C80988">
      <w:pPr>
        <w:tabs>
          <w:tab w:val="left" w:pos="720"/>
        </w:tabs>
        <w:spacing w:line="240" w:lineRule="auto"/>
        <w:jc w:val="both"/>
        <w:rPr>
          <w:rFonts w:ascii="Arial" w:hAnsi="Arial" w:cs="Arial"/>
          <w:b/>
          <w:bCs/>
          <w:sz w:val="18"/>
          <w:szCs w:val="18"/>
        </w:rPr>
      </w:pPr>
      <w:r w:rsidRPr="00C80988">
        <w:rPr>
          <w:rFonts w:ascii="Arial" w:hAnsi="Arial" w:cs="Arial"/>
          <w:b/>
          <w:bCs/>
          <w:sz w:val="18"/>
          <w:szCs w:val="18"/>
        </w:rPr>
        <w:lastRenderedPageBreak/>
        <w:t>6.5.</w:t>
      </w:r>
      <w:r w:rsidR="003552DB" w:rsidRPr="00C80988">
        <w:rPr>
          <w:rFonts w:ascii="Arial" w:hAnsi="Arial" w:cs="Arial"/>
          <w:b/>
          <w:bCs/>
          <w:sz w:val="18"/>
          <w:szCs w:val="18"/>
        </w:rPr>
        <w:t xml:space="preserve"> Acreditación de encontrarse al corriente de sus Obligaciones Fiscales.</w:t>
      </w:r>
    </w:p>
    <w:p w14:paraId="3DAD7E3D" w14:textId="59B57C66" w:rsidR="003552DB" w:rsidRPr="00C80988" w:rsidRDefault="00832EA6" w:rsidP="00C80988">
      <w:pPr>
        <w:pStyle w:val="Ttulo3"/>
        <w:spacing w:before="0" w:line="240" w:lineRule="auto"/>
        <w:jc w:val="both"/>
        <w:rPr>
          <w:rFonts w:ascii="Arial" w:hAnsi="Arial" w:cs="Arial"/>
          <w:color w:val="auto"/>
          <w:sz w:val="18"/>
          <w:szCs w:val="18"/>
        </w:rPr>
      </w:pPr>
      <w:r w:rsidRPr="00C80988">
        <w:rPr>
          <w:rFonts w:ascii="Arial" w:hAnsi="Arial" w:cs="Arial"/>
          <w:color w:val="auto"/>
          <w:sz w:val="18"/>
          <w:szCs w:val="18"/>
        </w:rPr>
        <w:t>6</w:t>
      </w:r>
      <w:r w:rsidR="003552DB" w:rsidRPr="00C80988">
        <w:rPr>
          <w:rFonts w:ascii="Arial" w:hAnsi="Arial" w:cs="Arial"/>
          <w:color w:val="auto"/>
          <w:sz w:val="18"/>
          <w:szCs w:val="18"/>
        </w:rPr>
        <w:t>.5.1. Cumplimiento de Obligaciones Fiscales.</w:t>
      </w:r>
    </w:p>
    <w:p w14:paraId="3CCDB0B9" w14:textId="3B99D201"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El Instituto no contratará servicios con los particulares que se encuentren dentro de los supuestos señalados en el Artículo 32-D del Código Fiscal de la Federación. </w:t>
      </w:r>
    </w:p>
    <w:p w14:paraId="64ABD072" w14:textId="3CA63F03"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De conformidad con dicha disposición, el </w:t>
      </w:r>
      <w:r w:rsidR="001127B9">
        <w:rPr>
          <w:rFonts w:ascii="Arial" w:hAnsi="Arial" w:cs="Arial"/>
          <w:sz w:val="18"/>
          <w:szCs w:val="18"/>
        </w:rPr>
        <w:t>participante</w:t>
      </w:r>
      <w:r w:rsidRPr="00C80988">
        <w:rPr>
          <w:rFonts w:ascii="Arial" w:hAnsi="Arial" w:cs="Arial"/>
          <w:sz w:val="18"/>
          <w:szCs w:val="18"/>
        </w:rPr>
        <w:t xml:space="preserve"> deberá adjuntar a su propuesta y en la firma del contrato, el documento vigente expedido por el SAT, en el que emita opinión positiva a nombre del </w:t>
      </w:r>
      <w:r w:rsidR="001127B9">
        <w:rPr>
          <w:rFonts w:ascii="Arial" w:hAnsi="Arial" w:cs="Arial"/>
          <w:sz w:val="18"/>
          <w:szCs w:val="18"/>
        </w:rPr>
        <w:t>participante</w:t>
      </w:r>
      <w:r w:rsidRPr="00C80988">
        <w:rPr>
          <w:rFonts w:ascii="Arial" w:hAnsi="Arial" w:cs="Arial"/>
          <w:sz w:val="18"/>
          <w:szCs w:val="18"/>
        </w:rPr>
        <w:t xml:space="preserve"> sobre el cumplimiento de sus obligaciones fiscales.</w:t>
      </w:r>
    </w:p>
    <w:p w14:paraId="7E47BFD8" w14:textId="4215C921"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Tratándose de las propuestas conjuntas previstas en el artículo 34 de la Ley, los </w:t>
      </w:r>
      <w:r w:rsidR="001127B9">
        <w:rPr>
          <w:rFonts w:ascii="Arial" w:hAnsi="Arial" w:cs="Arial"/>
          <w:sz w:val="18"/>
          <w:szCs w:val="18"/>
        </w:rPr>
        <w:t>participante</w:t>
      </w:r>
      <w:r w:rsidRPr="00C80988">
        <w:rPr>
          <w:rFonts w:ascii="Arial" w:hAnsi="Arial" w:cs="Arial"/>
          <w:sz w:val="18"/>
          <w:szCs w:val="18"/>
        </w:rPr>
        <w:t>s, deberán presentar la “Opinión del cumplimiento de obligaciones fiscales” por cada uno de los obligados en dicha propuesta.</w:t>
      </w:r>
    </w:p>
    <w:p w14:paraId="5677AF06" w14:textId="01DB227F"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En caso de que el </w:t>
      </w:r>
      <w:r w:rsidR="001127B9">
        <w:rPr>
          <w:rFonts w:ascii="Arial" w:hAnsi="Arial" w:cs="Arial"/>
          <w:sz w:val="18"/>
          <w:szCs w:val="18"/>
        </w:rPr>
        <w:t>participante</w:t>
      </w:r>
      <w:r w:rsidRPr="00C80988">
        <w:rPr>
          <w:rFonts w:ascii="Arial" w:hAnsi="Arial" w:cs="Arial"/>
          <w:sz w:val="18"/>
          <w:szCs w:val="18"/>
        </w:rPr>
        <w:t xml:space="preserv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4882538B" w14:textId="5AAA82CE" w:rsidR="003552DB" w:rsidRPr="00C80988" w:rsidRDefault="00832EA6" w:rsidP="00C80988">
      <w:pPr>
        <w:pStyle w:val="Ttulo3"/>
        <w:spacing w:before="0" w:line="240" w:lineRule="auto"/>
        <w:jc w:val="both"/>
        <w:rPr>
          <w:rFonts w:ascii="Arial" w:hAnsi="Arial" w:cs="Arial"/>
          <w:color w:val="auto"/>
          <w:sz w:val="18"/>
          <w:szCs w:val="18"/>
        </w:rPr>
      </w:pPr>
      <w:r w:rsidRPr="00C80988">
        <w:rPr>
          <w:rFonts w:ascii="Arial" w:hAnsi="Arial" w:cs="Arial"/>
          <w:color w:val="auto"/>
          <w:sz w:val="18"/>
          <w:szCs w:val="18"/>
        </w:rPr>
        <w:t>6</w:t>
      </w:r>
      <w:r w:rsidR="003552DB" w:rsidRPr="00C80988">
        <w:rPr>
          <w:rFonts w:ascii="Arial" w:hAnsi="Arial" w:cs="Arial"/>
          <w:color w:val="auto"/>
          <w:sz w:val="18"/>
          <w:szCs w:val="18"/>
        </w:rPr>
        <w:t>.5.2. Cumplimiento de Obligaciones Fiscales en Materia de Seguridad Social.</w:t>
      </w:r>
    </w:p>
    <w:p w14:paraId="091A520A" w14:textId="5A69101F"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4BA6FC5D" w14:textId="0B9C55B3"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1F2B74D1" w14:textId="07905EBE"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20547B28" w14:textId="488F40AB"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No se podrá obtener la opinión de cumplimiento multicitada, el particular que se encuentren en los siguientes supuestos:</w:t>
      </w:r>
    </w:p>
    <w:p w14:paraId="64056D71" w14:textId="77777777" w:rsidR="003552DB" w:rsidRPr="00C80988" w:rsidRDefault="003552DB" w:rsidP="00C80988">
      <w:pPr>
        <w:spacing w:line="240" w:lineRule="auto"/>
        <w:ind w:left="1418" w:hanging="698"/>
        <w:jc w:val="both"/>
        <w:rPr>
          <w:rFonts w:ascii="Arial" w:hAnsi="Arial" w:cs="Arial"/>
          <w:sz w:val="18"/>
          <w:szCs w:val="18"/>
        </w:rPr>
      </w:pPr>
      <w:r w:rsidRPr="00C80988">
        <w:rPr>
          <w:rFonts w:ascii="Arial" w:hAnsi="Arial" w:cs="Arial"/>
          <w:sz w:val="18"/>
          <w:szCs w:val="18"/>
        </w:rPr>
        <w:t>a)</w:t>
      </w:r>
      <w:r w:rsidRPr="00C80988">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3F4485EE" w14:textId="77777777" w:rsidR="003552DB" w:rsidRPr="00C80988" w:rsidRDefault="003552DB" w:rsidP="00C80988">
      <w:pPr>
        <w:spacing w:line="240" w:lineRule="auto"/>
        <w:ind w:firstLine="720"/>
        <w:jc w:val="both"/>
        <w:rPr>
          <w:rFonts w:ascii="Arial" w:hAnsi="Arial" w:cs="Arial"/>
          <w:sz w:val="18"/>
          <w:szCs w:val="18"/>
        </w:rPr>
      </w:pPr>
      <w:r w:rsidRPr="00C80988">
        <w:rPr>
          <w:rFonts w:ascii="Arial" w:hAnsi="Arial" w:cs="Arial"/>
          <w:sz w:val="18"/>
          <w:szCs w:val="18"/>
        </w:rPr>
        <w:t>b)</w:t>
      </w:r>
      <w:r w:rsidRPr="00C80988">
        <w:rPr>
          <w:rFonts w:ascii="Arial" w:hAnsi="Arial" w:cs="Arial"/>
          <w:sz w:val="18"/>
          <w:szCs w:val="18"/>
        </w:rPr>
        <w:tab/>
        <w:t>Se encuentra registrado pero no tiene trabajadores activos, o</w:t>
      </w:r>
    </w:p>
    <w:p w14:paraId="2E33B24D" w14:textId="3AB0A8F4" w:rsidR="003552DB" w:rsidRPr="00C80988" w:rsidRDefault="003552DB" w:rsidP="00C80988">
      <w:pPr>
        <w:spacing w:line="240" w:lineRule="auto"/>
        <w:ind w:firstLine="720"/>
        <w:jc w:val="both"/>
        <w:rPr>
          <w:rFonts w:ascii="Arial" w:hAnsi="Arial" w:cs="Arial"/>
          <w:sz w:val="18"/>
          <w:szCs w:val="18"/>
        </w:rPr>
      </w:pPr>
      <w:r w:rsidRPr="00C80988">
        <w:rPr>
          <w:rFonts w:ascii="Arial" w:hAnsi="Arial" w:cs="Arial"/>
          <w:sz w:val="18"/>
          <w:szCs w:val="18"/>
        </w:rPr>
        <w:t>c)</w:t>
      </w:r>
      <w:r w:rsidRPr="00C80988">
        <w:rPr>
          <w:rFonts w:ascii="Arial" w:hAnsi="Arial" w:cs="Arial"/>
          <w:sz w:val="18"/>
          <w:szCs w:val="18"/>
        </w:rPr>
        <w:tab/>
        <w:t>Su registro patronal se encuentra dado de baja.</w:t>
      </w:r>
    </w:p>
    <w:p w14:paraId="4D3F9E53" w14:textId="264E616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367AE1CE" w14:textId="27FB47D8"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Para considerarse que se encuentra al corriente de sus obligaciones fiscales en materia de seguridad social, el participante deberá presentar.</w:t>
      </w:r>
    </w:p>
    <w:p w14:paraId="23357920" w14:textId="77777777" w:rsidR="003552DB" w:rsidRPr="00C80988" w:rsidRDefault="003552DB" w:rsidP="00C80988">
      <w:pPr>
        <w:spacing w:line="240" w:lineRule="auto"/>
        <w:ind w:left="1418" w:hanging="698"/>
        <w:jc w:val="both"/>
        <w:rPr>
          <w:rFonts w:ascii="Arial" w:hAnsi="Arial" w:cs="Arial"/>
          <w:sz w:val="18"/>
          <w:szCs w:val="18"/>
        </w:rPr>
      </w:pPr>
      <w:r w:rsidRPr="00C80988">
        <w:rPr>
          <w:rFonts w:ascii="Arial" w:hAnsi="Arial" w:cs="Arial"/>
          <w:sz w:val="18"/>
          <w:szCs w:val="18"/>
        </w:rPr>
        <w:lastRenderedPageBreak/>
        <w:t>a)</w:t>
      </w:r>
      <w:r w:rsidRPr="00C80988">
        <w:rPr>
          <w:rFonts w:ascii="Arial" w:hAnsi="Arial" w:cs="Arial"/>
          <w:sz w:val="18"/>
          <w:szCs w:val="18"/>
        </w:rPr>
        <w:tab/>
        <w:t>Escrito libre en el que manifieste, bajo protesta de decir verdad que no le es posible obtener la opinión, multicitada, y justifique el motivo</w:t>
      </w:r>
    </w:p>
    <w:p w14:paraId="7068B1AC" w14:textId="6DFFEF60" w:rsidR="003552DB" w:rsidRPr="00C80988" w:rsidRDefault="003552DB" w:rsidP="00C80988">
      <w:pPr>
        <w:spacing w:line="240" w:lineRule="auto"/>
        <w:ind w:firstLine="720"/>
        <w:jc w:val="both"/>
        <w:rPr>
          <w:rFonts w:ascii="Arial" w:hAnsi="Arial" w:cs="Arial"/>
          <w:sz w:val="18"/>
          <w:szCs w:val="18"/>
        </w:rPr>
      </w:pPr>
      <w:r w:rsidRPr="00C80988">
        <w:rPr>
          <w:rFonts w:ascii="Arial" w:hAnsi="Arial" w:cs="Arial"/>
          <w:sz w:val="18"/>
          <w:szCs w:val="18"/>
        </w:rPr>
        <w:t>b)</w:t>
      </w:r>
      <w:r w:rsidRPr="00C80988">
        <w:rPr>
          <w:rFonts w:ascii="Arial" w:hAnsi="Arial" w:cs="Arial"/>
          <w:sz w:val="18"/>
          <w:szCs w:val="18"/>
        </w:rPr>
        <w:tab/>
        <w:t>El documento emitido por este Instituto, en el que conste que no se les puede emitir la referida opinión.</w:t>
      </w:r>
    </w:p>
    <w:p w14:paraId="7B75194E" w14:textId="7777777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5658AF0F" w14:textId="7777777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2340B7AE" w14:textId="7777777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9D3545B" w14:textId="0E8F21C6"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14:paraId="70D3FDCD" w14:textId="77777777" w:rsidR="001807F5" w:rsidRDefault="00832EA6" w:rsidP="00C80988">
      <w:pPr>
        <w:pStyle w:val="Ttulo3"/>
        <w:spacing w:before="0" w:line="240" w:lineRule="auto"/>
        <w:jc w:val="both"/>
        <w:rPr>
          <w:rFonts w:ascii="Arial" w:hAnsi="Arial" w:cs="Arial"/>
          <w:color w:val="auto"/>
          <w:sz w:val="18"/>
          <w:szCs w:val="18"/>
        </w:rPr>
      </w:pPr>
      <w:r w:rsidRPr="00C80988">
        <w:rPr>
          <w:rFonts w:ascii="Arial" w:hAnsi="Arial" w:cs="Arial"/>
          <w:color w:val="auto"/>
          <w:sz w:val="18"/>
          <w:szCs w:val="18"/>
        </w:rPr>
        <w:t>6</w:t>
      </w:r>
      <w:r w:rsidR="003552DB" w:rsidRPr="00C80988">
        <w:rPr>
          <w:rFonts w:ascii="Arial" w:hAnsi="Arial" w:cs="Arial"/>
          <w:color w:val="auto"/>
          <w:sz w:val="18"/>
          <w:szCs w:val="18"/>
        </w:rPr>
        <w:t xml:space="preserve">.5.3. Reglas para la obtención de la Constancia de Situación Fiscal en Materia de Aportaciones Patronales y Entero de Descuentos.  </w:t>
      </w:r>
    </w:p>
    <w:p w14:paraId="7B5807DD" w14:textId="0FBC8E59" w:rsidR="003552DB" w:rsidRPr="00C80988" w:rsidRDefault="003552DB" w:rsidP="00C80988">
      <w:pPr>
        <w:pStyle w:val="Ttulo3"/>
        <w:spacing w:before="0" w:line="240" w:lineRule="auto"/>
        <w:jc w:val="both"/>
        <w:rPr>
          <w:rFonts w:ascii="Arial" w:hAnsi="Arial" w:cs="Arial"/>
          <w:color w:val="auto"/>
          <w:sz w:val="18"/>
          <w:szCs w:val="18"/>
        </w:rPr>
      </w:pPr>
      <w:r w:rsidRPr="00C80988">
        <w:rPr>
          <w:rFonts w:ascii="Arial" w:hAnsi="Arial" w:cs="Arial"/>
          <w:color w:val="auto"/>
          <w:sz w:val="18"/>
          <w:szCs w:val="18"/>
        </w:rPr>
        <w:t xml:space="preserve">  </w:t>
      </w:r>
    </w:p>
    <w:p w14:paraId="7B329D32" w14:textId="77777777" w:rsidR="003552DB" w:rsidRPr="00C80988" w:rsidRDefault="003552DB" w:rsidP="00022627">
      <w:pPr>
        <w:numPr>
          <w:ilvl w:val="0"/>
          <w:numId w:val="18"/>
        </w:numPr>
        <w:suppressAutoHyphens/>
        <w:spacing w:after="0" w:line="240" w:lineRule="auto"/>
        <w:ind w:left="426" w:hanging="426"/>
        <w:jc w:val="both"/>
        <w:rPr>
          <w:rFonts w:ascii="Arial" w:hAnsi="Arial" w:cs="Arial"/>
          <w:sz w:val="18"/>
          <w:szCs w:val="18"/>
        </w:rPr>
      </w:pPr>
      <w:r w:rsidRPr="00C80988">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5FC5875D" w14:textId="77777777" w:rsidR="003552DB" w:rsidRPr="00C80988" w:rsidRDefault="003552DB" w:rsidP="00C80988">
      <w:pPr>
        <w:spacing w:line="240" w:lineRule="auto"/>
        <w:ind w:left="426" w:hanging="426"/>
        <w:jc w:val="both"/>
        <w:rPr>
          <w:rFonts w:ascii="Arial" w:hAnsi="Arial" w:cs="Arial"/>
          <w:sz w:val="18"/>
          <w:szCs w:val="18"/>
        </w:rPr>
      </w:pPr>
    </w:p>
    <w:p w14:paraId="32011B8D" w14:textId="05EC030C"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381AF4A5" w14:textId="4A3D841A"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7D282665" w14:textId="77777777" w:rsidR="003552DB" w:rsidRPr="00C80988" w:rsidRDefault="003552DB" w:rsidP="00022627">
      <w:pPr>
        <w:numPr>
          <w:ilvl w:val="0"/>
          <w:numId w:val="18"/>
        </w:numPr>
        <w:suppressAutoHyphens/>
        <w:spacing w:after="0" w:line="240" w:lineRule="auto"/>
        <w:ind w:left="709" w:hanging="349"/>
        <w:jc w:val="both"/>
        <w:rPr>
          <w:rFonts w:ascii="Arial" w:hAnsi="Arial" w:cs="Arial"/>
          <w:sz w:val="18"/>
          <w:szCs w:val="18"/>
        </w:rPr>
      </w:pPr>
      <w:r w:rsidRPr="00C80988">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1FF0A6B" w14:textId="294EFC88" w:rsidR="003552DB" w:rsidRPr="00C80988" w:rsidRDefault="003552DB" w:rsidP="00022627">
      <w:pPr>
        <w:numPr>
          <w:ilvl w:val="0"/>
          <w:numId w:val="18"/>
        </w:numPr>
        <w:suppressAutoHyphens/>
        <w:spacing w:after="0" w:line="240" w:lineRule="auto"/>
        <w:ind w:left="709" w:hanging="349"/>
        <w:jc w:val="both"/>
        <w:rPr>
          <w:rFonts w:ascii="Arial" w:hAnsi="Arial" w:cs="Arial"/>
          <w:sz w:val="18"/>
          <w:szCs w:val="18"/>
        </w:rPr>
      </w:pPr>
      <w:r w:rsidRPr="00C80988">
        <w:rPr>
          <w:rFonts w:ascii="Arial" w:hAnsi="Arial" w:cs="Arial"/>
          <w:sz w:val="18"/>
          <w:szCs w:val="18"/>
        </w:rPr>
        <w:lastRenderedPageBreak/>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2B12C635" w14:textId="77777777" w:rsidR="00832EA6" w:rsidRPr="00C80988" w:rsidRDefault="00832EA6" w:rsidP="00C80988">
      <w:pPr>
        <w:suppressAutoHyphens/>
        <w:spacing w:after="0" w:line="240" w:lineRule="auto"/>
        <w:ind w:left="709"/>
        <w:jc w:val="both"/>
        <w:rPr>
          <w:rFonts w:ascii="Arial" w:hAnsi="Arial" w:cs="Arial"/>
          <w:sz w:val="18"/>
          <w:szCs w:val="18"/>
        </w:rPr>
      </w:pPr>
    </w:p>
    <w:p w14:paraId="563AB842" w14:textId="25BBA76D" w:rsidR="00832EA6"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Derivado de lo anterior, se emiten las siguientes “Reglas para la obtención de la constancia de situación fiscal en materia de aportaciones patrones y entero de amortizaciones”</w:t>
      </w:r>
    </w:p>
    <w:p w14:paraId="6F6E85AE" w14:textId="0A4AAF48"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Primera.-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7E0B4876" w14:textId="7777777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Segunda.- El INFONAVIT, a fin de emitir la constancia de situación fiscal, revisara que:</w:t>
      </w:r>
    </w:p>
    <w:p w14:paraId="11E7D892" w14:textId="47109426" w:rsidR="003552DB" w:rsidRPr="00C80988" w:rsidRDefault="003552DB" w:rsidP="00022627">
      <w:pPr>
        <w:numPr>
          <w:ilvl w:val="0"/>
          <w:numId w:val="19"/>
        </w:numPr>
        <w:suppressAutoHyphens/>
        <w:spacing w:after="0" w:line="240" w:lineRule="auto"/>
        <w:jc w:val="both"/>
        <w:rPr>
          <w:rFonts w:ascii="Arial" w:hAnsi="Arial" w:cs="Arial"/>
          <w:sz w:val="18"/>
          <w:szCs w:val="18"/>
        </w:rPr>
      </w:pPr>
      <w:r w:rsidRPr="00C80988">
        <w:rPr>
          <w:rFonts w:ascii="Arial" w:hAnsi="Arial" w:cs="Arial"/>
          <w:sz w:val="18"/>
          <w:szCs w:val="18"/>
        </w:rPr>
        <w:t xml:space="preserve">La inscripción del particular </w:t>
      </w:r>
      <w:proofErr w:type="spellStart"/>
      <w:r w:rsidRPr="00C80988">
        <w:rPr>
          <w:rFonts w:ascii="Arial" w:hAnsi="Arial" w:cs="Arial"/>
          <w:sz w:val="18"/>
          <w:szCs w:val="18"/>
        </w:rPr>
        <w:t>so</w:t>
      </w:r>
      <w:r w:rsidR="001127B9">
        <w:rPr>
          <w:rFonts w:ascii="Arial" w:hAnsi="Arial" w:cs="Arial"/>
          <w:sz w:val="18"/>
          <w:szCs w:val="18"/>
        </w:rPr>
        <w:t>participante</w:t>
      </w:r>
      <w:proofErr w:type="spellEnd"/>
      <w:r w:rsidRPr="00C80988">
        <w:rPr>
          <w:rFonts w:ascii="Arial" w:hAnsi="Arial" w:cs="Arial"/>
          <w:sz w:val="18"/>
          <w:szCs w:val="18"/>
        </w:rPr>
        <w:t xml:space="preserve"> ante el Instituto, en caso de estar obligado, y la vigencia del número o números de los registros patronales que le han sido asignados.</w:t>
      </w:r>
    </w:p>
    <w:p w14:paraId="066C1CB4" w14:textId="77777777" w:rsidR="003552DB" w:rsidRPr="00C80988" w:rsidRDefault="003552DB" w:rsidP="00022627">
      <w:pPr>
        <w:numPr>
          <w:ilvl w:val="0"/>
          <w:numId w:val="19"/>
        </w:numPr>
        <w:suppressAutoHyphens/>
        <w:spacing w:after="0" w:line="240" w:lineRule="auto"/>
        <w:jc w:val="both"/>
        <w:rPr>
          <w:rFonts w:ascii="Arial" w:hAnsi="Arial" w:cs="Arial"/>
          <w:sz w:val="18"/>
          <w:szCs w:val="18"/>
        </w:rPr>
      </w:pPr>
      <w:r w:rsidRPr="00C80988">
        <w:rPr>
          <w:rFonts w:ascii="Arial" w:hAnsi="Arial" w:cs="Arial"/>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C95D9B0" w14:textId="77777777" w:rsidR="003552DB" w:rsidRPr="00C80988" w:rsidRDefault="003552DB" w:rsidP="00022627">
      <w:pPr>
        <w:numPr>
          <w:ilvl w:val="0"/>
          <w:numId w:val="19"/>
        </w:numPr>
        <w:suppressAutoHyphens/>
        <w:spacing w:after="0" w:line="240" w:lineRule="auto"/>
        <w:jc w:val="both"/>
        <w:rPr>
          <w:rFonts w:ascii="Arial" w:hAnsi="Arial" w:cs="Arial"/>
          <w:sz w:val="18"/>
          <w:szCs w:val="18"/>
        </w:rPr>
      </w:pPr>
      <w:r w:rsidRPr="00C80988">
        <w:rPr>
          <w:rFonts w:ascii="Arial" w:hAnsi="Arial" w:cs="Arial"/>
          <w:sz w:val="18"/>
          <w:szCs w:val="18"/>
        </w:rPr>
        <w:t>Los adeudos o créditos fiscales que no se encuentren firmes.</w:t>
      </w:r>
    </w:p>
    <w:p w14:paraId="1BCD2CE6" w14:textId="77777777" w:rsidR="003552DB" w:rsidRPr="00C80988" w:rsidRDefault="003552DB" w:rsidP="00022627">
      <w:pPr>
        <w:numPr>
          <w:ilvl w:val="0"/>
          <w:numId w:val="19"/>
        </w:numPr>
        <w:suppressAutoHyphens/>
        <w:spacing w:after="0" w:line="240" w:lineRule="auto"/>
        <w:jc w:val="both"/>
        <w:rPr>
          <w:rFonts w:ascii="Arial" w:hAnsi="Arial" w:cs="Arial"/>
          <w:sz w:val="18"/>
          <w:szCs w:val="18"/>
        </w:rPr>
      </w:pPr>
      <w:r w:rsidRPr="00C80988">
        <w:rPr>
          <w:rFonts w:ascii="Arial" w:hAnsi="Arial" w:cs="Arial"/>
          <w:sz w:val="18"/>
          <w:szCs w:val="18"/>
        </w:rPr>
        <w:t>Las garantías que se hayan otorgado.</w:t>
      </w:r>
    </w:p>
    <w:p w14:paraId="21CC3A0A" w14:textId="269E40AF" w:rsidR="003552DB" w:rsidRPr="00C80988" w:rsidRDefault="003552DB" w:rsidP="00022627">
      <w:pPr>
        <w:numPr>
          <w:ilvl w:val="0"/>
          <w:numId w:val="19"/>
        </w:numPr>
        <w:suppressAutoHyphens/>
        <w:spacing w:after="0" w:line="240" w:lineRule="auto"/>
        <w:jc w:val="both"/>
        <w:rPr>
          <w:rFonts w:ascii="Arial" w:hAnsi="Arial" w:cs="Arial"/>
          <w:sz w:val="18"/>
          <w:szCs w:val="18"/>
        </w:rPr>
      </w:pPr>
      <w:r w:rsidRPr="00C80988">
        <w:rPr>
          <w:rFonts w:ascii="Arial" w:hAnsi="Arial" w:cs="Arial"/>
          <w:sz w:val="18"/>
          <w:szCs w:val="18"/>
        </w:rPr>
        <w:t xml:space="preserve">Los convenios de pago que el </w:t>
      </w:r>
      <w:proofErr w:type="spellStart"/>
      <w:r w:rsidRPr="00C80988">
        <w:rPr>
          <w:rFonts w:ascii="Arial" w:hAnsi="Arial" w:cs="Arial"/>
          <w:sz w:val="18"/>
          <w:szCs w:val="18"/>
        </w:rPr>
        <w:t>so</w:t>
      </w:r>
      <w:r w:rsidR="001127B9">
        <w:rPr>
          <w:rFonts w:ascii="Arial" w:hAnsi="Arial" w:cs="Arial"/>
          <w:sz w:val="18"/>
          <w:szCs w:val="18"/>
        </w:rPr>
        <w:t>participante</w:t>
      </w:r>
      <w:proofErr w:type="spellEnd"/>
      <w:r w:rsidRPr="00C80988">
        <w:rPr>
          <w:rFonts w:ascii="Arial" w:hAnsi="Arial" w:cs="Arial"/>
          <w:sz w:val="18"/>
          <w:szCs w:val="18"/>
        </w:rPr>
        <w:t xml:space="preserve"> haya celebrado con el Instituto.</w:t>
      </w:r>
    </w:p>
    <w:p w14:paraId="496BF630" w14:textId="77777777" w:rsidR="00832EA6" w:rsidRPr="00C80988" w:rsidRDefault="00832EA6" w:rsidP="00C80988">
      <w:pPr>
        <w:suppressAutoHyphens/>
        <w:spacing w:after="0" w:line="240" w:lineRule="auto"/>
        <w:ind w:left="1080"/>
        <w:jc w:val="both"/>
        <w:rPr>
          <w:rFonts w:ascii="Arial" w:hAnsi="Arial" w:cs="Arial"/>
          <w:sz w:val="18"/>
          <w:szCs w:val="18"/>
        </w:rPr>
      </w:pPr>
    </w:p>
    <w:p w14:paraId="23EDF2B4" w14:textId="4DD05AD1"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7A84AEFD" w14:textId="77777777"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Cuarta.- El INFONAVIT expedirá a los particulares los siguientes tipos de constancia de situación fiscal:</w:t>
      </w:r>
    </w:p>
    <w:p w14:paraId="4F3A2AAD" w14:textId="77777777" w:rsidR="003552DB" w:rsidRPr="00C80988" w:rsidRDefault="003552DB" w:rsidP="00022627">
      <w:pPr>
        <w:numPr>
          <w:ilvl w:val="1"/>
          <w:numId w:val="17"/>
        </w:numPr>
        <w:tabs>
          <w:tab w:val="clear" w:pos="720"/>
          <w:tab w:val="num" w:pos="539"/>
          <w:tab w:val="num" w:pos="757"/>
        </w:tabs>
        <w:suppressAutoHyphens/>
        <w:spacing w:after="0" w:line="240" w:lineRule="auto"/>
        <w:ind w:left="757" w:hanging="397"/>
        <w:jc w:val="both"/>
        <w:rPr>
          <w:rFonts w:ascii="Arial" w:hAnsi="Arial" w:cs="Arial"/>
          <w:sz w:val="18"/>
          <w:szCs w:val="18"/>
        </w:rPr>
      </w:pPr>
      <w:r w:rsidRPr="00C80988">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058417FA" w14:textId="77777777" w:rsidR="003552DB" w:rsidRPr="00C80988" w:rsidRDefault="003552DB" w:rsidP="00022627">
      <w:pPr>
        <w:numPr>
          <w:ilvl w:val="1"/>
          <w:numId w:val="17"/>
        </w:numPr>
        <w:tabs>
          <w:tab w:val="clear" w:pos="720"/>
          <w:tab w:val="num" w:pos="539"/>
          <w:tab w:val="num" w:pos="757"/>
        </w:tabs>
        <w:suppressAutoHyphens/>
        <w:spacing w:after="0" w:line="240" w:lineRule="auto"/>
        <w:ind w:left="757" w:hanging="397"/>
        <w:jc w:val="both"/>
        <w:rPr>
          <w:rFonts w:ascii="Arial" w:hAnsi="Arial" w:cs="Arial"/>
          <w:sz w:val="18"/>
          <w:szCs w:val="18"/>
        </w:rPr>
      </w:pPr>
      <w:r w:rsidRPr="00C80988">
        <w:rPr>
          <w:rFonts w:ascii="Arial" w:hAnsi="Arial" w:cs="Arial"/>
          <w:sz w:val="18"/>
          <w:szCs w:val="18"/>
        </w:rPr>
        <w:t>Con adeudo.- Cuando el particular no esté al corriente en el cumplimiento de las obligaciones en materia de aportaciones patronales y entero de descuentos.</w:t>
      </w:r>
    </w:p>
    <w:p w14:paraId="37987F3A" w14:textId="77777777" w:rsidR="003552DB" w:rsidRPr="00C80988" w:rsidRDefault="003552DB" w:rsidP="00022627">
      <w:pPr>
        <w:numPr>
          <w:ilvl w:val="1"/>
          <w:numId w:val="17"/>
        </w:numPr>
        <w:tabs>
          <w:tab w:val="clear" w:pos="720"/>
          <w:tab w:val="num" w:pos="539"/>
          <w:tab w:val="num" w:pos="757"/>
        </w:tabs>
        <w:suppressAutoHyphens/>
        <w:spacing w:after="0" w:line="240" w:lineRule="auto"/>
        <w:ind w:left="757" w:hanging="397"/>
        <w:jc w:val="both"/>
        <w:rPr>
          <w:rFonts w:ascii="Arial" w:hAnsi="Arial" w:cs="Arial"/>
          <w:sz w:val="18"/>
          <w:szCs w:val="18"/>
        </w:rPr>
      </w:pPr>
      <w:r w:rsidRPr="00C80988">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226AD067" w14:textId="15F52272" w:rsidR="003552DB" w:rsidRPr="00C80988" w:rsidRDefault="003552DB" w:rsidP="00022627">
      <w:pPr>
        <w:numPr>
          <w:ilvl w:val="1"/>
          <w:numId w:val="17"/>
        </w:numPr>
        <w:tabs>
          <w:tab w:val="clear" w:pos="720"/>
          <w:tab w:val="num" w:pos="539"/>
          <w:tab w:val="num" w:pos="757"/>
        </w:tabs>
        <w:suppressAutoHyphens/>
        <w:spacing w:after="0" w:line="240" w:lineRule="auto"/>
        <w:ind w:left="757" w:hanging="397"/>
        <w:jc w:val="both"/>
        <w:rPr>
          <w:rFonts w:ascii="Arial" w:hAnsi="Arial" w:cs="Arial"/>
          <w:sz w:val="18"/>
          <w:szCs w:val="18"/>
        </w:rPr>
      </w:pPr>
      <w:r w:rsidRPr="00C80988">
        <w:rPr>
          <w:rFonts w:ascii="Arial" w:hAnsi="Arial" w:cs="Arial"/>
          <w:sz w:val="18"/>
          <w:szCs w:val="18"/>
        </w:rPr>
        <w:t>Sin antecedente.- Para personas físicas o morales que no cuenten con número de registro patronal registrado ante el instituto y por tanto con trabajadores formales.</w:t>
      </w:r>
    </w:p>
    <w:p w14:paraId="78373B03" w14:textId="77777777" w:rsidR="00832EA6" w:rsidRPr="00C80988" w:rsidRDefault="00832EA6" w:rsidP="00C80988">
      <w:pPr>
        <w:tabs>
          <w:tab w:val="num" w:pos="757"/>
        </w:tabs>
        <w:suppressAutoHyphens/>
        <w:spacing w:after="0" w:line="240" w:lineRule="auto"/>
        <w:ind w:left="757"/>
        <w:jc w:val="both"/>
        <w:rPr>
          <w:rFonts w:ascii="Arial" w:hAnsi="Arial" w:cs="Arial"/>
          <w:sz w:val="18"/>
          <w:szCs w:val="18"/>
        </w:rPr>
      </w:pPr>
    </w:p>
    <w:p w14:paraId="381690DB" w14:textId="79DFECDB"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w:t>
      </w:r>
      <w:proofErr w:type="gramStart"/>
      <w:r w:rsidRPr="00C80988">
        <w:rPr>
          <w:rFonts w:ascii="Arial" w:hAnsi="Arial" w:cs="Arial"/>
          <w:sz w:val="18"/>
          <w:szCs w:val="18"/>
        </w:rPr>
        <w:t>la</w:t>
      </w:r>
      <w:proofErr w:type="gramEnd"/>
      <w:r w:rsidRPr="00C80988">
        <w:rPr>
          <w:rFonts w:ascii="Arial" w:hAnsi="Arial" w:cs="Arial"/>
          <w:sz w:val="18"/>
          <w:szCs w:val="18"/>
        </w:rPr>
        <w:t xml:space="preserve"> internet: </w:t>
      </w:r>
      <w:hyperlink r:id="rId15" w:history="1">
        <w:r w:rsidRPr="00C80988">
          <w:rPr>
            <w:rFonts w:ascii="Arial" w:hAnsi="Arial" w:cs="Arial"/>
            <w:sz w:val="18"/>
            <w:szCs w:val="18"/>
          </w:rPr>
          <w:t>www.infonavit.org.mx</w:t>
        </w:r>
      </w:hyperlink>
      <w:r w:rsidRPr="00C80988">
        <w:rPr>
          <w:rFonts w:ascii="Arial" w:hAnsi="Arial" w:cs="Arial"/>
          <w:sz w:val="18"/>
          <w:szCs w:val="18"/>
        </w:rPr>
        <w:t>;</w:t>
      </w:r>
    </w:p>
    <w:p w14:paraId="71B2834E" w14:textId="77777777" w:rsidR="00A3051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Las constancias a que se refiere el inciso c) serán emitidas por la autoridad fiscal del Instituto </w:t>
      </w:r>
      <w:r w:rsidR="00A3051B" w:rsidRPr="00C80988">
        <w:rPr>
          <w:rFonts w:ascii="Arial" w:hAnsi="Arial" w:cs="Arial"/>
          <w:sz w:val="18"/>
          <w:szCs w:val="18"/>
        </w:rPr>
        <w:t>en las delegaciones regionales.</w:t>
      </w:r>
    </w:p>
    <w:p w14:paraId="720EA400" w14:textId="2AF1AE95"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Cuando la respectiva constancia de situación fiscal arroje a juicio del </w:t>
      </w:r>
      <w:proofErr w:type="spellStart"/>
      <w:r w:rsidRPr="00C80988">
        <w:rPr>
          <w:rFonts w:ascii="Arial" w:hAnsi="Arial" w:cs="Arial"/>
          <w:sz w:val="18"/>
          <w:szCs w:val="18"/>
        </w:rPr>
        <w:t>so</w:t>
      </w:r>
      <w:r w:rsidR="001127B9">
        <w:rPr>
          <w:rFonts w:ascii="Arial" w:hAnsi="Arial" w:cs="Arial"/>
          <w:sz w:val="18"/>
          <w:szCs w:val="18"/>
        </w:rPr>
        <w:t>participante</w:t>
      </w:r>
      <w:proofErr w:type="spellEnd"/>
      <w:r w:rsidRPr="00C80988">
        <w:rPr>
          <w:rFonts w:ascii="Arial" w:hAnsi="Arial" w:cs="Arial"/>
          <w:sz w:val="18"/>
          <w:szCs w:val="18"/>
        </w:rPr>
        <w:t xml:space="preserve"> inconsistencias relacionadas con el o los números de registro patronal o con el estado de los créditos fiscales, podrá acudir a la Delegación Regional que corresponda a efecto de aclarar el contenido de la misma.</w:t>
      </w:r>
    </w:p>
    <w:p w14:paraId="13667767" w14:textId="5A6BEB6B"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Quinta.- La constancia de situación fiscal que se expida tendrá una vigencia de 30 días naturales contados a partir del día de su emisión.</w:t>
      </w:r>
    </w:p>
    <w:p w14:paraId="4C3206D2" w14:textId="01BDD43E"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lastRenderedPageBreak/>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48E430FB" w14:textId="055DFCF4" w:rsidR="003552DB" w:rsidRPr="00C80988" w:rsidRDefault="003552DB" w:rsidP="00C80988">
      <w:pPr>
        <w:tabs>
          <w:tab w:val="left" w:pos="2329"/>
        </w:tabs>
        <w:spacing w:line="240" w:lineRule="auto"/>
        <w:jc w:val="both"/>
        <w:rPr>
          <w:rFonts w:ascii="Arial" w:hAnsi="Arial" w:cs="Arial"/>
          <w:b/>
          <w:bCs/>
          <w:kern w:val="1"/>
          <w:sz w:val="18"/>
          <w:szCs w:val="18"/>
        </w:rPr>
      </w:pPr>
      <w:r w:rsidRPr="00C80988">
        <w:rPr>
          <w:rFonts w:ascii="Arial" w:hAnsi="Arial" w:cs="Arial"/>
          <w:b/>
          <w:bCs/>
          <w:kern w:val="1"/>
          <w:sz w:val="18"/>
          <w:szCs w:val="18"/>
        </w:rPr>
        <w:t xml:space="preserve">Durante la vigencia del contrato el proveedor queda obligado a entregar al Instituto, junto con la factura de cobro respectiva, la opinión de cumplimiento de obligaciones en materia de Seguridad Social vigente y positiva.  </w:t>
      </w:r>
    </w:p>
    <w:p w14:paraId="7CF43F5B" w14:textId="5968B286" w:rsidR="003552DB" w:rsidRPr="00C80988" w:rsidRDefault="00832EA6" w:rsidP="00C80988">
      <w:pPr>
        <w:pStyle w:val="Ttulo1"/>
        <w:spacing w:before="0" w:line="240" w:lineRule="auto"/>
        <w:jc w:val="both"/>
        <w:rPr>
          <w:rFonts w:ascii="Arial" w:hAnsi="Arial" w:cs="Arial"/>
          <w:color w:val="auto"/>
          <w:sz w:val="18"/>
          <w:szCs w:val="18"/>
        </w:rPr>
      </w:pPr>
      <w:r w:rsidRPr="00C80988">
        <w:rPr>
          <w:rFonts w:ascii="Arial" w:hAnsi="Arial" w:cs="Arial"/>
          <w:color w:val="auto"/>
          <w:sz w:val="18"/>
          <w:szCs w:val="18"/>
        </w:rPr>
        <w:t>7</w:t>
      </w:r>
      <w:r w:rsidR="003552DB" w:rsidRPr="00C80988">
        <w:rPr>
          <w:rFonts w:ascii="Arial" w:hAnsi="Arial" w:cs="Arial"/>
          <w:color w:val="auto"/>
          <w:sz w:val="18"/>
          <w:szCs w:val="18"/>
        </w:rPr>
        <w:t>. Criterios para la evaluación de las proposiciones y adjudicación de los contratos.</w:t>
      </w:r>
    </w:p>
    <w:p w14:paraId="412F89B5" w14:textId="26F1CD84" w:rsidR="003552DB" w:rsidRPr="00C80988" w:rsidRDefault="00832EA6" w:rsidP="00C80988">
      <w:pPr>
        <w:pStyle w:val="Ttulo2"/>
        <w:spacing w:before="0" w:line="240" w:lineRule="auto"/>
        <w:ind w:left="576" w:hanging="576"/>
        <w:rPr>
          <w:rFonts w:ascii="Arial" w:hAnsi="Arial" w:cs="Arial"/>
          <w:i/>
          <w:color w:val="auto"/>
          <w:sz w:val="18"/>
          <w:szCs w:val="18"/>
        </w:rPr>
      </w:pPr>
      <w:r w:rsidRPr="00C80988">
        <w:rPr>
          <w:rFonts w:ascii="Arial" w:hAnsi="Arial" w:cs="Arial"/>
          <w:color w:val="auto"/>
          <w:sz w:val="18"/>
          <w:szCs w:val="18"/>
        </w:rPr>
        <w:t>7</w:t>
      </w:r>
      <w:r w:rsidR="003552DB" w:rsidRPr="00C80988">
        <w:rPr>
          <w:rFonts w:ascii="Arial" w:hAnsi="Arial" w:cs="Arial"/>
          <w:color w:val="auto"/>
          <w:sz w:val="18"/>
          <w:szCs w:val="18"/>
        </w:rPr>
        <w:t>.1. Criterios de evaluación.</w:t>
      </w:r>
    </w:p>
    <w:p w14:paraId="57C2C423" w14:textId="21B4AE42" w:rsidR="003552DB" w:rsidRPr="00C80988" w:rsidRDefault="003552DB" w:rsidP="00C80988">
      <w:pPr>
        <w:spacing w:line="240" w:lineRule="auto"/>
        <w:jc w:val="both"/>
        <w:rPr>
          <w:rFonts w:ascii="Arial" w:hAnsi="Arial" w:cs="Arial"/>
          <w:sz w:val="18"/>
          <w:szCs w:val="18"/>
        </w:rPr>
      </w:pPr>
      <w:r w:rsidRPr="00C80988">
        <w:rPr>
          <w:rFonts w:ascii="Arial" w:hAnsi="Arial" w:cs="Arial"/>
          <w:sz w:val="18"/>
          <w:szCs w:val="18"/>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w:t>
      </w:r>
      <w:r w:rsidR="001127B9">
        <w:rPr>
          <w:rFonts w:ascii="Arial" w:hAnsi="Arial" w:cs="Arial"/>
          <w:sz w:val="18"/>
          <w:szCs w:val="18"/>
        </w:rPr>
        <w:t>participante</w:t>
      </w:r>
      <w:r w:rsidRPr="00C80988">
        <w:rPr>
          <w:rFonts w:ascii="Arial" w:hAnsi="Arial" w:cs="Arial"/>
          <w:sz w:val="18"/>
          <w:szCs w:val="18"/>
        </w:rPr>
        <w:t xml:space="preserve">(s) que previamente haya(n) cumplido cuantitativa y cualitativamente con los requisitos solicitados en  los numerales 2.2, 2.3 y 2.4 y en el numeral 6  y numeral 7. Documentos que deberán remitir por el Sistema  </w:t>
      </w:r>
      <w:proofErr w:type="spellStart"/>
      <w:r w:rsidRPr="00C80988">
        <w:rPr>
          <w:rFonts w:ascii="Arial" w:hAnsi="Arial" w:cs="Arial"/>
          <w:sz w:val="18"/>
          <w:szCs w:val="18"/>
        </w:rPr>
        <w:t>Compranet</w:t>
      </w:r>
      <w:proofErr w:type="spellEnd"/>
      <w:r w:rsidRPr="00C80988">
        <w:rPr>
          <w:rFonts w:ascii="Arial" w:hAnsi="Arial" w:cs="Arial"/>
          <w:sz w:val="18"/>
          <w:szCs w:val="18"/>
        </w:rPr>
        <w:t>, de acuerdo a lo siguiente:</w:t>
      </w:r>
    </w:p>
    <w:p w14:paraId="65EB5552" w14:textId="55057E9F" w:rsidR="003552DB" w:rsidRPr="00C80988" w:rsidRDefault="00832EA6" w:rsidP="00C80988">
      <w:pPr>
        <w:keepNext/>
        <w:keepLines/>
        <w:numPr>
          <w:ilvl w:val="1"/>
          <w:numId w:val="0"/>
        </w:numPr>
        <w:spacing w:before="240" w:after="120" w:line="240" w:lineRule="auto"/>
        <w:jc w:val="both"/>
        <w:outlineLvl w:val="1"/>
        <w:rPr>
          <w:rFonts w:ascii="Arial" w:hAnsi="Arial" w:cs="Arial"/>
          <w:b/>
          <w:bCs/>
          <w:sz w:val="18"/>
          <w:szCs w:val="18"/>
        </w:rPr>
      </w:pPr>
      <w:r w:rsidRPr="00C80988">
        <w:rPr>
          <w:rFonts w:ascii="Arial" w:hAnsi="Arial" w:cs="Arial"/>
          <w:b/>
          <w:bCs/>
          <w:sz w:val="18"/>
          <w:szCs w:val="18"/>
        </w:rPr>
        <w:t>7</w:t>
      </w:r>
      <w:r w:rsidR="003552DB" w:rsidRPr="00C80988">
        <w:rPr>
          <w:rFonts w:ascii="Arial" w:hAnsi="Arial" w:cs="Arial"/>
          <w:b/>
          <w:bCs/>
          <w:sz w:val="18"/>
          <w:szCs w:val="18"/>
        </w:rPr>
        <w:t>.1.1 Evaluación de las proposiciones técnicas:</w:t>
      </w:r>
    </w:p>
    <w:p w14:paraId="246BB1CF" w14:textId="77777777" w:rsidR="00832EA6" w:rsidRPr="00C80988" w:rsidRDefault="00832EA6" w:rsidP="00C80988">
      <w:pPr>
        <w:keepNext/>
        <w:keepLines/>
        <w:spacing w:before="240" w:after="120" w:line="240" w:lineRule="auto"/>
        <w:jc w:val="both"/>
        <w:outlineLvl w:val="1"/>
        <w:rPr>
          <w:rFonts w:ascii="Arial" w:eastAsia="Times New Roman" w:hAnsi="Arial" w:cs="Arial"/>
          <w:b/>
          <w:bCs/>
          <w:sz w:val="18"/>
          <w:szCs w:val="18"/>
        </w:rPr>
      </w:pPr>
      <w:r w:rsidRPr="00C80988">
        <w:rPr>
          <w:rFonts w:ascii="Arial" w:eastAsia="Times New Roman" w:hAnsi="Arial" w:cs="Arial"/>
          <w:b/>
          <w:bCs/>
          <w:sz w:val="18"/>
          <w:szCs w:val="18"/>
        </w:rPr>
        <w:t>Se otorgarán un máximo de 60 (cincuenta) puntos.</w:t>
      </w:r>
    </w:p>
    <w:p w14:paraId="52911915" w14:textId="77777777" w:rsidR="00832EA6" w:rsidRPr="00C80988" w:rsidRDefault="00832EA6" w:rsidP="00C80988">
      <w:pPr>
        <w:spacing w:line="240" w:lineRule="auto"/>
        <w:jc w:val="both"/>
        <w:rPr>
          <w:rFonts w:ascii="Arial" w:eastAsia="Times New Roman" w:hAnsi="Arial" w:cs="Arial"/>
          <w:sz w:val="18"/>
          <w:szCs w:val="18"/>
          <w:lang w:eastAsia="ar-SA"/>
        </w:rPr>
      </w:pPr>
      <w:r w:rsidRPr="00C80988">
        <w:rPr>
          <w:rFonts w:ascii="Arial" w:eastAsia="Times New Roman" w:hAnsi="Arial" w:cs="Arial"/>
          <w:sz w:val="18"/>
          <w:szCs w:val="18"/>
          <w:lang w:eastAsia="ar-SA"/>
        </w:rPr>
        <w:t xml:space="preserve">La puntuación o unidades porcentuales para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14:paraId="237C0E07" w14:textId="77777777" w:rsidR="00832EA6" w:rsidRPr="00C80988" w:rsidRDefault="00832EA6" w:rsidP="00C80988">
      <w:pPr>
        <w:spacing w:line="240" w:lineRule="auto"/>
        <w:jc w:val="both"/>
        <w:rPr>
          <w:rFonts w:ascii="Arial" w:eastAsia="MS Mincho" w:hAnsi="Arial" w:cs="Arial"/>
          <w:b/>
          <w:sz w:val="18"/>
          <w:szCs w:val="18"/>
        </w:rPr>
      </w:pPr>
      <w:r w:rsidRPr="00C80988">
        <w:rPr>
          <w:rFonts w:ascii="Arial" w:eastAsia="MS Mincho" w:hAnsi="Arial" w:cs="Arial"/>
          <w:b/>
          <w:sz w:val="18"/>
          <w:szCs w:val="18"/>
        </w:rPr>
        <w:t>RUBROS A EVALUAR:</w:t>
      </w:r>
    </w:p>
    <w:tbl>
      <w:tblPr>
        <w:tblW w:w="9072" w:type="dxa"/>
        <w:tblInd w:w="250" w:type="dxa"/>
        <w:shd w:val="clear" w:color="auto" w:fill="FFFFFF" w:themeFill="background1"/>
        <w:tblCellMar>
          <w:left w:w="0" w:type="dxa"/>
          <w:right w:w="0" w:type="dxa"/>
        </w:tblCellMar>
        <w:tblLook w:val="04A0" w:firstRow="1" w:lastRow="0" w:firstColumn="1" w:lastColumn="0" w:noHBand="0" w:noVBand="1"/>
      </w:tblPr>
      <w:tblGrid>
        <w:gridCol w:w="7371"/>
        <w:gridCol w:w="992"/>
        <w:gridCol w:w="709"/>
      </w:tblGrid>
      <w:tr w:rsidR="00C80988" w:rsidRPr="00C80988" w14:paraId="5ADC7081" w14:textId="77777777" w:rsidTr="00A3051B">
        <w:trPr>
          <w:cantSplit/>
          <w:trHeight w:val="20"/>
        </w:trPr>
        <w:tc>
          <w:tcPr>
            <w:tcW w:w="7371" w:type="dxa"/>
            <w:tcBorders>
              <w:top w:val="single" w:sz="8" w:space="0" w:color="7BA0CD"/>
              <w:left w:val="single" w:sz="8" w:space="0" w:color="7BA0CD"/>
              <w:bottom w:val="single" w:sz="8" w:space="0" w:color="7BA0CD"/>
              <w:right w:val="single" w:sz="8" w:space="0" w:color="7BA0CD"/>
            </w:tcBorders>
            <w:shd w:val="clear" w:color="auto" w:fill="C2D69B" w:themeFill="accent3" w:themeFillTint="99"/>
            <w:tcMar>
              <w:top w:w="0" w:type="dxa"/>
              <w:left w:w="108" w:type="dxa"/>
              <w:bottom w:w="0" w:type="dxa"/>
              <w:right w:w="108" w:type="dxa"/>
            </w:tcMar>
            <w:hideMark/>
          </w:tcPr>
          <w:p w14:paraId="6932DC63"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Características del bien o bienes objeto de la propuesta técnica.</w:t>
            </w:r>
          </w:p>
        </w:tc>
        <w:tc>
          <w:tcPr>
            <w:tcW w:w="1701" w:type="dxa"/>
            <w:gridSpan w:val="2"/>
            <w:tcBorders>
              <w:top w:val="nil"/>
              <w:left w:val="nil"/>
              <w:bottom w:val="single" w:sz="8" w:space="0" w:color="7BA0CD"/>
              <w:right w:val="nil"/>
            </w:tcBorders>
            <w:shd w:val="clear" w:color="auto" w:fill="C2D69B" w:themeFill="accent3" w:themeFillTint="99"/>
            <w:vAlign w:val="center"/>
            <w:hideMark/>
          </w:tcPr>
          <w:p w14:paraId="5F3DA47E" w14:textId="77777777" w:rsidR="00832EA6" w:rsidRPr="00C80988" w:rsidRDefault="00832EA6" w:rsidP="00C80988">
            <w:pPr>
              <w:spacing w:line="240" w:lineRule="auto"/>
              <w:rPr>
                <w:rFonts w:ascii="Arial" w:hAnsi="Arial" w:cs="Arial"/>
                <w:sz w:val="18"/>
                <w:szCs w:val="18"/>
                <w:lang w:val="es-ES"/>
              </w:rPr>
            </w:pPr>
            <w:r w:rsidRPr="00C80988">
              <w:rPr>
                <w:rFonts w:ascii="Arial" w:eastAsia="Times New Roman" w:hAnsi="Arial" w:cs="Arial"/>
                <w:sz w:val="18"/>
                <w:szCs w:val="18"/>
                <w:lang w:val="es-ES" w:eastAsia="es-ES"/>
              </w:rPr>
              <w:t> </w:t>
            </w:r>
          </w:p>
        </w:tc>
      </w:tr>
      <w:tr w:rsidR="00C80988" w:rsidRPr="00C80988" w14:paraId="4A2ACBDD"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55D4F2EF" w14:textId="7C5FD22B"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 xml:space="preserve">Rubro 1.  Capacidad del </w:t>
            </w:r>
            <w:r w:rsidR="001127B9">
              <w:rPr>
                <w:rFonts w:ascii="Arial" w:eastAsia="Times New Roman" w:hAnsi="Arial" w:cs="Arial"/>
                <w:b/>
                <w:bCs/>
                <w:sz w:val="18"/>
                <w:szCs w:val="18"/>
                <w:lang w:val="es-ES" w:eastAsia="es-MX"/>
              </w:rPr>
              <w:t>participante</w:t>
            </w:r>
            <w:r w:rsidRPr="00C80988">
              <w:rPr>
                <w:rFonts w:ascii="Arial" w:eastAsia="Times New Roman" w:hAnsi="Arial" w:cs="Arial"/>
                <w:b/>
                <w:bCs/>
                <w:sz w:val="18"/>
                <w:szCs w:val="18"/>
                <w:lang w:val="es-ES" w:eastAsia="es-MX"/>
              </w:rPr>
              <w:t xml:space="preserve"> </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65788E24"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hAnsi="Arial" w:cs="Arial"/>
                <w:b/>
                <w:bCs/>
                <w:sz w:val="18"/>
                <w:szCs w:val="18"/>
                <w:lang w:eastAsia="es-MX"/>
              </w:rPr>
              <w:t>22</w:t>
            </w:r>
          </w:p>
        </w:tc>
        <w:tc>
          <w:tcPr>
            <w:tcW w:w="709"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5CF1FAAE" w14:textId="77777777" w:rsidR="00832EA6" w:rsidRPr="00C80988" w:rsidRDefault="00832EA6" w:rsidP="00C80988">
            <w:pPr>
              <w:spacing w:line="240" w:lineRule="auto"/>
              <w:rPr>
                <w:rFonts w:ascii="Arial" w:eastAsiaTheme="minorHAnsi" w:hAnsi="Arial" w:cs="Arial"/>
                <w:sz w:val="18"/>
                <w:szCs w:val="18"/>
                <w:highlight w:val="yellow"/>
              </w:rPr>
            </w:pPr>
          </w:p>
        </w:tc>
      </w:tr>
      <w:tr w:rsidR="00C80988" w:rsidRPr="00C80988" w14:paraId="6DA85F68" w14:textId="77777777" w:rsidTr="00A3051B">
        <w:trPr>
          <w:cantSplit/>
          <w:trHeight w:val="617"/>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66DBB147"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1.1 Titulo y Cédula de médico especialista en unidad de cuidados intensivos o médico de urgencias certificados.</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52CE263"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8</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75F5B186" w14:textId="77777777" w:rsidR="00832EA6" w:rsidRPr="00C80988" w:rsidRDefault="00832EA6" w:rsidP="00C80988">
            <w:pPr>
              <w:spacing w:line="240" w:lineRule="auto"/>
              <w:rPr>
                <w:rFonts w:ascii="Arial" w:eastAsiaTheme="minorHAnsi" w:hAnsi="Arial" w:cs="Arial"/>
                <w:sz w:val="18"/>
                <w:szCs w:val="18"/>
                <w:highlight w:val="yellow"/>
              </w:rPr>
            </w:pPr>
          </w:p>
        </w:tc>
      </w:tr>
      <w:tr w:rsidR="00C80988" w:rsidRPr="00C80988" w14:paraId="5D944D45"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6F611130"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1.2 Titulo y Cédula de médico internista certificado y con curso de RCP avanzado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79DD5ABE"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4</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3BEF120D" w14:textId="77777777" w:rsidR="00832EA6" w:rsidRPr="00C80988" w:rsidRDefault="00832EA6" w:rsidP="00C80988">
            <w:pPr>
              <w:spacing w:line="240" w:lineRule="auto"/>
              <w:rPr>
                <w:rFonts w:ascii="Arial" w:eastAsiaTheme="minorHAnsi" w:hAnsi="Arial" w:cs="Arial"/>
                <w:sz w:val="18"/>
                <w:szCs w:val="18"/>
                <w:highlight w:val="yellow"/>
              </w:rPr>
            </w:pPr>
          </w:p>
        </w:tc>
      </w:tr>
      <w:tr w:rsidR="00C80988" w:rsidRPr="00C80988" w14:paraId="195A9882"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D653406"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1.3 Titulo y Cédula de médico general, familiar, cirujano con curso de RCP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4E89897E"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3</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0D6C9346" w14:textId="77777777" w:rsidR="00832EA6" w:rsidRPr="00C80988" w:rsidRDefault="00832EA6" w:rsidP="00C80988">
            <w:pPr>
              <w:spacing w:line="240" w:lineRule="auto"/>
              <w:jc w:val="both"/>
              <w:rPr>
                <w:rFonts w:ascii="Arial" w:eastAsia="Times New Roman" w:hAnsi="Arial" w:cs="Arial"/>
                <w:sz w:val="18"/>
                <w:szCs w:val="18"/>
                <w:highlight w:val="yellow"/>
                <w:lang w:val="es-ES" w:eastAsia="es-MX"/>
              </w:rPr>
            </w:pPr>
          </w:p>
        </w:tc>
      </w:tr>
      <w:tr w:rsidR="00C80988" w:rsidRPr="00C80988" w14:paraId="2C6F660F"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43996FEB"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 xml:space="preserve">1.4  Titulo y cédula en  Técnico en atención médica </w:t>
            </w:r>
            <w:proofErr w:type="spellStart"/>
            <w:r w:rsidRPr="00C80988">
              <w:rPr>
                <w:rFonts w:ascii="Arial" w:eastAsia="Times New Roman" w:hAnsi="Arial" w:cs="Arial"/>
                <w:sz w:val="18"/>
                <w:szCs w:val="18"/>
                <w:lang w:val="es-ES" w:eastAsia="es-MX"/>
              </w:rPr>
              <w:t>prehospitalaria</w:t>
            </w:r>
            <w:proofErr w:type="spellEnd"/>
            <w:r w:rsidRPr="00C80988">
              <w:rPr>
                <w:rFonts w:ascii="Arial" w:eastAsia="Times New Roman" w:hAnsi="Arial" w:cs="Arial"/>
                <w:sz w:val="18"/>
                <w:szCs w:val="18"/>
                <w:lang w:val="es-ES" w:eastAsia="es-MX"/>
              </w:rPr>
              <w:t xml:space="preserve"> (TAMP) con curso vigente en RCP avanzado y manejo del paciente crítico y  </w:t>
            </w:r>
            <w:proofErr w:type="spellStart"/>
            <w:r w:rsidRPr="00C80988">
              <w:rPr>
                <w:rFonts w:ascii="Arial" w:eastAsia="Times New Roman" w:hAnsi="Arial" w:cs="Arial"/>
                <w:sz w:val="18"/>
                <w:szCs w:val="18"/>
                <w:lang w:val="es-ES" w:eastAsia="es-MX"/>
              </w:rPr>
              <w:t>titulo</w:t>
            </w:r>
            <w:proofErr w:type="spellEnd"/>
            <w:r w:rsidRPr="00C80988">
              <w:rPr>
                <w:rFonts w:ascii="Arial" w:eastAsia="Times New Roman" w:hAnsi="Arial" w:cs="Arial"/>
                <w:sz w:val="18"/>
                <w:szCs w:val="18"/>
                <w:lang w:val="es-ES" w:eastAsia="es-MX"/>
              </w:rPr>
              <w:t xml:space="preserve"> y cédula de Enfermera especialista en cuidados intensivos con curso de RCP avanzado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70676927"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3</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4A39F4C1" w14:textId="77777777" w:rsidR="00832EA6" w:rsidRPr="00C80988" w:rsidRDefault="00832EA6" w:rsidP="00C80988">
            <w:pPr>
              <w:spacing w:line="240" w:lineRule="auto"/>
              <w:rPr>
                <w:rFonts w:ascii="Arial" w:eastAsiaTheme="minorHAnsi" w:hAnsi="Arial" w:cs="Arial"/>
                <w:sz w:val="18"/>
                <w:szCs w:val="18"/>
                <w:highlight w:val="yellow"/>
              </w:rPr>
            </w:pPr>
          </w:p>
        </w:tc>
      </w:tr>
      <w:tr w:rsidR="00C80988" w:rsidRPr="00C80988" w14:paraId="7ABF3BB6"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48AB0E0A"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1.5 Chofer  con licencia tipo  D 2</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65465F23"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4</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57BCA2D2" w14:textId="77777777" w:rsidR="00832EA6" w:rsidRPr="00C80988" w:rsidRDefault="00832EA6" w:rsidP="00C80988">
            <w:pPr>
              <w:spacing w:line="240" w:lineRule="auto"/>
              <w:jc w:val="both"/>
              <w:rPr>
                <w:rFonts w:ascii="Arial" w:hAnsi="Arial" w:cs="Arial"/>
                <w:sz w:val="18"/>
                <w:szCs w:val="18"/>
                <w:highlight w:val="yellow"/>
                <w:lang w:eastAsia="es-MX"/>
              </w:rPr>
            </w:pPr>
          </w:p>
        </w:tc>
      </w:tr>
      <w:tr w:rsidR="00C80988" w:rsidRPr="00C80988" w14:paraId="2D046D2C"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D6E3BC" w:themeFill="accent3" w:themeFillTint="66"/>
            <w:tcMar>
              <w:top w:w="0" w:type="dxa"/>
              <w:left w:w="108" w:type="dxa"/>
              <w:bottom w:w="0" w:type="dxa"/>
              <w:right w:w="108" w:type="dxa"/>
            </w:tcMar>
            <w:hideMark/>
          </w:tcPr>
          <w:p w14:paraId="1562A4C3"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1.6 Unidades terrestres disponibles (ambulancias).</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4579932" w14:textId="77777777" w:rsidR="00832EA6" w:rsidRPr="00C80988" w:rsidRDefault="00832EA6" w:rsidP="00C80988">
            <w:pPr>
              <w:spacing w:line="240" w:lineRule="auto"/>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8</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2F9CCA2A" w14:textId="77777777" w:rsidR="00832EA6" w:rsidRPr="00C80988" w:rsidRDefault="00832EA6" w:rsidP="00C80988">
            <w:pPr>
              <w:spacing w:line="240" w:lineRule="auto"/>
              <w:rPr>
                <w:rFonts w:ascii="Arial" w:eastAsiaTheme="minorHAnsi" w:hAnsi="Arial" w:cs="Arial"/>
                <w:sz w:val="18"/>
                <w:szCs w:val="18"/>
              </w:rPr>
            </w:pPr>
          </w:p>
        </w:tc>
      </w:tr>
      <w:tr w:rsidR="00C80988" w:rsidRPr="00C80988" w14:paraId="059E9370"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DDD0881"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hAnsi="Arial" w:cs="Arial"/>
                <w:sz w:val="18"/>
                <w:szCs w:val="18"/>
              </w:rPr>
              <w:t>Unidades terrestres, tres (3) en zona foránea.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439BF655" w14:textId="77777777" w:rsidR="00832EA6" w:rsidRPr="00C80988" w:rsidRDefault="00832EA6" w:rsidP="00C80988">
            <w:pPr>
              <w:spacing w:line="240" w:lineRule="auto"/>
              <w:rPr>
                <w:rFonts w:ascii="Arial" w:eastAsia="Times New Roman" w:hAnsi="Arial" w:cs="Arial"/>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514600EE"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4</w:t>
            </w:r>
          </w:p>
        </w:tc>
      </w:tr>
      <w:tr w:rsidR="00C80988" w:rsidRPr="00C80988" w14:paraId="21033D1A"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2F8AF586"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hAnsi="Arial" w:cs="Arial"/>
                <w:sz w:val="18"/>
                <w:szCs w:val="18"/>
              </w:rPr>
              <w:t>Unidades terrestres, dos (2) en zona foránea.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00F9D440" w14:textId="77777777" w:rsidR="00832EA6" w:rsidRPr="00C80988" w:rsidRDefault="00832EA6" w:rsidP="00C80988">
            <w:pPr>
              <w:spacing w:line="240" w:lineRule="auto"/>
              <w:rPr>
                <w:rFonts w:ascii="Arial" w:eastAsia="Times New Roman" w:hAnsi="Arial" w:cs="Arial"/>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B504211"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2</w:t>
            </w:r>
          </w:p>
        </w:tc>
      </w:tr>
      <w:tr w:rsidR="00C80988" w:rsidRPr="00C80988" w14:paraId="7BB15B18"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44BD2E5" w14:textId="77777777" w:rsidR="00832EA6" w:rsidRPr="00C80988" w:rsidRDefault="00832EA6" w:rsidP="00C80988">
            <w:pPr>
              <w:spacing w:line="240" w:lineRule="auto"/>
              <w:jc w:val="both"/>
              <w:rPr>
                <w:rFonts w:ascii="Arial" w:hAnsi="Arial" w:cs="Arial"/>
                <w:sz w:val="18"/>
                <w:szCs w:val="18"/>
              </w:rPr>
            </w:pPr>
            <w:r w:rsidRPr="00C80988">
              <w:rPr>
                <w:rFonts w:ascii="Arial" w:hAnsi="Arial" w:cs="Arial"/>
                <w:sz w:val="18"/>
                <w:szCs w:val="18"/>
              </w:rPr>
              <w:t>Centro de atención de ambulancias en la misma localidad de contratación.</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3BE65F1D" w14:textId="77777777" w:rsidR="00832EA6" w:rsidRPr="00C80988" w:rsidRDefault="00832EA6" w:rsidP="00C80988">
            <w:pPr>
              <w:spacing w:line="240" w:lineRule="auto"/>
              <w:rPr>
                <w:rFonts w:ascii="Arial" w:eastAsia="Times New Roman" w:hAnsi="Arial" w:cs="Arial"/>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FDBBB69"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2</w:t>
            </w:r>
          </w:p>
        </w:tc>
      </w:tr>
      <w:tr w:rsidR="00C80988" w:rsidRPr="00C80988" w14:paraId="3B53670E"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5E00B183" w14:textId="667968B5"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lastRenderedPageBreak/>
              <w:t xml:space="preserve">Rubro 2. Experiencia y especialidad del </w:t>
            </w:r>
            <w:r w:rsidR="001127B9">
              <w:rPr>
                <w:rFonts w:ascii="Arial" w:eastAsia="Times New Roman" w:hAnsi="Arial" w:cs="Arial"/>
                <w:b/>
                <w:bCs/>
                <w:sz w:val="18"/>
                <w:szCs w:val="18"/>
                <w:lang w:val="es-ES" w:eastAsia="es-MX"/>
              </w:rPr>
              <w:t>participante</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5BA6C9ED"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10</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289D730C" w14:textId="77777777" w:rsidR="00832EA6" w:rsidRPr="00C80988" w:rsidRDefault="00832EA6" w:rsidP="00C80988">
            <w:pPr>
              <w:spacing w:line="240" w:lineRule="auto"/>
              <w:rPr>
                <w:rFonts w:ascii="Arial" w:eastAsiaTheme="minorHAnsi" w:hAnsi="Arial" w:cs="Arial"/>
                <w:sz w:val="18"/>
                <w:szCs w:val="18"/>
              </w:rPr>
            </w:pPr>
          </w:p>
        </w:tc>
      </w:tr>
      <w:tr w:rsidR="00C80988" w:rsidRPr="00C80988" w14:paraId="33679836"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tcPr>
          <w:p w14:paraId="09A559CF"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2.1 Documentos que avalen el tiempo de haber otorgado servicios en la misma institución o en otras instituciones de salud en los últimos 5 años.</w:t>
            </w:r>
          </w:p>
          <w:p w14:paraId="277305E2"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Dos puntos por año.</w:t>
            </w:r>
          </w:p>
          <w:p w14:paraId="02B584F9" w14:textId="77777777" w:rsidR="00832EA6" w:rsidRPr="00C80988" w:rsidRDefault="00832EA6" w:rsidP="00022627">
            <w:pPr>
              <w:pStyle w:val="Prrafodelista"/>
              <w:numPr>
                <w:ilvl w:val="0"/>
                <w:numId w:val="10"/>
              </w:numPr>
              <w:spacing w:line="240" w:lineRule="auto"/>
              <w:jc w:val="both"/>
              <w:rPr>
                <w:rFonts w:ascii="Arial" w:hAnsi="Arial" w:cs="Arial"/>
                <w:sz w:val="18"/>
                <w:szCs w:val="18"/>
              </w:rPr>
            </w:pPr>
            <w:r w:rsidRPr="00C80988">
              <w:rPr>
                <w:rFonts w:ascii="Arial" w:hAnsi="Arial" w:cs="Arial"/>
                <w:sz w:val="18"/>
                <w:szCs w:val="18"/>
              </w:rPr>
              <w:t>Licencia Municipal, autorización vigente del lugar en donde se encuentren sus instalaciones u oficinas, expedidas, por la autoridad competente, Federal, Estatal o Municipal.  (Poner la primera si se tiene para valorar años)</w:t>
            </w:r>
          </w:p>
          <w:p w14:paraId="08BAFE15" w14:textId="77777777" w:rsidR="00832EA6" w:rsidRPr="00C80988" w:rsidRDefault="00832EA6" w:rsidP="00022627">
            <w:pPr>
              <w:pStyle w:val="Prrafodelista"/>
              <w:numPr>
                <w:ilvl w:val="0"/>
                <w:numId w:val="10"/>
              </w:numPr>
              <w:spacing w:line="240" w:lineRule="auto"/>
              <w:jc w:val="both"/>
              <w:rPr>
                <w:rFonts w:ascii="Arial" w:hAnsi="Arial" w:cs="Arial"/>
                <w:sz w:val="18"/>
                <w:szCs w:val="18"/>
              </w:rPr>
            </w:pPr>
            <w:r w:rsidRPr="00C80988">
              <w:rPr>
                <w:rFonts w:ascii="Arial" w:hAnsi="Arial" w:cs="Arial"/>
                <w:sz w:val="18"/>
                <w:szCs w:val="18"/>
              </w:rPr>
              <w:t>Aviso de Funcionamiento vigentes del lugar en donde se encuentren sus instalaciones u oficinas, expedidas, por la autoridad competente, Federal, Estatal o Municipal. (poner la primera para valorar años si se tiene).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8B212E6" w14:textId="77777777" w:rsidR="00832EA6" w:rsidRPr="00C80988" w:rsidRDefault="00832EA6" w:rsidP="00C80988">
            <w:pPr>
              <w:spacing w:line="240" w:lineRule="auto"/>
              <w:rPr>
                <w:rFonts w:ascii="Arial" w:eastAsiaTheme="minorHAnsi" w:hAnsi="Arial" w:cs="Arial"/>
                <w:sz w:val="18"/>
                <w:szCs w:val="18"/>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328BAC8E"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eastAsia="es-MX"/>
              </w:rPr>
              <w:t>10</w:t>
            </w:r>
          </w:p>
        </w:tc>
      </w:tr>
      <w:tr w:rsidR="00C80988" w:rsidRPr="00C80988" w14:paraId="074DA6A6"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28470D49"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b/>
                <w:bCs/>
                <w:sz w:val="18"/>
                <w:szCs w:val="18"/>
                <w:lang w:val="es-ES" w:eastAsia="es-MX"/>
              </w:rPr>
              <w:t>Rubro 3. Propuesta de trabajo</w:t>
            </w:r>
            <w:r w:rsidRPr="00C80988">
              <w:rPr>
                <w:rFonts w:ascii="Arial" w:eastAsia="Times New Roman" w:hAnsi="Arial" w:cs="Arial"/>
                <w:sz w:val="18"/>
                <w:szCs w:val="18"/>
                <w:lang w:val="es-ES" w:eastAsia="es-MX"/>
              </w:rPr>
              <w:t>.</w:t>
            </w:r>
            <w:r w:rsidRPr="00C80988">
              <w:rPr>
                <w:rFonts w:ascii="Arial" w:eastAsia="Times New Roman" w:hAnsi="Arial" w:cs="Arial"/>
                <w:b/>
                <w:bCs/>
                <w:sz w:val="18"/>
                <w:szCs w:val="18"/>
                <w:lang w:val="es-ES" w:eastAsia="es-MX"/>
              </w:rPr>
              <w:t xml:space="preserve"> </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48D56FCD"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10</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3F2EF3D9" w14:textId="77777777" w:rsidR="00832EA6" w:rsidRPr="00C80988" w:rsidRDefault="00832EA6" w:rsidP="00C80988">
            <w:pPr>
              <w:spacing w:line="240" w:lineRule="auto"/>
              <w:jc w:val="both"/>
              <w:rPr>
                <w:rFonts w:ascii="Arial" w:hAnsi="Arial" w:cs="Arial"/>
                <w:sz w:val="18"/>
                <w:szCs w:val="18"/>
                <w:lang w:eastAsia="es-MX"/>
              </w:rPr>
            </w:pPr>
          </w:p>
        </w:tc>
      </w:tr>
      <w:tr w:rsidR="00C80988" w:rsidRPr="00C80988" w14:paraId="560BB3FE"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48FEE77A"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 xml:space="preserve">3.1   Plan de trabajo </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7602FD7F" w14:textId="77777777" w:rsidR="00832EA6" w:rsidRPr="00C80988" w:rsidRDefault="00832EA6" w:rsidP="00C80988">
            <w:pPr>
              <w:spacing w:line="240" w:lineRule="auto"/>
              <w:rPr>
                <w:rFonts w:ascii="Arial" w:eastAsiaTheme="minorHAnsi" w:hAnsi="Arial" w:cs="Arial"/>
                <w:sz w:val="18"/>
                <w:szCs w:val="18"/>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6BC3EA98"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5</w:t>
            </w:r>
          </w:p>
        </w:tc>
      </w:tr>
      <w:tr w:rsidR="00C80988" w:rsidRPr="00C80988" w14:paraId="3D19E88A"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A04EAF9"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3.2 Metodología de trabajo y organigrama de la empresa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49B701D0" w14:textId="77777777" w:rsidR="00832EA6" w:rsidRPr="00C80988" w:rsidRDefault="00832EA6" w:rsidP="00C80988">
            <w:pPr>
              <w:spacing w:line="240" w:lineRule="auto"/>
              <w:jc w:val="both"/>
              <w:rPr>
                <w:rFonts w:ascii="Arial" w:hAnsi="Arial" w:cs="Arial"/>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CCD5A9D"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5</w:t>
            </w:r>
          </w:p>
        </w:tc>
      </w:tr>
      <w:tr w:rsidR="00C80988" w:rsidRPr="00C80988" w14:paraId="2B3A8418"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25FAD61E"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22F50A87"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10</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2DA1976A" w14:textId="77777777" w:rsidR="00832EA6" w:rsidRPr="00C80988" w:rsidRDefault="00832EA6" w:rsidP="00C80988">
            <w:pPr>
              <w:spacing w:line="240" w:lineRule="auto"/>
              <w:jc w:val="both"/>
              <w:rPr>
                <w:rFonts w:ascii="Arial" w:hAnsi="Arial" w:cs="Arial"/>
                <w:sz w:val="18"/>
                <w:szCs w:val="18"/>
                <w:lang w:eastAsia="es-MX"/>
              </w:rPr>
            </w:pPr>
          </w:p>
        </w:tc>
      </w:tr>
      <w:tr w:rsidR="00C80988" w:rsidRPr="00C80988" w14:paraId="4636779A" w14:textId="77777777" w:rsidTr="00A3051B">
        <w:trPr>
          <w:cantSplit/>
          <w:trHeight w:val="20"/>
        </w:trPr>
        <w:tc>
          <w:tcPr>
            <w:tcW w:w="737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7EEA443D" w14:textId="1BECB105"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 xml:space="preserve">4.1. Desempeño o cumplimiento que ha tenido el </w:t>
            </w:r>
            <w:r w:rsidR="001127B9">
              <w:rPr>
                <w:rFonts w:ascii="Arial" w:eastAsia="Times New Roman" w:hAnsi="Arial" w:cs="Arial"/>
                <w:sz w:val="18"/>
                <w:szCs w:val="18"/>
                <w:lang w:val="es-ES" w:eastAsia="es-MX"/>
              </w:rPr>
              <w:t>participante</w:t>
            </w:r>
            <w:r w:rsidRPr="00C80988">
              <w:rPr>
                <w:rFonts w:ascii="Arial" w:eastAsia="Times New Roman" w:hAnsi="Arial" w:cs="Arial"/>
                <w:sz w:val="18"/>
                <w:szCs w:val="18"/>
                <w:lang w:val="es-ES" w:eastAsia="es-MX"/>
              </w:rPr>
              <w:t xml:space="preserve"> en la prestación oportuna y adecuada de los servicios. Como máximo podrá presentar 10 contratos previos ( Un punto por contrato)</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7C48C8D9" w14:textId="77777777" w:rsidR="00832EA6" w:rsidRPr="00C80988" w:rsidRDefault="00832EA6" w:rsidP="00C80988">
            <w:pPr>
              <w:spacing w:line="240" w:lineRule="auto"/>
              <w:jc w:val="both"/>
              <w:rPr>
                <w:rFonts w:ascii="Arial" w:hAnsi="Arial" w:cs="Arial"/>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F4E343B" w14:textId="77777777" w:rsidR="00832EA6" w:rsidRPr="00C80988" w:rsidRDefault="00832EA6" w:rsidP="00C80988">
            <w:pPr>
              <w:spacing w:line="240" w:lineRule="auto"/>
              <w:jc w:val="both"/>
              <w:rPr>
                <w:rFonts w:ascii="Arial" w:hAnsi="Arial" w:cs="Arial"/>
                <w:sz w:val="18"/>
                <w:szCs w:val="18"/>
                <w:lang w:eastAsia="es-MX"/>
              </w:rPr>
            </w:pPr>
            <w:r w:rsidRPr="00C80988">
              <w:rPr>
                <w:rFonts w:ascii="Arial" w:eastAsia="Times New Roman" w:hAnsi="Arial" w:cs="Arial"/>
                <w:sz w:val="18"/>
                <w:szCs w:val="18"/>
                <w:lang w:val="es-ES" w:eastAsia="es-MX"/>
              </w:rPr>
              <w:t>10</w:t>
            </w:r>
          </w:p>
        </w:tc>
      </w:tr>
      <w:tr w:rsidR="00C80988" w:rsidRPr="00C80988" w14:paraId="03E630BA" w14:textId="77777777" w:rsidTr="00A3051B">
        <w:trPr>
          <w:cantSplit/>
          <w:trHeight w:val="20"/>
        </w:trPr>
        <w:tc>
          <w:tcPr>
            <w:tcW w:w="7371" w:type="dxa"/>
            <w:tcBorders>
              <w:top w:val="nil"/>
              <w:left w:val="single" w:sz="8" w:space="0" w:color="7BA0CD"/>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32972351"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Total</w:t>
            </w:r>
          </w:p>
        </w:tc>
        <w:tc>
          <w:tcPr>
            <w:tcW w:w="992" w:type="dxa"/>
            <w:tcBorders>
              <w:top w:val="nil"/>
              <w:left w:val="nil"/>
              <w:bottom w:val="single" w:sz="4"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B32A221" w14:textId="77777777" w:rsidR="00832EA6" w:rsidRPr="00C80988" w:rsidRDefault="00832EA6" w:rsidP="00C80988">
            <w:pPr>
              <w:spacing w:line="240" w:lineRule="auto"/>
              <w:jc w:val="both"/>
              <w:rPr>
                <w:rFonts w:ascii="Arial" w:hAnsi="Arial" w:cs="Arial"/>
                <w:b/>
                <w:bCs/>
                <w:sz w:val="18"/>
                <w:szCs w:val="18"/>
                <w:lang w:eastAsia="es-MX"/>
              </w:rPr>
            </w:pPr>
            <w:r w:rsidRPr="00C80988">
              <w:rPr>
                <w:rFonts w:ascii="Arial" w:eastAsia="Times New Roman" w:hAnsi="Arial" w:cs="Arial"/>
                <w:b/>
                <w:bCs/>
                <w:sz w:val="18"/>
                <w:szCs w:val="18"/>
                <w:lang w:val="es-ES" w:eastAsia="es-MX"/>
              </w:rPr>
              <w:t>60</w:t>
            </w:r>
          </w:p>
        </w:tc>
        <w:tc>
          <w:tcPr>
            <w:tcW w:w="709" w:type="dxa"/>
            <w:tcBorders>
              <w:top w:val="nil"/>
              <w:left w:val="nil"/>
              <w:bottom w:val="single" w:sz="4"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082C5AD" w14:textId="77777777" w:rsidR="00832EA6" w:rsidRPr="00C80988" w:rsidRDefault="00832EA6" w:rsidP="00C80988">
            <w:pPr>
              <w:spacing w:line="240" w:lineRule="auto"/>
              <w:rPr>
                <w:rFonts w:ascii="Arial" w:eastAsiaTheme="minorHAnsi" w:hAnsi="Arial" w:cs="Arial"/>
                <w:sz w:val="18"/>
                <w:szCs w:val="18"/>
              </w:rPr>
            </w:pPr>
          </w:p>
        </w:tc>
      </w:tr>
    </w:tbl>
    <w:p w14:paraId="30E80FDC" w14:textId="77777777" w:rsidR="00832EA6" w:rsidRPr="00C80988" w:rsidRDefault="00832EA6" w:rsidP="00C80988">
      <w:pPr>
        <w:spacing w:line="240" w:lineRule="auto"/>
        <w:rPr>
          <w:rFonts w:ascii="Arial" w:hAnsi="Arial" w:cs="Arial"/>
          <w:b/>
          <w:sz w:val="18"/>
          <w:szCs w:val="18"/>
        </w:rPr>
      </w:pPr>
    </w:p>
    <w:p w14:paraId="51B53EEA" w14:textId="77777777" w:rsidR="00832EA6" w:rsidRPr="00C80988" w:rsidRDefault="00832EA6" w:rsidP="00C80988">
      <w:pPr>
        <w:spacing w:line="240" w:lineRule="auto"/>
        <w:rPr>
          <w:rFonts w:ascii="Arial" w:hAnsi="Arial" w:cs="Arial"/>
          <w:b/>
          <w:sz w:val="18"/>
          <w:szCs w:val="18"/>
        </w:rPr>
      </w:pPr>
      <w:r w:rsidRPr="00C80988">
        <w:rPr>
          <w:rFonts w:ascii="Arial" w:hAnsi="Arial" w:cs="Arial"/>
          <w:b/>
          <w:sz w:val="18"/>
          <w:szCs w:val="18"/>
        </w:rPr>
        <w:t xml:space="preserve">RUBRO 1. </w:t>
      </w:r>
      <w:r w:rsidRPr="00C80988">
        <w:rPr>
          <w:rFonts w:ascii="Arial" w:eastAsia="Times New Roman" w:hAnsi="Arial" w:cs="Arial"/>
          <w:b/>
          <w:sz w:val="18"/>
          <w:szCs w:val="18"/>
        </w:rPr>
        <w:t>Capacitación del personal a contratar</w:t>
      </w:r>
      <w:r w:rsidRPr="00C80988">
        <w:rPr>
          <w:rFonts w:ascii="Arial" w:hAnsi="Arial" w:cs="Arial"/>
          <w:b/>
          <w:sz w:val="18"/>
          <w:szCs w:val="18"/>
        </w:rPr>
        <w:t xml:space="preserve"> </w:t>
      </w:r>
    </w:p>
    <w:p w14:paraId="313B889A"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En este rubro se otorgarán un máximo de 22 (veintidós) puntos.</w:t>
      </w:r>
    </w:p>
    <w:p w14:paraId="53F43D82"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1.1 Titulo y cédula de médico especialista en unidad de cuidados intensivos. En este rubro deberá presentarse un médico especialista en unidad de cuidados intensivos que maneje adultos,  pacientes pediátricos y neonatos o médico de urgencias, certificados.</w:t>
      </w:r>
    </w:p>
    <w:p w14:paraId="5BE87B97"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1.2 Título y cédula de médico internista certificado y con curso de RCP avanzado en el último año.</w:t>
      </w:r>
    </w:p>
    <w:p w14:paraId="00DA481F"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eastAsia="Times New Roman" w:hAnsi="Arial" w:cs="Arial"/>
          <w:sz w:val="18"/>
          <w:szCs w:val="18"/>
          <w:lang w:val="es-ES" w:eastAsia="es-MX"/>
        </w:rPr>
        <w:t>1.3 Cédula de médico general, familiar, cirujano con curso de RCP vigente</w:t>
      </w:r>
    </w:p>
    <w:p w14:paraId="510D6ED4" w14:textId="77777777" w:rsidR="00832EA6" w:rsidRPr="00C80988" w:rsidRDefault="00832EA6" w:rsidP="00C80988">
      <w:pPr>
        <w:spacing w:line="240" w:lineRule="auto"/>
        <w:jc w:val="both"/>
        <w:rPr>
          <w:rFonts w:ascii="Arial" w:eastAsia="Times New Roman" w:hAnsi="Arial" w:cs="Arial"/>
          <w:sz w:val="18"/>
          <w:szCs w:val="18"/>
          <w:lang w:val="es-ES" w:eastAsia="es-MX"/>
        </w:rPr>
      </w:pPr>
      <w:r w:rsidRPr="00C80988">
        <w:rPr>
          <w:rFonts w:ascii="Arial" w:hAnsi="Arial" w:cs="Arial"/>
          <w:bCs/>
          <w:sz w:val="18"/>
          <w:szCs w:val="18"/>
        </w:rPr>
        <w:t xml:space="preserve">1.4 </w:t>
      </w:r>
      <w:r w:rsidRPr="00C80988">
        <w:rPr>
          <w:rFonts w:ascii="Arial" w:eastAsia="Times New Roman" w:hAnsi="Arial" w:cs="Arial"/>
          <w:sz w:val="18"/>
          <w:szCs w:val="18"/>
          <w:lang w:val="es-ES" w:eastAsia="es-MX"/>
        </w:rPr>
        <w:t xml:space="preserve">Título y cédula en Técnico en atención médica </w:t>
      </w:r>
      <w:proofErr w:type="spellStart"/>
      <w:r w:rsidRPr="00C80988">
        <w:rPr>
          <w:rFonts w:ascii="Arial" w:eastAsia="Times New Roman" w:hAnsi="Arial" w:cs="Arial"/>
          <w:sz w:val="18"/>
          <w:szCs w:val="18"/>
          <w:lang w:val="es-ES" w:eastAsia="es-MX"/>
        </w:rPr>
        <w:t>prehospitalaria</w:t>
      </w:r>
      <w:proofErr w:type="spellEnd"/>
      <w:r w:rsidRPr="00C80988">
        <w:rPr>
          <w:rFonts w:ascii="Arial" w:eastAsia="Times New Roman" w:hAnsi="Arial" w:cs="Arial"/>
          <w:sz w:val="18"/>
          <w:szCs w:val="18"/>
          <w:lang w:val="es-ES" w:eastAsia="es-MX"/>
        </w:rPr>
        <w:t xml:space="preserve"> (TAMP) con curso vigente en RCP avanzado y manejo del paciente crítico, título y cédula de Enfermera especialista en cuidados intensivos con curso de RCP avanzado vigente.</w:t>
      </w:r>
    </w:p>
    <w:p w14:paraId="0B61A33F" w14:textId="77777777" w:rsidR="00832EA6" w:rsidRPr="00C80988" w:rsidRDefault="00832EA6" w:rsidP="00C80988">
      <w:pPr>
        <w:spacing w:line="240" w:lineRule="auto"/>
        <w:jc w:val="both"/>
        <w:rPr>
          <w:rFonts w:ascii="Arial" w:hAnsi="Arial" w:cs="Arial"/>
          <w:bCs/>
          <w:sz w:val="18"/>
          <w:szCs w:val="18"/>
        </w:rPr>
      </w:pPr>
      <w:r w:rsidRPr="00C80988">
        <w:rPr>
          <w:rFonts w:ascii="Arial" w:eastAsia="Times New Roman" w:hAnsi="Arial" w:cs="Arial"/>
          <w:sz w:val="18"/>
          <w:szCs w:val="18"/>
          <w:lang w:val="es-ES" w:eastAsia="es-MX"/>
        </w:rPr>
        <w:t>1.5 Chofer con licencia tipo  D 2 vigente.</w:t>
      </w:r>
    </w:p>
    <w:p w14:paraId="3BC059DD"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1.6 Unidades terrestres disponibles (ambulancias).  Carpeta con título de ambulancias debe contener lo siguiente:</w:t>
      </w:r>
    </w:p>
    <w:p w14:paraId="5D44530B" w14:textId="77777777" w:rsidR="00832EA6" w:rsidRPr="00C80988" w:rsidRDefault="00832EA6" w:rsidP="00022627">
      <w:pPr>
        <w:pStyle w:val="Prrafodelista"/>
        <w:numPr>
          <w:ilvl w:val="0"/>
          <w:numId w:val="11"/>
        </w:numPr>
        <w:spacing w:line="240" w:lineRule="auto"/>
        <w:jc w:val="both"/>
        <w:rPr>
          <w:rFonts w:ascii="Arial" w:hAnsi="Arial" w:cs="Arial"/>
          <w:sz w:val="18"/>
          <w:szCs w:val="18"/>
        </w:rPr>
      </w:pPr>
      <w:r w:rsidRPr="00C80988">
        <w:rPr>
          <w:rFonts w:ascii="Arial" w:hAnsi="Arial" w:cs="Arial"/>
          <w:sz w:val="18"/>
          <w:szCs w:val="18"/>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2132AC15" w14:textId="77777777" w:rsidR="00832EA6" w:rsidRPr="00C80988" w:rsidRDefault="00832EA6" w:rsidP="00C80988">
      <w:pPr>
        <w:pStyle w:val="Prrafodelista"/>
        <w:spacing w:line="240" w:lineRule="auto"/>
        <w:rPr>
          <w:rFonts w:ascii="Arial" w:hAnsi="Arial" w:cs="Arial"/>
          <w:sz w:val="18"/>
          <w:szCs w:val="18"/>
        </w:rPr>
      </w:pPr>
    </w:p>
    <w:p w14:paraId="3000685D" w14:textId="77777777" w:rsidR="00832EA6" w:rsidRPr="00C80988" w:rsidRDefault="00832EA6" w:rsidP="00022627">
      <w:pPr>
        <w:pStyle w:val="Prrafodelista"/>
        <w:numPr>
          <w:ilvl w:val="0"/>
          <w:numId w:val="11"/>
        </w:numPr>
        <w:spacing w:line="240" w:lineRule="auto"/>
        <w:jc w:val="both"/>
        <w:rPr>
          <w:rFonts w:ascii="Arial" w:hAnsi="Arial" w:cs="Arial"/>
          <w:sz w:val="18"/>
          <w:szCs w:val="18"/>
        </w:rPr>
      </w:pPr>
      <w:r w:rsidRPr="00C80988">
        <w:rPr>
          <w:rFonts w:ascii="Arial" w:hAnsi="Arial" w:cs="Arial"/>
          <w:sz w:val="18"/>
          <w:szCs w:val="18"/>
        </w:rPr>
        <w:t>Deberá enviar copia de las tarjetas de circulación de cada uno de los vehículos que proponga, vigente a nombre del titular del vehículo.</w:t>
      </w:r>
    </w:p>
    <w:p w14:paraId="1AB07D3F" w14:textId="77777777" w:rsidR="00832EA6" w:rsidRPr="00C80988" w:rsidRDefault="00832EA6" w:rsidP="00C80988">
      <w:pPr>
        <w:pStyle w:val="Prrafodelista"/>
        <w:spacing w:line="240" w:lineRule="auto"/>
        <w:jc w:val="both"/>
        <w:rPr>
          <w:rFonts w:ascii="Arial" w:hAnsi="Arial" w:cs="Arial"/>
          <w:sz w:val="18"/>
          <w:szCs w:val="18"/>
        </w:rPr>
      </w:pPr>
    </w:p>
    <w:p w14:paraId="7FC19BF8" w14:textId="77777777" w:rsidR="00832EA6" w:rsidRPr="00C80988" w:rsidRDefault="00832EA6" w:rsidP="00022627">
      <w:pPr>
        <w:pStyle w:val="Prrafodelista"/>
        <w:numPr>
          <w:ilvl w:val="0"/>
          <w:numId w:val="11"/>
        </w:numPr>
        <w:spacing w:line="240" w:lineRule="auto"/>
        <w:jc w:val="both"/>
        <w:rPr>
          <w:rFonts w:ascii="Arial" w:hAnsi="Arial" w:cs="Arial"/>
          <w:sz w:val="18"/>
          <w:szCs w:val="18"/>
        </w:rPr>
      </w:pPr>
      <w:r w:rsidRPr="00C80988">
        <w:rPr>
          <w:rFonts w:ascii="Arial" w:hAnsi="Arial" w:cs="Arial"/>
          <w:sz w:val="18"/>
          <w:szCs w:val="18"/>
        </w:rPr>
        <w:lastRenderedPageBreak/>
        <w:t>Deberá enviar verificación físico-mecánica de un taller mecánico, con una vigencia no mayor de seis meses, de los vehículos propuestos.</w:t>
      </w:r>
    </w:p>
    <w:p w14:paraId="4189813D" w14:textId="77777777" w:rsidR="00832EA6" w:rsidRPr="00C80988" w:rsidRDefault="00832EA6" w:rsidP="00C80988">
      <w:pPr>
        <w:pStyle w:val="Prrafodelista"/>
        <w:spacing w:line="240" w:lineRule="auto"/>
        <w:jc w:val="both"/>
        <w:rPr>
          <w:rFonts w:ascii="Arial" w:hAnsi="Arial" w:cs="Arial"/>
          <w:sz w:val="18"/>
          <w:szCs w:val="18"/>
        </w:rPr>
      </w:pPr>
    </w:p>
    <w:p w14:paraId="532FDCA6" w14:textId="28A7CDE3" w:rsidR="00832EA6" w:rsidRPr="00C80988" w:rsidRDefault="00832EA6" w:rsidP="00022627">
      <w:pPr>
        <w:pStyle w:val="Prrafodelista"/>
        <w:numPr>
          <w:ilvl w:val="0"/>
          <w:numId w:val="11"/>
        </w:numPr>
        <w:spacing w:line="240" w:lineRule="auto"/>
        <w:jc w:val="both"/>
        <w:rPr>
          <w:rFonts w:ascii="Arial" w:hAnsi="Arial" w:cs="Arial"/>
          <w:sz w:val="18"/>
          <w:szCs w:val="18"/>
        </w:rPr>
      </w:pPr>
      <w:r w:rsidRPr="00C80988">
        <w:rPr>
          <w:rFonts w:ascii="Arial" w:hAnsi="Arial" w:cs="Arial"/>
          <w:sz w:val="18"/>
          <w:szCs w:val="18"/>
        </w:rPr>
        <w:t xml:space="preserve">Deberá enviar póliza de seguro vigente a favor de la empresa </w:t>
      </w:r>
      <w:r w:rsidR="001127B9">
        <w:rPr>
          <w:rFonts w:ascii="Arial" w:hAnsi="Arial" w:cs="Arial"/>
          <w:sz w:val="18"/>
          <w:szCs w:val="18"/>
        </w:rPr>
        <w:t>participante</w:t>
      </w:r>
      <w:r w:rsidRPr="00C80988">
        <w:rPr>
          <w:rFonts w:ascii="Arial" w:hAnsi="Arial" w:cs="Arial"/>
          <w:sz w:val="18"/>
          <w:szCs w:val="18"/>
        </w:rPr>
        <w:t>, la cual cubra la responsabilidad civil por accidente a los viajeros para todos y cada uno de los vehículos que utilice en la prestación del servicio y mantenerla actualizada durante todo el tiempo que permanezca la contratación.</w:t>
      </w:r>
    </w:p>
    <w:p w14:paraId="6E309DD3" w14:textId="739425B0"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 xml:space="preserve">Se asignará el máximo de 22 (veintidós) puntos al </w:t>
      </w:r>
      <w:r w:rsidR="001127B9">
        <w:rPr>
          <w:rFonts w:ascii="Arial" w:hAnsi="Arial" w:cs="Arial"/>
          <w:bCs/>
          <w:sz w:val="18"/>
          <w:szCs w:val="18"/>
        </w:rPr>
        <w:t>participante</w:t>
      </w:r>
      <w:r w:rsidRPr="00C80988">
        <w:rPr>
          <w:rFonts w:ascii="Arial" w:hAnsi="Arial" w:cs="Arial"/>
          <w:bCs/>
          <w:sz w:val="18"/>
          <w:szCs w:val="18"/>
        </w:rPr>
        <w:t xml:space="preserve"> que presente el mayor número de profesionistas titulados, con especialización y experiencia en manejo de pacientes pre-hospitalarios. En caso de que uno o más </w:t>
      </w:r>
      <w:r w:rsidR="001127B9">
        <w:rPr>
          <w:rFonts w:ascii="Arial" w:hAnsi="Arial" w:cs="Arial"/>
          <w:bCs/>
          <w:sz w:val="18"/>
          <w:szCs w:val="18"/>
        </w:rPr>
        <w:t>participante</w:t>
      </w:r>
      <w:r w:rsidRPr="00C80988">
        <w:rPr>
          <w:rFonts w:ascii="Arial" w:hAnsi="Arial" w:cs="Arial"/>
          <w:bCs/>
          <w:sz w:val="18"/>
          <w:szCs w:val="18"/>
        </w:rPr>
        <w:t xml:space="preserve">s tengan la misma puntuación, se dará el puntaje más alto al que proponga un mayor número de profesionistas con cursos de capacitación permanentes (cursos, diplomados, simposio etc.).  </w:t>
      </w:r>
    </w:p>
    <w:p w14:paraId="5A239978" w14:textId="77777777" w:rsidR="00832EA6" w:rsidRPr="00C80988" w:rsidRDefault="00832EA6" w:rsidP="00C80988">
      <w:pPr>
        <w:autoSpaceDE w:val="0"/>
        <w:autoSpaceDN w:val="0"/>
        <w:adjustRightInd w:val="0"/>
        <w:spacing w:line="240" w:lineRule="auto"/>
        <w:jc w:val="both"/>
        <w:rPr>
          <w:rFonts w:ascii="Arial" w:hAnsi="Arial" w:cs="Arial"/>
          <w:bCs/>
          <w:sz w:val="18"/>
          <w:szCs w:val="18"/>
        </w:rPr>
      </w:pPr>
      <w:r w:rsidRPr="00C80988">
        <w:rPr>
          <w:rFonts w:ascii="Arial" w:hAnsi="Arial" w:cs="Arial"/>
          <w:noProof/>
          <w:sz w:val="18"/>
          <w:szCs w:val="18"/>
          <w:lang w:eastAsia="es-MX"/>
        </w:rPr>
        <w:drawing>
          <wp:anchor distT="0" distB="0" distL="114300" distR="114300" simplePos="0" relativeHeight="251663360" behindDoc="1" locked="0" layoutInCell="1" allowOverlap="1" wp14:anchorId="0B5D5F53" wp14:editId="181EA1E9">
            <wp:simplePos x="0" y="0"/>
            <wp:positionH relativeFrom="column">
              <wp:posOffset>163830</wp:posOffset>
            </wp:positionH>
            <wp:positionV relativeFrom="paragraph">
              <wp:posOffset>275590</wp:posOffset>
            </wp:positionV>
            <wp:extent cx="548640" cy="636270"/>
            <wp:effectExtent l="0" t="0" r="3810" b="0"/>
            <wp:wrapThrough wrapText="bothSides">
              <wp:wrapPolygon edited="0">
                <wp:start x="0" y="0"/>
                <wp:lineTo x="0" y="20695"/>
                <wp:lineTo x="21000" y="20695"/>
                <wp:lineTo x="21000" y="0"/>
                <wp:lineTo x="0" y="0"/>
              </wp:wrapPolygon>
            </wp:wrapThrough>
            <wp:docPr id="12" name="Imagen 12" descr="Descripción: Imagen que contiene exterior, agua,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magen que contiene exterior, agua,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988">
        <w:rPr>
          <w:rFonts w:ascii="Arial" w:hAnsi="Arial" w:cs="Arial"/>
          <w:bCs/>
          <w:sz w:val="18"/>
          <w:szCs w:val="18"/>
        </w:rPr>
        <w:t xml:space="preserve">Para la evaluación de este rubro se requiere presentar por carpetas separadas y con título ejemplo: </w:t>
      </w:r>
    </w:p>
    <w:p w14:paraId="22C36723" w14:textId="77777777" w:rsidR="00832EA6" w:rsidRPr="00C80988" w:rsidRDefault="00832EA6" w:rsidP="00022627">
      <w:pPr>
        <w:pStyle w:val="Prrafodelista"/>
        <w:numPr>
          <w:ilvl w:val="0"/>
          <w:numId w:val="12"/>
        </w:numPr>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Médicos (documentos Titulo, cedula y curso de RCP)</w:t>
      </w:r>
    </w:p>
    <w:p w14:paraId="3D587BB0" w14:textId="77777777" w:rsidR="00832EA6" w:rsidRPr="00C80988" w:rsidRDefault="00832EA6" w:rsidP="00022627">
      <w:pPr>
        <w:pStyle w:val="Prrafodelista"/>
        <w:numPr>
          <w:ilvl w:val="0"/>
          <w:numId w:val="12"/>
        </w:numPr>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Paramédicos (documentos Titulo, cedula y curso de RCP)</w:t>
      </w:r>
    </w:p>
    <w:p w14:paraId="068DDDD7" w14:textId="77777777" w:rsidR="00832EA6" w:rsidRPr="00C80988" w:rsidRDefault="00832EA6" w:rsidP="00022627">
      <w:pPr>
        <w:pStyle w:val="Prrafodelista"/>
        <w:numPr>
          <w:ilvl w:val="0"/>
          <w:numId w:val="12"/>
        </w:numPr>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Enfermeras (documentos Titulo, cedula y curso de RCP)</w:t>
      </w:r>
    </w:p>
    <w:p w14:paraId="0B843EDA" w14:textId="77777777" w:rsidR="00832EA6" w:rsidRPr="00C80988" w:rsidRDefault="00832EA6" w:rsidP="00022627">
      <w:pPr>
        <w:pStyle w:val="Prrafodelista"/>
        <w:numPr>
          <w:ilvl w:val="0"/>
          <w:numId w:val="12"/>
        </w:numPr>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Choferes (Licencia tipo  D 2)</w:t>
      </w:r>
    </w:p>
    <w:p w14:paraId="6B6BD815" w14:textId="44D98EFE" w:rsidR="00832EA6" w:rsidRPr="00C80988" w:rsidRDefault="00832EA6" w:rsidP="00C80988">
      <w:pPr>
        <w:spacing w:line="240" w:lineRule="auto"/>
        <w:jc w:val="both"/>
        <w:rPr>
          <w:rFonts w:ascii="Arial" w:hAnsi="Arial" w:cs="Arial"/>
          <w:sz w:val="18"/>
          <w:szCs w:val="18"/>
        </w:rPr>
      </w:pPr>
      <w:r w:rsidRPr="00C80988">
        <w:rPr>
          <w:rFonts w:ascii="Arial" w:hAnsi="Arial" w:cs="Arial"/>
          <w:sz w:val="18"/>
          <w:szCs w:val="18"/>
        </w:rPr>
        <w:t xml:space="preserve">A partir del máximo de puntos obtenido por alguno de los </w:t>
      </w:r>
      <w:r w:rsidR="001127B9">
        <w:rPr>
          <w:rFonts w:ascii="Arial" w:hAnsi="Arial" w:cs="Arial"/>
          <w:sz w:val="18"/>
          <w:szCs w:val="18"/>
        </w:rPr>
        <w:t>participante</w:t>
      </w:r>
      <w:r w:rsidRPr="00C80988">
        <w:rPr>
          <w:rFonts w:ascii="Arial" w:hAnsi="Arial" w:cs="Arial"/>
          <w:sz w:val="18"/>
          <w:szCs w:val="18"/>
        </w:rPr>
        <w:t xml:space="preserve">s, se asignará una puntuación proporcional para el resto de los </w:t>
      </w:r>
      <w:r w:rsidR="001127B9">
        <w:rPr>
          <w:rFonts w:ascii="Arial" w:hAnsi="Arial" w:cs="Arial"/>
          <w:sz w:val="18"/>
          <w:szCs w:val="18"/>
        </w:rPr>
        <w:t>participante</w:t>
      </w:r>
      <w:r w:rsidRPr="00C80988">
        <w:rPr>
          <w:rFonts w:ascii="Arial" w:hAnsi="Arial" w:cs="Arial"/>
          <w:sz w:val="18"/>
          <w:szCs w:val="18"/>
        </w:rPr>
        <w:t>s debido al número de personas que acrediten el nivel académico.</w:t>
      </w:r>
    </w:p>
    <w:p w14:paraId="234D81E3" w14:textId="27F5E119" w:rsidR="00832EA6" w:rsidRPr="00C80988" w:rsidRDefault="00832EA6" w:rsidP="00C80988">
      <w:pPr>
        <w:keepNext/>
        <w:spacing w:line="240" w:lineRule="auto"/>
        <w:rPr>
          <w:rFonts w:ascii="Arial" w:hAnsi="Arial" w:cs="Arial"/>
          <w:b/>
          <w:sz w:val="18"/>
          <w:szCs w:val="18"/>
        </w:rPr>
      </w:pPr>
      <w:r w:rsidRPr="00C80988">
        <w:rPr>
          <w:rFonts w:ascii="Arial" w:hAnsi="Arial" w:cs="Arial"/>
          <w:b/>
          <w:sz w:val="18"/>
          <w:szCs w:val="18"/>
        </w:rPr>
        <w:t xml:space="preserve">RUBRO 2. </w:t>
      </w:r>
      <w:r w:rsidRPr="00C80988">
        <w:rPr>
          <w:rFonts w:ascii="Arial" w:eastAsia="Times New Roman" w:hAnsi="Arial" w:cs="Arial"/>
          <w:b/>
          <w:sz w:val="18"/>
          <w:szCs w:val="18"/>
        </w:rPr>
        <w:t xml:space="preserve">Experiencia y especialidad del </w:t>
      </w:r>
      <w:r w:rsidR="001127B9">
        <w:rPr>
          <w:rFonts w:ascii="Arial" w:eastAsia="Times New Roman" w:hAnsi="Arial" w:cs="Arial"/>
          <w:b/>
          <w:sz w:val="18"/>
          <w:szCs w:val="18"/>
        </w:rPr>
        <w:t>participante</w:t>
      </w:r>
      <w:r w:rsidRPr="00C80988">
        <w:rPr>
          <w:rFonts w:ascii="Arial" w:eastAsia="Times New Roman" w:hAnsi="Arial" w:cs="Arial"/>
          <w:b/>
          <w:sz w:val="18"/>
          <w:szCs w:val="18"/>
        </w:rPr>
        <w:t>.</w:t>
      </w:r>
    </w:p>
    <w:p w14:paraId="6F7C9670" w14:textId="77777777" w:rsidR="00832EA6" w:rsidRPr="00C80988" w:rsidRDefault="00832EA6" w:rsidP="00C80988">
      <w:pPr>
        <w:spacing w:line="240" w:lineRule="auto"/>
        <w:jc w:val="both"/>
        <w:rPr>
          <w:rFonts w:ascii="Arial" w:hAnsi="Arial" w:cs="Arial"/>
          <w:sz w:val="18"/>
          <w:szCs w:val="18"/>
        </w:rPr>
      </w:pPr>
      <w:r w:rsidRPr="00C80988">
        <w:rPr>
          <w:rFonts w:ascii="Arial" w:hAnsi="Arial" w:cs="Arial"/>
          <w:sz w:val="18"/>
          <w:szCs w:val="18"/>
        </w:rPr>
        <w:t>En este rubro se otorgarán un máximo de 10 (diez) puntos.</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C80988" w:rsidRPr="00C80988" w14:paraId="4AEAB10F" w14:textId="77777777" w:rsidTr="003B523F">
        <w:trPr>
          <w:trHeight w:val="273"/>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A430A4" w14:textId="77777777" w:rsidR="00832EA6" w:rsidRPr="00C80988" w:rsidRDefault="00832EA6" w:rsidP="00C80988">
            <w:pPr>
              <w:spacing w:line="240" w:lineRule="auto"/>
              <w:jc w:val="both"/>
              <w:rPr>
                <w:rFonts w:ascii="Arial" w:eastAsia="Times New Roman" w:hAnsi="Arial" w:cs="Arial"/>
                <w:b/>
                <w:sz w:val="18"/>
                <w:szCs w:val="18"/>
                <w:lang w:val="es-ES" w:eastAsia="es-ES"/>
              </w:rPr>
            </w:pPr>
            <w:r w:rsidRPr="00C80988">
              <w:rPr>
                <w:rFonts w:ascii="Arial" w:eastAsia="Times New Roman" w:hAnsi="Arial" w:cs="Arial"/>
                <w:b/>
                <w:sz w:val="18"/>
                <w:szCs w:val="18"/>
                <w:lang w:val="es-ES" w:eastAsia="es-ES"/>
              </w:rPr>
              <w:t>Capacidad Instalada</w:t>
            </w:r>
          </w:p>
        </w:tc>
      </w:tr>
      <w:tr w:rsidR="00C80988" w:rsidRPr="00C80988" w14:paraId="54B4859D" w14:textId="77777777" w:rsidTr="003B523F">
        <w:trPr>
          <w:jc w:val="center"/>
        </w:trPr>
        <w:tc>
          <w:tcPr>
            <w:tcW w:w="5000" w:type="pct"/>
            <w:tcBorders>
              <w:top w:val="single" w:sz="4" w:space="0" w:color="auto"/>
              <w:left w:val="single" w:sz="4" w:space="0" w:color="auto"/>
              <w:bottom w:val="single" w:sz="4" w:space="0" w:color="auto"/>
              <w:right w:val="single" w:sz="4" w:space="0" w:color="auto"/>
            </w:tcBorders>
            <w:hideMark/>
          </w:tcPr>
          <w:p w14:paraId="2897701B" w14:textId="77777777" w:rsidR="00832EA6" w:rsidRPr="00C80988" w:rsidRDefault="00832EA6" w:rsidP="00C80988">
            <w:pPr>
              <w:spacing w:line="240" w:lineRule="auto"/>
              <w:jc w:val="both"/>
              <w:rPr>
                <w:rFonts w:ascii="Arial" w:eastAsia="Times New Roman" w:hAnsi="Arial" w:cs="Arial"/>
                <w:sz w:val="18"/>
                <w:szCs w:val="18"/>
                <w:lang w:val="es-ES" w:eastAsia="es-ES"/>
              </w:rPr>
            </w:pPr>
            <w:r w:rsidRPr="00C80988">
              <w:rPr>
                <w:rFonts w:ascii="Arial" w:eastAsia="Times New Roman" w:hAnsi="Arial" w:cs="Arial"/>
                <w:sz w:val="18"/>
                <w:szCs w:val="18"/>
                <w:lang w:val="es-ES" w:eastAsia="es-ES"/>
              </w:rPr>
              <w:t>Documentos que avalen el tiempo de haber otorgado servicios en la misma institución o en otras instituciones de salud en los últimos 5 años.</w:t>
            </w:r>
          </w:p>
        </w:tc>
      </w:tr>
      <w:tr w:rsidR="00C80988" w:rsidRPr="00C80988" w14:paraId="6017159B" w14:textId="77777777" w:rsidTr="003B523F">
        <w:trPr>
          <w:jc w:val="center"/>
        </w:trPr>
        <w:tc>
          <w:tcPr>
            <w:tcW w:w="5000" w:type="pct"/>
            <w:tcBorders>
              <w:top w:val="single" w:sz="4" w:space="0" w:color="auto"/>
              <w:left w:val="single" w:sz="4" w:space="0" w:color="auto"/>
              <w:bottom w:val="single" w:sz="4" w:space="0" w:color="auto"/>
              <w:right w:val="single" w:sz="4" w:space="0" w:color="auto"/>
            </w:tcBorders>
            <w:hideMark/>
          </w:tcPr>
          <w:p w14:paraId="2C76AEA7" w14:textId="77777777" w:rsidR="00832EA6" w:rsidRPr="00C80988" w:rsidRDefault="00832EA6" w:rsidP="00C80988">
            <w:pPr>
              <w:spacing w:line="240" w:lineRule="auto"/>
              <w:jc w:val="both"/>
              <w:rPr>
                <w:rFonts w:ascii="Arial" w:eastAsia="Times New Roman" w:hAnsi="Arial" w:cs="Arial"/>
                <w:b/>
                <w:sz w:val="18"/>
                <w:szCs w:val="18"/>
                <w:lang w:val="es-ES" w:eastAsia="es-ES"/>
              </w:rPr>
            </w:pPr>
            <w:r w:rsidRPr="00C80988">
              <w:rPr>
                <w:rFonts w:ascii="Arial" w:eastAsia="Times New Roman" w:hAnsi="Arial" w:cs="Arial"/>
                <w:b/>
                <w:sz w:val="18"/>
                <w:szCs w:val="18"/>
                <w:lang w:val="es-ES" w:eastAsia="es-ES"/>
              </w:rPr>
              <w:t>10 puntos   ( 2 puntos por año)</w:t>
            </w:r>
          </w:p>
        </w:tc>
      </w:tr>
    </w:tbl>
    <w:p w14:paraId="57E51F5F" w14:textId="77777777" w:rsidR="00A3051B" w:rsidRPr="00C80988" w:rsidRDefault="00A3051B" w:rsidP="00C80988">
      <w:pPr>
        <w:spacing w:line="240" w:lineRule="auto"/>
        <w:jc w:val="both"/>
        <w:rPr>
          <w:rFonts w:ascii="Arial" w:eastAsia="Times New Roman" w:hAnsi="Arial" w:cs="Arial"/>
          <w:b/>
          <w:sz w:val="18"/>
          <w:szCs w:val="18"/>
        </w:rPr>
      </w:pPr>
    </w:p>
    <w:p w14:paraId="7D443C41" w14:textId="77777777" w:rsidR="00832EA6" w:rsidRPr="00C80988" w:rsidRDefault="00832EA6" w:rsidP="00C80988">
      <w:pPr>
        <w:spacing w:line="240" w:lineRule="auto"/>
        <w:jc w:val="both"/>
        <w:rPr>
          <w:rFonts w:ascii="Arial" w:hAnsi="Arial" w:cs="Arial"/>
          <w:bCs/>
          <w:sz w:val="18"/>
          <w:szCs w:val="18"/>
        </w:rPr>
      </w:pPr>
      <w:r w:rsidRPr="00C80988">
        <w:rPr>
          <w:rFonts w:ascii="Arial" w:eastAsia="Times New Roman" w:hAnsi="Arial" w:cs="Arial"/>
          <w:b/>
          <w:sz w:val="18"/>
          <w:szCs w:val="18"/>
        </w:rPr>
        <w:t>RUBRO 3</w:t>
      </w:r>
      <w:r w:rsidRPr="00C80988">
        <w:rPr>
          <w:rFonts w:ascii="Arial" w:eastAsia="Times New Roman" w:hAnsi="Arial" w:cs="Arial"/>
          <w:b/>
          <w:sz w:val="18"/>
          <w:szCs w:val="18"/>
          <w:lang w:eastAsia="es-MX"/>
        </w:rPr>
        <w:t xml:space="preserve">. </w:t>
      </w:r>
      <w:r w:rsidRPr="00C80988">
        <w:rPr>
          <w:rFonts w:ascii="Arial" w:eastAsia="Times New Roman" w:hAnsi="Arial" w:cs="Arial"/>
          <w:b/>
          <w:sz w:val="18"/>
          <w:szCs w:val="18"/>
        </w:rPr>
        <w:t>Propuesta de trabajo.</w:t>
      </w:r>
      <w:r w:rsidRPr="00C80988">
        <w:rPr>
          <w:rFonts w:ascii="Arial" w:hAnsi="Arial" w:cs="Arial"/>
          <w:bCs/>
          <w:sz w:val="18"/>
          <w:szCs w:val="18"/>
        </w:rPr>
        <w:t xml:space="preserve">  </w:t>
      </w:r>
    </w:p>
    <w:tbl>
      <w:tblPr>
        <w:tblpPr w:leftFromText="141" w:rightFromText="141" w:vertAnchor="text" w:horzAnchor="margin" w:tblpXSpec="right" w:tblpY="7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070"/>
      </w:tblGrid>
      <w:tr w:rsidR="00C80988" w:rsidRPr="00C80988" w14:paraId="5A7D03FE" w14:textId="77777777" w:rsidTr="00A3051B">
        <w:tc>
          <w:tcPr>
            <w:tcW w:w="762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DAFF32" w14:textId="77777777" w:rsidR="00A3051B" w:rsidRPr="00C80988" w:rsidRDefault="00A3051B" w:rsidP="00C80988">
            <w:pPr>
              <w:spacing w:line="240" w:lineRule="auto"/>
              <w:rPr>
                <w:rFonts w:ascii="Arial" w:eastAsia="Times New Roman" w:hAnsi="Arial" w:cs="Arial"/>
                <w:b/>
                <w:bCs/>
                <w:sz w:val="18"/>
                <w:szCs w:val="18"/>
                <w:lang w:val="es-ES" w:eastAsia="es-ES"/>
              </w:rPr>
            </w:pPr>
            <w:r w:rsidRPr="00C80988">
              <w:rPr>
                <w:rFonts w:ascii="Arial" w:eastAsia="Times New Roman" w:hAnsi="Arial" w:cs="Arial"/>
                <w:b/>
                <w:bCs/>
                <w:sz w:val="18"/>
                <w:szCs w:val="18"/>
                <w:lang w:val="es-ES" w:eastAsia="es-ES"/>
              </w:rPr>
              <w:t>Propuesta de trabajo.</w:t>
            </w:r>
          </w:p>
        </w:tc>
      </w:tr>
      <w:tr w:rsidR="00C80988" w:rsidRPr="00C80988" w14:paraId="384F82F4" w14:textId="77777777" w:rsidTr="00A3051B">
        <w:trPr>
          <w:trHeight w:val="256"/>
        </w:trPr>
        <w:tc>
          <w:tcPr>
            <w:tcW w:w="2551" w:type="dxa"/>
            <w:tcBorders>
              <w:top w:val="single" w:sz="4" w:space="0" w:color="auto"/>
              <w:left w:val="single" w:sz="4" w:space="0" w:color="auto"/>
              <w:bottom w:val="single" w:sz="4" w:space="0" w:color="auto"/>
              <w:right w:val="single" w:sz="4" w:space="0" w:color="auto"/>
            </w:tcBorders>
            <w:hideMark/>
          </w:tcPr>
          <w:p w14:paraId="090F1785" w14:textId="77777777" w:rsidR="00A3051B" w:rsidRPr="00C80988" w:rsidRDefault="00A3051B"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sz w:val="18"/>
                <w:szCs w:val="18"/>
                <w:lang w:val="es-ES" w:eastAsia="es-ES"/>
              </w:rPr>
              <w:t>Plan de trabajo</w:t>
            </w:r>
          </w:p>
        </w:tc>
        <w:tc>
          <w:tcPr>
            <w:tcW w:w="5070" w:type="dxa"/>
            <w:tcBorders>
              <w:top w:val="single" w:sz="4" w:space="0" w:color="auto"/>
              <w:left w:val="single" w:sz="4" w:space="0" w:color="auto"/>
              <w:bottom w:val="single" w:sz="4" w:space="0" w:color="auto"/>
              <w:right w:val="single" w:sz="4" w:space="0" w:color="auto"/>
            </w:tcBorders>
            <w:hideMark/>
          </w:tcPr>
          <w:p w14:paraId="2306008A" w14:textId="77777777" w:rsidR="00A3051B" w:rsidRPr="00C80988" w:rsidRDefault="00A3051B"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sz w:val="18"/>
                <w:szCs w:val="18"/>
                <w:lang w:val="es-ES" w:eastAsia="es-ES"/>
              </w:rPr>
              <w:t>Metodología de trabajo y organigrama de la empresa</w:t>
            </w:r>
          </w:p>
        </w:tc>
      </w:tr>
      <w:tr w:rsidR="00C80988" w:rsidRPr="00C80988" w14:paraId="73376DE0" w14:textId="77777777" w:rsidTr="00A3051B">
        <w:tc>
          <w:tcPr>
            <w:tcW w:w="2551" w:type="dxa"/>
            <w:tcBorders>
              <w:top w:val="single" w:sz="4" w:space="0" w:color="auto"/>
              <w:left w:val="single" w:sz="4" w:space="0" w:color="auto"/>
              <w:bottom w:val="single" w:sz="4" w:space="0" w:color="auto"/>
              <w:right w:val="single" w:sz="4" w:space="0" w:color="auto"/>
            </w:tcBorders>
            <w:hideMark/>
          </w:tcPr>
          <w:p w14:paraId="5D5F95CB" w14:textId="77777777" w:rsidR="00A3051B" w:rsidRPr="00C80988" w:rsidRDefault="00A3051B"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bCs/>
                <w:sz w:val="18"/>
                <w:szCs w:val="18"/>
                <w:lang w:val="es-ES" w:eastAsia="es-ES"/>
              </w:rPr>
              <w:t>5 puntos.</w:t>
            </w:r>
          </w:p>
        </w:tc>
        <w:tc>
          <w:tcPr>
            <w:tcW w:w="5070" w:type="dxa"/>
            <w:tcBorders>
              <w:top w:val="single" w:sz="4" w:space="0" w:color="auto"/>
              <w:left w:val="single" w:sz="4" w:space="0" w:color="auto"/>
              <w:bottom w:val="single" w:sz="4" w:space="0" w:color="auto"/>
              <w:right w:val="single" w:sz="4" w:space="0" w:color="auto"/>
            </w:tcBorders>
            <w:hideMark/>
          </w:tcPr>
          <w:p w14:paraId="37026DB4" w14:textId="77777777" w:rsidR="00A3051B" w:rsidRPr="00C80988" w:rsidRDefault="00A3051B"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bCs/>
                <w:sz w:val="18"/>
                <w:szCs w:val="18"/>
                <w:lang w:val="es-ES" w:eastAsia="es-ES"/>
              </w:rPr>
              <w:t>5 puntos</w:t>
            </w:r>
          </w:p>
        </w:tc>
      </w:tr>
    </w:tbl>
    <w:p w14:paraId="3DC879C8"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bCs/>
          <w:sz w:val="18"/>
          <w:szCs w:val="18"/>
        </w:rPr>
        <w:t>En este rubro se otorgarán un máximo de 10 (diez) puntos, poner en carpetas separadas   con título:</w:t>
      </w:r>
    </w:p>
    <w:p w14:paraId="5E850010" w14:textId="77777777" w:rsidR="00832EA6" w:rsidRPr="00C80988" w:rsidRDefault="00832EA6" w:rsidP="00C80988">
      <w:pPr>
        <w:spacing w:line="240" w:lineRule="auto"/>
        <w:jc w:val="both"/>
        <w:rPr>
          <w:rFonts w:ascii="Arial" w:hAnsi="Arial" w:cs="Arial"/>
          <w:bCs/>
          <w:sz w:val="18"/>
          <w:szCs w:val="18"/>
        </w:rPr>
      </w:pPr>
      <w:r w:rsidRPr="00C80988">
        <w:rPr>
          <w:rFonts w:ascii="Arial" w:hAnsi="Arial" w:cs="Arial"/>
          <w:noProof/>
          <w:sz w:val="18"/>
          <w:szCs w:val="18"/>
          <w:lang w:eastAsia="es-MX"/>
        </w:rPr>
        <w:drawing>
          <wp:anchor distT="0" distB="0" distL="114300" distR="114300" simplePos="0" relativeHeight="251664384" behindDoc="0" locked="0" layoutInCell="1" allowOverlap="1" wp14:anchorId="6A36284E" wp14:editId="7F0A3B90">
            <wp:simplePos x="0" y="0"/>
            <wp:positionH relativeFrom="column">
              <wp:posOffset>212557</wp:posOffset>
            </wp:positionH>
            <wp:positionV relativeFrom="paragraph">
              <wp:posOffset>241935</wp:posOffset>
            </wp:positionV>
            <wp:extent cx="838200" cy="622300"/>
            <wp:effectExtent l="0" t="0" r="0" b="6350"/>
            <wp:wrapNone/>
            <wp:docPr id="13" name="Imagen 13" descr="Descripción: 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Imagen que contiene For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22300"/>
                    </a:xfrm>
                    <a:prstGeom prst="rect">
                      <a:avLst/>
                    </a:prstGeom>
                    <a:noFill/>
                  </pic:spPr>
                </pic:pic>
              </a:graphicData>
            </a:graphic>
            <wp14:sizeRelH relativeFrom="page">
              <wp14:pctWidth>0</wp14:pctWidth>
            </wp14:sizeRelH>
            <wp14:sizeRelV relativeFrom="page">
              <wp14:pctHeight>0</wp14:pctHeight>
            </wp14:sizeRelV>
          </wp:anchor>
        </w:drawing>
      </w:r>
    </w:p>
    <w:p w14:paraId="2F6050F6" w14:textId="77777777" w:rsidR="00832EA6" w:rsidRPr="00C80988" w:rsidRDefault="00832EA6" w:rsidP="00C80988">
      <w:pPr>
        <w:spacing w:line="240" w:lineRule="auto"/>
        <w:jc w:val="both"/>
        <w:rPr>
          <w:rFonts w:ascii="Arial" w:hAnsi="Arial" w:cs="Arial"/>
          <w:bCs/>
          <w:sz w:val="18"/>
          <w:szCs w:val="18"/>
        </w:rPr>
      </w:pPr>
    </w:p>
    <w:p w14:paraId="1D0EBD78"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p>
    <w:p w14:paraId="307F2243" w14:textId="77777777" w:rsidR="00A3051B" w:rsidRPr="00C80988" w:rsidRDefault="00A3051B" w:rsidP="00C80988">
      <w:pPr>
        <w:autoSpaceDE w:val="0"/>
        <w:autoSpaceDN w:val="0"/>
        <w:adjustRightInd w:val="0"/>
        <w:spacing w:line="240" w:lineRule="auto"/>
        <w:jc w:val="both"/>
        <w:rPr>
          <w:rFonts w:ascii="Arial" w:eastAsia="Times New Roman" w:hAnsi="Arial" w:cs="Arial"/>
          <w:b/>
          <w:sz w:val="18"/>
          <w:szCs w:val="18"/>
          <w:lang w:eastAsia="es-MX"/>
        </w:rPr>
      </w:pPr>
    </w:p>
    <w:p w14:paraId="4FAD9CF6" w14:textId="77777777" w:rsidR="001807F5" w:rsidRDefault="001807F5" w:rsidP="00C80988">
      <w:pPr>
        <w:autoSpaceDE w:val="0"/>
        <w:autoSpaceDN w:val="0"/>
        <w:adjustRightInd w:val="0"/>
        <w:spacing w:line="240" w:lineRule="auto"/>
        <w:jc w:val="both"/>
        <w:rPr>
          <w:rFonts w:ascii="Arial" w:eastAsia="Times New Roman" w:hAnsi="Arial" w:cs="Arial"/>
          <w:b/>
          <w:sz w:val="18"/>
          <w:szCs w:val="18"/>
          <w:lang w:eastAsia="es-MX"/>
        </w:rPr>
      </w:pPr>
    </w:p>
    <w:p w14:paraId="59875EBD" w14:textId="77777777" w:rsidR="00832EA6" w:rsidRPr="00C80988" w:rsidRDefault="00832EA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 xml:space="preserve">Rubro 4. Cumplimiento de contratos. </w:t>
      </w:r>
    </w:p>
    <w:p w14:paraId="394A50B4" w14:textId="2CF4F047" w:rsidR="00832EA6" w:rsidRDefault="00832EA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En caso de no apegarse a la Norma 034-SSA3-2013, “Regulación de los servicios de salud. Atención médica </w:t>
      </w:r>
      <w:proofErr w:type="spellStart"/>
      <w:r w:rsidRPr="00C80988">
        <w:rPr>
          <w:rFonts w:ascii="Arial" w:eastAsia="Times New Roman" w:hAnsi="Arial" w:cs="Arial"/>
          <w:sz w:val="18"/>
          <w:szCs w:val="18"/>
          <w:lang w:eastAsia="es-MX"/>
        </w:rPr>
        <w:t>prehospitalaria</w:t>
      </w:r>
      <w:proofErr w:type="spellEnd"/>
      <w:r w:rsidRPr="00C80988">
        <w:rPr>
          <w:rFonts w:ascii="Arial" w:eastAsia="Times New Roman" w:hAnsi="Arial" w:cs="Arial"/>
          <w:sz w:val="18"/>
          <w:szCs w:val="18"/>
          <w:lang w:eastAsia="es-MX"/>
        </w:rPr>
        <w:t xml:space="preserve">” No se dará ningún punto al </w:t>
      </w:r>
      <w:r w:rsidR="001127B9">
        <w:rPr>
          <w:rFonts w:ascii="Arial" w:eastAsia="Times New Roman" w:hAnsi="Arial" w:cs="Arial"/>
          <w:sz w:val="18"/>
          <w:szCs w:val="18"/>
          <w:lang w:eastAsia="es-MX"/>
        </w:rPr>
        <w:t>participante</w:t>
      </w:r>
      <w:r w:rsidRPr="00C80988">
        <w:rPr>
          <w:rFonts w:ascii="Arial" w:eastAsia="Times New Roman" w:hAnsi="Arial" w:cs="Arial"/>
          <w:sz w:val="18"/>
          <w:szCs w:val="18"/>
          <w:lang w:eastAsia="es-MX"/>
        </w:rPr>
        <w:t>.</w:t>
      </w:r>
    </w:p>
    <w:p w14:paraId="526B5EC9" w14:textId="77777777" w:rsidR="001807F5" w:rsidRPr="00C80988" w:rsidRDefault="001807F5" w:rsidP="00C80988">
      <w:pPr>
        <w:autoSpaceDE w:val="0"/>
        <w:autoSpaceDN w:val="0"/>
        <w:adjustRightInd w:val="0"/>
        <w:spacing w:line="240" w:lineRule="auto"/>
        <w:jc w:val="both"/>
        <w:rPr>
          <w:rFonts w:ascii="Arial" w:eastAsia="Times New Roman" w:hAnsi="Arial" w:cs="Arial"/>
          <w:sz w:val="18"/>
          <w:szCs w:val="18"/>
          <w:lang w:eastAsia="es-MX"/>
        </w:rPr>
      </w:pPr>
    </w:p>
    <w:tbl>
      <w:tblPr>
        <w:tblpPr w:leftFromText="141" w:rightFromText="141" w:vertAnchor="text" w:horzAnchor="page" w:tblpX="3133" w:tblpY="5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4"/>
      </w:tblGrid>
      <w:tr w:rsidR="00832EA6" w:rsidRPr="00C80988" w14:paraId="66FDE5FF" w14:textId="77777777" w:rsidTr="003B523F">
        <w:tc>
          <w:tcPr>
            <w:tcW w:w="72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06CD46" w14:textId="77777777" w:rsidR="00832EA6" w:rsidRPr="00C80988" w:rsidRDefault="00832EA6" w:rsidP="00C80988">
            <w:pPr>
              <w:spacing w:line="240" w:lineRule="auto"/>
              <w:jc w:val="both"/>
              <w:rPr>
                <w:rFonts w:ascii="Arial" w:eastAsia="Times New Roman" w:hAnsi="Arial" w:cs="Arial"/>
                <w:b/>
                <w:bCs/>
                <w:sz w:val="18"/>
                <w:szCs w:val="18"/>
                <w:lang w:val="es-ES" w:eastAsia="es-ES"/>
              </w:rPr>
            </w:pPr>
            <w:r w:rsidRPr="00C80988">
              <w:rPr>
                <w:rFonts w:ascii="Arial" w:eastAsia="Times New Roman" w:hAnsi="Arial" w:cs="Arial"/>
                <w:b/>
                <w:bCs/>
                <w:sz w:val="18"/>
                <w:szCs w:val="18"/>
                <w:lang w:val="es-ES" w:eastAsia="es-ES"/>
              </w:rPr>
              <w:lastRenderedPageBreak/>
              <w:t>Cumplimiento de contratos.</w:t>
            </w:r>
          </w:p>
        </w:tc>
      </w:tr>
      <w:tr w:rsidR="00832EA6" w:rsidRPr="00C80988" w14:paraId="3E21D837" w14:textId="77777777" w:rsidTr="003B523F">
        <w:tc>
          <w:tcPr>
            <w:tcW w:w="7244" w:type="dxa"/>
            <w:tcBorders>
              <w:top w:val="single" w:sz="4" w:space="0" w:color="auto"/>
              <w:left w:val="single" w:sz="4" w:space="0" w:color="auto"/>
              <w:bottom w:val="single" w:sz="4" w:space="0" w:color="auto"/>
              <w:right w:val="single" w:sz="4" w:space="0" w:color="auto"/>
            </w:tcBorders>
            <w:hideMark/>
          </w:tcPr>
          <w:p w14:paraId="356D534F" w14:textId="200C996A" w:rsidR="00832EA6" w:rsidRPr="00C80988" w:rsidRDefault="00832EA6"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sz w:val="18"/>
                <w:szCs w:val="18"/>
                <w:lang w:val="es-ES" w:eastAsia="es-ES"/>
              </w:rPr>
              <w:t xml:space="preserve">4.1. Desempeño o cumplimiento que ha tenido el </w:t>
            </w:r>
            <w:r w:rsidR="001127B9">
              <w:rPr>
                <w:rFonts w:ascii="Arial" w:eastAsia="Times New Roman" w:hAnsi="Arial" w:cs="Arial"/>
                <w:sz w:val="18"/>
                <w:szCs w:val="18"/>
                <w:lang w:val="es-ES" w:eastAsia="es-ES"/>
              </w:rPr>
              <w:t>participante</w:t>
            </w:r>
            <w:r w:rsidRPr="00C80988">
              <w:rPr>
                <w:rFonts w:ascii="Arial" w:eastAsia="Times New Roman" w:hAnsi="Arial" w:cs="Arial"/>
                <w:sz w:val="18"/>
                <w:szCs w:val="18"/>
                <w:lang w:val="es-ES" w:eastAsia="es-ES"/>
              </w:rPr>
              <w:t xml:space="preserve"> en la prestación oportuna y adecuada de los servicios. Como máximo podrá presentar 10 contratos previos</w:t>
            </w:r>
          </w:p>
        </w:tc>
      </w:tr>
      <w:tr w:rsidR="00832EA6" w:rsidRPr="00C80988" w14:paraId="7CF7633D" w14:textId="77777777" w:rsidTr="003B523F">
        <w:tc>
          <w:tcPr>
            <w:tcW w:w="7244" w:type="dxa"/>
            <w:tcBorders>
              <w:top w:val="single" w:sz="4" w:space="0" w:color="auto"/>
              <w:left w:val="single" w:sz="4" w:space="0" w:color="auto"/>
              <w:bottom w:val="single" w:sz="4" w:space="0" w:color="auto"/>
              <w:right w:val="single" w:sz="4" w:space="0" w:color="auto"/>
            </w:tcBorders>
          </w:tcPr>
          <w:p w14:paraId="337079A4" w14:textId="77777777" w:rsidR="00832EA6" w:rsidRPr="00C80988" w:rsidRDefault="00832EA6" w:rsidP="00C80988">
            <w:pPr>
              <w:spacing w:line="240" w:lineRule="auto"/>
              <w:jc w:val="both"/>
              <w:rPr>
                <w:rFonts w:ascii="Arial" w:eastAsia="Times New Roman" w:hAnsi="Arial" w:cs="Arial"/>
                <w:bCs/>
                <w:sz w:val="18"/>
                <w:szCs w:val="18"/>
                <w:lang w:val="es-ES" w:eastAsia="es-ES"/>
              </w:rPr>
            </w:pPr>
            <w:r w:rsidRPr="00C80988">
              <w:rPr>
                <w:rFonts w:ascii="Arial" w:eastAsia="Times New Roman" w:hAnsi="Arial" w:cs="Arial"/>
                <w:bCs/>
                <w:sz w:val="18"/>
                <w:szCs w:val="18"/>
                <w:lang w:val="es-ES" w:eastAsia="es-ES"/>
              </w:rPr>
              <w:t xml:space="preserve">10 puntos  ( 1 punto por contrato) </w:t>
            </w:r>
          </w:p>
        </w:tc>
      </w:tr>
    </w:tbl>
    <w:p w14:paraId="39A7131F"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Poner carpeta con contratos.</w:t>
      </w:r>
    </w:p>
    <w:p w14:paraId="59955EC2"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noProof/>
          <w:sz w:val="18"/>
          <w:szCs w:val="18"/>
          <w:lang w:eastAsia="es-MX"/>
        </w:rPr>
        <w:drawing>
          <wp:inline distT="0" distB="0" distL="0" distR="0" wp14:anchorId="53DF87F8" wp14:editId="41701EE5">
            <wp:extent cx="691515" cy="620395"/>
            <wp:effectExtent l="0" t="0" r="0" b="8255"/>
            <wp:docPr id="11" name="Imagen 11" descr="Descripción: 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agen que contiene For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 cy="620395"/>
                    </a:xfrm>
                    <a:prstGeom prst="rect">
                      <a:avLst/>
                    </a:prstGeom>
                    <a:noFill/>
                    <a:ln>
                      <a:noFill/>
                    </a:ln>
                  </pic:spPr>
                </pic:pic>
              </a:graphicData>
            </a:graphic>
          </wp:inline>
        </w:drawing>
      </w:r>
    </w:p>
    <w:p w14:paraId="526111CA"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p>
    <w:p w14:paraId="70F46000"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p>
    <w:p w14:paraId="6A13D63C" w14:textId="77777777" w:rsidR="00832EA6" w:rsidRPr="00C80988" w:rsidRDefault="00832EA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requerimiento para la contratación del servicio de traslado de pacientes críticos y de urgencias para cubrir las necesidades de las Unidades Médicas Hospitalarias de las Zonas de Autlán, Ciudad Guzmán y Puerto Vallarta de este OOAD Jalisco </w:t>
      </w:r>
      <w:r w:rsidRPr="00C80988">
        <w:rPr>
          <w:rFonts w:ascii="Arial" w:eastAsia="Times New Roman" w:hAnsi="Arial" w:cs="Arial"/>
          <w:b/>
          <w:sz w:val="18"/>
          <w:szCs w:val="18"/>
          <w:lang w:eastAsia="es-MX"/>
        </w:rPr>
        <w:t>para el periodo comprendido a partir del día siguiente de la notificación del fallo al 09 de octubre de 2024.</w:t>
      </w:r>
    </w:p>
    <w:p w14:paraId="469C0D68" w14:textId="0BDE661E" w:rsidR="00A3051B" w:rsidRPr="00C80988" w:rsidRDefault="00A3051B" w:rsidP="00C80988">
      <w:pPr>
        <w:pStyle w:val="Ttulo"/>
        <w:jc w:val="left"/>
        <w:rPr>
          <w:rFonts w:ascii="Arial" w:hAnsi="Arial" w:cs="Arial"/>
          <w:sz w:val="18"/>
          <w:szCs w:val="18"/>
          <w:u w:val="single"/>
          <w:lang w:val="es-MX"/>
        </w:rPr>
      </w:pPr>
      <w:r w:rsidRPr="00C80988">
        <w:rPr>
          <w:rFonts w:ascii="Arial" w:hAnsi="Arial" w:cs="Arial"/>
          <w:sz w:val="18"/>
          <w:szCs w:val="18"/>
          <w:u w:val="single"/>
          <w:lang w:val="es-MX"/>
        </w:rPr>
        <w:t xml:space="preserve">8. </w:t>
      </w:r>
      <w:r w:rsidR="003B523F" w:rsidRPr="00C80988">
        <w:rPr>
          <w:rFonts w:ascii="Arial" w:hAnsi="Arial" w:cs="Arial"/>
          <w:sz w:val="18"/>
          <w:szCs w:val="18"/>
          <w:u w:val="single"/>
          <w:lang w:val="es-MX"/>
        </w:rPr>
        <w:t>EVALUACIÓN DE PUNTOS Y PORCENTAJES</w:t>
      </w:r>
    </w:p>
    <w:p w14:paraId="1D3097D7" w14:textId="77777777" w:rsidR="00A3051B" w:rsidRPr="00C80988" w:rsidRDefault="00A3051B" w:rsidP="00C80988">
      <w:pPr>
        <w:spacing w:line="240" w:lineRule="auto"/>
        <w:ind w:right="-1"/>
        <w:jc w:val="both"/>
        <w:rPr>
          <w:rFonts w:ascii="Arial" w:eastAsiaTheme="majorEastAsia" w:hAnsi="Arial" w:cs="Arial"/>
          <w:iCs/>
          <w:spacing w:val="15"/>
          <w:sz w:val="18"/>
          <w:szCs w:val="18"/>
          <w:lang w:eastAsia="ar-SA"/>
        </w:rPr>
      </w:pPr>
    </w:p>
    <w:p w14:paraId="1F7C9568" w14:textId="45E1BC38" w:rsidR="003B523F" w:rsidRPr="00C80988" w:rsidRDefault="003B523F" w:rsidP="00C80988">
      <w:pPr>
        <w:spacing w:line="240" w:lineRule="auto"/>
        <w:ind w:right="-1"/>
        <w:jc w:val="both"/>
        <w:rPr>
          <w:rFonts w:ascii="Arial" w:hAnsi="Arial" w:cs="Arial"/>
          <w:sz w:val="18"/>
          <w:szCs w:val="18"/>
        </w:rPr>
      </w:pPr>
      <w:r w:rsidRPr="00C80988">
        <w:rPr>
          <w:rFonts w:ascii="Arial" w:hAnsi="Arial" w:cs="Arial"/>
          <w:sz w:val="18"/>
          <w:szCs w:val="18"/>
        </w:rPr>
        <w:t xml:space="preserve">El Instituto evaluará cualquier incremento en rangos o características que mejoren la calidad del servicio, así como su entrega y distribución objeto de la presente </w:t>
      </w:r>
      <w:r w:rsidR="00EC670F">
        <w:rPr>
          <w:rFonts w:ascii="Arial" w:hAnsi="Arial" w:cs="Arial"/>
          <w:sz w:val="18"/>
          <w:szCs w:val="18"/>
        </w:rPr>
        <w:t>invitación</w:t>
      </w:r>
      <w:r w:rsidRPr="00C80988">
        <w:rPr>
          <w:rFonts w:ascii="Arial" w:hAnsi="Arial" w:cs="Arial"/>
          <w:sz w:val="18"/>
          <w:szCs w:val="18"/>
        </w:rPr>
        <w:t>,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14:paraId="0A353BE7" w14:textId="660AEBB9" w:rsidR="003B523F" w:rsidRPr="00C80988" w:rsidRDefault="003B523F" w:rsidP="00C80988">
      <w:pPr>
        <w:spacing w:line="240" w:lineRule="auto"/>
        <w:ind w:right="-1"/>
        <w:jc w:val="both"/>
        <w:rPr>
          <w:rFonts w:ascii="Arial" w:hAnsi="Arial" w:cs="Arial"/>
          <w:bCs/>
          <w:sz w:val="18"/>
          <w:szCs w:val="18"/>
        </w:rPr>
      </w:pPr>
      <w:r w:rsidRPr="00C80988">
        <w:rPr>
          <w:rFonts w:ascii="Arial" w:hAnsi="Arial" w:cs="Arial"/>
          <w:bCs/>
          <w:sz w:val="18"/>
          <w:szCs w:val="18"/>
        </w:rPr>
        <w:t xml:space="preserve">La no entrega de los documentos señalados o no cumpla con los requisitos solicitados en cualesquiera de los </w:t>
      </w:r>
      <w:proofErr w:type="spellStart"/>
      <w:r w:rsidRPr="00C80988">
        <w:rPr>
          <w:rFonts w:ascii="Arial" w:hAnsi="Arial" w:cs="Arial"/>
          <w:bCs/>
          <w:sz w:val="18"/>
          <w:szCs w:val="18"/>
        </w:rPr>
        <w:t>subrubros</w:t>
      </w:r>
      <w:proofErr w:type="spellEnd"/>
      <w:r w:rsidRPr="00C80988">
        <w:rPr>
          <w:rFonts w:ascii="Arial" w:hAnsi="Arial" w:cs="Arial"/>
          <w:bCs/>
          <w:sz w:val="18"/>
          <w:szCs w:val="18"/>
        </w:rPr>
        <w:t>, será equivalente a cero puntos, y para el caso del requisito indispensable es causal de descalificación.</w:t>
      </w:r>
    </w:p>
    <w:p w14:paraId="3747CE2E" w14:textId="77777777" w:rsidR="003B523F" w:rsidRPr="00C80988" w:rsidRDefault="003B523F" w:rsidP="00C80988">
      <w:pPr>
        <w:spacing w:line="240" w:lineRule="auto"/>
        <w:ind w:right="-1"/>
        <w:jc w:val="both"/>
        <w:rPr>
          <w:rFonts w:ascii="Arial" w:hAnsi="Arial" w:cs="Arial"/>
          <w:sz w:val="18"/>
          <w:szCs w:val="18"/>
        </w:rPr>
      </w:pPr>
      <w:r w:rsidRPr="00C80988">
        <w:rPr>
          <w:rFonts w:ascii="Arial" w:hAnsi="Arial" w:cs="Arial"/>
          <w:sz w:val="18"/>
          <w:szCs w:val="18"/>
        </w:rPr>
        <w:t>Para la adquisición de los servicios, la convocante asigna la puntuación o unidades porcentuales, de conformidad con lo siguiente:</w:t>
      </w:r>
    </w:p>
    <w:p w14:paraId="58BD9C91" w14:textId="77777777" w:rsidR="003B523F" w:rsidRPr="00C80988" w:rsidRDefault="003B523F" w:rsidP="00022627">
      <w:pPr>
        <w:numPr>
          <w:ilvl w:val="0"/>
          <w:numId w:val="27"/>
        </w:numPr>
        <w:suppressAutoHyphens/>
        <w:spacing w:after="0" w:line="240" w:lineRule="auto"/>
        <w:ind w:left="0" w:right="-1"/>
        <w:rPr>
          <w:rFonts w:ascii="Arial" w:hAnsi="Arial" w:cs="Arial"/>
          <w:sz w:val="18"/>
          <w:szCs w:val="18"/>
        </w:rPr>
      </w:pPr>
      <w:r w:rsidRPr="00C80988">
        <w:rPr>
          <w:rFonts w:ascii="Arial" w:hAnsi="Arial" w:cs="Arial"/>
          <w:b/>
          <w:bCs/>
          <w:sz w:val="18"/>
          <w:szCs w:val="18"/>
        </w:rPr>
        <w:t>Ponderación</w:t>
      </w:r>
    </w:p>
    <w:p w14:paraId="7D2C490E" w14:textId="77777777" w:rsidR="003B523F" w:rsidRPr="00C80988" w:rsidRDefault="003B523F" w:rsidP="00C80988">
      <w:pPr>
        <w:spacing w:line="240" w:lineRule="auto"/>
        <w:ind w:right="-1"/>
        <w:jc w:val="both"/>
        <w:rPr>
          <w:rFonts w:ascii="Arial" w:hAnsi="Arial" w:cs="Arial"/>
          <w:sz w:val="18"/>
          <w:szCs w:val="18"/>
        </w:rPr>
      </w:pPr>
      <w:r w:rsidRPr="00C80988">
        <w:rPr>
          <w:rFonts w:ascii="Arial" w:hAnsi="Arial" w:cs="Arial"/>
          <w:sz w:val="18"/>
          <w:szCs w:val="18"/>
        </w:rPr>
        <w:t>La ponderación de cada uno de los rubros de la propuesta técnica; corresponderán a un total de 60 (sesenta) puntos o del 60% (sesenta por ciento) unidades porcentuales. Para ser considerada solvente dicha propuesta y no ser desechada, será de cuando menos 45 de los 60 puntos máximos que se pueden obtener, para lo cual se considerarán  los conceptos que a continuación se indican:</w:t>
      </w:r>
    </w:p>
    <w:p w14:paraId="26FB8AE2" w14:textId="77777777" w:rsidR="003B523F" w:rsidRPr="00C80988" w:rsidRDefault="003B523F" w:rsidP="00022627">
      <w:pPr>
        <w:numPr>
          <w:ilvl w:val="0"/>
          <w:numId w:val="26"/>
        </w:numPr>
        <w:suppressAutoHyphens/>
        <w:spacing w:after="0" w:line="240" w:lineRule="auto"/>
        <w:ind w:left="0" w:right="-1"/>
        <w:jc w:val="both"/>
        <w:rPr>
          <w:rFonts w:ascii="Arial" w:hAnsi="Arial" w:cs="Arial"/>
          <w:sz w:val="18"/>
          <w:szCs w:val="18"/>
          <w:u w:val="single"/>
        </w:rPr>
      </w:pPr>
      <w:r w:rsidRPr="00C80988">
        <w:rPr>
          <w:rFonts w:ascii="Arial" w:hAnsi="Arial" w:cs="Arial"/>
          <w:b/>
          <w:sz w:val="18"/>
          <w:szCs w:val="18"/>
        </w:rPr>
        <w:t>Propuesta Técnica</w:t>
      </w:r>
    </w:p>
    <w:p w14:paraId="1B0BD00D" w14:textId="77777777" w:rsidR="003B523F" w:rsidRPr="00C80988" w:rsidRDefault="003B523F" w:rsidP="00C80988">
      <w:pPr>
        <w:tabs>
          <w:tab w:val="left" w:pos="0"/>
          <w:tab w:val="left" w:pos="6237"/>
        </w:tabs>
        <w:spacing w:line="240" w:lineRule="auto"/>
        <w:ind w:right="-1"/>
        <w:jc w:val="both"/>
        <w:rPr>
          <w:rFonts w:ascii="Arial" w:hAnsi="Arial" w:cs="Arial"/>
          <w:sz w:val="18"/>
          <w:szCs w:val="18"/>
        </w:rPr>
      </w:pPr>
      <w:r w:rsidRPr="00C80988">
        <w:rPr>
          <w:rFonts w:ascii="Arial" w:hAnsi="Arial" w:cs="Arial"/>
          <w:sz w:val="18"/>
          <w:szCs w:val="18"/>
        </w:rPr>
        <w:t xml:space="preserve">La ponderación de cada uno de los rubros de la propuesta técnica; y que corresponde a </w:t>
      </w:r>
      <w:r w:rsidRPr="00C80988">
        <w:rPr>
          <w:rFonts w:ascii="Arial" w:hAnsi="Arial" w:cs="Arial"/>
          <w:b/>
          <w:sz w:val="18"/>
          <w:szCs w:val="18"/>
        </w:rPr>
        <w:t>60 (sesenta) puntos,</w:t>
      </w:r>
      <w:r w:rsidRPr="00C80988">
        <w:rPr>
          <w:rFonts w:ascii="Arial" w:hAnsi="Arial" w:cs="Arial"/>
          <w:sz w:val="18"/>
          <w:szCs w:val="18"/>
        </w:rPr>
        <w:t xml:space="preserve">  será evaluada tomando en cuenta la calidad, licencias, capacidad, experiencia, especialidad, y cumplimiento de contratos, para lo cual se considerarán los conceptos que a continuación se indican:</w:t>
      </w:r>
    </w:p>
    <w:p w14:paraId="2F39554C" w14:textId="77777777" w:rsidR="003B523F" w:rsidRPr="00C80988" w:rsidRDefault="003B523F" w:rsidP="00C80988">
      <w:pPr>
        <w:spacing w:line="240" w:lineRule="auto"/>
        <w:ind w:right="-1"/>
        <w:jc w:val="both"/>
        <w:rPr>
          <w:rFonts w:ascii="Arial" w:hAnsi="Arial" w:cs="Arial"/>
          <w:bCs/>
          <w:iCs/>
          <w:sz w:val="18"/>
          <w:szCs w:val="18"/>
        </w:rPr>
      </w:pPr>
      <w:r w:rsidRPr="00C80988">
        <w:rPr>
          <w:rFonts w:ascii="Arial" w:hAnsi="Arial" w:cs="Arial"/>
          <w:bCs/>
          <w:iCs/>
          <w:sz w:val="18"/>
          <w:szCs w:val="18"/>
        </w:rPr>
        <w:t>Posterior a la calificación de puntos y porcentajes se determinará como PROPUESTA SOLVENTE TÉCNICAMENTE, aquella que como resultado de la calificación obtenida en la evaluación técnica, cumpla con un mínimo de aceptación de 45 puntos del total de los rubros señalados, procediendo a la evaluación de la propuesta económica únicamente de aquellas que se determinaron solventes.</w:t>
      </w:r>
    </w:p>
    <w:p w14:paraId="4589FE87" w14:textId="77777777" w:rsidR="003B523F" w:rsidRPr="00C80988" w:rsidRDefault="003B523F" w:rsidP="00022627">
      <w:pPr>
        <w:numPr>
          <w:ilvl w:val="0"/>
          <w:numId w:val="26"/>
        </w:numPr>
        <w:suppressAutoHyphens/>
        <w:spacing w:after="0" w:line="240" w:lineRule="auto"/>
        <w:ind w:left="0" w:right="-1"/>
        <w:jc w:val="both"/>
        <w:rPr>
          <w:rFonts w:ascii="Arial" w:hAnsi="Arial" w:cs="Arial"/>
          <w:b/>
          <w:sz w:val="18"/>
          <w:szCs w:val="18"/>
        </w:rPr>
      </w:pPr>
      <w:r w:rsidRPr="00C80988">
        <w:rPr>
          <w:rFonts w:ascii="Arial" w:hAnsi="Arial" w:cs="Arial"/>
          <w:b/>
          <w:sz w:val="18"/>
          <w:szCs w:val="18"/>
        </w:rPr>
        <w:t xml:space="preserve">Propuesta Económica </w:t>
      </w:r>
    </w:p>
    <w:p w14:paraId="59F66A8A" w14:textId="53A81365"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 xml:space="preserve">El rubro relativo al Precio tendrá un valor de cuarenta puntos, de manera que el </w:t>
      </w:r>
      <w:r w:rsidR="001127B9">
        <w:rPr>
          <w:rFonts w:ascii="Arial" w:hAnsi="Arial" w:cs="Arial"/>
          <w:sz w:val="18"/>
          <w:szCs w:val="18"/>
        </w:rPr>
        <w:t>participante</w:t>
      </w:r>
      <w:r w:rsidRPr="00C80988">
        <w:rPr>
          <w:rFonts w:ascii="Arial" w:hAnsi="Arial" w:cs="Arial"/>
          <w:sz w:val="18"/>
          <w:szCs w:val="18"/>
        </w:rPr>
        <w:t xml:space="preserve"> que ofrezca el precio menor, obtendrá como máximo 40 puntos de un total de 100 puntos posibles (Sumatoria de la propuesta técnica y económica).</w:t>
      </w:r>
    </w:p>
    <w:p w14:paraId="5D6226BE" w14:textId="0F07BAB1"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 xml:space="preserve">Una vez realizado el procedimiento antes señalado, se procederá a evaluar cada una de las ofertas económicas presentadas por los </w:t>
      </w:r>
      <w:r w:rsidR="001127B9">
        <w:rPr>
          <w:rFonts w:ascii="Arial" w:hAnsi="Arial" w:cs="Arial"/>
          <w:sz w:val="18"/>
          <w:szCs w:val="18"/>
        </w:rPr>
        <w:t>participante</w:t>
      </w:r>
      <w:r w:rsidRPr="00C80988">
        <w:rPr>
          <w:rFonts w:ascii="Arial" w:hAnsi="Arial" w:cs="Arial"/>
          <w:sz w:val="18"/>
          <w:szCs w:val="18"/>
        </w:rPr>
        <w:t>s que hayan obtenido como mínimo el 45% del total de los rubros de la propuesta técnica.</w:t>
      </w:r>
    </w:p>
    <w:p w14:paraId="40910C65" w14:textId="13741542"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 xml:space="preserve">El Instituto adjudicará el Contrato al o los </w:t>
      </w:r>
      <w:r w:rsidR="001127B9">
        <w:rPr>
          <w:rFonts w:ascii="Arial" w:hAnsi="Arial" w:cs="Arial"/>
          <w:sz w:val="18"/>
          <w:szCs w:val="18"/>
        </w:rPr>
        <w:t>Participante</w:t>
      </w:r>
      <w:r w:rsidRPr="00C80988">
        <w:rPr>
          <w:rFonts w:ascii="Arial" w:hAnsi="Arial" w:cs="Arial"/>
          <w:sz w:val="18"/>
          <w:szCs w:val="18"/>
        </w:rPr>
        <w:t xml:space="preserve"> (s) que reúna (n) las condiciones legales, técnicas y económicas requeridas y garantice satisfactoriamente el cumplimiento de las obligaciones, derivado de la mejor evaluación combinada en </w:t>
      </w:r>
      <w:r w:rsidRPr="00C80988">
        <w:rPr>
          <w:rFonts w:ascii="Arial" w:hAnsi="Arial" w:cs="Arial"/>
          <w:sz w:val="18"/>
          <w:szCs w:val="18"/>
        </w:rPr>
        <w:lastRenderedPageBreak/>
        <w:t>términos de los criterios de puntos señalados en el presente numeral.</w:t>
      </w:r>
    </w:p>
    <w:p w14:paraId="5444AFAD" w14:textId="74D7E3FA"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 xml:space="preserve">Si derivado de la evaluación económica y técnica de las proposiciones, se desprende el empate en cuanto a puntos y porcentajes obtenidos por dos o más </w:t>
      </w:r>
      <w:r w:rsidR="001127B9">
        <w:rPr>
          <w:rFonts w:ascii="Arial" w:hAnsi="Arial" w:cs="Arial"/>
          <w:sz w:val="18"/>
          <w:szCs w:val="18"/>
        </w:rPr>
        <w:t>participante</w:t>
      </w:r>
      <w:r w:rsidRPr="00C80988">
        <w:rPr>
          <w:rFonts w:ascii="Arial" w:hAnsi="Arial" w:cs="Arial"/>
          <w:sz w:val="18"/>
          <w:szCs w:val="18"/>
        </w:rPr>
        <w:t>s, se procederá de acuerdo a lo previsto en el artículo 36 Bis, segundo y tercer párrafo de la LAASSP y 54 de su Reglamento.</w:t>
      </w:r>
    </w:p>
    <w:p w14:paraId="2BFD8CE0" w14:textId="1BFF34F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Para efectos de evaluación de la propuesta económica presentada se consideró la siguiente fórmula:</w:t>
      </w:r>
    </w:p>
    <w:p w14:paraId="0B06D464" w14:textId="76957464"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 xml:space="preserve">Se deberá excluir del precio ofertado por el </w:t>
      </w:r>
      <w:r w:rsidR="001127B9">
        <w:rPr>
          <w:rFonts w:ascii="Arial" w:hAnsi="Arial" w:cs="Arial"/>
          <w:sz w:val="18"/>
          <w:szCs w:val="18"/>
        </w:rPr>
        <w:t>participante</w:t>
      </w:r>
      <w:r w:rsidRPr="00C80988">
        <w:rPr>
          <w:rFonts w:ascii="Arial" w:hAnsi="Arial" w:cs="Arial"/>
          <w:sz w:val="18"/>
          <w:szCs w:val="18"/>
        </w:rPr>
        <w:t xml:space="preserve"> el impuesto al valor agregado, y sólo se considerará el precio neto propuesto.</w:t>
      </w:r>
    </w:p>
    <w:p w14:paraId="712E3F52" w14:textId="0EEC881A"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El total de puntuación o unidades porcentuales de la propuesta económica, deberá tener un valor numérico máximo de 40, por lo que la propuesta económica que resulte ser la más baja, deberá asignársele esa puntuación o unidades porcentuales máxima.</w:t>
      </w:r>
    </w:p>
    <w:p w14:paraId="1640292C"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Para determinar la puntuación o unidades porcentuales que correspondan al precio neto propuesto por cada participante, la convocante aplicará la siguiente fórmula:</w:t>
      </w:r>
    </w:p>
    <w:p w14:paraId="3678448B"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PPE= MPembx40/ MP</w:t>
      </w:r>
    </w:p>
    <w:p w14:paraId="3EEA4DE1"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Dónde:</w:t>
      </w:r>
    </w:p>
    <w:p w14:paraId="3DBA9238"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PPE= Puntuación o unidades porcentuales que correspondan a la Propuesta Económica;</w:t>
      </w:r>
    </w:p>
    <w:p w14:paraId="3988543F" w14:textId="77777777" w:rsidR="003B523F" w:rsidRPr="00C80988" w:rsidRDefault="003B523F" w:rsidP="00C80988">
      <w:pPr>
        <w:widowControl w:val="0"/>
        <w:spacing w:line="240" w:lineRule="auto"/>
        <w:ind w:right="-1"/>
        <w:jc w:val="both"/>
        <w:rPr>
          <w:rFonts w:ascii="Arial" w:hAnsi="Arial" w:cs="Arial"/>
          <w:sz w:val="18"/>
          <w:szCs w:val="18"/>
        </w:rPr>
      </w:pPr>
      <w:proofErr w:type="spellStart"/>
      <w:r w:rsidRPr="00C80988">
        <w:rPr>
          <w:rFonts w:ascii="Arial" w:hAnsi="Arial" w:cs="Arial"/>
          <w:sz w:val="18"/>
          <w:szCs w:val="18"/>
        </w:rPr>
        <w:t>MPemb</w:t>
      </w:r>
      <w:proofErr w:type="spellEnd"/>
      <w:r w:rsidRPr="00C80988">
        <w:rPr>
          <w:rFonts w:ascii="Arial" w:hAnsi="Arial" w:cs="Arial"/>
          <w:sz w:val="18"/>
          <w:szCs w:val="18"/>
        </w:rPr>
        <w:t>= Monto de la Propuesta económica más baja, y</w:t>
      </w:r>
    </w:p>
    <w:p w14:paraId="3E14CFED"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MP/= Monto de la I-</w:t>
      </w:r>
      <w:proofErr w:type="spellStart"/>
      <w:r w:rsidRPr="00C80988">
        <w:rPr>
          <w:rFonts w:ascii="Arial" w:hAnsi="Arial" w:cs="Arial"/>
          <w:sz w:val="18"/>
          <w:szCs w:val="18"/>
        </w:rPr>
        <w:t>esima</w:t>
      </w:r>
      <w:proofErr w:type="spellEnd"/>
      <w:r w:rsidRPr="00C80988">
        <w:rPr>
          <w:rFonts w:ascii="Arial" w:hAnsi="Arial" w:cs="Arial"/>
          <w:sz w:val="18"/>
          <w:szCs w:val="18"/>
        </w:rPr>
        <w:t xml:space="preserve"> propuesta económica, y</w:t>
      </w:r>
    </w:p>
    <w:p w14:paraId="3F79852C"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Para calcular el resultado final de la puntuación o unidades porcentuales que obtuvo cada proposición, la convocante aplicará la siguiente formula:</w:t>
      </w:r>
    </w:p>
    <w:p w14:paraId="33F6CD2A" w14:textId="77777777" w:rsidR="003B523F" w:rsidRPr="00C80988" w:rsidRDefault="003B523F" w:rsidP="00C80988">
      <w:pPr>
        <w:widowControl w:val="0"/>
        <w:spacing w:line="240" w:lineRule="auto"/>
        <w:ind w:right="-1"/>
        <w:jc w:val="both"/>
        <w:rPr>
          <w:rFonts w:ascii="Arial" w:hAnsi="Arial" w:cs="Arial"/>
          <w:sz w:val="18"/>
          <w:szCs w:val="18"/>
        </w:rPr>
      </w:pPr>
      <w:proofErr w:type="spellStart"/>
      <w:r w:rsidRPr="00C80988">
        <w:rPr>
          <w:rFonts w:ascii="Arial" w:hAnsi="Arial" w:cs="Arial"/>
          <w:sz w:val="18"/>
          <w:szCs w:val="18"/>
        </w:rPr>
        <w:t>PTj</w:t>
      </w:r>
      <w:proofErr w:type="spellEnd"/>
      <w:r w:rsidRPr="00C80988">
        <w:rPr>
          <w:rFonts w:ascii="Arial" w:hAnsi="Arial" w:cs="Arial"/>
          <w:sz w:val="18"/>
          <w:szCs w:val="18"/>
        </w:rPr>
        <w:t>=TPT+PPE</w:t>
      </w:r>
    </w:p>
    <w:p w14:paraId="1E29987B"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Dónde:</w:t>
      </w:r>
    </w:p>
    <w:p w14:paraId="3CCB6074" w14:textId="77777777" w:rsidR="003B523F" w:rsidRPr="00C80988" w:rsidRDefault="003B523F" w:rsidP="00C80988">
      <w:pPr>
        <w:widowControl w:val="0"/>
        <w:spacing w:line="240" w:lineRule="auto"/>
        <w:ind w:right="-1"/>
        <w:jc w:val="both"/>
        <w:rPr>
          <w:rFonts w:ascii="Arial" w:hAnsi="Arial" w:cs="Arial"/>
          <w:sz w:val="18"/>
          <w:szCs w:val="18"/>
        </w:rPr>
      </w:pPr>
      <w:proofErr w:type="spellStart"/>
      <w:r w:rsidRPr="00C80988">
        <w:rPr>
          <w:rFonts w:ascii="Arial" w:hAnsi="Arial" w:cs="Arial"/>
          <w:sz w:val="18"/>
          <w:szCs w:val="18"/>
        </w:rPr>
        <w:t>PTj</w:t>
      </w:r>
      <w:proofErr w:type="spellEnd"/>
      <w:r w:rsidRPr="00C80988">
        <w:rPr>
          <w:rFonts w:ascii="Arial" w:hAnsi="Arial" w:cs="Arial"/>
          <w:sz w:val="18"/>
          <w:szCs w:val="18"/>
        </w:rPr>
        <w:t>= Puntuación o unidades porcentuales totales de la proposición;</w:t>
      </w:r>
    </w:p>
    <w:p w14:paraId="61401DB4"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TPT= Total de Puntuación o unidades porcentuales asignados a la Propuesta Técnica</w:t>
      </w:r>
    </w:p>
    <w:p w14:paraId="73C05AE1" w14:textId="77777777"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PPE= Puntuación o unidades porcentuales asignados a la Propuestas Económica</w:t>
      </w:r>
    </w:p>
    <w:p w14:paraId="7206142A" w14:textId="232DFA2E" w:rsidR="003B523F" w:rsidRPr="00C80988" w:rsidRDefault="003B523F" w:rsidP="00C80988">
      <w:pPr>
        <w:widowControl w:val="0"/>
        <w:spacing w:line="240" w:lineRule="auto"/>
        <w:ind w:right="-1"/>
        <w:jc w:val="both"/>
        <w:rPr>
          <w:rFonts w:ascii="Arial" w:hAnsi="Arial" w:cs="Arial"/>
          <w:sz w:val="18"/>
          <w:szCs w:val="18"/>
        </w:rPr>
      </w:pPr>
      <w:r w:rsidRPr="00C80988">
        <w:rPr>
          <w:rFonts w:ascii="Arial" w:hAnsi="Arial" w:cs="Arial"/>
          <w:sz w:val="18"/>
          <w:szCs w:val="18"/>
        </w:rPr>
        <w:t>El subíndice “j” representa a las demás proposiciones determinadas como solventes como resultado de la evaluación</w:t>
      </w:r>
    </w:p>
    <w:p w14:paraId="6E407D1A" w14:textId="4CD1D2DA" w:rsidR="003B523F" w:rsidRPr="00C80988" w:rsidRDefault="00A3051B" w:rsidP="00C80988">
      <w:pPr>
        <w:spacing w:line="240" w:lineRule="auto"/>
        <w:jc w:val="both"/>
        <w:rPr>
          <w:rFonts w:ascii="Arial" w:hAnsi="Arial" w:cs="Arial"/>
          <w:b/>
          <w:sz w:val="18"/>
          <w:szCs w:val="18"/>
        </w:rPr>
      </w:pPr>
      <w:r w:rsidRPr="00C80988">
        <w:rPr>
          <w:rFonts w:ascii="Arial" w:hAnsi="Arial" w:cs="Arial"/>
          <w:b/>
          <w:sz w:val="18"/>
          <w:szCs w:val="18"/>
        </w:rPr>
        <w:t>8.1.</w:t>
      </w:r>
      <w:r w:rsidR="003B523F" w:rsidRPr="00C80988">
        <w:rPr>
          <w:rFonts w:ascii="Arial" w:hAnsi="Arial" w:cs="Arial"/>
          <w:b/>
          <w:sz w:val="18"/>
          <w:szCs w:val="18"/>
        </w:rPr>
        <w:tab/>
        <w:t>Evaluación de las proposiciones económicas</w:t>
      </w:r>
    </w:p>
    <w:p w14:paraId="5E1BB720" w14:textId="35E37B0C"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El contrato será adjudicado al participante cuya oferta obtenga el mayor número de puntos, conforme a los criterios de evaluación establecidos, con los requisitos legales, técnicos y económicos de la presente  convocatoria y que garanticen el cumplimiento de las obligaciones respectivas.</w:t>
      </w:r>
    </w:p>
    <w:p w14:paraId="684D2AE0" w14:textId="77777777" w:rsidR="003B523F" w:rsidRPr="00C80988" w:rsidRDefault="003B523F" w:rsidP="00C80988">
      <w:pPr>
        <w:pStyle w:val="Ttulo2"/>
        <w:spacing w:before="0" w:line="240" w:lineRule="auto"/>
        <w:ind w:left="576" w:hanging="576"/>
        <w:jc w:val="both"/>
        <w:rPr>
          <w:rFonts w:ascii="Arial" w:hAnsi="Arial" w:cs="Arial"/>
          <w:color w:val="auto"/>
          <w:sz w:val="18"/>
          <w:szCs w:val="18"/>
        </w:rPr>
      </w:pPr>
      <w:r w:rsidRPr="00C80988">
        <w:rPr>
          <w:rFonts w:ascii="Arial" w:hAnsi="Arial" w:cs="Arial"/>
          <w:color w:val="auto"/>
          <w:sz w:val="18"/>
          <w:szCs w:val="18"/>
        </w:rPr>
        <w:t>8.2.- Documentación legal y administrativa.</w:t>
      </w:r>
    </w:p>
    <w:p w14:paraId="175F641D" w14:textId="68CB8AEF"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La documentación legal y administrativa se encuentra en el numeral 7. De la presente convocatoria.</w:t>
      </w:r>
    </w:p>
    <w:p w14:paraId="4190621C" w14:textId="77777777"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8.3.</w:t>
      </w:r>
      <w:r w:rsidRPr="00C80988">
        <w:rPr>
          <w:rFonts w:ascii="Arial" w:hAnsi="Arial" w:cs="Arial"/>
          <w:b/>
          <w:sz w:val="18"/>
          <w:szCs w:val="18"/>
        </w:rPr>
        <w:tab/>
        <w:t>Criterios de adjudicación de los contratos.</w:t>
      </w:r>
    </w:p>
    <w:p w14:paraId="2802BB2B" w14:textId="170C5179"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lastRenderedPageBreak/>
        <w:t xml:space="preserve">El contrato será adjudicado por partida al </w:t>
      </w:r>
      <w:r w:rsidR="001127B9">
        <w:rPr>
          <w:rFonts w:ascii="Arial" w:hAnsi="Arial" w:cs="Arial"/>
          <w:sz w:val="18"/>
          <w:szCs w:val="18"/>
        </w:rPr>
        <w:t>participante</w:t>
      </w:r>
      <w:r w:rsidRPr="00C80988">
        <w:rPr>
          <w:rFonts w:ascii="Arial" w:hAnsi="Arial" w:cs="Arial"/>
          <w:sz w:val="18"/>
          <w:szCs w:val="18"/>
        </w:rPr>
        <w:t xml:space="preserve"> cuya oferta resulte solvente porque cumple, conforme a los criterios de evaluación establecidos, con los requisitos legales, técnicos y económicos de la presente convocatoria y que garanticen el cumplimiento de las obligaciones respectivas. </w:t>
      </w:r>
    </w:p>
    <w:p w14:paraId="414B747B" w14:textId="29BD7E9C"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En la evaluación de las proposiciones presentadas por los </w:t>
      </w:r>
      <w:r w:rsidR="001127B9">
        <w:rPr>
          <w:rFonts w:ascii="Arial" w:hAnsi="Arial" w:cs="Arial"/>
          <w:sz w:val="18"/>
          <w:szCs w:val="18"/>
        </w:rPr>
        <w:t>participante</w:t>
      </w:r>
      <w:r w:rsidRPr="00C80988">
        <w:rPr>
          <w:rFonts w:ascii="Arial" w:hAnsi="Arial" w:cs="Arial"/>
          <w:sz w:val="18"/>
          <w:szCs w:val="18"/>
        </w:rPr>
        <w:t>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14:paraId="1CC2DCDE" w14:textId="012187E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1127B9">
        <w:rPr>
          <w:rFonts w:ascii="Arial" w:hAnsi="Arial" w:cs="Arial"/>
          <w:sz w:val="18"/>
          <w:szCs w:val="18"/>
        </w:rPr>
        <w:t>participante</w:t>
      </w:r>
      <w:r w:rsidRPr="00C80988">
        <w:rPr>
          <w:rFonts w:ascii="Arial" w:hAnsi="Arial" w:cs="Arial"/>
          <w:sz w:val="18"/>
          <w:szCs w:val="18"/>
        </w:rPr>
        <w:t xml:space="preserve"> que tenga el carácter de Mediana Empresa.</w:t>
      </w:r>
    </w:p>
    <w:p w14:paraId="630DD0A6" w14:textId="07F2CF52"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1127B9">
        <w:rPr>
          <w:rFonts w:ascii="Arial" w:hAnsi="Arial" w:cs="Arial"/>
          <w:sz w:val="18"/>
          <w:szCs w:val="18"/>
        </w:rPr>
        <w:t>participante</w:t>
      </w:r>
      <w:r w:rsidRPr="00C80988">
        <w:rPr>
          <w:rFonts w:ascii="Arial" w:hAnsi="Arial" w:cs="Arial"/>
          <w:sz w:val="18"/>
          <w:szCs w:val="18"/>
        </w:rPr>
        <w:t xml:space="preserve">s que no tienen el carácter de MIPYMES, se realizará la adjudicación del contrato a favor del </w:t>
      </w:r>
      <w:r w:rsidR="001127B9">
        <w:rPr>
          <w:rFonts w:ascii="Arial" w:hAnsi="Arial" w:cs="Arial"/>
          <w:sz w:val="18"/>
          <w:szCs w:val="18"/>
        </w:rPr>
        <w:t>participante</w:t>
      </w:r>
      <w:r w:rsidRPr="00C80988">
        <w:rPr>
          <w:rFonts w:ascii="Arial" w:hAnsi="Arial" w:cs="Arial"/>
          <w:sz w:val="18"/>
          <w:szCs w:val="18"/>
        </w:rPr>
        <w:t xml:space="preserve"> que resulte ganador del sorteo por insaculación, conforme a los artículos 36 Bis de la LAASSP y 54 del Reglamento.</w:t>
      </w:r>
    </w:p>
    <w:p w14:paraId="3C66211C" w14:textId="57166B41"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En el caso de las proposiciones presentadas por medios electrónicos, el sorteo por insaculación se realizará a través de </w:t>
      </w:r>
      <w:proofErr w:type="spellStart"/>
      <w:r w:rsidRPr="00C80988">
        <w:rPr>
          <w:rFonts w:ascii="Arial" w:hAnsi="Arial" w:cs="Arial"/>
          <w:sz w:val="18"/>
          <w:szCs w:val="18"/>
        </w:rPr>
        <w:t>CompraNet</w:t>
      </w:r>
      <w:proofErr w:type="spellEnd"/>
      <w:r w:rsidRPr="00C80988">
        <w:rPr>
          <w:rFonts w:ascii="Arial" w:hAnsi="Arial" w:cs="Arial"/>
          <w:sz w:val="18"/>
          <w:szCs w:val="18"/>
        </w:rPr>
        <w:t>, conforme a las disposiciones administrativas que emita la SFP.</w:t>
      </w:r>
    </w:p>
    <w:p w14:paraId="35110B8F" w14:textId="77777777" w:rsidR="003B523F" w:rsidRPr="00C80988" w:rsidRDefault="003B523F" w:rsidP="00C80988">
      <w:pPr>
        <w:pStyle w:val="Ttulo1"/>
        <w:spacing w:before="0" w:line="240" w:lineRule="auto"/>
        <w:jc w:val="both"/>
        <w:rPr>
          <w:rFonts w:ascii="Arial" w:hAnsi="Arial" w:cs="Arial"/>
          <w:color w:val="auto"/>
          <w:sz w:val="18"/>
          <w:szCs w:val="18"/>
        </w:rPr>
      </w:pPr>
      <w:r w:rsidRPr="00C80988">
        <w:rPr>
          <w:rFonts w:ascii="Arial" w:hAnsi="Arial" w:cs="Arial"/>
          <w:color w:val="auto"/>
          <w:sz w:val="18"/>
          <w:szCs w:val="18"/>
        </w:rPr>
        <w:t xml:space="preserve">9. Causales de </w:t>
      </w:r>
      <w:proofErr w:type="spellStart"/>
      <w:r w:rsidRPr="00C80988">
        <w:rPr>
          <w:rFonts w:ascii="Arial" w:hAnsi="Arial" w:cs="Arial"/>
          <w:color w:val="auto"/>
          <w:sz w:val="18"/>
          <w:szCs w:val="18"/>
        </w:rPr>
        <w:t>desechamiento</w:t>
      </w:r>
      <w:proofErr w:type="spellEnd"/>
      <w:r w:rsidRPr="00C80988">
        <w:rPr>
          <w:rFonts w:ascii="Arial" w:hAnsi="Arial" w:cs="Arial"/>
          <w:color w:val="auto"/>
          <w:sz w:val="18"/>
          <w:szCs w:val="18"/>
        </w:rPr>
        <w:t>.</w:t>
      </w:r>
    </w:p>
    <w:p w14:paraId="0172E784" w14:textId="314B3DA2"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De conformidad con el artículo 29 fracción XV de la LAASSP, será causa de </w:t>
      </w:r>
      <w:proofErr w:type="spellStart"/>
      <w:r w:rsidRPr="00C80988">
        <w:rPr>
          <w:rFonts w:ascii="Arial" w:hAnsi="Arial" w:cs="Arial"/>
          <w:sz w:val="18"/>
          <w:szCs w:val="18"/>
        </w:rPr>
        <w:t>desechamiento</w:t>
      </w:r>
      <w:proofErr w:type="spellEnd"/>
      <w:r w:rsidRPr="00C80988">
        <w:rPr>
          <w:rFonts w:ascii="Arial" w:hAnsi="Arial" w:cs="Arial"/>
          <w:sz w:val="18"/>
          <w:szCs w:val="18"/>
        </w:rPr>
        <w:t xml:space="preserve"> el incumplimiento de alguno de los requisitos establecidos en la convocatoria a la </w:t>
      </w:r>
      <w:r w:rsidR="001127B9">
        <w:rPr>
          <w:rFonts w:ascii="Arial" w:hAnsi="Arial" w:cs="Arial"/>
          <w:b/>
          <w:noProof/>
          <w:sz w:val="18"/>
          <w:szCs w:val="18"/>
          <w:lang w:eastAsia="es-ES"/>
        </w:rPr>
        <w:t>Adjudicación directa</w:t>
      </w:r>
      <w:r w:rsidRPr="00C80988">
        <w:rPr>
          <w:rFonts w:ascii="Arial" w:hAnsi="Arial" w:cs="Arial"/>
          <w:b/>
          <w:noProof/>
          <w:sz w:val="18"/>
          <w:szCs w:val="18"/>
          <w:lang w:eastAsia="es-ES"/>
        </w:rPr>
        <w:t xml:space="preserve"> Nacional</w:t>
      </w:r>
      <w:r w:rsidRPr="00C80988">
        <w:rPr>
          <w:rFonts w:ascii="Arial" w:hAnsi="Arial" w:cs="Arial"/>
          <w:sz w:val="18"/>
          <w:szCs w:val="18"/>
        </w:rPr>
        <w:t xml:space="preserve"> y, que con motivo de dicho incumplimiento se afecte la solvencia de la proposición.</w:t>
      </w:r>
    </w:p>
    <w:p w14:paraId="3028678E" w14:textId="183C48E1"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Se desecharán las proposiciones de los </w:t>
      </w:r>
      <w:r w:rsidR="001127B9">
        <w:rPr>
          <w:rFonts w:ascii="Arial" w:hAnsi="Arial" w:cs="Arial"/>
          <w:sz w:val="18"/>
          <w:szCs w:val="18"/>
        </w:rPr>
        <w:t>participante</w:t>
      </w:r>
      <w:r w:rsidRPr="00C80988">
        <w:rPr>
          <w:rFonts w:ascii="Arial" w:hAnsi="Arial" w:cs="Arial"/>
          <w:sz w:val="18"/>
          <w:szCs w:val="18"/>
        </w:rPr>
        <w:t>s que incurran en uno o varios de los siguientes supuestos:</w:t>
      </w:r>
    </w:p>
    <w:p w14:paraId="191979B2"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Que no cumplan con alguno de los requisitos establecidos en esta Convocatoria contenidos en los numerales 2. 2.1, 2.2, 2.3, 2.4  5. 5.1, 6, 6.1, 6.2. 6.3, 7., 7.1, 7.2, 7.3, 7.4 y sus anexos,  así como los que se deriven del Acto de la Junta de Aclaraciones y que con motivo de dicho incumplimiento se afecte la solvencia de la proposición.</w:t>
      </w:r>
    </w:p>
    <w:p w14:paraId="015E6F1B" w14:textId="1A191A3D"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 xml:space="preserve">Cuando se compruebe que tienen acuerdo con otros </w:t>
      </w:r>
      <w:r w:rsidR="001127B9">
        <w:rPr>
          <w:rFonts w:ascii="Arial" w:hAnsi="Arial" w:cs="Arial"/>
          <w:sz w:val="18"/>
          <w:szCs w:val="18"/>
        </w:rPr>
        <w:t>participante</w:t>
      </w:r>
      <w:r w:rsidRPr="00C80988">
        <w:rPr>
          <w:rFonts w:ascii="Arial" w:hAnsi="Arial" w:cs="Arial"/>
          <w:sz w:val="18"/>
          <w:szCs w:val="18"/>
        </w:rPr>
        <w:t xml:space="preserve">s para elevar el costo de los servicios  solicitados o bien, cualquier otro acuerdo que tenga como fin obtener una ventaja sobre los demás </w:t>
      </w:r>
      <w:r w:rsidR="001127B9">
        <w:rPr>
          <w:rFonts w:ascii="Arial" w:hAnsi="Arial" w:cs="Arial"/>
          <w:sz w:val="18"/>
          <w:szCs w:val="18"/>
        </w:rPr>
        <w:t>participante</w:t>
      </w:r>
      <w:r w:rsidRPr="00C80988">
        <w:rPr>
          <w:rFonts w:ascii="Arial" w:hAnsi="Arial" w:cs="Arial"/>
          <w:sz w:val="18"/>
          <w:szCs w:val="18"/>
        </w:rPr>
        <w:t>s.</w:t>
      </w:r>
    </w:p>
    <w:p w14:paraId="1ED91AF1"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incurran en cualquier violación a las disposiciones de la LAASSP, a su Reglamento o a cualquier otro ordenamiento legal o normativo vinculado con este procedimiento.</w:t>
      </w:r>
    </w:p>
    <w:p w14:paraId="09EB4D42"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no cotice el servicio requerido por zona.</w:t>
      </w:r>
    </w:p>
    <w:p w14:paraId="22FF9F11"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43860A98"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no cotice el servicio conforme a las condiciones y características solicitadas en la presente convocatoria.</w:t>
      </w:r>
    </w:p>
    <w:p w14:paraId="085144A3"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proporcionen información o documentación falsa y/o alterada.</w:t>
      </w:r>
    </w:p>
    <w:p w14:paraId="30C2C568"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la información que presente sea ilegible.</w:t>
      </w:r>
    </w:p>
    <w:p w14:paraId="3B1BF65B"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presenten los formatos que se indican en esta convocatoria con anotaciones distintas a las solicitadas o condicionen los mismos.</w:t>
      </w:r>
    </w:p>
    <w:p w14:paraId="3AC6D727"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presenten la documentación solicitada en archivos con extensión .p7m.</w:t>
      </w:r>
    </w:p>
    <w:p w14:paraId="7938C1B1"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En caso de no cumplir con la verificación ocular realizada por personal de la Jefatura de Prestaciones Médicas en la cual se evaluara el cumplimiento de la NOM-034-SSA-2013.</w:t>
      </w:r>
    </w:p>
    <w:p w14:paraId="116B8AEE"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Cuando no presente los anexos técnicos, folletos, catálogos y/o fotografías, instructivos o manuales debidamente referenciados.</w:t>
      </w:r>
    </w:p>
    <w:p w14:paraId="65BD8807"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 xml:space="preserve">En el supuesto que al escanear el código QR de las opinión de cumplimiento de obligaciones fiscales así como en materia de seguridad social y de aportaciones patronales ante el </w:t>
      </w:r>
      <w:proofErr w:type="spellStart"/>
      <w:r w:rsidRPr="00C80988">
        <w:rPr>
          <w:rFonts w:ascii="Arial" w:hAnsi="Arial" w:cs="Arial"/>
          <w:sz w:val="18"/>
          <w:szCs w:val="18"/>
        </w:rPr>
        <w:t>Infonavit</w:t>
      </w:r>
      <w:proofErr w:type="spellEnd"/>
      <w:r w:rsidRPr="00C80988">
        <w:rPr>
          <w:rFonts w:ascii="Arial" w:hAnsi="Arial" w:cs="Arial"/>
          <w:sz w:val="18"/>
          <w:szCs w:val="18"/>
        </w:rPr>
        <w:t xml:space="preserve"> y estas no sean reconocidas o resulte incongruente la información obtenida</w:t>
      </w:r>
    </w:p>
    <w:p w14:paraId="33185DE5" w14:textId="1FD9965E"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 xml:space="preserve">Cuando el </w:t>
      </w:r>
      <w:r w:rsidR="001127B9">
        <w:rPr>
          <w:rFonts w:ascii="Arial" w:hAnsi="Arial" w:cs="Arial"/>
          <w:sz w:val="18"/>
          <w:szCs w:val="18"/>
        </w:rPr>
        <w:t>participante</w:t>
      </w:r>
      <w:r w:rsidRPr="00C80988">
        <w:rPr>
          <w:rFonts w:ascii="Arial" w:hAnsi="Arial" w:cs="Arial"/>
          <w:sz w:val="18"/>
          <w:szCs w:val="18"/>
        </w:rPr>
        <w:t xml:space="preserve"> se encuentre en alguno de los supuestos establecidos en los artículos 50 y 60 de la LAASSP</w:t>
      </w:r>
    </w:p>
    <w:p w14:paraId="48D6DC81"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 xml:space="preserve">En caso de envío de proposiciones de manera electrónica que sus proposiciones técnicas y económicas no cuenten con la firma electrónica de documentos en el sistema </w:t>
      </w:r>
      <w:proofErr w:type="spellStart"/>
      <w:r w:rsidRPr="00C80988">
        <w:rPr>
          <w:rFonts w:ascii="Arial" w:hAnsi="Arial" w:cs="Arial"/>
          <w:sz w:val="18"/>
          <w:szCs w:val="18"/>
        </w:rPr>
        <w:t>CompraNet</w:t>
      </w:r>
      <w:proofErr w:type="spellEnd"/>
      <w:r w:rsidRPr="00C80988">
        <w:rPr>
          <w:rFonts w:ascii="Arial" w:hAnsi="Arial" w:cs="Arial"/>
          <w:sz w:val="18"/>
          <w:szCs w:val="18"/>
        </w:rPr>
        <w:t>.</w:t>
      </w:r>
    </w:p>
    <w:p w14:paraId="75D6112F"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En caso de proposiciones conjuntas no presentar el Convenio correspondiente debidamente firmado por todos los integrantes de la misma.</w:t>
      </w:r>
    </w:p>
    <w:p w14:paraId="305E2D7D"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lastRenderedPageBreak/>
        <w:t>En caso de proposiciones conjuntas que en el convenio respectivo no se establezcan con precisión las partes a que cada persona se obligará, así como la manera en que se exigiría el cumplimiento de dichas obligaciones.</w:t>
      </w:r>
    </w:p>
    <w:p w14:paraId="2803E02A" w14:textId="77777777" w:rsidR="003B523F" w:rsidRPr="00C80988" w:rsidRDefault="003B523F" w:rsidP="00022627">
      <w:pPr>
        <w:pStyle w:val="Prrafodelista"/>
        <w:numPr>
          <w:ilvl w:val="0"/>
          <w:numId w:val="25"/>
        </w:numPr>
        <w:suppressAutoHyphens/>
        <w:spacing w:after="0" w:line="240" w:lineRule="auto"/>
        <w:ind w:left="284"/>
        <w:contextualSpacing w:val="0"/>
        <w:jc w:val="both"/>
        <w:rPr>
          <w:rFonts w:ascii="Arial" w:hAnsi="Arial" w:cs="Arial"/>
          <w:sz w:val="18"/>
          <w:szCs w:val="18"/>
        </w:rPr>
      </w:pPr>
      <w:r w:rsidRPr="00C80988">
        <w:rPr>
          <w:rFonts w:ascii="Arial" w:hAnsi="Arial" w:cs="Arial"/>
          <w:sz w:val="18"/>
          <w:szCs w:val="18"/>
        </w:rPr>
        <w:t>Que la proposición técnica evaluada por punto y porcentaje, no obtenga cuando menos 37.5 (treinta y siete punto cinco) puntos.</w:t>
      </w:r>
    </w:p>
    <w:p w14:paraId="37BB773C" w14:textId="77777777" w:rsidR="003B523F" w:rsidRPr="00C80988" w:rsidRDefault="003B523F" w:rsidP="00C80988">
      <w:pPr>
        <w:pStyle w:val="Ttulo1"/>
        <w:spacing w:before="0" w:line="240" w:lineRule="auto"/>
        <w:jc w:val="both"/>
        <w:rPr>
          <w:rFonts w:ascii="Arial" w:hAnsi="Arial" w:cs="Arial"/>
          <w:color w:val="auto"/>
          <w:sz w:val="18"/>
          <w:szCs w:val="18"/>
        </w:rPr>
      </w:pPr>
    </w:p>
    <w:p w14:paraId="2DDA19AE" w14:textId="77777777" w:rsidR="003B523F" w:rsidRPr="00C80988" w:rsidRDefault="003B523F" w:rsidP="00C80988">
      <w:pPr>
        <w:pStyle w:val="Ttulo1"/>
        <w:spacing w:before="0" w:line="240" w:lineRule="auto"/>
        <w:jc w:val="both"/>
        <w:rPr>
          <w:rFonts w:ascii="Arial" w:hAnsi="Arial" w:cs="Arial"/>
          <w:color w:val="auto"/>
          <w:sz w:val="18"/>
          <w:szCs w:val="18"/>
        </w:rPr>
      </w:pPr>
      <w:r w:rsidRPr="00C80988">
        <w:rPr>
          <w:rFonts w:ascii="Arial" w:hAnsi="Arial" w:cs="Arial"/>
          <w:color w:val="auto"/>
          <w:sz w:val="18"/>
          <w:szCs w:val="18"/>
        </w:rPr>
        <w:t>10. Comunicación de fallo.-</w:t>
      </w:r>
    </w:p>
    <w:p w14:paraId="6A476793" w14:textId="51BABC63"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Con fundamento en los artículos 26 bis, fracción II, 37 y 37 Bis de la LAASSP, se desarrollará el Acto en donde se dará a conocer el fallo.</w:t>
      </w:r>
    </w:p>
    <w:p w14:paraId="29CC2F76" w14:textId="7E4D4B2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El fallo se dará a conocer en junta pública levantándose el acta respectiva, asimismo el contenido del fallo se difundirá a través de </w:t>
      </w:r>
      <w:proofErr w:type="spellStart"/>
      <w:r w:rsidRPr="00C80988">
        <w:rPr>
          <w:rFonts w:ascii="Arial" w:hAnsi="Arial" w:cs="Arial"/>
          <w:b/>
          <w:sz w:val="18"/>
          <w:szCs w:val="18"/>
        </w:rPr>
        <w:t>CompraNet</w:t>
      </w:r>
      <w:proofErr w:type="spellEnd"/>
      <w:r w:rsidRPr="00C80988">
        <w:rPr>
          <w:rFonts w:ascii="Arial" w:hAnsi="Arial" w:cs="Arial"/>
          <w:sz w:val="18"/>
          <w:szCs w:val="18"/>
        </w:rPr>
        <w:t xml:space="preserve"> el mismo día en que se emita, para efectos de notificación a los </w:t>
      </w:r>
      <w:r w:rsidR="001127B9">
        <w:rPr>
          <w:rFonts w:ascii="Arial" w:hAnsi="Arial" w:cs="Arial"/>
          <w:sz w:val="18"/>
          <w:szCs w:val="18"/>
        </w:rPr>
        <w:t>participante</w:t>
      </w:r>
      <w:r w:rsidRPr="00C80988">
        <w:rPr>
          <w:rFonts w:ascii="Arial" w:hAnsi="Arial" w:cs="Arial"/>
          <w:sz w:val="18"/>
          <w:szCs w:val="18"/>
        </w:rPr>
        <w:t xml:space="preserve">s. </w:t>
      </w:r>
    </w:p>
    <w:p w14:paraId="1990D8AF" w14:textId="5E66EAF2"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Las obligaciones derivadas del proceso de contratación iniciarán a partir del </w:t>
      </w:r>
    </w:p>
    <w:p w14:paraId="49A04AF4" w14:textId="70A74DDE" w:rsidR="003B523F" w:rsidRPr="00C80988" w:rsidRDefault="003B523F" w:rsidP="00C80988">
      <w:pPr>
        <w:tabs>
          <w:tab w:val="left" w:pos="851"/>
        </w:tabs>
        <w:spacing w:line="240" w:lineRule="auto"/>
        <w:jc w:val="both"/>
        <w:rPr>
          <w:rFonts w:ascii="Arial" w:eastAsia="Arial" w:hAnsi="Arial" w:cs="Arial"/>
          <w:sz w:val="18"/>
          <w:szCs w:val="18"/>
        </w:rPr>
      </w:pPr>
      <w:r w:rsidRPr="00C80988">
        <w:rPr>
          <w:rFonts w:ascii="Arial" w:eastAsia="Arial" w:hAnsi="Arial" w:cs="Arial"/>
          <w:b/>
          <w:sz w:val="18"/>
          <w:szCs w:val="18"/>
        </w:rPr>
        <w:t>Partida 1:</w:t>
      </w:r>
      <w:r w:rsidRPr="00C80988">
        <w:rPr>
          <w:rFonts w:ascii="Arial" w:eastAsia="Arial" w:hAnsi="Arial" w:cs="Arial"/>
          <w:sz w:val="18"/>
          <w:szCs w:val="18"/>
        </w:rPr>
        <w:t xml:space="preserve"> del día siguiente de la notificación del fallo al 09 de octubre de 2024</w:t>
      </w:r>
    </w:p>
    <w:p w14:paraId="2EE8C9BC" w14:textId="4CAD1D1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14:paraId="338FF8B4" w14:textId="77777777" w:rsidR="003B523F" w:rsidRPr="00C80988" w:rsidRDefault="003B523F" w:rsidP="00C80988">
      <w:pPr>
        <w:spacing w:line="240" w:lineRule="auto"/>
        <w:jc w:val="both"/>
        <w:rPr>
          <w:rFonts w:ascii="Arial" w:hAnsi="Arial" w:cs="Arial"/>
          <w:vanish/>
          <w:sz w:val="18"/>
          <w:szCs w:val="18"/>
        </w:rPr>
      </w:pPr>
    </w:p>
    <w:p w14:paraId="30996141" w14:textId="6EE9D40C" w:rsidR="003B523F" w:rsidRPr="00C80988" w:rsidRDefault="003B523F" w:rsidP="00C80988">
      <w:pPr>
        <w:spacing w:line="240" w:lineRule="auto"/>
        <w:ind w:right="-141"/>
        <w:jc w:val="both"/>
        <w:rPr>
          <w:rFonts w:ascii="Arial" w:hAnsi="Arial" w:cs="Arial"/>
          <w:sz w:val="18"/>
          <w:szCs w:val="18"/>
        </w:rPr>
      </w:pPr>
      <w:r w:rsidRPr="00C80988">
        <w:rPr>
          <w:rFonts w:ascii="Arial" w:hAnsi="Arial" w:cs="Arial"/>
          <w:sz w:val="18"/>
          <w:szCs w:val="18"/>
        </w:rPr>
        <w:t xml:space="preserve">El acta en donde se notifique el fallo será firmada por los funcionarios que hubieran asistido, sin que la falta de firma de alguno de ellos reste validez o efectos a la misma, de la cual se pondrá, al finalizar los actos, a disposición de los </w:t>
      </w:r>
      <w:r w:rsidR="001127B9">
        <w:rPr>
          <w:rFonts w:ascii="Arial" w:hAnsi="Arial" w:cs="Arial"/>
          <w:sz w:val="18"/>
          <w:szCs w:val="18"/>
        </w:rPr>
        <w:t>participante</w:t>
      </w:r>
      <w:r w:rsidRPr="00C80988">
        <w:rPr>
          <w:rFonts w:ascii="Arial" w:hAnsi="Arial" w:cs="Arial"/>
          <w:sz w:val="18"/>
          <w:szCs w:val="18"/>
        </w:rPr>
        <w:t>s, en el tablero de comunicaciones ubicado en la Coordinación de Abastecimiento y Equipamiento del Órgano de Operación Administrativa Desconcentrada Estatal Jalisco, ubicada en Periférico Sur No. 8000, colonia Santa María Tequepexpan, San Pedro Tlaquepaque, Jalisco</w:t>
      </w:r>
    </w:p>
    <w:p w14:paraId="0CB98681" w14:textId="4348A5F1"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Independientemente de lo anterior, el contenido de dichas actas podrá ser consultado en el portal de compras del IMSS en el apartado “Transparencia” (http.//compras.imss.gob.mx/).</w:t>
      </w:r>
    </w:p>
    <w:p w14:paraId="4469AD6C" w14:textId="77777777" w:rsidR="003B523F" w:rsidRPr="00C80988" w:rsidRDefault="003B523F" w:rsidP="00C80988">
      <w:pPr>
        <w:pStyle w:val="Ttulo1"/>
        <w:spacing w:before="0" w:line="240" w:lineRule="auto"/>
        <w:jc w:val="both"/>
        <w:rPr>
          <w:rFonts w:ascii="Arial" w:hAnsi="Arial" w:cs="Arial"/>
          <w:color w:val="auto"/>
          <w:sz w:val="18"/>
          <w:szCs w:val="18"/>
        </w:rPr>
      </w:pPr>
      <w:r w:rsidRPr="00C80988">
        <w:rPr>
          <w:rFonts w:ascii="Arial" w:hAnsi="Arial" w:cs="Arial"/>
          <w:color w:val="auto"/>
          <w:sz w:val="18"/>
          <w:szCs w:val="18"/>
        </w:rPr>
        <w:t>11. Modelo de contrato</w:t>
      </w:r>
    </w:p>
    <w:p w14:paraId="13A0B932" w14:textId="633BBC6B"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Con fundamento en el artículo 29, fracción XVI de la LAASSP, se adjunta como </w:t>
      </w:r>
      <w:r w:rsidRPr="00C80988">
        <w:rPr>
          <w:rFonts w:ascii="Arial" w:hAnsi="Arial" w:cs="Arial"/>
          <w:b/>
          <w:sz w:val="18"/>
          <w:szCs w:val="18"/>
        </w:rPr>
        <w:t>Anexo 3 (Tres)</w:t>
      </w:r>
      <w:r w:rsidRPr="00C80988">
        <w:rPr>
          <w:rFonts w:ascii="Arial" w:hAnsi="Arial" w:cs="Arial"/>
          <w:sz w:val="18"/>
          <w:szCs w:val="18"/>
        </w:rPr>
        <w:t xml:space="preserve">, el modelo del contrato  abierto que será empleado para formalizar los derechos y obligaciones que se deriven de la presente </w:t>
      </w:r>
      <w:r w:rsidR="00EC670F">
        <w:rPr>
          <w:rFonts w:ascii="Arial" w:hAnsi="Arial" w:cs="Arial"/>
          <w:sz w:val="18"/>
          <w:szCs w:val="18"/>
        </w:rPr>
        <w:t>invitación</w:t>
      </w:r>
      <w:r w:rsidRPr="00C80988">
        <w:rPr>
          <w:rFonts w:ascii="Arial" w:hAnsi="Arial" w:cs="Arial"/>
          <w:sz w:val="18"/>
          <w:szCs w:val="18"/>
        </w:rPr>
        <w:t xml:space="preserve">, el cual contiene en lo aplicable, los términos y condiciones previstos en el artículo 45, de la LAASSP, mismos que serán obligatorios para el </w:t>
      </w:r>
      <w:r w:rsidR="001127B9">
        <w:rPr>
          <w:rFonts w:ascii="Arial" w:hAnsi="Arial" w:cs="Arial"/>
          <w:sz w:val="18"/>
          <w:szCs w:val="18"/>
        </w:rPr>
        <w:t>participante</w:t>
      </w:r>
      <w:r w:rsidRPr="00C80988">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 en la proposición del </w:t>
      </w:r>
      <w:r w:rsidR="001127B9">
        <w:rPr>
          <w:rFonts w:ascii="Arial" w:hAnsi="Arial" w:cs="Arial"/>
          <w:sz w:val="18"/>
          <w:szCs w:val="18"/>
        </w:rPr>
        <w:t>participante</w:t>
      </w:r>
      <w:r w:rsidRPr="00C80988">
        <w:rPr>
          <w:rFonts w:ascii="Arial" w:hAnsi="Arial" w:cs="Arial"/>
          <w:sz w:val="18"/>
          <w:szCs w:val="18"/>
        </w:rPr>
        <w:t>, le haya sido adjudicado en el fallo.</w:t>
      </w:r>
    </w:p>
    <w:p w14:paraId="0C9B0FD1" w14:textId="52642ABF"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En caso de discrepancia, en el contenido del contrato en relación con el de la presente convocatoria, prevalecerá lo estipulado en esta última, así como el resultado de las juntas de aclaraciones.</w:t>
      </w:r>
    </w:p>
    <w:p w14:paraId="33BA8DAF" w14:textId="77777777" w:rsidR="003B523F" w:rsidRPr="00C80988" w:rsidRDefault="003B523F" w:rsidP="00C80988">
      <w:pPr>
        <w:pStyle w:val="Ttulo2"/>
        <w:spacing w:before="0" w:line="240" w:lineRule="auto"/>
        <w:ind w:left="576" w:hanging="576"/>
        <w:rPr>
          <w:rFonts w:ascii="Arial" w:hAnsi="Arial" w:cs="Arial"/>
          <w:i/>
          <w:color w:val="auto"/>
          <w:sz w:val="18"/>
          <w:szCs w:val="18"/>
        </w:rPr>
      </w:pPr>
      <w:r w:rsidRPr="00C80988">
        <w:rPr>
          <w:rFonts w:ascii="Arial" w:hAnsi="Arial" w:cs="Arial"/>
          <w:color w:val="auto"/>
          <w:sz w:val="18"/>
          <w:szCs w:val="18"/>
        </w:rPr>
        <w:t>11.1. Firma del Contrato.</w:t>
      </w:r>
    </w:p>
    <w:p w14:paraId="4C1799B1" w14:textId="67C8D3E0" w:rsidR="003B523F" w:rsidRPr="00C80988" w:rsidRDefault="003B523F" w:rsidP="00C80988">
      <w:pPr>
        <w:tabs>
          <w:tab w:val="left" w:pos="3254"/>
        </w:tabs>
        <w:spacing w:line="240" w:lineRule="auto"/>
        <w:jc w:val="both"/>
        <w:rPr>
          <w:rFonts w:ascii="Arial" w:hAnsi="Arial" w:cs="Arial"/>
          <w:sz w:val="18"/>
          <w:szCs w:val="18"/>
        </w:rPr>
      </w:pPr>
      <w:r w:rsidRPr="00C80988">
        <w:rPr>
          <w:rFonts w:ascii="Arial" w:hAnsi="Arial" w:cs="Arial"/>
          <w:sz w:val="18"/>
          <w:szCs w:val="18"/>
        </w:rPr>
        <w:t>Con fundamento en el artículo 46 de la LAASSP, el contrato se firmará dentro de los 15 días posteriores al fallo.</w:t>
      </w:r>
    </w:p>
    <w:p w14:paraId="24D0F896" w14:textId="663E8350" w:rsidR="003B523F" w:rsidRPr="00C80988" w:rsidRDefault="003B523F" w:rsidP="00C80988">
      <w:pPr>
        <w:tabs>
          <w:tab w:val="left" w:pos="3254"/>
        </w:tabs>
        <w:spacing w:line="240" w:lineRule="auto"/>
        <w:jc w:val="both"/>
        <w:rPr>
          <w:rFonts w:ascii="Arial" w:hAnsi="Arial" w:cs="Arial"/>
          <w:sz w:val="18"/>
          <w:szCs w:val="18"/>
        </w:rPr>
      </w:pPr>
      <w:r w:rsidRPr="00C80988">
        <w:rPr>
          <w:rFonts w:ascii="Arial" w:hAnsi="Arial" w:cs="Arial"/>
          <w:sz w:val="18"/>
          <w:szCs w:val="18"/>
        </w:rPr>
        <w:t xml:space="preserve">Si el </w:t>
      </w:r>
      <w:r w:rsidR="001127B9">
        <w:rPr>
          <w:rFonts w:ascii="Arial" w:hAnsi="Arial" w:cs="Arial"/>
          <w:sz w:val="18"/>
          <w:szCs w:val="18"/>
        </w:rPr>
        <w:t>participante</w:t>
      </w:r>
      <w:r w:rsidRPr="00C80988">
        <w:rPr>
          <w:rFonts w:ascii="Arial" w:hAnsi="Arial" w:cs="Arial"/>
          <w:sz w:val="18"/>
          <w:szCs w:val="18"/>
        </w:rPr>
        <w:t xml:space="preserv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Pr="00C80988">
        <w:rPr>
          <w:rFonts w:ascii="Arial" w:hAnsi="Arial" w:cs="Arial"/>
          <w:sz w:val="18"/>
          <w:szCs w:val="18"/>
        </w:rPr>
        <w:tab/>
      </w:r>
    </w:p>
    <w:p w14:paraId="7FDD49C9" w14:textId="77777777" w:rsidR="003B523F" w:rsidRPr="00C80988" w:rsidRDefault="003B523F" w:rsidP="00C80988">
      <w:pPr>
        <w:spacing w:line="240" w:lineRule="auto"/>
        <w:rPr>
          <w:rFonts w:ascii="Arial" w:hAnsi="Arial" w:cs="Arial"/>
          <w:b/>
          <w:sz w:val="18"/>
          <w:szCs w:val="18"/>
          <w:lang w:val="es-ES_tradnl"/>
        </w:rPr>
      </w:pPr>
      <w:r w:rsidRPr="00C80988">
        <w:rPr>
          <w:rFonts w:ascii="Arial" w:hAnsi="Arial" w:cs="Arial"/>
          <w:b/>
          <w:sz w:val="18"/>
          <w:szCs w:val="18"/>
          <w:lang w:val="es-ES_tradnl"/>
        </w:rPr>
        <w:t>12.</w:t>
      </w:r>
      <w:r w:rsidRPr="00C80988">
        <w:rPr>
          <w:rFonts w:ascii="Arial" w:hAnsi="Arial" w:cs="Arial"/>
          <w:b/>
          <w:sz w:val="18"/>
          <w:szCs w:val="18"/>
          <w:lang w:val="es-ES_tradnl"/>
        </w:rPr>
        <w:tab/>
        <w:t>Plazo y lugar de la prestación del servicio.</w:t>
      </w:r>
    </w:p>
    <w:p w14:paraId="6764A62B" w14:textId="77777777" w:rsidR="003B523F" w:rsidRPr="00C80988" w:rsidRDefault="003B523F" w:rsidP="00C80988">
      <w:pPr>
        <w:tabs>
          <w:tab w:val="left" w:pos="851"/>
        </w:tabs>
        <w:spacing w:line="240" w:lineRule="auto"/>
        <w:jc w:val="both"/>
        <w:rPr>
          <w:rFonts w:ascii="Arial" w:eastAsia="Arial" w:hAnsi="Arial" w:cs="Arial"/>
          <w:sz w:val="18"/>
          <w:szCs w:val="18"/>
        </w:rPr>
      </w:pPr>
      <w:r w:rsidRPr="00C80988">
        <w:rPr>
          <w:rFonts w:ascii="Arial" w:eastAsia="Arial" w:hAnsi="Arial" w:cs="Arial"/>
          <w:sz w:val="18"/>
          <w:szCs w:val="18"/>
        </w:rPr>
        <w:t xml:space="preserve">El inicio de operaciones del servicio  deberá ser a partir del </w:t>
      </w:r>
    </w:p>
    <w:p w14:paraId="7D344759" w14:textId="77777777" w:rsidR="00A3051B" w:rsidRPr="00C80988" w:rsidRDefault="003B523F" w:rsidP="00C80988">
      <w:pPr>
        <w:tabs>
          <w:tab w:val="left" w:pos="851"/>
        </w:tabs>
        <w:spacing w:line="240" w:lineRule="auto"/>
        <w:jc w:val="both"/>
        <w:rPr>
          <w:rFonts w:ascii="Arial" w:eastAsia="Arial" w:hAnsi="Arial" w:cs="Arial"/>
          <w:sz w:val="18"/>
          <w:szCs w:val="18"/>
        </w:rPr>
      </w:pPr>
      <w:r w:rsidRPr="00C80988">
        <w:rPr>
          <w:rFonts w:ascii="Arial" w:eastAsia="Arial" w:hAnsi="Arial" w:cs="Arial"/>
          <w:b/>
          <w:sz w:val="18"/>
          <w:szCs w:val="18"/>
        </w:rPr>
        <w:t>Partida 1:</w:t>
      </w:r>
      <w:r w:rsidRPr="00C80988">
        <w:rPr>
          <w:rFonts w:ascii="Arial" w:eastAsia="Arial" w:hAnsi="Arial" w:cs="Arial"/>
          <w:sz w:val="18"/>
          <w:szCs w:val="18"/>
        </w:rPr>
        <w:t xml:space="preserve"> </w:t>
      </w:r>
      <w:r w:rsidR="00A3051B" w:rsidRPr="00C80988">
        <w:rPr>
          <w:rFonts w:ascii="Arial" w:eastAsia="Arial" w:hAnsi="Arial" w:cs="Arial"/>
          <w:sz w:val="18"/>
          <w:szCs w:val="18"/>
        </w:rPr>
        <w:t>del día siguiente de la notificación del fallo al 09 de octubre de 2024</w:t>
      </w:r>
    </w:p>
    <w:p w14:paraId="76E37CB5" w14:textId="700EA747" w:rsidR="003B523F" w:rsidRPr="00C80988" w:rsidRDefault="003B523F" w:rsidP="00C80988">
      <w:pPr>
        <w:tabs>
          <w:tab w:val="left" w:pos="851"/>
        </w:tabs>
        <w:spacing w:line="240" w:lineRule="auto"/>
        <w:jc w:val="both"/>
        <w:rPr>
          <w:rFonts w:ascii="Arial" w:hAnsi="Arial" w:cs="Arial"/>
          <w:bCs/>
          <w:sz w:val="18"/>
          <w:szCs w:val="18"/>
        </w:rPr>
      </w:pPr>
      <w:r w:rsidRPr="00C80988">
        <w:rPr>
          <w:rFonts w:ascii="Arial" w:hAnsi="Arial" w:cs="Arial"/>
          <w:bCs/>
          <w:sz w:val="18"/>
          <w:szCs w:val="18"/>
        </w:rPr>
        <w:t xml:space="preserve">Los servicios serán prestados de conformidad con el </w:t>
      </w:r>
      <w:r w:rsidRPr="00C80988">
        <w:rPr>
          <w:rFonts w:ascii="Arial" w:hAnsi="Arial" w:cs="Arial"/>
          <w:b/>
          <w:bCs/>
          <w:sz w:val="18"/>
          <w:szCs w:val="18"/>
        </w:rPr>
        <w:t xml:space="preserve">Anexo 2 (dos) </w:t>
      </w:r>
      <w:r w:rsidRPr="00C80988">
        <w:rPr>
          <w:rFonts w:ascii="Arial" w:hAnsi="Arial" w:cs="Arial"/>
          <w:bCs/>
          <w:sz w:val="18"/>
          <w:szCs w:val="18"/>
        </w:rPr>
        <w:t>de la presente convocatoria</w:t>
      </w:r>
    </w:p>
    <w:p w14:paraId="103428BD" w14:textId="77777777" w:rsidR="003B523F" w:rsidRPr="00C80988" w:rsidRDefault="003B523F" w:rsidP="00C80988">
      <w:pPr>
        <w:tabs>
          <w:tab w:val="left" w:pos="426"/>
        </w:tabs>
        <w:spacing w:line="240" w:lineRule="auto"/>
        <w:jc w:val="both"/>
        <w:rPr>
          <w:rFonts w:ascii="Arial" w:hAnsi="Arial" w:cs="Arial"/>
          <w:b/>
          <w:bCs/>
          <w:sz w:val="18"/>
          <w:szCs w:val="18"/>
        </w:rPr>
      </w:pPr>
      <w:r w:rsidRPr="00C80988">
        <w:rPr>
          <w:rFonts w:ascii="Arial" w:hAnsi="Arial" w:cs="Arial"/>
          <w:b/>
          <w:bCs/>
          <w:sz w:val="18"/>
          <w:szCs w:val="18"/>
        </w:rPr>
        <w:t>13.</w:t>
      </w:r>
      <w:r w:rsidRPr="00C80988">
        <w:rPr>
          <w:rFonts w:ascii="Arial" w:hAnsi="Arial" w:cs="Arial"/>
          <w:b/>
          <w:bCs/>
          <w:sz w:val="18"/>
          <w:szCs w:val="18"/>
        </w:rPr>
        <w:tab/>
        <w:t>Condiciones de pago:</w:t>
      </w:r>
    </w:p>
    <w:p w14:paraId="3C0B8D3D"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lastRenderedPageBreak/>
        <w:t xml:space="preserve">El pago se efectuará en pesos mexicanos por la prestación del servicio, a los 20 días naturales posteriores a la entrega por parte del proveedor, de los siguientes documentos: </w:t>
      </w:r>
    </w:p>
    <w:p w14:paraId="223627F1" w14:textId="77777777" w:rsidR="003B523F" w:rsidRPr="00C80988" w:rsidRDefault="003B523F" w:rsidP="00C80988">
      <w:pPr>
        <w:pStyle w:val="xmsonormal"/>
        <w:jc w:val="both"/>
        <w:rPr>
          <w:rFonts w:ascii="Arial" w:hAnsi="Arial" w:cs="Arial"/>
          <w:sz w:val="18"/>
          <w:szCs w:val="18"/>
          <w:lang w:val="es-ES"/>
        </w:rPr>
      </w:pPr>
    </w:p>
    <w:p w14:paraId="12A706AB"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Representación impresa del comprobante fiscal digital por internet (CFDI) que reúna los requisitos fiscales respectivos, nombre, cargo y firma del Administrador del contrato, en la que indique el servicio prestado, Solicitud de Servicio, número de proveedor, número de contrato, número de fianza y denominación de la afianzadora y opiniones de cumplimiento de obligaciones fiscales, en materia de seguridad social e </w:t>
      </w:r>
      <w:proofErr w:type="spellStart"/>
      <w:r w:rsidRPr="00C80988">
        <w:rPr>
          <w:rFonts w:ascii="Arial" w:hAnsi="Arial" w:cs="Arial"/>
          <w:sz w:val="18"/>
          <w:szCs w:val="18"/>
          <w:lang w:val="es-ES"/>
        </w:rPr>
        <w:t>Infonavit</w:t>
      </w:r>
      <w:proofErr w:type="spellEnd"/>
      <w:r w:rsidRPr="00C80988">
        <w:rPr>
          <w:rFonts w:ascii="Arial" w:hAnsi="Arial" w:cs="Arial"/>
          <w:sz w:val="18"/>
          <w:szCs w:val="18"/>
          <w:lang w:val="es-ES"/>
        </w:rPr>
        <w:t xml:space="preserve"> positiva y vigente, así como acta de entrega- recepción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2CB797DA" w14:textId="77777777" w:rsidR="003B523F" w:rsidRPr="00C80988" w:rsidRDefault="003B523F" w:rsidP="00C80988">
      <w:pPr>
        <w:pStyle w:val="xmsonormal"/>
        <w:jc w:val="both"/>
        <w:rPr>
          <w:rFonts w:ascii="Arial" w:hAnsi="Arial" w:cs="Arial"/>
          <w:sz w:val="18"/>
          <w:szCs w:val="18"/>
          <w:lang w:val="es-ES"/>
        </w:rPr>
      </w:pPr>
    </w:p>
    <w:p w14:paraId="1A4955D9"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0A6F1C89" w14:textId="77777777" w:rsidR="003B523F" w:rsidRPr="00C80988" w:rsidRDefault="003B523F" w:rsidP="00C80988">
      <w:pPr>
        <w:pStyle w:val="xmsonormal"/>
        <w:jc w:val="both"/>
        <w:rPr>
          <w:rFonts w:ascii="Arial" w:hAnsi="Arial" w:cs="Arial"/>
          <w:sz w:val="18"/>
          <w:szCs w:val="18"/>
          <w:lang w:val="es-ES"/>
        </w:rPr>
      </w:pPr>
    </w:p>
    <w:p w14:paraId="63A657CF"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Para la validación de dichos comprobantes el proveedor deberá cargar en internet, a través del portal de servicios a proveedores de la página del instituto, el archivo en formato </w:t>
      </w:r>
      <w:proofErr w:type="spellStart"/>
      <w:r w:rsidRPr="00C80988">
        <w:rPr>
          <w:rFonts w:ascii="Arial" w:hAnsi="Arial" w:cs="Arial"/>
          <w:sz w:val="18"/>
          <w:szCs w:val="18"/>
          <w:lang w:val="es-ES"/>
        </w:rPr>
        <w:t>xml</w:t>
      </w:r>
      <w:proofErr w:type="spellEnd"/>
      <w:r w:rsidRPr="00C80988">
        <w:rPr>
          <w:rFonts w:ascii="Arial" w:hAnsi="Arial" w:cs="Arial"/>
          <w:sz w:val="18"/>
          <w:szCs w:val="18"/>
          <w:lang w:val="es-ES"/>
        </w:rPr>
        <w:t>. La validez de los mismos será determinada durante la carga y únicamente los comprobantes validos serán procedentes para pago.</w:t>
      </w:r>
    </w:p>
    <w:p w14:paraId="7F838832" w14:textId="77777777" w:rsidR="003B523F" w:rsidRPr="00C80988" w:rsidRDefault="003B523F" w:rsidP="00C80988">
      <w:pPr>
        <w:pStyle w:val="xmsonormal"/>
        <w:jc w:val="both"/>
        <w:rPr>
          <w:rFonts w:ascii="Arial" w:hAnsi="Arial" w:cs="Arial"/>
          <w:sz w:val="18"/>
          <w:szCs w:val="18"/>
          <w:lang w:val="es-ES"/>
        </w:rPr>
      </w:pPr>
    </w:p>
    <w:p w14:paraId="740CEADC" w14:textId="77777777" w:rsidR="003B523F" w:rsidRPr="00C80988" w:rsidRDefault="003B523F" w:rsidP="00C80988">
      <w:pPr>
        <w:pStyle w:val="xmsonormal"/>
        <w:jc w:val="both"/>
        <w:rPr>
          <w:rFonts w:ascii="Arial" w:hAnsi="Arial" w:cs="Arial"/>
          <w:sz w:val="18"/>
          <w:szCs w:val="18"/>
          <w:lang w:val="es-ES_tradnl"/>
        </w:rPr>
      </w:pPr>
      <w:r w:rsidRPr="00C80988">
        <w:rPr>
          <w:rFonts w:ascii="Arial" w:hAnsi="Arial" w:cs="Arial"/>
          <w:sz w:val="18"/>
          <w:szCs w:val="18"/>
          <w:lang w:val="es-ES"/>
        </w:rPr>
        <w:t>“El proveedor” se obliga a no cancelar ante el SAT los comprobantes fiscales digitales por internet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2E9AEE23" w14:textId="77777777" w:rsidR="003B523F" w:rsidRPr="00C80988" w:rsidRDefault="003B523F" w:rsidP="00C80988">
      <w:pPr>
        <w:pStyle w:val="xmsonormal"/>
        <w:jc w:val="both"/>
        <w:rPr>
          <w:rFonts w:ascii="Arial" w:hAnsi="Arial" w:cs="Arial"/>
          <w:sz w:val="18"/>
          <w:szCs w:val="18"/>
          <w:lang w:val="es-ES_tradnl"/>
        </w:rPr>
      </w:pPr>
    </w:p>
    <w:p w14:paraId="08AE8411" w14:textId="77777777" w:rsidR="003B523F" w:rsidRPr="00C80988" w:rsidRDefault="003B523F" w:rsidP="00C80988">
      <w:pPr>
        <w:pStyle w:val="xmsonormal"/>
        <w:jc w:val="both"/>
        <w:rPr>
          <w:rFonts w:ascii="Arial" w:hAnsi="Arial" w:cs="Arial"/>
          <w:sz w:val="18"/>
          <w:szCs w:val="18"/>
          <w:lang w:val="es-ES_tradnl"/>
        </w:rPr>
      </w:pPr>
      <w:r w:rsidRPr="00C80988">
        <w:rPr>
          <w:rFonts w:ascii="Arial" w:hAnsi="Arial" w:cs="Arial"/>
          <w:sz w:val="18"/>
          <w:szCs w:val="18"/>
          <w:lang w:val="es-ES_tradnl"/>
        </w:rPr>
        <w:t xml:space="preserve">Junto con la factura para los contratos cuyo monto sea de $300,000.00 (trescientos mil pesos 00/100 m.n.) o superior deberá adjuntar la opinión positiva y vigente del cumplimiento de sus obligaciones en materia de seguridad social, </w:t>
      </w:r>
      <w:r w:rsidRPr="00C80988">
        <w:rPr>
          <w:rFonts w:ascii="Arial" w:hAnsi="Arial" w:cs="Arial"/>
          <w:sz w:val="18"/>
          <w:szCs w:val="18"/>
          <w:lang w:val="es-ES"/>
        </w:rPr>
        <w:t>así como la constancia de situación fiscal en materia de aportaciones patronales y entero de amortizaciones</w:t>
      </w:r>
      <w:r w:rsidRPr="00C80988">
        <w:rPr>
          <w:rFonts w:ascii="Arial" w:hAnsi="Arial" w:cs="Arial"/>
          <w:sz w:val="18"/>
          <w:szCs w:val="18"/>
          <w:lang w:val="es-ES_tradnl"/>
        </w:rPr>
        <w:t xml:space="preserve">. </w:t>
      </w:r>
    </w:p>
    <w:p w14:paraId="2A0D415D" w14:textId="77777777" w:rsidR="003B523F" w:rsidRPr="00C80988" w:rsidRDefault="003B523F" w:rsidP="00C80988">
      <w:pPr>
        <w:pStyle w:val="xmsonormal"/>
        <w:jc w:val="both"/>
        <w:rPr>
          <w:rFonts w:ascii="Arial" w:hAnsi="Arial" w:cs="Arial"/>
          <w:sz w:val="18"/>
          <w:szCs w:val="18"/>
          <w:lang w:val="es-ES_tradnl"/>
        </w:rPr>
      </w:pPr>
      <w:r w:rsidRPr="00C80988">
        <w:rPr>
          <w:rFonts w:ascii="Arial" w:hAnsi="Arial" w:cs="Arial"/>
          <w:sz w:val="18"/>
          <w:szCs w:val="18"/>
          <w:lang w:val="es-ES_tradnl"/>
        </w:rPr>
        <w:t> </w:t>
      </w:r>
    </w:p>
    <w:p w14:paraId="599167AC" w14:textId="77777777" w:rsidR="003B523F" w:rsidRPr="00C80988" w:rsidRDefault="003B523F" w:rsidP="00C80988">
      <w:pPr>
        <w:pStyle w:val="xmsonormal"/>
        <w:jc w:val="both"/>
        <w:rPr>
          <w:rFonts w:ascii="Arial" w:hAnsi="Arial" w:cs="Arial"/>
          <w:sz w:val="18"/>
          <w:szCs w:val="18"/>
          <w:lang w:val="es-ES_tradnl"/>
        </w:rPr>
      </w:pPr>
      <w:r w:rsidRPr="00C80988">
        <w:rPr>
          <w:rFonts w:ascii="Arial" w:hAnsi="Arial" w:cs="Arial"/>
          <w:sz w:val="18"/>
          <w:szCs w:val="18"/>
          <w:lang w:val="es-ES_tradnl"/>
        </w:rPr>
        <w:t>En caso de que el proveedor presente su factura con errores o deficiencias, el plazo de pago se ajustará en términos del artículo 90 del reglamento.</w:t>
      </w:r>
    </w:p>
    <w:p w14:paraId="3A4317FD" w14:textId="77777777" w:rsidR="003B523F" w:rsidRPr="00C80988" w:rsidRDefault="003B523F" w:rsidP="00C80988">
      <w:pPr>
        <w:pStyle w:val="xmsonormal"/>
        <w:jc w:val="both"/>
        <w:rPr>
          <w:rFonts w:ascii="Arial" w:hAnsi="Arial" w:cs="Arial"/>
          <w:sz w:val="18"/>
          <w:szCs w:val="18"/>
          <w:lang w:val="es-ES_tradnl"/>
        </w:rPr>
      </w:pPr>
    </w:p>
    <w:p w14:paraId="3AFC0AF8"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El Instituto efectuara invariablemente el pago de los servicios prestados a través del esquema electrónico interbancario que el IMSS tiene en operación, con las instituciones bancarias siguientes: Banamex, S.A., BBVA, Banorte, S.A. y </w:t>
      </w:r>
      <w:proofErr w:type="spellStart"/>
      <w:r w:rsidRPr="00C80988">
        <w:rPr>
          <w:rFonts w:ascii="Arial" w:hAnsi="Arial" w:cs="Arial"/>
          <w:sz w:val="18"/>
          <w:szCs w:val="18"/>
          <w:lang w:val="es-ES"/>
        </w:rPr>
        <w:t>Scotiabank</w:t>
      </w:r>
      <w:proofErr w:type="spellEnd"/>
      <w:r w:rsidRPr="00C80988">
        <w:rPr>
          <w:rFonts w:ascii="Arial" w:hAnsi="Arial" w:cs="Arial"/>
          <w:sz w:val="18"/>
          <w:szCs w:val="18"/>
          <w:lang w:val="es-ES"/>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723D9F90"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411F3E7D" w14:textId="77777777" w:rsidR="003B523F" w:rsidRPr="00C80988" w:rsidRDefault="003B523F" w:rsidP="00C80988">
      <w:pPr>
        <w:pStyle w:val="xmsonormal"/>
        <w:jc w:val="both"/>
        <w:rPr>
          <w:rFonts w:ascii="Arial" w:hAnsi="Arial" w:cs="Arial"/>
          <w:sz w:val="18"/>
          <w:szCs w:val="18"/>
          <w:lang w:val="es-ES"/>
        </w:rPr>
      </w:pPr>
    </w:p>
    <w:p w14:paraId="66AD1FE5"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Anexo a la solicitud de pago electrónico (interbancario) deberá el proveedor, presentar original y copia de la cédula del Registro Federal de Contribuyentes, Poder Notarial e identificación oficial; los originales se solicitan únicamente para cotejar los datos y les será </w:t>
      </w:r>
      <w:proofErr w:type="gramStart"/>
      <w:r w:rsidRPr="00C80988">
        <w:rPr>
          <w:rFonts w:ascii="Arial" w:hAnsi="Arial" w:cs="Arial"/>
          <w:sz w:val="18"/>
          <w:szCs w:val="18"/>
          <w:lang w:val="es-ES"/>
        </w:rPr>
        <w:t>devueltos</w:t>
      </w:r>
      <w:proofErr w:type="gramEnd"/>
      <w:r w:rsidRPr="00C80988">
        <w:rPr>
          <w:rFonts w:ascii="Arial" w:hAnsi="Arial" w:cs="Arial"/>
          <w:sz w:val="18"/>
          <w:szCs w:val="18"/>
          <w:lang w:val="es-ES"/>
        </w:rPr>
        <w:t xml:space="preserve"> en el mismo acto.</w:t>
      </w:r>
    </w:p>
    <w:p w14:paraId="1AAD6FE8" w14:textId="77777777" w:rsidR="003B523F" w:rsidRPr="00C80988" w:rsidRDefault="003B523F" w:rsidP="00C80988">
      <w:pPr>
        <w:pStyle w:val="xmsonormal"/>
        <w:jc w:val="both"/>
        <w:rPr>
          <w:rFonts w:ascii="Arial" w:hAnsi="Arial" w:cs="Arial"/>
          <w:sz w:val="18"/>
          <w:szCs w:val="18"/>
          <w:lang w:val="es-ES"/>
        </w:rPr>
      </w:pPr>
    </w:p>
    <w:p w14:paraId="0AAAD759"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 xml:space="preserve">Asimismo, el Instituto aceptará </w:t>
      </w:r>
      <w:r w:rsidRPr="00C80988">
        <w:rPr>
          <w:rFonts w:ascii="Arial" w:hAnsi="Arial" w:cs="Arial"/>
          <w:sz w:val="18"/>
          <w:szCs w:val="18"/>
        </w:rPr>
        <w:t xml:space="preserve">del proveedor, </w:t>
      </w:r>
      <w:r w:rsidRPr="00C80988">
        <w:rPr>
          <w:rFonts w:ascii="Arial" w:hAnsi="Arial" w:cs="Arial"/>
          <w:sz w:val="18"/>
          <w:szCs w:val="18"/>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5714306C" w14:textId="77777777"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3C9276D3" w14:textId="77777777" w:rsidR="003B523F" w:rsidRPr="00C80988" w:rsidRDefault="003B523F" w:rsidP="00C80988">
      <w:pPr>
        <w:pStyle w:val="xmsonormal"/>
        <w:jc w:val="both"/>
        <w:rPr>
          <w:rFonts w:ascii="Arial" w:hAnsi="Arial" w:cs="Arial"/>
          <w:sz w:val="18"/>
          <w:szCs w:val="18"/>
          <w:lang w:val="es-ES"/>
        </w:rPr>
      </w:pPr>
    </w:p>
    <w:p w14:paraId="50253B12" w14:textId="67886F76" w:rsidR="003B523F" w:rsidRPr="00C80988" w:rsidRDefault="003B523F" w:rsidP="00C80988">
      <w:pPr>
        <w:pStyle w:val="xmsonormal"/>
        <w:jc w:val="both"/>
        <w:rPr>
          <w:rFonts w:ascii="Arial" w:hAnsi="Arial" w:cs="Arial"/>
          <w:sz w:val="18"/>
          <w:szCs w:val="18"/>
          <w:lang w:val="es-ES"/>
        </w:rPr>
      </w:pPr>
      <w:r w:rsidRPr="00C80988">
        <w:rPr>
          <w:rFonts w:ascii="Arial" w:hAnsi="Arial" w:cs="Arial"/>
          <w:sz w:val="18"/>
          <w:szCs w:val="18"/>
          <w:lang w:val="es-ES"/>
        </w:rPr>
        <w:t>El pago de los servicios quedará condicionado proporcionalmente al pago que el proveedor deba efectuar por concepto de penas convencionales.</w:t>
      </w:r>
    </w:p>
    <w:p w14:paraId="3F580AE3" w14:textId="77777777" w:rsidR="003B523F" w:rsidRPr="00C80988" w:rsidRDefault="003B523F" w:rsidP="00C80988">
      <w:pPr>
        <w:spacing w:line="240" w:lineRule="auto"/>
        <w:jc w:val="both"/>
        <w:rPr>
          <w:rFonts w:ascii="Arial" w:hAnsi="Arial" w:cs="Arial"/>
          <w:b/>
          <w:bCs/>
          <w:sz w:val="18"/>
          <w:szCs w:val="18"/>
          <w:lang w:val="es-ES_tradnl"/>
        </w:rPr>
      </w:pPr>
      <w:r w:rsidRPr="00C80988">
        <w:rPr>
          <w:rFonts w:ascii="Arial" w:hAnsi="Arial" w:cs="Arial"/>
          <w:b/>
          <w:bCs/>
          <w:sz w:val="18"/>
          <w:szCs w:val="18"/>
          <w:lang w:val="es-ES_tradnl"/>
        </w:rPr>
        <w:lastRenderedPageBreak/>
        <w:t>13.1</w:t>
      </w:r>
      <w:r w:rsidRPr="00C80988">
        <w:rPr>
          <w:rFonts w:ascii="Arial" w:hAnsi="Arial" w:cs="Arial"/>
          <w:b/>
          <w:bCs/>
          <w:sz w:val="18"/>
          <w:szCs w:val="18"/>
          <w:lang w:val="es-ES_tradnl"/>
        </w:rPr>
        <w:tab/>
        <w:t>Moneda en la que deberán cotizarse los servicios y efectuarse los pagos respectivos.</w:t>
      </w:r>
    </w:p>
    <w:p w14:paraId="23CE2867" w14:textId="027CBB3E"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Las propuestas y el pago de los servicios se realizarán en pesos mexicanos a dos decimales.</w:t>
      </w:r>
    </w:p>
    <w:p w14:paraId="36F0C678" w14:textId="77777777"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13.2</w:t>
      </w:r>
      <w:r w:rsidRPr="00C80988">
        <w:rPr>
          <w:rFonts w:ascii="Arial" w:hAnsi="Arial" w:cs="Arial"/>
          <w:b/>
          <w:sz w:val="18"/>
          <w:szCs w:val="18"/>
        </w:rPr>
        <w:tab/>
        <w:t xml:space="preserve"> Impuestos y derechos:</w:t>
      </w:r>
    </w:p>
    <w:p w14:paraId="26090371" w14:textId="456B2CB6"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Los impuestos y derechos que procedan con motivo de los servicios objeto de la presente</w:t>
      </w:r>
      <w:bookmarkStart w:id="5" w:name="_DV_M234"/>
      <w:bookmarkEnd w:id="5"/>
      <w:r w:rsidR="00EC670F" w:rsidRPr="00EC670F">
        <w:rPr>
          <w:rFonts w:ascii="Arial" w:hAnsi="Arial" w:cs="Arial"/>
          <w:sz w:val="18"/>
          <w:szCs w:val="18"/>
        </w:rPr>
        <w:t xml:space="preserve"> </w:t>
      </w:r>
      <w:r w:rsidR="00EC670F">
        <w:rPr>
          <w:rFonts w:ascii="Arial" w:hAnsi="Arial" w:cs="Arial"/>
          <w:sz w:val="18"/>
          <w:szCs w:val="18"/>
        </w:rPr>
        <w:t>invitación</w:t>
      </w:r>
      <w:r w:rsidRPr="00C80988">
        <w:rPr>
          <w:rFonts w:ascii="Arial" w:hAnsi="Arial" w:cs="Arial"/>
          <w:sz w:val="18"/>
          <w:szCs w:val="18"/>
        </w:rPr>
        <w:t>, serán pagados por el proveedor</w:t>
      </w:r>
      <w:bookmarkStart w:id="6" w:name="_DV_C248"/>
      <w:r w:rsidRPr="00C80988">
        <w:rPr>
          <w:rStyle w:val="DeltaViewInsertion"/>
          <w:rFonts w:ascii="Arial" w:hAnsi="Arial" w:cs="Arial"/>
          <w:color w:val="auto"/>
          <w:sz w:val="18"/>
          <w:szCs w:val="18"/>
        </w:rPr>
        <w:t xml:space="preserve"> conforme a la legislación aplicable en la materia</w:t>
      </w:r>
      <w:bookmarkStart w:id="7" w:name="_DV_M235"/>
      <w:bookmarkEnd w:id="6"/>
      <w:bookmarkEnd w:id="7"/>
      <w:r w:rsidRPr="00C80988">
        <w:rPr>
          <w:rFonts w:ascii="Arial" w:hAnsi="Arial" w:cs="Arial"/>
          <w:sz w:val="18"/>
          <w:szCs w:val="18"/>
        </w:rPr>
        <w:t>.</w:t>
      </w:r>
    </w:p>
    <w:p w14:paraId="1DE78E73" w14:textId="0627EEE0" w:rsidR="003B523F" w:rsidRPr="00C80988" w:rsidRDefault="003B523F" w:rsidP="00C80988">
      <w:pPr>
        <w:tabs>
          <w:tab w:val="left" w:pos="-284"/>
          <w:tab w:val="left" w:pos="9498"/>
        </w:tabs>
        <w:spacing w:line="240" w:lineRule="auto"/>
        <w:jc w:val="both"/>
        <w:rPr>
          <w:rFonts w:ascii="Arial" w:hAnsi="Arial" w:cs="Arial"/>
          <w:sz w:val="18"/>
          <w:szCs w:val="18"/>
        </w:rPr>
      </w:pPr>
      <w:bookmarkStart w:id="8" w:name="_DV_M236"/>
      <w:bookmarkEnd w:id="8"/>
      <w:r w:rsidRPr="00C80988">
        <w:rPr>
          <w:rFonts w:ascii="Arial" w:hAnsi="Arial" w:cs="Arial"/>
          <w:sz w:val="18"/>
          <w:szCs w:val="18"/>
        </w:rPr>
        <w:t>El Instituto sólo cubrirá el Impuesto al Valor Agregado de acuerdo a lo establecido en las disposiciones legales vigentes en la materia.</w:t>
      </w:r>
    </w:p>
    <w:p w14:paraId="57508494" w14:textId="77777777"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14.</w:t>
      </w:r>
      <w:r w:rsidRPr="00C80988">
        <w:rPr>
          <w:rFonts w:ascii="Arial" w:hAnsi="Arial" w:cs="Arial"/>
          <w:b/>
          <w:sz w:val="18"/>
          <w:szCs w:val="18"/>
        </w:rPr>
        <w:tab/>
        <w:t xml:space="preserve"> Período de contratación. </w:t>
      </w:r>
    </w:p>
    <w:p w14:paraId="267370E5" w14:textId="4503C771" w:rsidR="003B523F" w:rsidRPr="00C80988" w:rsidRDefault="003B523F" w:rsidP="00C80988">
      <w:pPr>
        <w:spacing w:line="240" w:lineRule="auto"/>
        <w:jc w:val="both"/>
        <w:rPr>
          <w:rFonts w:ascii="Arial" w:hAnsi="Arial" w:cs="Arial"/>
          <w:b/>
          <w:sz w:val="18"/>
          <w:szCs w:val="18"/>
        </w:rPr>
      </w:pPr>
      <w:r w:rsidRPr="00C80988">
        <w:rPr>
          <w:rFonts w:ascii="Arial" w:hAnsi="Arial" w:cs="Arial"/>
          <w:sz w:val="18"/>
          <w:szCs w:val="18"/>
        </w:rPr>
        <w:t xml:space="preserve">El (los) contrato(s) que, en su caso, sea(n) formalizado(s) con motivo de este procedimiento de contratación contará(n) con un período de </w:t>
      </w:r>
      <w:r w:rsidRPr="00C80988">
        <w:rPr>
          <w:rFonts w:ascii="Arial" w:hAnsi="Arial" w:cs="Arial"/>
          <w:b/>
          <w:sz w:val="18"/>
          <w:szCs w:val="18"/>
        </w:rPr>
        <w:t>vigencia:</w:t>
      </w:r>
    </w:p>
    <w:p w14:paraId="35BECC0C" w14:textId="53F853A9" w:rsidR="003B523F" w:rsidRPr="00C80988" w:rsidRDefault="003B523F" w:rsidP="00C80988">
      <w:pPr>
        <w:tabs>
          <w:tab w:val="left" w:pos="851"/>
        </w:tabs>
        <w:spacing w:line="240" w:lineRule="auto"/>
        <w:jc w:val="both"/>
        <w:rPr>
          <w:rFonts w:ascii="Arial" w:eastAsia="Arial" w:hAnsi="Arial" w:cs="Arial"/>
          <w:sz w:val="18"/>
          <w:szCs w:val="18"/>
        </w:rPr>
      </w:pPr>
      <w:r w:rsidRPr="00C80988">
        <w:rPr>
          <w:rFonts w:ascii="Arial" w:eastAsia="Arial" w:hAnsi="Arial" w:cs="Arial"/>
          <w:b/>
          <w:sz w:val="18"/>
          <w:szCs w:val="18"/>
        </w:rPr>
        <w:t>Partida 1:</w:t>
      </w:r>
      <w:r w:rsidRPr="00C80988">
        <w:rPr>
          <w:rFonts w:ascii="Arial" w:eastAsia="Arial" w:hAnsi="Arial" w:cs="Arial"/>
          <w:sz w:val="18"/>
          <w:szCs w:val="18"/>
        </w:rPr>
        <w:t xml:space="preserve"> </w:t>
      </w:r>
      <w:r w:rsidR="00A3051B" w:rsidRPr="00C80988">
        <w:rPr>
          <w:rFonts w:ascii="Arial" w:eastAsia="Arial" w:hAnsi="Arial" w:cs="Arial"/>
          <w:sz w:val="18"/>
          <w:szCs w:val="18"/>
        </w:rPr>
        <w:t>del día siguiente de la notificación del fallo al 09 de octubre de 2024</w:t>
      </w:r>
    </w:p>
    <w:p w14:paraId="51FF1A47" w14:textId="77777777" w:rsidR="003B523F" w:rsidRPr="00C80988" w:rsidRDefault="003B523F" w:rsidP="00C80988">
      <w:pPr>
        <w:spacing w:line="240" w:lineRule="auto"/>
        <w:rPr>
          <w:rFonts w:ascii="Arial" w:hAnsi="Arial" w:cs="Arial"/>
          <w:b/>
          <w:bCs/>
          <w:sz w:val="18"/>
          <w:szCs w:val="18"/>
        </w:rPr>
      </w:pPr>
      <w:r w:rsidRPr="00C80988">
        <w:rPr>
          <w:rFonts w:ascii="Arial" w:hAnsi="Arial" w:cs="Arial"/>
          <w:b/>
          <w:sz w:val="18"/>
          <w:szCs w:val="18"/>
        </w:rPr>
        <w:t>14.1</w:t>
      </w:r>
      <w:r w:rsidRPr="00C80988">
        <w:rPr>
          <w:rFonts w:ascii="Arial" w:hAnsi="Arial" w:cs="Arial"/>
          <w:b/>
          <w:sz w:val="18"/>
          <w:szCs w:val="18"/>
        </w:rPr>
        <w:tab/>
        <w:t xml:space="preserve"> </w:t>
      </w:r>
      <w:r w:rsidRPr="00C80988">
        <w:rPr>
          <w:rFonts w:ascii="Arial" w:hAnsi="Arial" w:cs="Arial"/>
          <w:b/>
          <w:bCs/>
          <w:sz w:val="18"/>
          <w:szCs w:val="18"/>
        </w:rPr>
        <w:t>Firma del contrato:</w:t>
      </w:r>
    </w:p>
    <w:p w14:paraId="0DB8C004" w14:textId="5302CDF4"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Con fundamento en el artículo 46 de la LAASSP, el contrato se firmará dentro de los quince días posteriores a la fecha de fallo.</w:t>
      </w:r>
    </w:p>
    <w:p w14:paraId="03AB1D58" w14:textId="50D8A527" w:rsidR="003B523F" w:rsidRPr="00C80988" w:rsidRDefault="003B523F" w:rsidP="00C80988">
      <w:pPr>
        <w:pStyle w:val="Sangradetextonormal"/>
        <w:spacing w:after="0"/>
        <w:ind w:left="0"/>
        <w:jc w:val="both"/>
        <w:rPr>
          <w:rFonts w:ascii="Arial" w:hAnsi="Arial" w:cs="Arial"/>
          <w:sz w:val="18"/>
          <w:szCs w:val="18"/>
        </w:rPr>
      </w:pPr>
      <w:r w:rsidRPr="00C80988">
        <w:rPr>
          <w:rFonts w:ascii="Arial" w:hAnsi="Arial" w:cs="Arial"/>
          <w:sz w:val="18"/>
          <w:szCs w:val="18"/>
        </w:rPr>
        <w:t xml:space="preserve">Si el (los) </w:t>
      </w:r>
      <w:r w:rsidR="001127B9">
        <w:rPr>
          <w:rFonts w:ascii="Arial" w:hAnsi="Arial" w:cs="Arial"/>
          <w:sz w:val="18"/>
          <w:szCs w:val="18"/>
        </w:rPr>
        <w:t>participante</w:t>
      </w:r>
      <w:r w:rsidRPr="00C80988">
        <w:rPr>
          <w:rFonts w:ascii="Arial" w:hAnsi="Arial" w:cs="Arial"/>
          <w:sz w:val="18"/>
          <w:szCs w:val="18"/>
        </w:rPr>
        <w:t xml:space="preserv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6915BCF" w14:textId="77777777" w:rsidR="003B523F" w:rsidRPr="00C80988" w:rsidRDefault="003B523F" w:rsidP="00C80988">
      <w:pPr>
        <w:pStyle w:val="Sangradetextonormal"/>
        <w:spacing w:after="0"/>
        <w:ind w:left="0"/>
        <w:jc w:val="both"/>
        <w:rPr>
          <w:rFonts w:ascii="Arial" w:hAnsi="Arial" w:cs="Arial"/>
          <w:sz w:val="18"/>
          <w:szCs w:val="18"/>
        </w:rPr>
      </w:pPr>
    </w:p>
    <w:p w14:paraId="217BFFCC" w14:textId="77777777" w:rsidR="003B523F" w:rsidRPr="00C80988" w:rsidRDefault="003B523F" w:rsidP="00C80988">
      <w:pPr>
        <w:spacing w:line="240" w:lineRule="auto"/>
        <w:rPr>
          <w:rFonts w:ascii="Arial" w:hAnsi="Arial" w:cs="Arial"/>
          <w:b/>
          <w:sz w:val="18"/>
          <w:szCs w:val="18"/>
        </w:rPr>
      </w:pPr>
      <w:r w:rsidRPr="00C80988">
        <w:rPr>
          <w:rFonts w:ascii="Arial" w:hAnsi="Arial" w:cs="Arial"/>
          <w:b/>
          <w:sz w:val="18"/>
          <w:szCs w:val="18"/>
        </w:rPr>
        <w:t>15.</w:t>
      </w:r>
      <w:r w:rsidRPr="00C80988">
        <w:rPr>
          <w:rFonts w:ascii="Arial" w:hAnsi="Arial" w:cs="Arial"/>
          <w:b/>
          <w:sz w:val="18"/>
          <w:szCs w:val="18"/>
        </w:rPr>
        <w:tab/>
        <w:t>Rescisión administrativa del contrato:</w:t>
      </w:r>
    </w:p>
    <w:p w14:paraId="0185DCD1" w14:textId="23967C59"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El Instituto podrá rescindir administrativamente, en cualquier momento, el contrato que, en su caso, sea adjudicado con motivo de la presente </w:t>
      </w:r>
      <w:r w:rsidR="00EC670F">
        <w:rPr>
          <w:rFonts w:ascii="Arial" w:hAnsi="Arial" w:cs="Arial"/>
          <w:sz w:val="18"/>
          <w:szCs w:val="18"/>
        </w:rPr>
        <w:t>invitación</w:t>
      </w:r>
      <w:r w:rsidRPr="00C80988">
        <w:rPr>
          <w:rFonts w:ascii="Arial" w:hAnsi="Arial" w:cs="Arial"/>
          <w:sz w:val="18"/>
          <w:szCs w:val="18"/>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w:t>
      </w:r>
      <w:r w:rsidR="00A3051B" w:rsidRPr="00C80988">
        <w:rPr>
          <w:rFonts w:ascii="Arial" w:hAnsi="Arial" w:cs="Arial"/>
          <w:sz w:val="18"/>
          <w:szCs w:val="18"/>
        </w:rPr>
        <w:t>va la garantía de cumplimiento.</w:t>
      </w:r>
    </w:p>
    <w:p w14:paraId="2C6F0D51" w14:textId="406AC5B4"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El Instituto podrá a su juicio suspender el trámite del procedimiento de rescisión, cuando se hubiera iniciado un procedimiento de conciliación respecto del contr</w:t>
      </w:r>
      <w:r w:rsidR="00A3051B" w:rsidRPr="00C80988">
        <w:rPr>
          <w:rFonts w:ascii="Arial" w:hAnsi="Arial" w:cs="Arial"/>
          <w:sz w:val="18"/>
          <w:szCs w:val="18"/>
        </w:rPr>
        <w:t>ato materia de la rescisión.</w:t>
      </w:r>
    </w:p>
    <w:p w14:paraId="397687FA" w14:textId="415EB0AC" w:rsidR="003B523F" w:rsidRPr="00C80988" w:rsidRDefault="003B523F" w:rsidP="00C80988">
      <w:pPr>
        <w:tabs>
          <w:tab w:val="left" w:pos="5580"/>
          <w:tab w:val="left" w:pos="7260"/>
        </w:tabs>
        <w:spacing w:line="240" w:lineRule="auto"/>
        <w:jc w:val="both"/>
        <w:outlineLvl w:val="0"/>
        <w:rPr>
          <w:rFonts w:ascii="Arial" w:hAnsi="Arial" w:cs="Arial"/>
          <w:sz w:val="18"/>
          <w:szCs w:val="18"/>
        </w:rPr>
      </w:pPr>
      <w:r w:rsidRPr="00C80988">
        <w:rPr>
          <w:rFonts w:ascii="Arial" w:hAnsi="Arial" w:cs="Arial"/>
          <w:sz w:val="18"/>
          <w:szCs w:val="18"/>
        </w:rPr>
        <w:t xml:space="preserve">El Instituto en cualquier momento dentro de la vigencia podrá verificar el cumplimiento de calidad de los componente adquiridos con su representada, haciendo de su conocimiento que en caso de que se realice se le avisara al </w:t>
      </w:r>
      <w:r w:rsidR="001127B9">
        <w:rPr>
          <w:rFonts w:ascii="Arial" w:hAnsi="Arial" w:cs="Arial"/>
          <w:sz w:val="18"/>
          <w:szCs w:val="18"/>
        </w:rPr>
        <w:t>participante</w:t>
      </w:r>
      <w:r w:rsidRPr="00C80988">
        <w:rPr>
          <w:rFonts w:ascii="Arial" w:hAnsi="Arial" w:cs="Arial"/>
          <w:sz w:val="18"/>
          <w:szCs w:val="18"/>
        </w:rPr>
        <w:t xml:space="preserve"> ganador y será con costo a este en caso de negativa se procederá a la recisión del contrato. </w:t>
      </w:r>
    </w:p>
    <w:p w14:paraId="4D8F4DFD" w14:textId="67BC61F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Concluido el procedimiento de rescisión correspondiente, el Instituto procederá conforme a lo previsto en el Artícu</w:t>
      </w:r>
      <w:r w:rsidR="00A3051B" w:rsidRPr="00C80988">
        <w:rPr>
          <w:rFonts w:ascii="Arial" w:hAnsi="Arial" w:cs="Arial"/>
          <w:sz w:val="18"/>
          <w:szCs w:val="18"/>
        </w:rPr>
        <w:t>lo 99 del Reglamento de la Ley.</w:t>
      </w:r>
    </w:p>
    <w:p w14:paraId="0DAFBA6E" w14:textId="77777777" w:rsidR="003B523F" w:rsidRPr="00C80988" w:rsidRDefault="003B523F" w:rsidP="00C80988">
      <w:pPr>
        <w:pStyle w:val="NormalWeb"/>
        <w:spacing w:before="0" w:after="0"/>
        <w:rPr>
          <w:rFonts w:ascii="Arial" w:hAnsi="Arial" w:cs="Arial"/>
          <w:b/>
          <w:bCs/>
          <w:sz w:val="18"/>
          <w:szCs w:val="18"/>
          <w:lang w:eastAsia="en-US"/>
        </w:rPr>
      </w:pPr>
      <w:r w:rsidRPr="00C80988">
        <w:rPr>
          <w:rFonts w:ascii="Arial" w:hAnsi="Arial" w:cs="Arial"/>
          <w:b/>
          <w:sz w:val="18"/>
          <w:szCs w:val="18"/>
        </w:rPr>
        <w:t>15.1.</w:t>
      </w:r>
      <w:r w:rsidRPr="00C80988">
        <w:rPr>
          <w:rFonts w:ascii="Arial" w:hAnsi="Arial" w:cs="Arial"/>
          <w:b/>
          <w:sz w:val="18"/>
          <w:szCs w:val="18"/>
        </w:rPr>
        <w:tab/>
      </w:r>
      <w:r w:rsidRPr="00C80988">
        <w:rPr>
          <w:rFonts w:ascii="Arial" w:hAnsi="Arial" w:cs="Arial"/>
          <w:b/>
          <w:bCs/>
          <w:sz w:val="18"/>
          <w:szCs w:val="18"/>
          <w:lang w:eastAsia="en-US"/>
        </w:rPr>
        <w:t>Causas de rescisión administrativa del contrato:</w:t>
      </w:r>
    </w:p>
    <w:p w14:paraId="0BE2AD04" w14:textId="4A08D3E6" w:rsidR="003B523F" w:rsidRPr="00C80988" w:rsidRDefault="003B523F" w:rsidP="00C80988">
      <w:pPr>
        <w:tabs>
          <w:tab w:val="left" w:pos="-284"/>
          <w:tab w:val="left" w:pos="9498"/>
        </w:tabs>
        <w:spacing w:line="240" w:lineRule="auto"/>
        <w:jc w:val="both"/>
        <w:rPr>
          <w:rFonts w:ascii="Arial" w:eastAsia="Arial Unicode MS" w:hAnsi="Arial" w:cs="Arial"/>
          <w:sz w:val="18"/>
          <w:szCs w:val="18"/>
        </w:rPr>
      </w:pPr>
      <w:r w:rsidRPr="00C80988">
        <w:rPr>
          <w:rFonts w:ascii="Arial" w:eastAsia="Arial Unicode MS" w:hAnsi="Arial" w:cs="Arial"/>
          <w:bCs/>
          <w:iCs/>
          <w:sz w:val="18"/>
          <w:szCs w:val="18"/>
        </w:rPr>
        <w:t>Se podrá</w:t>
      </w:r>
      <w:r w:rsidRPr="00C80988">
        <w:rPr>
          <w:rFonts w:ascii="Arial" w:eastAsia="Arial Unicode MS" w:hAnsi="Arial" w:cs="Arial"/>
          <w:sz w:val="18"/>
          <w:szCs w:val="18"/>
        </w:rPr>
        <w:t xml:space="preserve"> rescindir administrativamente el contrato que llegara a celebrarse cuando el proveedor incurra en cualquie</w:t>
      </w:r>
      <w:r w:rsidR="00A3051B" w:rsidRPr="00C80988">
        <w:rPr>
          <w:rFonts w:ascii="Arial" w:eastAsia="Arial Unicode MS" w:hAnsi="Arial" w:cs="Arial"/>
          <w:sz w:val="18"/>
          <w:szCs w:val="18"/>
        </w:rPr>
        <w:t>ra de los supuestos siguientes:</w:t>
      </w:r>
    </w:p>
    <w:p w14:paraId="2D9CC002" w14:textId="77777777" w:rsidR="00A3051B"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Cuando no entregue la garantía de cumplimiento del contrato, dentro del término de 10 (diez) días naturales po</w:t>
      </w:r>
      <w:r w:rsidR="00A3051B" w:rsidRPr="00C80988">
        <w:rPr>
          <w:rFonts w:ascii="Arial" w:hAnsi="Arial" w:cs="Arial"/>
          <w:sz w:val="18"/>
          <w:szCs w:val="18"/>
        </w:rPr>
        <w:t>steriores a la firma del mismo.</w:t>
      </w:r>
    </w:p>
    <w:p w14:paraId="73953234" w14:textId="1BDC5C1D"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Cuando el proveedor incurra en falta de veracidad total o parcial respecto a la información proporcionada pa</w:t>
      </w:r>
      <w:r w:rsidR="00A3051B" w:rsidRPr="00C80988">
        <w:rPr>
          <w:rFonts w:ascii="Arial" w:hAnsi="Arial" w:cs="Arial"/>
          <w:sz w:val="18"/>
          <w:szCs w:val="18"/>
        </w:rPr>
        <w:t>ra la celebración del contrato.</w:t>
      </w:r>
    </w:p>
    <w:p w14:paraId="3C52A584" w14:textId="5BB2C5F1"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lastRenderedPageBreak/>
        <w:t>Cuando se incumpla, total o parcialmente, con cualesquiera de las obligaciones estableci</w:t>
      </w:r>
      <w:r w:rsidR="00A3051B" w:rsidRPr="00C80988">
        <w:rPr>
          <w:rFonts w:ascii="Arial" w:hAnsi="Arial" w:cs="Arial"/>
          <w:sz w:val="18"/>
          <w:szCs w:val="18"/>
        </w:rPr>
        <w:t>das en el contrato y sus anexos.</w:t>
      </w:r>
    </w:p>
    <w:p w14:paraId="4AF09849" w14:textId="61D5399D"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Cuando se compruebe que el proveedor presto los servicios con descripciones y características distintas a la</w:t>
      </w:r>
      <w:r w:rsidR="00A3051B" w:rsidRPr="00C80988">
        <w:rPr>
          <w:rFonts w:ascii="Arial" w:hAnsi="Arial" w:cs="Arial"/>
          <w:sz w:val="18"/>
          <w:szCs w:val="18"/>
        </w:rPr>
        <w:t xml:space="preserve">s aceptadas en esta </w:t>
      </w:r>
      <w:r w:rsidR="00EC670F">
        <w:rPr>
          <w:rFonts w:ascii="Arial" w:hAnsi="Arial" w:cs="Arial"/>
          <w:sz w:val="18"/>
          <w:szCs w:val="18"/>
        </w:rPr>
        <w:t>invitación</w:t>
      </w:r>
      <w:r w:rsidR="00A3051B" w:rsidRPr="00C80988">
        <w:rPr>
          <w:rFonts w:ascii="Arial" w:hAnsi="Arial" w:cs="Arial"/>
          <w:sz w:val="18"/>
          <w:szCs w:val="18"/>
        </w:rPr>
        <w:t>.</w:t>
      </w:r>
    </w:p>
    <w:p w14:paraId="5C44594A" w14:textId="24A5DC15"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Cuando se transmitan total o parcialmente, bajo cualquier título, los derechos y obligaciones a que se refiere la presente convocatoria, con excepción de los derechos de cobro, pre</w:t>
      </w:r>
      <w:r w:rsidR="00A3051B" w:rsidRPr="00C80988">
        <w:rPr>
          <w:rFonts w:ascii="Arial" w:hAnsi="Arial" w:cs="Arial"/>
          <w:sz w:val="18"/>
          <w:szCs w:val="18"/>
        </w:rPr>
        <w:t>via autorización del Instituto.</w:t>
      </w:r>
    </w:p>
    <w:p w14:paraId="4E3B82FE" w14:textId="286C25F2"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Si la autoridad competente declara el concurso mercantil o cualquier situación análoga o equivalente que afec</w:t>
      </w:r>
      <w:r w:rsidR="00A3051B" w:rsidRPr="00C80988">
        <w:rPr>
          <w:rFonts w:ascii="Arial" w:hAnsi="Arial" w:cs="Arial"/>
          <w:sz w:val="18"/>
          <w:szCs w:val="18"/>
        </w:rPr>
        <w:t>te el patrimonio del proveedor.</w:t>
      </w:r>
    </w:p>
    <w:p w14:paraId="6466E50F" w14:textId="74F3DA82"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En caso de que durante la vigencia del contrato se reciba comunicado por parte de la Secretaría de Salud, en el sentido de que el proveedor ha sido sancionado o se le ha </w:t>
      </w:r>
      <w:r w:rsidR="00A3051B" w:rsidRPr="00C80988">
        <w:rPr>
          <w:rFonts w:ascii="Arial" w:hAnsi="Arial" w:cs="Arial"/>
          <w:sz w:val="18"/>
          <w:szCs w:val="18"/>
        </w:rPr>
        <w:t>revocado el Registro Sanitario.</w:t>
      </w:r>
    </w:p>
    <w:p w14:paraId="5A6E6470" w14:textId="77777777"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16.</w:t>
      </w:r>
      <w:r w:rsidRPr="00C80988">
        <w:rPr>
          <w:rFonts w:ascii="Arial" w:hAnsi="Arial" w:cs="Arial"/>
          <w:b/>
          <w:sz w:val="18"/>
          <w:szCs w:val="18"/>
        </w:rPr>
        <w:tab/>
        <w:t>Garantías</w:t>
      </w:r>
    </w:p>
    <w:p w14:paraId="7879DED0" w14:textId="3C2CF43A" w:rsidR="003B523F" w:rsidRPr="00C80988" w:rsidRDefault="003B523F" w:rsidP="00C80988">
      <w:pPr>
        <w:spacing w:line="240" w:lineRule="auto"/>
        <w:jc w:val="both"/>
        <w:rPr>
          <w:rFonts w:ascii="Arial" w:hAnsi="Arial" w:cs="Arial"/>
          <w:b/>
          <w:i/>
          <w:sz w:val="18"/>
          <w:szCs w:val="18"/>
          <w:u w:val="single"/>
        </w:rPr>
      </w:pPr>
      <w:r w:rsidRPr="00C80988">
        <w:rPr>
          <w:rFonts w:ascii="Arial" w:hAnsi="Arial" w:cs="Arial"/>
          <w:bCs/>
          <w:sz w:val="18"/>
          <w:szCs w:val="18"/>
        </w:rPr>
        <w:t xml:space="preserve">El </w:t>
      </w:r>
      <w:r w:rsidR="001127B9">
        <w:rPr>
          <w:rFonts w:ascii="Arial" w:hAnsi="Arial" w:cs="Arial"/>
          <w:bCs/>
          <w:sz w:val="18"/>
          <w:szCs w:val="18"/>
        </w:rPr>
        <w:t>participante</w:t>
      </w:r>
      <w:r w:rsidRPr="00C80988">
        <w:rPr>
          <w:rFonts w:ascii="Arial" w:hAnsi="Arial" w:cs="Arial"/>
          <w:bCs/>
          <w:sz w:val="18"/>
          <w:szCs w:val="18"/>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C80988">
        <w:rPr>
          <w:rFonts w:ascii="Arial" w:hAnsi="Arial" w:cs="Arial"/>
          <w:b/>
          <w:bCs/>
          <w:sz w:val="18"/>
          <w:szCs w:val="18"/>
        </w:rPr>
        <w:t>Anexo 23 (veintitrés)</w:t>
      </w:r>
      <w:r w:rsidRPr="00C80988">
        <w:rPr>
          <w:rFonts w:ascii="Arial" w:hAnsi="Arial" w:cs="Arial"/>
          <w:bCs/>
          <w:sz w:val="18"/>
          <w:szCs w:val="18"/>
        </w:rPr>
        <w:t xml:space="preserve">. </w:t>
      </w:r>
      <w:r w:rsidRPr="00C80988">
        <w:rPr>
          <w:rFonts w:ascii="Arial" w:hAnsi="Arial" w:cs="Arial"/>
          <w:sz w:val="18"/>
          <w:szCs w:val="18"/>
        </w:rPr>
        <w:t>El porcentaje de la garantía será sobre el</w:t>
      </w:r>
      <w:r w:rsidRPr="00C80988">
        <w:rPr>
          <w:rFonts w:ascii="Arial" w:hAnsi="Arial" w:cs="Arial"/>
          <w:b/>
          <w:i/>
          <w:sz w:val="18"/>
          <w:szCs w:val="18"/>
          <w:u w:val="single"/>
        </w:rPr>
        <w:t xml:space="preserve"> monto</w:t>
      </w:r>
      <w:r w:rsidR="00A3051B" w:rsidRPr="00C80988">
        <w:rPr>
          <w:rFonts w:ascii="Arial" w:hAnsi="Arial" w:cs="Arial"/>
          <w:b/>
          <w:i/>
          <w:sz w:val="18"/>
          <w:szCs w:val="18"/>
          <w:u w:val="single"/>
        </w:rPr>
        <w:t xml:space="preserve"> máximo del contrato sin I.V.A.</w:t>
      </w:r>
    </w:p>
    <w:p w14:paraId="3BC856F8" w14:textId="18FCAC70" w:rsidR="003B523F" w:rsidRPr="00C80988" w:rsidRDefault="003B523F" w:rsidP="00C80988">
      <w:pPr>
        <w:spacing w:line="240" w:lineRule="auto"/>
        <w:jc w:val="both"/>
        <w:rPr>
          <w:rFonts w:ascii="Arial" w:hAnsi="Arial" w:cs="Arial"/>
          <w:bCs/>
          <w:sz w:val="18"/>
          <w:szCs w:val="18"/>
          <w:lang w:val="es-ES_tradnl"/>
        </w:rPr>
      </w:pPr>
      <w:r w:rsidRPr="00C80988">
        <w:rPr>
          <w:rFonts w:ascii="Arial" w:hAnsi="Arial" w:cs="Arial"/>
          <w:bCs/>
          <w:sz w:val="18"/>
          <w:szCs w:val="18"/>
          <w:lang w:val="es-ES_tradnl"/>
        </w:rPr>
        <w:t>La garantía de cumplimiento a las obligaciones del contrato se liberará mediante autorización por escrito por parte del Instituto en forma inmediata, siempre y  cuando el proveedor haya cumplido a satisfacción del Instituto, con todas l</w:t>
      </w:r>
      <w:r w:rsidR="00A3051B" w:rsidRPr="00C80988">
        <w:rPr>
          <w:rFonts w:ascii="Arial" w:hAnsi="Arial" w:cs="Arial"/>
          <w:bCs/>
          <w:sz w:val="18"/>
          <w:szCs w:val="18"/>
          <w:lang w:val="es-ES_tradnl"/>
        </w:rPr>
        <w:t xml:space="preserve">as obligaciones contractuales. </w:t>
      </w:r>
    </w:p>
    <w:p w14:paraId="66F9A923" w14:textId="5656097A"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Esta garantía deberá presentarse a más tardar, dentro de los diez días naturales siguientes a la fecha de firma del contrato, en térm</w:t>
      </w:r>
      <w:r w:rsidR="00A3051B" w:rsidRPr="00C80988">
        <w:rPr>
          <w:rFonts w:ascii="Arial" w:hAnsi="Arial" w:cs="Arial"/>
          <w:sz w:val="18"/>
          <w:szCs w:val="18"/>
        </w:rPr>
        <w:t>inos del artículo 48 de la Ley.</w:t>
      </w:r>
    </w:p>
    <w:p w14:paraId="12DA93BC" w14:textId="77777777"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17. Penas convencionales y deducciones por atraso en la prestación del servicio.</w:t>
      </w:r>
    </w:p>
    <w:p w14:paraId="66625BFA" w14:textId="77777777" w:rsidR="003B523F" w:rsidRPr="00C80988" w:rsidRDefault="003B523F" w:rsidP="00C80988">
      <w:pPr>
        <w:autoSpaceDE w:val="0"/>
        <w:autoSpaceDN w:val="0"/>
        <w:adjustRightInd w:val="0"/>
        <w:spacing w:line="240" w:lineRule="auto"/>
        <w:jc w:val="both"/>
        <w:rPr>
          <w:rFonts w:ascii="Arial" w:hAnsi="Arial" w:cs="Arial"/>
          <w:b/>
          <w:sz w:val="18"/>
          <w:szCs w:val="18"/>
          <w:lang w:eastAsia="es-MX"/>
        </w:rPr>
      </w:pPr>
      <w:r w:rsidRPr="00C80988">
        <w:rPr>
          <w:rFonts w:ascii="Arial" w:hAnsi="Arial" w:cs="Arial"/>
          <w:b/>
          <w:sz w:val="18"/>
          <w:szCs w:val="18"/>
          <w:lang w:eastAsia="es-MX"/>
        </w:rPr>
        <w:t>Penalizaciones.</w:t>
      </w:r>
    </w:p>
    <w:p w14:paraId="5ACF5B64" w14:textId="1905288D" w:rsidR="003B523F" w:rsidRPr="00C80988" w:rsidRDefault="003B523F" w:rsidP="00C80988">
      <w:pPr>
        <w:autoSpaceDE w:val="0"/>
        <w:autoSpaceDN w:val="0"/>
        <w:adjustRightInd w:val="0"/>
        <w:spacing w:line="240" w:lineRule="auto"/>
        <w:jc w:val="both"/>
        <w:rPr>
          <w:rFonts w:ascii="Arial" w:hAnsi="Arial" w:cs="Arial"/>
          <w:sz w:val="18"/>
          <w:szCs w:val="18"/>
          <w:lang w:eastAsia="es-MX"/>
        </w:rPr>
      </w:pPr>
      <w:r w:rsidRPr="00C80988">
        <w:rPr>
          <w:rFonts w:ascii="Arial" w:hAnsi="Arial" w:cs="Arial"/>
          <w:sz w:val="18"/>
          <w:szCs w:val="18"/>
          <w:lang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w:t>
      </w:r>
      <w:r w:rsidR="00A3051B" w:rsidRPr="00C80988">
        <w:rPr>
          <w:rFonts w:ascii="Arial" w:hAnsi="Arial" w:cs="Arial"/>
          <w:sz w:val="18"/>
          <w:szCs w:val="18"/>
          <w:lang w:eastAsia="es-MX"/>
        </w:rPr>
        <w:t>gado, en el supuesto siguiente:</w:t>
      </w:r>
    </w:p>
    <w:p w14:paraId="5FF1F6D9" w14:textId="77777777" w:rsidR="003B523F" w:rsidRPr="00C80988" w:rsidRDefault="003B523F" w:rsidP="00022627">
      <w:pPr>
        <w:numPr>
          <w:ilvl w:val="0"/>
          <w:numId w:val="5"/>
        </w:numPr>
        <w:autoSpaceDE w:val="0"/>
        <w:autoSpaceDN w:val="0"/>
        <w:adjustRightInd w:val="0"/>
        <w:spacing w:after="160" w:line="240" w:lineRule="auto"/>
        <w:contextualSpacing/>
        <w:jc w:val="both"/>
        <w:rPr>
          <w:rFonts w:ascii="Arial" w:hAnsi="Arial" w:cs="Arial"/>
          <w:sz w:val="18"/>
          <w:szCs w:val="18"/>
          <w:lang w:eastAsia="es-MX"/>
        </w:rPr>
      </w:pPr>
      <w:r w:rsidRPr="00C80988">
        <w:rPr>
          <w:rFonts w:ascii="Arial" w:hAnsi="Arial" w:cs="Arial"/>
          <w:sz w:val="18"/>
          <w:szCs w:val="18"/>
          <w:lang w:eastAsia="es-MX"/>
        </w:rPr>
        <w:t>Cuando el proveedor no preste el servicio que se le haya requerido dentro del término señalado,  considerándose este plazo como entrega oportuna, del servicio en la fecha y hora que fue solicitado.</w:t>
      </w:r>
    </w:p>
    <w:p w14:paraId="6097D5C5" w14:textId="77777777" w:rsidR="003B523F" w:rsidRPr="00C80988" w:rsidRDefault="003B523F" w:rsidP="00C80988">
      <w:pPr>
        <w:autoSpaceDE w:val="0"/>
        <w:autoSpaceDN w:val="0"/>
        <w:adjustRightInd w:val="0"/>
        <w:spacing w:after="160" w:line="240" w:lineRule="auto"/>
        <w:ind w:left="720"/>
        <w:contextualSpacing/>
        <w:jc w:val="both"/>
        <w:rPr>
          <w:rFonts w:ascii="Arial" w:hAnsi="Arial" w:cs="Arial"/>
          <w:sz w:val="18"/>
          <w:szCs w:val="18"/>
          <w:lang w:eastAsia="es-MX"/>
        </w:rPr>
      </w:pPr>
    </w:p>
    <w:p w14:paraId="21BB3D4C" w14:textId="4C075C73" w:rsidR="003B523F" w:rsidRPr="00C80988" w:rsidRDefault="003B523F" w:rsidP="00C80988">
      <w:pPr>
        <w:autoSpaceDE w:val="0"/>
        <w:autoSpaceDN w:val="0"/>
        <w:adjustRightInd w:val="0"/>
        <w:spacing w:after="160" w:line="240" w:lineRule="auto"/>
        <w:contextualSpacing/>
        <w:jc w:val="both"/>
        <w:rPr>
          <w:rFonts w:ascii="Arial" w:hAnsi="Arial" w:cs="Arial"/>
          <w:sz w:val="18"/>
          <w:szCs w:val="18"/>
          <w:lang w:eastAsia="es-MX"/>
        </w:rPr>
      </w:pPr>
      <w:r w:rsidRPr="00C80988">
        <w:rPr>
          <w:rFonts w:ascii="Arial" w:hAnsi="Arial" w:cs="Arial"/>
          <w:sz w:val="18"/>
          <w:szCs w:val="18"/>
          <w:lang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w:t>
      </w:r>
      <w:r w:rsidR="00A3051B" w:rsidRPr="00C80988">
        <w:rPr>
          <w:rFonts w:ascii="Arial" w:hAnsi="Arial" w:cs="Arial"/>
          <w:sz w:val="18"/>
          <w:szCs w:val="18"/>
          <w:lang w:eastAsia="es-MX"/>
        </w:rPr>
        <w:t>r el importe de dicha garantía.</w:t>
      </w:r>
    </w:p>
    <w:p w14:paraId="41185FBC" w14:textId="344D34C2" w:rsidR="003B523F" w:rsidRPr="00C80988" w:rsidRDefault="003B523F" w:rsidP="00C80988">
      <w:pPr>
        <w:autoSpaceDE w:val="0"/>
        <w:autoSpaceDN w:val="0"/>
        <w:adjustRightInd w:val="0"/>
        <w:spacing w:line="240" w:lineRule="auto"/>
        <w:jc w:val="both"/>
        <w:rPr>
          <w:rFonts w:ascii="Arial" w:hAnsi="Arial" w:cs="Arial"/>
          <w:sz w:val="18"/>
          <w:szCs w:val="18"/>
          <w:lang w:eastAsia="es-MX"/>
        </w:rPr>
      </w:pPr>
      <w:r w:rsidRPr="00C80988">
        <w:rPr>
          <w:rFonts w:ascii="Arial" w:hAnsi="Arial" w:cs="Arial"/>
          <w:sz w:val="18"/>
          <w:szCs w:val="18"/>
          <w:lang w:eastAsia="es-MX"/>
        </w:rPr>
        <w:t>El administrador del presente contrato será el encargado de determinar, calcular y notificar las penas convencionales; así como solicitar la aplicación de las penas convencionales, objeto del presente instrumento jurídico y</w:t>
      </w:r>
      <w:r w:rsidR="00A3051B" w:rsidRPr="00C80988">
        <w:rPr>
          <w:rFonts w:ascii="Arial" w:hAnsi="Arial" w:cs="Arial"/>
          <w:sz w:val="18"/>
          <w:szCs w:val="18"/>
          <w:lang w:eastAsia="es-MX"/>
        </w:rPr>
        <w:t xml:space="preserve"> comunicar los incumplimientos.</w:t>
      </w:r>
    </w:p>
    <w:p w14:paraId="0973A8CA" w14:textId="0A867155" w:rsidR="003B523F" w:rsidRPr="00C80988" w:rsidRDefault="003B523F" w:rsidP="00C80988">
      <w:pPr>
        <w:autoSpaceDE w:val="0"/>
        <w:autoSpaceDN w:val="0"/>
        <w:adjustRightInd w:val="0"/>
        <w:spacing w:line="240" w:lineRule="auto"/>
        <w:jc w:val="both"/>
        <w:rPr>
          <w:rFonts w:ascii="Arial" w:hAnsi="Arial" w:cs="Arial"/>
          <w:sz w:val="18"/>
          <w:szCs w:val="18"/>
          <w:lang w:eastAsia="es-MX"/>
        </w:rPr>
      </w:pPr>
      <w:r w:rsidRPr="00C80988">
        <w:rPr>
          <w:rFonts w:ascii="Arial" w:hAnsi="Arial" w:cs="Arial"/>
          <w:sz w:val="18"/>
          <w:szCs w:val="18"/>
          <w:lang w:eastAsia="es-MX"/>
        </w:rPr>
        <w:t xml:space="preserve">"EL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w:t>
      </w:r>
      <w:r w:rsidR="00A3051B" w:rsidRPr="00C80988">
        <w:rPr>
          <w:rFonts w:ascii="Arial" w:hAnsi="Arial" w:cs="Arial"/>
          <w:sz w:val="18"/>
          <w:szCs w:val="18"/>
          <w:lang w:eastAsia="es-MX"/>
        </w:rPr>
        <w:t>del suministro de los servicios</w:t>
      </w:r>
    </w:p>
    <w:p w14:paraId="020642DF" w14:textId="0C616FD7" w:rsidR="003B523F" w:rsidRPr="00C80988" w:rsidRDefault="003B523F" w:rsidP="00C80988">
      <w:pPr>
        <w:autoSpaceDE w:val="0"/>
        <w:autoSpaceDN w:val="0"/>
        <w:adjustRightInd w:val="0"/>
        <w:spacing w:line="240" w:lineRule="auto"/>
        <w:jc w:val="both"/>
        <w:rPr>
          <w:rFonts w:ascii="Arial" w:hAnsi="Arial" w:cs="Arial"/>
          <w:sz w:val="18"/>
          <w:szCs w:val="18"/>
          <w:lang w:eastAsia="es-MX"/>
        </w:rPr>
      </w:pPr>
      <w:r w:rsidRPr="00C80988">
        <w:rPr>
          <w:rFonts w:ascii="Arial" w:hAnsi="Arial" w:cs="Arial"/>
          <w:sz w:val="18"/>
          <w:szCs w:val="18"/>
          <w:lang w:eastAsia="es-MX"/>
        </w:rPr>
        <w:t xml:space="preserve">Para autorizar el pago de los servicios, previamente "EL PROVEEDOR” tiene que haber cubierto las penas convencionales aplicadas conforme a lo dispuesto en el contrato. El administrador del contrato será el responsable de verificar que se cumpla </w:t>
      </w:r>
      <w:r w:rsidRPr="00C80988">
        <w:rPr>
          <w:rFonts w:ascii="Arial" w:hAnsi="Arial" w:cs="Arial"/>
          <w:sz w:val="18"/>
          <w:szCs w:val="18"/>
          <w:lang w:eastAsia="es-MX"/>
        </w:rPr>
        <w:lastRenderedPageBreak/>
        <w:t>esta obligación,</w:t>
      </w:r>
      <w:r w:rsidRPr="00C80988">
        <w:rPr>
          <w:rFonts w:ascii="Arial" w:eastAsia="MS Mincho" w:hAnsi="Arial" w:cs="Arial"/>
          <w:sz w:val="18"/>
          <w:szCs w:val="18"/>
        </w:rPr>
        <w:t xml:space="preserve"> </w:t>
      </w:r>
      <w:r w:rsidRPr="00C80988">
        <w:rPr>
          <w:rFonts w:ascii="Arial" w:hAnsi="Arial" w:cs="Arial"/>
          <w:sz w:val="18"/>
          <w:szCs w:val="18"/>
          <w:lang w:eastAsia="es-MX"/>
        </w:rPr>
        <w:t>la aplicación de las penas convencionales, objeto del presente instrumento jurídico, y</w:t>
      </w:r>
      <w:r w:rsidR="00A3051B" w:rsidRPr="00C80988">
        <w:rPr>
          <w:rFonts w:ascii="Arial" w:hAnsi="Arial" w:cs="Arial"/>
          <w:sz w:val="18"/>
          <w:szCs w:val="18"/>
          <w:lang w:eastAsia="es-MX"/>
        </w:rPr>
        <w:t xml:space="preserve"> comunicar los incumplimientos.</w:t>
      </w:r>
    </w:p>
    <w:p w14:paraId="49486A71" w14:textId="1DF1E9FE" w:rsidR="003B523F" w:rsidRPr="00C80988" w:rsidRDefault="003B523F" w:rsidP="00C80988">
      <w:pPr>
        <w:spacing w:line="240" w:lineRule="auto"/>
        <w:jc w:val="both"/>
        <w:rPr>
          <w:rFonts w:ascii="Arial" w:hAnsi="Arial" w:cs="Arial"/>
          <w:sz w:val="18"/>
          <w:szCs w:val="18"/>
          <w:lang w:eastAsia="es-MX"/>
        </w:rPr>
      </w:pPr>
      <w:r w:rsidRPr="00C80988">
        <w:rPr>
          <w:rFonts w:ascii="Arial" w:hAnsi="Arial" w:cs="Arial"/>
          <w:sz w:val="18"/>
          <w:szCs w:val="18"/>
          <w:lang w:eastAsia="es-MX"/>
        </w:rPr>
        <w:t>Conforme a lo previsto en el artículo 96 del reglamento de la ley de adquisiciones, arrendamientos y servicios del sector público, en ningún caso se aceptará la estipulación de penas convencionales, ni intereses morato</w:t>
      </w:r>
      <w:r w:rsidR="00A3051B" w:rsidRPr="00C80988">
        <w:rPr>
          <w:rFonts w:ascii="Arial" w:hAnsi="Arial" w:cs="Arial"/>
          <w:sz w:val="18"/>
          <w:szCs w:val="18"/>
          <w:lang w:eastAsia="es-MX"/>
        </w:rPr>
        <w:t>rios a cargo de “EL INSTITUTO”.</w:t>
      </w:r>
    </w:p>
    <w:p w14:paraId="0D80E246" w14:textId="64AA7B54" w:rsidR="003B523F" w:rsidRPr="00C80988" w:rsidRDefault="003B523F" w:rsidP="00C80988">
      <w:pPr>
        <w:spacing w:line="240" w:lineRule="auto"/>
        <w:jc w:val="both"/>
        <w:rPr>
          <w:rFonts w:ascii="Arial" w:hAnsi="Arial" w:cs="Arial"/>
          <w:sz w:val="18"/>
          <w:szCs w:val="18"/>
        </w:rPr>
      </w:pPr>
      <w:r w:rsidRPr="00C80988">
        <w:rPr>
          <w:rFonts w:ascii="Arial" w:hAnsi="Arial" w:cs="Arial"/>
          <w:b/>
          <w:sz w:val="18"/>
          <w:szCs w:val="18"/>
          <w:lang w:eastAsia="es-MX"/>
        </w:rPr>
        <w:t>Deducciones al pago.</w:t>
      </w:r>
    </w:p>
    <w:p w14:paraId="247551A7" w14:textId="77777777" w:rsidR="003B523F" w:rsidRPr="00C80988" w:rsidRDefault="003B523F" w:rsidP="00022627">
      <w:pPr>
        <w:pStyle w:val="Prrafodelista"/>
        <w:numPr>
          <w:ilvl w:val="0"/>
          <w:numId w:val="9"/>
        </w:numPr>
        <w:autoSpaceDE w:val="0"/>
        <w:autoSpaceDN w:val="0"/>
        <w:adjustRightInd w:val="0"/>
        <w:spacing w:after="160" w:line="240" w:lineRule="auto"/>
        <w:jc w:val="both"/>
        <w:rPr>
          <w:rFonts w:ascii="Arial" w:eastAsia="MS Mincho" w:hAnsi="Arial" w:cs="Arial"/>
          <w:sz w:val="18"/>
          <w:szCs w:val="18"/>
        </w:rPr>
      </w:pPr>
      <w:r w:rsidRPr="00C80988">
        <w:rPr>
          <w:rFonts w:ascii="Arial" w:hAnsi="Arial" w:cs="Arial"/>
          <w:sz w:val="18"/>
          <w:szCs w:val="18"/>
          <w:lang w:eastAsia="es-MX"/>
        </w:rPr>
        <w:t>Se aplicara la deducción del 1% por cada minuto de atraso sobre el valor del servicio después del tiempo pactado para el cumplimiento de este, hasta llegar al 10% del servicio incumplido.</w:t>
      </w:r>
    </w:p>
    <w:p w14:paraId="43CA2C50" w14:textId="77777777" w:rsidR="003B523F" w:rsidRPr="00C80988" w:rsidRDefault="003B523F" w:rsidP="00022627">
      <w:pPr>
        <w:pStyle w:val="Prrafodelista"/>
        <w:numPr>
          <w:ilvl w:val="0"/>
          <w:numId w:val="9"/>
        </w:numPr>
        <w:autoSpaceDE w:val="0"/>
        <w:autoSpaceDN w:val="0"/>
        <w:adjustRightInd w:val="0"/>
        <w:spacing w:after="160" w:line="240" w:lineRule="auto"/>
        <w:jc w:val="both"/>
        <w:rPr>
          <w:rFonts w:ascii="Arial" w:eastAsia="MS Mincho" w:hAnsi="Arial" w:cs="Arial"/>
          <w:sz w:val="18"/>
          <w:szCs w:val="18"/>
        </w:rPr>
      </w:pPr>
      <w:r w:rsidRPr="00C80988">
        <w:rPr>
          <w:rFonts w:ascii="Arial" w:hAnsi="Arial" w:cs="Arial"/>
          <w:sz w:val="18"/>
          <w:szCs w:val="18"/>
          <w:lang w:eastAsia="es-MX"/>
        </w:rPr>
        <w:t>Se aplicará la deducción del 1% por cada día de atraso en la entrega del informe sobre la facturación del mes a informar, de conformidad con lo señalado la cláusula cuarta del presente instrumento.</w:t>
      </w:r>
    </w:p>
    <w:p w14:paraId="3E12DF31" w14:textId="77777777" w:rsidR="003B523F" w:rsidRPr="00C80988" w:rsidRDefault="003B523F" w:rsidP="00022627">
      <w:pPr>
        <w:pStyle w:val="Prrafodelista"/>
        <w:numPr>
          <w:ilvl w:val="0"/>
          <w:numId w:val="9"/>
        </w:numPr>
        <w:shd w:val="clear" w:color="auto" w:fill="FFFFFF"/>
        <w:autoSpaceDE w:val="0"/>
        <w:autoSpaceDN w:val="0"/>
        <w:adjustRightInd w:val="0"/>
        <w:spacing w:after="160" w:line="240" w:lineRule="auto"/>
        <w:jc w:val="both"/>
        <w:rPr>
          <w:rFonts w:ascii="Arial" w:hAnsi="Arial" w:cs="Arial"/>
          <w:sz w:val="18"/>
          <w:szCs w:val="18"/>
          <w:lang w:eastAsia="es-MX"/>
        </w:rPr>
      </w:pPr>
      <w:r w:rsidRPr="00C80988">
        <w:rPr>
          <w:rFonts w:ascii="Arial" w:hAnsi="Arial" w:cs="Arial"/>
          <w:sz w:val="18"/>
          <w:szCs w:val="18"/>
          <w:lang w:eastAsia="es-MX"/>
        </w:rPr>
        <w:t>Se aplicará la deducción del 1% sobre la facturación del mes a informar, si el informe no contiene cada uno de los puntos solicitados de conformidad con lo señalado la cláusula cuarta del presente instrumento.</w:t>
      </w:r>
    </w:p>
    <w:p w14:paraId="7AC5854F" w14:textId="20B9B982" w:rsidR="003B523F" w:rsidRPr="00C80988" w:rsidRDefault="003B523F" w:rsidP="00022627">
      <w:pPr>
        <w:pStyle w:val="Prrafodelista"/>
        <w:numPr>
          <w:ilvl w:val="0"/>
          <w:numId w:val="9"/>
        </w:numPr>
        <w:shd w:val="clear" w:color="auto" w:fill="FFFFFF"/>
        <w:autoSpaceDE w:val="0"/>
        <w:autoSpaceDN w:val="0"/>
        <w:adjustRightInd w:val="0"/>
        <w:spacing w:after="160" w:line="240" w:lineRule="auto"/>
        <w:jc w:val="both"/>
        <w:rPr>
          <w:rFonts w:ascii="Arial" w:hAnsi="Arial" w:cs="Arial"/>
          <w:sz w:val="18"/>
          <w:szCs w:val="18"/>
          <w:lang w:eastAsia="es-MX"/>
        </w:rPr>
      </w:pPr>
      <w:r w:rsidRPr="00C80988">
        <w:rPr>
          <w:rFonts w:ascii="Arial" w:hAnsi="Arial" w:cs="Arial"/>
          <w:sz w:val="18"/>
          <w:szCs w:val="18"/>
          <w:lang w:eastAsia="es-MX"/>
        </w:rPr>
        <w:t>Se aplicara la deducción del 1%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06983372" w14:textId="77777777" w:rsidR="003B523F" w:rsidRPr="00C80988" w:rsidRDefault="003B523F" w:rsidP="00C80988">
      <w:pPr>
        <w:keepNext/>
        <w:tabs>
          <w:tab w:val="left" w:pos="0"/>
        </w:tabs>
        <w:spacing w:line="240" w:lineRule="auto"/>
        <w:jc w:val="both"/>
        <w:outlineLvl w:val="1"/>
        <w:rPr>
          <w:rFonts w:ascii="Arial" w:hAnsi="Arial" w:cs="Arial"/>
          <w:b/>
          <w:bCs/>
          <w:sz w:val="18"/>
          <w:szCs w:val="18"/>
        </w:rPr>
      </w:pPr>
      <w:r w:rsidRPr="00C80988">
        <w:rPr>
          <w:rFonts w:ascii="Arial" w:hAnsi="Arial" w:cs="Arial"/>
          <w:b/>
          <w:bCs/>
          <w:sz w:val="18"/>
          <w:szCs w:val="18"/>
          <w:lang w:val="es-ES_tradnl"/>
        </w:rPr>
        <w:t>18.</w:t>
      </w:r>
      <w:r w:rsidRPr="00C80988">
        <w:rPr>
          <w:rFonts w:ascii="Arial" w:hAnsi="Arial" w:cs="Arial"/>
          <w:b/>
          <w:bCs/>
          <w:sz w:val="18"/>
          <w:szCs w:val="18"/>
        </w:rPr>
        <w:t xml:space="preserve"> Terminación anticipada</w:t>
      </w:r>
    </w:p>
    <w:p w14:paraId="7778FF46" w14:textId="2203AA9E"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servicios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w:t>
      </w:r>
      <w:r w:rsidR="00A3051B" w:rsidRPr="00C80988">
        <w:rPr>
          <w:rFonts w:ascii="Arial" w:hAnsi="Arial" w:cs="Arial"/>
          <w:sz w:val="18"/>
          <w:szCs w:val="18"/>
        </w:rPr>
        <w:t>cretaria de la Función Pública.</w:t>
      </w:r>
    </w:p>
    <w:p w14:paraId="77E6243A" w14:textId="11EDB4EE" w:rsidR="003B523F" w:rsidRPr="00C80988" w:rsidRDefault="003B523F" w:rsidP="00C80988">
      <w:pPr>
        <w:spacing w:line="240" w:lineRule="auto"/>
        <w:jc w:val="both"/>
        <w:rPr>
          <w:rFonts w:ascii="Arial" w:hAnsi="Arial" w:cs="Arial"/>
          <w:b/>
          <w:sz w:val="18"/>
          <w:szCs w:val="18"/>
        </w:rPr>
      </w:pPr>
      <w:r w:rsidRPr="00C80988">
        <w:rPr>
          <w:rFonts w:ascii="Arial" w:hAnsi="Arial" w:cs="Arial"/>
          <w:b/>
          <w:sz w:val="18"/>
          <w:szCs w:val="18"/>
        </w:rPr>
        <w:t xml:space="preserve">19. Suspensión de la </w:t>
      </w:r>
      <w:r w:rsidR="00EC670F">
        <w:rPr>
          <w:rFonts w:ascii="Arial" w:hAnsi="Arial" w:cs="Arial"/>
          <w:b/>
          <w:sz w:val="18"/>
          <w:szCs w:val="18"/>
        </w:rPr>
        <w:t>adjudicación directa.</w:t>
      </w:r>
    </w:p>
    <w:p w14:paraId="0FB080C5" w14:textId="1C18AC0C"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La SFP o el OIC con base en sus atribuciones, podrán suspender la presente </w:t>
      </w:r>
      <w:r w:rsidR="00EC670F">
        <w:rPr>
          <w:rFonts w:ascii="Arial" w:hAnsi="Arial" w:cs="Arial"/>
          <w:sz w:val="18"/>
          <w:szCs w:val="18"/>
        </w:rPr>
        <w:t>invitación</w:t>
      </w:r>
      <w:r w:rsidRPr="00C80988">
        <w:rPr>
          <w:rFonts w:ascii="Arial" w:hAnsi="Arial" w:cs="Arial"/>
          <w:sz w:val="18"/>
          <w:szCs w:val="18"/>
        </w:rPr>
        <w:t xml:space="preserve"> al dar trámite a alguna inconformidad o realizar las investigaciones que conforme a sus</w:t>
      </w:r>
      <w:r w:rsidR="00A3051B" w:rsidRPr="00C80988">
        <w:rPr>
          <w:rFonts w:ascii="Arial" w:hAnsi="Arial" w:cs="Arial"/>
          <w:sz w:val="18"/>
          <w:szCs w:val="18"/>
        </w:rPr>
        <w:t xml:space="preserve"> facultades resulte pertinente.</w:t>
      </w:r>
    </w:p>
    <w:p w14:paraId="5F513CC2" w14:textId="1D6A8F4A"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El procedimiento se reanudará en los términos de la orden o resolución que emita la SFP o el OIC, lo que se deberá hacer del conocimient</w:t>
      </w:r>
      <w:bookmarkStart w:id="9" w:name="_Toc21340007"/>
      <w:bookmarkStart w:id="10" w:name="_Toc185934509"/>
      <w:bookmarkStart w:id="11" w:name="_Toc236738615"/>
      <w:r w:rsidR="00A3051B" w:rsidRPr="00C80988">
        <w:rPr>
          <w:rFonts w:ascii="Arial" w:hAnsi="Arial" w:cs="Arial"/>
          <w:sz w:val="18"/>
          <w:szCs w:val="18"/>
        </w:rPr>
        <w:t xml:space="preserve">o a los </w:t>
      </w:r>
      <w:r w:rsidR="001127B9">
        <w:rPr>
          <w:rFonts w:ascii="Arial" w:hAnsi="Arial" w:cs="Arial"/>
          <w:sz w:val="18"/>
          <w:szCs w:val="18"/>
        </w:rPr>
        <w:t>participante</w:t>
      </w:r>
      <w:r w:rsidR="00A3051B" w:rsidRPr="00C80988">
        <w:rPr>
          <w:rFonts w:ascii="Arial" w:hAnsi="Arial" w:cs="Arial"/>
          <w:sz w:val="18"/>
          <w:szCs w:val="18"/>
        </w:rPr>
        <w:t>s por escrito.</w:t>
      </w:r>
    </w:p>
    <w:p w14:paraId="4A94D610" w14:textId="2C95A979" w:rsidR="003B523F" w:rsidRPr="00C80988" w:rsidRDefault="003B523F" w:rsidP="00C80988">
      <w:pPr>
        <w:tabs>
          <w:tab w:val="left" w:pos="426"/>
        </w:tabs>
        <w:spacing w:line="240" w:lineRule="auto"/>
        <w:jc w:val="both"/>
        <w:rPr>
          <w:rFonts w:ascii="Arial" w:hAnsi="Arial" w:cs="Arial"/>
          <w:b/>
          <w:sz w:val="18"/>
          <w:szCs w:val="18"/>
        </w:rPr>
      </w:pPr>
      <w:r w:rsidRPr="00C80988">
        <w:rPr>
          <w:rFonts w:ascii="Arial" w:hAnsi="Arial" w:cs="Arial"/>
          <w:b/>
          <w:sz w:val="18"/>
          <w:szCs w:val="18"/>
        </w:rPr>
        <w:t>20.</w:t>
      </w:r>
      <w:r w:rsidRPr="00C80988">
        <w:rPr>
          <w:rFonts w:ascii="Arial" w:hAnsi="Arial" w:cs="Arial"/>
          <w:b/>
          <w:sz w:val="18"/>
          <w:szCs w:val="18"/>
        </w:rPr>
        <w:tab/>
      </w:r>
      <w:bookmarkEnd w:id="9"/>
      <w:r w:rsidRPr="00C80988">
        <w:rPr>
          <w:rFonts w:ascii="Arial" w:hAnsi="Arial" w:cs="Arial"/>
          <w:b/>
          <w:sz w:val="18"/>
          <w:szCs w:val="18"/>
        </w:rPr>
        <w:t xml:space="preserve">Cancelación de la </w:t>
      </w:r>
      <w:r w:rsidR="00EC670F">
        <w:rPr>
          <w:rFonts w:ascii="Arial" w:hAnsi="Arial" w:cs="Arial"/>
          <w:b/>
          <w:sz w:val="18"/>
          <w:szCs w:val="18"/>
        </w:rPr>
        <w:t>adjudicación directa</w:t>
      </w:r>
      <w:r w:rsidRPr="00C80988">
        <w:rPr>
          <w:rFonts w:ascii="Arial" w:hAnsi="Arial" w:cs="Arial"/>
          <w:b/>
          <w:sz w:val="18"/>
          <w:szCs w:val="18"/>
        </w:rPr>
        <w:t xml:space="preserve"> o servicios incluidos en ésta(s).</w:t>
      </w:r>
      <w:bookmarkEnd w:id="10"/>
      <w:bookmarkEnd w:id="11"/>
    </w:p>
    <w:p w14:paraId="4F061447" w14:textId="348C3F70" w:rsidR="003B523F" w:rsidRPr="00C80988" w:rsidRDefault="003B523F" w:rsidP="00C80988">
      <w:pPr>
        <w:spacing w:line="240" w:lineRule="auto"/>
        <w:jc w:val="both"/>
        <w:rPr>
          <w:rFonts w:ascii="Arial" w:hAnsi="Arial" w:cs="Arial"/>
          <w:sz w:val="18"/>
          <w:szCs w:val="18"/>
        </w:rPr>
      </w:pPr>
      <w:bookmarkStart w:id="12" w:name="_Toc21340008"/>
      <w:r w:rsidRPr="00C80988">
        <w:rPr>
          <w:rFonts w:ascii="Arial" w:hAnsi="Arial" w:cs="Arial"/>
          <w:sz w:val="18"/>
          <w:szCs w:val="18"/>
        </w:rPr>
        <w:t>La Convocante podrá cancelar la</w:t>
      </w:r>
      <w:r w:rsidR="00EC670F">
        <w:rPr>
          <w:rFonts w:ascii="Arial" w:hAnsi="Arial" w:cs="Arial"/>
          <w:sz w:val="18"/>
          <w:szCs w:val="18"/>
        </w:rPr>
        <w:t xml:space="preserve"> invitación</w:t>
      </w:r>
      <w:r w:rsidRPr="00C80988">
        <w:rPr>
          <w:rFonts w:ascii="Arial" w:hAnsi="Arial" w:cs="Arial"/>
          <w:sz w:val="18"/>
          <w:szCs w:val="18"/>
        </w:rPr>
        <w:t xml:space="preserve"> o servicios incluidos en ésta(s) por caso fortuito o fuerza mayor. De igual manera se podrá cancelar cuando existan circunstancias debidamente justificadas que provoquen la</w:t>
      </w:r>
      <w:r w:rsidRPr="00C80988">
        <w:rPr>
          <w:rFonts w:ascii="Arial" w:hAnsi="Arial" w:cs="Arial"/>
          <w:b/>
          <w:sz w:val="18"/>
          <w:szCs w:val="18"/>
        </w:rPr>
        <w:t xml:space="preserve"> </w:t>
      </w:r>
      <w:r w:rsidRPr="00C80988">
        <w:rPr>
          <w:rFonts w:ascii="Arial" w:hAnsi="Arial" w:cs="Arial"/>
          <w:sz w:val="18"/>
          <w:szCs w:val="18"/>
        </w:rPr>
        <w:t>extinción de la necesidad, y que de continuarse con el procedimiento de contratación se pudiera ocasionar un</w:t>
      </w:r>
      <w:r w:rsidR="00A3051B" w:rsidRPr="00C80988">
        <w:rPr>
          <w:rFonts w:ascii="Arial" w:hAnsi="Arial" w:cs="Arial"/>
          <w:sz w:val="18"/>
          <w:szCs w:val="18"/>
        </w:rPr>
        <w:t xml:space="preserve"> daño o perjuicio al Instituto.</w:t>
      </w:r>
    </w:p>
    <w:p w14:paraId="64914C57" w14:textId="24AD0C9B"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La determinación de dar por cancelada la l</w:t>
      </w:r>
      <w:r w:rsidR="00EC670F" w:rsidRPr="00EC670F">
        <w:rPr>
          <w:rFonts w:ascii="Arial" w:hAnsi="Arial" w:cs="Arial"/>
          <w:sz w:val="18"/>
          <w:szCs w:val="18"/>
        </w:rPr>
        <w:t xml:space="preserve"> </w:t>
      </w:r>
      <w:r w:rsidR="00EC670F">
        <w:rPr>
          <w:rFonts w:ascii="Arial" w:hAnsi="Arial" w:cs="Arial"/>
          <w:sz w:val="18"/>
          <w:szCs w:val="18"/>
        </w:rPr>
        <w:t>invitación</w:t>
      </w:r>
      <w:r w:rsidRPr="00C80988">
        <w:rPr>
          <w:rFonts w:ascii="Arial" w:hAnsi="Arial" w:cs="Arial"/>
          <w:sz w:val="18"/>
          <w:szCs w:val="18"/>
        </w:rPr>
        <w:t xml:space="preserve"> o servicios incluidos en ésta(s), deberá precisar el acontecimiento que motiva la decisión, la cual se hará del conocimiento de los </w:t>
      </w:r>
      <w:r w:rsidR="001127B9">
        <w:rPr>
          <w:rFonts w:ascii="Arial" w:hAnsi="Arial" w:cs="Arial"/>
          <w:sz w:val="18"/>
          <w:szCs w:val="18"/>
        </w:rPr>
        <w:t>Participante</w:t>
      </w:r>
      <w:r w:rsidR="00A3051B" w:rsidRPr="00C80988">
        <w:rPr>
          <w:rFonts w:ascii="Arial" w:hAnsi="Arial" w:cs="Arial"/>
          <w:sz w:val="18"/>
          <w:szCs w:val="18"/>
        </w:rPr>
        <w:t>s.</w:t>
      </w:r>
    </w:p>
    <w:p w14:paraId="352A8D4F" w14:textId="59A60D89" w:rsidR="003B523F" w:rsidRPr="00C80988" w:rsidRDefault="003B523F" w:rsidP="00C80988">
      <w:pPr>
        <w:tabs>
          <w:tab w:val="left" w:pos="426"/>
        </w:tabs>
        <w:spacing w:line="240" w:lineRule="auto"/>
        <w:jc w:val="both"/>
        <w:rPr>
          <w:rFonts w:ascii="Arial" w:hAnsi="Arial" w:cs="Arial"/>
          <w:b/>
          <w:sz w:val="18"/>
          <w:szCs w:val="18"/>
        </w:rPr>
      </w:pPr>
      <w:bookmarkStart w:id="13" w:name="_Toc48545761"/>
      <w:bookmarkStart w:id="14" w:name="_Toc153874251"/>
      <w:bookmarkStart w:id="15" w:name="_Toc185934510"/>
      <w:bookmarkStart w:id="16" w:name="_Toc236738616"/>
      <w:bookmarkEnd w:id="12"/>
      <w:r w:rsidRPr="00C80988">
        <w:rPr>
          <w:rFonts w:ascii="Arial" w:hAnsi="Arial" w:cs="Arial"/>
          <w:b/>
          <w:sz w:val="18"/>
          <w:szCs w:val="18"/>
        </w:rPr>
        <w:t>21.</w:t>
      </w:r>
      <w:r w:rsidRPr="00C80988">
        <w:rPr>
          <w:rFonts w:ascii="Arial" w:hAnsi="Arial" w:cs="Arial"/>
          <w:b/>
          <w:sz w:val="18"/>
          <w:szCs w:val="18"/>
        </w:rPr>
        <w:tab/>
        <w:t xml:space="preserve">Declarar desierta la </w:t>
      </w:r>
      <w:bookmarkEnd w:id="13"/>
      <w:bookmarkEnd w:id="14"/>
      <w:bookmarkEnd w:id="15"/>
      <w:bookmarkEnd w:id="16"/>
      <w:r w:rsidR="00EC670F">
        <w:rPr>
          <w:rFonts w:ascii="Arial" w:hAnsi="Arial" w:cs="Arial"/>
          <w:b/>
          <w:sz w:val="18"/>
          <w:szCs w:val="18"/>
        </w:rPr>
        <w:t>Adjudicación</w:t>
      </w:r>
      <w:r w:rsidRPr="00C80988">
        <w:rPr>
          <w:rFonts w:ascii="Arial" w:hAnsi="Arial" w:cs="Arial"/>
          <w:b/>
          <w:sz w:val="18"/>
          <w:szCs w:val="18"/>
        </w:rPr>
        <w:t>.</w:t>
      </w:r>
    </w:p>
    <w:p w14:paraId="753A4D27" w14:textId="1B68346E"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De conformidad a lo establecido en los artículos 38 de la LAASSP y 58 de su Reglamento, la Convocante, procederá a declarar </w:t>
      </w:r>
      <w:r w:rsidR="00A3051B" w:rsidRPr="00C80988">
        <w:rPr>
          <w:rFonts w:ascii="Arial" w:hAnsi="Arial" w:cs="Arial"/>
          <w:sz w:val="18"/>
          <w:szCs w:val="18"/>
        </w:rPr>
        <w:t xml:space="preserve">desierta la </w:t>
      </w:r>
      <w:r w:rsidR="00EC670F">
        <w:rPr>
          <w:rFonts w:ascii="Arial" w:hAnsi="Arial" w:cs="Arial"/>
          <w:sz w:val="18"/>
          <w:szCs w:val="18"/>
        </w:rPr>
        <w:t>invitación</w:t>
      </w:r>
      <w:r w:rsidR="00A3051B" w:rsidRPr="00C80988">
        <w:rPr>
          <w:rFonts w:ascii="Arial" w:hAnsi="Arial" w:cs="Arial"/>
          <w:sz w:val="18"/>
          <w:szCs w:val="18"/>
        </w:rPr>
        <w:t>, cuando:</w:t>
      </w:r>
    </w:p>
    <w:p w14:paraId="42C8DC1B" w14:textId="1D4ACD0A"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No se presenten proposiciones en el Acto de Presentación </w:t>
      </w:r>
      <w:r w:rsidR="00A3051B" w:rsidRPr="00C80988">
        <w:rPr>
          <w:rFonts w:ascii="Arial" w:hAnsi="Arial" w:cs="Arial"/>
          <w:sz w:val="18"/>
          <w:szCs w:val="18"/>
        </w:rPr>
        <w:t>y Apertura de Proposiciones.</w:t>
      </w:r>
    </w:p>
    <w:p w14:paraId="2EB0E31B" w14:textId="3BB07913"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Las proposiciones presentadas no reúnan los requisitos de la Convocatoria a la </w:t>
      </w:r>
      <w:r w:rsidR="00EC670F">
        <w:rPr>
          <w:rFonts w:ascii="Arial" w:hAnsi="Arial" w:cs="Arial"/>
          <w:sz w:val="18"/>
          <w:szCs w:val="18"/>
        </w:rPr>
        <w:t>invitación.</w:t>
      </w:r>
    </w:p>
    <w:p w14:paraId="2EC2FEDB" w14:textId="09B7E736" w:rsidR="00A3051B"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lastRenderedPageBreak/>
        <w:t>Los precios no fueran aceptables, conforme a la investigación de merc</w:t>
      </w:r>
      <w:r w:rsidR="00A3051B" w:rsidRPr="00C80988">
        <w:rPr>
          <w:rFonts w:ascii="Arial" w:hAnsi="Arial" w:cs="Arial"/>
          <w:sz w:val="18"/>
          <w:szCs w:val="18"/>
        </w:rPr>
        <w:t>ado realizada por el Instituto.</w:t>
      </w:r>
    </w:p>
    <w:p w14:paraId="77B20315" w14:textId="77777777" w:rsidR="003B523F" w:rsidRPr="00C80988" w:rsidRDefault="003B523F" w:rsidP="00C80988">
      <w:pPr>
        <w:spacing w:line="240" w:lineRule="auto"/>
        <w:rPr>
          <w:rFonts w:ascii="Arial" w:hAnsi="Arial" w:cs="Arial"/>
          <w:b/>
          <w:bCs/>
          <w:sz w:val="18"/>
          <w:szCs w:val="18"/>
        </w:rPr>
      </w:pPr>
      <w:r w:rsidRPr="00C80988">
        <w:rPr>
          <w:rFonts w:ascii="Arial" w:hAnsi="Arial" w:cs="Arial"/>
          <w:b/>
          <w:bCs/>
          <w:sz w:val="18"/>
          <w:szCs w:val="18"/>
        </w:rPr>
        <w:t>22.</w:t>
      </w:r>
      <w:r w:rsidRPr="00C80988">
        <w:rPr>
          <w:rFonts w:ascii="Arial" w:hAnsi="Arial" w:cs="Arial"/>
          <w:b/>
          <w:bCs/>
          <w:sz w:val="18"/>
          <w:szCs w:val="18"/>
        </w:rPr>
        <w:tab/>
        <w:t>Situaciones no previstas en la convocatoria.</w:t>
      </w:r>
    </w:p>
    <w:p w14:paraId="7AEAD8E2" w14:textId="482B22D4"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Para cualquier situación que no esté prevista en la presente convocatoria, se aplicará lo establecido en la Ley y su Reglamento y, en su caso, la opinión</w:t>
      </w:r>
      <w:r w:rsidR="00A3051B" w:rsidRPr="00C80988">
        <w:rPr>
          <w:rFonts w:ascii="Arial" w:hAnsi="Arial" w:cs="Arial"/>
          <w:sz w:val="18"/>
          <w:szCs w:val="18"/>
        </w:rPr>
        <w:t xml:space="preserve"> de las autoridades competentes</w:t>
      </w:r>
    </w:p>
    <w:p w14:paraId="1E8F4573" w14:textId="77777777" w:rsidR="003B523F" w:rsidRPr="00C80988" w:rsidRDefault="003B523F" w:rsidP="00C80988">
      <w:pPr>
        <w:spacing w:line="240" w:lineRule="auto"/>
        <w:jc w:val="both"/>
        <w:rPr>
          <w:rFonts w:ascii="Arial" w:hAnsi="Arial" w:cs="Arial"/>
          <w:b/>
          <w:bCs/>
          <w:sz w:val="18"/>
          <w:szCs w:val="18"/>
          <w:lang w:val="es-ES_tradnl"/>
        </w:rPr>
      </w:pPr>
      <w:r w:rsidRPr="00C80988">
        <w:rPr>
          <w:rFonts w:ascii="Arial" w:hAnsi="Arial" w:cs="Arial"/>
          <w:b/>
          <w:bCs/>
          <w:sz w:val="18"/>
          <w:szCs w:val="18"/>
          <w:lang w:val="es-ES_tradnl"/>
        </w:rPr>
        <w:t>23. Inconformidades.</w:t>
      </w:r>
    </w:p>
    <w:p w14:paraId="28DB2CE3" w14:textId="26D7F3BF"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De conformidad con lo dispuesto en artículo 66 de la LAASSP, los </w:t>
      </w:r>
      <w:r w:rsidR="001127B9">
        <w:rPr>
          <w:rFonts w:ascii="Arial" w:hAnsi="Arial" w:cs="Arial"/>
          <w:sz w:val="18"/>
          <w:szCs w:val="18"/>
        </w:rPr>
        <w:t>participante</w:t>
      </w:r>
      <w:r w:rsidRPr="00C80988">
        <w:rPr>
          <w:rFonts w:ascii="Arial" w:hAnsi="Arial" w:cs="Arial"/>
          <w:sz w:val="18"/>
          <w:szCs w:val="18"/>
        </w:rPr>
        <w:t xml:space="preserve">s podrán interponer inconformidad ante el Órgano Interno de Control en el Instituto Mexicano de Seguro Social (IMSS), o a través de la dirección de: </w:t>
      </w:r>
      <w:hyperlink r:id="rId19" w:history="1">
        <w:r w:rsidRPr="00C80988">
          <w:rPr>
            <w:rStyle w:val="Hipervnculo"/>
            <w:rFonts w:ascii="Arial" w:hAnsi="Arial" w:cs="Arial"/>
            <w:color w:val="auto"/>
            <w:sz w:val="18"/>
            <w:szCs w:val="18"/>
          </w:rPr>
          <w:t>cnet_inconformidades@hacienda.gob.mx</w:t>
        </w:r>
      </w:hyperlink>
      <w:r w:rsidRPr="00C80988">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w:t>
      </w:r>
      <w:r w:rsidR="00A3051B" w:rsidRPr="00C80988">
        <w:rPr>
          <w:rFonts w:ascii="Arial" w:hAnsi="Arial" w:cs="Arial"/>
          <w:sz w:val="18"/>
          <w:szCs w:val="18"/>
        </w:rPr>
        <w:t>s, cuyas oficinas se ubican en:</w:t>
      </w:r>
    </w:p>
    <w:p w14:paraId="7B55C3D2" w14:textId="7777777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Av. Revolución número 1586, </w:t>
      </w:r>
    </w:p>
    <w:p w14:paraId="24465ACF" w14:textId="7777777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Colonia San </w:t>
      </w:r>
      <w:proofErr w:type="spellStart"/>
      <w:r w:rsidRPr="00C80988">
        <w:rPr>
          <w:rFonts w:ascii="Arial" w:hAnsi="Arial" w:cs="Arial"/>
          <w:sz w:val="18"/>
          <w:szCs w:val="18"/>
        </w:rPr>
        <w:t>Angel</w:t>
      </w:r>
      <w:proofErr w:type="spellEnd"/>
      <w:r w:rsidRPr="00C80988">
        <w:rPr>
          <w:rFonts w:ascii="Arial" w:hAnsi="Arial" w:cs="Arial"/>
          <w:sz w:val="18"/>
          <w:szCs w:val="18"/>
        </w:rPr>
        <w:t xml:space="preserve">, </w:t>
      </w:r>
    </w:p>
    <w:p w14:paraId="3A167311" w14:textId="7777777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Alcaldía </w:t>
      </w:r>
      <w:proofErr w:type="spellStart"/>
      <w:r w:rsidRPr="00C80988">
        <w:rPr>
          <w:rFonts w:ascii="Arial" w:hAnsi="Arial" w:cs="Arial"/>
          <w:sz w:val="18"/>
          <w:szCs w:val="18"/>
        </w:rPr>
        <w:t>Alvaro</w:t>
      </w:r>
      <w:proofErr w:type="spellEnd"/>
      <w:r w:rsidRPr="00C80988">
        <w:rPr>
          <w:rFonts w:ascii="Arial" w:hAnsi="Arial" w:cs="Arial"/>
          <w:sz w:val="18"/>
          <w:szCs w:val="18"/>
        </w:rPr>
        <w:t xml:space="preserve"> Obregón,   C.P. 01000, </w:t>
      </w:r>
    </w:p>
    <w:p w14:paraId="35115B76" w14:textId="0B8E794A" w:rsidR="003B523F" w:rsidRPr="00C80988" w:rsidRDefault="00A3051B" w:rsidP="00C80988">
      <w:pPr>
        <w:tabs>
          <w:tab w:val="left" w:pos="2861"/>
        </w:tabs>
        <w:spacing w:line="240" w:lineRule="auto"/>
        <w:jc w:val="both"/>
        <w:rPr>
          <w:rFonts w:ascii="Arial" w:hAnsi="Arial" w:cs="Arial"/>
          <w:sz w:val="18"/>
          <w:szCs w:val="18"/>
        </w:rPr>
      </w:pPr>
      <w:r w:rsidRPr="00C80988">
        <w:rPr>
          <w:rFonts w:ascii="Arial" w:hAnsi="Arial" w:cs="Arial"/>
          <w:sz w:val="18"/>
          <w:szCs w:val="18"/>
        </w:rPr>
        <w:t>Ciudad de México.</w:t>
      </w:r>
      <w:r w:rsidRPr="00C80988">
        <w:rPr>
          <w:rFonts w:ascii="Arial" w:hAnsi="Arial" w:cs="Arial"/>
          <w:sz w:val="18"/>
          <w:szCs w:val="18"/>
        </w:rPr>
        <w:tab/>
      </w:r>
    </w:p>
    <w:p w14:paraId="75EE8FB0" w14:textId="77777777" w:rsidR="003B523F" w:rsidRPr="00C80988" w:rsidRDefault="003B523F" w:rsidP="00C80988">
      <w:pPr>
        <w:pStyle w:val="Ttulo1"/>
        <w:spacing w:before="0" w:line="240" w:lineRule="auto"/>
        <w:ind w:left="432" w:hanging="432"/>
        <w:jc w:val="both"/>
        <w:rPr>
          <w:rFonts w:ascii="Arial" w:hAnsi="Arial" w:cs="Arial"/>
          <w:color w:val="auto"/>
          <w:sz w:val="18"/>
          <w:szCs w:val="18"/>
        </w:rPr>
      </w:pPr>
      <w:r w:rsidRPr="00C80988">
        <w:rPr>
          <w:rFonts w:ascii="Arial" w:hAnsi="Arial" w:cs="Arial"/>
          <w:color w:val="auto"/>
          <w:sz w:val="18"/>
          <w:szCs w:val="18"/>
        </w:rPr>
        <w:t>24. Manifiesto de Vínculos y Posibles Conflictos de Interés</w:t>
      </w:r>
    </w:p>
    <w:p w14:paraId="5C0B3A43" w14:textId="77777777" w:rsidR="003B523F" w:rsidRPr="00C80988" w:rsidRDefault="003B523F" w:rsidP="00C80988">
      <w:pPr>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r w:rsidRPr="00C80988">
        <w:rPr>
          <w:rFonts w:ascii="Arial" w:hAnsi="Arial" w:cs="Arial"/>
          <w:kern w:val="1"/>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FA7F450" w14:textId="18D54E79" w:rsidR="003B523F" w:rsidRPr="00C80988" w:rsidRDefault="003B523F" w:rsidP="00C80988">
      <w:pPr>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r w:rsidRPr="00C80988">
        <w:rPr>
          <w:rFonts w:ascii="Arial" w:hAnsi="Arial" w:cs="Arial"/>
          <w:kern w:val="1"/>
          <w:sz w:val="18"/>
          <w:szCs w:val="18"/>
        </w:rPr>
        <w:t>Los datos personales que se recaben con motivo del contacto con particulares serán protegidos.</w:t>
      </w:r>
    </w:p>
    <w:p w14:paraId="153BACCA" w14:textId="586D1C15" w:rsidR="003B523F" w:rsidRPr="00C80988" w:rsidRDefault="003B523F" w:rsidP="00C80988">
      <w:pPr>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r w:rsidRPr="00C80988">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C80988">
        <w:rPr>
          <w:rFonts w:ascii="Arial" w:hAnsi="Arial" w:cs="Arial"/>
          <w:b/>
          <w:kern w:val="1"/>
          <w:sz w:val="18"/>
          <w:szCs w:val="18"/>
        </w:rPr>
        <w:t>Anexo 4 (cuatro)</w:t>
      </w:r>
      <w:r w:rsidR="00A3051B" w:rsidRPr="00C80988">
        <w:rPr>
          <w:rFonts w:ascii="Arial" w:hAnsi="Arial" w:cs="Arial"/>
          <w:kern w:val="1"/>
          <w:sz w:val="18"/>
          <w:szCs w:val="18"/>
        </w:rPr>
        <w:t xml:space="preserve"> de la presente convocatoria.</w:t>
      </w:r>
    </w:p>
    <w:p w14:paraId="2D606FC4" w14:textId="58C708A2"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Arial" w:hAnsi="Arial" w:cs="Arial"/>
          <w:kern w:val="1"/>
          <w:sz w:val="18"/>
          <w:szCs w:val="18"/>
        </w:rPr>
      </w:pPr>
      <w:r w:rsidRPr="00C80988">
        <w:rPr>
          <w:rFonts w:ascii="Arial" w:hAnsi="Arial" w:cs="Arial"/>
          <w:kern w:val="1"/>
          <w:sz w:val="18"/>
          <w:szCs w:val="18"/>
        </w:rPr>
        <w:t xml:space="preserve">Todos los </w:t>
      </w:r>
      <w:r w:rsidR="001127B9">
        <w:rPr>
          <w:rFonts w:ascii="Arial" w:hAnsi="Arial" w:cs="Arial"/>
          <w:kern w:val="1"/>
          <w:sz w:val="18"/>
          <w:szCs w:val="18"/>
        </w:rPr>
        <w:t>participante</w:t>
      </w:r>
      <w:r w:rsidRPr="00C80988">
        <w:rPr>
          <w:rFonts w:ascii="Arial" w:hAnsi="Arial" w:cs="Arial"/>
          <w:kern w:val="1"/>
          <w:sz w:val="18"/>
          <w:szCs w:val="18"/>
        </w:rPr>
        <w:t>s que participen en el procedimiento de contratación podrán presentar un manifiesto de sus vínculos y relaciones con servidores públicos de alto nivel y con los que intervienen en el procedimiento de compra.</w:t>
      </w:r>
    </w:p>
    <w:p w14:paraId="67AC7663" w14:textId="77777777"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p>
    <w:p w14:paraId="5E46990B" w14:textId="77777777"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Arial" w:hAnsi="Arial" w:cs="Arial"/>
          <w:kern w:val="1"/>
          <w:sz w:val="18"/>
          <w:szCs w:val="18"/>
        </w:rPr>
      </w:pPr>
      <w:r w:rsidRPr="00C80988">
        <w:rPr>
          <w:rFonts w:ascii="Arial" w:hAnsi="Arial" w:cs="Arial"/>
          <w:kern w:val="1"/>
          <w:sz w:val="18"/>
          <w:szCs w:val="18"/>
        </w:rPr>
        <w:t>Para estar en posibilidad de realizar el manifiesto deberá de acceder de manera directa al sistema del manifiesto de los particulares, en la siguiente dirección electrónica:</w:t>
      </w:r>
    </w:p>
    <w:p w14:paraId="556A161C" w14:textId="77777777"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p>
    <w:p w14:paraId="61DF0537" w14:textId="77777777" w:rsidR="003B523F" w:rsidRPr="00C80988" w:rsidRDefault="00341D36"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Arial" w:hAnsi="Arial" w:cs="Arial"/>
          <w:kern w:val="1"/>
          <w:sz w:val="18"/>
          <w:szCs w:val="18"/>
        </w:rPr>
      </w:pPr>
      <w:hyperlink r:id="rId20" w:history="1">
        <w:r w:rsidR="003B523F" w:rsidRPr="00C80988">
          <w:rPr>
            <w:rStyle w:val="Hipervnculo"/>
            <w:rFonts w:ascii="Arial" w:hAnsi="Arial" w:cs="Arial"/>
            <w:color w:val="auto"/>
            <w:kern w:val="1"/>
            <w:sz w:val="18"/>
            <w:szCs w:val="18"/>
          </w:rPr>
          <w:t>https://manifiesto.funcionpublica.gob.mx/SMP-web/xhtml/loginPage.jsf</w:t>
        </w:r>
      </w:hyperlink>
    </w:p>
    <w:p w14:paraId="43D7EF0A" w14:textId="77777777"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Arial" w:hAnsi="Arial" w:cs="Arial"/>
          <w:kern w:val="1"/>
          <w:sz w:val="18"/>
          <w:szCs w:val="18"/>
        </w:rPr>
      </w:pPr>
    </w:p>
    <w:p w14:paraId="10BFB8AF" w14:textId="2ED78F80" w:rsidR="003B523F" w:rsidRPr="00C80988" w:rsidRDefault="003B523F" w:rsidP="00C80988">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Arial" w:hAnsi="Arial" w:cs="Arial"/>
          <w:kern w:val="1"/>
          <w:sz w:val="18"/>
          <w:szCs w:val="18"/>
        </w:rPr>
      </w:pPr>
      <w:r w:rsidRPr="00C80988">
        <w:rPr>
          <w:rFonts w:ascii="Arial" w:hAnsi="Arial" w:cs="Arial"/>
          <w:kern w:val="1"/>
          <w:sz w:val="18"/>
          <w:szCs w:val="18"/>
        </w:rPr>
        <w:t xml:space="preserve">En la ventana del navegador en donde encontraran la página de inicio del Sistema del </w:t>
      </w:r>
      <w:r w:rsidR="00A3051B" w:rsidRPr="00C80988">
        <w:rPr>
          <w:rFonts w:ascii="Arial" w:hAnsi="Arial" w:cs="Arial"/>
          <w:kern w:val="1"/>
          <w:sz w:val="18"/>
          <w:szCs w:val="18"/>
        </w:rPr>
        <w:t>Manifiesto de los Particulares.</w:t>
      </w:r>
    </w:p>
    <w:p w14:paraId="261CD889" w14:textId="77777777" w:rsidR="003B523F" w:rsidRPr="00C80988" w:rsidRDefault="003B523F" w:rsidP="00C80988">
      <w:pPr>
        <w:pStyle w:val="Ttulo1"/>
        <w:spacing w:before="0" w:line="240" w:lineRule="auto"/>
        <w:ind w:left="432" w:hanging="432"/>
        <w:jc w:val="both"/>
        <w:rPr>
          <w:rFonts w:ascii="Arial" w:hAnsi="Arial" w:cs="Arial"/>
          <w:color w:val="auto"/>
          <w:sz w:val="18"/>
          <w:szCs w:val="18"/>
        </w:rPr>
      </w:pPr>
      <w:r w:rsidRPr="00C80988">
        <w:rPr>
          <w:rFonts w:ascii="Arial" w:hAnsi="Arial" w:cs="Arial"/>
          <w:color w:val="auto"/>
          <w:sz w:val="18"/>
          <w:szCs w:val="18"/>
        </w:rPr>
        <w:t>25. Procedimiento de Conciliación.</w:t>
      </w:r>
    </w:p>
    <w:p w14:paraId="451C68A7" w14:textId="1A3A8153"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El </w:t>
      </w:r>
      <w:r w:rsidR="001127B9">
        <w:rPr>
          <w:rFonts w:ascii="Arial" w:hAnsi="Arial" w:cs="Arial"/>
          <w:sz w:val="18"/>
          <w:szCs w:val="18"/>
        </w:rPr>
        <w:t>participante</w:t>
      </w:r>
      <w:r w:rsidRPr="00C80988">
        <w:rPr>
          <w:rFonts w:ascii="Arial" w:hAnsi="Arial" w:cs="Arial"/>
          <w:sz w:val="18"/>
          <w:szCs w:val="18"/>
        </w:rPr>
        <w:t xml:space="preserve"> que resulte ganador, podrá presentar ante el Órgano Interno de Control en el Instituto solicitud de conciliación por desavenencias derivadas del contrato conforme a la Ley de Adquisiciones, Arrendamientos y Servicios del </w:t>
      </w:r>
      <w:r w:rsidR="00A3051B" w:rsidRPr="00C80988">
        <w:rPr>
          <w:rFonts w:ascii="Arial" w:hAnsi="Arial" w:cs="Arial"/>
          <w:sz w:val="18"/>
          <w:szCs w:val="18"/>
        </w:rPr>
        <w:t>Sector Público y su Reglamento.</w:t>
      </w:r>
    </w:p>
    <w:p w14:paraId="6C94253F" w14:textId="0D0F1AA5"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 xml:space="preserve">La solicitud será presentada mediante escrito que deberá contener los requisitos del Articulo 15 de la Ley Federal del Procedimiento Administrativo, haciendo referencia al número de contrato, servidor público encargado de la administración, </w:t>
      </w:r>
      <w:r w:rsidRPr="00C80988">
        <w:rPr>
          <w:rFonts w:ascii="Arial" w:hAnsi="Arial" w:cs="Arial"/>
          <w:sz w:val="18"/>
          <w:szCs w:val="18"/>
        </w:rPr>
        <w:lastRenderedPageBreak/>
        <w:t>objeto, vigencia, monto del contrato, y en su caso, convenios modificatorios, debiendo adjuntar copia de los instrumentos cons</w:t>
      </w:r>
      <w:r w:rsidR="00A3051B" w:rsidRPr="00C80988">
        <w:rPr>
          <w:rFonts w:ascii="Arial" w:hAnsi="Arial" w:cs="Arial"/>
          <w:sz w:val="18"/>
          <w:szCs w:val="18"/>
        </w:rPr>
        <w:t>ensuados debidamente suscritos.</w:t>
      </w:r>
    </w:p>
    <w:p w14:paraId="0A65E1CB" w14:textId="77777777" w:rsidR="003B523F" w:rsidRPr="00C80988" w:rsidRDefault="003B523F" w:rsidP="00C80988">
      <w:pPr>
        <w:pStyle w:val="Ttulo1"/>
        <w:spacing w:before="0" w:line="240" w:lineRule="auto"/>
        <w:ind w:left="432" w:hanging="432"/>
        <w:jc w:val="both"/>
        <w:rPr>
          <w:rFonts w:ascii="Arial" w:hAnsi="Arial" w:cs="Arial"/>
          <w:color w:val="auto"/>
          <w:sz w:val="18"/>
          <w:szCs w:val="18"/>
        </w:rPr>
      </w:pPr>
      <w:r w:rsidRPr="00C80988">
        <w:rPr>
          <w:rFonts w:ascii="Arial" w:hAnsi="Arial" w:cs="Arial"/>
          <w:color w:val="auto"/>
          <w:sz w:val="18"/>
          <w:szCs w:val="18"/>
        </w:rPr>
        <w:t>26. Legislación Aplicable.</w:t>
      </w:r>
    </w:p>
    <w:p w14:paraId="0193DEA0" w14:textId="77777777" w:rsidR="003B523F" w:rsidRPr="00C80988" w:rsidRDefault="003B523F" w:rsidP="00C80988">
      <w:pPr>
        <w:spacing w:line="240" w:lineRule="auto"/>
        <w:jc w:val="both"/>
        <w:rPr>
          <w:rFonts w:ascii="Arial" w:hAnsi="Arial" w:cs="Arial"/>
          <w:sz w:val="18"/>
          <w:szCs w:val="18"/>
        </w:rPr>
      </w:pPr>
      <w:r w:rsidRPr="00C80988">
        <w:rPr>
          <w:rFonts w:ascii="Arial" w:hAnsi="Arial" w:cs="Arial"/>
          <w:sz w:val="18"/>
          <w:szCs w:val="18"/>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581A23B2" w14:textId="77777777" w:rsidR="00C934A3" w:rsidRPr="007E2959" w:rsidRDefault="00C934A3" w:rsidP="00C934A3">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rPr>
      </w:pPr>
      <w:r w:rsidRPr="007E2959">
        <w:rPr>
          <w:rFonts w:ascii="Arial" w:hAnsi="Arial" w:cs="Arial"/>
          <w:b/>
        </w:rPr>
        <w:t>Relación de Anexos</w:t>
      </w:r>
    </w:p>
    <w:tbl>
      <w:tblPr>
        <w:tblpPr w:leftFromText="141" w:rightFromText="141"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995"/>
      </w:tblGrid>
      <w:tr w:rsidR="00C934A3" w:rsidRPr="00C934A3" w14:paraId="030A3851" w14:textId="77777777" w:rsidTr="00C934A3">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14:paraId="7DD83C13" w14:textId="77777777" w:rsidR="00C934A3" w:rsidRPr="00C934A3" w:rsidRDefault="00C934A3" w:rsidP="00C934A3">
            <w:pPr>
              <w:jc w:val="center"/>
              <w:rPr>
                <w:rFonts w:ascii="Arial" w:hAnsi="Arial" w:cs="Arial"/>
                <w:b/>
                <w:noProof/>
                <w:sz w:val="18"/>
                <w:szCs w:val="18"/>
              </w:rPr>
            </w:pPr>
            <w:r w:rsidRPr="00C934A3">
              <w:rPr>
                <w:rFonts w:ascii="Arial" w:hAnsi="Arial" w:cs="Arial"/>
                <w:b/>
                <w:noProof/>
                <w:sz w:val="18"/>
                <w:szCs w:val="18"/>
              </w:rPr>
              <w:t>Número</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14:paraId="6B85B1FD" w14:textId="77777777" w:rsidR="00C934A3" w:rsidRPr="00C934A3" w:rsidRDefault="00C934A3" w:rsidP="00C934A3">
            <w:pPr>
              <w:jc w:val="center"/>
              <w:rPr>
                <w:rFonts w:ascii="Arial" w:hAnsi="Arial" w:cs="Arial"/>
                <w:b/>
                <w:noProof/>
                <w:sz w:val="18"/>
                <w:szCs w:val="18"/>
              </w:rPr>
            </w:pPr>
            <w:r w:rsidRPr="00C934A3">
              <w:rPr>
                <w:rFonts w:ascii="Arial" w:hAnsi="Arial" w:cs="Arial"/>
                <w:b/>
                <w:noProof/>
                <w:sz w:val="18"/>
                <w:szCs w:val="18"/>
              </w:rPr>
              <w:t>Descripción</w:t>
            </w:r>
          </w:p>
        </w:tc>
      </w:tr>
      <w:tr w:rsidR="00C934A3" w:rsidRPr="00C934A3" w14:paraId="4C617B4E"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1F2337"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Uno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96B9C4"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Formato de Propuesta Económica, con la cotización del servicio ofertado</w:t>
            </w:r>
          </w:p>
        </w:tc>
      </w:tr>
      <w:tr w:rsidR="00C934A3" w:rsidRPr="00C934A3" w14:paraId="70E16DB4"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C436C7"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764928" w14:textId="77777777" w:rsidR="00C934A3" w:rsidRPr="00C934A3" w:rsidRDefault="00C934A3" w:rsidP="00C934A3">
            <w:pPr>
              <w:jc w:val="both"/>
              <w:rPr>
                <w:rFonts w:ascii="Arial" w:hAnsi="Arial" w:cs="Arial"/>
                <w:sz w:val="18"/>
                <w:szCs w:val="18"/>
                <w:bdr w:val="none" w:sz="0" w:space="0" w:color="auto" w:frame="1"/>
                <w:lang w:val="es-ES_tradnl"/>
              </w:rPr>
            </w:pPr>
            <w:r w:rsidRPr="00C934A3">
              <w:rPr>
                <w:rFonts w:ascii="Arial" w:hAnsi="Arial" w:cs="Arial"/>
                <w:sz w:val="18"/>
                <w:szCs w:val="18"/>
                <w:bdr w:val="none" w:sz="0" w:space="0" w:color="auto" w:frame="1"/>
                <w:lang w:val="es-ES_tradnl"/>
              </w:rPr>
              <w:t>Condiciones del Servicio</w:t>
            </w:r>
          </w:p>
        </w:tc>
      </w:tr>
      <w:tr w:rsidR="00C934A3" w:rsidRPr="00C934A3" w14:paraId="53CF92A8"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A7AFE"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Dos 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8D2BA1" w14:textId="3FCD1AF3" w:rsidR="00C934A3" w:rsidRPr="00C934A3" w:rsidRDefault="00C934A3" w:rsidP="00C934A3">
            <w:pPr>
              <w:jc w:val="both"/>
              <w:rPr>
                <w:rFonts w:ascii="Arial" w:hAnsi="Arial" w:cs="Arial"/>
                <w:sz w:val="18"/>
                <w:szCs w:val="18"/>
                <w:bdr w:val="none" w:sz="0" w:space="0" w:color="auto" w:frame="1"/>
                <w:lang w:val="es-ES_tradnl"/>
              </w:rPr>
            </w:pPr>
            <w:r w:rsidRPr="00C934A3">
              <w:rPr>
                <w:rFonts w:ascii="Arial" w:hAnsi="Arial" w:cs="Arial"/>
                <w:sz w:val="18"/>
                <w:szCs w:val="18"/>
                <w:bdr w:val="none" w:sz="0" w:space="0" w:color="auto" w:frame="1"/>
                <w:lang w:val="es-ES_tradnl"/>
              </w:rPr>
              <w:t>Distribución de  las zo</w:t>
            </w:r>
            <w:r>
              <w:rPr>
                <w:rFonts w:ascii="Arial" w:hAnsi="Arial" w:cs="Arial"/>
                <w:sz w:val="18"/>
                <w:szCs w:val="18"/>
                <w:bdr w:val="none" w:sz="0" w:space="0" w:color="auto" w:frame="1"/>
                <w:lang w:val="es-ES_tradnl"/>
              </w:rPr>
              <w:t>nas para cobertura del</w:t>
            </w:r>
            <w:r w:rsidRPr="00C934A3">
              <w:rPr>
                <w:rFonts w:ascii="Arial" w:hAnsi="Arial" w:cs="Arial"/>
                <w:sz w:val="18"/>
                <w:szCs w:val="18"/>
                <w:bdr w:val="none" w:sz="0" w:space="0" w:color="auto" w:frame="1"/>
                <w:lang w:val="es-ES_tradnl"/>
              </w:rPr>
              <w:t xml:space="preserve"> zona foránea</w:t>
            </w:r>
          </w:p>
        </w:tc>
      </w:tr>
      <w:tr w:rsidR="00C934A3" w:rsidRPr="00C934A3" w14:paraId="53B8F832"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3A28B2"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Tres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38238F" w14:textId="77777777" w:rsidR="00C934A3" w:rsidRPr="00C934A3" w:rsidRDefault="00C934A3" w:rsidP="00C934A3">
            <w:pPr>
              <w:jc w:val="both"/>
              <w:rPr>
                <w:rFonts w:ascii="Arial" w:hAnsi="Arial" w:cs="Arial"/>
                <w:sz w:val="18"/>
                <w:szCs w:val="18"/>
                <w:bdr w:val="none" w:sz="0" w:space="0" w:color="auto" w:frame="1"/>
                <w:lang w:val="es-ES_tradnl"/>
              </w:rPr>
            </w:pPr>
            <w:r w:rsidRPr="00C934A3">
              <w:rPr>
                <w:rFonts w:ascii="Arial" w:hAnsi="Arial" w:cs="Arial"/>
                <w:sz w:val="18"/>
                <w:szCs w:val="18"/>
                <w:bdr w:val="none" w:sz="0" w:space="0" w:color="auto" w:frame="1"/>
                <w:lang w:val="es-ES_tradnl"/>
              </w:rPr>
              <w:t>Modelo de Contrato</w:t>
            </w:r>
          </w:p>
        </w:tc>
      </w:tr>
      <w:tr w:rsidR="00C934A3" w:rsidRPr="00C934A3" w14:paraId="561A73C7"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16686F" w14:textId="77777777" w:rsidR="00C934A3" w:rsidRPr="00C934A3" w:rsidRDefault="00C934A3" w:rsidP="00C934A3">
            <w:pPr>
              <w:rPr>
                <w:rFonts w:ascii="Arial" w:hAnsi="Arial" w:cs="Arial"/>
                <w:noProof/>
                <w:sz w:val="18"/>
                <w:szCs w:val="18"/>
                <w:highlight w:val="yellow"/>
              </w:rPr>
            </w:pPr>
            <w:r w:rsidRPr="00C934A3">
              <w:rPr>
                <w:rFonts w:ascii="Arial" w:hAnsi="Arial" w:cs="Arial"/>
                <w:noProof/>
                <w:sz w:val="18"/>
                <w:szCs w:val="18"/>
              </w:rPr>
              <w:t>Anexo Cuatro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15519" w14:textId="77777777" w:rsidR="00C934A3" w:rsidRPr="00C934A3" w:rsidRDefault="00C934A3" w:rsidP="00C934A3">
            <w:pPr>
              <w:jc w:val="both"/>
              <w:rPr>
                <w:rFonts w:ascii="Arial" w:hAnsi="Arial" w:cs="Arial"/>
                <w:sz w:val="18"/>
                <w:szCs w:val="18"/>
                <w:highlight w:val="yellow"/>
                <w:bdr w:val="none" w:sz="0" w:space="0" w:color="auto" w:frame="1"/>
                <w:lang w:val="es-ES_tradnl"/>
              </w:rPr>
            </w:pPr>
            <w:r w:rsidRPr="00C934A3">
              <w:rPr>
                <w:rFonts w:ascii="Arial" w:hAnsi="Arial" w:cs="Arial"/>
                <w:sz w:val="18"/>
                <w:szCs w:val="18"/>
                <w:bdr w:val="none" w:sz="0" w:space="0" w:color="auto" w:frame="1"/>
                <w:lang w:val="es-ES_tradnl"/>
              </w:rPr>
              <w:t>Formato de información reservada y confidencial</w:t>
            </w:r>
          </w:p>
        </w:tc>
      </w:tr>
      <w:tr w:rsidR="00C934A3" w:rsidRPr="00C934A3" w14:paraId="33044C95"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D86F03" w14:textId="77777777" w:rsidR="00C934A3" w:rsidRPr="00C934A3" w:rsidRDefault="00C934A3" w:rsidP="00C934A3">
            <w:pPr>
              <w:rPr>
                <w:rFonts w:ascii="Arial" w:hAnsi="Arial" w:cs="Arial"/>
                <w:noProof/>
                <w:sz w:val="18"/>
                <w:szCs w:val="18"/>
                <w:highlight w:val="yellow"/>
              </w:rPr>
            </w:pPr>
            <w:r w:rsidRPr="00C934A3">
              <w:rPr>
                <w:rFonts w:ascii="Arial" w:hAnsi="Arial" w:cs="Arial"/>
                <w:noProof/>
                <w:sz w:val="18"/>
                <w:szCs w:val="18"/>
              </w:rPr>
              <w:t>Anexo Cinco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79823" w14:textId="77777777" w:rsidR="00C934A3" w:rsidRPr="00C934A3" w:rsidRDefault="00C934A3" w:rsidP="00C934A3">
            <w:pPr>
              <w:jc w:val="both"/>
              <w:rPr>
                <w:rFonts w:ascii="Arial" w:hAnsi="Arial" w:cs="Arial"/>
                <w:sz w:val="18"/>
                <w:szCs w:val="18"/>
                <w:highlight w:val="yellow"/>
                <w:bdr w:val="none" w:sz="0" w:space="0" w:color="auto" w:frame="1"/>
                <w:lang w:val="es-ES_tradnl"/>
              </w:rPr>
            </w:pPr>
            <w:r w:rsidRPr="00C934A3">
              <w:rPr>
                <w:rFonts w:ascii="Arial" w:hAnsi="Arial" w:cs="Arial"/>
                <w:sz w:val="18"/>
                <w:szCs w:val="18"/>
              </w:rPr>
              <w:t>Cédula de verificación y lista de cotejo para ambulancias terrestres de traslado de pacientes críticos</w:t>
            </w:r>
          </w:p>
        </w:tc>
      </w:tr>
      <w:tr w:rsidR="00C934A3" w:rsidRPr="00C934A3" w14:paraId="126F23A1"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FAD01D"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Seis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EB62A"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Relacion de Entrega de Documentación</w:t>
            </w:r>
          </w:p>
        </w:tc>
      </w:tr>
      <w:tr w:rsidR="00C934A3" w:rsidRPr="00C934A3" w14:paraId="2F2C7DEE"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B69E12"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Siete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AF66D"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 xml:space="preserve">Acreditacion de la Existencia Legal y/o Personalidad Juridica: </w:t>
            </w:r>
            <w:r w:rsidRPr="00C934A3">
              <w:rPr>
                <w:rFonts w:ascii="Arial" w:hAnsi="Arial" w:cs="Arial"/>
                <w:sz w:val="18"/>
                <w:szCs w:val="18"/>
              </w:rPr>
              <w:t xml:space="preserve"> </w:t>
            </w:r>
            <w:r w:rsidRPr="00C934A3">
              <w:rPr>
                <w:rFonts w:ascii="Arial" w:hAnsi="Arial" w:cs="Arial"/>
                <w:noProof/>
                <w:sz w:val="18"/>
                <w:szCs w:val="18"/>
              </w:rPr>
              <w:t>Escrito “Bajo Protesta de Decir Verdad”, por el que los licitantes acreditarán su existencia legal y personalidad jurídica para efecto de la suscripción de las proposiciones</w:t>
            </w:r>
          </w:p>
        </w:tc>
      </w:tr>
      <w:tr w:rsidR="00C934A3" w:rsidRPr="00C934A3" w14:paraId="3926A4D1"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E7CE21"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Ocho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BAA72"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w:t>
            </w:r>
          </w:p>
        </w:tc>
      </w:tr>
      <w:tr w:rsidR="00C934A3" w:rsidRPr="00C934A3" w14:paraId="2F807836"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8DB1C1"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Nueve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90C0F"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C934A3" w:rsidRPr="00C934A3" w14:paraId="43EF8DF4"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908482"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Diez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867B6"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C934A3" w:rsidRPr="00C934A3" w14:paraId="5645E27F"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25A580"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Once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B13DD"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 xml:space="preserve">Escrito Bajo protesta de decir verdad, que se obliga, en caso de resultar adjudicado, a liberar al Instituto de toda responsabilidad de carácter civil, mercantil, penal o administrativa que, en su caso, se ocasione con </w:t>
            </w:r>
            <w:r w:rsidRPr="00C934A3">
              <w:rPr>
                <w:rFonts w:ascii="Arial" w:hAnsi="Arial" w:cs="Arial"/>
                <w:noProof/>
                <w:sz w:val="18"/>
                <w:szCs w:val="18"/>
              </w:rPr>
              <w:lastRenderedPageBreak/>
              <w:t>motivo de la infracción de derechos de autor, patentes, marcas u otros derechos de propiedad industrial o intelectual a nivel nacional.</w:t>
            </w:r>
          </w:p>
        </w:tc>
      </w:tr>
      <w:tr w:rsidR="00C934A3" w:rsidRPr="00C934A3" w14:paraId="17A5B05A"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EFA7A"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lastRenderedPageBreak/>
              <w:t>Anexo doce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BFA15"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C934A3" w:rsidRPr="00C934A3" w14:paraId="6C359952"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B336D"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Trece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0C86C"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Convenio participacion conjunta</w:t>
            </w:r>
          </w:p>
        </w:tc>
      </w:tr>
      <w:tr w:rsidR="00C934A3" w:rsidRPr="00C934A3" w14:paraId="26BD1891"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47C092"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Catorce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37C86" w14:textId="77777777" w:rsidR="00C934A3" w:rsidRPr="00C934A3" w:rsidRDefault="00C934A3" w:rsidP="00C934A3">
            <w:pPr>
              <w:jc w:val="both"/>
              <w:rPr>
                <w:rFonts w:ascii="Arial" w:hAnsi="Arial" w:cs="Arial"/>
                <w:noProof/>
                <w:sz w:val="18"/>
                <w:szCs w:val="18"/>
              </w:rPr>
            </w:pPr>
            <w:r w:rsidRPr="00C934A3">
              <w:rPr>
                <w:rFonts w:ascii="Arial" w:hAnsi="Arial" w:cs="Arial"/>
                <w:sz w:val="18"/>
                <w:szCs w:val="18"/>
              </w:rPr>
              <w:t>Declaración en formato libre bajo protesta de Decir Verdad, en el sentido de que cuenta con Registro Federal de Contribuyentes y copia del mismo.</w:t>
            </w:r>
          </w:p>
        </w:tc>
      </w:tr>
      <w:tr w:rsidR="00C934A3" w:rsidRPr="00C934A3" w14:paraId="1DBEA982"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643E21"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Quince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04E76" w14:textId="77777777" w:rsidR="00C934A3" w:rsidRPr="00C934A3" w:rsidRDefault="00C934A3" w:rsidP="00C934A3">
            <w:pPr>
              <w:jc w:val="both"/>
              <w:rPr>
                <w:rFonts w:ascii="Arial" w:hAnsi="Arial" w:cs="Arial"/>
                <w:noProof/>
                <w:sz w:val="18"/>
                <w:szCs w:val="18"/>
              </w:rPr>
            </w:pPr>
            <w:r w:rsidRPr="00C934A3">
              <w:rPr>
                <w:rFonts w:ascii="Arial" w:hAnsi="Arial" w:cs="Arial"/>
                <w:sz w:val="18"/>
                <w:szCs w:val="18"/>
              </w:rPr>
              <w:t>Declaración en formato libre bajo protesta de Decir Verdad, en el que manifieste que sus trabajadores se encuentran inscritos en el régimen obligatorio del Seguro Social y copia del mismo.</w:t>
            </w:r>
          </w:p>
        </w:tc>
      </w:tr>
      <w:tr w:rsidR="00C934A3" w:rsidRPr="00C934A3" w14:paraId="6E6D8D2B"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79B33F"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Dieciséis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E5B9D" w14:textId="77777777" w:rsidR="00C934A3" w:rsidRPr="00C934A3" w:rsidRDefault="00C934A3" w:rsidP="00C934A3">
            <w:pPr>
              <w:jc w:val="both"/>
              <w:rPr>
                <w:rFonts w:ascii="Arial" w:hAnsi="Arial" w:cs="Arial"/>
                <w:noProof/>
                <w:sz w:val="18"/>
                <w:szCs w:val="18"/>
              </w:rPr>
            </w:pPr>
            <w:r w:rsidRPr="00C934A3">
              <w:rPr>
                <w:rFonts w:ascii="Arial" w:hAnsi="Arial" w:cs="Arial"/>
                <w:sz w:val="18"/>
                <w:szCs w:val="18"/>
              </w:rPr>
              <w:t>Declaración en formato libre bajo protesta de Decir Verdad, en el que manifieste que sus trabajadores se encuentran inscritos en el INFONAVIT y copia del mismo</w:t>
            </w:r>
          </w:p>
        </w:tc>
      </w:tr>
      <w:tr w:rsidR="00C934A3" w:rsidRPr="00C934A3" w14:paraId="19759DFD"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CDA3A1"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Diecisiete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B3ED1" w14:textId="77777777" w:rsidR="00C934A3" w:rsidRPr="00C934A3" w:rsidRDefault="00C934A3" w:rsidP="00C934A3">
            <w:pPr>
              <w:jc w:val="both"/>
              <w:rPr>
                <w:rFonts w:ascii="Arial" w:hAnsi="Arial" w:cs="Arial"/>
                <w:sz w:val="18"/>
                <w:szCs w:val="18"/>
              </w:rPr>
            </w:pPr>
            <w:r w:rsidRPr="00C934A3">
              <w:rPr>
                <w:rFonts w:ascii="Arial" w:hAnsi="Arial" w:cs="Arial"/>
                <w:sz w:val="18"/>
                <w:szCs w:val="18"/>
              </w:rPr>
              <w:t>Escrito bajo protesta de decir verdad que conforme al artículo 35 del Reglamento de la LAASSP, en donde el licitante manifieste ser de nacionalidad Mexicana, así como manifiesto conforme al artículo 39 Fr. VIII del Reglamento de la LAASSP el origen de los servicios que oferta es Nacional</w:t>
            </w:r>
          </w:p>
        </w:tc>
      </w:tr>
      <w:tr w:rsidR="00C934A3" w:rsidRPr="00C934A3" w14:paraId="16341EE7"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3AA004"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Dieciocho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9A0A0" w14:textId="77777777" w:rsidR="00C934A3" w:rsidRPr="00C934A3" w:rsidRDefault="00C934A3" w:rsidP="00C934A3">
            <w:pPr>
              <w:jc w:val="both"/>
              <w:rPr>
                <w:rFonts w:ascii="Arial" w:hAnsi="Arial" w:cs="Arial"/>
                <w:noProof/>
                <w:sz w:val="18"/>
                <w:szCs w:val="18"/>
              </w:rPr>
            </w:pPr>
            <w:r w:rsidRPr="00C934A3">
              <w:rPr>
                <w:rFonts w:ascii="Arial" w:hAnsi="Arial" w:cs="Arial"/>
                <w:sz w:val="18"/>
                <w:szCs w:val="18"/>
                <w:lang w:val="es-ES_tradnl"/>
              </w:rPr>
              <w:t xml:space="preserve">Escrito bajo protesta de decir verdad que cumple con la NOM-034-SSA3-2013,  Regulación de los Servicios de Salud. Atención Médica </w:t>
            </w:r>
            <w:proofErr w:type="spellStart"/>
            <w:r w:rsidRPr="00C934A3">
              <w:rPr>
                <w:rFonts w:ascii="Arial" w:hAnsi="Arial" w:cs="Arial"/>
                <w:sz w:val="18"/>
                <w:szCs w:val="18"/>
                <w:lang w:val="es-ES_tradnl"/>
              </w:rPr>
              <w:t>Prehospitalaria</w:t>
            </w:r>
            <w:proofErr w:type="spellEnd"/>
            <w:r w:rsidRPr="00C934A3">
              <w:rPr>
                <w:rFonts w:ascii="Arial" w:hAnsi="Arial" w:cs="Arial"/>
                <w:sz w:val="18"/>
                <w:szCs w:val="18"/>
                <w:lang w:val="es-ES_tradnl"/>
              </w:rPr>
              <w:t>.</w:t>
            </w:r>
          </w:p>
        </w:tc>
      </w:tr>
      <w:tr w:rsidR="00C934A3" w:rsidRPr="00C934A3" w14:paraId="662E7B9C"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92324C"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Diecinueve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07828" w14:textId="77777777" w:rsidR="00C934A3" w:rsidRPr="00C934A3" w:rsidRDefault="00C934A3" w:rsidP="00C934A3">
            <w:pPr>
              <w:jc w:val="both"/>
              <w:rPr>
                <w:rFonts w:ascii="Arial" w:hAnsi="Arial" w:cs="Arial"/>
                <w:noProof/>
                <w:sz w:val="18"/>
                <w:szCs w:val="18"/>
              </w:rPr>
            </w:pPr>
            <w:r w:rsidRPr="00C934A3">
              <w:rPr>
                <w:rFonts w:ascii="Arial" w:hAnsi="Arial" w:cs="Arial"/>
                <w:sz w:val="18"/>
                <w:szCs w:val="18"/>
              </w:rPr>
              <w:t>Escrito libre bajo protesta de decir verdad, que conoce la Ley de Adquisiciones, Arrendamientos y Servicios del Sector Público; su Reglamento y las presentes condiciones de contratación</w:t>
            </w:r>
          </w:p>
        </w:tc>
      </w:tr>
      <w:tr w:rsidR="00C934A3" w:rsidRPr="00C934A3" w14:paraId="1DE3A3DF"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8EAC9"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63F611"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Escrito bajo protesta de decir verdad, donde manifieste que no desempeña empleo, cargo o comisión en el servicio público o, en su caso, que a pesar de desempeñarlo, con la formalización de la presente Licitación, no se actualiza un conflicto de Interés.</w:t>
            </w:r>
          </w:p>
        </w:tc>
      </w:tr>
      <w:tr w:rsidR="00C934A3" w:rsidRPr="00C934A3" w14:paraId="152CC8B2"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12769B"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Veintiuno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CF4EB" w14:textId="77777777" w:rsidR="00C934A3" w:rsidRPr="00C934A3" w:rsidRDefault="00C934A3" w:rsidP="00C934A3">
            <w:pPr>
              <w:rPr>
                <w:rFonts w:ascii="Arial" w:hAnsi="Arial" w:cs="Arial"/>
                <w:sz w:val="18"/>
                <w:szCs w:val="18"/>
              </w:rPr>
            </w:pPr>
            <w:r w:rsidRPr="00C934A3">
              <w:rPr>
                <w:rFonts w:ascii="Arial" w:hAnsi="Arial" w:cs="Arial"/>
                <w:sz w:val="18"/>
                <w:szCs w:val="18"/>
              </w:rPr>
              <w:t>Escrito libre bajo protesta de decir verdad, que mis trabajadores se encuentran inscritos en el régimen obligatorio del Seguro Social</w:t>
            </w:r>
          </w:p>
        </w:tc>
      </w:tr>
      <w:tr w:rsidR="00C934A3" w:rsidRPr="00C934A3" w14:paraId="58E8D46A"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C08BD"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Veintidós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81DB7"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Formato (4-30-2/03)</w:t>
            </w:r>
          </w:p>
        </w:tc>
      </w:tr>
      <w:tr w:rsidR="00C934A3" w:rsidRPr="00C934A3" w14:paraId="0D8CA611"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29C5AA"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Veintitrés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0FED3"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Formato para fianza de cumplimiento de contrato</w:t>
            </w:r>
          </w:p>
        </w:tc>
      </w:tr>
      <w:tr w:rsidR="00C934A3" w:rsidRPr="00C934A3" w14:paraId="456B41F6"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BA39A"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Veinticuatro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04B73"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Bitácora de servicios de traslado de pacientes en ambulancia subrogada</w:t>
            </w:r>
          </w:p>
        </w:tc>
      </w:tr>
      <w:tr w:rsidR="00C934A3" w:rsidRPr="00C934A3" w14:paraId="7C615032" w14:textId="77777777" w:rsidTr="00C934A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E4346" w14:textId="77777777" w:rsidR="00C934A3" w:rsidRPr="00C934A3" w:rsidRDefault="00C934A3" w:rsidP="00C934A3">
            <w:pPr>
              <w:rPr>
                <w:rFonts w:ascii="Arial" w:hAnsi="Arial" w:cs="Arial"/>
                <w:noProof/>
                <w:sz w:val="18"/>
                <w:szCs w:val="18"/>
              </w:rPr>
            </w:pPr>
            <w:r w:rsidRPr="00C934A3">
              <w:rPr>
                <w:rFonts w:ascii="Arial" w:hAnsi="Arial" w:cs="Arial"/>
                <w:noProof/>
                <w:sz w:val="18"/>
                <w:szCs w:val="18"/>
              </w:rPr>
              <w:t>Anexo  Veinticinco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F7A428" w14:textId="77777777" w:rsidR="00C934A3" w:rsidRPr="00C934A3" w:rsidRDefault="00C934A3" w:rsidP="00C934A3">
            <w:pPr>
              <w:jc w:val="both"/>
              <w:rPr>
                <w:rFonts w:ascii="Arial" w:hAnsi="Arial" w:cs="Arial"/>
                <w:noProof/>
                <w:sz w:val="18"/>
                <w:szCs w:val="18"/>
              </w:rPr>
            </w:pPr>
            <w:r w:rsidRPr="00C934A3">
              <w:rPr>
                <w:rFonts w:ascii="Arial" w:hAnsi="Arial" w:cs="Arial"/>
                <w:noProof/>
                <w:sz w:val="18"/>
                <w:szCs w:val="18"/>
              </w:rPr>
              <w:t>Consentimiento informado para el traslado de pacientes en ambulancia</w:t>
            </w:r>
          </w:p>
        </w:tc>
      </w:tr>
    </w:tbl>
    <w:p w14:paraId="5A7F07A6" w14:textId="77777777" w:rsidR="00A3051B" w:rsidRPr="00C80988" w:rsidRDefault="00A3051B" w:rsidP="00C934A3">
      <w:pPr>
        <w:pStyle w:val="Textonormal"/>
        <w:spacing w:after="0"/>
        <w:rPr>
          <w:rFonts w:ascii="Arial" w:hAnsi="Arial" w:cs="Arial"/>
          <w:b/>
          <w:sz w:val="18"/>
          <w:szCs w:val="18"/>
        </w:rPr>
      </w:pPr>
    </w:p>
    <w:p w14:paraId="7828FA33" w14:textId="77777777" w:rsidR="00B050B8" w:rsidRDefault="00B050B8" w:rsidP="00C80988">
      <w:pPr>
        <w:pStyle w:val="Textonormal"/>
        <w:spacing w:after="0"/>
        <w:jc w:val="center"/>
        <w:rPr>
          <w:rFonts w:ascii="Arial" w:hAnsi="Arial" w:cs="Arial"/>
          <w:b/>
          <w:sz w:val="18"/>
          <w:szCs w:val="18"/>
        </w:rPr>
      </w:pPr>
    </w:p>
    <w:p w14:paraId="57136BCA" w14:textId="77777777" w:rsidR="00B050B8" w:rsidRDefault="00B050B8" w:rsidP="00C80988">
      <w:pPr>
        <w:pStyle w:val="Textonormal"/>
        <w:spacing w:after="0"/>
        <w:jc w:val="center"/>
        <w:rPr>
          <w:rFonts w:ascii="Arial" w:hAnsi="Arial" w:cs="Arial"/>
          <w:b/>
          <w:sz w:val="18"/>
          <w:szCs w:val="18"/>
        </w:rPr>
      </w:pPr>
    </w:p>
    <w:p w14:paraId="1F1B0890" w14:textId="77777777" w:rsidR="00B050B8" w:rsidRDefault="00B050B8" w:rsidP="00C80988">
      <w:pPr>
        <w:pStyle w:val="Textonormal"/>
        <w:spacing w:after="0"/>
        <w:jc w:val="center"/>
        <w:rPr>
          <w:rFonts w:ascii="Arial" w:hAnsi="Arial" w:cs="Arial"/>
          <w:b/>
          <w:sz w:val="18"/>
          <w:szCs w:val="18"/>
        </w:rPr>
      </w:pPr>
    </w:p>
    <w:p w14:paraId="4D9F8F0E" w14:textId="77777777" w:rsidR="00A3051B" w:rsidRPr="00C80988" w:rsidRDefault="00A3051B" w:rsidP="00C80988">
      <w:pPr>
        <w:pStyle w:val="Textonormal"/>
        <w:spacing w:after="0"/>
        <w:jc w:val="center"/>
        <w:rPr>
          <w:rFonts w:ascii="Arial" w:hAnsi="Arial" w:cs="Arial"/>
          <w:b/>
          <w:sz w:val="18"/>
          <w:szCs w:val="18"/>
        </w:rPr>
      </w:pPr>
      <w:r w:rsidRPr="00C80988">
        <w:rPr>
          <w:rFonts w:ascii="Arial" w:hAnsi="Arial" w:cs="Arial"/>
          <w:b/>
          <w:sz w:val="18"/>
          <w:szCs w:val="18"/>
        </w:rPr>
        <w:lastRenderedPageBreak/>
        <w:t>Anexo 1 (uno)</w:t>
      </w:r>
    </w:p>
    <w:p w14:paraId="7D3FDC2E" w14:textId="77777777" w:rsidR="00A3051B" w:rsidRPr="00C80988" w:rsidRDefault="00A3051B" w:rsidP="00C80988">
      <w:pPr>
        <w:pStyle w:val="Textonormal"/>
        <w:spacing w:after="0"/>
        <w:jc w:val="center"/>
        <w:rPr>
          <w:rFonts w:ascii="Arial" w:hAnsi="Arial" w:cs="Arial"/>
          <w:b/>
          <w:sz w:val="18"/>
          <w:szCs w:val="18"/>
        </w:rPr>
      </w:pPr>
      <w:r w:rsidRPr="00C80988">
        <w:rPr>
          <w:rFonts w:ascii="Arial" w:hAnsi="Arial" w:cs="Arial"/>
          <w:b/>
          <w:sz w:val="18"/>
          <w:szCs w:val="18"/>
        </w:rPr>
        <w:t>Formato De Propuesta Económica</w:t>
      </w:r>
    </w:p>
    <w:p w14:paraId="15EED796" w14:textId="77777777" w:rsidR="00A3051B" w:rsidRPr="00C80988" w:rsidRDefault="00A3051B" w:rsidP="00C80988">
      <w:pPr>
        <w:pStyle w:val="Textonormal"/>
        <w:spacing w:after="0"/>
        <w:jc w:val="center"/>
        <w:rPr>
          <w:rFonts w:ascii="Arial" w:hAnsi="Arial" w:cs="Arial"/>
          <w:b/>
          <w:sz w:val="18"/>
          <w:szCs w:val="18"/>
        </w:rPr>
      </w:pPr>
    </w:p>
    <w:tbl>
      <w:tblPr>
        <w:tblW w:w="5000" w:type="pct"/>
        <w:tblCellMar>
          <w:left w:w="70" w:type="dxa"/>
          <w:right w:w="70" w:type="dxa"/>
        </w:tblCellMar>
        <w:tblLook w:val="0000" w:firstRow="0" w:lastRow="0" w:firstColumn="0" w:lastColumn="0" w:noHBand="0" w:noVBand="0"/>
      </w:tblPr>
      <w:tblGrid>
        <w:gridCol w:w="10225"/>
      </w:tblGrid>
      <w:tr w:rsidR="00A3051B" w:rsidRPr="00C80988" w14:paraId="25A426DF" w14:textId="77777777" w:rsidTr="00C934A3">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06D1472C" w14:textId="77777777" w:rsidR="00A3051B" w:rsidRPr="00C80988" w:rsidRDefault="00A3051B" w:rsidP="00C80988">
            <w:pPr>
              <w:snapToGrid w:val="0"/>
              <w:spacing w:line="240" w:lineRule="auto"/>
              <w:jc w:val="center"/>
              <w:rPr>
                <w:rFonts w:ascii="Arial" w:hAnsi="Arial" w:cs="Arial"/>
                <w:b/>
                <w:sz w:val="18"/>
                <w:szCs w:val="18"/>
              </w:rPr>
            </w:pPr>
            <w:r w:rsidRPr="00C80988">
              <w:rPr>
                <w:rFonts w:ascii="Arial" w:hAnsi="Arial" w:cs="Arial"/>
                <w:b/>
                <w:sz w:val="18"/>
                <w:szCs w:val="18"/>
              </w:rPr>
              <w:t>PROPOSICIÓN TECNICO-ECONÓMICA</w:t>
            </w:r>
          </w:p>
        </w:tc>
      </w:tr>
    </w:tbl>
    <w:p w14:paraId="25740238" w14:textId="77777777" w:rsidR="00A3051B" w:rsidRPr="00C80988" w:rsidRDefault="00A3051B" w:rsidP="00C80988">
      <w:pPr>
        <w:numPr>
          <w:ilvl w:val="12"/>
          <w:numId w:val="0"/>
        </w:numPr>
        <w:tabs>
          <w:tab w:val="left" w:pos="10596"/>
          <w:tab w:val="left" w:pos="11316"/>
          <w:tab w:val="left" w:pos="12036"/>
          <w:tab w:val="left" w:pos="12756"/>
          <w:tab w:val="left" w:pos="13476"/>
          <w:tab w:val="left" w:pos="14196"/>
          <w:tab w:val="left" w:pos="14916"/>
        </w:tabs>
        <w:spacing w:line="240" w:lineRule="auto"/>
        <w:ind w:right="164"/>
        <w:rPr>
          <w:rFonts w:ascii="Arial" w:hAnsi="Arial" w:cs="Arial"/>
          <w:b/>
          <w:sz w:val="18"/>
          <w:szCs w:val="18"/>
        </w:rPr>
      </w:pPr>
    </w:p>
    <w:p w14:paraId="21787850" w14:textId="64C7A7D8" w:rsidR="00A3051B" w:rsidRPr="00C80988" w:rsidRDefault="00A3051B" w:rsidP="00C80988">
      <w:pPr>
        <w:numPr>
          <w:ilvl w:val="12"/>
          <w:numId w:val="0"/>
        </w:numPr>
        <w:tabs>
          <w:tab w:val="left" w:pos="10596"/>
          <w:tab w:val="left" w:pos="11316"/>
          <w:tab w:val="left" w:pos="12036"/>
          <w:tab w:val="left" w:pos="12756"/>
          <w:tab w:val="left" w:pos="13476"/>
          <w:tab w:val="left" w:pos="14196"/>
          <w:tab w:val="left" w:pos="14916"/>
        </w:tabs>
        <w:spacing w:line="240" w:lineRule="auto"/>
        <w:ind w:left="8789" w:right="164" w:hanging="8789"/>
        <w:jc w:val="center"/>
        <w:rPr>
          <w:rFonts w:ascii="Arial" w:hAnsi="Arial" w:cs="Arial"/>
          <w:b/>
          <w:sz w:val="18"/>
          <w:szCs w:val="18"/>
        </w:rPr>
      </w:pPr>
      <w:r w:rsidRPr="00C80988">
        <w:rPr>
          <w:rFonts w:ascii="Arial" w:hAnsi="Arial" w:cs="Arial"/>
          <w:b/>
          <w:sz w:val="18"/>
          <w:szCs w:val="18"/>
        </w:rPr>
        <w:t>(EN PAPEL MEMBRETADO DE LA EMPRESA)</w:t>
      </w:r>
    </w:p>
    <w:p w14:paraId="25AC5CEC" w14:textId="77777777" w:rsidR="00A3051B" w:rsidRPr="00C80988" w:rsidRDefault="00A3051B" w:rsidP="00C80988">
      <w:pPr>
        <w:numPr>
          <w:ilvl w:val="12"/>
          <w:numId w:val="0"/>
        </w:numPr>
        <w:spacing w:line="240" w:lineRule="auto"/>
        <w:ind w:left="8789" w:right="164" w:hanging="8789"/>
        <w:rPr>
          <w:rFonts w:ascii="Arial" w:hAnsi="Arial" w:cs="Arial"/>
          <w:b/>
          <w:sz w:val="18"/>
          <w:szCs w:val="18"/>
          <w:u w:val="single"/>
          <w:lang w:val="pt-PT"/>
        </w:rPr>
      </w:pPr>
      <w:r w:rsidRPr="00C80988">
        <w:rPr>
          <w:rFonts w:ascii="Arial" w:hAnsi="Arial" w:cs="Arial"/>
          <w:b/>
          <w:sz w:val="18"/>
          <w:szCs w:val="18"/>
          <w:lang w:val="pt-PT"/>
        </w:rPr>
        <w:t>PROCEDIMIENTO:</w:t>
      </w:r>
    </w:p>
    <w:p w14:paraId="607584A0" w14:textId="77777777" w:rsidR="00A3051B" w:rsidRPr="00C80988" w:rsidRDefault="00A3051B" w:rsidP="00C80988">
      <w:pPr>
        <w:numPr>
          <w:ilvl w:val="12"/>
          <w:numId w:val="0"/>
        </w:numPr>
        <w:spacing w:line="240" w:lineRule="auto"/>
        <w:ind w:right="164"/>
        <w:rPr>
          <w:rFonts w:ascii="Arial" w:hAnsi="Arial" w:cs="Arial"/>
          <w:sz w:val="18"/>
          <w:szCs w:val="18"/>
          <w:lang w:val="pt-PT"/>
        </w:rPr>
      </w:pPr>
      <w:r w:rsidRPr="00C80988">
        <w:rPr>
          <w:rFonts w:ascii="Arial" w:eastAsia="MS Mincho" w:hAnsi="Arial" w:cs="Arial"/>
          <w:b/>
          <w:sz w:val="18"/>
          <w:szCs w:val="18"/>
          <w:lang w:eastAsia="ja-JP"/>
        </w:rPr>
        <w:t>FECHA:</w:t>
      </w:r>
      <w:r w:rsidRPr="00C80988">
        <w:rPr>
          <w:rFonts w:ascii="Arial" w:eastAsia="MS Mincho" w:hAnsi="Arial" w:cs="Arial"/>
          <w:b/>
          <w:sz w:val="18"/>
          <w:szCs w:val="18"/>
          <w:lang w:eastAsia="ja-JP"/>
        </w:rPr>
        <w:tab/>
      </w:r>
    </w:p>
    <w:p w14:paraId="176DE57D" w14:textId="39AFEF1D" w:rsidR="00A3051B" w:rsidRPr="00C80988" w:rsidRDefault="00A3051B" w:rsidP="00C80988">
      <w:pPr>
        <w:spacing w:line="240" w:lineRule="auto"/>
        <w:jc w:val="both"/>
        <w:rPr>
          <w:rFonts w:ascii="Arial" w:eastAsia="MS Mincho" w:hAnsi="Arial" w:cs="Arial"/>
          <w:b/>
          <w:sz w:val="18"/>
          <w:szCs w:val="18"/>
          <w:lang w:eastAsia="ja-JP"/>
        </w:rPr>
      </w:pPr>
      <w:r w:rsidRPr="00C80988">
        <w:rPr>
          <w:rFonts w:ascii="Arial" w:eastAsia="MS Mincho" w:hAnsi="Arial" w:cs="Arial"/>
          <w:b/>
          <w:sz w:val="18"/>
          <w:szCs w:val="18"/>
          <w:lang w:eastAsia="ja-JP"/>
        </w:rPr>
        <w:t xml:space="preserve">NOMBRE DEL </w:t>
      </w:r>
      <w:r w:rsidR="001127B9">
        <w:rPr>
          <w:rFonts w:ascii="Arial" w:eastAsia="MS Mincho" w:hAnsi="Arial" w:cs="Arial"/>
          <w:b/>
          <w:sz w:val="18"/>
          <w:szCs w:val="18"/>
          <w:lang w:eastAsia="ja-JP"/>
        </w:rPr>
        <w:t>PARTICIPANTE</w:t>
      </w:r>
      <w:r w:rsidRPr="00C80988">
        <w:rPr>
          <w:rFonts w:ascii="Arial" w:eastAsia="MS Mincho" w:hAnsi="Arial" w:cs="Arial"/>
          <w:b/>
          <w:sz w:val="18"/>
          <w:szCs w:val="18"/>
          <w:lang w:eastAsia="ja-JP"/>
        </w:rPr>
        <w:t>:</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p>
    <w:p w14:paraId="6E09AD72" w14:textId="77777777" w:rsidR="00A3051B" w:rsidRPr="00C80988" w:rsidRDefault="00A3051B" w:rsidP="00C80988">
      <w:pPr>
        <w:spacing w:line="240" w:lineRule="auto"/>
        <w:jc w:val="both"/>
        <w:rPr>
          <w:rFonts w:ascii="Arial" w:eastAsia="MS Mincho" w:hAnsi="Arial" w:cs="Arial"/>
          <w:b/>
          <w:sz w:val="18"/>
          <w:szCs w:val="18"/>
          <w:lang w:eastAsia="ja-JP"/>
        </w:rPr>
      </w:pPr>
      <w:r w:rsidRPr="00C80988">
        <w:rPr>
          <w:rFonts w:ascii="Arial" w:eastAsia="MS Mincho" w:hAnsi="Arial" w:cs="Arial"/>
          <w:b/>
          <w:sz w:val="18"/>
          <w:szCs w:val="18"/>
          <w:lang w:eastAsia="ja-JP"/>
        </w:rPr>
        <w:t>No. DE PROVEEDOR:</w:t>
      </w:r>
      <w:r w:rsidRPr="00C80988">
        <w:rPr>
          <w:rFonts w:ascii="Arial" w:eastAsia="MS Mincho" w:hAnsi="Arial" w:cs="Arial"/>
          <w:b/>
          <w:sz w:val="18"/>
          <w:szCs w:val="18"/>
          <w:lang w:eastAsia="ja-JP"/>
        </w:rPr>
        <w:tab/>
      </w:r>
    </w:p>
    <w:p w14:paraId="044FE1BC" w14:textId="77777777" w:rsidR="00A3051B" w:rsidRPr="00C80988" w:rsidRDefault="00A3051B" w:rsidP="00C80988">
      <w:pPr>
        <w:spacing w:line="240" w:lineRule="auto"/>
        <w:jc w:val="both"/>
        <w:rPr>
          <w:rFonts w:ascii="Arial" w:eastAsia="MS Mincho" w:hAnsi="Arial" w:cs="Arial"/>
          <w:b/>
          <w:sz w:val="18"/>
          <w:szCs w:val="18"/>
          <w:lang w:eastAsia="ja-JP"/>
        </w:rPr>
      </w:pPr>
      <w:r w:rsidRPr="00C80988">
        <w:rPr>
          <w:rFonts w:ascii="Arial" w:eastAsia="MS Mincho" w:hAnsi="Arial" w:cs="Arial"/>
          <w:b/>
          <w:sz w:val="18"/>
          <w:szCs w:val="18"/>
          <w:lang w:eastAsia="ja-JP"/>
        </w:rPr>
        <w:t>DOMICILIO:</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t>TELEFONO:</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p>
    <w:p w14:paraId="07938B65" w14:textId="77777777" w:rsidR="00A3051B" w:rsidRPr="00C80988" w:rsidRDefault="00A3051B" w:rsidP="00C80988">
      <w:pPr>
        <w:spacing w:line="240" w:lineRule="auto"/>
        <w:jc w:val="both"/>
        <w:rPr>
          <w:rFonts w:ascii="Arial" w:eastAsia="MS Mincho" w:hAnsi="Arial" w:cs="Arial"/>
          <w:b/>
          <w:sz w:val="18"/>
          <w:szCs w:val="18"/>
          <w:lang w:eastAsia="ja-JP"/>
        </w:rPr>
      </w:pPr>
      <w:r w:rsidRPr="00C80988">
        <w:rPr>
          <w:rFonts w:ascii="Arial" w:eastAsia="MS Mincho" w:hAnsi="Arial" w:cs="Arial"/>
          <w:b/>
          <w:sz w:val="18"/>
          <w:szCs w:val="18"/>
          <w:lang w:eastAsia="ja-JP"/>
        </w:rPr>
        <w:t>CORREO ELECTRONICO:</w:t>
      </w:r>
      <w:r w:rsidRPr="00C80988">
        <w:rPr>
          <w:rFonts w:ascii="Arial" w:eastAsia="MS Mincho" w:hAnsi="Arial" w:cs="Arial"/>
          <w:b/>
          <w:sz w:val="18"/>
          <w:szCs w:val="18"/>
          <w:lang w:eastAsia="ja-JP"/>
        </w:rPr>
        <w:tab/>
      </w:r>
    </w:p>
    <w:p w14:paraId="4257479B" w14:textId="77777777" w:rsidR="00A3051B" w:rsidRPr="00C80988" w:rsidRDefault="00A3051B" w:rsidP="00C80988">
      <w:pPr>
        <w:spacing w:line="240" w:lineRule="auto"/>
        <w:jc w:val="both"/>
        <w:rPr>
          <w:rFonts w:ascii="Arial" w:eastAsia="MS Mincho" w:hAnsi="Arial" w:cs="Arial"/>
          <w:b/>
          <w:sz w:val="18"/>
          <w:szCs w:val="18"/>
          <w:lang w:eastAsia="ja-JP"/>
        </w:rPr>
      </w:pPr>
      <w:r w:rsidRPr="00C80988">
        <w:rPr>
          <w:rFonts w:ascii="Arial" w:eastAsia="MS Mincho" w:hAnsi="Arial" w:cs="Arial"/>
          <w:b/>
          <w:sz w:val="18"/>
          <w:szCs w:val="18"/>
          <w:lang w:eastAsia="ja-JP"/>
        </w:rPr>
        <w:t>R. F. C.:</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t>ESTRATIFICACIÓN:</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t>MICRO (    )</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t>PEQUEÑA (    )</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t>MEDIANA (    )</w:t>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r w:rsidRPr="00C80988">
        <w:rPr>
          <w:rFonts w:ascii="Arial" w:eastAsia="MS Mincho" w:hAnsi="Arial" w:cs="Arial"/>
          <w:b/>
          <w:sz w:val="18"/>
          <w:szCs w:val="18"/>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5"/>
        <w:gridCol w:w="5609"/>
        <w:gridCol w:w="1521"/>
      </w:tblGrid>
      <w:tr w:rsidR="00A3051B" w:rsidRPr="00C80988" w14:paraId="000CDE05" w14:textId="77777777" w:rsidTr="00C934A3">
        <w:trPr>
          <w:cantSplit/>
        </w:trPr>
        <w:tc>
          <w:tcPr>
            <w:tcW w:w="4256" w:type="pct"/>
            <w:gridSpan w:val="2"/>
            <w:tcBorders>
              <w:bottom w:val="single" w:sz="6" w:space="0" w:color="auto"/>
            </w:tcBorders>
            <w:shd w:val="clear" w:color="auto" w:fill="D9D9D9"/>
            <w:vAlign w:val="center"/>
          </w:tcPr>
          <w:p w14:paraId="2962DBB4" w14:textId="77777777" w:rsidR="00A3051B" w:rsidRPr="00C80988" w:rsidRDefault="00A3051B" w:rsidP="00022627">
            <w:pPr>
              <w:numPr>
                <w:ilvl w:val="7"/>
                <w:numId w:val="28"/>
              </w:numPr>
              <w:tabs>
                <w:tab w:val="left" w:pos="0"/>
              </w:tabs>
              <w:suppressAutoHyphens/>
              <w:spacing w:after="0" w:line="240" w:lineRule="auto"/>
              <w:jc w:val="center"/>
              <w:outlineLvl w:val="7"/>
              <w:rPr>
                <w:rFonts w:ascii="Arial" w:hAnsi="Arial" w:cs="Arial"/>
                <w:b/>
                <w:sz w:val="18"/>
                <w:szCs w:val="18"/>
                <w:lang w:val="es-ES_tradnl"/>
              </w:rPr>
            </w:pPr>
            <w:r w:rsidRPr="00C80988">
              <w:rPr>
                <w:rFonts w:ascii="Arial" w:hAnsi="Arial" w:cs="Arial"/>
                <w:b/>
                <w:sz w:val="18"/>
                <w:szCs w:val="18"/>
                <w:lang w:val="es-ES_tradnl"/>
              </w:rPr>
              <w:t>DESCRIPCIÓN DEL SERVICIO</w:t>
            </w:r>
          </w:p>
        </w:tc>
        <w:tc>
          <w:tcPr>
            <w:tcW w:w="744" w:type="pct"/>
            <w:vMerge w:val="restart"/>
            <w:tcBorders>
              <w:left w:val="single" w:sz="4" w:space="0" w:color="auto"/>
            </w:tcBorders>
            <w:shd w:val="clear" w:color="auto" w:fill="D9D9D9"/>
            <w:vAlign w:val="center"/>
          </w:tcPr>
          <w:p w14:paraId="50934C6D" w14:textId="77777777" w:rsidR="00A3051B" w:rsidRPr="00C80988" w:rsidRDefault="00A3051B" w:rsidP="00C80988">
            <w:pPr>
              <w:spacing w:line="240" w:lineRule="auto"/>
              <w:jc w:val="center"/>
              <w:rPr>
                <w:rFonts w:ascii="Arial" w:hAnsi="Arial" w:cs="Arial"/>
                <w:b/>
                <w:bCs/>
                <w:sz w:val="18"/>
                <w:szCs w:val="18"/>
              </w:rPr>
            </w:pPr>
            <w:r w:rsidRPr="00C80988">
              <w:rPr>
                <w:rFonts w:ascii="Arial" w:hAnsi="Arial" w:cs="Arial"/>
                <w:b/>
                <w:bCs/>
                <w:sz w:val="18"/>
                <w:szCs w:val="18"/>
              </w:rPr>
              <w:t>PRECIO</w:t>
            </w:r>
          </w:p>
          <w:p w14:paraId="3DE7C8BD" w14:textId="77777777" w:rsidR="00A3051B" w:rsidRPr="00C80988" w:rsidRDefault="00A3051B" w:rsidP="00C80988">
            <w:pPr>
              <w:spacing w:line="240" w:lineRule="auto"/>
              <w:jc w:val="center"/>
              <w:rPr>
                <w:rFonts w:ascii="Arial" w:hAnsi="Arial" w:cs="Arial"/>
                <w:b/>
                <w:bCs/>
                <w:sz w:val="18"/>
                <w:szCs w:val="18"/>
              </w:rPr>
            </w:pPr>
            <w:r w:rsidRPr="00C80988">
              <w:rPr>
                <w:rFonts w:ascii="Arial" w:hAnsi="Arial" w:cs="Arial"/>
                <w:b/>
                <w:bCs/>
                <w:sz w:val="18"/>
                <w:szCs w:val="18"/>
              </w:rPr>
              <w:t>UNITARIO</w:t>
            </w:r>
          </w:p>
        </w:tc>
      </w:tr>
      <w:tr w:rsidR="00A3051B" w:rsidRPr="00C80988" w14:paraId="7024037D" w14:textId="77777777" w:rsidTr="00C934A3">
        <w:trPr>
          <w:cantSplit/>
          <w:trHeight w:val="278"/>
        </w:trPr>
        <w:tc>
          <w:tcPr>
            <w:tcW w:w="1513" w:type="pct"/>
            <w:shd w:val="clear" w:color="auto" w:fill="D9D9D9"/>
            <w:vAlign w:val="center"/>
          </w:tcPr>
          <w:p w14:paraId="08AE13C0" w14:textId="77777777" w:rsidR="00A3051B" w:rsidRPr="00C80988" w:rsidRDefault="00A3051B" w:rsidP="00022627">
            <w:pPr>
              <w:numPr>
                <w:ilvl w:val="7"/>
                <w:numId w:val="28"/>
              </w:numPr>
              <w:tabs>
                <w:tab w:val="left" w:pos="0"/>
              </w:tabs>
              <w:suppressAutoHyphens/>
              <w:spacing w:after="0" w:line="240" w:lineRule="auto"/>
              <w:jc w:val="center"/>
              <w:outlineLvl w:val="7"/>
              <w:rPr>
                <w:rFonts w:ascii="Arial" w:hAnsi="Arial" w:cs="Arial"/>
                <w:b/>
                <w:sz w:val="18"/>
                <w:szCs w:val="18"/>
                <w:lang w:val="es-ES_tradnl"/>
              </w:rPr>
            </w:pPr>
            <w:r w:rsidRPr="00C80988">
              <w:rPr>
                <w:rFonts w:ascii="Arial" w:hAnsi="Arial" w:cs="Arial"/>
                <w:b/>
                <w:sz w:val="18"/>
                <w:szCs w:val="18"/>
                <w:lang w:val="es-ES_tradnl"/>
              </w:rPr>
              <w:t>TRASLADO:</w:t>
            </w:r>
          </w:p>
        </w:tc>
        <w:tc>
          <w:tcPr>
            <w:tcW w:w="2743" w:type="pct"/>
            <w:tcBorders>
              <w:left w:val="single" w:sz="4" w:space="0" w:color="auto"/>
            </w:tcBorders>
            <w:shd w:val="clear" w:color="auto" w:fill="D9D9D9"/>
            <w:vAlign w:val="center"/>
          </w:tcPr>
          <w:p w14:paraId="19386D7E" w14:textId="77777777" w:rsidR="00A3051B" w:rsidRPr="00C80988" w:rsidRDefault="00A3051B" w:rsidP="00022627">
            <w:pPr>
              <w:numPr>
                <w:ilvl w:val="6"/>
                <w:numId w:val="28"/>
              </w:numPr>
              <w:suppressAutoHyphens/>
              <w:spacing w:after="0" w:line="240" w:lineRule="auto"/>
              <w:jc w:val="center"/>
              <w:outlineLvl w:val="6"/>
              <w:rPr>
                <w:rFonts w:ascii="Arial" w:hAnsi="Arial" w:cs="Arial"/>
                <w:b/>
                <w:bCs/>
                <w:sz w:val="18"/>
                <w:szCs w:val="18"/>
              </w:rPr>
            </w:pPr>
            <w:r w:rsidRPr="00C80988">
              <w:rPr>
                <w:rFonts w:ascii="Arial" w:hAnsi="Arial" w:cs="Arial"/>
                <w:b/>
                <w:sz w:val="18"/>
                <w:szCs w:val="18"/>
              </w:rPr>
              <w:t>TRASLADO</w:t>
            </w:r>
            <w:r w:rsidRPr="00C80988">
              <w:rPr>
                <w:rFonts w:ascii="Arial" w:hAnsi="Arial" w:cs="Arial"/>
                <w:b/>
                <w:bCs/>
                <w:sz w:val="18"/>
                <w:szCs w:val="18"/>
              </w:rPr>
              <w:t xml:space="preserve"> A:</w:t>
            </w:r>
          </w:p>
        </w:tc>
        <w:tc>
          <w:tcPr>
            <w:tcW w:w="744" w:type="pct"/>
            <w:vMerge/>
            <w:tcBorders>
              <w:left w:val="single" w:sz="4" w:space="0" w:color="auto"/>
            </w:tcBorders>
            <w:shd w:val="clear" w:color="auto" w:fill="D9D9D9"/>
            <w:vAlign w:val="center"/>
          </w:tcPr>
          <w:p w14:paraId="24CD3982" w14:textId="77777777" w:rsidR="00A3051B" w:rsidRPr="00C80988" w:rsidRDefault="00A3051B" w:rsidP="00022627">
            <w:pPr>
              <w:numPr>
                <w:ilvl w:val="6"/>
                <w:numId w:val="28"/>
              </w:numPr>
              <w:suppressAutoHyphens/>
              <w:spacing w:after="0" w:line="240" w:lineRule="auto"/>
              <w:ind w:left="567" w:hanging="567"/>
              <w:outlineLvl w:val="6"/>
              <w:rPr>
                <w:rFonts w:ascii="Arial" w:hAnsi="Arial" w:cs="Arial"/>
                <w:b/>
                <w:bCs/>
                <w:sz w:val="18"/>
                <w:szCs w:val="18"/>
              </w:rPr>
            </w:pPr>
          </w:p>
        </w:tc>
      </w:tr>
      <w:tr w:rsidR="00A3051B" w:rsidRPr="00C80988" w14:paraId="583EE0C9" w14:textId="77777777" w:rsidTr="00C934A3">
        <w:trPr>
          <w:cantSplit/>
          <w:trHeight w:val="327"/>
        </w:trPr>
        <w:tc>
          <w:tcPr>
            <w:tcW w:w="1513" w:type="pct"/>
          </w:tcPr>
          <w:p w14:paraId="30A6C32E" w14:textId="77777777" w:rsidR="00A3051B" w:rsidRPr="00C80988" w:rsidRDefault="00A3051B" w:rsidP="00C80988">
            <w:pPr>
              <w:spacing w:line="240" w:lineRule="auto"/>
              <w:jc w:val="both"/>
              <w:rPr>
                <w:rFonts w:ascii="Arial" w:hAnsi="Arial" w:cs="Arial"/>
                <w:b/>
                <w:sz w:val="18"/>
                <w:szCs w:val="18"/>
              </w:rPr>
            </w:pPr>
          </w:p>
        </w:tc>
        <w:tc>
          <w:tcPr>
            <w:tcW w:w="2743" w:type="pct"/>
            <w:tcBorders>
              <w:left w:val="single" w:sz="4" w:space="0" w:color="auto"/>
            </w:tcBorders>
            <w:shd w:val="clear" w:color="auto" w:fill="auto"/>
          </w:tcPr>
          <w:p w14:paraId="089A7D6D" w14:textId="77777777" w:rsidR="00A3051B" w:rsidRPr="00C80988" w:rsidRDefault="00A3051B" w:rsidP="00C80988">
            <w:pPr>
              <w:spacing w:line="240" w:lineRule="auto"/>
              <w:jc w:val="both"/>
              <w:rPr>
                <w:rFonts w:ascii="Arial" w:hAnsi="Arial" w:cs="Arial"/>
                <w:bCs/>
                <w:iCs/>
                <w:sz w:val="18"/>
                <w:szCs w:val="18"/>
              </w:rPr>
            </w:pPr>
          </w:p>
        </w:tc>
        <w:tc>
          <w:tcPr>
            <w:tcW w:w="744" w:type="pct"/>
            <w:tcBorders>
              <w:left w:val="single" w:sz="4" w:space="0" w:color="auto"/>
            </w:tcBorders>
            <w:shd w:val="clear" w:color="auto" w:fill="auto"/>
            <w:vAlign w:val="center"/>
          </w:tcPr>
          <w:p w14:paraId="29CA7D8A" w14:textId="77777777" w:rsidR="00A3051B" w:rsidRPr="00C80988" w:rsidRDefault="00A3051B" w:rsidP="00C80988">
            <w:pPr>
              <w:spacing w:line="240" w:lineRule="auto"/>
              <w:rPr>
                <w:rFonts w:ascii="Arial" w:hAnsi="Arial" w:cs="Arial"/>
                <w:sz w:val="18"/>
                <w:szCs w:val="18"/>
              </w:rPr>
            </w:pPr>
            <w:r w:rsidRPr="00C80988">
              <w:rPr>
                <w:rFonts w:ascii="Arial" w:hAnsi="Arial" w:cs="Arial"/>
                <w:sz w:val="18"/>
                <w:szCs w:val="18"/>
              </w:rPr>
              <w:t>$</w:t>
            </w:r>
          </w:p>
        </w:tc>
      </w:tr>
      <w:tr w:rsidR="00A3051B" w:rsidRPr="00C80988" w14:paraId="5A986126" w14:textId="77777777" w:rsidTr="00C934A3">
        <w:trPr>
          <w:cantSplit/>
          <w:trHeight w:val="327"/>
        </w:trPr>
        <w:tc>
          <w:tcPr>
            <w:tcW w:w="1513" w:type="pct"/>
          </w:tcPr>
          <w:p w14:paraId="7F426E0F" w14:textId="77777777" w:rsidR="00A3051B" w:rsidRPr="00C80988" w:rsidRDefault="00A3051B" w:rsidP="00C80988">
            <w:pPr>
              <w:spacing w:line="240" w:lineRule="auto"/>
              <w:jc w:val="both"/>
              <w:rPr>
                <w:rFonts w:ascii="Arial" w:hAnsi="Arial" w:cs="Arial"/>
                <w:b/>
                <w:sz w:val="18"/>
                <w:szCs w:val="18"/>
              </w:rPr>
            </w:pPr>
          </w:p>
        </w:tc>
        <w:tc>
          <w:tcPr>
            <w:tcW w:w="2743" w:type="pct"/>
            <w:tcBorders>
              <w:left w:val="single" w:sz="4" w:space="0" w:color="auto"/>
            </w:tcBorders>
            <w:shd w:val="clear" w:color="auto" w:fill="auto"/>
          </w:tcPr>
          <w:p w14:paraId="32853CFF" w14:textId="77777777" w:rsidR="00A3051B" w:rsidRPr="00C80988" w:rsidRDefault="00A3051B" w:rsidP="00C80988">
            <w:pPr>
              <w:spacing w:line="240" w:lineRule="auto"/>
              <w:jc w:val="both"/>
              <w:rPr>
                <w:rFonts w:ascii="Arial" w:hAnsi="Arial" w:cs="Arial"/>
                <w:bCs/>
                <w:iCs/>
                <w:sz w:val="18"/>
                <w:szCs w:val="18"/>
              </w:rPr>
            </w:pPr>
          </w:p>
        </w:tc>
        <w:tc>
          <w:tcPr>
            <w:tcW w:w="744" w:type="pct"/>
            <w:tcBorders>
              <w:left w:val="single" w:sz="4" w:space="0" w:color="auto"/>
            </w:tcBorders>
            <w:shd w:val="clear" w:color="auto" w:fill="auto"/>
            <w:vAlign w:val="center"/>
          </w:tcPr>
          <w:p w14:paraId="3C81CCBE" w14:textId="77777777" w:rsidR="00A3051B" w:rsidRPr="00C80988" w:rsidRDefault="00A3051B" w:rsidP="00C80988">
            <w:pPr>
              <w:spacing w:line="240" w:lineRule="auto"/>
              <w:rPr>
                <w:rFonts w:ascii="Arial" w:hAnsi="Arial" w:cs="Arial"/>
                <w:sz w:val="18"/>
                <w:szCs w:val="18"/>
              </w:rPr>
            </w:pPr>
          </w:p>
        </w:tc>
      </w:tr>
      <w:tr w:rsidR="00A3051B" w:rsidRPr="00C80988" w14:paraId="3087C799" w14:textId="77777777" w:rsidTr="00C934A3">
        <w:trPr>
          <w:cantSplit/>
          <w:trHeight w:val="327"/>
        </w:trPr>
        <w:tc>
          <w:tcPr>
            <w:tcW w:w="1513" w:type="pct"/>
          </w:tcPr>
          <w:p w14:paraId="22D3DDA0" w14:textId="77777777" w:rsidR="00A3051B" w:rsidRPr="00C80988" w:rsidRDefault="00A3051B" w:rsidP="00C80988">
            <w:pPr>
              <w:spacing w:line="240" w:lineRule="auto"/>
              <w:jc w:val="both"/>
              <w:rPr>
                <w:rFonts w:ascii="Arial" w:hAnsi="Arial" w:cs="Arial"/>
                <w:b/>
                <w:sz w:val="18"/>
                <w:szCs w:val="18"/>
              </w:rPr>
            </w:pPr>
          </w:p>
        </w:tc>
        <w:tc>
          <w:tcPr>
            <w:tcW w:w="2743" w:type="pct"/>
            <w:tcBorders>
              <w:left w:val="single" w:sz="4" w:space="0" w:color="auto"/>
            </w:tcBorders>
            <w:shd w:val="clear" w:color="auto" w:fill="auto"/>
            <w:vAlign w:val="center"/>
          </w:tcPr>
          <w:p w14:paraId="34EA0F67" w14:textId="77777777" w:rsidR="00A3051B" w:rsidRPr="00C80988" w:rsidRDefault="00A3051B" w:rsidP="00C80988">
            <w:pPr>
              <w:spacing w:line="240" w:lineRule="auto"/>
              <w:jc w:val="right"/>
              <w:rPr>
                <w:rFonts w:ascii="Arial" w:hAnsi="Arial" w:cs="Arial"/>
                <w:bCs/>
                <w:iCs/>
                <w:sz w:val="18"/>
                <w:szCs w:val="18"/>
              </w:rPr>
            </w:pPr>
            <w:r w:rsidRPr="00C80988">
              <w:rPr>
                <w:rFonts w:ascii="Arial" w:hAnsi="Arial" w:cs="Arial"/>
                <w:bCs/>
                <w:iCs/>
                <w:sz w:val="18"/>
                <w:szCs w:val="18"/>
              </w:rPr>
              <w:t>T O T A L</w:t>
            </w:r>
          </w:p>
        </w:tc>
        <w:tc>
          <w:tcPr>
            <w:tcW w:w="744" w:type="pct"/>
            <w:tcBorders>
              <w:left w:val="single" w:sz="4" w:space="0" w:color="auto"/>
            </w:tcBorders>
            <w:shd w:val="clear" w:color="auto" w:fill="auto"/>
            <w:vAlign w:val="center"/>
          </w:tcPr>
          <w:p w14:paraId="125DB8D0" w14:textId="77777777" w:rsidR="00A3051B" w:rsidRPr="00C80988" w:rsidRDefault="00A3051B" w:rsidP="00C80988">
            <w:pPr>
              <w:spacing w:line="240" w:lineRule="auto"/>
              <w:rPr>
                <w:rFonts w:ascii="Arial" w:hAnsi="Arial" w:cs="Arial"/>
                <w:sz w:val="18"/>
                <w:szCs w:val="18"/>
              </w:rPr>
            </w:pPr>
          </w:p>
        </w:tc>
      </w:tr>
      <w:tr w:rsidR="00A3051B" w:rsidRPr="00C80988" w14:paraId="68DFB068" w14:textId="77777777" w:rsidTr="00C934A3">
        <w:trPr>
          <w:cantSplit/>
          <w:trHeight w:val="327"/>
        </w:trPr>
        <w:tc>
          <w:tcPr>
            <w:tcW w:w="1513" w:type="pct"/>
          </w:tcPr>
          <w:p w14:paraId="64010FB9" w14:textId="77777777" w:rsidR="00A3051B" w:rsidRPr="00C80988" w:rsidRDefault="00A3051B" w:rsidP="00C80988">
            <w:pPr>
              <w:spacing w:line="240" w:lineRule="auto"/>
              <w:jc w:val="both"/>
              <w:rPr>
                <w:rFonts w:ascii="Arial" w:hAnsi="Arial" w:cs="Arial"/>
                <w:b/>
                <w:sz w:val="18"/>
                <w:szCs w:val="18"/>
              </w:rPr>
            </w:pPr>
          </w:p>
        </w:tc>
        <w:tc>
          <w:tcPr>
            <w:tcW w:w="2743" w:type="pct"/>
            <w:tcBorders>
              <w:left w:val="single" w:sz="4" w:space="0" w:color="auto"/>
            </w:tcBorders>
            <w:shd w:val="clear" w:color="auto" w:fill="auto"/>
            <w:vAlign w:val="center"/>
          </w:tcPr>
          <w:p w14:paraId="17C50F91" w14:textId="77777777" w:rsidR="00A3051B" w:rsidRPr="00C80988" w:rsidRDefault="00A3051B" w:rsidP="00C80988">
            <w:pPr>
              <w:spacing w:line="240" w:lineRule="auto"/>
              <w:jc w:val="right"/>
              <w:rPr>
                <w:rFonts w:ascii="Arial" w:hAnsi="Arial" w:cs="Arial"/>
                <w:bCs/>
                <w:iCs/>
                <w:sz w:val="18"/>
                <w:szCs w:val="18"/>
              </w:rPr>
            </w:pPr>
            <w:r w:rsidRPr="00C80988">
              <w:rPr>
                <w:rFonts w:ascii="Arial" w:hAnsi="Arial" w:cs="Arial"/>
                <w:bCs/>
                <w:iCs/>
                <w:sz w:val="18"/>
                <w:szCs w:val="18"/>
              </w:rPr>
              <w:t xml:space="preserve">   TOTAL ZONA:</w:t>
            </w:r>
          </w:p>
        </w:tc>
        <w:tc>
          <w:tcPr>
            <w:tcW w:w="744" w:type="pct"/>
            <w:tcBorders>
              <w:left w:val="single" w:sz="4" w:space="0" w:color="auto"/>
            </w:tcBorders>
            <w:shd w:val="clear" w:color="auto" w:fill="auto"/>
            <w:vAlign w:val="center"/>
          </w:tcPr>
          <w:p w14:paraId="7DF2DB9A" w14:textId="77777777" w:rsidR="00A3051B" w:rsidRPr="00C80988" w:rsidRDefault="00A3051B" w:rsidP="00C80988">
            <w:pPr>
              <w:spacing w:line="240" w:lineRule="auto"/>
              <w:rPr>
                <w:rFonts w:ascii="Arial" w:hAnsi="Arial" w:cs="Arial"/>
                <w:sz w:val="18"/>
                <w:szCs w:val="18"/>
              </w:rPr>
            </w:pPr>
            <w:r w:rsidRPr="00C80988">
              <w:rPr>
                <w:rFonts w:ascii="Arial" w:hAnsi="Arial" w:cs="Arial"/>
                <w:sz w:val="18"/>
                <w:szCs w:val="18"/>
              </w:rPr>
              <w:t>$</w:t>
            </w:r>
          </w:p>
        </w:tc>
      </w:tr>
    </w:tbl>
    <w:p w14:paraId="2BD606CF" w14:textId="77777777" w:rsidR="00A3051B" w:rsidRPr="00C80988" w:rsidRDefault="00A3051B" w:rsidP="00C80988">
      <w:pPr>
        <w:spacing w:line="240" w:lineRule="auto"/>
        <w:jc w:val="center"/>
        <w:rPr>
          <w:rFonts w:ascii="Arial" w:hAnsi="Arial"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A3051B" w:rsidRPr="00C80988" w14:paraId="456A28E8" w14:textId="77777777" w:rsidTr="00C934A3">
        <w:trPr>
          <w:jc w:val="center"/>
        </w:trPr>
        <w:tc>
          <w:tcPr>
            <w:tcW w:w="2603" w:type="dxa"/>
            <w:shd w:val="clear" w:color="auto" w:fill="auto"/>
          </w:tcPr>
          <w:p w14:paraId="22168F3C" w14:textId="77777777" w:rsidR="00A3051B" w:rsidRPr="00C80988" w:rsidRDefault="00A3051B" w:rsidP="00C80988">
            <w:pPr>
              <w:spacing w:line="240" w:lineRule="auto"/>
              <w:jc w:val="center"/>
              <w:rPr>
                <w:rFonts w:ascii="Arial" w:hAnsi="Arial" w:cs="Arial"/>
                <w:b/>
                <w:sz w:val="18"/>
                <w:szCs w:val="18"/>
                <w:lang w:eastAsia="ja-JP"/>
              </w:rPr>
            </w:pPr>
            <w:r w:rsidRPr="00C80988">
              <w:rPr>
                <w:rFonts w:ascii="Arial" w:hAnsi="Arial" w:cs="Arial"/>
                <w:b/>
                <w:sz w:val="18"/>
                <w:szCs w:val="18"/>
                <w:lang w:eastAsia="ja-JP"/>
              </w:rPr>
              <w:t>NOMBRE</w:t>
            </w:r>
          </w:p>
        </w:tc>
        <w:tc>
          <w:tcPr>
            <w:tcW w:w="340" w:type="dxa"/>
            <w:shd w:val="clear" w:color="auto" w:fill="auto"/>
          </w:tcPr>
          <w:p w14:paraId="5681B31B" w14:textId="77777777" w:rsidR="00A3051B" w:rsidRPr="00C80988" w:rsidRDefault="00A3051B" w:rsidP="00C80988">
            <w:pPr>
              <w:spacing w:line="240" w:lineRule="auto"/>
              <w:jc w:val="center"/>
              <w:rPr>
                <w:rFonts w:ascii="Arial" w:hAnsi="Arial" w:cs="Arial"/>
                <w:b/>
                <w:sz w:val="18"/>
                <w:szCs w:val="18"/>
                <w:lang w:eastAsia="ja-JP"/>
              </w:rPr>
            </w:pPr>
          </w:p>
        </w:tc>
        <w:tc>
          <w:tcPr>
            <w:tcW w:w="3204" w:type="dxa"/>
            <w:shd w:val="clear" w:color="auto" w:fill="auto"/>
          </w:tcPr>
          <w:p w14:paraId="48C1097F" w14:textId="77777777" w:rsidR="00A3051B" w:rsidRPr="00C80988" w:rsidRDefault="00A3051B" w:rsidP="00C80988">
            <w:pPr>
              <w:spacing w:line="240" w:lineRule="auto"/>
              <w:jc w:val="center"/>
              <w:rPr>
                <w:rFonts w:ascii="Arial" w:hAnsi="Arial" w:cs="Arial"/>
                <w:b/>
                <w:sz w:val="18"/>
                <w:szCs w:val="18"/>
                <w:lang w:eastAsia="ja-JP"/>
              </w:rPr>
            </w:pPr>
            <w:r w:rsidRPr="00C80988">
              <w:rPr>
                <w:rFonts w:ascii="Arial" w:hAnsi="Arial" w:cs="Arial"/>
                <w:b/>
                <w:sz w:val="18"/>
                <w:szCs w:val="18"/>
                <w:lang w:eastAsia="ja-JP"/>
              </w:rPr>
              <w:t>CARGO</w:t>
            </w:r>
          </w:p>
        </w:tc>
        <w:tc>
          <w:tcPr>
            <w:tcW w:w="283" w:type="dxa"/>
            <w:shd w:val="clear" w:color="auto" w:fill="auto"/>
          </w:tcPr>
          <w:p w14:paraId="30961C30" w14:textId="77777777" w:rsidR="00A3051B" w:rsidRPr="00C80988" w:rsidRDefault="00A3051B" w:rsidP="00C80988">
            <w:pPr>
              <w:spacing w:line="240" w:lineRule="auto"/>
              <w:jc w:val="center"/>
              <w:rPr>
                <w:rFonts w:ascii="Arial" w:hAnsi="Arial" w:cs="Arial"/>
                <w:b/>
                <w:sz w:val="18"/>
                <w:szCs w:val="18"/>
                <w:lang w:eastAsia="ja-JP"/>
              </w:rPr>
            </w:pPr>
          </w:p>
        </w:tc>
        <w:tc>
          <w:tcPr>
            <w:tcW w:w="3453" w:type="dxa"/>
            <w:shd w:val="clear" w:color="auto" w:fill="auto"/>
          </w:tcPr>
          <w:p w14:paraId="09C4291E" w14:textId="77777777" w:rsidR="00A3051B" w:rsidRPr="00C80988" w:rsidRDefault="00A3051B" w:rsidP="00C80988">
            <w:pPr>
              <w:spacing w:line="240" w:lineRule="auto"/>
              <w:jc w:val="center"/>
              <w:rPr>
                <w:rFonts w:ascii="Arial" w:hAnsi="Arial" w:cs="Arial"/>
                <w:b/>
                <w:sz w:val="18"/>
                <w:szCs w:val="18"/>
                <w:lang w:eastAsia="ja-JP"/>
              </w:rPr>
            </w:pPr>
            <w:r w:rsidRPr="00C80988">
              <w:rPr>
                <w:rFonts w:ascii="Arial" w:hAnsi="Arial" w:cs="Arial"/>
                <w:b/>
                <w:sz w:val="18"/>
                <w:szCs w:val="18"/>
                <w:lang w:eastAsia="ja-JP"/>
              </w:rPr>
              <w:t>FIRMA</w:t>
            </w:r>
          </w:p>
        </w:tc>
      </w:tr>
      <w:tr w:rsidR="00A3051B" w:rsidRPr="00C80988" w14:paraId="4C04F4C3" w14:textId="77777777" w:rsidTr="00C934A3">
        <w:trPr>
          <w:jc w:val="center"/>
        </w:trPr>
        <w:tc>
          <w:tcPr>
            <w:tcW w:w="2603" w:type="dxa"/>
            <w:shd w:val="clear" w:color="auto" w:fill="auto"/>
          </w:tcPr>
          <w:p w14:paraId="14B0314A" w14:textId="77777777" w:rsidR="00A3051B" w:rsidRPr="00C80988" w:rsidRDefault="00A3051B" w:rsidP="00C80988">
            <w:pPr>
              <w:spacing w:line="240" w:lineRule="auto"/>
              <w:jc w:val="center"/>
              <w:rPr>
                <w:rFonts w:ascii="Arial" w:hAnsi="Arial" w:cs="Arial"/>
                <w:b/>
                <w:sz w:val="18"/>
                <w:szCs w:val="18"/>
                <w:lang w:eastAsia="ja-JP"/>
              </w:rPr>
            </w:pPr>
          </w:p>
        </w:tc>
        <w:tc>
          <w:tcPr>
            <w:tcW w:w="340" w:type="dxa"/>
            <w:shd w:val="clear" w:color="auto" w:fill="auto"/>
          </w:tcPr>
          <w:p w14:paraId="465F91AA" w14:textId="77777777" w:rsidR="00A3051B" w:rsidRPr="00C80988" w:rsidRDefault="00A3051B" w:rsidP="00C80988">
            <w:pPr>
              <w:spacing w:line="240" w:lineRule="auto"/>
              <w:jc w:val="center"/>
              <w:rPr>
                <w:rFonts w:ascii="Arial" w:hAnsi="Arial" w:cs="Arial"/>
                <w:b/>
                <w:sz w:val="18"/>
                <w:szCs w:val="18"/>
                <w:lang w:eastAsia="ja-JP"/>
              </w:rPr>
            </w:pPr>
          </w:p>
        </w:tc>
        <w:tc>
          <w:tcPr>
            <w:tcW w:w="3204" w:type="dxa"/>
            <w:shd w:val="clear" w:color="auto" w:fill="auto"/>
          </w:tcPr>
          <w:p w14:paraId="5B63FFEC" w14:textId="77777777" w:rsidR="00A3051B" w:rsidRPr="00C80988" w:rsidRDefault="00A3051B" w:rsidP="00C80988">
            <w:pPr>
              <w:spacing w:line="240" w:lineRule="auto"/>
              <w:jc w:val="center"/>
              <w:rPr>
                <w:rFonts w:ascii="Arial" w:hAnsi="Arial" w:cs="Arial"/>
                <w:b/>
                <w:sz w:val="18"/>
                <w:szCs w:val="18"/>
                <w:lang w:eastAsia="ja-JP"/>
              </w:rPr>
            </w:pPr>
          </w:p>
        </w:tc>
        <w:tc>
          <w:tcPr>
            <w:tcW w:w="283" w:type="dxa"/>
            <w:shd w:val="clear" w:color="auto" w:fill="auto"/>
          </w:tcPr>
          <w:p w14:paraId="265DE06B" w14:textId="77777777" w:rsidR="00A3051B" w:rsidRPr="00C80988" w:rsidRDefault="00A3051B" w:rsidP="00C80988">
            <w:pPr>
              <w:spacing w:line="240" w:lineRule="auto"/>
              <w:jc w:val="center"/>
              <w:rPr>
                <w:rFonts w:ascii="Arial" w:hAnsi="Arial" w:cs="Arial"/>
                <w:b/>
                <w:sz w:val="18"/>
                <w:szCs w:val="18"/>
                <w:lang w:eastAsia="ja-JP"/>
              </w:rPr>
            </w:pPr>
          </w:p>
        </w:tc>
        <w:tc>
          <w:tcPr>
            <w:tcW w:w="3453" w:type="dxa"/>
            <w:shd w:val="clear" w:color="auto" w:fill="auto"/>
          </w:tcPr>
          <w:p w14:paraId="7A7740FC" w14:textId="77777777" w:rsidR="00A3051B" w:rsidRPr="00C80988" w:rsidRDefault="00A3051B" w:rsidP="00C80988">
            <w:pPr>
              <w:spacing w:line="240" w:lineRule="auto"/>
              <w:jc w:val="center"/>
              <w:rPr>
                <w:rFonts w:ascii="Arial" w:hAnsi="Arial" w:cs="Arial"/>
                <w:b/>
                <w:sz w:val="18"/>
                <w:szCs w:val="18"/>
                <w:lang w:eastAsia="ja-JP"/>
              </w:rPr>
            </w:pPr>
          </w:p>
        </w:tc>
      </w:tr>
      <w:tr w:rsidR="00A3051B" w:rsidRPr="00C80988" w14:paraId="44E52A6B" w14:textId="77777777" w:rsidTr="00C934A3">
        <w:trPr>
          <w:jc w:val="center"/>
        </w:trPr>
        <w:tc>
          <w:tcPr>
            <w:tcW w:w="2603" w:type="dxa"/>
            <w:tcBorders>
              <w:bottom w:val="single" w:sz="4" w:space="0" w:color="auto"/>
            </w:tcBorders>
            <w:shd w:val="clear" w:color="auto" w:fill="auto"/>
          </w:tcPr>
          <w:p w14:paraId="752EC85C" w14:textId="77777777" w:rsidR="00A3051B" w:rsidRPr="00C80988" w:rsidRDefault="00A3051B" w:rsidP="00C80988">
            <w:pPr>
              <w:spacing w:line="240" w:lineRule="auto"/>
              <w:jc w:val="center"/>
              <w:rPr>
                <w:rFonts w:ascii="Arial" w:hAnsi="Arial" w:cs="Arial"/>
                <w:b/>
                <w:sz w:val="18"/>
                <w:szCs w:val="18"/>
                <w:lang w:eastAsia="ja-JP"/>
              </w:rPr>
            </w:pPr>
          </w:p>
        </w:tc>
        <w:tc>
          <w:tcPr>
            <w:tcW w:w="340" w:type="dxa"/>
            <w:shd w:val="clear" w:color="auto" w:fill="auto"/>
          </w:tcPr>
          <w:p w14:paraId="1EC9645D" w14:textId="77777777" w:rsidR="00A3051B" w:rsidRPr="00C80988" w:rsidRDefault="00A3051B" w:rsidP="00C80988">
            <w:pPr>
              <w:spacing w:line="240" w:lineRule="auto"/>
              <w:jc w:val="center"/>
              <w:rPr>
                <w:rFonts w:ascii="Arial" w:hAnsi="Arial" w:cs="Arial"/>
                <w:b/>
                <w:sz w:val="18"/>
                <w:szCs w:val="18"/>
                <w:lang w:eastAsia="ja-JP"/>
              </w:rPr>
            </w:pPr>
          </w:p>
        </w:tc>
        <w:tc>
          <w:tcPr>
            <w:tcW w:w="3204" w:type="dxa"/>
            <w:tcBorders>
              <w:bottom w:val="single" w:sz="4" w:space="0" w:color="auto"/>
            </w:tcBorders>
            <w:shd w:val="clear" w:color="auto" w:fill="auto"/>
          </w:tcPr>
          <w:p w14:paraId="2F1C0FD7" w14:textId="77777777" w:rsidR="00A3051B" w:rsidRPr="00C80988" w:rsidRDefault="00A3051B" w:rsidP="00C80988">
            <w:pPr>
              <w:spacing w:line="240" w:lineRule="auto"/>
              <w:jc w:val="center"/>
              <w:rPr>
                <w:rFonts w:ascii="Arial" w:hAnsi="Arial" w:cs="Arial"/>
                <w:b/>
                <w:sz w:val="18"/>
                <w:szCs w:val="18"/>
                <w:lang w:eastAsia="ja-JP"/>
              </w:rPr>
            </w:pPr>
          </w:p>
        </w:tc>
        <w:tc>
          <w:tcPr>
            <w:tcW w:w="283" w:type="dxa"/>
            <w:shd w:val="clear" w:color="auto" w:fill="auto"/>
          </w:tcPr>
          <w:p w14:paraId="62986C97" w14:textId="77777777" w:rsidR="00A3051B" w:rsidRPr="00C80988" w:rsidRDefault="00A3051B" w:rsidP="00C80988">
            <w:pPr>
              <w:spacing w:line="240" w:lineRule="auto"/>
              <w:jc w:val="center"/>
              <w:rPr>
                <w:rFonts w:ascii="Arial" w:hAnsi="Arial" w:cs="Arial"/>
                <w:b/>
                <w:sz w:val="18"/>
                <w:szCs w:val="18"/>
                <w:lang w:eastAsia="ja-JP"/>
              </w:rPr>
            </w:pPr>
          </w:p>
        </w:tc>
        <w:tc>
          <w:tcPr>
            <w:tcW w:w="3453" w:type="dxa"/>
            <w:tcBorders>
              <w:bottom w:val="single" w:sz="4" w:space="0" w:color="auto"/>
            </w:tcBorders>
            <w:shd w:val="clear" w:color="auto" w:fill="auto"/>
          </w:tcPr>
          <w:p w14:paraId="0C8AD39F" w14:textId="77777777" w:rsidR="00A3051B" w:rsidRPr="00C80988" w:rsidRDefault="00A3051B" w:rsidP="00C80988">
            <w:pPr>
              <w:spacing w:line="240" w:lineRule="auto"/>
              <w:jc w:val="center"/>
              <w:rPr>
                <w:rFonts w:ascii="Arial" w:hAnsi="Arial" w:cs="Arial"/>
                <w:b/>
                <w:sz w:val="18"/>
                <w:szCs w:val="18"/>
                <w:lang w:eastAsia="ja-JP"/>
              </w:rPr>
            </w:pPr>
          </w:p>
        </w:tc>
      </w:tr>
    </w:tbl>
    <w:p w14:paraId="2699126E" w14:textId="77777777" w:rsidR="00A3051B" w:rsidRPr="00C80988" w:rsidRDefault="00A3051B" w:rsidP="00C80988">
      <w:pPr>
        <w:spacing w:line="240" w:lineRule="auto"/>
        <w:rPr>
          <w:rFonts w:ascii="Arial" w:hAnsi="Arial" w:cs="Arial"/>
          <w:b/>
          <w:sz w:val="18"/>
          <w:szCs w:val="18"/>
        </w:rPr>
        <w:sectPr w:rsidR="00A3051B" w:rsidRPr="00C80988" w:rsidSect="001807F5">
          <w:headerReference w:type="default" r:id="rId21"/>
          <w:footerReference w:type="default" r:id="rId22"/>
          <w:footnotePr>
            <w:pos w:val="beneathText"/>
          </w:footnotePr>
          <w:pgSz w:w="12240" w:h="15840" w:code="1"/>
          <w:pgMar w:top="608" w:right="1021" w:bottom="851" w:left="1134" w:header="709" w:footer="709" w:gutter="0"/>
          <w:cols w:space="720"/>
          <w:docGrid w:linePitch="360"/>
        </w:sectPr>
      </w:pPr>
    </w:p>
    <w:p w14:paraId="0E9BC3C4" w14:textId="77777777" w:rsidR="00A3051B" w:rsidRPr="00C80988" w:rsidRDefault="00A3051B" w:rsidP="00C80988">
      <w:pPr>
        <w:pStyle w:val="Textonormal"/>
        <w:spacing w:after="0"/>
        <w:jc w:val="center"/>
        <w:rPr>
          <w:rFonts w:ascii="Arial" w:hAnsi="Arial" w:cs="Arial"/>
          <w:b/>
          <w:sz w:val="18"/>
          <w:szCs w:val="18"/>
        </w:rPr>
      </w:pPr>
      <w:r w:rsidRPr="00C80988">
        <w:rPr>
          <w:rFonts w:ascii="Arial" w:hAnsi="Arial" w:cs="Arial"/>
          <w:b/>
          <w:sz w:val="18"/>
          <w:szCs w:val="18"/>
        </w:rPr>
        <w:lastRenderedPageBreak/>
        <w:t>Anexo 2 (dos)</w:t>
      </w:r>
    </w:p>
    <w:p w14:paraId="08B1EA36" w14:textId="77777777" w:rsidR="00A3051B" w:rsidRPr="00C80988" w:rsidRDefault="00A3051B" w:rsidP="00C80988">
      <w:pPr>
        <w:pStyle w:val="Textonormal"/>
        <w:spacing w:after="0"/>
        <w:jc w:val="center"/>
        <w:rPr>
          <w:rFonts w:ascii="Arial" w:hAnsi="Arial" w:cs="Arial"/>
          <w:b/>
          <w:sz w:val="18"/>
          <w:szCs w:val="18"/>
        </w:rPr>
      </w:pPr>
      <w:r w:rsidRPr="00C80988">
        <w:rPr>
          <w:rFonts w:ascii="Arial" w:hAnsi="Arial" w:cs="Arial"/>
          <w:b/>
          <w:sz w:val="18"/>
          <w:szCs w:val="18"/>
        </w:rPr>
        <w:t xml:space="preserve">CONDICIONES DEL SERVICIO </w:t>
      </w:r>
    </w:p>
    <w:p w14:paraId="78CD1038" w14:textId="77777777" w:rsidR="003552DB" w:rsidRPr="00C80988" w:rsidRDefault="003552DB"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p>
    <w:p w14:paraId="6DF41BBE" w14:textId="77777777" w:rsidR="003552DB" w:rsidRPr="00C80988" w:rsidRDefault="003552DB"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p>
    <w:p w14:paraId="7A0003FE" w14:textId="5100197D" w:rsidR="00517AD6" w:rsidRPr="00C80988" w:rsidRDefault="00517AD6"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Para la prestación del servicio, para las zonas foránea Autlán de Navarro, Ciudad Guzmán y Puerto Vallarta Jal, deberá contar con un establecimiento y mínimo con 2 ambulancias dentro de las zonas donde prestará el servicio.</w:t>
      </w:r>
    </w:p>
    <w:p w14:paraId="53AEA657" w14:textId="77777777" w:rsidR="00517AD6" w:rsidRPr="00C80988" w:rsidRDefault="00517AD6"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p>
    <w:p w14:paraId="175426F4" w14:textId="43B9FBDD" w:rsidR="00517AD6" w:rsidRPr="00C80988" w:rsidRDefault="00517AD6" w:rsidP="00C80988">
      <w:pPr>
        <w:spacing w:line="240" w:lineRule="auto"/>
        <w:jc w:val="both"/>
        <w:rPr>
          <w:rFonts w:ascii="Arial" w:eastAsia="MS Mincho" w:hAnsi="Arial" w:cs="Arial"/>
          <w:sz w:val="18"/>
          <w:szCs w:val="18"/>
        </w:rPr>
      </w:pPr>
      <w:r w:rsidRPr="00C80988">
        <w:rPr>
          <w:rFonts w:ascii="Arial" w:eastAsia="MS Mincho" w:hAnsi="Arial" w:cs="Arial"/>
          <w:sz w:val="18"/>
          <w:szCs w:val="18"/>
        </w:rPr>
        <w:t>Así mismo deberán presentar:</w:t>
      </w:r>
    </w:p>
    <w:p w14:paraId="12671E42" w14:textId="77777777"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 xml:space="preserve">Copia de la Licencia Municipal, autorización y Aviso de Funcionamiento las cuales deberán estar vigentes del lugar en donde se encuentren sus instalaciones u oficinas, expedidas, por la autoridad competente, Federal, Estatal o Municipal. </w:t>
      </w:r>
    </w:p>
    <w:p w14:paraId="1900859F" w14:textId="77777777" w:rsidR="00517AD6" w:rsidRPr="00C80988" w:rsidRDefault="00517AD6" w:rsidP="00C80988">
      <w:pPr>
        <w:spacing w:after="160" w:line="240" w:lineRule="auto"/>
        <w:ind w:left="720"/>
        <w:contextualSpacing/>
        <w:jc w:val="both"/>
        <w:rPr>
          <w:rFonts w:ascii="Arial" w:eastAsiaTheme="minorHAnsi" w:hAnsi="Arial" w:cs="Arial"/>
          <w:sz w:val="18"/>
          <w:szCs w:val="18"/>
          <w:highlight w:val="yellow"/>
        </w:rPr>
      </w:pPr>
    </w:p>
    <w:p w14:paraId="4412EEB7" w14:textId="77777777"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255CC709" w14:textId="77777777" w:rsidR="00517AD6" w:rsidRPr="00C80988" w:rsidRDefault="00517AD6" w:rsidP="00C80988">
      <w:pPr>
        <w:spacing w:after="160" w:line="240" w:lineRule="auto"/>
        <w:ind w:left="720"/>
        <w:contextualSpacing/>
        <w:jc w:val="both"/>
        <w:rPr>
          <w:rFonts w:ascii="Arial" w:eastAsiaTheme="minorHAnsi" w:hAnsi="Arial" w:cs="Arial"/>
          <w:sz w:val="18"/>
          <w:szCs w:val="18"/>
          <w:highlight w:val="yellow"/>
        </w:rPr>
      </w:pPr>
    </w:p>
    <w:p w14:paraId="734C74F7" w14:textId="77777777"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 xml:space="preserve"> Licencia de chofer y/o licencia de conductor de vehículos de emergencia por cada uno de los vehículos propuestos, las cuales deberá estar vigente. </w:t>
      </w:r>
    </w:p>
    <w:p w14:paraId="5730199F" w14:textId="77777777" w:rsidR="00517AD6" w:rsidRPr="00C80988" w:rsidRDefault="00517AD6" w:rsidP="00C80988">
      <w:pPr>
        <w:spacing w:after="160" w:line="240" w:lineRule="auto"/>
        <w:ind w:left="720"/>
        <w:contextualSpacing/>
        <w:jc w:val="both"/>
        <w:rPr>
          <w:rFonts w:ascii="Arial" w:eastAsiaTheme="minorHAnsi" w:hAnsi="Arial" w:cs="Arial"/>
          <w:sz w:val="18"/>
          <w:szCs w:val="18"/>
          <w:highlight w:val="yellow"/>
        </w:rPr>
      </w:pPr>
    </w:p>
    <w:p w14:paraId="6B53C632" w14:textId="77777777"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 xml:space="preserve"> Deberá enviar copia de las tarjetas de circulación de cada uno de los vehículos que proponga, vigente a nombre del titular del vehículo.</w:t>
      </w:r>
    </w:p>
    <w:p w14:paraId="07E7596A" w14:textId="77777777" w:rsidR="00517AD6" w:rsidRPr="00C80988" w:rsidRDefault="00517AD6" w:rsidP="00C80988">
      <w:pPr>
        <w:spacing w:after="160" w:line="240" w:lineRule="auto"/>
        <w:ind w:left="720"/>
        <w:contextualSpacing/>
        <w:jc w:val="both"/>
        <w:rPr>
          <w:rFonts w:ascii="Arial" w:eastAsiaTheme="minorHAnsi" w:hAnsi="Arial" w:cs="Arial"/>
          <w:sz w:val="18"/>
          <w:szCs w:val="18"/>
        </w:rPr>
      </w:pPr>
    </w:p>
    <w:p w14:paraId="515DE4B0" w14:textId="77777777"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Deberá enviar verificación físico mecánica de un taller mecánico, con una vigencia no mayor de seis meses, de los vehículos propuestos.</w:t>
      </w:r>
    </w:p>
    <w:p w14:paraId="1A1B2216" w14:textId="77777777" w:rsidR="00517AD6" w:rsidRPr="00C80988" w:rsidRDefault="00517AD6" w:rsidP="00C80988">
      <w:pPr>
        <w:spacing w:after="160" w:line="240" w:lineRule="auto"/>
        <w:ind w:left="720"/>
        <w:contextualSpacing/>
        <w:jc w:val="both"/>
        <w:rPr>
          <w:rFonts w:ascii="Arial" w:eastAsiaTheme="minorHAnsi" w:hAnsi="Arial" w:cs="Arial"/>
          <w:sz w:val="18"/>
          <w:szCs w:val="18"/>
        </w:rPr>
      </w:pPr>
    </w:p>
    <w:p w14:paraId="1DF759EB" w14:textId="7CA6EDB1" w:rsidR="00517AD6" w:rsidRPr="00C80988" w:rsidRDefault="00517AD6" w:rsidP="00022627">
      <w:pPr>
        <w:numPr>
          <w:ilvl w:val="0"/>
          <w:numId w:val="2"/>
        </w:numPr>
        <w:spacing w:line="240" w:lineRule="auto"/>
        <w:contextualSpacing/>
        <w:jc w:val="both"/>
        <w:rPr>
          <w:rFonts w:ascii="Arial" w:eastAsiaTheme="minorHAnsi" w:hAnsi="Arial" w:cs="Arial"/>
          <w:sz w:val="18"/>
          <w:szCs w:val="18"/>
        </w:rPr>
      </w:pPr>
      <w:r w:rsidRPr="00C80988">
        <w:rPr>
          <w:rFonts w:ascii="Arial" w:eastAsiaTheme="minorHAnsi" w:hAnsi="Arial" w:cs="Arial"/>
          <w:sz w:val="18"/>
          <w:szCs w:val="18"/>
        </w:rPr>
        <w:t xml:space="preserve">Deberá enviar póliza de seguro vigente a favor de la empresa </w:t>
      </w:r>
      <w:r w:rsidR="001127B9">
        <w:rPr>
          <w:rFonts w:ascii="Arial" w:eastAsiaTheme="minorHAnsi" w:hAnsi="Arial" w:cs="Arial"/>
          <w:sz w:val="18"/>
          <w:szCs w:val="18"/>
        </w:rPr>
        <w:t>participante</w:t>
      </w:r>
      <w:r w:rsidRPr="00C80988">
        <w:rPr>
          <w:rFonts w:ascii="Arial" w:eastAsiaTheme="minorHAnsi" w:hAnsi="Arial" w:cs="Arial"/>
          <w:sz w:val="18"/>
          <w:szCs w:val="18"/>
        </w:rPr>
        <w:t>, la cual cubra la responsabilidad civil por accidente a los viajeros para todos y cada uno de los vehículos que utilice en la prestación del servicio y mantenerla actualizada durante todo el tiempo que permanezca la contratación.</w:t>
      </w:r>
    </w:p>
    <w:p w14:paraId="3541617E" w14:textId="77777777" w:rsidR="00517AD6" w:rsidRPr="00C80988" w:rsidRDefault="00517AD6" w:rsidP="00C80988">
      <w:pPr>
        <w:autoSpaceDE w:val="0"/>
        <w:autoSpaceDN w:val="0"/>
        <w:adjustRightInd w:val="0"/>
        <w:spacing w:line="240" w:lineRule="auto"/>
        <w:jc w:val="both"/>
        <w:rPr>
          <w:rFonts w:ascii="Arial" w:eastAsia="Times New Roman" w:hAnsi="Arial" w:cs="Arial"/>
          <w:sz w:val="18"/>
          <w:szCs w:val="18"/>
          <w:highlight w:val="yellow"/>
          <w:lang w:eastAsia="es-MX"/>
        </w:rPr>
      </w:pPr>
    </w:p>
    <w:p w14:paraId="1B999C2A" w14:textId="6E303171"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El servicio deberá ser prestado durante las 24 horas, dentro del periodo de vigencia del contrato.</w:t>
      </w:r>
    </w:p>
    <w:p w14:paraId="3B037A8A" w14:textId="49E5B416"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proveedor para realizar el servicio tendrá un lapso de 60 (sesenta) minutos posteriores a la recepción de la solicitud formulada por las unidades hospitalarias descritas en el </w:t>
      </w:r>
      <w:r w:rsidRPr="00C80988">
        <w:rPr>
          <w:rFonts w:ascii="Arial" w:eastAsia="Times New Roman" w:hAnsi="Arial" w:cs="Arial"/>
          <w:b/>
          <w:sz w:val="18"/>
          <w:szCs w:val="18"/>
          <w:lang w:eastAsia="es-MX"/>
        </w:rPr>
        <w:t>Anexo 2,</w:t>
      </w:r>
      <w:r w:rsidRPr="00C80988">
        <w:rPr>
          <w:rFonts w:ascii="Arial" w:eastAsia="Times New Roman" w:hAnsi="Arial" w:cs="Arial"/>
          <w:sz w:val="18"/>
          <w:szCs w:val="18"/>
          <w:lang w:eastAsia="es-MX"/>
        </w:rPr>
        <w:t xml:space="preserve"> en caso de que el proveedor incumpla en tiempo mencionado para realizar el servicio, que no conteste la llamada telefónica o dé negativa de atención, se levantaran las penas convencionales o deducciones que correspondan, pudiendo hacerse acreedor a rescisión del contrato si ponen en riesgo la vida o la seguridad del paciente.</w:t>
      </w:r>
    </w:p>
    <w:p w14:paraId="5A3499C9" w14:textId="6AC6B804"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En caso de que el </w:t>
      </w:r>
      <w:r w:rsidR="001127B9">
        <w:rPr>
          <w:rFonts w:ascii="Arial" w:eastAsia="Times New Roman" w:hAnsi="Arial" w:cs="Arial"/>
          <w:sz w:val="18"/>
          <w:szCs w:val="18"/>
          <w:lang w:eastAsia="es-MX"/>
        </w:rPr>
        <w:t>participante</w:t>
      </w:r>
      <w:r w:rsidRPr="00C80988">
        <w:rPr>
          <w:rFonts w:ascii="Arial" w:eastAsia="Times New Roman" w:hAnsi="Arial" w:cs="Arial"/>
          <w:sz w:val="18"/>
          <w:szCs w:val="18"/>
          <w:lang w:eastAsia="es-MX"/>
        </w:rPr>
        <w:t xml:space="preserve"> no arribe al hospital que solicita el servicio en los tiempos estipulados 60</w:t>
      </w:r>
      <w:r w:rsidR="00EC670F">
        <w:rPr>
          <w:rFonts w:ascii="Arial" w:eastAsia="Times New Roman" w:hAnsi="Arial" w:cs="Arial"/>
          <w:sz w:val="18"/>
          <w:szCs w:val="18"/>
          <w:lang w:eastAsia="es-MX"/>
        </w:rPr>
        <w:t xml:space="preserve"> (sesenta) minutos, el hospital participante</w:t>
      </w:r>
      <w:r w:rsidRPr="00C80988">
        <w:rPr>
          <w:rFonts w:ascii="Arial" w:eastAsia="Times New Roman" w:hAnsi="Arial" w:cs="Arial"/>
          <w:sz w:val="18"/>
          <w:szCs w:val="18"/>
          <w:lang w:eastAsia="es-MX"/>
        </w:rPr>
        <w:t xml:space="preserve"> podrá contratar servicio privado con las mismas características solicitadas en la </w:t>
      </w:r>
      <w:r w:rsidR="00EC670F">
        <w:rPr>
          <w:rFonts w:ascii="Arial" w:hAnsi="Arial" w:cs="Arial"/>
          <w:sz w:val="18"/>
          <w:szCs w:val="18"/>
        </w:rPr>
        <w:t>invitación</w:t>
      </w:r>
      <w:r w:rsidRPr="00C80988">
        <w:rPr>
          <w:rFonts w:ascii="Arial" w:eastAsia="Times New Roman" w:hAnsi="Arial" w:cs="Arial"/>
          <w:sz w:val="18"/>
          <w:szCs w:val="18"/>
          <w:lang w:eastAsia="es-MX"/>
        </w:rPr>
        <w:t>, al costo que se oferte por la prioridad del caso y el cobro de esta correrá a cargo del proveedor adjudicado, sin que esto genere ninguna responsabilidad ni costo para el Instituto. 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14:paraId="2E530F20" w14:textId="55985EDD"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formato de subrogación del servicio </w:t>
      </w:r>
      <w:r w:rsidRPr="00C80988">
        <w:rPr>
          <w:rFonts w:ascii="Arial" w:eastAsia="Times New Roman" w:hAnsi="Arial" w:cs="Arial"/>
          <w:b/>
          <w:sz w:val="18"/>
          <w:szCs w:val="18"/>
          <w:lang w:eastAsia="es-MX"/>
        </w:rPr>
        <w:t>Anexo 3</w:t>
      </w:r>
      <w:r w:rsidRPr="00C80988">
        <w:rPr>
          <w:rFonts w:ascii="Arial" w:eastAsia="Times New Roman" w:hAnsi="Arial" w:cs="Arial"/>
          <w:sz w:val="18"/>
          <w:szCs w:val="18"/>
          <w:lang w:eastAsia="es-MX"/>
        </w:rPr>
        <w:t xml:space="preserve"> deberá contener firma del médico adscrito y del coordinador clínico de turno o personal directivo presente durante la solicitud del traslado, mismos que se adjuntarán a la factura entregada por el servicio subrogado solicitado. En caso de que no se encontrara presente ningún directivo en el hospital, podrán firmar dos médicos operativos (el médico tratante y otro como testigo) aunque el segundo médico que funge como testigo no pertenezca al servicio </w:t>
      </w:r>
      <w:proofErr w:type="spellStart"/>
      <w:r w:rsidRPr="00C80988">
        <w:rPr>
          <w:rFonts w:ascii="Arial" w:eastAsia="Times New Roman" w:hAnsi="Arial" w:cs="Arial"/>
          <w:sz w:val="18"/>
          <w:szCs w:val="18"/>
          <w:lang w:eastAsia="es-MX"/>
        </w:rPr>
        <w:t>so</w:t>
      </w:r>
      <w:r w:rsidR="001127B9">
        <w:rPr>
          <w:rFonts w:ascii="Arial" w:eastAsia="Times New Roman" w:hAnsi="Arial" w:cs="Arial"/>
          <w:sz w:val="18"/>
          <w:szCs w:val="18"/>
          <w:lang w:eastAsia="es-MX"/>
        </w:rPr>
        <w:t>participante</w:t>
      </w:r>
      <w:proofErr w:type="spellEnd"/>
      <w:r w:rsidRPr="00C80988">
        <w:rPr>
          <w:rFonts w:ascii="Arial" w:eastAsia="Times New Roman" w:hAnsi="Arial" w:cs="Arial"/>
          <w:sz w:val="18"/>
          <w:szCs w:val="18"/>
          <w:lang w:eastAsia="es-MX"/>
        </w:rPr>
        <w:t>.</w:t>
      </w:r>
    </w:p>
    <w:p w14:paraId="6CE89198" w14:textId="3DD0C88D"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w:t>
      </w:r>
      <w:r w:rsidR="001127B9">
        <w:rPr>
          <w:rFonts w:ascii="Arial" w:eastAsia="Times New Roman" w:hAnsi="Arial" w:cs="Arial"/>
          <w:sz w:val="18"/>
          <w:szCs w:val="18"/>
          <w:lang w:eastAsia="es-MX"/>
        </w:rPr>
        <w:t>participante</w:t>
      </w:r>
      <w:r w:rsidRPr="00C80988">
        <w:rPr>
          <w:rFonts w:ascii="Arial" w:eastAsia="Times New Roman" w:hAnsi="Arial" w:cs="Arial"/>
          <w:sz w:val="18"/>
          <w:szCs w:val="18"/>
          <w:lang w:eastAsia="es-MX"/>
        </w:rPr>
        <w:t xml:space="preserve"> que participe, en caso de que se le adjudicara el servicio, queda obligado a informar al Instituto de cualquier situación o eventualidad que le impida cumplir con las bases </w:t>
      </w:r>
      <w:r w:rsidR="00EC670F">
        <w:rPr>
          <w:rFonts w:ascii="Arial" w:eastAsia="Times New Roman" w:hAnsi="Arial" w:cs="Arial"/>
          <w:sz w:val="18"/>
          <w:szCs w:val="18"/>
          <w:lang w:eastAsia="es-MX"/>
        </w:rPr>
        <w:t>de</w:t>
      </w:r>
      <w:r w:rsidR="00EC670F" w:rsidRPr="00EC670F">
        <w:rPr>
          <w:rFonts w:ascii="Arial" w:hAnsi="Arial" w:cs="Arial"/>
          <w:sz w:val="18"/>
          <w:szCs w:val="18"/>
        </w:rPr>
        <w:t xml:space="preserve"> </w:t>
      </w:r>
      <w:r w:rsidR="00EC670F">
        <w:rPr>
          <w:rFonts w:ascii="Arial" w:hAnsi="Arial" w:cs="Arial"/>
          <w:sz w:val="18"/>
          <w:szCs w:val="18"/>
        </w:rPr>
        <w:t>invitación</w:t>
      </w:r>
      <w:r w:rsidR="00A3051B" w:rsidRPr="00C80988">
        <w:rPr>
          <w:rFonts w:ascii="Arial" w:eastAsia="Times New Roman" w:hAnsi="Arial" w:cs="Arial"/>
          <w:sz w:val="18"/>
          <w:szCs w:val="18"/>
          <w:lang w:eastAsia="es-MX"/>
        </w:rPr>
        <w:t xml:space="preserve">. </w:t>
      </w:r>
    </w:p>
    <w:p w14:paraId="2BDCDE84" w14:textId="6D5E5E8C"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lastRenderedPageBreak/>
        <w:t xml:space="preserve">El proveedor, deberá enviar a la Coordinación Auxiliar Operativa Administrativa, a los correos electrónicos: </w:t>
      </w:r>
      <w:hyperlink r:id="rId23" w:history="1">
        <w:r w:rsidRPr="00C80988">
          <w:rPr>
            <w:rStyle w:val="Hipervnculo"/>
            <w:rFonts w:ascii="Arial" w:eastAsia="Times New Roman" w:hAnsi="Arial" w:cs="Arial"/>
            <w:color w:val="auto"/>
            <w:sz w:val="18"/>
            <w:szCs w:val="18"/>
            <w:lang w:eastAsia="es-MX"/>
          </w:rPr>
          <w:t>sandra.vazquezav@imss.gob.mx</w:t>
        </w:r>
      </w:hyperlink>
      <w:r w:rsidRPr="00C80988">
        <w:rPr>
          <w:rFonts w:ascii="Arial" w:eastAsia="Times New Roman" w:hAnsi="Arial" w:cs="Arial"/>
          <w:sz w:val="18"/>
          <w:szCs w:val="18"/>
          <w:lang w:eastAsia="es-MX"/>
        </w:rPr>
        <w:t xml:space="preserve"> </w:t>
      </w:r>
      <w:hyperlink r:id="rId24" w:history="1">
        <w:r w:rsidRPr="00C80988">
          <w:rPr>
            <w:rStyle w:val="Hipervnculo"/>
            <w:rFonts w:ascii="Arial" w:eastAsia="Times New Roman" w:hAnsi="Arial" w:cs="Arial"/>
            <w:color w:val="auto"/>
            <w:sz w:val="18"/>
            <w:szCs w:val="18"/>
            <w:lang w:eastAsia="es-MX"/>
          </w:rPr>
          <w:t>rodrigo.alvarado@imss.gob.mx</w:t>
        </w:r>
      </w:hyperlink>
      <w:r w:rsidRPr="00C80988">
        <w:rPr>
          <w:rFonts w:ascii="Arial" w:eastAsia="Times New Roman" w:hAnsi="Arial" w:cs="Arial"/>
          <w:sz w:val="18"/>
          <w:szCs w:val="18"/>
          <w:lang w:eastAsia="es-MX"/>
        </w:rPr>
        <w:t>;</w:t>
      </w:r>
      <w:r w:rsidRPr="00C80988">
        <w:rPr>
          <w:rFonts w:ascii="Arial" w:eastAsia="MS Mincho" w:hAnsi="Arial" w:cs="Arial"/>
          <w:sz w:val="18"/>
          <w:szCs w:val="18"/>
        </w:rPr>
        <w:t xml:space="preserve"> </w:t>
      </w:r>
      <w:hyperlink r:id="rId25" w:history="1">
        <w:r w:rsidRPr="00C80988">
          <w:rPr>
            <w:rFonts w:ascii="Arial" w:eastAsia="Times New Roman" w:hAnsi="Arial" w:cs="Arial"/>
            <w:sz w:val="18"/>
            <w:szCs w:val="18"/>
            <w:u w:val="single"/>
            <w:lang w:eastAsia="es-MX"/>
          </w:rPr>
          <w:t>ramón.barajas@imss.gob.mx</w:t>
        </w:r>
      </w:hyperlink>
      <w:r w:rsidRPr="00C80988">
        <w:rPr>
          <w:rFonts w:ascii="Arial" w:eastAsia="Times New Roman" w:hAnsi="Arial" w:cs="Arial"/>
          <w:sz w:val="18"/>
          <w:szCs w:val="18"/>
          <w:lang w:eastAsia="es-MX"/>
        </w:rPr>
        <w:t xml:space="preserve">; y </w:t>
      </w:r>
      <w:hyperlink r:id="rId26" w:history="1">
        <w:r w:rsidRPr="00C80988">
          <w:rPr>
            <w:rStyle w:val="Hipervnculo"/>
            <w:rFonts w:ascii="Arial" w:eastAsia="Times New Roman" w:hAnsi="Arial" w:cs="Arial"/>
            <w:color w:val="auto"/>
            <w:sz w:val="18"/>
            <w:szCs w:val="18"/>
            <w:lang w:eastAsia="es-MX"/>
          </w:rPr>
          <w:t>laura.mayo@imss.gob.mx</w:t>
        </w:r>
      </w:hyperlink>
      <w:r w:rsidRPr="00C80988">
        <w:rPr>
          <w:rFonts w:ascii="Arial" w:eastAsia="Times New Roman" w:hAnsi="Arial" w:cs="Arial"/>
          <w:sz w:val="18"/>
          <w:szCs w:val="18"/>
          <w:lang w:eastAsia="es-MX"/>
        </w:rPr>
        <w:t>, un archivo Excel con un informe mensual que contemple el total de unidades médicas que integran las zonas que son objeto del presente requerimiento, dentro de los primeros 5 días posteriores al termino del contrato, mismo que deberá contener los siguientes datos:</w:t>
      </w:r>
    </w:p>
    <w:p w14:paraId="53514013"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1.- Nombre del paciente.</w:t>
      </w:r>
    </w:p>
    <w:p w14:paraId="6F13F5BC"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2.- Número de Seguridad Social del paciente trasladado.</w:t>
      </w:r>
    </w:p>
    <w:p w14:paraId="6BC72F85"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3.- Diagnóstico</w:t>
      </w:r>
    </w:p>
    <w:p w14:paraId="5376F5D4"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4.-Unidad hospitalaria o Unidad DE Medicina Familiar que envía, fecha y hora de recepción de llamada, así como fecha y hora de arribo de la ambulancia a la unidad hospitalaria.</w:t>
      </w:r>
    </w:p>
    <w:p w14:paraId="15C1B13E"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5.- Unidad hospitalaria que recibe el paciente poner fecha y hora en que es entregado el paciente al hospital, así como su estado de salud</w:t>
      </w:r>
    </w:p>
    <w:p w14:paraId="42B9483A"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6.- Costo unitario sin IVA incluido.</w:t>
      </w:r>
    </w:p>
    <w:p w14:paraId="0A8221EC" w14:textId="585E13F3"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7.- Costo IVA incluido.</w:t>
      </w:r>
    </w:p>
    <w:p w14:paraId="2C302B1E" w14:textId="77777777" w:rsidR="00517AD6" w:rsidRPr="00C80988" w:rsidRDefault="00517AD6" w:rsidP="00C80988">
      <w:pPr>
        <w:autoSpaceDE w:val="0"/>
        <w:autoSpaceDN w:val="0"/>
        <w:adjustRightInd w:val="0"/>
        <w:spacing w:after="160" w:line="240" w:lineRule="auto"/>
        <w:ind w:left="720"/>
        <w:contextualSpacing/>
        <w:jc w:val="both"/>
        <w:rPr>
          <w:rFonts w:ascii="Arial" w:eastAsia="Times New Roman" w:hAnsi="Arial" w:cs="Arial"/>
          <w:sz w:val="18"/>
          <w:szCs w:val="18"/>
          <w:lang w:eastAsia="es-MX"/>
        </w:rPr>
      </w:pPr>
    </w:p>
    <w:p w14:paraId="1188690C" w14:textId="4EF2EF92"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Deberá de contar por cada vehículo, con un operador de ambulancia que demuestre documentalmente haber acreditado cursos de atención </w:t>
      </w:r>
      <w:proofErr w:type="spellStart"/>
      <w:r w:rsidRPr="00C80988">
        <w:rPr>
          <w:rFonts w:ascii="Arial" w:eastAsia="Times New Roman" w:hAnsi="Arial" w:cs="Arial"/>
          <w:sz w:val="18"/>
          <w:szCs w:val="18"/>
          <w:lang w:eastAsia="es-MX"/>
        </w:rPr>
        <w:t>prehospitalaria</w:t>
      </w:r>
      <w:proofErr w:type="spellEnd"/>
      <w:r w:rsidRPr="00C80988">
        <w:rPr>
          <w:rFonts w:ascii="Arial" w:eastAsia="Times New Roman" w:hAnsi="Arial" w:cs="Arial"/>
          <w:sz w:val="18"/>
          <w:szCs w:val="18"/>
          <w:lang w:eastAsia="es-MX"/>
        </w:rPr>
        <w:t xml:space="preserve">, un recurso de enfermería o un técnico en urgencias médicas (paramédico), que demuestren documentalmente haber acreditado cursos de atención </w:t>
      </w:r>
      <w:proofErr w:type="spellStart"/>
      <w:r w:rsidRPr="00C80988">
        <w:rPr>
          <w:rFonts w:ascii="Arial" w:eastAsia="Times New Roman" w:hAnsi="Arial" w:cs="Arial"/>
          <w:sz w:val="18"/>
          <w:szCs w:val="18"/>
          <w:lang w:eastAsia="es-MX"/>
        </w:rPr>
        <w:t>prehospitalaria</w:t>
      </w:r>
      <w:proofErr w:type="spellEnd"/>
      <w:r w:rsidRPr="00C80988">
        <w:rPr>
          <w:rFonts w:ascii="Arial" w:eastAsia="Times New Roman" w:hAnsi="Arial" w:cs="Arial"/>
          <w:sz w:val="18"/>
          <w:szCs w:val="18"/>
          <w:lang w:eastAsia="es-MX"/>
        </w:rPr>
        <w:t xml:space="preserve">, manejo de pacientes en estado crítico y curso básico de RCP avalados por Instituciones reconocidas. Así como contar con un Médico Especialista con capacitación en atención </w:t>
      </w:r>
      <w:proofErr w:type="spellStart"/>
      <w:r w:rsidRPr="00C80988">
        <w:rPr>
          <w:rFonts w:ascii="Arial" w:eastAsia="Times New Roman" w:hAnsi="Arial" w:cs="Arial"/>
          <w:sz w:val="18"/>
          <w:szCs w:val="18"/>
          <w:lang w:eastAsia="es-MX"/>
        </w:rPr>
        <w:t>prehospitalaria</w:t>
      </w:r>
      <w:proofErr w:type="spellEnd"/>
      <w:r w:rsidRPr="00C80988">
        <w:rPr>
          <w:rFonts w:ascii="Arial" w:eastAsia="Times New Roman" w:hAnsi="Arial" w:cs="Arial"/>
          <w:sz w:val="18"/>
          <w:szCs w:val="18"/>
          <w:lang w:eastAsia="es-MX"/>
        </w:rPr>
        <w:t>, manejo de pacientes en estado crítico y neonatal, según sea la edad del paciente, es el médico que deberá acompañar al traslado.</w:t>
      </w:r>
    </w:p>
    <w:p w14:paraId="69DB9587" w14:textId="58DD8D6D"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Los servicios consisten, en el traslado de pacientes en estado crítico de Hospitales de menor resolución a hospitales con mayor resolución en infraestructura, con el fin de garantizar la vida y la recuperación de la salud del paciente. Por lo que el servicio podría consistir en traslados de Unidades de Medicina Familiar (UMF) a Hospitales Generales de Zona (HGZ) u Hospitales Generales Regionales (HGR), o Unidades Médicas de Alta Especialidad (UMAE), entre la zona metropolitana de Guadalajara correspondientes a este OOAD Jalisco. </w:t>
      </w:r>
    </w:p>
    <w:p w14:paraId="496DB8E8" w14:textId="46878330"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Las unidades de transporte que se utilicen en la prestación del servicio, así como sus operadores, deberán contar con las autorizaciones, permisos y/o concesiones necesarias que establezcan las autoridades competentes, federales y/o municipales. En caso de que la ambulancia de alta tecnología arribe a la unidad médica sin Médico Especialista en paciente crítico o Médico  con capacitación en atención pre hospitalaria, manejo de pacientes en estado crítico y neonatos, y así lo corroboré el directivo que solicitó el servicio, EL INSTITUTO proporcionará un médico especialista, para acompañar el traslado, sin que el servicio del proveedor genere costo para el INSTITUTO, en caso de que falte el auxiliar médico, solo se levantará la pena deductiva correspondiente.</w:t>
      </w:r>
    </w:p>
    <w:p w14:paraId="7A68309B" w14:textId="57C09430"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 xml:space="preserve">Comprobación del servicio y mecanismos de supervisión. </w:t>
      </w:r>
    </w:p>
    <w:p w14:paraId="0A1DA99E" w14:textId="77777777"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En cada unidad donde se prestará el servicio, el instituto contará con una bitácora </w:t>
      </w:r>
      <w:r w:rsidRPr="00C80988">
        <w:rPr>
          <w:rFonts w:ascii="Arial" w:eastAsia="Times New Roman" w:hAnsi="Arial" w:cs="Arial"/>
          <w:b/>
          <w:sz w:val="18"/>
          <w:szCs w:val="18"/>
          <w:lang w:eastAsia="es-MX"/>
        </w:rPr>
        <w:t>Anexo 4,</w:t>
      </w:r>
      <w:r w:rsidRPr="00C80988">
        <w:rPr>
          <w:rFonts w:ascii="Arial" w:eastAsia="Times New Roman" w:hAnsi="Arial" w:cs="Arial"/>
          <w:sz w:val="18"/>
          <w:szCs w:val="18"/>
          <w:lang w:eastAsia="es-MX"/>
        </w:rPr>
        <w:t xml:space="preserve"> en la que se deberá de asentar la siguiente información:</w:t>
      </w:r>
    </w:p>
    <w:p w14:paraId="2F00B6E4" w14:textId="77777777" w:rsidR="00517AD6" w:rsidRPr="00C80988" w:rsidRDefault="00517AD6" w:rsidP="00022627">
      <w:pPr>
        <w:numPr>
          <w:ilvl w:val="0"/>
          <w:numId w:val="3"/>
        </w:numPr>
        <w:autoSpaceDE w:val="0"/>
        <w:autoSpaceDN w:val="0"/>
        <w:adjustRightInd w:val="0"/>
        <w:spacing w:after="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Datos generales del paciente</w:t>
      </w:r>
    </w:p>
    <w:p w14:paraId="49750DE9" w14:textId="77777777" w:rsidR="00517AD6" w:rsidRPr="00C80988" w:rsidRDefault="00517AD6" w:rsidP="00022627">
      <w:pPr>
        <w:numPr>
          <w:ilvl w:val="0"/>
          <w:numId w:val="3"/>
        </w:numPr>
        <w:autoSpaceDE w:val="0"/>
        <w:autoSpaceDN w:val="0"/>
        <w:adjustRightInd w:val="0"/>
        <w:spacing w:after="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Día y hora de la llamada para la solicitud del servicio y día y hora en que llega la ambulancia del proveedor solicitada.</w:t>
      </w:r>
    </w:p>
    <w:p w14:paraId="2AA38F9E" w14:textId="77777777" w:rsidR="00517AD6" w:rsidRPr="00C80988" w:rsidRDefault="00517AD6" w:rsidP="00022627">
      <w:pPr>
        <w:numPr>
          <w:ilvl w:val="0"/>
          <w:numId w:val="3"/>
        </w:numPr>
        <w:autoSpaceDE w:val="0"/>
        <w:autoSpaceDN w:val="0"/>
        <w:adjustRightInd w:val="0"/>
        <w:spacing w:after="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Nombre del que recibe la llamada (proveedor)</w:t>
      </w:r>
    </w:p>
    <w:p w14:paraId="5FC9706C" w14:textId="77777777" w:rsidR="00517AD6" w:rsidRPr="00C80988" w:rsidRDefault="00517AD6" w:rsidP="00022627">
      <w:pPr>
        <w:numPr>
          <w:ilvl w:val="0"/>
          <w:numId w:val="3"/>
        </w:numPr>
        <w:autoSpaceDE w:val="0"/>
        <w:autoSpaceDN w:val="0"/>
        <w:adjustRightInd w:val="0"/>
        <w:spacing w:after="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Nombre de quien solicita el servicio, así como el médico tratante. (IMSS)</w:t>
      </w:r>
    </w:p>
    <w:p w14:paraId="4DEAB8C6" w14:textId="77777777" w:rsidR="00517AD6" w:rsidRPr="00C80988" w:rsidRDefault="00517AD6" w:rsidP="00022627">
      <w:pPr>
        <w:numPr>
          <w:ilvl w:val="0"/>
          <w:numId w:val="3"/>
        </w:numPr>
        <w:autoSpaceDE w:val="0"/>
        <w:autoSpaceDN w:val="0"/>
        <w:adjustRightInd w:val="0"/>
        <w:spacing w:after="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Registro de Leyenda en la bitácora institucional por el directivo y/o médico tratante que valida el servicio que debe decir”</w:t>
      </w:r>
      <w:r w:rsidRPr="00C80988">
        <w:rPr>
          <w:rFonts w:ascii="Arial" w:eastAsia="Times New Roman" w:hAnsi="Arial" w:cs="Arial"/>
          <w:b/>
          <w:sz w:val="18"/>
          <w:szCs w:val="18"/>
          <w:lang w:eastAsia="es-MX"/>
        </w:rPr>
        <w:t xml:space="preserve"> Cumple con las especificaciones del contrato para prestar el servicio”</w:t>
      </w:r>
    </w:p>
    <w:p w14:paraId="40BF6017" w14:textId="77777777" w:rsidR="00517AD6" w:rsidRPr="00C80988" w:rsidRDefault="00517AD6" w:rsidP="00C80988">
      <w:pPr>
        <w:autoSpaceDE w:val="0"/>
        <w:autoSpaceDN w:val="0"/>
        <w:adjustRightInd w:val="0"/>
        <w:spacing w:line="240" w:lineRule="auto"/>
        <w:jc w:val="both"/>
        <w:rPr>
          <w:rFonts w:ascii="Arial" w:eastAsia="Times New Roman" w:hAnsi="Arial" w:cs="Arial"/>
          <w:sz w:val="18"/>
          <w:szCs w:val="18"/>
          <w:highlight w:val="yellow"/>
          <w:lang w:eastAsia="es-MX"/>
        </w:rPr>
      </w:pPr>
    </w:p>
    <w:p w14:paraId="1DD1702A" w14:textId="4367C2D5"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sz w:val="18"/>
          <w:szCs w:val="18"/>
          <w:lang w:eastAsia="es-MX"/>
        </w:rPr>
        <w:t xml:space="preserve">El proveedor se comprometerá a entregar un número de folio al hospital o Unidad de Medicina Familiar </w:t>
      </w:r>
      <w:proofErr w:type="spellStart"/>
      <w:r w:rsidRPr="00C80988">
        <w:rPr>
          <w:rFonts w:ascii="Arial" w:eastAsia="Times New Roman" w:hAnsi="Arial" w:cs="Arial"/>
          <w:sz w:val="18"/>
          <w:szCs w:val="18"/>
          <w:lang w:eastAsia="es-MX"/>
        </w:rPr>
        <w:t>so</w:t>
      </w:r>
      <w:r w:rsidR="001127B9">
        <w:rPr>
          <w:rFonts w:ascii="Arial" w:eastAsia="Times New Roman" w:hAnsi="Arial" w:cs="Arial"/>
          <w:sz w:val="18"/>
          <w:szCs w:val="18"/>
          <w:lang w:eastAsia="es-MX"/>
        </w:rPr>
        <w:t>participante</w:t>
      </w:r>
      <w:proofErr w:type="spellEnd"/>
      <w:r w:rsidRPr="00C80988">
        <w:rPr>
          <w:rFonts w:ascii="Arial" w:eastAsia="Times New Roman" w:hAnsi="Arial" w:cs="Arial"/>
          <w:sz w:val="18"/>
          <w:szCs w:val="18"/>
          <w:lang w:eastAsia="es-MX"/>
        </w:rPr>
        <w:t xml:space="preserve"> del servicio para certificar que recibió la solicitud de servicio a prestar a las unidades hospitalarias (HGR, HGZ Y Unidades Médicas de Alta Especialidad UMAE) relacionadas en el </w:t>
      </w:r>
      <w:r w:rsidRPr="00C80988">
        <w:rPr>
          <w:rFonts w:ascii="Arial" w:eastAsia="Times New Roman" w:hAnsi="Arial" w:cs="Arial"/>
          <w:b/>
          <w:sz w:val="18"/>
          <w:szCs w:val="18"/>
          <w:lang w:eastAsia="es-MX"/>
        </w:rPr>
        <w:t>Anexo 3</w:t>
      </w:r>
      <w:r w:rsidRPr="00C80988">
        <w:rPr>
          <w:rFonts w:ascii="Arial" w:eastAsia="Times New Roman" w:hAnsi="Arial" w:cs="Arial"/>
          <w:sz w:val="18"/>
          <w:szCs w:val="18"/>
          <w:lang w:eastAsia="es-MX"/>
        </w:rPr>
        <w:t xml:space="preserve"> del presente requerimiento, </w:t>
      </w:r>
      <w:r w:rsidRPr="00C80988">
        <w:rPr>
          <w:rFonts w:ascii="Arial" w:eastAsia="Times New Roman" w:hAnsi="Arial" w:cs="Arial"/>
          <w:b/>
          <w:sz w:val="18"/>
          <w:szCs w:val="18"/>
          <w:lang w:eastAsia="es-MX"/>
        </w:rPr>
        <w:t>el folio por ningún motivo formara parte de los requisitos para que un paciente sea aceptado por otro hospital.</w:t>
      </w:r>
    </w:p>
    <w:p w14:paraId="5BE433F8" w14:textId="3431F8DE"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lastRenderedPageBreak/>
        <w:t xml:space="preserve">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La nota Referencia - contra referencia (formato 4-30-8), y la solicitud de servicio subrogada (4-30/2) debidamente </w:t>
      </w:r>
      <w:proofErr w:type="spellStart"/>
      <w:r w:rsidRPr="00C80988">
        <w:rPr>
          <w:rFonts w:ascii="Arial" w:eastAsia="Times New Roman" w:hAnsi="Arial" w:cs="Arial"/>
          <w:sz w:val="18"/>
          <w:szCs w:val="18"/>
          <w:lang w:eastAsia="es-MX"/>
        </w:rPr>
        <w:t>requisitada</w:t>
      </w:r>
      <w:proofErr w:type="spellEnd"/>
      <w:r w:rsidRPr="00C80988">
        <w:rPr>
          <w:rFonts w:ascii="Arial" w:eastAsia="Times New Roman" w:hAnsi="Arial" w:cs="Arial"/>
          <w:sz w:val="18"/>
          <w:szCs w:val="18"/>
          <w:lang w:eastAsia="es-MX"/>
        </w:rPr>
        <w:t xml:space="preserve"> por las autoridades que designe el Hospital, serán los documentos autorizados para que se proceda al traslado del paciente y un acompañante en la ambulancia de alta tecnología.</w:t>
      </w:r>
    </w:p>
    <w:p w14:paraId="5CAA8A7B" w14:textId="77777777"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Durante el traslado, el proveedor generará una nota medica con el monitoreo permanente del paciente y los acontecimientos presentados durante el traslado, el formato de nota medica deberá </w:t>
      </w:r>
    </w:p>
    <w:p w14:paraId="3DF89A2F" w14:textId="7C25324A"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Contener:</w:t>
      </w:r>
    </w:p>
    <w:p w14:paraId="053FC90E" w14:textId="77777777" w:rsidR="00517AD6" w:rsidRPr="00C80988" w:rsidRDefault="00517AD6" w:rsidP="00022627">
      <w:pPr>
        <w:numPr>
          <w:ilvl w:val="0"/>
          <w:numId w:val="4"/>
        </w:numPr>
        <w:autoSpaceDE w:val="0"/>
        <w:autoSpaceDN w:val="0"/>
        <w:adjustRightInd w:val="0"/>
        <w:spacing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La razón social de la empresa </w:t>
      </w:r>
    </w:p>
    <w:p w14:paraId="7B10D89A" w14:textId="77777777" w:rsidR="00517AD6" w:rsidRPr="00C80988" w:rsidRDefault="00517AD6" w:rsidP="00022627">
      <w:pPr>
        <w:numPr>
          <w:ilvl w:val="0"/>
          <w:numId w:val="4"/>
        </w:numPr>
        <w:autoSpaceDE w:val="0"/>
        <w:autoSpaceDN w:val="0"/>
        <w:adjustRightInd w:val="0"/>
        <w:spacing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Nombre del paciente y número de seguridad social</w:t>
      </w:r>
    </w:p>
    <w:p w14:paraId="505286D4" w14:textId="77777777" w:rsidR="00517AD6" w:rsidRPr="00C80988" w:rsidRDefault="00517AD6" w:rsidP="00022627">
      <w:pPr>
        <w:numPr>
          <w:ilvl w:val="0"/>
          <w:numId w:val="4"/>
        </w:numPr>
        <w:autoSpaceDE w:val="0"/>
        <w:autoSpaceDN w:val="0"/>
        <w:adjustRightInd w:val="0"/>
        <w:spacing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Hospital que refriere y hospital que recibe.</w:t>
      </w:r>
    </w:p>
    <w:p w14:paraId="090B48AA" w14:textId="66562159" w:rsidR="00517AD6" w:rsidRPr="00C80988" w:rsidRDefault="00517AD6" w:rsidP="00022627">
      <w:pPr>
        <w:numPr>
          <w:ilvl w:val="0"/>
          <w:numId w:val="4"/>
        </w:numPr>
        <w:autoSpaceDE w:val="0"/>
        <w:autoSpaceDN w:val="0"/>
        <w:adjustRightInd w:val="0"/>
        <w:spacing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Hora de salida del hospital </w:t>
      </w:r>
      <w:proofErr w:type="spellStart"/>
      <w:r w:rsidRPr="00C80988">
        <w:rPr>
          <w:rFonts w:ascii="Arial" w:eastAsia="Times New Roman" w:hAnsi="Arial" w:cs="Arial"/>
          <w:sz w:val="18"/>
          <w:szCs w:val="18"/>
          <w:lang w:eastAsia="es-MX"/>
        </w:rPr>
        <w:t>so</w:t>
      </w:r>
      <w:r w:rsidR="001127B9">
        <w:rPr>
          <w:rFonts w:ascii="Arial" w:eastAsia="Times New Roman" w:hAnsi="Arial" w:cs="Arial"/>
          <w:sz w:val="18"/>
          <w:szCs w:val="18"/>
          <w:lang w:eastAsia="es-MX"/>
        </w:rPr>
        <w:t>participante</w:t>
      </w:r>
      <w:proofErr w:type="spellEnd"/>
      <w:r w:rsidRPr="00C80988">
        <w:rPr>
          <w:rFonts w:ascii="Arial" w:eastAsia="Times New Roman" w:hAnsi="Arial" w:cs="Arial"/>
          <w:sz w:val="18"/>
          <w:szCs w:val="18"/>
          <w:lang w:eastAsia="es-MX"/>
        </w:rPr>
        <w:t xml:space="preserve"> y hora de entrega del paciente al hospital receptor. </w:t>
      </w:r>
    </w:p>
    <w:p w14:paraId="10EF467A" w14:textId="77777777" w:rsidR="00517AD6" w:rsidRPr="00C80988" w:rsidRDefault="00517AD6" w:rsidP="00022627">
      <w:pPr>
        <w:numPr>
          <w:ilvl w:val="0"/>
          <w:numId w:val="4"/>
        </w:numPr>
        <w:autoSpaceDE w:val="0"/>
        <w:autoSpaceDN w:val="0"/>
        <w:adjustRightInd w:val="0"/>
        <w:spacing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Monitoreo contante de signos vitales, monitoreo cardiaco continuó, condiciones clínicas y hemodinámicas del paciente, estado neurológico y cualquier alteración o situación que se presente durante el traslado.</w:t>
      </w:r>
    </w:p>
    <w:p w14:paraId="466F69F2" w14:textId="77777777" w:rsidR="00517AD6" w:rsidRPr="00C80988" w:rsidRDefault="00517AD6" w:rsidP="00C80988">
      <w:pPr>
        <w:autoSpaceDE w:val="0"/>
        <w:autoSpaceDN w:val="0"/>
        <w:adjustRightInd w:val="0"/>
        <w:spacing w:line="240" w:lineRule="auto"/>
        <w:jc w:val="both"/>
        <w:rPr>
          <w:rFonts w:ascii="Arial" w:eastAsia="Times New Roman" w:hAnsi="Arial" w:cs="Arial"/>
          <w:sz w:val="18"/>
          <w:szCs w:val="18"/>
          <w:highlight w:val="yellow"/>
          <w:lang w:eastAsia="es-MX"/>
        </w:rPr>
      </w:pPr>
    </w:p>
    <w:p w14:paraId="2C2B0DD4" w14:textId="3A073253"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Al llegar al hospital que recibirá al paciente, la ambulancia del proveedor no se podrá retirar de la unidad hasta que el paciente sea recibido por el médico tratante del hospital que recibe. El médico que recibe firmará la nota de aceptación y recepción del paciente a su entera satisfacción.</w:t>
      </w:r>
    </w:p>
    <w:p w14:paraId="419C70FC" w14:textId="4122744B"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Una vez realizado el servicio, EL PROVEEDOR se compromete a entregar a la Dirección Médica del Hospital que requirió el servicio</w:t>
      </w:r>
      <w:r w:rsidRPr="00C80988">
        <w:rPr>
          <w:rFonts w:ascii="Arial" w:eastAsia="MS Mincho" w:hAnsi="Arial" w:cs="Arial"/>
          <w:sz w:val="18"/>
          <w:szCs w:val="18"/>
        </w:rPr>
        <w:t xml:space="preserve"> </w:t>
      </w:r>
      <w:r w:rsidRPr="00C80988">
        <w:rPr>
          <w:rFonts w:ascii="Arial" w:eastAsia="Times New Roman" w:hAnsi="Arial" w:cs="Arial"/>
          <w:sz w:val="18"/>
          <w:szCs w:val="18"/>
          <w:lang w:eastAsia="es-MX"/>
        </w:rPr>
        <w:t>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0FCF9D7B" w14:textId="61D4286D" w:rsidR="00517AD6" w:rsidRPr="00C80988" w:rsidRDefault="00517AD6" w:rsidP="00C80988">
      <w:pPr>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jefe de Servicios de Prestaciones Médicas o el administrador del contrato, o quien el designe, podrá verificar en cualquier momento el cumplimiento de las condiciones pactadas en el contrato que se suscriba, con el o los proveedores de servicio. </w:t>
      </w:r>
    </w:p>
    <w:p w14:paraId="68063951" w14:textId="231FCCDE"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Penas Convencionales.</w:t>
      </w:r>
    </w:p>
    <w:p w14:paraId="75490585" w14:textId="16033060"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0D65A479" w14:textId="77777777" w:rsidR="00517AD6" w:rsidRPr="00C80988" w:rsidRDefault="00517AD6" w:rsidP="00022627">
      <w:pPr>
        <w:numPr>
          <w:ilvl w:val="0"/>
          <w:numId w:val="5"/>
        </w:numPr>
        <w:autoSpaceDE w:val="0"/>
        <w:autoSpaceDN w:val="0"/>
        <w:adjustRightInd w:val="0"/>
        <w:spacing w:after="16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Cuando el proveedor no preste el servicio que se le haya requerido dentro del término señalado, o en el programa establecido en el presente contrato, considerándose este plazo como entrega oportuna, del servicio en la fecha y hora que fue solicitado.</w:t>
      </w:r>
    </w:p>
    <w:p w14:paraId="0F6371D4" w14:textId="77777777" w:rsidR="00517AD6" w:rsidRPr="00C80988" w:rsidRDefault="00517AD6"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p>
    <w:p w14:paraId="63589BC7" w14:textId="1363908B" w:rsidR="00517AD6" w:rsidRPr="00C80988" w:rsidRDefault="00517AD6"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6DACEAC7" w14:textId="77777777" w:rsidR="00517AD6" w:rsidRPr="00C80988" w:rsidRDefault="00517AD6" w:rsidP="00C80988">
      <w:pPr>
        <w:autoSpaceDE w:val="0"/>
        <w:autoSpaceDN w:val="0"/>
        <w:adjustRightInd w:val="0"/>
        <w:spacing w:after="160" w:line="240" w:lineRule="auto"/>
        <w:contextualSpacing/>
        <w:jc w:val="both"/>
        <w:rPr>
          <w:rFonts w:ascii="Arial" w:eastAsia="Times New Roman" w:hAnsi="Arial" w:cs="Arial"/>
          <w:sz w:val="18"/>
          <w:szCs w:val="18"/>
          <w:lang w:eastAsia="es-MX"/>
        </w:rPr>
      </w:pPr>
    </w:p>
    <w:p w14:paraId="63AA2484" w14:textId="1DB7BCAC"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El administrador del presente contrato será el encargado de determinar, calcular y notificar las penas convencionales; así como solicitar la aplicación de las penas convencionales, objeto del presente instrumento jurídico y comunicar los incumplimientos.</w:t>
      </w:r>
    </w:p>
    <w:p w14:paraId="093DE597" w14:textId="2CCDC703"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"EL INSTITUTO” descontará las cantidades que resulten de aplicar la pena convencional, sobre los pagos que deba cubrir "EL PROVEEDOR”. Por lo tanto "EL PROVEEDOR” autoriza a descontar las cantidades que resulten de aplicar las sanciones </w:t>
      </w:r>
      <w:r w:rsidRPr="00C80988">
        <w:rPr>
          <w:rFonts w:ascii="Arial" w:eastAsia="Times New Roman" w:hAnsi="Arial" w:cs="Arial"/>
          <w:sz w:val="18"/>
          <w:szCs w:val="18"/>
          <w:lang w:eastAsia="es-MX"/>
        </w:rPr>
        <w:lastRenderedPageBreak/>
        <w:t>señaladas en los párrafos anteriores, sobre los pagos que a este deba cubrirle a "EL INSTITUTO” durante el periodo en que incurra y/o se mantenga en incumplimiento con motivo del suministro de los servicios</w:t>
      </w:r>
    </w:p>
    <w:p w14:paraId="06278780" w14:textId="6D587E3A"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w:t>
      </w:r>
      <w:r w:rsidRPr="00C80988">
        <w:rPr>
          <w:rFonts w:ascii="Arial" w:eastAsia="MS Mincho" w:hAnsi="Arial" w:cs="Arial"/>
          <w:sz w:val="18"/>
          <w:szCs w:val="18"/>
        </w:rPr>
        <w:t xml:space="preserve"> </w:t>
      </w:r>
      <w:r w:rsidRPr="00C80988">
        <w:rPr>
          <w:rFonts w:ascii="Arial" w:eastAsia="Times New Roman" w:hAnsi="Arial" w:cs="Arial"/>
          <w:sz w:val="18"/>
          <w:szCs w:val="18"/>
          <w:lang w:eastAsia="es-MX"/>
        </w:rPr>
        <w:t>la aplicación de las penas convencionales, objeto del presente instrumento jurídico, y comunicar los incumplimientos.</w:t>
      </w:r>
    </w:p>
    <w:p w14:paraId="6DEC83F9" w14:textId="76EF637D"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1A2D6D5F" w14:textId="58C8AC51"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Deducciones al pago.</w:t>
      </w:r>
    </w:p>
    <w:p w14:paraId="5BC99A25" w14:textId="77777777" w:rsidR="00517AD6" w:rsidRPr="00C80988" w:rsidRDefault="00517AD6" w:rsidP="00022627">
      <w:pPr>
        <w:pStyle w:val="Prrafodelista"/>
        <w:numPr>
          <w:ilvl w:val="0"/>
          <w:numId w:val="9"/>
        </w:numPr>
        <w:autoSpaceDE w:val="0"/>
        <w:autoSpaceDN w:val="0"/>
        <w:adjustRightInd w:val="0"/>
        <w:spacing w:after="160" w:line="240" w:lineRule="auto"/>
        <w:jc w:val="both"/>
        <w:rPr>
          <w:rFonts w:ascii="Arial" w:eastAsia="MS Mincho" w:hAnsi="Arial" w:cs="Arial"/>
          <w:sz w:val="18"/>
          <w:szCs w:val="18"/>
        </w:rPr>
      </w:pPr>
      <w:r w:rsidRPr="00C80988">
        <w:rPr>
          <w:rFonts w:ascii="Arial" w:eastAsia="Times New Roman" w:hAnsi="Arial" w:cs="Arial"/>
          <w:sz w:val="18"/>
          <w:szCs w:val="18"/>
          <w:lang w:eastAsia="es-MX"/>
        </w:rPr>
        <w:t>Se aplicara la deducción del 0.5% por cada minuto de atraso sobre el valor del servicio después del tiempo pactado para el cumplimiento del mismo, hasta llegar al 10% del servicio incumplido.</w:t>
      </w:r>
    </w:p>
    <w:p w14:paraId="602B65F7" w14:textId="77777777" w:rsidR="00517AD6" w:rsidRPr="00C80988" w:rsidRDefault="00517AD6" w:rsidP="00022627">
      <w:pPr>
        <w:pStyle w:val="Prrafodelista"/>
        <w:numPr>
          <w:ilvl w:val="0"/>
          <w:numId w:val="9"/>
        </w:numPr>
        <w:autoSpaceDE w:val="0"/>
        <w:autoSpaceDN w:val="0"/>
        <w:adjustRightInd w:val="0"/>
        <w:spacing w:after="160" w:line="240" w:lineRule="auto"/>
        <w:jc w:val="both"/>
        <w:rPr>
          <w:rFonts w:ascii="Arial" w:eastAsia="MS Mincho" w:hAnsi="Arial" w:cs="Arial"/>
          <w:sz w:val="18"/>
          <w:szCs w:val="18"/>
        </w:rPr>
      </w:pPr>
      <w:r w:rsidRPr="00C80988">
        <w:rPr>
          <w:rFonts w:ascii="Arial" w:eastAsia="Times New Roman" w:hAnsi="Arial" w:cs="Arial"/>
          <w:sz w:val="18"/>
          <w:szCs w:val="18"/>
          <w:lang w:eastAsia="es-MX"/>
        </w:rPr>
        <w:t>Se aplicará la deducción del 1% por cada día de atraso en la entrega del informe sobre la facturación del mes a informar, de conformidad con lo señalado la cláusula cuarta del presente instrumento.</w:t>
      </w:r>
    </w:p>
    <w:p w14:paraId="7BF39D7A" w14:textId="77777777" w:rsidR="00517AD6" w:rsidRPr="00C80988" w:rsidRDefault="00517AD6" w:rsidP="00022627">
      <w:pPr>
        <w:pStyle w:val="Prrafodelista"/>
        <w:numPr>
          <w:ilvl w:val="0"/>
          <w:numId w:val="9"/>
        </w:numPr>
        <w:shd w:val="clear" w:color="auto" w:fill="FFFFFF" w:themeFill="background1"/>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Se aplicará la deducción del 1% sobre la facturación del mes a informar, si el informe no contiene cada uno de los puntos solicitados de conformidad con lo señalado la cláusula cuarta del presente instrumento.</w:t>
      </w:r>
    </w:p>
    <w:p w14:paraId="69FB97D2" w14:textId="6C53DD4C" w:rsidR="00517AD6" w:rsidRPr="00C80988" w:rsidRDefault="00517AD6" w:rsidP="00022627">
      <w:pPr>
        <w:pStyle w:val="Prrafodelista"/>
        <w:numPr>
          <w:ilvl w:val="0"/>
          <w:numId w:val="9"/>
        </w:numPr>
        <w:shd w:val="clear" w:color="auto" w:fill="FFFFFF" w:themeFill="background1"/>
        <w:autoSpaceDE w:val="0"/>
        <w:autoSpaceDN w:val="0"/>
        <w:adjustRightInd w:val="0"/>
        <w:spacing w:after="160"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Se aplicara la deducción del 1%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31164637" w14:textId="685DA1CC"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 xml:space="preserve">Normatividad </w:t>
      </w:r>
    </w:p>
    <w:p w14:paraId="4811AA7B" w14:textId="6B14EC3E"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NOM-034-SSA3-2013 “REGULACIÓN DE LOS SERVICIOS DE SALUD, ATENCION MEDICA PREHOSPITALARIA.</w:t>
      </w:r>
    </w:p>
    <w:p w14:paraId="0FDC505F" w14:textId="5B203242"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NOM-004-SSA3-2012 “DEL EXPEDIENTE CLINICO”</w:t>
      </w:r>
    </w:p>
    <w:p w14:paraId="423AB3A5" w14:textId="1778B129"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PROCEDIMIENTO PARA EL TRASLADO DE PACIENTES EN UNIDADES MÉDICAS DEL IMSS </w:t>
      </w:r>
      <w:r w:rsidR="00A3051B" w:rsidRPr="00C80988">
        <w:rPr>
          <w:rFonts w:ascii="Arial" w:eastAsia="Times New Roman" w:hAnsi="Arial" w:cs="Arial"/>
          <w:sz w:val="18"/>
          <w:szCs w:val="18"/>
          <w:lang w:eastAsia="es-MX"/>
        </w:rPr>
        <w:t>2660-B03-062</w:t>
      </w:r>
    </w:p>
    <w:p w14:paraId="70BDE6DB" w14:textId="7D34ED82" w:rsidR="00517AD6" w:rsidRPr="00C80988" w:rsidRDefault="00517AD6" w:rsidP="00C80988">
      <w:pPr>
        <w:autoSpaceDE w:val="0"/>
        <w:autoSpaceDN w:val="0"/>
        <w:adjustRightInd w:val="0"/>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Legalidad</w:t>
      </w:r>
    </w:p>
    <w:p w14:paraId="1AA2833E" w14:textId="728884C4" w:rsidR="00517AD6" w:rsidRPr="00C80988" w:rsidRDefault="00517AD6" w:rsidP="00C80988">
      <w:pPr>
        <w:autoSpaceDE w:val="0"/>
        <w:autoSpaceDN w:val="0"/>
        <w:adjustRightInd w:val="0"/>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En estricta observancia al artículo 134 de la Constitución Política de los Estados Unidos Mexicanos, y de conformidad con la Ley de Adquisiciones, Arrendamientos y Servicios del Sector Público (LAASSP) y su Reglamento. Manual Administrativo de Aplicación General en Materia de Adquisiciones, Arrendamientos y Servicios del Sector Público, las Políticas, Bases y Lineamientos en Materia de Adquisiciones, Arrendamientos y Prestación de Servicios y demás disposiciones aplicables en la materia</w:t>
      </w:r>
      <w:bookmarkStart w:id="17" w:name="_Toc499917256"/>
      <w:r w:rsidRPr="00C80988">
        <w:rPr>
          <w:rFonts w:ascii="Arial" w:eastAsia="Times New Roman" w:hAnsi="Arial" w:cs="Arial"/>
          <w:sz w:val="18"/>
          <w:szCs w:val="18"/>
          <w:lang w:eastAsia="es-MX"/>
        </w:rPr>
        <w:t>.</w:t>
      </w:r>
    </w:p>
    <w:p w14:paraId="5A5DEC85" w14:textId="7A5A4CCF" w:rsidR="00517AD6" w:rsidRPr="00C80988" w:rsidRDefault="00517AD6" w:rsidP="00C80988">
      <w:pPr>
        <w:autoSpaceDE w:val="0"/>
        <w:autoSpaceDN w:val="0"/>
        <w:adjustRightInd w:val="0"/>
        <w:spacing w:line="240" w:lineRule="auto"/>
        <w:jc w:val="both"/>
        <w:rPr>
          <w:rFonts w:ascii="Arial" w:eastAsia="Times New Roman" w:hAnsi="Arial" w:cs="Arial"/>
          <w:b/>
          <w:bCs/>
          <w:sz w:val="18"/>
          <w:szCs w:val="18"/>
        </w:rPr>
      </w:pPr>
      <w:r w:rsidRPr="00C80988">
        <w:rPr>
          <w:rFonts w:ascii="Arial" w:eastAsia="Times New Roman" w:hAnsi="Arial" w:cs="Arial"/>
          <w:b/>
          <w:bCs/>
          <w:sz w:val="18"/>
          <w:szCs w:val="18"/>
        </w:rPr>
        <w:t>Criterio de evaluación:</w:t>
      </w:r>
    </w:p>
    <w:p w14:paraId="7B199CD2" w14:textId="65992484" w:rsidR="00A3051B" w:rsidRPr="00C80988" w:rsidRDefault="00517AD6" w:rsidP="00C80988">
      <w:pPr>
        <w:autoSpaceDE w:val="0"/>
        <w:autoSpaceDN w:val="0"/>
        <w:adjustRightInd w:val="0"/>
        <w:spacing w:line="240" w:lineRule="auto"/>
        <w:jc w:val="both"/>
        <w:rPr>
          <w:rFonts w:ascii="Arial" w:eastAsia="Times New Roman" w:hAnsi="Arial" w:cs="Arial"/>
          <w:bCs/>
          <w:sz w:val="18"/>
          <w:szCs w:val="18"/>
        </w:rPr>
      </w:pPr>
      <w:r w:rsidRPr="00C80988">
        <w:rPr>
          <w:rFonts w:ascii="Arial" w:eastAsia="Times New Roman" w:hAnsi="Arial" w:cs="Arial"/>
          <w:bCs/>
          <w:sz w:val="18"/>
          <w:szCs w:val="18"/>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52 de su Reglamento, así como a lo señalado en el 4.24.4 inciso c) y 4.25 inciso c) de las Políticas, Bases y Lineamientos en Materia de Adquisiciones, Arrendamientos y Servicios del Instituto Mexicano del Seguro Social, para la contratación de los servicios señalados toda vez que los requisitos de participación conllevan el uso de características de alta especialidad técnica o de innovación tecnología.</w:t>
      </w:r>
      <w:bookmarkEnd w:id="17"/>
    </w:p>
    <w:p w14:paraId="19F3E7EB" w14:textId="026BD401" w:rsidR="00517AD6" w:rsidRPr="00C934A3" w:rsidRDefault="00517AD6" w:rsidP="00C934A3">
      <w:pPr>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lastRenderedPageBreak/>
        <w:t>REQUERIMIENTO PARA SERVICIO DE TRASLADO DE PACIENTES CRÍTICOS Y DE URGENCIAS EN AMBULANCIA” PARA EL PERIODO DEL DIA SIGUIENTE DE LA NOTIFICACION DEL F</w:t>
      </w:r>
      <w:r w:rsidR="00C934A3">
        <w:rPr>
          <w:rFonts w:ascii="Arial" w:eastAsia="Times New Roman" w:hAnsi="Arial" w:cs="Arial"/>
          <w:b/>
          <w:sz w:val="18"/>
          <w:szCs w:val="18"/>
          <w:lang w:eastAsia="es-MX"/>
        </w:rPr>
        <w:t>ALLO AL 09 DE OCTUBRE DEL 2024.</w:t>
      </w:r>
    </w:p>
    <w:tbl>
      <w:tblPr>
        <w:tblW w:w="9978" w:type="dxa"/>
        <w:tblInd w:w="55" w:type="dxa"/>
        <w:tblCellMar>
          <w:left w:w="70" w:type="dxa"/>
          <w:right w:w="70" w:type="dxa"/>
        </w:tblCellMar>
        <w:tblLook w:val="04A0" w:firstRow="1" w:lastRow="0" w:firstColumn="1" w:lastColumn="0" w:noHBand="0" w:noVBand="1"/>
      </w:tblPr>
      <w:tblGrid>
        <w:gridCol w:w="1598"/>
        <w:gridCol w:w="1407"/>
        <w:gridCol w:w="1662"/>
        <w:gridCol w:w="2598"/>
        <w:gridCol w:w="2713"/>
      </w:tblGrid>
      <w:tr w:rsidR="00517AD6" w:rsidRPr="00C80988" w14:paraId="6681934A" w14:textId="77777777" w:rsidTr="00517AD6">
        <w:trPr>
          <w:trHeight w:val="549"/>
        </w:trPr>
        <w:tc>
          <w:tcPr>
            <w:tcW w:w="9977" w:type="dxa"/>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14:paraId="3D14EAD4"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REQUERIMIENTO AMBULANCIA DE ALTA TECNOLOGIA  PARA LAS UNIDADES MEDICAS HOSPITALARIAS DE LAS ZONAS AUTLAN, CIUDAD GUZMAN Y PUERTO VALLARTA PARA EL PERIODO DEL DIA SIGUIENTE DE LA NOTIFICACION DEL FALLO AL 09 DE OCTUBRE DEL 2024</w:t>
            </w:r>
          </w:p>
        </w:tc>
      </w:tr>
      <w:tr w:rsidR="00517AD6" w:rsidRPr="00C80988" w14:paraId="57F9A99D" w14:textId="77777777" w:rsidTr="00517AD6">
        <w:trPr>
          <w:trHeight w:val="1023"/>
        </w:trPr>
        <w:tc>
          <w:tcPr>
            <w:tcW w:w="9977" w:type="dxa"/>
            <w:gridSpan w:val="5"/>
            <w:vMerge/>
            <w:tcBorders>
              <w:top w:val="single" w:sz="4" w:space="0" w:color="auto"/>
              <w:left w:val="single" w:sz="4" w:space="0" w:color="auto"/>
              <w:bottom w:val="single" w:sz="4" w:space="0" w:color="auto"/>
              <w:right w:val="single" w:sz="4" w:space="0" w:color="auto"/>
            </w:tcBorders>
            <w:vAlign w:val="center"/>
            <w:hideMark/>
          </w:tcPr>
          <w:p w14:paraId="13FC7AA4" w14:textId="77777777" w:rsidR="00517AD6" w:rsidRPr="00C80988" w:rsidRDefault="00517AD6" w:rsidP="00C80988">
            <w:pPr>
              <w:spacing w:line="240" w:lineRule="auto"/>
              <w:rPr>
                <w:rFonts w:ascii="Arial" w:eastAsia="Times New Roman" w:hAnsi="Arial" w:cs="Arial"/>
                <w:b/>
                <w:bCs/>
                <w:sz w:val="18"/>
                <w:szCs w:val="18"/>
                <w:lang w:eastAsia="es-MX"/>
              </w:rPr>
            </w:pPr>
          </w:p>
        </w:tc>
      </w:tr>
      <w:tr w:rsidR="00517AD6" w:rsidRPr="00C80988" w14:paraId="7CBE3CBF" w14:textId="77777777" w:rsidTr="00517AD6">
        <w:trPr>
          <w:trHeight w:val="722"/>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1FECC32E"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Unidad Médica</w:t>
            </w:r>
          </w:p>
        </w:tc>
        <w:tc>
          <w:tcPr>
            <w:tcW w:w="1407" w:type="dxa"/>
            <w:tcBorders>
              <w:top w:val="nil"/>
              <w:left w:val="nil"/>
              <w:bottom w:val="single" w:sz="4" w:space="0" w:color="auto"/>
              <w:right w:val="single" w:sz="4" w:space="0" w:color="auto"/>
            </w:tcBorders>
            <w:shd w:val="clear" w:color="auto" w:fill="auto"/>
            <w:noWrap/>
            <w:vAlign w:val="center"/>
            <w:hideMark/>
          </w:tcPr>
          <w:p w14:paraId="590878B4" w14:textId="77777777" w:rsidR="00517AD6" w:rsidRPr="00C80988" w:rsidRDefault="00517AD6" w:rsidP="00C80988">
            <w:pPr>
              <w:spacing w:line="240" w:lineRule="auto"/>
              <w:jc w:val="center"/>
              <w:rPr>
                <w:rFonts w:ascii="Arial" w:eastAsia="Times New Roman" w:hAnsi="Arial" w:cs="Arial"/>
                <w:b/>
                <w:bCs/>
                <w:sz w:val="18"/>
                <w:szCs w:val="18"/>
                <w:lang w:eastAsia="es-MX"/>
              </w:rPr>
            </w:pPr>
            <w:proofErr w:type="spellStart"/>
            <w:r w:rsidRPr="00C80988">
              <w:rPr>
                <w:rFonts w:ascii="Arial" w:eastAsia="Times New Roman" w:hAnsi="Arial" w:cs="Arial"/>
                <w:b/>
                <w:bCs/>
                <w:sz w:val="18"/>
                <w:szCs w:val="18"/>
                <w:lang w:eastAsia="es-MX"/>
              </w:rPr>
              <w:t>Trasl</w:t>
            </w:r>
            <w:proofErr w:type="spellEnd"/>
            <w:r w:rsidRPr="00C80988">
              <w:rPr>
                <w:rFonts w:ascii="Arial" w:eastAsia="Times New Roman" w:hAnsi="Arial" w:cs="Arial"/>
                <w:b/>
                <w:bCs/>
                <w:sz w:val="18"/>
                <w:szCs w:val="18"/>
                <w:lang w:eastAsia="es-MX"/>
              </w:rPr>
              <w:t xml:space="preserve">. </w:t>
            </w:r>
            <w:proofErr w:type="spellStart"/>
            <w:r w:rsidRPr="00C80988">
              <w:rPr>
                <w:rFonts w:ascii="Arial" w:eastAsia="Times New Roman" w:hAnsi="Arial" w:cs="Arial"/>
                <w:b/>
                <w:bCs/>
                <w:sz w:val="18"/>
                <w:szCs w:val="18"/>
                <w:lang w:eastAsia="es-MX"/>
              </w:rPr>
              <w:t>Requer</w:t>
            </w:r>
            <w:proofErr w:type="spellEnd"/>
            <w:r w:rsidRPr="00C80988">
              <w:rPr>
                <w:rFonts w:ascii="Arial" w:eastAsia="Times New Roman" w:hAnsi="Arial" w:cs="Arial"/>
                <w:b/>
                <w:bCs/>
                <w:sz w:val="18"/>
                <w:szCs w:val="18"/>
                <w:lang w:eastAsia="es-MX"/>
              </w:rPr>
              <w:t>.</w:t>
            </w:r>
          </w:p>
        </w:tc>
        <w:tc>
          <w:tcPr>
            <w:tcW w:w="1662" w:type="dxa"/>
            <w:tcBorders>
              <w:top w:val="nil"/>
              <w:left w:val="nil"/>
              <w:bottom w:val="single" w:sz="4" w:space="0" w:color="auto"/>
              <w:right w:val="single" w:sz="4" w:space="0" w:color="auto"/>
            </w:tcBorders>
            <w:shd w:val="clear" w:color="auto" w:fill="auto"/>
            <w:noWrap/>
            <w:vAlign w:val="center"/>
            <w:hideMark/>
          </w:tcPr>
          <w:p w14:paraId="350B65B0"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Precio Unitario</w:t>
            </w:r>
          </w:p>
        </w:tc>
        <w:tc>
          <w:tcPr>
            <w:tcW w:w="2598" w:type="dxa"/>
            <w:tcBorders>
              <w:top w:val="nil"/>
              <w:left w:val="nil"/>
              <w:bottom w:val="single" w:sz="4" w:space="0" w:color="auto"/>
              <w:right w:val="single" w:sz="4" w:space="0" w:color="auto"/>
            </w:tcBorders>
            <w:shd w:val="clear" w:color="auto" w:fill="auto"/>
            <w:vAlign w:val="center"/>
            <w:hideMark/>
          </w:tcPr>
          <w:p w14:paraId="1148D1AE"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Monto Mínimo SIN IVA</w:t>
            </w:r>
          </w:p>
        </w:tc>
        <w:tc>
          <w:tcPr>
            <w:tcW w:w="2713" w:type="dxa"/>
            <w:tcBorders>
              <w:top w:val="nil"/>
              <w:left w:val="nil"/>
              <w:bottom w:val="single" w:sz="4" w:space="0" w:color="auto"/>
              <w:right w:val="single" w:sz="4" w:space="0" w:color="auto"/>
            </w:tcBorders>
            <w:shd w:val="clear" w:color="auto" w:fill="auto"/>
            <w:vAlign w:val="center"/>
            <w:hideMark/>
          </w:tcPr>
          <w:p w14:paraId="31A0B14A"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Monto Máximo SIN IVA</w:t>
            </w:r>
          </w:p>
        </w:tc>
      </w:tr>
      <w:tr w:rsidR="00517AD6" w:rsidRPr="00C80988" w14:paraId="303D74AD" w14:textId="77777777" w:rsidTr="00E8799C">
        <w:trPr>
          <w:trHeight w:val="361"/>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292D5590"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HGZ 09</w:t>
            </w:r>
          </w:p>
        </w:tc>
        <w:tc>
          <w:tcPr>
            <w:tcW w:w="1407" w:type="dxa"/>
            <w:tcBorders>
              <w:top w:val="nil"/>
              <w:left w:val="nil"/>
              <w:bottom w:val="single" w:sz="4" w:space="0" w:color="auto"/>
              <w:right w:val="single" w:sz="4" w:space="0" w:color="auto"/>
            </w:tcBorders>
            <w:shd w:val="clear" w:color="auto" w:fill="auto"/>
            <w:noWrap/>
            <w:vAlign w:val="center"/>
            <w:hideMark/>
          </w:tcPr>
          <w:p w14:paraId="4B3837A0" w14:textId="77777777" w:rsidR="00517AD6" w:rsidRPr="00C80988" w:rsidRDefault="00517AD6" w:rsidP="00C80988">
            <w:pPr>
              <w:spacing w:line="240" w:lineRule="auto"/>
              <w:jc w:val="center"/>
              <w:rPr>
                <w:rFonts w:ascii="Arial" w:eastAsia="Times New Roman" w:hAnsi="Arial" w:cs="Arial"/>
                <w:sz w:val="18"/>
                <w:szCs w:val="18"/>
                <w:lang w:eastAsia="es-MX"/>
              </w:rPr>
            </w:pPr>
            <w:r w:rsidRPr="00C80988">
              <w:rPr>
                <w:rFonts w:ascii="Arial" w:eastAsia="Times New Roman" w:hAnsi="Arial" w:cs="Arial"/>
                <w:sz w:val="18"/>
                <w:szCs w:val="18"/>
                <w:lang w:eastAsia="es-MX"/>
              </w:rPr>
              <w:t>4</w:t>
            </w:r>
          </w:p>
        </w:tc>
        <w:tc>
          <w:tcPr>
            <w:tcW w:w="1662" w:type="dxa"/>
            <w:tcBorders>
              <w:top w:val="nil"/>
              <w:left w:val="nil"/>
              <w:bottom w:val="single" w:sz="4" w:space="0" w:color="auto"/>
              <w:right w:val="single" w:sz="4" w:space="0" w:color="auto"/>
            </w:tcBorders>
            <w:shd w:val="clear" w:color="auto" w:fill="auto"/>
            <w:noWrap/>
            <w:vAlign w:val="center"/>
          </w:tcPr>
          <w:p w14:paraId="46BAC573" w14:textId="342AF879" w:rsidR="00517AD6" w:rsidRPr="00C80988" w:rsidRDefault="00517AD6" w:rsidP="00C80988">
            <w:pPr>
              <w:spacing w:line="240" w:lineRule="auto"/>
              <w:jc w:val="center"/>
              <w:rPr>
                <w:rFonts w:ascii="Arial" w:eastAsia="Times New Roman" w:hAnsi="Arial" w:cs="Arial"/>
                <w:sz w:val="18"/>
                <w:szCs w:val="18"/>
                <w:lang w:eastAsia="es-MX"/>
              </w:rPr>
            </w:pPr>
          </w:p>
        </w:tc>
        <w:tc>
          <w:tcPr>
            <w:tcW w:w="2598" w:type="dxa"/>
            <w:tcBorders>
              <w:top w:val="nil"/>
              <w:left w:val="nil"/>
              <w:bottom w:val="single" w:sz="4" w:space="0" w:color="auto"/>
              <w:right w:val="single" w:sz="4" w:space="0" w:color="auto"/>
            </w:tcBorders>
            <w:shd w:val="clear" w:color="auto" w:fill="auto"/>
            <w:noWrap/>
            <w:vAlign w:val="center"/>
          </w:tcPr>
          <w:p w14:paraId="06359BD5" w14:textId="4B631BB6" w:rsidR="00517AD6" w:rsidRPr="00C80988" w:rsidRDefault="00517AD6" w:rsidP="00C80988">
            <w:pPr>
              <w:spacing w:line="240" w:lineRule="auto"/>
              <w:jc w:val="center"/>
              <w:rPr>
                <w:rFonts w:ascii="Arial" w:eastAsia="Times New Roman" w:hAnsi="Arial" w:cs="Arial"/>
                <w:sz w:val="18"/>
                <w:szCs w:val="18"/>
                <w:lang w:eastAsia="es-MX"/>
              </w:rPr>
            </w:pPr>
          </w:p>
        </w:tc>
        <w:tc>
          <w:tcPr>
            <w:tcW w:w="2713" w:type="dxa"/>
            <w:tcBorders>
              <w:top w:val="nil"/>
              <w:left w:val="nil"/>
              <w:bottom w:val="single" w:sz="4" w:space="0" w:color="auto"/>
              <w:right w:val="single" w:sz="4" w:space="0" w:color="auto"/>
            </w:tcBorders>
            <w:shd w:val="clear" w:color="auto" w:fill="auto"/>
            <w:noWrap/>
            <w:vAlign w:val="center"/>
          </w:tcPr>
          <w:p w14:paraId="51A7DFB1" w14:textId="5613A9BA" w:rsidR="00517AD6" w:rsidRPr="00C80988" w:rsidRDefault="00517AD6" w:rsidP="00C80988">
            <w:pPr>
              <w:spacing w:line="240" w:lineRule="auto"/>
              <w:jc w:val="center"/>
              <w:rPr>
                <w:rFonts w:ascii="Arial" w:eastAsia="Times New Roman" w:hAnsi="Arial" w:cs="Arial"/>
                <w:sz w:val="18"/>
                <w:szCs w:val="18"/>
                <w:lang w:eastAsia="es-MX"/>
              </w:rPr>
            </w:pPr>
          </w:p>
        </w:tc>
      </w:tr>
      <w:tr w:rsidR="00517AD6" w:rsidRPr="00C80988" w14:paraId="76C3D70D" w14:textId="77777777" w:rsidTr="00E8799C">
        <w:trPr>
          <w:trHeight w:val="361"/>
        </w:trPr>
        <w:tc>
          <w:tcPr>
            <w:tcW w:w="1598" w:type="dxa"/>
            <w:tcBorders>
              <w:top w:val="nil"/>
              <w:left w:val="single" w:sz="4" w:space="0" w:color="auto"/>
              <w:bottom w:val="single" w:sz="4" w:space="0" w:color="auto"/>
              <w:right w:val="single" w:sz="4" w:space="0" w:color="auto"/>
            </w:tcBorders>
            <w:shd w:val="clear" w:color="000000" w:fill="FFFFFF"/>
            <w:noWrap/>
            <w:vAlign w:val="center"/>
            <w:hideMark/>
          </w:tcPr>
          <w:p w14:paraId="40B1CF7D"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HGZ 20</w:t>
            </w:r>
          </w:p>
        </w:tc>
        <w:tc>
          <w:tcPr>
            <w:tcW w:w="1407" w:type="dxa"/>
            <w:tcBorders>
              <w:top w:val="nil"/>
              <w:left w:val="nil"/>
              <w:bottom w:val="single" w:sz="4" w:space="0" w:color="auto"/>
              <w:right w:val="single" w:sz="4" w:space="0" w:color="auto"/>
            </w:tcBorders>
            <w:shd w:val="clear" w:color="auto" w:fill="auto"/>
            <w:noWrap/>
            <w:vAlign w:val="bottom"/>
            <w:hideMark/>
          </w:tcPr>
          <w:p w14:paraId="0071C28F" w14:textId="77777777" w:rsidR="00517AD6" w:rsidRPr="00C80988" w:rsidRDefault="00517AD6" w:rsidP="00C80988">
            <w:pPr>
              <w:spacing w:line="240" w:lineRule="auto"/>
              <w:jc w:val="center"/>
              <w:rPr>
                <w:rFonts w:ascii="Arial" w:eastAsia="Times New Roman" w:hAnsi="Arial" w:cs="Arial"/>
                <w:sz w:val="18"/>
                <w:szCs w:val="18"/>
                <w:lang w:eastAsia="es-MX"/>
              </w:rPr>
            </w:pPr>
            <w:r w:rsidRPr="00C80988">
              <w:rPr>
                <w:rFonts w:ascii="Arial" w:eastAsia="Times New Roman" w:hAnsi="Arial" w:cs="Arial"/>
                <w:sz w:val="18"/>
                <w:szCs w:val="18"/>
                <w:lang w:eastAsia="es-MX"/>
              </w:rPr>
              <w:t>8</w:t>
            </w:r>
          </w:p>
        </w:tc>
        <w:tc>
          <w:tcPr>
            <w:tcW w:w="1662" w:type="dxa"/>
            <w:tcBorders>
              <w:top w:val="nil"/>
              <w:left w:val="nil"/>
              <w:bottom w:val="single" w:sz="4" w:space="0" w:color="auto"/>
              <w:right w:val="single" w:sz="4" w:space="0" w:color="auto"/>
            </w:tcBorders>
            <w:shd w:val="clear" w:color="auto" w:fill="auto"/>
            <w:noWrap/>
            <w:vAlign w:val="center"/>
          </w:tcPr>
          <w:p w14:paraId="27419AC1" w14:textId="787E1822" w:rsidR="00517AD6" w:rsidRPr="00C80988" w:rsidRDefault="00517AD6" w:rsidP="00C80988">
            <w:pPr>
              <w:spacing w:line="240" w:lineRule="auto"/>
              <w:jc w:val="center"/>
              <w:rPr>
                <w:rFonts w:ascii="Arial" w:eastAsia="Times New Roman" w:hAnsi="Arial" w:cs="Arial"/>
                <w:sz w:val="18"/>
                <w:szCs w:val="18"/>
                <w:lang w:eastAsia="es-MX"/>
              </w:rPr>
            </w:pPr>
          </w:p>
        </w:tc>
        <w:tc>
          <w:tcPr>
            <w:tcW w:w="2598" w:type="dxa"/>
            <w:tcBorders>
              <w:top w:val="nil"/>
              <w:left w:val="nil"/>
              <w:bottom w:val="single" w:sz="4" w:space="0" w:color="auto"/>
              <w:right w:val="single" w:sz="4" w:space="0" w:color="auto"/>
            </w:tcBorders>
            <w:shd w:val="clear" w:color="auto" w:fill="auto"/>
            <w:noWrap/>
            <w:vAlign w:val="center"/>
          </w:tcPr>
          <w:p w14:paraId="1ADA9770" w14:textId="44AE945A" w:rsidR="00517AD6" w:rsidRPr="00C80988" w:rsidRDefault="00517AD6" w:rsidP="00C80988">
            <w:pPr>
              <w:spacing w:line="240" w:lineRule="auto"/>
              <w:jc w:val="center"/>
              <w:rPr>
                <w:rFonts w:ascii="Arial" w:eastAsia="Times New Roman" w:hAnsi="Arial" w:cs="Arial"/>
                <w:sz w:val="18"/>
                <w:szCs w:val="18"/>
                <w:lang w:eastAsia="es-MX"/>
              </w:rPr>
            </w:pPr>
          </w:p>
        </w:tc>
        <w:tc>
          <w:tcPr>
            <w:tcW w:w="2713" w:type="dxa"/>
            <w:tcBorders>
              <w:top w:val="nil"/>
              <w:left w:val="nil"/>
              <w:bottom w:val="single" w:sz="4" w:space="0" w:color="auto"/>
              <w:right w:val="single" w:sz="4" w:space="0" w:color="auto"/>
            </w:tcBorders>
            <w:shd w:val="clear" w:color="auto" w:fill="auto"/>
            <w:noWrap/>
            <w:vAlign w:val="center"/>
          </w:tcPr>
          <w:p w14:paraId="4EF060F1" w14:textId="6F8B0E40" w:rsidR="00517AD6" w:rsidRPr="00C80988" w:rsidRDefault="00517AD6" w:rsidP="00C80988">
            <w:pPr>
              <w:spacing w:line="240" w:lineRule="auto"/>
              <w:jc w:val="center"/>
              <w:rPr>
                <w:rFonts w:ascii="Arial" w:eastAsia="Times New Roman" w:hAnsi="Arial" w:cs="Arial"/>
                <w:sz w:val="18"/>
                <w:szCs w:val="18"/>
                <w:lang w:eastAsia="es-MX"/>
              </w:rPr>
            </w:pPr>
          </w:p>
        </w:tc>
      </w:tr>
      <w:tr w:rsidR="00517AD6" w:rsidRPr="00C80988" w14:paraId="753E11C4" w14:textId="77777777" w:rsidTr="00E8799C">
        <w:trPr>
          <w:trHeight w:val="361"/>
        </w:trPr>
        <w:tc>
          <w:tcPr>
            <w:tcW w:w="1598" w:type="dxa"/>
            <w:tcBorders>
              <w:top w:val="nil"/>
              <w:left w:val="single" w:sz="4" w:space="0" w:color="auto"/>
              <w:bottom w:val="single" w:sz="4" w:space="0" w:color="auto"/>
              <w:right w:val="single" w:sz="4" w:space="0" w:color="auto"/>
            </w:tcBorders>
            <w:shd w:val="clear" w:color="000000" w:fill="FFFFFF"/>
            <w:noWrap/>
            <w:vAlign w:val="center"/>
            <w:hideMark/>
          </w:tcPr>
          <w:p w14:paraId="521DF99E"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HGZ 42</w:t>
            </w:r>
          </w:p>
        </w:tc>
        <w:tc>
          <w:tcPr>
            <w:tcW w:w="1407" w:type="dxa"/>
            <w:tcBorders>
              <w:top w:val="nil"/>
              <w:left w:val="nil"/>
              <w:bottom w:val="single" w:sz="4" w:space="0" w:color="auto"/>
              <w:right w:val="single" w:sz="4" w:space="0" w:color="auto"/>
            </w:tcBorders>
            <w:shd w:val="clear" w:color="auto" w:fill="auto"/>
            <w:noWrap/>
            <w:vAlign w:val="bottom"/>
            <w:hideMark/>
          </w:tcPr>
          <w:p w14:paraId="62FE11D1" w14:textId="77777777" w:rsidR="00517AD6" w:rsidRPr="00C80988" w:rsidRDefault="00517AD6" w:rsidP="00C80988">
            <w:pPr>
              <w:spacing w:line="240" w:lineRule="auto"/>
              <w:jc w:val="center"/>
              <w:rPr>
                <w:rFonts w:ascii="Arial" w:eastAsia="Times New Roman" w:hAnsi="Arial" w:cs="Arial"/>
                <w:sz w:val="18"/>
                <w:szCs w:val="18"/>
                <w:lang w:eastAsia="es-MX"/>
              </w:rPr>
            </w:pPr>
            <w:r w:rsidRPr="00C80988">
              <w:rPr>
                <w:rFonts w:ascii="Arial" w:eastAsia="Times New Roman" w:hAnsi="Arial" w:cs="Arial"/>
                <w:sz w:val="18"/>
                <w:szCs w:val="18"/>
                <w:lang w:eastAsia="es-MX"/>
              </w:rPr>
              <w:t>10</w:t>
            </w:r>
          </w:p>
        </w:tc>
        <w:tc>
          <w:tcPr>
            <w:tcW w:w="1662" w:type="dxa"/>
            <w:tcBorders>
              <w:top w:val="nil"/>
              <w:left w:val="nil"/>
              <w:bottom w:val="single" w:sz="4" w:space="0" w:color="auto"/>
              <w:right w:val="single" w:sz="4" w:space="0" w:color="auto"/>
            </w:tcBorders>
            <w:shd w:val="clear" w:color="auto" w:fill="auto"/>
            <w:noWrap/>
            <w:vAlign w:val="center"/>
          </w:tcPr>
          <w:p w14:paraId="47FE5C96" w14:textId="16C58188" w:rsidR="00517AD6" w:rsidRPr="00C80988" w:rsidRDefault="00517AD6" w:rsidP="00C80988">
            <w:pPr>
              <w:spacing w:line="240" w:lineRule="auto"/>
              <w:jc w:val="center"/>
              <w:rPr>
                <w:rFonts w:ascii="Arial" w:eastAsia="Times New Roman" w:hAnsi="Arial" w:cs="Arial"/>
                <w:sz w:val="18"/>
                <w:szCs w:val="18"/>
                <w:lang w:eastAsia="es-MX"/>
              </w:rPr>
            </w:pPr>
          </w:p>
        </w:tc>
        <w:tc>
          <w:tcPr>
            <w:tcW w:w="2598" w:type="dxa"/>
            <w:tcBorders>
              <w:top w:val="nil"/>
              <w:left w:val="nil"/>
              <w:bottom w:val="single" w:sz="4" w:space="0" w:color="auto"/>
              <w:right w:val="single" w:sz="4" w:space="0" w:color="auto"/>
            </w:tcBorders>
            <w:shd w:val="clear" w:color="auto" w:fill="auto"/>
            <w:noWrap/>
            <w:vAlign w:val="center"/>
          </w:tcPr>
          <w:p w14:paraId="0432C249" w14:textId="3AD84B17" w:rsidR="00517AD6" w:rsidRPr="00C80988" w:rsidRDefault="00517AD6" w:rsidP="00C80988">
            <w:pPr>
              <w:spacing w:line="240" w:lineRule="auto"/>
              <w:jc w:val="center"/>
              <w:rPr>
                <w:rFonts w:ascii="Arial" w:eastAsia="Times New Roman" w:hAnsi="Arial" w:cs="Arial"/>
                <w:sz w:val="18"/>
                <w:szCs w:val="18"/>
                <w:lang w:eastAsia="es-MX"/>
              </w:rPr>
            </w:pPr>
          </w:p>
        </w:tc>
        <w:tc>
          <w:tcPr>
            <w:tcW w:w="2713" w:type="dxa"/>
            <w:tcBorders>
              <w:top w:val="nil"/>
              <w:left w:val="nil"/>
              <w:bottom w:val="single" w:sz="4" w:space="0" w:color="auto"/>
              <w:right w:val="single" w:sz="4" w:space="0" w:color="auto"/>
            </w:tcBorders>
            <w:shd w:val="clear" w:color="auto" w:fill="auto"/>
            <w:noWrap/>
            <w:vAlign w:val="center"/>
          </w:tcPr>
          <w:p w14:paraId="2A540B31" w14:textId="1870CF95" w:rsidR="00517AD6" w:rsidRPr="00C80988" w:rsidRDefault="00517AD6" w:rsidP="00C80988">
            <w:pPr>
              <w:spacing w:line="240" w:lineRule="auto"/>
              <w:jc w:val="center"/>
              <w:rPr>
                <w:rFonts w:ascii="Arial" w:eastAsia="Times New Roman" w:hAnsi="Arial" w:cs="Arial"/>
                <w:sz w:val="18"/>
                <w:szCs w:val="18"/>
                <w:lang w:eastAsia="es-MX"/>
              </w:rPr>
            </w:pPr>
          </w:p>
        </w:tc>
      </w:tr>
      <w:tr w:rsidR="00517AD6" w:rsidRPr="00C80988" w14:paraId="55DE3858" w14:textId="77777777" w:rsidTr="00E8799C">
        <w:trPr>
          <w:trHeight w:val="421"/>
        </w:trPr>
        <w:tc>
          <w:tcPr>
            <w:tcW w:w="466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93C8A88"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Monto Total SIN IVA</w:t>
            </w:r>
          </w:p>
        </w:tc>
        <w:tc>
          <w:tcPr>
            <w:tcW w:w="2598" w:type="dxa"/>
            <w:tcBorders>
              <w:top w:val="nil"/>
              <w:left w:val="nil"/>
              <w:bottom w:val="single" w:sz="4" w:space="0" w:color="auto"/>
              <w:right w:val="single" w:sz="4" w:space="0" w:color="auto"/>
            </w:tcBorders>
            <w:shd w:val="clear" w:color="auto" w:fill="auto"/>
            <w:noWrap/>
            <w:vAlign w:val="bottom"/>
          </w:tcPr>
          <w:p w14:paraId="529B66D6" w14:textId="5185653C" w:rsidR="00517AD6" w:rsidRPr="00C80988" w:rsidRDefault="00517AD6" w:rsidP="00C80988">
            <w:pPr>
              <w:spacing w:line="240" w:lineRule="auto"/>
              <w:rPr>
                <w:rFonts w:ascii="Arial" w:eastAsia="Times New Roman" w:hAnsi="Arial" w:cs="Arial"/>
                <w:b/>
                <w:bCs/>
                <w:sz w:val="18"/>
                <w:szCs w:val="18"/>
                <w:lang w:eastAsia="es-MX"/>
              </w:rPr>
            </w:pPr>
          </w:p>
        </w:tc>
        <w:tc>
          <w:tcPr>
            <w:tcW w:w="2713" w:type="dxa"/>
            <w:tcBorders>
              <w:top w:val="nil"/>
              <w:left w:val="nil"/>
              <w:bottom w:val="single" w:sz="4" w:space="0" w:color="auto"/>
              <w:right w:val="single" w:sz="4" w:space="0" w:color="auto"/>
            </w:tcBorders>
            <w:shd w:val="clear" w:color="auto" w:fill="auto"/>
            <w:noWrap/>
            <w:vAlign w:val="bottom"/>
          </w:tcPr>
          <w:p w14:paraId="2EC4FB02" w14:textId="3206FF85" w:rsidR="00517AD6" w:rsidRPr="00C80988" w:rsidRDefault="00517AD6" w:rsidP="00C80988">
            <w:pPr>
              <w:spacing w:line="240" w:lineRule="auto"/>
              <w:rPr>
                <w:rFonts w:ascii="Arial" w:eastAsia="Times New Roman" w:hAnsi="Arial" w:cs="Arial"/>
                <w:b/>
                <w:bCs/>
                <w:sz w:val="18"/>
                <w:szCs w:val="18"/>
                <w:lang w:eastAsia="es-MX"/>
              </w:rPr>
            </w:pPr>
          </w:p>
        </w:tc>
      </w:tr>
      <w:tr w:rsidR="00517AD6" w:rsidRPr="00C80988" w14:paraId="28DD672C" w14:textId="77777777" w:rsidTr="00E8799C">
        <w:trPr>
          <w:trHeight w:val="481"/>
        </w:trPr>
        <w:tc>
          <w:tcPr>
            <w:tcW w:w="466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9245FC9" w14:textId="77777777" w:rsidR="00517AD6" w:rsidRPr="00C80988" w:rsidRDefault="00517AD6" w:rsidP="00C80988">
            <w:pPr>
              <w:spacing w:line="240" w:lineRule="auto"/>
              <w:jc w:val="center"/>
              <w:rPr>
                <w:rFonts w:ascii="Arial" w:eastAsia="Times New Roman" w:hAnsi="Arial" w:cs="Arial"/>
                <w:b/>
                <w:bCs/>
                <w:sz w:val="18"/>
                <w:szCs w:val="18"/>
                <w:lang w:eastAsia="es-MX"/>
              </w:rPr>
            </w:pPr>
            <w:r w:rsidRPr="00C80988">
              <w:rPr>
                <w:rFonts w:ascii="Arial" w:eastAsia="Times New Roman" w:hAnsi="Arial" w:cs="Arial"/>
                <w:b/>
                <w:bCs/>
                <w:sz w:val="18"/>
                <w:szCs w:val="18"/>
                <w:lang w:eastAsia="es-MX"/>
              </w:rPr>
              <w:t>Monto Total CON IVA</w:t>
            </w:r>
          </w:p>
        </w:tc>
        <w:tc>
          <w:tcPr>
            <w:tcW w:w="2598" w:type="dxa"/>
            <w:tcBorders>
              <w:top w:val="nil"/>
              <w:left w:val="nil"/>
              <w:bottom w:val="single" w:sz="4" w:space="0" w:color="auto"/>
              <w:right w:val="single" w:sz="4" w:space="0" w:color="auto"/>
            </w:tcBorders>
            <w:shd w:val="clear" w:color="auto" w:fill="auto"/>
            <w:noWrap/>
            <w:vAlign w:val="bottom"/>
          </w:tcPr>
          <w:p w14:paraId="137B775E" w14:textId="0ACF89EC" w:rsidR="00517AD6" w:rsidRPr="00C80988" w:rsidRDefault="00517AD6" w:rsidP="00C80988">
            <w:pPr>
              <w:spacing w:line="240" w:lineRule="auto"/>
              <w:rPr>
                <w:rFonts w:ascii="Arial" w:eastAsia="Times New Roman" w:hAnsi="Arial" w:cs="Arial"/>
                <w:b/>
                <w:bCs/>
                <w:sz w:val="18"/>
                <w:szCs w:val="18"/>
                <w:lang w:eastAsia="es-MX"/>
              </w:rPr>
            </w:pPr>
          </w:p>
        </w:tc>
        <w:tc>
          <w:tcPr>
            <w:tcW w:w="2713" w:type="dxa"/>
            <w:tcBorders>
              <w:top w:val="nil"/>
              <w:left w:val="nil"/>
              <w:bottom w:val="single" w:sz="4" w:space="0" w:color="auto"/>
              <w:right w:val="single" w:sz="4" w:space="0" w:color="auto"/>
            </w:tcBorders>
            <w:shd w:val="clear" w:color="auto" w:fill="auto"/>
            <w:noWrap/>
            <w:vAlign w:val="bottom"/>
          </w:tcPr>
          <w:p w14:paraId="029F005B" w14:textId="0589996C" w:rsidR="00517AD6" w:rsidRPr="00C80988" w:rsidRDefault="00517AD6" w:rsidP="00C80988">
            <w:pPr>
              <w:spacing w:line="240" w:lineRule="auto"/>
              <w:rPr>
                <w:rFonts w:ascii="Arial" w:eastAsia="Times New Roman" w:hAnsi="Arial" w:cs="Arial"/>
                <w:b/>
                <w:bCs/>
                <w:sz w:val="18"/>
                <w:szCs w:val="18"/>
                <w:lang w:eastAsia="es-MX"/>
              </w:rPr>
            </w:pPr>
          </w:p>
        </w:tc>
      </w:tr>
    </w:tbl>
    <w:p w14:paraId="50CBBABC" w14:textId="77777777" w:rsidR="00517AD6" w:rsidRPr="00C80988" w:rsidRDefault="00517AD6" w:rsidP="00C80988">
      <w:pPr>
        <w:shd w:val="clear" w:color="auto" w:fill="FFFFFF"/>
        <w:spacing w:line="240" w:lineRule="auto"/>
        <w:jc w:val="both"/>
        <w:rPr>
          <w:rFonts w:ascii="Arial" w:eastAsia="Times New Roman" w:hAnsi="Arial" w:cs="Arial"/>
          <w:bCs/>
          <w:sz w:val="18"/>
          <w:szCs w:val="18"/>
          <w:lang w:eastAsia="es-MX"/>
        </w:rPr>
      </w:pPr>
    </w:p>
    <w:p w14:paraId="0E8E7943" w14:textId="77777777" w:rsidR="00517AD6" w:rsidRPr="00C80988" w:rsidRDefault="00517AD6" w:rsidP="00C80988">
      <w:pPr>
        <w:spacing w:line="240" w:lineRule="auto"/>
        <w:rPr>
          <w:rFonts w:ascii="Arial" w:eastAsia="Times New Roman" w:hAnsi="Arial" w:cs="Arial"/>
          <w:bCs/>
          <w:sz w:val="18"/>
          <w:szCs w:val="18"/>
          <w:lang w:eastAsia="es-MX"/>
        </w:rPr>
      </w:pPr>
    </w:p>
    <w:p w14:paraId="4A0B27C6" w14:textId="77777777" w:rsidR="00235063" w:rsidRDefault="00235063" w:rsidP="00C80988">
      <w:pPr>
        <w:spacing w:line="240" w:lineRule="auto"/>
        <w:jc w:val="both"/>
        <w:rPr>
          <w:rFonts w:ascii="Arial" w:eastAsia="Times New Roman" w:hAnsi="Arial" w:cs="Arial"/>
          <w:b/>
          <w:sz w:val="18"/>
          <w:szCs w:val="18"/>
          <w:lang w:eastAsia="es-MX"/>
        </w:rPr>
      </w:pPr>
    </w:p>
    <w:p w14:paraId="2901B20B" w14:textId="77777777" w:rsidR="00235063" w:rsidRDefault="00235063" w:rsidP="00C80988">
      <w:pPr>
        <w:spacing w:line="240" w:lineRule="auto"/>
        <w:jc w:val="both"/>
        <w:rPr>
          <w:rFonts w:ascii="Arial" w:eastAsia="Times New Roman" w:hAnsi="Arial" w:cs="Arial"/>
          <w:b/>
          <w:sz w:val="18"/>
          <w:szCs w:val="18"/>
          <w:lang w:eastAsia="es-MX"/>
        </w:rPr>
      </w:pPr>
    </w:p>
    <w:p w14:paraId="4118250A" w14:textId="77777777" w:rsidR="00235063" w:rsidRDefault="00235063" w:rsidP="00C80988">
      <w:pPr>
        <w:spacing w:line="240" w:lineRule="auto"/>
        <w:jc w:val="both"/>
        <w:rPr>
          <w:rFonts w:ascii="Arial" w:eastAsia="Times New Roman" w:hAnsi="Arial" w:cs="Arial"/>
          <w:b/>
          <w:sz w:val="18"/>
          <w:szCs w:val="18"/>
          <w:lang w:eastAsia="es-MX"/>
        </w:rPr>
      </w:pPr>
    </w:p>
    <w:p w14:paraId="5651D0B1" w14:textId="77777777" w:rsidR="00235063" w:rsidRDefault="00235063" w:rsidP="00C80988">
      <w:pPr>
        <w:spacing w:line="240" w:lineRule="auto"/>
        <w:jc w:val="both"/>
        <w:rPr>
          <w:rFonts w:ascii="Arial" w:eastAsia="Times New Roman" w:hAnsi="Arial" w:cs="Arial"/>
          <w:b/>
          <w:sz w:val="18"/>
          <w:szCs w:val="18"/>
          <w:lang w:eastAsia="es-MX"/>
        </w:rPr>
      </w:pPr>
    </w:p>
    <w:p w14:paraId="1BBFEAE6" w14:textId="77777777" w:rsidR="00235063" w:rsidRDefault="00235063" w:rsidP="00C80988">
      <w:pPr>
        <w:spacing w:line="240" w:lineRule="auto"/>
        <w:jc w:val="both"/>
        <w:rPr>
          <w:rFonts w:ascii="Arial" w:eastAsia="Times New Roman" w:hAnsi="Arial" w:cs="Arial"/>
          <w:b/>
          <w:sz w:val="18"/>
          <w:szCs w:val="18"/>
          <w:lang w:eastAsia="es-MX"/>
        </w:rPr>
      </w:pPr>
    </w:p>
    <w:p w14:paraId="2CA32FCE" w14:textId="77777777" w:rsidR="00235063" w:rsidRDefault="00235063" w:rsidP="00C80988">
      <w:pPr>
        <w:spacing w:line="240" w:lineRule="auto"/>
        <w:jc w:val="both"/>
        <w:rPr>
          <w:rFonts w:ascii="Arial" w:eastAsia="Times New Roman" w:hAnsi="Arial" w:cs="Arial"/>
          <w:b/>
          <w:sz w:val="18"/>
          <w:szCs w:val="18"/>
          <w:lang w:eastAsia="es-MX"/>
        </w:rPr>
      </w:pPr>
    </w:p>
    <w:p w14:paraId="0B6DB8CC" w14:textId="77777777" w:rsidR="00235063" w:rsidRDefault="00235063" w:rsidP="00C80988">
      <w:pPr>
        <w:spacing w:line="240" w:lineRule="auto"/>
        <w:jc w:val="both"/>
        <w:rPr>
          <w:rFonts w:ascii="Arial" w:eastAsia="Times New Roman" w:hAnsi="Arial" w:cs="Arial"/>
          <w:b/>
          <w:sz w:val="18"/>
          <w:szCs w:val="18"/>
          <w:lang w:eastAsia="es-MX"/>
        </w:rPr>
      </w:pPr>
    </w:p>
    <w:p w14:paraId="0B571E1D" w14:textId="77777777" w:rsidR="00235063" w:rsidRDefault="00235063" w:rsidP="00C80988">
      <w:pPr>
        <w:spacing w:line="240" w:lineRule="auto"/>
        <w:jc w:val="both"/>
        <w:rPr>
          <w:rFonts w:ascii="Arial" w:eastAsia="Times New Roman" w:hAnsi="Arial" w:cs="Arial"/>
          <w:b/>
          <w:sz w:val="18"/>
          <w:szCs w:val="18"/>
          <w:lang w:eastAsia="es-MX"/>
        </w:rPr>
      </w:pPr>
    </w:p>
    <w:p w14:paraId="282AF443" w14:textId="77777777" w:rsidR="00235063" w:rsidRDefault="00235063" w:rsidP="00C80988">
      <w:pPr>
        <w:spacing w:line="240" w:lineRule="auto"/>
        <w:jc w:val="both"/>
        <w:rPr>
          <w:rFonts w:ascii="Arial" w:eastAsia="Times New Roman" w:hAnsi="Arial" w:cs="Arial"/>
          <w:b/>
          <w:sz w:val="18"/>
          <w:szCs w:val="18"/>
          <w:lang w:eastAsia="es-MX"/>
        </w:rPr>
      </w:pPr>
    </w:p>
    <w:p w14:paraId="12E96AE3" w14:textId="77777777" w:rsidR="00235063" w:rsidRDefault="00235063" w:rsidP="00C80988">
      <w:pPr>
        <w:spacing w:line="240" w:lineRule="auto"/>
        <w:jc w:val="both"/>
        <w:rPr>
          <w:rFonts w:ascii="Arial" w:eastAsia="Times New Roman" w:hAnsi="Arial" w:cs="Arial"/>
          <w:b/>
          <w:sz w:val="18"/>
          <w:szCs w:val="18"/>
          <w:lang w:eastAsia="es-MX"/>
        </w:rPr>
      </w:pPr>
    </w:p>
    <w:p w14:paraId="1FB630F4" w14:textId="77777777" w:rsidR="00235063" w:rsidRDefault="00235063" w:rsidP="00C80988">
      <w:pPr>
        <w:spacing w:line="240" w:lineRule="auto"/>
        <w:jc w:val="both"/>
        <w:rPr>
          <w:rFonts w:ascii="Arial" w:eastAsia="Times New Roman" w:hAnsi="Arial" w:cs="Arial"/>
          <w:b/>
          <w:sz w:val="18"/>
          <w:szCs w:val="18"/>
          <w:lang w:eastAsia="es-MX"/>
        </w:rPr>
      </w:pPr>
    </w:p>
    <w:p w14:paraId="2B80B3BE" w14:textId="77777777" w:rsidR="00235063" w:rsidRDefault="00235063" w:rsidP="00C80988">
      <w:pPr>
        <w:spacing w:line="240" w:lineRule="auto"/>
        <w:jc w:val="both"/>
        <w:rPr>
          <w:rFonts w:ascii="Arial" w:eastAsia="Times New Roman" w:hAnsi="Arial" w:cs="Arial"/>
          <w:b/>
          <w:sz w:val="18"/>
          <w:szCs w:val="18"/>
          <w:lang w:eastAsia="es-MX"/>
        </w:rPr>
      </w:pPr>
    </w:p>
    <w:p w14:paraId="037C5539" w14:textId="77777777" w:rsidR="00235063" w:rsidRDefault="00235063" w:rsidP="00C80988">
      <w:pPr>
        <w:spacing w:line="240" w:lineRule="auto"/>
        <w:jc w:val="both"/>
        <w:rPr>
          <w:rFonts w:ascii="Arial" w:eastAsia="Times New Roman" w:hAnsi="Arial" w:cs="Arial"/>
          <w:b/>
          <w:sz w:val="18"/>
          <w:szCs w:val="18"/>
          <w:lang w:eastAsia="es-MX"/>
        </w:rPr>
      </w:pPr>
    </w:p>
    <w:p w14:paraId="53DE0CF9" w14:textId="77777777" w:rsidR="00235063" w:rsidRDefault="00235063" w:rsidP="00C80988">
      <w:pPr>
        <w:spacing w:line="240" w:lineRule="auto"/>
        <w:jc w:val="both"/>
        <w:rPr>
          <w:rFonts w:ascii="Arial" w:eastAsia="Times New Roman" w:hAnsi="Arial" w:cs="Arial"/>
          <w:b/>
          <w:sz w:val="18"/>
          <w:szCs w:val="18"/>
          <w:lang w:eastAsia="es-MX"/>
        </w:rPr>
      </w:pPr>
    </w:p>
    <w:p w14:paraId="2CDA4A27" w14:textId="08A49F2D" w:rsidR="00235063" w:rsidRDefault="00C934A3" w:rsidP="00235063">
      <w:pPr>
        <w:spacing w:line="240" w:lineRule="auto"/>
        <w:jc w:val="center"/>
        <w:rPr>
          <w:rFonts w:ascii="Arial" w:eastAsia="Times New Roman" w:hAnsi="Arial" w:cs="Arial"/>
          <w:b/>
          <w:sz w:val="18"/>
          <w:szCs w:val="18"/>
          <w:lang w:eastAsia="es-MX"/>
        </w:rPr>
      </w:pPr>
      <w:r>
        <w:rPr>
          <w:rFonts w:ascii="Arial" w:eastAsia="Times New Roman" w:hAnsi="Arial" w:cs="Arial"/>
          <w:b/>
          <w:sz w:val="18"/>
          <w:szCs w:val="18"/>
          <w:lang w:eastAsia="es-MX"/>
        </w:rPr>
        <w:lastRenderedPageBreak/>
        <w:t>ANEXO DOS T (2 T)</w:t>
      </w:r>
    </w:p>
    <w:p w14:paraId="4FD6358B" w14:textId="4D5B7E5A" w:rsidR="00517AD6" w:rsidRPr="00C80988" w:rsidRDefault="00517AD6" w:rsidP="00C80988">
      <w:pPr>
        <w:spacing w:line="240" w:lineRule="auto"/>
        <w:jc w:val="both"/>
        <w:rPr>
          <w:rFonts w:ascii="Arial" w:eastAsia="Times New Roman" w:hAnsi="Arial" w:cs="Arial"/>
          <w:b/>
          <w:sz w:val="18"/>
          <w:szCs w:val="18"/>
          <w:lang w:eastAsia="es-MX"/>
        </w:rPr>
      </w:pPr>
      <w:r w:rsidRPr="00C80988">
        <w:rPr>
          <w:rFonts w:ascii="Arial" w:eastAsia="Times New Roman" w:hAnsi="Arial" w:cs="Arial"/>
          <w:b/>
          <w:sz w:val="18"/>
          <w:szCs w:val="18"/>
          <w:lang w:eastAsia="es-MX"/>
        </w:rPr>
        <w:t>DISTRIBUCIÓN DE  LAS ZONAS PARA COBERTURA DEL SERVICIO ZONAS AUTLAN, C</w:t>
      </w:r>
      <w:r w:rsidR="00E8799C" w:rsidRPr="00C80988">
        <w:rPr>
          <w:rFonts w:ascii="Arial" w:eastAsia="Times New Roman" w:hAnsi="Arial" w:cs="Arial"/>
          <w:b/>
          <w:sz w:val="18"/>
          <w:szCs w:val="18"/>
          <w:lang w:eastAsia="es-MX"/>
        </w:rPr>
        <w:t>IUDAD GUZMAN Y PUERTO VALLARTA.</w:t>
      </w:r>
    </w:p>
    <w:p w14:paraId="67D0ED63" w14:textId="77777777" w:rsidR="00517AD6" w:rsidRPr="00C80988" w:rsidRDefault="00517AD6" w:rsidP="00C80988">
      <w:pPr>
        <w:shd w:val="clear" w:color="auto" w:fill="FFFFFF"/>
        <w:spacing w:line="240" w:lineRule="auto"/>
        <w:jc w:val="both"/>
        <w:rPr>
          <w:rFonts w:ascii="Arial" w:eastAsia="Times New Roman" w:hAnsi="Arial" w:cs="Arial"/>
          <w:bCs/>
          <w:sz w:val="18"/>
          <w:szCs w:val="18"/>
          <w:lang w:eastAsia="es-MX"/>
        </w:rPr>
      </w:pPr>
      <w:r w:rsidRPr="00C80988">
        <w:rPr>
          <w:rFonts w:ascii="Arial" w:eastAsia="Times New Roman" w:hAnsi="Arial" w:cs="Arial"/>
          <w:b/>
          <w:sz w:val="18"/>
          <w:szCs w:val="18"/>
          <w:lang w:eastAsia="es-MX"/>
        </w:rPr>
        <w:t>ZONA AUTLAN</w:t>
      </w:r>
      <w:r w:rsidRPr="00C80988">
        <w:rPr>
          <w:rFonts w:ascii="Arial" w:eastAsia="Times New Roman" w:hAnsi="Arial" w:cs="Arial"/>
          <w:sz w:val="18"/>
          <w:szCs w:val="18"/>
          <w:lang w:eastAsia="es-MX"/>
        </w:rPr>
        <w:t> </w:t>
      </w: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4"/>
        <w:gridCol w:w="5123"/>
        <w:gridCol w:w="2073"/>
      </w:tblGrid>
      <w:tr w:rsidR="00517AD6" w:rsidRPr="00C80988" w14:paraId="0E5EF303" w14:textId="77777777" w:rsidTr="00517AD6">
        <w:trPr>
          <w:trHeight w:val="222"/>
        </w:trPr>
        <w:tc>
          <w:tcPr>
            <w:tcW w:w="2884" w:type="dxa"/>
            <w:tcBorders>
              <w:top w:val="single" w:sz="4" w:space="0" w:color="auto"/>
              <w:left w:val="single" w:sz="4" w:space="0" w:color="auto"/>
              <w:bottom w:val="single" w:sz="4" w:space="0" w:color="auto"/>
              <w:right w:val="single" w:sz="4" w:space="0" w:color="auto"/>
            </w:tcBorders>
            <w:shd w:val="clear" w:color="auto" w:fill="FFFFFF"/>
            <w:hideMark/>
          </w:tcPr>
          <w:p w14:paraId="552FCB47"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TRASLADO DE:</w:t>
            </w:r>
          </w:p>
        </w:tc>
        <w:tc>
          <w:tcPr>
            <w:tcW w:w="719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96343E"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TRASLADO A:</w:t>
            </w:r>
          </w:p>
        </w:tc>
      </w:tr>
      <w:tr w:rsidR="00517AD6" w:rsidRPr="00C80988" w14:paraId="7142C3A0" w14:textId="77777777" w:rsidTr="00E8799C">
        <w:trPr>
          <w:trHeight w:val="641"/>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9D6E50"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HGZ NO. 20 AUTLAN, JALISCO</w:t>
            </w:r>
          </w:p>
        </w:tc>
        <w:tc>
          <w:tcPr>
            <w:tcW w:w="719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19DE40F" w14:textId="77777777" w:rsidR="00517AD6" w:rsidRPr="00C80988" w:rsidRDefault="00517AD6" w:rsidP="00C80988">
            <w:pPr>
              <w:spacing w:line="240" w:lineRule="auto"/>
              <w:jc w:val="both"/>
              <w:rPr>
                <w:rFonts w:ascii="Arial" w:eastAsia="Times New Roman" w:hAnsi="Arial" w:cs="Arial"/>
                <w:sz w:val="18"/>
                <w:szCs w:val="18"/>
                <w:lang w:eastAsia="es-MX"/>
              </w:rPr>
            </w:pPr>
            <w:r w:rsidRPr="00C80988">
              <w:rPr>
                <w:rFonts w:ascii="Arial" w:eastAsia="Times New Roman" w:hAnsi="Arial"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517AD6" w:rsidRPr="00C80988" w14:paraId="38233D0D" w14:textId="77777777" w:rsidTr="00517AD6">
        <w:trPr>
          <w:trHeight w:val="209"/>
        </w:trPr>
        <w:tc>
          <w:tcPr>
            <w:tcW w:w="800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957C976"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TRASLADO DE:</w:t>
            </w:r>
          </w:p>
        </w:tc>
        <w:tc>
          <w:tcPr>
            <w:tcW w:w="2073" w:type="dxa"/>
            <w:tcBorders>
              <w:top w:val="single" w:sz="4" w:space="0" w:color="auto"/>
              <w:left w:val="single" w:sz="4" w:space="0" w:color="auto"/>
              <w:bottom w:val="single" w:sz="4" w:space="0" w:color="auto"/>
              <w:right w:val="single" w:sz="4" w:space="0" w:color="auto"/>
            </w:tcBorders>
            <w:shd w:val="clear" w:color="auto" w:fill="FFFFFF"/>
            <w:hideMark/>
          </w:tcPr>
          <w:p w14:paraId="27D882EB"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TRASLADO A:</w:t>
            </w:r>
          </w:p>
        </w:tc>
      </w:tr>
      <w:tr w:rsidR="00517AD6" w:rsidRPr="00C80988" w14:paraId="55686F0B" w14:textId="77777777" w:rsidTr="00517AD6">
        <w:trPr>
          <w:trHeight w:val="10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E9E0BB"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H.G.R. No. 45</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5F4AF0"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SAN FELIPE No. 1014, GUADALAJARA, JALISCO</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CAAD56" w14:textId="77777777" w:rsidR="00517AD6" w:rsidRPr="00C80988" w:rsidRDefault="00517AD6" w:rsidP="00C80988">
            <w:pPr>
              <w:spacing w:line="240" w:lineRule="auto"/>
              <w:jc w:val="center"/>
              <w:rPr>
                <w:rFonts w:ascii="Arial" w:eastAsia="Times New Roman" w:hAnsi="Arial" w:cs="Arial"/>
                <w:sz w:val="18"/>
                <w:szCs w:val="18"/>
                <w:lang w:eastAsia="es-MX"/>
              </w:rPr>
            </w:pPr>
            <w:r w:rsidRPr="00C80988">
              <w:rPr>
                <w:rFonts w:ascii="Arial" w:eastAsia="Times New Roman" w:hAnsi="Arial" w:cs="Arial"/>
                <w:b/>
                <w:sz w:val="18"/>
                <w:szCs w:val="18"/>
                <w:lang w:eastAsia="es-MX"/>
              </w:rPr>
              <w:t>HGZ NO. 20 AUTLAN, JALISCO</w:t>
            </w:r>
          </w:p>
        </w:tc>
      </w:tr>
      <w:tr w:rsidR="00517AD6" w:rsidRPr="00C80988" w14:paraId="36E2F999" w14:textId="77777777" w:rsidTr="00517AD6">
        <w:trPr>
          <w:trHeight w:val="145"/>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8D8AF"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H.G.Z No. 14 </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1D6354"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AV. REVOLUCION 2735 SR,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8585F"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06B032F7" w14:textId="77777777" w:rsidTr="00517AD6">
        <w:trPr>
          <w:trHeight w:val="53"/>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E2831"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H.G.R. No. 110</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A8AFD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CIRCUNVALACIÓN OBLATOS Y FELIPE ÁNGELES,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E0B31"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0DB81508" w14:textId="77777777" w:rsidTr="00517AD6">
        <w:trPr>
          <w:trHeight w:val="16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FF13E"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H.G.R. No 180</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F6A441"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CARR. SAN SEBASTIAN No. 1000 TLAJOMULCO, JAL.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80517"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78ABBD8B" w14:textId="77777777" w:rsidTr="00517AD6">
        <w:trPr>
          <w:trHeight w:val="89"/>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B9DEF"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H.G.Z. No. 89</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B6C558"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AV. WASHINGTON NO. 1988,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DB3E9"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401AB82C" w14:textId="77777777" w:rsidTr="00517AD6">
        <w:trPr>
          <w:trHeight w:val="64"/>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937DC5"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H.G.R. No. 46</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4CED9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AV. LÁZARO CÁRDENAS Y 8 DE JULIO,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2CF63"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1CC9A9EC" w14:textId="77777777" w:rsidTr="00517AD6">
        <w:trPr>
          <w:trHeight w:val="385"/>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83418"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Centro Comunitario de Salud Mental, Zapopan, Jalisco.</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935AD5"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AV. LAURELES # 55 ZAPOPAN, JALISCO C.P. 45130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05640"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13747504" w14:textId="77777777" w:rsidTr="00517AD6">
        <w:trPr>
          <w:trHeight w:val="382"/>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87FF2"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CMNO (Hospital de Especialidades) Centro Médico Nacional de Occidente.</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A1767A"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BELISARIO DOMÍNGUEZ 1000,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B010E"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5230BA0F" w14:textId="77777777" w:rsidTr="00517AD6">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9E8E6"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Hospital de </w:t>
            </w:r>
            <w:proofErr w:type="spellStart"/>
            <w:r w:rsidRPr="00C80988">
              <w:rPr>
                <w:rFonts w:ascii="Arial" w:eastAsia="Times New Roman" w:hAnsi="Arial" w:cs="Arial"/>
                <w:sz w:val="18"/>
                <w:szCs w:val="18"/>
                <w:lang w:eastAsia="es-MX"/>
              </w:rPr>
              <w:t>Gineco</w:t>
            </w:r>
            <w:proofErr w:type="spellEnd"/>
            <w:r w:rsidRPr="00C80988">
              <w:rPr>
                <w:rFonts w:ascii="Arial" w:eastAsia="Times New Roman" w:hAnsi="Arial" w:cs="Arial"/>
                <w:sz w:val="18"/>
                <w:szCs w:val="18"/>
                <w:lang w:eastAsia="es-MX"/>
              </w:rPr>
              <w:t>-Obstetricia del CMNO</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28C69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BELISARIO DOMÍNGUEZ 735,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6DB87"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13330D6E" w14:textId="77777777" w:rsidTr="00517AD6">
        <w:trPr>
          <w:trHeight w:val="209"/>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EC07E"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Hospital de Pediatría CMNO</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0B82F4"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BELISARIO DOMÍNGUEZ 771, GUADALAJARA,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BBB08"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2F3089EB" w14:textId="77777777" w:rsidTr="00517AD6">
        <w:trPr>
          <w:trHeight w:val="26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7019D"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DE ZONA. HGSZ 28</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25B6E8"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ALVARO OBREGON NO. 125 CASIMIRO CASTILLO,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6B812"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6CA4847F" w14:textId="77777777" w:rsidTr="00517AD6">
        <w:trPr>
          <w:trHeight w:val="63"/>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7CE1D"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DE UMF 71</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1B3542"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PROLONGACIÓN  5 DE MAYO AYUTLA, JALISCO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6EF3B"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41C845CA" w14:textId="77777777" w:rsidTr="00517AD6">
        <w:trPr>
          <w:trHeight w:val="53"/>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BE2B6"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DE UMF 81</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B55394"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MARCELINO HERNANDEZ NO. 450 EL GRULLO, JALISCO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45185"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1AA59046" w14:textId="77777777" w:rsidTr="00517AD6">
        <w:trPr>
          <w:trHeight w:val="133"/>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A347E"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DE UMF 82</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2CA501"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AV. MEXICO NTE 323 UNION DE TULA, JALISCO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31266"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2D4539DA" w14:textId="77777777" w:rsidTr="00517AD6">
        <w:trPr>
          <w:trHeight w:val="10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C9044"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DE UMF 83</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575B70"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 xml:space="preserve">FLORES MAGON 321 LA HUERTA, JALISCO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BD69E" w14:textId="77777777" w:rsidR="00517AD6" w:rsidRPr="00C80988" w:rsidRDefault="00517AD6" w:rsidP="00C80988">
            <w:pPr>
              <w:spacing w:line="240" w:lineRule="auto"/>
              <w:rPr>
                <w:rFonts w:ascii="Arial" w:eastAsia="Times New Roman" w:hAnsi="Arial" w:cs="Arial"/>
                <w:sz w:val="18"/>
                <w:szCs w:val="18"/>
                <w:lang w:eastAsia="es-MX"/>
              </w:rPr>
            </w:pPr>
          </w:p>
        </w:tc>
      </w:tr>
      <w:tr w:rsidR="00517AD6" w:rsidRPr="00C80988" w14:paraId="035D806A" w14:textId="77777777" w:rsidTr="00517AD6">
        <w:trPr>
          <w:trHeight w:val="10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91A7D"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UMF 80</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0A136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CIHUATLAN, JALISCO</w:t>
            </w:r>
          </w:p>
        </w:tc>
        <w:tc>
          <w:tcPr>
            <w:tcW w:w="20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969EF8"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HGZ MANZANILLO</w:t>
            </w:r>
          </w:p>
        </w:tc>
      </w:tr>
      <w:tr w:rsidR="00517AD6" w:rsidRPr="00C80988" w14:paraId="57135684" w14:textId="77777777" w:rsidTr="00517AD6">
        <w:trPr>
          <w:trHeight w:val="10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420B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lastRenderedPageBreak/>
              <w:t>UMF 70</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3743B9"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CAREYES, JALISCO</w:t>
            </w:r>
          </w:p>
        </w:tc>
        <w:tc>
          <w:tcPr>
            <w:tcW w:w="20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2E0219"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HGZ MANZANILLO</w:t>
            </w:r>
          </w:p>
        </w:tc>
      </w:tr>
      <w:tr w:rsidR="00517AD6" w:rsidRPr="00C80988" w14:paraId="2F205715" w14:textId="77777777" w:rsidTr="00517AD6">
        <w:trPr>
          <w:trHeight w:val="107"/>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AF333"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UMF 162</w:t>
            </w:r>
          </w:p>
        </w:tc>
        <w:tc>
          <w:tcPr>
            <w:tcW w:w="512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80BEED"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MELAQUE, JALISCO</w:t>
            </w:r>
          </w:p>
        </w:tc>
        <w:tc>
          <w:tcPr>
            <w:tcW w:w="20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943F2" w14:textId="77777777" w:rsidR="00517AD6" w:rsidRPr="00C80988" w:rsidRDefault="00517AD6" w:rsidP="00C80988">
            <w:pPr>
              <w:spacing w:line="240" w:lineRule="auto"/>
              <w:rPr>
                <w:rFonts w:ascii="Arial" w:eastAsia="Times New Roman" w:hAnsi="Arial" w:cs="Arial"/>
                <w:sz w:val="18"/>
                <w:szCs w:val="18"/>
                <w:lang w:eastAsia="es-MX"/>
              </w:rPr>
            </w:pPr>
            <w:r w:rsidRPr="00C80988">
              <w:rPr>
                <w:rFonts w:ascii="Arial" w:eastAsia="Times New Roman" w:hAnsi="Arial" w:cs="Arial"/>
                <w:sz w:val="18"/>
                <w:szCs w:val="18"/>
                <w:lang w:eastAsia="es-MX"/>
              </w:rPr>
              <w:t>HGZ MANZANILLO</w:t>
            </w:r>
          </w:p>
        </w:tc>
      </w:tr>
    </w:tbl>
    <w:p w14:paraId="472DAFAF" w14:textId="77777777" w:rsidR="00E8799C" w:rsidRPr="00C80988" w:rsidRDefault="00E8799C" w:rsidP="00C80988">
      <w:pPr>
        <w:pStyle w:val="Sinespaciado"/>
        <w:rPr>
          <w:rFonts w:ascii="Arial" w:hAnsi="Arial" w:cs="Arial"/>
          <w:sz w:val="18"/>
          <w:szCs w:val="18"/>
          <w:lang w:eastAsia="es-MX"/>
        </w:rPr>
      </w:pPr>
    </w:p>
    <w:p w14:paraId="3EB9ABBC" w14:textId="77777777" w:rsidR="00E8799C" w:rsidRPr="00C80988" w:rsidRDefault="00E8799C" w:rsidP="00C80988">
      <w:pPr>
        <w:pStyle w:val="Sinespaciado"/>
        <w:rPr>
          <w:rFonts w:ascii="Arial" w:hAnsi="Arial" w:cs="Arial"/>
          <w:sz w:val="18"/>
          <w:szCs w:val="18"/>
          <w:lang w:eastAsia="es-MX"/>
        </w:rPr>
      </w:pPr>
    </w:p>
    <w:p w14:paraId="73FE18FF" w14:textId="77777777" w:rsidR="00E8799C" w:rsidRPr="00C80988" w:rsidRDefault="00E8799C" w:rsidP="00C80988">
      <w:pPr>
        <w:pStyle w:val="Sinespaciado"/>
        <w:rPr>
          <w:rFonts w:ascii="Arial" w:hAnsi="Arial" w:cs="Arial"/>
          <w:sz w:val="18"/>
          <w:szCs w:val="18"/>
          <w:lang w:eastAsia="es-MX"/>
        </w:rPr>
      </w:pPr>
    </w:p>
    <w:tbl>
      <w:tblPr>
        <w:tblStyle w:val="Tablaconcuadrcula"/>
        <w:tblW w:w="0" w:type="auto"/>
        <w:tblInd w:w="108" w:type="dxa"/>
        <w:tblLook w:val="04A0" w:firstRow="1" w:lastRow="0" w:firstColumn="1" w:lastColumn="0" w:noHBand="0" w:noVBand="1"/>
      </w:tblPr>
      <w:tblGrid>
        <w:gridCol w:w="2835"/>
        <w:gridCol w:w="5342"/>
        <w:gridCol w:w="1619"/>
      </w:tblGrid>
      <w:tr w:rsidR="00517AD6" w:rsidRPr="00C80988" w14:paraId="4A0D3B13" w14:textId="77777777" w:rsidTr="00517AD6">
        <w:tc>
          <w:tcPr>
            <w:tcW w:w="9796" w:type="dxa"/>
            <w:gridSpan w:val="3"/>
            <w:tcBorders>
              <w:top w:val="nil"/>
              <w:left w:val="nil"/>
              <w:bottom w:val="single" w:sz="4" w:space="0" w:color="000000"/>
              <w:right w:val="nil"/>
            </w:tcBorders>
          </w:tcPr>
          <w:p w14:paraId="1895E8B6" w14:textId="77777777" w:rsidR="00517AD6" w:rsidRPr="00C80988" w:rsidRDefault="00517AD6" w:rsidP="00C80988">
            <w:pPr>
              <w:spacing w:line="240" w:lineRule="auto"/>
              <w:jc w:val="both"/>
              <w:rPr>
                <w:rFonts w:ascii="Arial" w:eastAsia="Times New Roman" w:hAnsi="Arial" w:cs="Arial"/>
                <w:b/>
                <w:sz w:val="18"/>
                <w:szCs w:val="18"/>
              </w:rPr>
            </w:pPr>
            <w:r w:rsidRPr="00C80988">
              <w:rPr>
                <w:rFonts w:ascii="Arial" w:eastAsia="Times New Roman" w:hAnsi="Arial" w:cs="Arial"/>
                <w:b/>
                <w:sz w:val="18"/>
                <w:szCs w:val="18"/>
              </w:rPr>
              <w:t>ZONA PUERTO VALLARTA HGZ 42</w:t>
            </w:r>
          </w:p>
        </w:tc>
      </w:tr>
      <w:tr w:rsidR="00517AD6" w:rsidRPr="00C80988" w14:paraId="35070214" w14:textId="77777777" w:rsidTr="00517AD6">
        <w:tc>
          <w:tcPr>
            <w:tcW w:w="2835" w:type="dxa"/>
            <w:tcBorders>
              <w:top w:val="single" w:sz="4" w:space="0" w:color="000000"/>
              <w:left w:val="single" w:sz="4" w:space="0" w:color="000000"/>
              <w:bottom w:val="single" w:sz="4" w:space="0" w:color="000000"/>
              <w:right w:val="single" w:sz="4" w:space="0" w:color="000000"/>
            </w:tcBorders>
            <w:hideMark/>
          </w:tcPr>
          <w:p w14:paraId="78A02124"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b/>
                <w:sz w:val="18"/>
                <w:szCs w:val="18"/>
              </w:rPr>
              <w:t>TRASLADO DE:</w:t>
            </w:r>
          </w:p>
        </w:tc>
        <w:tc>
          <w:tcPr>
            <w:tcW w:w="6961" w:type="dxa"/>
            <w:gridSpan w:val="2"/>
            <w:tcBorders>
              <w:top w:val="single" w:sz="4" w:space="0" w:color="000000"/>
              <w:left w:val="single" w:sz="4" w:space="0" w:color="000000"/>
              <w:bottom w:val="single" w:sz="4" w:space="0" w:color="000000"/>
              <w:right w:val="single" w:sz="4" w:space="0" w:color="000000"/>
            </w:tcBorders>
            <w:hideMark/>
          </w:tcPr>
          <w:p w14:paraId="322448BB"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b/>
                <w:sz w:val="18"/>
                <w:szCs w:val="18"/>
              </w:rPr>
              <w:t xml:space="preserve">                            TRASLADO A:</w:t>
            </w:r>
          </w:p>
        </w:tc>
      </w:tr>
      <w:tr w:rsidR="00517AD6" w:rsidRPr="00C80988" w14:paraId="12ED430F" w14:textId="77777777" w:rsidTr="00517AD6">
        <w:tc>
          <w:tcPr>
            <w:tcW w:w="2835" w:type="dxa"/>
            <w:tcBorders>
              <w:top w:val="single" w:sz="4" w:space="0" w:color="000000"/>
              <w:left w:val="single" w:sz="4" w:space="0" w:color="000000"/>
              <w:bottom w:val="single" w:sz="4" w:space="0" w:color="000000"/>
              <w:right w:val="single" w:sz="4" w:space="0" w:color="000000"/>
            </w:tcBorders>
            <w:vAlign w:val="center"/>
            <w:hideMark/>
          </w:tcPr>
          <w:p w14:paraId="68E7926E" w14:textId="77777777" w:rsidR="00517AD6" w:rsidRPr="00C80988" w:rsidRDefault="00517AD6" w:rsidP="00C80988">
            <w:pPr>
              <w:spacing w:line="240" w:lineRule="auto"/>
              <w:rPr>
                <w:rFonts w:ascii="Arial" w:eastAsia="Times New Roman" w:hAnsi="Arial" w:cs="Arial"/>
                <w:sz w:val="18"/>
                <w:szCs w:val="18"/>
              </w:rPr>
            </w:pPr>
            <w:r w:rsidRPr="00C80988">
              <w:rPr>
                <w:rFonts w:ascii="Arial" w:eastAsia="Times New Roman" w:hAnsi="Arial" w:cs="Arial"/>
                <w:sz w:val="18"/>
                <w:szCs w:val="18"/>
              </w:rPr>
              <w:t>HGZ 42 PUERTO VALLARTA</w:t>
            </w:r>
          </w:p>
        </w:tc>
        <w:tc>
          <w:tcPr>
            <w:tcW w:w="6961" w:type="dxa"/>
            <w:gridSpan w:val="2"/>
            <w:tcBorders>
              <w:top w:val="single" w:sz="4" w:space="0" w:color="000000"/>
              <w:left w:val="single" w:sz="4" w:space="0" w:color="000000"/>
              <w:bottom w:val="single" w:sz="4" w:space="0" w:color="000000"/>
              <w:right w:val="single" w:sz="4" w:space="0" w:color="000000"/>
            </w:tcBorders>
            <w:hideMark/>
          </w:tcPr>
          <w:p w14:paraId="16E965A6"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sz w:val="18"/>
                <w:szCs w:val="18"/>
              </w:rPr>
              <w:t>HOSPITAL DE ESPECIALIDADES CMO, HOSPITAL DE GINECO OBSTETRICIA CMO, HOSPITAL DE PEDIATRIA CMO, HGR NO. 45, HGZ NO. 14, HGR NO. 110, HGR NO. 180, HGZ NO. 89, HGR NO. 46 , HGZ 33 BAHIA DE BANDERAS Y CENTRO COMUNITARIO DE SALUD MENTAL, Y VICEVERSA.</w:t>
            </w:r>
          </w:p>
        </w:tc>
      </w:tr>
      <w:tr w:rsidR="00517AD6" w:rsidRPr="00C80988" w14:paraId="57889ED7" w14:textId="77777777" w:rsidTr="00517AD6">
        <w:tc>
          <w:tcPr>
            <w:tcW w:w="8177" w:type="dxa"/>
            <w:gridSpan w:val="2"/>
            <w:tcBorders>
              <w:top w:val="single" w:sz="4" w:space="0" w:color="000000"/>
              <w:left w:val="single" w:sz="4" w:space="0" w:color="000000"/>
              <w:bottom w:val="single" w:sz="4" w:space="0" w:color="000000"/>
              <w:right w:val="single" w:sz="4" w:space="0" w:color="000000"/>
            </w:tcBorders>
            <w:hideMark/>
          </w:tcPr>
          <w:p w14:paraId="3332614E" w14:textId="77777777" w:rsidR="00517AD6" w:rsidRPr="00C80988" w:rsidRDefault="00517AD6" w:rsidP="00C80988">
            <w:pPr>
              <w:spacing w:line="240" w:lineRule="auto"/>
              <w:rPr>
                <w:rFonts w:ascii="Arial" w:eastAsia="Times New Roman" w:hAnsi="Arial" w:cs="Arial"/>
                <w:b/>
                <w:sz w:val="18"/>
                <w:szCs w:val="18"/>
              </w:rPr>
            </w:pPr>
            <w:r w:rsidRPr="00C80988">
              <w:rPr>
                <w:rFonts w:ascii="Arial" w:eastAsia="Times New Roman" w:hAnsi="Arial" w:cs="Arial"/>
                <w:b/>
                <w:sz w:val="18"/>
                <w:szCs w:val="18"/>
              </w:rPr>
              <w:t>TRASLADO DE:</w:t>
            </w:r>
          </w:p>
        </w:tc>
        <w:tc>
          <w:tcPr>
            <w:tcW w:w="1619" w:type="dxa"/>
            <w:tcBorders>
              <w:top w:val="single" w:sz="4" w:space="0" w:color="000000"/>
              <w:left w:val="single" w:sz="4" w:space="0" w:color="000000"/>
              <w:bottom w:val="single" w:sz="4" w:space="0" w:color="000000"/>
              <w:right w:val="single" w:sz="4" w:space="0" w:color="000000"/>
            </w:tcBorders>
            <w:hideMark/>
          </w:tcPr>
          <w:p w14:paraId="2ECBB26C" w14:textId="77777777" w:rsidR="00517AD6" w:rsidRPr="00C80988" w:rsidRDefault="00517AD6" w:rsidP="00C80988">
            <w:pPr>
              <w:spacing w:line="240" w:lineRule="auto"/>
              <w:rPr>
                <w:rFonts w:ascii="Arial" w:eastAsia="Times New Roman" w:hAnsi="Arial" w:cs="Arial"/>
                <w:b/>
                <w:sz w:val="18"/>
                <w:szCs w:val="18"/>
              </w:rPr>
            </w:pPr>
            <w:r w:rsidRPr="00C80988">
              <w:rPr>
                <w:rFonts w:ascii="Arial" w:eastAsia="Times New Roman" w:hAnsi="Arial" w:cs="Arial"/>
                <w:b/>
                <w:sz w:val="18"/>
                <w:szCs w:val="18"/>
              </w:rPr>
              <w:t>TRASLADO A:</w:t>
            </w:r>
          </w:p>
        </w:tc>
      </w:tr>
      <w:tr w:rsidR="00517AD6" w:rsidRPr="00C80988" w14:paraId="4D380095" w14:textId="77777777" w:rsidTr="00517AD6">
        <w:tc>
          <w:tcPr>
            <w:tcW w:w="2835" w:type="dxa"/>
            <w:tcBorders>
              <w:top w:val="single" w:sz="4" w:space="0" w:color="000000"/>
              <w:left w:val="single" w:sz="4" w:space="0" w:color="000000"/>
              <w:bottom w:val="single" w:sz="4" w:space="0" w:color="000000"/>
              <w:right w:val="single" w:sz="4" w:space="0" w:color="000000"/>
            </w:tcBorders>
            <w:vAlign w:val="center"/>
            <w:hideMark/>
          </w:tcPr>
          <w:p w14:paraId="2F42947E" w14:textId="77777777" w:rsidR="00517AD6" w:rsidRPr="00C80988" w:rsidRDefault="00517AD6" w:rsidP="00C80988">
            <w:pPr>
              <w:spacing w:line="240" w:lineRule="auto"/>
              <w:rPr>
                <w:rFonts w:ascii="Arial" w:eastAsia="Times New Roman" w:hAnsi="Arial" w:cs="Arial"/>
                <w:sz w:val="18"/>
                <w:szCs w:val="18"/>
              </w:rPr>
            </w:pPr>
            <w:r w:rsidRPr="00C80988">
              <w:rPr>
                <w:rFonts w:ascii="Arial" w:eastAsia="Times New Roman" w:hAnsi="Arial" w:cs="Arial"/>
                <w:sz w:val="18"/>
                <w:szCs w:val="18"/>
              </w:rPr>
              <w:t>UMF 170 ARAMARA</w:t>
            </w:r>
          </w:p>
        </w:tc>
        <w:tc>
          <w:tcPr>
            <w:tcW w:w="5342" w:type="dxa"/>
            <w:tcBorders>
              <w:top w:val="single" w:sz="4" w:space="0" w:color="000000"/>
              <w:left w:val="single" w:sz="4" w:space="0" w:color="000000"/>
              <w:bottom w:val="single" w:sz="4" w:space="0" w:color="000000"/>
              <w:right w:val="single" w:sz="4" w:space="0" w:color="000000"/>
            </w:tcBorders>
            <w:hideMark/>
          </w:tcPr>
          <w:p w14:paraId="28477F51"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sz w:val="18"/>
                <w:szCs w:val="18"/>
              </w:rPr>
              <w:t xml:space="preserve">Pacífico y Mar de Cortés No. 350, C.P. 48314 </w:t>
            </w:r>
            <w:proofErr w:type="spellStart"/>
            <w:r w:rsidRPr="00C80988">
              <w:rPr>
                <w:rFonts w:ascii="Arial" w:eastAsia="Times New Roman" w:hAnsi="Arial" w:cs="Arial"/>
                <w:sz w:val="18"/>
                <w:szCs w:val="18"/>
              </w:rPr>
              <w:t>Aramara</w:t>
            </w:r>
            <w:proofErr w:type="spellEnd"/>
            <w:r w:rsidRPr="00C80988">
              <w:rPr>
                <w:rFonts w:ascii="Arial" w:eastAsia="Times New Roman" w:hAnsi="Arial" w:cs="Arial"/>
                <w:sz w:val="18"/>
                <w:szCs w:val="18"/>
              </w:rPr>
              <w:t>, Puerto Vallarta, Jalisco</w:t>
            </w:r>
          </w:p>
        </w:tc>
        <w:tc>
          <w:tcPr>
            <w:tcW w:w="1619" w:type="dxa"/>
            <w:vMerge w:val="restart"/>
            <w:tcBorders>
              <w:top w:val="single" w:sz="4" w:space="0" w:color="000000"/>
              <w:left w:val="single" w:sz="4" w:space="0" w:color="000000"/>
              <w:bottom w:val="single" w:sz="4" w:space="0" w:color="000000"/>
              <w:right w:val="single" w:sz="4" w:space="0" w:color="000000"/>
            </w:tcBorders>
            <w:vAlign w:val="center"/>
            <w:hideMark/>
          </w:tcPr>
          <w:p w14:paraId="59EBFC39" w14:textId="77777777" w:rsidR="00517AD6" w:rsidRPr="00C80988" w:rsidRDefault="00517AD6" w:rsidP="00C80988">
            <w:pPr>
              <w:spacing w:line="240" w:lineRule="auto"/>
              <w:jc w:val="center"/>
              <w:rPr>
                <w:rFonts w:ascii="Arial" w:eastAsia="Times New Roman" w:hAnsi="Arial" w:cs="Arial"/>
                <w:b/>
                <w:sz w:val="18"/>
                <w:szCs w:val="18"/>
              </w:rPr>
            </w:pPr>
            <w:r w:rsidRPr="00C80988">
              <w:rPr>
                <w:rFonts w:ascii="Arial" w:eastAsia="Times New Roman" w:hAnsi="Arial" w:cs="Arial"/>
                <w:b/>
                <w:sz w:val="18"/>
                <w:szCs w:val="18"/>
              </w:rPr>
              <w:t>HGZ 42 PUERTO VALLARTA</w:t>
            </w:r>
          </w:p>
        </w:tc>
      </w:tr>
      <w:tr w:rsidR="00517AD6" w:rsidRPr="00C80988" w14:paraId="2EBEEDD5" w14:textId="77777777" w:rsidTr="00517AD6">
        <w:tc>
          <w:tcPr>
            <w:tcW w:w="2835" w:type="dxa"/>
            <w:tcBorders>
              <w:top w:val="single" w:sz="4" w:space="0" w:color="000000"/>
              <w:left w:val="single" w:sz="4" w:space="0" w:color="000000"/>
              <w:bottom w:val="single" w:sz="4" w:space="0" w:color="000000"/>
              <w:right w:val="single" w:sz="4" w:space="0" w:color="000000"/>
            </w:tcBorders>
            <w:vAlign w:val="center"/>
            <w:hideMark/>
          </w:tcPr>
          <w:p w14:paraId="787B20DA" w14:textId="77777777" w:rsidR="00517AD6" w:rsidRPr="00C80988" w:rsidRDefault="00517AD6" w:rsidP="00C80988">
            <w:pPr>
              <w:spacing w:line="240" w:lineRule="auto"/>
              <w:rPr>
                <w:rFonts w:ascii="Arial" w:eastAsia="Times New Roman" w:hAnsi="Arial" w:cs="Arial"/>
                <w:sz w:val="18"/>
                <w:szCs w:val="18"/>
              </w:rPr>
            </w:pPr>
            <w:r w:rsidRPr="00C80988">
              <w:rPr>
                <w:rFonts w:ascii="Arial" w:eastAsia="Times New Roman" w:hAnsi="Arial" w:cs="Arial"/>
                <w:sz w:val="18"/>
                <w:szCs w:val="18"/>
              </w:rPr>
              <w:t>UMF 179 LAS PAROTAS</w:t>
            </w:r>
          </w:p>
        </w:tc>
        <w:tc>
          <w:tcPr>
            <w:tcW w:w="5342" w:type="dxa"/>
            <w:tcBorders>
              <w:top w:val="single" w:sz="4" w:space="0" w:color="000000"/>
              <w:left w:val="single" w:sz="4" w:space="0" w:color="000000"/>
              <w:bottom w:val="single" w:sz="4" w:space="0" w:color="000000"/>
              <w:right w:val="single" w:sz="4" w:space="0" w:color="000000"/>
            </w:tcBorders>
            <w:hideMark/>
          </w:tcPr>
          <w:p w14:paraId="26A84B66"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sz w:val="18"/>
                <w:szCs w:val="18"/>
              </w:rPr>
              <w:t>Sagitario No. 206 Col. Palmar del Progreso, CP. 48290 Puerto Vallarta, Jalisco.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159CE" w14:textId="77777777" w:rsidR="00517AD6" w:rsidRPr="00C80988" w:rsidRDefault="00517AD6" w:rsidP="00C80988">
            <w:pPr>
              <w:spacing w:line="240" w:lineRule="auto"/>
              <w:rPr>
                <w:rFonts w:ascii="Arial" w:eastAsia="Times New Roman" w:hAnsi="Arial" w:cs="Arial"/>
                <w:b/>
                <w:sz w:val="18"/>
                <w:szCs w:val="18"/>
              </w:rPr>
            </w:pPr>
          </w:p>
        </w:tc>
      </w:tr>
      <w:tr w:rsidR="00517AD6" w:rsidRPr="00C80988" w14:paraId="6BE9881C" w14:textId="77777777" w:rsidTr="00517AD6">
        <w:tc>
          <w:tcPr>
            <w:tcW w:w="2835" w:type="dxa"/>
            <w:tcBorders>
              <w:top w:val="single" w:sz="4" w:space="0" w:color="000000"/>
              <w:left w:val="single" w:sz="4" w:space="0" w:color="000000"/>
              <w:bottom w:val="single" w:sz="4" w:space="0" w:color="000000"/>
              <w:right w:val="single" w:sz="4" w:space="0" w:color="000000"/>
            </w:tcBorders>
            <w:vAlign w:val="center"/>
            <w:hideMark/>
          </w:tcPr>
          <w:p w14:paraId="6DB6CE7B" w14:textId="77777777" w:rsidR="00517AD6" w:rsidRPr="00C80988" w:rsidRDefault="00517AD6" w:rsidP="00C80988">
            <w:pPr>
              <w:spacing w:line="240" w:lineRule="auto"/>
              <w:rPr>
                <w:rFonts w:ascii="Arial" w:eastAsia="Times New Roman" w:hAnsi="Arial" w:cs="Arial"/>
                <w:sz w:val="18"/>
                <w:szCs w:val="18"/>
              </w:rPr>
            </w:pPr>
            <w:r w:rsidRPr="00C80988">
              <w:rPr>
                <w:rFonts w:ascii="Arial" w:eastAsia="Times New Roman" w:hAnsi="Arial" w:cs="Arial"/>
                <w:sz w:val="18"/>
                <w:szCs w:val="18"/>
              </w:rPr>
              <w:t>UMF 43 TOMATLAN</w:t>
            </w:r>
          </w:p>
        </w:tc>
        <w:tc>
          <w:tcPr>
            <w:tcW w:w="5342" w:type="dxa"/>
            <w:tcBorders>
              <w:top w:val="single" w:sz="4" w:space="0" w:color="000000"/>
              <w:left w:val="single" w:sz="4" w:space="0" w:color="000000"/>
              <w:bottom w:val="single" w:sz="4" w:space="0" w:color="000000"/>
              <w:right w:val="single" w:sz="4" w:space="0" w:color="000000"/>
            </w:tcBorders>
            <w:hideMark/>
          </w:tcPr>
          <w:p w14:paraId="191C372D" w14:textId="77777777" w:rsidR="00517AD6" w:rsidRPr="00C80988" w:rsidRDefault="00517AD6" w:rsidP="00C80988">
            <w:pPr>
              <w:spacing w:line="240" w:lineRule="auto"/>
              <w:jc w:val="both"/>
              <w:rPr>
                <w:rFonts w:ascii="Arial" w:eastAsia="Times New Roman" w:hAnsi="Arial" w:cs="Arial"/>
                <w:sz w:val="18"/>
                <w:szCs w:val="18"/>
              </w:rPr>
            </w:pPr>
            <w:r w:rsidRPr="00C80988">
              <w:rPr>
                <w:rFonts w:ascii="Arial" w:eastAsia="Times New Roman" w:hAnsi="Arial" w:cs="Arial"/>
                <w:sz w:val="18"/>
                <w:szCs w:val="18"/>
              </w:rPr>
              <w:t xml:space="preserve">Avenida Del Campesino No. 95 Pueblo </w:t>
            </w:r>
            <w:proofErr w:type="spellStart"/>
            <w:r w:rsidRPr="00C80988">
              <w:rPr>
                <w:rFonts w:ascii="Arial" w:eastAsia="Times New Roman" w:hAnsi="Arial" w:cs="Arial"/>
                <w:sz w:val="18"/>
                <w:szCs w:val="18"/>
              </w:rPr>
              <w:t>Tomatlán</w:t>
            </w:r>
            <w:proofErr w:type="spellEnd"/>
            <w:r w:rsidRPr="00C80988">
              <w:rPr>
                <w:rFonts w:ascii="Arial" w:eastAsia="Times New Roman" w:hAnsi="Arial" w:cs="Arial"/>
                <w:sz w:val="18"/>
                <w:szCs w:val="18"/>
              </w:rPr>
              <w:t xml:space="preserve"> C.P. 48450 </w:t>
            </w:r>
            <w:proofErr w:type="spellStart"/>
            <w:r w:rsidRPr="00C80988">
              <w:rPr>
                <w:rFonts w:ascii="Arial" w:eastAsia="Times New Roman" w:hAnsi="Arial" w:cs="Arial"/>
                <w:sz w:val="18"/>
                <w:szCs w:val="18"/>
              </w:rPr>
              <w:t>Tomatlán</w:t>
            </w:r>
            <w:proofErr w:type="spellEnd"/>
            <w:r w:rsidRPr="00C80988">
              <w:rPr>
                <w:rFonts w:ascii="Arial" w:eastAsia="Times New Roman" w:hAnsi="Arial" w:cs="Arial"/>
                <w:sz w:val="18"/>
                <w:szCs w:val="18"/>
              </w:rPr>
              <w:t xml:space="preserve"> Municipio De </w:t>
            </w:r>
            <w:proofErr w:type="spellStart"/>
            <w:r w:rsidRPr="00C80988">
              <w:rPr>
                <w:rFonts w:ascii="Arial" w:eastAsia="Times New Roman" w:hAnsi="Arial" w:cs="Arial"/>
                <w:sz w:val="18"/>
                <w:szCs w:val="18"/>
              </w:rPr>
              <w:t>Tomatlán</w:t>
            </w:r>
            <w:proofErr w:type="spellEnd"/>
            <w:r w:rsidRPr="00C80988">
              <w:rPr>
                <w:rFonts w:ascii="Arial" w:eastAsia="Times New Roman" w:hAnsi="Arial" w:cs="Arial"/>
                <w:sz w:val="18"/>
                <w:szCs w:val="18"/>
              </w:rPr>
              <w:t xml:space="preserve"> Jalisco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D81CD" w14:textId="77777777" w:rsidR="00517AD6" w:rsidRPr="00C80988" w:rsidRDefault="00517AD6" w:rsidP="00C80988">
            <w:pPr>
              <w:spacing w:line="240" w:lineRule="auto"/>
              <w:rPr>
                <w:rFonts w:ascii="Arial" w:eastAsia="Times New Roman" w:hAnsi="Arial" w:cs="Arial"/>
                <w:b/>
                <w:sz w:val="18"/>
                <w:szCs w:val="18"/>
              </w:rPr>
            </w:pPr>
          </w:p>
        </w:tc>
      </w:tr>
    </w:tbl>
    <w:p w14:paraId="791796ED" w14:textId="77777777" w:rsidR="00517AD6" w:rsidRPr="00C80988" w:rsidRDefault="00517AD6" w:rsidP="00C80988">
      <w:pPr>
        <w:spacing w:line="240" w:lineRule="auto"/>
        <w:rPr>
          <w:rFonts w:ascii="Arial" w:eastAsia="Times New Roman" w:hAnsi="Arial" w:cs="Arial"/>
          <w:b/>
          <w:sz w:val="18"/>
          <w:szCs w:val="18"/>
          <w:lang w:eastAsia="es-MX"/>
        </w:rPr>
      </w:pPr>
    </w:p>
    <w:p w14:paraId="1905EC93" w14:textId="77777777" w:rsidR="00517AD6" w:rsidRPr="00C80988" w:rsidRDefault="00517AD6" w:rsidP="00C80988">
      <w:pPr>
        <w:spacing w:line="240" w:lineRule="auto"/>
        <w:rPr>
          <w:rFonts w:ascii="Arial" w:eastAsia="Times New Roman" w:hAnsi="Arial" w:cs="Arial"/>
          <w:b/>
          <w:sz w:val="18"/>
          <w:szCs w:val="18"/>
          <w:lang w:eastAsia="es-MX"/>
        </w:rPr>
      </w:pPr>
      <w:r w:rsidRPr="00C80988">
        <w:rPr>
          <w:rFonts w:ascii="Arial" w:eastAsia="Times New Roman" w:hAnsi="Arial" w:cs="Arial"/>
          <w:b/>
          <w:sz w:val="18"/>
          <w:szCs w:val="18"/>
          <w:lang w:eastAsia="es-MX"/>
        </w:rPr>
        <w:t>ZONA DE CIUDAD GUZMAN HGZ 09</w:t>
      </w:r>
    </w:p>
    <w:tbl>
      <w:tblPr>
        <w:tblStyle w:val="Tablaconcuadrcula"/>
        <w:tblW w:w="9781" w:type="dxa"/>
        <w:tblInd w:w="108" w:type="dxa"/>
        <w:tblLayout w:type="fixed"/>
        <w:tblLook w:val="04A0" w:firstRow="1" w:lastRow="0" w:firstColumn="1" w:lastColumn="0" w:noHBand="0" w:noVBand="1"/>
      </w:tblPr>
      <w:tblGrid>
        <w:gridCol w:w="2835"/>
        <w:gridCol w:w="5670"/>
        <w:gridCol w:w="1276"/>
      </w:tblGrid>
      <w:tr w:rsidR="00517AD6" w:rsidRPr="00C80988" w14:paraId="3861FE31" w14:textId="77777777" w:rsidTr="00E8799C">
        <w:tc>
          <w:tcPr>
            <w:tcW w:w="2835" w:type="dxa"/>
            <w:tcBorders>
              <w:top w:val="single" w:sz="4" w:space="0" w:color="auto"/>
              <w:left w:val="single" w:sz="4" w:space="0" w:color="auto"/>
              <w:bottom w:val="single" w:sz="4" w:space="0" w:color="auto"/>
              <w:right w:val="single" w:sz="4" w:space="0" w:color="auto"/>
            </w:tcBorders>
            <w:hideMark/>
          </w:tcPr>
          <w:p w14:paraId="13517B3A" w14:textId="77777777" w:rsidR="00517AD6" w:rsidRPr="00C80988" w:rsidRDefault="00517AD6" w:rsidP="00C80988">
            <w:pPr>
              <w:tabs>
                <w:tab w:val="center" w:pos="4419"/>
                <w:tab w:val="right" w:pos="8838"/>
              </w:tabs>
              <w:spacing w:line="240" w:lineRule="auto"/>
              <w:jc w:val="center"/>
              <w:rPr>
                <w:rFonts w:ascii="Arial" w:hAnsi="Arial" w:cs="Arial"/>
                <w:b/>
                <w:sz w:val="18"/>
                <w:szCs w:val="18"/>
              </w:rPr>
            </w:pPr>
            <w:r w:rsidRPr="00C80988">
              <w:rPr>
                <w:rFonts w:ascii="Arial" w:hAnsi="Arial" w:cs="Arial"/>
                <w:b/>
                <w:sz w:val="18"/>
                <w:szCs w:val="18"/>
              </w:rPr>
              <w:t>TRASLADO DE:</w:t>
            </w:r>
          </w:p>
        </w:tc>
        <w:tc>
          <w:tcPr>
            <w:tcW w:w="6946" w:type="dxa"/>
            <w:gridSpan w:val="2"/>
            <w:tcBorders>
              <w:top w:val="single" w:sz="4" w:space="0" w:color="auto"/>
              <w:left w:val="single" w:sz="4" w:space="0" w:color="auto"/>
              <w:bottom w:val="single" w:sz="4" w:space="0" w:color="auto"/>
              <w:right w:val="single" w:sz="4" w:space="0" w:color="auto"/>
            </w:tcBorders>
            <w:hideMark/>
          </w:tcPr>
          <w:p w14:paraId="37F11FE9" w14:textId="77777777" w:rsidR="00517AD6" w:rsidRPr="00C80988" w:rsidRDefault="00517AD6" w:rsidP="00C80988">
            <w:pPr>
              <w:tabs>
                <w:tab w:val="center" w:pos="4419"/>
                <w:tab w:val="right" w:pos="8838"/>
              </w:tabs>
              <w:spacing w:line="240" w:lineRule="auto"/>
              <w:jc w:val="center"/>
              <w:rPr>
                <w:rFonts w:ascii="Arial" w:hAnsi="Arial" w:cs="Arial"/>
                <w:b/>
                <w:sz w:val="18"/>
                <w:szCs w:val="18"/>
              </w:rPr>
            </w:pPr>
            <w:r w:rsidRPr="00C80988">
              <w:rPr>
                <w:rFonts w:ascii="Arial" w:hAnsi="Arial" w:cs="Arial"/>
                <w:b/>
                <w:sz w:val="18"/>
                <w:szCs w:val="18"/>
              </w:rPr>
              <w:t>TRASLADO A:</w:t>
            </w:r>
          </w:p>
        </w:tc>
      </w:tr>
      <w:tr w:rsidR="00517AD6" w:rsidRPr="00C80988" w14:paraId="682D67E0" w14:textId="77777777" w:rsidTr="00E8799C">
        <w:trPr>
          <w:trHeight w:val="967"/>
        </w:trPr>
        <w:tc>
          <w:tcPr>
            <w:tcW w:w="2835" w:type="dxa"/>
            <w:tcBorders>
              <w:top w:val="single" w:sz="4" w:space="0" w:color="auto"/>
              <w:left w:val="single" w:sz="4" w:space="0" w:color="auto"/>
              <w:right w:val="single" w:sz="4" w:space="0" w:color="auto"/>
            </w:tcBorders>
            <w:vAlign w:val="center"/>
            <w:hideMark/>
          </w:tcPr>
          <w:p w14:paraId="226181C2" w14:textId="77777777" w:rsidR="00517AD6" w:rsidRPr="00C80988" w:rsidRDefault="00517AD6" w:rsidP="00C80988">
            <w:pPr>
              <w:tabs>
                <w:tab w:val="center" w:pos="4419"/>
                <w:tab w:val="right" w:pos="8838"/>
              </w:tabs>
              <w:spacing w:line="240" w:lineRule="auto"/>
              <w:jc w:val="center"/>
              <w:rPr>
                <w:rFonts w:ascii="Arial" w:hAnsi="Arial" w:cs="Arial"/>
                <w:sz w:val="18"/>
                <w:szCs w:val="18"/>
              </w:rPr>
            </w:pPr>
            <w:r w:rsidRPr="00C80988">
              <w:rPr>
                <w:rFonts w:ascii="Arial" w:hAnsi="Arial" w:cs="Arial"/>
                <w:sz w:val="18"/>
                <w:szCs w:val="18"/>
              </w:rPr>
              <w:t>HGZMF 09 CD. GUZMAN</w:t>
            </w:r>
          </w:p>
        </w:tc>
        <w:tc>
          <w:tcPr>
            <w:tcW w:w="6946" w:type="dxa"/>
            <w:gridSpan w:val="2"/>
            <w:tcBorders>
              <w:top w:val="single" w:sz="4" w:space="0" w:color="auto"/>
              <w:left w:val="single" w:sz="4" w:space="0" w:color="auto"/>
              <w:right w:val="single" w:sz="4" w:space="0" w:color="auto"/>
            </w:tcBorders>
            <w:hideMark/>
          </w:tcPr>
          <w:p w14:paraId="11BBAECB"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eastAsia="Times New Roman" w:hAnsi="Arial" w:cs="Arial"/>
                <w:sz w:val="18"/>
                <w:szCs w:val="18"/>
              </w:rPr>
              <w:t>HOSPITAL DE ESPECIALIDADES CMO, HOSPITAL DE GINECO OBSTETRICIA CMO, HOSPITAL DE PEDIATRIA CMO, HGR NO. 45, HGZ NO. 14, HGR NO. 110, HGR NO. 180, HGZ NO. 89, HGR NO. 46 Y CENTRO COMUNITARIO DE SALUD MENTAL, Y VICEVERSA.</w:t>
            </w:r>
          </w:p>
        </w:tc>
      </w:tr>
      <w:tr w:rsidR="00517AD6" w:rsidRPr="00C80988" w14:paraId="68D97033" w14:textId="77777777" w:rsidTr="00E8799C">
        <w:tc>
          <w:tcPr>
            <w:tcW w:w="8505" w:type="dxa"/>
            <w:gridSpan w:val="2"/>
            <w:tcBorders>
              <w:top w:val="single" w:sz="4" w:space="0" w:color="auto"/>
              <w:left w:val="single" w:sz="4" w:space="0" w:color="auto"/>
              <w:bottom w:val="single" w:sz="4" w:space="0" w:color="auto"/>
              <w:right w:val="single" w:sz="4" w:space="0" w:color="auto"/>
            </w:tcBorders>
            <w:hideMark/>
          </w:tcPr>
          <w:p w14:paraId="30F6FD2E" w14:textId="77777777" w:rsidR="00517AD6" w:rsidRPr="00C80988" w:rsidRDefault="00517AD6" w:rsidP="00C80988">
            <w:pPr>
              <w:tabs>
                <w:tab w:val="center" w:pos="4419"/>
                <w:tab w:val="right" w:pos="8838"/>
              </w:tabs>
              <w:spacing w:line="240" w:lineRule="auto"/>
              <w:rPr>
                <w:rFonts w:ascii="Arial" w:hAnsi="Arial" w:cs="Arial"/>
                <w:b/>
                <w:sz w:val="18"/>
                <w:szCs w:val="18"/>
              </w:rPr>
            </w:pPr>
            <w:r w:rsidRPr="00C80988">
              <w:rPr>
                <w:rFonts w:ascii="Arial" w:hAnsi="Arial" w:cs="Arial"/>
                <w:b/>
                <w:sz w:val="18"/>
                <w:szCs w:val="18"/>
              </w:rPr>
              <w:t>TRASLADO DE:</w:t>
            </w:r>
          </w:p>
        </w:tc>
        <w:tc>
          <w:tcPr>
            <w:tcW w:w="1276" w:type="dxa"/>
            <w:tcBorders>
              <w:top w:val="single" w:sz="4" w:space="0" w:color="auto"/>
              <w:left w:val="single" w:sz="4" w:space="0" w:color="auto"/>
              <w:bottom w:val="single" w:sz="4" w:space="0" w:color="auto"/>
              <w:right w:val="single" w:sz="4" w:space="0" w:color="auto"/>
            </w:tcBorders>
            <w:hideMark/>
          </w:tcPr>
          <w:p w14:paraId="0E5B8A68" w14:textId="77777777" w:rsidR="00517AD6" w:rsidRPr="00C80988" w:rsidRDefault="00517AD6" w:rsidP="00C80988">
            <w:pPr>
              <w:tabs>
                <w:tab w:val="center" w:pos="4419"/>
                <w:tab w:val="right" w:pos="8838"/>
              </w:tabs>
              <w:spacing w:line="240" w:lineRule="auto"/>
              <w:jc w:val="center"/>
              <w:rPr>
                <w:rFonts w:ascii="Arial" w:hAnsi="Arial" w:cs="Arial"/>
                <w:sz w:val="18"/>
                <w:szCs w:val="18"/>
              </w:rPr>
            </w:pPr>
            <w:r w:rsidRPr="00C80988">
              <w:rPr>
                <w:rFonts w:ascii="Arial" w:hAnsi="Arial" w:cs="Arial"/>
                <w:b/>
                <w:sz w:val="18"/>
                <w:szCs w:val="18"/>
              </w:rPr>
              <w:t>TRASLADO A</w:t>
            </w:r>
            <w:r w:rsidRPr="00C80988">
              <w:rPr>
                <w:rFonts w:ascii="Arial" w:hAnsi="Arial" w:cs="Arial"/>
                <w:sz w:val="18"/>
                <w:szCs w:val="18"/>
              </w:rPr>
              <w:t>:</w:t>
            </w:r>
          </w:p>
        </w:tc>
      </w:tr>
      <w:tr w:rsidR="00517AD6" w:rsidRPr="00C80988" w14:paraId="22B6D3E2"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78B24C1C"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16 TECALITLÁN, JALISCO,</w:t>
            </w:r>
          </w:p>
        </w:tc>
        <w:tc>
          <w:tcPr>
            <w:tcW w:w="5670" w:type="dxa"/>
            <w:tcBorders>
              <w:top w:val="single" w:sz="4" w:space="0" w:color="auto"/>
              <w:left w:val="single" w:sz="4" w:space="0" w:color="auto"/>
              <w:bottom w:val="single" w:sz="4" w:space="0" w:color="auto"/>
              <w:right w:val="single" w:sz="4" w:space="0" w:color="auto"/>
            </w:tcBorders>
            <w:hideMark/>
          </w:tcPr>
          <w:p w14:paraId="6B1ECA7A"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 xml:space="preserve"> JUÁREZ NO. 258. CP 499000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74A9159" w14:textId="77777777" w:rsidR="00517AD6" w:rsidRPr="00C80988" w:rsidRDefault="00517AD6" w:rsidP="00C80988">
            <w:pPr>
              <w:tabs>
                <w:tab w:val="center" w:pos="4419"/>
                <w:tab w:val="right" w:pos="8838"/>
              </w:tabs>
              <w:spacing w:line="240" w:lineRule="auto"/>
              <w:jc w:val="center"/>
              <w:rPr>
                <w:rFonts w:ascii="Arial" w:hAnsi="Arial" w:cs="Arial"/>
                <w:b/>
                <w:sz w:val="18"/>
                <w:szCs w:val="18"/>
              </w:rPr>
            </w:pPr>
            <w:r w:rsidRPr="00C80988">
              <w:rPr>
                <w:rFonts w:ascii="Arial" w:hAnsi="Arial" w:cs="Arial"/>
                <w:b/>
                <w:sz w:val="18"/>
                <w:szCs w:val="18"/>
              </w:rPr>
              <w:t>HGZMF 09 CD. GUZMAN</w:t>
            </w:r>
          </w:p>
        </w:tc>
      </w:tr>
      <w:tr w:rsidR="00517AD6" w:rsidRPr="00C80988" w14:paraId="303341DE"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5AEB42B1"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17 ATENQUIQUE, JALISCO</w:t>
            </w:r>
          </w:p>
        </w:tc>
        <w:tc>
          <w:tcPr>
            <w:tcW w:w="5670" w:type="dxa"/>
            <w:tcBorders>
              <w:top w:val="single" w:sz="4" w:space="0" w:color="auto"/>
              <w:left w:val="single" w:sz="4" w:space="0" w:color="auto"/>
              <w:bottom w:val="single" w:sz="4" w:space="0" w:color="auto"/>
              <w:right w:val="single" w:sz="4" w:space="0" w:color="auto"/>
            </w:tcBorders>
            <w:hideMark/>
          </w:tcPr>
          <w:p w14:paraId="0E6A65FB"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HIDALGO NO. 10, CP 49820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D71452" w14:textId="77777777" w:rsidR="00517AD6" w:rsidRPr="00C80988" w:rsidRDefault="00517AD6" w:rsidP="00C80988">
            <w:pPr>
              <w:spacing w:line="240" w:lineRule="auto"/>
              <w:rPr>
                <w:rFonts w:ascii="Arial" w:hAnsi="Arial" w:cs="Arial"/>
                <w:b/>
                <w:sz w:val="18"/>
                <w:szCs w:val="18"/>
              </w:rPr>
            </w:pPr>
          </w:p>
        </w:tc>
      </w:tr>
      <w:tr w:rsidR="00517AD6" w:rsidRPr="00C80988" w14:paraId="78F5AE2A"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39729E57"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18 ZAPOTILTIC, JALISCO,</w:t>
            </w:r>
          </w:p>
        </w:tc>
        <w:tc>
          <w:tcPr>
            <w:tcW w:w="5670" w:type="dxa"/>
            <w:tcBorders>
              <w:top w:val="single" w:sz="4" w:space="0" w:color="auto"/>
              <w:left w:val="single" w:sz="4" w:space="0" w:color="auto"/>
              <w:bottom w:val="single" w:sz="4" w:space="0" w:color="auto"/>
              <w:right w:val="single" w:sz="4" w:space="0" w:color="auto"/>
            </w:tcBorders>
            <w:hideMark/>
          </w:tcPr>
          <w:p w14:paraId="7D314E63"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MARIANO ESCOBEDO NO. 134, CP 49600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99238C" w14:textId="77777777" w:rsidR="00517AD6" w:rsidRPr="00C80988" w:rsidRDefault="00517AD6" w:rsidP="00C80988">
            <w:pPr>
              <w:spacing w:line="240" w:lineRule="auto"/>
              <w:rPr>
                <w:rFonts w:ascii="Arial" w:hAnsi="Arial" w:cs="Arial"/>
                <w:b/>
                <w:sz w:val="18"/>
                <w:szCs w:val="18"/>
              </w:rPr>
            </w:pPr>
          </w:p>
        </w:tc>
      </w:tr>
      <w:tr w:rsidR="00517AD6" w:rsidRPr="00C80988" w14:paraId="09703282"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04276837"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19 TUXPAN, JALISCO,</w:t>
            </w:r>
          </w:p>
        </w:tc>
        <w:tc>
          <w:tcPr>
            <w:tcW w:w="5670" w:type="dxa"/>
            <w:tcBorders>
              <w:top w:val="single" w:sz="4" w:space="0" w:color="auto"/>
              <w:left w:val="single" w:sz="4" w:space="0" w:color="auto"/>
              <w:bottom w:val="single" w:sz="4" w:space="0" w:color="auto"/>
              <w:right w:val="single" w:sz="4" w:space="0" w:color="auto"/>
            </w:tcBorders>
            <w:hideMark/>
          </w:tcPr>
          <w:p w14:paraId="76D5A945"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ANSELMO VILLALOBOS #2 COL. FLORESTA. CP 49800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CBAB1B" w14:textId="77777777" w:rsidR="00517AD6" w:rsidRPr="00C80988" w:rsidRDefault="00517AD6" w:rsidP="00C80988">
            <w:pPr>
              <w:spacing w:line="240" w:lineRule="auto"/>
              <w:rPr>
                <w:rFonts w:ascii="Arial" w:hAnsi="Arial" w:cs="Arial"/>
                <w:b/>
                <w:sz w:val="18"/>
                <w:szCs w:val="18"/>
              </w:rPr>
            </w:pPr>
          </w:p>
        </w:tc>
      </w:tr>
      <w:tr w:rsidR="00517AD6" w:rsidRPr="00C80988" w14:paraId="3A361240"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304E56E8"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33 SAN MARCOS, JALISCO,</w:t>
            </w:r>
          </w:p>
        </w:tc>
        <w:tc>
          <w:tcPr>
            <w:tcW w:w="5670" w:type="dxa"/>
            <w:tcBorders>
              <w:top w:val="single" w:sz="4" w:space="0" w:color="auto"/>
              <w:left w:val="single" w:sz="4" w:space="0" w:color="auto"/>
              <w:bottom w:val="single" w:sz="4" w:space="0" w:color="auto"/>
              <w:right w:val="single" w:sz="4" w:space="0" w:color="auto"/>
            </w:tcBorders>
            <w:hideMark/>
          </w:tcPr>
          <w:p w14:paraId="4868C62B"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MORELOS NO.1, CP 46540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68728D3" w14:textId="77777777" w:rsidR="00517AD6" w:rsidRPr="00C80988" w:rsidRDefault="00517AD6" w:rsidP="00C80988">
            <w:pPr>
              <w:spacing w:line="240" w:lineRule="auto"/>
              <w:rPr>
                <w:rFonts w:ascii="Arial" w:hAnsi="Arial" w:cs="Arial"/>
                <w:b/>
                <w:sz w:val="18"/>
                <w:szCs w:val="18"/>
              </w:rPr>
            </w:pPr>
          </w:p>
        </w:tc>
      </w:tr>
      <w:tr w:rsidR="00517AD6" w:rsidRPr="00C80988" w14:paraId="2244CA05"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4766F4CB"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lastRenderedPageBreak/>
              <w:t>UMF 62 SAYULA, JALISCO,</w:t>
            </w:r>
          </w:p>
        </w:tc>
        <w:tc>
          <w:tcPr>
            <w:tcW w:w="5670" w:type="dxa"/>
            <w:tcBorders>
              <w:top w:val="single" w:sz="4" w:space="0" w:color="auto"/>
              <w:left w:val="single" w:sz="4" w:space="0" w:color="auto"/>
              <w:bottom w:val="single" w:sz="4" w:space="0" w:color="auto"/>
              <w:right w:val="single" w:sz="4" w:space="0" w:color="auto"/>
            </w:tcBorders>
            <w:hideMark/>
          </w:tcPr>
          <w:p w14:paraId="53C9FDE4"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CALZADA DEL EJERCITO NO. 308. COLONIA POLANCO. CP 49303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1DEE1F" w14:textId="77777777" w:rsidR="00517AD6" w:rsidRPr="00C80988" w:rsidRDefault="00517AD6" w:rsidP="00C80988">
            <w:pPr>
              <w:spacing w:line="240" w:lineRule="auto"/>
              <w:rPr>
                <w:rFonts w:ascii="Arial" w:hAnsi="Arial" w:cs="Arial"/>
                <w:b/>
                <w:sz w:val="18"/>
                <w:szCs w:val="18"/>
              </w:rPr>
            </w:pPr>
          </w:p>
        </w:tc>
      </w:tr>
      <w:tr w:rsidR="00517AD6" w:rsidRPr="00C80988" w14:paraId="163A21C1"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4406E27B"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63 SAN GABRIEL, JALISCO,</w:t>
            </w:r>
          </w:p>
        </w:tc>
        <w:tc>
          <w:tcPr>
            <w:tcW w:w="5670" w:type="dxa"/>
            <w:tcBorders>
              <w:top w:val="single" w:sz="4" w:space="0" w:color="auto"/>
              <w:left w:val="single" w:sz="4" w:space="0" w:color="auto"/>
              <w:bottom w:val="single" w:sz="4" w:space="0" w:color="auto"/>
              <w:right w:val="single" w:sz="4" w:space="0" w:color="auto"/>
            </w:tcBorders>
            <w:hideMark/>
          </w:tcPr>
          <w:p w14:paraId="572B5928"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PASEO DE LOS ENCINOS S/N , 49700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083085" w14:textId="77777777" w:rsidR="00517AD6" w:rsidRPr="00C80988" w:rsidRDefault="00517AD6" w:rsidP="00C80988">
            <w:pPr>
              <w:spacing w:line="240" w:lineRule="auto"/>
              <w:rPr>
                <w:rFonts w:ascii="Arial" w:hAnsi="Arial" w:cs="Arial"/>
                <w:b/>
                <w:sz w:val="18"/>
                <w:szCs w:val="18"/>
              </w:rPr>
            </w:pPr>
          </w:p>
        </w:tc>
      </w:tr>
      <w:tr w:rsidR="00517AD6" w:rsidRPr="00C80988" w14:paraId="4D98B406"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4F2DAEDF"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64 TAPALPA, JALISCO,</w:t>
            </w:r>
          </w:p>
        </w:tc>
        <w:tc>
          <w:tcPr>
            <w:tcW w:w="5670" w:type="dxa"/>
            <w:tcBorders>
              <w:top w:val="single" w:sz="4" w:space="0" w:color="auto"/>
              <w:left w:val="single" w:sz="4" w:space="0" w:color="auto"/>
              <w:bottom w:val="single" w:sz="4" w:space="0" w:color="auto"/>
              <w:right w:val="single" w:sz="4" w:space="0" w:color="auto"/>
            </w:tcBorders>
            <w:hideMark/>
          </w:tcPr>
          <w:p w14:paraId="269A7EF9"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FEDERICO GÁLVEZ NO. 19, CP 340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05E7C2" w14:textId="77777777" w:rsidR="00517AD6" w:rsidRPr="00C80988" w:rsidRDefault="00517AD6" w:rsidP="00C80988">
            <w:pPr>
              <w:spacing w:line="240" w:lineRule="auto"/>
              <w:rPr>
                <w:rFonts w:ascii="Arial" w:hAnsi="Arial" w:cs="Arial"/>
                <w:b/>
                <w:sz w:val="18"/>
                <w:szCs w:val="18"/>
              </w:rPr>
            </w:pPr>
          </w:p>
        </w:tc>
      </w:tr>
      <w:tr w:rsidR="00517AD6" w:rsidRPr="00C80988" w14:paraId="71772FD8"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763F2D02"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76 TEOCUITATLÁN DE CORONA, JALISCO</w:t>
            </w:r>
          </w:p>
        </w:tc>
        <w:tc>
          <w:tcPr>
            <w:tcW w:w="5670" w:type="dxa"/>
            <w:tcBorders>
              <w:top w:val="single" w:sz="4" w:space="0" w:color="auto"/>
              <w:left w:val="single" w:sz="4" w:space="0" w:color="auto"/>
              <w:bottom w:val="single" w:sz="4" w:space="0" w:color="auto"/>
              <w:right w:val="single" w:sz="4" w:space="0" w:color="auto"/>
            </w:tcBorders>
            <w:hideMark/>
          </w:tcPr>
          <w:p w14:paraId="70AE95F7"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CALLE GUERRERO # 100, CP 49 250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BC28D3" w14:textId="77777777" w:rsidR="00517AD6" w:rsidRPr="00C80988" w:rsidRDefault="00517AD6" w:rsidP="00C80988">
            <w:pPr>
              <w:spacing w:line="240" w:lineRule="auto"/>
              <w:rPr>
                <w:rFonts w:ascii="Arial" w:hAnsi="Arial" w:cs="Arial"/>
                <w:b/>
                <w:sz w:val="18"/>
                <w:szCs w:val="18"/>
              </w:rPr>
            </w:pPr>
          </w:p>
        </w:tc>
      </w:tr>
      <w:tr w:rsidR="00517AD6" w:rsidRPr="00C80988" w14:paraId="1114D2DE"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047361CA"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114 GÓMEZ FARÍAS, JALISCO</w:t>
            </w:r>
          </w:p>
        </w:tc>
        <w:tc>
          <w:tcPr>
            <w:tcW w:w="5670" w:type="dxa"/>
            <w:tcBorders>
              <w:top w:val="single" w:sz="4" w:space="0" w:color="auto"/>
              <w:left w:val="single" w:sz="4" w:space="0" w:color="auto"/>
              <w:bottom w:val="single" w:sz="4" w:space="0" w:color="auto"/>
              <w:right w:val="single" w:sz="4" w:space="0" w:color="auto"/>
            </w:tcBorders>
            <w:hideMark/>
          </w:tcPr>
          <w:p w14:paraId="597B40A6"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JAVIER MINA # 28 ACTUAL DOMICILIO C.P. 49120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86BF7F8" w14:textId="77777777" w:rsidR="00517AD6" w:rsidRPr="00C80988" w:rsidRDefault="00517AD6" w:rsidP="00C80988">
            <w:pPr>
              <w:spacing w:line="240" w:lineRule="auto"/>
              <w:rPr>
                <w:rFonts w:ascii="Arial" w:hAnsi="Arial" w:cs="Arial"/>
                <w:b/>
                <w:sz w:val="18"/>
                <w:szCs w:val="18"/>
              </w:rPr>
            </w:pPr>
          </w:p>
        </w:tc>
      </w:tr>
      <w:tr w:rsidR="00517AD6" w:rsidRPr="00C80988" w14:paraId="0B9620FA"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66EA4618"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13 PIHUAMO JALISCO,</w:t>
            </w:r>
          </w:p>
        </w:tc>
        <w:tc>
          <w:tcPr>
            <w:tcW w:w="5670" w:type="dxa"/>
            <w:tcBorders>
              <w:top w:val="single" w:sz="4" w:space="0" w:color="auto"/>
              <w:left w:val="single" w:sz="4" w:space="0" w:color="auto"/>
              <w:bottom w:val="single" w:sz="4" w:space="0" w:color="auto"/>
              <w:right w:val="single" w:sz="4" w:space="0" w:color="auto"/>
            </w:tcBorders>
            <w:hideMark/>
          </w:tcPr>
          <w:p w14:paraId="448FF071"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PROLONGACIÓN ÁLVARO OBREGÓN #141.  CP 49870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080434" w14:textId="77777777" w:rsidR="00517AD6" w:rsidRPr="00C80988" w:rsidRDefault="00517AD6" w:rsidP="00C80988">
            <w:pPr>
              <w:spacing w:line="240" w:lineRule="auto"/>
              <w:rPr>
                <w:rFonts w:ascii="Arial" w:hAnsi="Arial" w:cs="Arial"/>
                <w:b/>
                <w:sz w:val="18"/>
                <w:szCs w:val="18"/>
              </w:rPr>
            </w:pPr>
          </w:p>
        </w:tc>
      </w:tr>
      <w:tr w:rsidR="00517AD6" w:rsidRPr="00C80988" w14:paraId="4FCE46F4"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197BC162"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HGSMF 15 TAMAZULA, JALISCO</w:t>
            </w:r>
          </w:p>
        </w:tc>
        <w:tc>
          <w:tcPr>
            <w:tcW w:w="5670" w:type="dxa"/>
            <w:tcBorders>
              <w:top w:val="single" w:sz="4" w:space="0" w:color="auto"/>
              <w:left w:val="single" w:sz="4" w:space="0" w:color="auto"/>
              <w:bottom w:val="single" w:sz="4" w:space="0" w:color="auto"/>
              <w:right w:val="single" w:sz="4" w:space="0" w:color="auto"/>
            </w:tcBorders>
            <w:hideMark/>
          </w:tcPr>
          <w:p w14:paraId="3BB686AC"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CARRETERA JIQUILPAN-MANZANILLO KM. 93,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59458E" w14:textId="77777777" w:rsidR="00517AD6" w:rsidRPr="00C80988" w:rsidRDefault="00517AD6" w:rsidP="00C80988">
            <w:pPr>
              <w:spacing w:line="240" w:lineRule="auto"/>
              <w:rPr>
                <w:rFonts w:ascii="Arial" w:hAnsi="Arial" w:cs="Arial"/>
                <w:b/>
                <w:sz w:val="18"/>
                <w:szCs w:val="18"/>
              </w:rPr>
            </w:pPr>
          </w:p>
        </w:tc>
      </w:tr>
      <w:tr w:rsidR="00517AD6" w:rsidRPr="00C80988" w14:paraId="123BD7CC" w14:textId="77777777" w:rsidTr="00E8799C">
        <w:tc>
          <w:tcPr>
            <w:tcW w:w="2835" w:type="dxa"/>
            <w:tcBorders>
              <w:top w:val="single" w:sz="4" w:space="0" w:color="auto"/>
              <w:left w:val="single" w:sz="4" w:space="0" w:color="auto"/>
              <w:bottom w:val="single" w:sz="4" w:space="0" w:color="auto"/>
              <w:right w:val="single" w:sz="4" w:space="0" w:color="auto"/>
            </w:tcBorders>
            <w:vAlign w:val="center"/>
            <w:hideMark/>
          </w:tcPr>
          <w:p w14:paraId="3784EDD6"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UMF 13 PIHUAMO JALISCO,</w:t>
            </w:r>
          </w:p>
        </w:tc>
        <w:tc>
          <w:tcPr>
            <w:tcW w:w="5670" w:type="dxa"/>
            <w:tcBorders>
              <w:top w:val="single" w:sz="4" w:space="0" w:color="auto"/>
              <w:left w:val="single" w:sz="4" w:space="0" w:color="auto"/>
              <w:bottom w:val="single" w:sz="4" w:space="0" w:color="auto"/>
              <w:right w:val="single" w:sz="4" w:space="0" w:color="auto"/>
            </w:tcBorders>
            <w:hideMark/>
          </w:tcPr>
          <w:p w14:paraId="01A4F380" w14:textId="77777777" w:rsidR="00517AD6" w:rsidRPr="00C80988" w:rsidRDefault="00517AD6" w:rsidP="00C80988">
            <w:pPr>
              <w:tabs>
                <w:tab w:val="center" w:pos="4419"/>
                <w:tab w:val="right" w:pos="8838"/>
              </w:tabs>
              <w:spacing w:line="240" w:lineRule="auto"/>
              <w:rPr>
                <w:rFonts w:ascii="Arial" w:hAnsi="Arial" w:cs="Arial"/>
                <w:sz w:val="18"/>
                <w:szCs w:val="18"/>
              </w:rPr>
            </w:pPr>
            <w:r w:rsidRPr="00C80988">
              <w:rPr>
                <w:rFonts w:ascii="Arial" w:hAnsi="Arial" w:cs="Arial"/>
                <w:sz w:val="18"/>
                <w:szCs w:val="18"/>
              </w:rPr>
              <w:t>PROLONGACIÓN ÁLVARO OBREGÓN #141.  CP 49870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1E374A" w14:textId="77777777" w:rsidR="00517AD6" w:rsidRPr="00C80988" w:rsidRDefault="00517AD6" w:rsidP="00C80988">
            <w:pPr>
              <w:spacing w:line="240" w:lineRule="auto"/>
              <w:rPr>
                <w:rFonts w:ascii="Arial" w:hAnsi="Arial" w:cs="Arial"/>
                <w:sz w:val="18"/>
                <w:szCs w:val="18"/>
              </w:rPr>
            </w:pPr>
            <w:r w:rsidRPr="00C80988">
              <w:rPr>
                <w:rFonts w:ascii="Arial" w:hAnsi="Arial" w:cs="Arial"/>
                <w:sz w:val="18"/>
                <w:szCs w:val="18"/>
              </w:rPr>
              <w:t>HGZ 1 COLIMA</w:t>
            </w:r>
          </w:p>
        </w:tc>
      </w:tr>
    </w:tbl>
    <w:p w14:paraId="06076E97" w14:textId="77777777" w:rsidR="00C934A3" w:rsidRDefault="00C934A3" w:rsidP="00C80988">
      <w:pPr>
        <w:spacing w:line="240" w:lineRule="auto"/>
        <w:rPr>
          <w:rFonts w:ascii="Arial" w:eastAsia="Times New Roman" w:hAnsi="Arial" w:cs="Arial"/>
          <w:bCs/>
          <w:sz w:val="18"/>
          <w:szCs w:val="18"/>
          <w:lang w:eastAsia="es-MX"/>
        </w:rPr>
      </w:pPr>
    </w:p>
    <w:p w14:paraId="662A3E7E" w14:textId="77777777" w:rsidR="00C934A3" w:rsidRDefault="00C934A3" w:rsidP="00C80988">
      <w:pPr>
        <w:spacing w:line="240" w:lineRule="auto"/>
        <w:rPr>
          <w:rFonts w:ascii="Arial" w:eastAsia="Times New Roman" w:hAnsi="Arial" w:cs="Arial"/>
          <w:bCs/>
          <w:sz w:val="18"/>
          <w:szCs w:val="18"/>
          <w:lang w:eastAsia="es-MX"/>
        </w:rPr>
      </w:pPr>
    </w:p>
    <w:p w14:paraId="7DAC44FB" w14:textId="77777777" w:rsidR="00C934A3" w:rsidRDefault="00C934A3" w:rsidP="00C80988">
      <w:pPr>
        <w:spacing w:line="240" w:lineRule="auto"/>
        <w:rPr>
          <w:rFonts w:ascii="Arial" w:eastAsia="Times New Roman" w:hAnsi="Arial" w:cs="Arial"/>
          <w:bCs/>
          <w:sz w:val="18"/>
          <w:szCs w:val="18"/>
          <w:lang w:eastAsia="es-MX"/>
        </w:rPr>
      </w:pPr>
    </w:p>
    <w:p w14:paraId="4AC036A1" w14:textId="77777777" w:rsidR="00C934A3" w:rsidRDefault="00C934A3" w:rsidP="00C934A3">
      <w:pPr>
        <w:suppressAutoHyphens/>
        <w:spacing w:after="0" w:line="240" w:lineRule="auto"/>
        <w:rPr>
          <w:rFonts w:ascii="Arial" w:eastAsia="Times New Roman" w:hAnsi="Arial" w:cs="Arial"/>
          <w:bCs/>
          <w:sz w:val="18"/>
          <w:szCs w:val="18"/>
          <w:lang w:eastAsia="es-MX"/>
        </w:rPr>
      </w:pPr>
    </w:p>
    <w:p w14:paraId="2E7B3859"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482D6E3F"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11EB3E68"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8C5D541"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2892DE4E"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256718F3"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7F34E81B"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2BB95F1A"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18235B3"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7B52D1EA"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334BFF90"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597F894"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32280143"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43C5235C"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7CEA46DA"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42AD0F82"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438C0E0"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104C1244"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516579B8"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3CFB5878"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117DB828"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1F0E91BA"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CF95315"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53F4FD2E"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054C068A"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50A381AC" w14:textId="77777777" w:rsidR="00235063" w:rsidRDefault="00235063" w:rsidP="00C934A3">
      <w:pPr>
        <w:suppressAutoHyphens/>
        <w:spacing w:after="0" w:line="240" w:lineRule="auto"/>
        <w:rPr>
          <w:rFonts w:ascii="Arial" w:eastAsia="Times New Roman" w:hAnsi="Arial" w:cs="Arial"/>
          <w:bCs/>
          <w:sz w:val="18"/>
          <w:szCs w:val="18"/>
          <w:lang w:eastAsia="es-MX"/>
        </w:rPr>
      </w:pPr>
    </w:p>
    <w:p w14:paraId="1C6E5CDC" w14:textId="77777777" w:rsidR="00C934A3" w:rsidRPr="00C934A3" w:rsidRDefault="00C934A3" w:rsidP="00C934A3">
      <w:pPr>
        <w:suppressAutoHyphens/>
        <w:spacing w:after="0" w:line="240" w:lineRule="auto"/>
        <w:rPr>
          <w:rFonts w:ascii="Arial" w:eastAsia="Times New Roman" w:hAnsi="Arial" w:cs="Arial"/>
          <w:b/>
          <w:sz w:val="18"/>
          <w:szCs w:val="18"/>
          <w:lang w:val="es-ES" w:eastAsia="ar-SA"/>
        </w:rPr>
      </w:pPr>
    </w:p>
    <w:p w14:paraId="4AFC8B9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Anexo 3 (tres)</w:t>
      </w:r>
    </w:p>
    <w:p w14:paraId="5583F62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Modelo de contrato</w:t>
      </w:r>
    </w:p>
    <w:p w14:paraId="4287D96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_tradnl" w:eastAsia="ar-SA"/>
        </w:rPr>
      </w:pPr>
      <w:r w:rsidRPr="00C934A3">
        <w:rPr>
          <w:rFonts w:ascii="Arial" w:eastAsia="Times New Roman" w:hAnsi="Arial" w:cs="Arial"/>
          <w:b/>
          <w:sz w:val="18"/>
          <w:szCs w:val="18"/>
          <w:lang w:val="es-ES_tradnl" w:eastAsia="ar-SA"/>
        </w:rPr>
        <w:t>ESTE FORMATO CORRESPONDE A UN MODELO DE CONTRATO EL CUAL SE ADECUARA A LAS BASES DE LA PRESENTE CONVOCATORIA.</w:t>
      </w:r>
    </w:p>
    <w:p w14:paraId="70AC92C5" w14:textId="77777777" w:rsidR="00C934A3" w:rsidRPr="00C934A3" w:rsidRDefault="00C934A3" w:rsidP="00C934A3">
      <w:pPr>
        <w:suppressAutoHyphens/>
        <w:spacing w:after="0" w:line="240" w:lineRule="auto"/>
        <w:jc w:val="center"/>
        <w:rPr>
          <w:rFonts w:ascii="Arial" w:eastAsia="Times New Roman" w:hAnsi="Arial" w:cs="Arial"/>
          <w:b/>
          <w:sz w:val="16"/>
          <w:szCs w:val="16"/>
          <w:lang w:val="es-ES" w:eastAsia="ar-SA"/>
        </w:rPr>
      </w:pPr>
    </w:p>
    <w:p w14:paraId="2787728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2423CC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CONTRATO </w:t>
      </w:r>
      <w:r w:rsidRPr="00C934A3">
        <w:rPr>
          <w:rFonts w:ascii="Arial" w:eastAsia="Times New Roman" w:hAnsi="Arial" w:cs="Arial"/>
          <w:b/>
          <w:sz w:val="18"/>
          <w:szCs w:val="18"/>
          <w:u w:val="single"/>
          <w:lang w:val="es-ES" w:eastAsia="ar-SA"/>
        </w:rPr>
        <w:t>(ABIERTO O CERRADO)</w:t>
      </w:r>
      <w:r w:rsidRPr="00C934A3">
        <w:rPr>
          <w:rFonts w:ascii="Arial" w:eastAsia="Times New Roman" w:hAnsi="Arial" w:cs="Arial"/>
          <w:sz w:val="18"/>
          <w:szCs w:val="18"/>
          <w:lang w:val="es-ES" w:eastAsia="ar-SA"/>
        </w:rPr>
        <w:t xml:space="preserve"> PARA LA PRESTACIÓN DE SERVICIOS DE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DESCRIPCIÓN</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CON CARÁCTER </w:t>
      </w:r>
      <w:r w:rsidRPr="00C934A3">
        <w:rPr>
          <w:rFonts w:ascii="Arial" w:eastAsia="Times New Roman" w:hAnsi="Arial" w:cs="Arial"/>
          <w:b/>
          <w:sz w:val="18"/>
          <w:szCs w:val="18"/>
          <w:lang w:val="es-ES" w:eastAsia="ar-SA"/>
        </w:rPr>
        <w:t>(NACIONAL / INTERNACIONAL BAJO COBERTURA DE LOS TRATADOS / INTERNACIONAL ABIERTA)</w:t>
      </w:r>
      <w:r w:rsidRPr="00C934A3">
        <w:rPr>
          <w:rFonts w:ascii="Arial" w:eastAsia="Times New Roman" w:hAnsi="Arial" w:cs="Arial"/>
          <w:sz w:val="18"/>
          <w:szCs w:val="18"/>
          <w:lang w:val="es-ES" w:eastAsia="ar-SA"/>
        </w:rPr>
        <w:t xml:space="preserve"> QUE CELEBRAN, POR UNA PARTE, EL EJECUTIVO FEDERAL POR CONDUCTO DE LA  (NOMBRE DE LA DEPENDENCIA O ENTIDAD), EN LO SUCESIVO</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REPRESENTADA POR </w:t>
      </w:r>
      <w:r w:rsidRPr="00C934A3">
        <w:rPr>
          <w:rFonts w:ascii="Arial" w:eastAsia="Times New Roman" w:hAnsi="Arial" w:cs="Arial"/>
          <w:b/>
          <w:bCs/>
          <w:sz w:val="18"/>
          <w:szCs w:val="18"/>
          <w:u w:val="single"/>
          <w:lang w:val="es-ES" w:eastAsia="ar-SA"/>
        </w:rPr>
        <w:t>(NOMBRE DEL REPRESENTANTE DE LA DEPENDENCIA O ENTIDAD)</w:t>
      </w:r>
      <w:r w:rsidRPr="00C934A3">
        <w:rPr>
          <w:rFonts w:ascii="Arial" w:eastAsia="Times New Roman" w:hAnsi="Arial" w:cs="Arial"/>
          <w:sz w:val="18"/>
          <w:szCs w:val="18"/>
          <w:lang w:val="es-ES" w:eastAsia="ar-SA"/>
        </w:rPr>
        <w:t xml:space="preserve">, EN SU CARÁCTER DE </w:t>
      </w:r>
      <w:r w:rsidRPr="00C934A3">
        <w:rPr>
          <w:rFonts w:ascii="Arial" w:eastAsia="Times New Roman" w:hAnsi="Arial" w:cs="Arial"/>
          <w:b/>
          <w:bCs/>
          <w:sz w:val="18"/>
          <w:szCs w:val="18"/>
          <w:lang w:val="es-ES" w:eastAsia="ar-SA"/>
        </w:rPr>
        <w:t>(</w:t>
      </w:r>
      <w:r w:rsidRPr="00C934A3">
        <w:rPr>
          <w:rFonts w:ascii="Arial" w:eastAsia="Times New Roman" w:hAnsi="Arial" w:cs="Arial"/>
          <w:b/>
          <w:bCs/>
          <w:sz w:val="18"/>
          <w:szCs w:val="18"/>
          <w:u w:val="single"/>
          <w:lang w:val="es-ES" w:eastAsia="ar-SA"/>
        </w:rPr>
        <w:t>SEÑALAR CARGO DEL REPRESENTANTE)</w:t>
      </w:r>
      <w:r w:rsidRPr="00C934A3">
        <w:rPr>
          <w:rFonts w:ascii="Arial" w:eastAsia="Times New Roman" w:hAnsi="Arial" w:cs="Arial"/>
          <w:sz w:val="18"/>
          <w:szCs w:val="18"/>
          <w:lang w:val="es-ES" w:eastAsia="ar-SA"/>
        </w:rPr>
        <w:t>, Y POR LA OTRA, (</w:t>
      </w:r>
      <w:r w:rsidRPr="00C934A3">
        <w:rPr>
          <w:rFonts w:ascii="Arial" w:eastAsia="Times New Roman" w:hAnsi="Arial" w:cs="Arial"/>
          <w:sz w:val="18"/>
          <w:szCs w:val="18"/>
          <w:u w:val="single"/>
          <w:lang w:val="es-ES" w:eastAsia="ar-SA"/>
        </w:rPr>
        <w:t>NOMBRE DE LA PERSONA FÍSICA O RAZON SOCIAL DE LA MORAL)</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u w:val="single"/>
          <w:lang w:val="es-ES" w:eastAsia="ar-SA"/>
        </w:rPr>
        <w:t>(SI ES CONJUNTA MENCIONAR EL NOMBRE DE CADA UNO DE ELLOS)</w:t>
      </w:r>
      <w:r w:rsidRPr="00C934A3">
        <w:rPr>
          <w:rFonts w:ascii="Arial" w:eastAsia="Times New Roman" w:hAnsi="Arial" w:cs="Arial"/>
          <w:sz w:val="18"/>
          <w:szCs w:val="18"/>
          <w:lang w:val="es-ES" w:eastAsia="ar-SA"/>
        </w:rPr>
        <w:t xml:space="preserve"> EN LO SUCESIVO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w:t>
      </w:r>
      <w:r w:rsidRPr="00C934A3">
        <w:rPr>
          <w:rFonts w:ascii="Arial" w:eastAsia="Times New Roman" w:hAnsi="Arial" w:cs="Arial"/>
          <w:b/>
          <w:sz w:val="18"/>
          <w:szCs w:val="18"/>
          <w:u w:val="single"/>
          <w:lang w:val="es-ES" w:eastAsia="ar-SA"/>
        </w:rPr>
        <w:t>SÓLO SI EL PROVEEDOR ES PERSONA MORAL MOSTRAR EL SIGUIENTE TEXTO):</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sz w:val="18"/>
          <w:szCs w:val="18"/>
          <w:lang w:val="es-ES" w:eastAsia="ar-SA"/>
        </w:rPr>
        <w:t>REPRESENTADA POR (</w:t>
      </w:r>
      <w:r w:rsidRPr="00C934A3">
        <w:rPr>
          <w:rFonts w:ascii="Arial" w:eastAsia="Times New Roman" w:hAnsi="Arial" w:cs="Arial"/>
          <w:sz w:val="18"/>
          <w:szCs w:val="18"/>
          <w:u w:val="single"/>
          <w:lang w:val="es-ES" w:eastAsia="ar-SA"/>
        </w:rPr>
        <w:t>NOMBRE DEL REPRESENTANTE DE LA PERSONA FÍSICA O MORAL)</w:t>
      </w:r>
      <w:r w:rsidRPr="00C934A3">
        <w:rPr>
          <w:rFonts w:ascii="Arial" w:eastAsia="Times New Roman" w:hAnsi="Arial" w:cs="Arial"/>
          <w:sz w:val="18"/>
          <w:szCs w:val="18"/>
          <w:lang w:val="es-ES" w:eastAsia="ar-SA"/>
        </w:rPr>
        <w:t xml:space="preserve">, EN SU CARÁCTER DE </w:t>
      </w:r>
      <w:r w:rsidRPr="00C934A3">
        <w:rPr>
          <w:rFonts w:ascii="Arial" w:eastAsia="Times New Roman" w:hAnsi="Arial" w:cs="Arial"/>
          <w:b/>
          <w:sz w:val="18"/>
          <w:szCs w:val="18"/>
          <w:u w:val="single"/>
          <w:lang w:val="es-ES" w:eastAsia="ar-SA"/>
        </w:rPr>
        <w:t xml:space="preserve">(SEÑALAR EN SU CASO EL CARÁCTER DEL REPRESENTANTE: </w:t>
      </w:r>
      <w:r w:rsidRPr="00C934A3">
        <w:rPr>
          <w:rFonts w:ascii="Arial" w:eastAsia="Times New Roman" w:hAnsi="Arial" w:cs="Arial"/>
          <w:sz w:val="18"/>
          <w:szCs w:val="18"/>
          <w:u w:val="single"/>
          <w:lang w:val="es-ES" w:eastAsia="ar-SA"/>
        </w:rPr>
        <w:t>APODERADO, REPRESENTANTE LEGAL, ADMINISTRADOR ÚNICO O PRESIDENTE DEL CONSEJO DE ADMINISTRACIÓN),</w:t>
      </w:r>
      <w:r w:rsidRPr="00C934A3">
        <w:rPr>
          <w:rFonts w:ascii="Arial" w:eastAsia="Times New Roman" w:hAnsi="Arial" w:cs="Arial"/>
          <w:sz w:val="18"/>
          <w:szCs w:val="18"/>
          <w:lang w:val="es-ES" w:eastAsia="ar-SA"/>
        </w:rPr>
        <w:t xml:space="preserve"> </w:t>
      </w:r>
      <w:r w:rsidRPr="00C934A3">
        <w:rPr>
          <w:rFonts w:ascii="Arial" w:eastAsia="Times New Roman" w:hAnsi="Arial" w:cs="Arial"/>
          <w:sz w:val="18"/>
          <w:szCs w:val="18"/>
          <w:u w:val="single"/>
          <w:lang w:val="es-ES" w:eastAsia="ar-SA"/>
        </w:rPr>
        <w:t>(MENCIONAR CADA UNO DE LOS REPRESENTANTES DE LAS PERSONAS QUE DE MANERA CONJUNTA FORMALIZAN EL CONTRATO)</w:t>
      </w:r>
      <w:r w:rsidRPr="00C934A3">
        <w:rPr>
          <w:rFonts w:ascii="Arial" w:eastAsia="Times New Roman" w:hAnsi="Arial" w:cs="Arial"/>
          <w:sz w:val="18"/>
          <w:szCs w:val="18"/>
          <w:lang w:val="es-ES" w:eastAsia="ar-SA"/>
        </w:rPr>
        <w:t xml:space="preserve"> A QUIENES DE MANERA CONJUNTA SE LES DENOMINARÁ </w:t>
      </w: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AL TENOR DE LAS DECLARACIONES Y CLÁUSULAS SIGUIENTES:</w:t>
      </w:r>
    </w:p>
    <w:p w14:paraId="12216E1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7882D43" w14:textId="77777777" w:rsidR="00C934A3" w:rsidRPr="00C934A3" w:rsidRDefault="00C934A3" w:rsidP="00C934A3">
      <w:pPr>
        <w:suppressAutoHyphens/>
        <w:spacing w:after="0" w:line="240" w:lineRule="auto"/>
        <w:jc w:val="both"/>
        <w:rPr>
          <w:rFonts w:ascii="Arial" w:eastAsia="Times New Roman" w:hAnsi="Arial" w:cs="Arial"/>
          <w:sz w:val="18"/>
          <w:szCs w:val="18"/>
          <w:bdr w:val="none" w:sz="0" w:space="0" w:color="auto" w:frame="1"/>
          <w:lang w:val="es-ES" w:eastAsia="es-MX"/>
        </w:rPr>
      </w:pPr>
      <w:r w:rsidRPr="00C934A3">
        <w:rPr>
          <w:rFonts w:ascii="Arial" w:eastAsia="Times New Roman" w:hAnsi="Arial" w:cs="Arial"/>
          <w:b/>
          <w:sz w:val="18"/>
          <w:szCs w:val="18"/>
          <w:lang w:val="es-ES" w:eastAsia="ar-SA"/>
        </w:rPr>
        <w:t>DECLARACIONES</w:t>
      </w:r>
    </w:p>
    <w:p w14:paraId="2E3D27D3"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7B2DA43D"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 xml:space="preserve">1. </w:t>
      </w:r>
      <w:r w:rsidRPr="00C934A3">
        <w:rPr>
          <w:rFonts w:ascii="Arial" w:eastAsia="Times New Roman" w:hAnsi="Arial" w:cs="Arial"/>
          <w:b/>
          <w:sz w:val="18"/>
          <w:szCs w:val="18"/>
          <w:lang w:val="es-ES" w:eastAsia="ar-SA"/>
        </w:rPr>
        <w:tab/>
        <w:t>“LA DEPENDENCIA O ENTIDAD”</w:t>
      </w:r>
      <w:r w:rsidRPr="00C934A3">
        <w:rPr>
          <w:rFonts w:ascii="Arial" w:eastAsia="Times New Roman" w:hAnsi="Arial" w:cs="Arial"/>
          <w:sz w:val="18"/>
          <w:szCs w:val="18"/>
          <w:lang w:val="es-ES" w:eastAsia="ar-SA"/>
        </w:rPr>
        <w:t xml:space="preserve"> </w:t>
      </w:r>
      <w:r w:rsidRPr="00C934A3">
        <w:rPr>
          <w:rFonts w:ascii="Arial" w:eastAsia="Times New Roman" w:hAnsi="Arial" w:cs="Arial"/>
          <w:bCs/>
          <w:sz w:val="18"/>
          <w:szCs w:val="18"/>
          <w:lang w:val="es-ES" w:eastAsia="ar-SA"/>
        </w:rPr>
        <w:t xml:space="preserve">declara que: </w:t>
      </w:r>
    </w:p>
    <w:p w14:paraId="2102A927"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7E2013B5"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b/>
          <w:bCs/>
          <w:sz w:val="18"/>
          <w:szCs w:val="18"/>
          <w:lang w:val="es-ES" w:eastAsia="ar-SA"/>
        </w:rPr>
      </w:pPr>
      <w:r w:rsidRPr="00C934A3">
        <w:rPr>
          <w:rFonts w:ascii="Arial" w:eastAsia="Times New Roman" w:hAnsi="Arial" w:cs="Arial"/>
          <w:b/>
          <w:sz w:val="18"/>
          <w:szCs w:val="18"/>
          <w:lang w:val="es-ES" w:eastAsia="ar-SA"/>
        </w:rPr>
        <w:t>I.1</w:t>
      </w:r>
      <w:r w:rsidRPr="00C934A3">
        <w:rPr>
          <w:rFonts w:ascii="Arial" w:eastAsia="Times New Roman" w:hAnsi="Arial" w:cs="Arial"/>
          <w:sz w:val="18"/>
          <w:szCs w:val="18"/>
          <w:lang w:val="es-ES" w:eastAsia="ar-SA"/>
        </w:rPr>
        <w:tab/>
        <w:t xml:space="preserve">Es una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de la Administración Pública Federal, de conformidad con</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b/>
          <w:sz w:val="18"/>
          <w:szCs w:val="18"/>
          <w:u w:val="single"/>
          <w:lang w:val="es-ES" w:eastAsia="ar-SA"/>
        </w:rPr>
        <w:t xml:space="preserve">(ORDENAMIENTO JURÍDICO EN LOS QUE SE REGULE SU EXISTENCIA), </w:t>
      </w:r>
      <w:r w:rsidRPr="00C934A3">
        <w:rPr>
          <w:rFonts w:ascii="Arial" w:eastAsia="Times New Roman" w:hAnsi="Arial" w:cs="Arial"/>
          <w:sz w:val="18"/>
          <w:szCs w:val="18"/>
          <w:lang w:val="es-ES" w:eastAsia="ar-SA"/>
        </w:rPr>
        <w:t xml:space="preserve">cuya competencia y atribuciones se señalan en ___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ORDENAMIENTO JURÍDICO EN LOS QUE SE REGULEN SUS ATRIBUCIONES Y COMPETENCIAS</w:t>
      </w:r>
      <w:r w:rsidRPr="00C934A3">
        <w:rPr>
          <w:rFonts w:ascii="Arial" w:eastAsia="Times New Roman" w:hAnsi="Arial" w:cs="Arial"/>
          <w:b/>
          <w:sz w:val="18"/>
          <w:szCs w:val="18"/>
          <w:lang w:val="es-ES" w:eastAsia="ar-SA"/>
        </w:rPr>
        <w:t xml:space="preserve">) </w:t>
      </w:r>
      <w:r w:rsidRPr="00C934A3">
        <w:rPr>
          <w:rFonts w:ascii="Arial" w:eastAsia="Times New Roman" w:hAnsi="Arial" w:cs="Arial"/>
          <w:sz w:val="18"/>
          <w:szCs w:val="18"/>
          <w:lang w:val="es-ES" w:eastAsia="ar-SA"/>
        </w:rPr>
        <w:t xml:space="preserve">__. </w:t>
      </w:r>
    </w:p>
    <w:p w14:paraId="2FA0FF17"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4E66E467"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I.2</w:t>
      </w:r>
      <w:r w:rsidRPr="00C934A3">
        <w:rPr>
          <w:rFonts w:ascii="Arial" w:eastAsia="Times New Roman" w:hAnsi="Arial" w:cs="Arial"/>
          <w:sz w:val="18"/>
          <w:szCs w:val="18"/>
          <w:lang w:val="es-ES" w:eastAsia="ar-SA"/>
        </w:rPr>
        <w:tab/>
        <w:t xml:space="preserve">Conforme a lo dispuesto por ___ </w:t>
      </w:r>
      <w:r w:rsidRPr="00C934A3">
        <w:rPr>
          <w:rFonts w:ascii="Arial" w:eastAsia="Times New Roman" w:hAnsi="Arial" w:cs="Arial"/>
          <w:b/>
          <w:sz w:val="18"/>
          <w:szCs w:val="18"/>
          <w:u w:val="single"/>
          <w:lang w:val="es-ES" w:eastAsia="ar-SA"/>
        </w:rPr>
        <w:t xml:space="preserve">(ORDENAMIENTO JURÍDICO EN LOS QUE SE REGULEN SUS FACULTADES O INSTRUMENTO NOTARIAL EN EL QUE SE LE OTORGA LAS FACULTADES), </w:t>
      </w:r>
      <w:r w:rsidRPr="00C934A3">
        <w:rPr>
          <w:rFonts w:ascii="Arial" w:eastAsia="Times New Roman" w:hAnsi="Arial" w:cs="Arial"/>
          <w:sz w:val="18"/>
          <w:szCs w:val="18"/>
          <w:lang w:val="es-ES" w:eastAsia="ar-SA"/>
        </w:rPr>
        <w:t>el C.</w:t>
      </w:r>
      <w:r w:rsidRPr="00C934A3">
        <w:rPr>
          <w:rFonts w:ascii="Arial" w:eastAsia="Times New Roman" w:hAnsi="Arial" w:cs="Arial"/>
          <w:bCs/>
          <w:sz w:val="18"/>
          <w:szCs w:val="18"/>
          <w:lang w:val="es-ES" w:eastAsia="ar-SA"/>
        </w:rPr>
        <w:t xml:space="preserve"> </w:t>
      </w:r>
      <w:r w:rsidRPr="00C934A3">
        <w:rPr>
          <w:rFonts w:ascii="Arial" w:eastAsia="Times New Roman" w:hAnsi="Arial" w:cs="Arial"/>
          <w:sz w:val="18"/>
          <w:szCs w:val="18"/>
          <w:u w:val="single"/>
          <w:lang w:val="es-ES" w:eastAsia="ar-SA"/>
        </w:rPr>
        <w:t>(</w:t>
      </w:r>
      <w:r w:rsidRPr="00C934A3">
        <w:rPr>
          <w:rFonts w:ascii="Arial" w:eastAsia="Times New Roman" w:hAnsi="Arial" w:cs="Arial"/>
          <w:b/>
          <w:sz w:val="18"/>
          <w:szCs w:val="18"/>
          <w:u w:val="single"/>
          <w:lang w:val="es-ES" w:eastAsia="ar-SA"/>
        </w:rPr>
        <w:t>NOMBRE Y CARGO DEL O LA REPRESENTANTE DE LA DEPENDENCIA O ENTIDAD</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es el servidor público que cuenta con facultades legales para celebrar el presente contrato, quien podrá ser sustituido en cualquier momento en su cargo o funciones, sin que por ello, sea necesario celebrar un convenio modificatorio.</w:t>
      </w:r>
    </w:p>
    <w:p w14:paraId="5C553575"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p>
    <w:p w14:paraId="4BF0B4E0"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I.3</w:t>
      </w:r>
      <w:r w:rsidRPr="00C934A3">
        <w:rPr>
          <w:rFonts w:ascii="Arial" w:eastAsia="Times New Roman" w:hAnsi="Arial" w:cs="Arial"/>
          <w:b/>
          <w:sz w:val="18"/>
          <w:szCs w:val="18"/>
          <w:lang w:val="es-ES" w:eastAsia="ar-SA"/>
        </w:rPr>
        <w:tab/>
      </w:r>
      <w:r w:rsidRPr="00C934A3">
        <w:rPr>
          <w:rFonts w:ascii="Arial" w:eastAsia="Times New Roman" w:hAnsi="Arial" w:cs="Arial"/>
          <w:sz w:val="18"/>
          <w:szCs w:val="18"/>
          <w:lang w:val="es-ES" w:eastAsia="ar-SA"/>
        </w:rPr>
        <w:t xml:space="preserve">De conformidad con </w:t>
      </w:r>
      <w:r w:rsidRPr="00C934A3">
        <w:rPr>
          <w:rFonts w:ascii="Arial" w:eastAsia="Times New Roman" w:hAnsi="Arial" w:cs="Arial"/>
          <w:b/>
          <w:sz w:val="18"/>
          <w:szCs w:val="18"/>
          <w:lang w:val="es-ES" w:eastAsia="ar-SA"/>
        </w:rPr>
        <w:t>___</w:t>
      </w:r>
      <w:proofErr w:type="gramStart"/>
      <w:r w:rsidRPr="00C934A3">
        <w:rPr>
          <w:rFonts w:ascii="Arial" w:eastAsia="Times New Roman" w:hAnsi="Arial" w:cs="Arial"/>
          <w:b/>
          <w:sz w:val="18"/>
          <w:szCs w:val="18"/>
          <w:lang w:val="es-ES" w:eastAsia="ar-SA"/>
        </w:rPr>
        <w:t>_(</w:t>
      </w:r>
      <w:proofErr w:type="gramEnd"/>
      <w:r w:rsidRPr="00C934A3">
        <w:rPr>
          <w:rFonts w:ascii="Arial" w:eastAsia="Times New Roman" w:hAnsi="Arial" w:cs="Arial"/>
          <w:b/>
          <w:sz w:val="18"/>
          <w:szCs w:val="18"/>
          <w:lang w:val="es-ES" w:eastAsia="ar-SA"/>
        </w:rPr>
        <w:t>ORDENAMIENTO JURÍDICO EN LOS QUE SE REGULEN SUS FACULTADES</w:t>
      </w:r>
      <w:r w:rsidRPr="00C934A3">
        <w:rPr>
          <w:rFonts w:ascii="Arial" w:eastAsia="Times New Roman" w:hAnsi="Arial" w:cs="Arial"/>
          <w:sz w:val="18"/>
          <w:szCs w:val="18"/>
          <w:lang w:val="es-ES" w:eastAsia="ar-SA"/>
        </w:rPr>
        <w:t>)__ suscribe el presente instrumento el C.</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b/>
          <w:sz w:val="18"/>
          <w:szCs w:val="18"/>
          <w:u w:val="single"/>
          <w:lang w:val="es-ES" w:eastAsia="ar-SA"/>
        </w:rPr>
        <w:t>NOMBRE DEL ADMINISTRADOR DEL CONTRATO)</w:t>
      </w:r>
      <w:r w:rsidRPr="00C934A3">
        <w:rPr>
          <w:rFonts w:ascii="Arial" w:eastAsia="Times New Roman" w:hAnsi="Arial" w:cs="Arial"/>
          <w:sz w:val="18"/>
          <w:szCs w:val="18"/>
          <w:u w:val="single"/>
          <w:lang w:val="es-ES" w:eastAsia="ar-SA"/>
        </w:rPr>
        <w:t>, (</w:t>
      </w:r>
      <w:r w:rsidRPr="00C934A3">
        <w:rPr>
          <w:rFonts w:ascii="Arial" w:eastAsia="Times New Roman" w:hAnsi="Arial" w:cs="Arial"/>
          <w:b/>
          <w:sz w:val="18"/>
          <w:szCs w:val="18"/>
          <w:u w:val="single"/>
          <w:lang w:val="es-ES" w:eastAsia="ar-SA"/>
        </w:rPr>
        <w:t>SEÑALAR CARGO DEL ADMINISTRADOR DEL CONTRATO</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xml:space="preserve">, con R.F.C. </w:t>
      </w:r>
      <w:r w:rsidRPr="00C934A3">
        <w:rPr>
          <w:rFonts w:ascii="Arial" w:eastAsia="Times New Roman" w:hAnsi="Arial" w:cs="Arial"/>
          <w:b/>
          <w:sz w:val="18"/>
          <w:szCs w:val="18"/>
          <w:u w:val="single"/>
          <w:lang w:val="es-ES" w:eastAsia="ar-SA"/>
        </w:rPr>
        <w:t xml:space="preserve"> INCORPORAR RFC)</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designado</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para dar seguimiento y verificar</w:t>
      </w:r>
      <w:r w:rsidRPr="00C934A3">
        <w:rPr>
          <w:rFonts w:ascii="Arial" w:eastAsia="Times New Roman" w:hAnsi="Arial" w:cs="Arial"/>
          <w:sz w:val="18"/>
          <w:szCs w:val="18"/>
          <w:lang w:val="es-ES" w:eastAsia="ar-SA"/>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para los efectos del presente contrato. </w:t>
      </w:r>
    </w:p>
    <w:p w14:paraId="6C57DA60" w14:textId="77777777" w:rsidR="00C934A3" w:rsidRPr="00C934A3" w:rsidRDefault="00C934A3" w:rsidP="00C934A3">
      <w:pPr>
        <w:suppressAutoHyphens/>
        <w:spacing w:after="0" w:line="240" w:lineRule="auto"/>
        <w:ind w:left="852" w:hanging="426"/>
        <w:jc w:val="both"/>
        <w:rPr>
          <w:rFonts w:ascii="Arial" w:eastAsia="Times New Roman" w:hAnsi="Arial" w:cs="Arial"/>
          <w:sz w:val="18"/>
          <w:szCs w:val="18"/>
          <w:lang w:val="es-ES" w:eastAsia="ar-SA"/>
        </w:rPr>
      </w:pPr>
    </w:p>
    <w:p w14:paraId="01618F63"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EN CASO DE REQUERIR QUE EL INSTRUMENTO JURÍDICO SEA FIRMADO POR MÁS SERVIDORES PÚBLICOS, SE DEBERÁ AGREGAR LA SIGUIENTE DECLARACIÓN TANTAS VECES FIRMANTES SEAN AÑADIDOS. </w:t>
      </w:r>
    </w:p>
    <w:p w14:paraId="16C67BD8" w14:textId="77777777" w:rsidR="00C934A3" w:rsidRPr="00C934A3" w:rsidRDefault="00C934A3" w:rsidP="00C934A3">
      <w:pPr>
        <w:suppressAutoHyphens/>
        <w:spacing w:after="0" w:line="240" w:lineRule="auto"/>
        <w:ind w:left="426"/>
        <w:jc w:val="both"/>
        <w:rPr>
          <w:rFonts w:ascii="Arial" w:eastAsia="Times New Roman" w:hAnsi="Arial" w:cs="Arial"/>
          <w:b/>
          <w:sz w:val="18"/>
          <w:szCs w:val="18"/>
          <w:u w:val="single"/>
          <w:lang w:val="es-ES" w:eastAsia="ar-SA"/>
        </w:rPr>
      </w:pPr>
    </w:p>
    <w:p w14:paraId="5789CDC2" w14:textId="77777777" w:rsidR="00C934A3" w:rsidRPr="00C934A3" w:rsidRDefault="00C934A3" w:rsidP="00C934A3">
      <w:pPr>
        <w:suppressAutoHyphens/>
        <w:overflowPunct w:val="0"/>
        <w:autoSpaceDE w:val="0"/>
        <w:autoSpaceDN w:val="0"/>
        <w:adjustRightInd w:val="0"/>
        <w:spacing w:after="0" w:line="240" w:lineRule="auto"/>
        <w:ind w:left="426" w:hanging="426"/>
        <w:jc w:val="both"/>
        <w:textAlignment w:val="baseline"/>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I.4</w:t>
      </w:r>
      <w:r w:rsidRPr="00C934A3">
        <w:rPr>
          <w:rFonts w:ascii="Arial" w:eastAsia="Times New Roman" w:hAnsi="Arial" w:cs="Arial"/>
          <w:b/>
          <w:sz w:val="18"/>
          <w:szCs w:val="18"/>
          <w:lang w:val="es-ES" w:eastAsia="ar-SA"/>
        </w:rPr>
        <w:tab/>
      </w:r>
      <w:r w:rsidRPr="00C934A3">
        <w:rPr>
          <w:rFonts w:ascii="Arial" w:eastAsia="Times New Roman" w:hAnsi="Arial" w:cs="Arial"/>
          <w:sz w:val="18"/>
          <w:szCs w:val="18"/>
          <w:lang w:val="es-ES" w:eastAsia="ar-SA"/>
        </w:rPr>
        <w:t xml:space="preserve">De conformidad con ____ </w:t>
      </w:r>
      <w:r w:rsidRPr="00C934A3">
        <w:rPr>
          <w:rFonts w:ascii="Arial" w:eastAsia="Times New Roman" w:hAnsi="Arial" w:cs="Arial"/>
          <w:b/>
          <w:sz w:val="18"/>
          <w:szCs w:val="18"/>
          <w:u w:val="single"/>
          <w:lang w:val="es-ES" w:eastAsia="ar-SA"/>
        </w:rPr>
        <w:t>(ORDENAMIENTO JURÍDICO EN LOS QUE SE REGULEN SUS FACULTADES)</w:t>
      </w:r>
      <w:r w:rsidRPr="00C934A3">
        <w:rPr>
          <w:rFonts w:ascii="Arial" w:eastAsia="Times New Roman" w:hAnsi="Arial" w:cs="Arial"/>
          <w:sz w:val="18"/>
          <w:szCs w:val="18"/>
          <w:lang w:val="es-ES" w:eastAsia="ar-SA"/>
        </w:rPr>
        <w:t xml:space="preserve"> __ suscribe el presente instrumento el C.</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
          <w:bCs/>
          <w:sz w:val="18"/>
          <w:szCs w:val="18"/>
          <w:u w:val="single"/>
          <w:lang w:val="es-ES" w:eastAsia="ar-SA"/>
        </w:rPr>
        <w:t>(NOMBRE DEL FIRMANTE X)</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b/>
          <w:bCs/>
          <w:sz w:val="18"/>
          <w:szCs w:val="18"/>
          <w:u w:val="single"/>
          <w:lang w:val="es-ES" w:eastAsia="ar-SA"/>
        </w:rPr>
        <w:t>(SEÑALAR CARGO DEL FIRMANTE X)</w:t>
      </w:r>
      <w:r w:rsidRPr="00C934A3">
        <w:rPr>
          <w:rFonts w:ascii="Arial" w:eastAsia="Times New Roman" w:hAnsi="Arial" w:cs="Arial"/>
          <w:sz w:val="18"/>
          <w:szCs w:val="18"/>
          <w:lang w:val="es-ES" w:eastAsia="ar-SA"/>
        </w:rPr>
        <w:t xml:space="preserve">, R.F.C. </w:t>
      </w:r>
      <w:r w:rsidRPr="00C934A3">
        <w:rPr>
          <w:rFonts w:ascii="Arial" w:eastAsia="Times New Roman" w:hAnsi="Arial" w:cs="Arial"/>
          <w:b/>
          <w:sz w:val="18"/>
          <w:szCs w:val="18"/>
          <w:u w:val="single"/>
          <w:lang w:val="es-ES" w:eastAsia="ar-SA"/>
        </w:rPr>
        <w:t xml:space="preserve"> (INCORPORAR RFC DEL FIRMANTE X)</w:t>
      </w:r>
      <w:r w:rsidRPr="00C934A3">
        <w:rPr>
          <w:rFonts w:ascii="Arial" w:eastAsia="Times New Roman" w:hAnsi="Arial" w:cs="Arial"/>
          <w:sz w:val="18"/>
          <w:szCs w:val="18"/>
          <w:lang w:val="es-ES" w:eastAsia="ar-SA"/>
        </w:rPr>
        <w:t>, facultado para _</w:t>
      </w:r>
      <w:proofErr w:type="gramStart"/>
      <w:r w:rsidRPr="00C934A3">
        <w:rPr>
          <w:rFonts w:ascii="Arial" w:eastAsia="Times New Roman" w:hAnsi="Arial" w:cs="Arial"/>
          <w:sz w:val="18"/>
          <w:szCs w:val="18"/>
          <w:lang w:val="es-ES" w:eastAsia="ar-SA"/>
        </w:rPr>
        <w:t>_</w:t>
      </w:r>
      <w:r w:rsidRPr="00C934A3">
        <w:rPr>
          <w:rFonts w:ascii="Arial" w:eastAsia="Times New Roman" w:hAnsi="Arial" w:cs="Arial"/>
          <w:b/>
          <w:sz w:val="18"/>
          <w:szCs w:val="18"/>
          <w:u w:val="single"/>
          <w:lang w:val="es-ES" w:eastAsia="ar-SA"/>
        </w:rPr>
        <w:t>(</w:t>
      </w:r>
      <w:proofErr w:type="gramEnd"/>
      <w:r w:rsidRPr="00C934A3">
        <w:rPr>
          <w:rFonts w:ascii="Arial" w:eastAsia="Times New Roman" w:hAnsi="Arial" w:cs="Arial"/>
          <w:b/>
          <w:sz w:val="18"/>
          <w:szCs w:val="18"/>
          <w:u w:val="single"/>
          <w:lang w:val="es-ES" w:eastAsia="ar-SA"/>
        </w:rPr>
        <w:t>INCORPORAR FACULTADES Y PARTICIPACIÓN EN EL CONTRATO)__.</w:t>
      </w:r>
    </w:p>
    <w:p w14:paraId="5CA76AF9"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1DBFAC60"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I.5</w:t>
      </w:r>
      <w:r w:rsidRPr="00C934A3">
        <w:rPr>
          <w:rFonts w:ascii="Arial" w:eastAsia="Times New Roman" w:hAnsi="Arial" w:cs="Arial"/>
          <w:sz w:val="18"/>
          <w:szCs w:val="18"/>
          <w:lang w:val="es-ES" w:eastAsia="ar-SA"/>
        </w:rPr>
        <w:tab/>
        <w:t>La adjudicación del presente contrato se realizó mediante el procedimiento de</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sz w:val="18"/>
          <w:szCs w:val="18"/>
          <w:u w:val="single"/>
          <w:lang w:val="es-ES" w:eastAsia="ar-SA"/>
        </w:rPr>
        <w:t>(</w:t>
      </w:r>
      <w:r w:rsidRPr="00C934A3">
        <w:rPr>
          <w:rFonts w:ascii="Arial" w:eastAsia="Times New Roman" w:hAnsi="Arial" w:cs="Arial"/>
          <w:b/>
          <w:sz w:val="18"/>
          <w:szCs w:val="18"/>
          <w:u w:val="single"/>
          <w:lang w:val="es-ES" w:eastAsia="ar-SA"/>
        </w:rPr>
        <w:t>TIPO DE PROCEDIMIENTO</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xml:space="preserve"> </w:t>
      </w:r>
      <w:r w:rsidRPr="00C934A3">
        <w:rPr>
          <w:rFonts w:ascii="Arial" w:eastAsia="Times New Roman" w:hAnsi="Arial" w:cs="Arial"/>
          <w:sz w:val="18"/>
          <w:szCs w:val="18"/>
          <w:u w:val="single"/>
          <w:lang w:val="es-ES" w:eastAsia="ar-SA"/>
        </w:rPr>
        <w:t>(</w:t>
      </w:r>
      <w:r w:rsidRPr="00C934A3">
        <w:rPr>
          <w:rFonts w:ascii="Arial" w:eastAsia="Times New Roman" w:hAnsi="Arial" w:cs="Arial"/>
          <w:b/>
          <w:sz w:val="18"/>
          <w:szCs w:val="18"/>
          <w:u w:val="single"/>
          <w:lang w:val="es-ES" w:eastAsia="ar-SA"/>
        </w:rPr>
        <w:t>INCORPORAR MEDIO DEL PROCEDIMIENTO</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xml:space="preserve"> de carácter </w:t>
      </w:r>
      <w:r w:rsidRPr="00C934A3">
        <w:rPr>
          <w:rFonts w:ascii="Arial" w:eastAsia="Times New Roman" w:hAnsi="Arial" w:cs="Arial"/>
          <w:b/>
          <w:sz w:val="18"/>
          <w:szCs w:val="18"/>
          <w:u w:val="single"/>
          <w:lang w:val="es-ES" w:eastAsia="ar-SA"/>
        </w:rPr>
        <w:t>(INCORPORAR EL CARÁCTER DEL PROCEDIMIENTO)</w:t>
      </w:r>
      <w:r w:rsidRPr="00C934A3">
        <w:rPr>
          <w:rFonts w:ascii="Arial" w:eastAsia="Times New Roman" w:hAnsi="Arial" w:cs="Arial"/>
          <w:sz w:val="18"/>
          <w:szCs w:val="18"/>
          <w:lang w:val="es-ES" w:eastAsia="ar-SA"/>
        </w:rPr>
        <w:t>, al amparo de lo establecido en los artículos 134 de la Constitución Política de los Estados Unidos Mexicanos; (</w:t>
      </w:r>
      <w:r w:rsidRPr="00C934A3">
        <w:rPr>
          <w:rFonts w:ascii="Arial" w:eastAsia="Times New Roman" w:hAnsi="Arial" w:cs="Arial"/>
          <w:b/>
          <w:sz w:val="18"/>
          <w:szCs w:val="18"/>
          <w:lang w:val="es-ES" w:eastAsia="ar-SA"/>
        </w:rPr>
        <w:t>CITAR LOS NUMERALES</w:t>
      </w:r>
      <w:r w:rsidRPr="00C934A3">
        <w:rPr>
          <w:rFonts w:ascii="Arial" w:eastAsia="Times New Roman" w:hAnsi="Arial" w:cs="Arial"/>
          <w:sz w:val="18"/>
          <w:szCs w:val="18"/>
          <w:lang w:val="es-ES" w:eastAsia="ar-SA"/>
        </w:rPr>
        <w:t xml:space="preserve">) de la Ley de Adquisiciones, Arrendamientos y Servicios del Sector Público,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y (</w:t>
      </w:r>
      <w:r w:rsidRPr="00C934A3">
        <w:rPr>
          <w:rFonts w:ascii="Arial" w:eastAsia="Times New Roman" w:hAnsi="Arial" w:cs="Arial"/>
          <w:b/>
          <w:sz w:val="18"/>
          <w:szCs w:val="18"/>
          <w:lang w:val="es-ES" w:eastAsia="ar-SA"/>
        </w:rPr>
        <w:t>CITAR LOS NUMERALES</w:t>
      </w:r>
      <w:r w:rsidRPr="00C934A3">
        <w:rPr>
          <w:rFonts w:ascii="Arial" w:eastAsia="Times New Roman" w:hAnsi="Arial" w:cs="Arial"/>
          <w:sz w:val="18"/>
          <w:szCs w:val="18"/>
          <w:lang w:val="es-ES" w:eastAsia="ar-SA"/>
        </w:rPr>
        <w:t>) de su Reglamento.</w:t>
      </w:r>
    </w:p>
    <w:p w14:paraId="5D44912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A815A70"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I.6</w:t>
      </w:r>
      <w:r w:rsidRPr="00C934A3">
        <w:rPr>
          <w:rFonts w:ascii="Arial" w:eastAsia="Times New Roman" w:hAnsi="Arial" w:cs="Arial"/>
          <w:sz w:val="18"/>
          <w:szCs w:val="18"/>
          <w:lang w:val="es-ES" w:eastAsia="ar-SA"/>
        </w:rPr>
        <w:tab/>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cuenta con suficiencia presupuestaria otorgada mediante</w:t>
      </w:r>
      <w:r w:rsidRPr="00C934A3">
        <w:rPr>
          <w:rFonts w:ascii="Arial" w:eastAsia="Times New Roman" w:hAnsi="Arial" w:cs="Arial"/>
          <w:b/>
          <w:sz w:val="18"/>
          <w:szCs w:val="18"/>
          <w:lang w:val="es-ES" w:eastAsia="ar-SA"/>
        </w:rPr>
        <w:t xml:space="preserve"> </w:t>
      </w:r>
      <w:r w:rsidRPr="00C934A3">
        <w:rPr>
          <w:rFonts w:ascii="Arial" w:eastAsia="Times New Roman" w:hAnsi="Arial" w:cs="Arial"/>
          <w:b/>
          <w:sz w:val="18"/>
          <w:szCs w:val="18"/>
          <w:u w:val="single"/>
          <w:lang w:val="es-ES" w:eastAsia="ar-SA"/>
        </w:rPr>
        <w:t xml:space="preserve">(NÚMERO Y FECHA DE OFICIO), </w:t>
      </w:r>
      <w:r w:rsidRPr="00C934A3">
        <w:rPr>
          <w:rFonts w:ascii="Arial" w:eastAsia="Times New Roman" w:hAnsi="Arial" w:cs="Arial"/>
          <w:sz w:val="18"/>
          <w:szCs w:val="18"/>
          <w:lang w:val="es-ES" w:eastAsia="ar-SA"/>
        </w:rPr>
        <w:t xml:space="preserve">emitido por la </w:t>
      </w:r>
      <w:r w:rsidRPr="00C934A3">
        <w:rPr>
          <w:rFonts w:ascii="Arial" w:eastAsia="Times New Roman" w:hAnsi="Arial" w:cs="Arial"/>
          <w:b/>
          <w:sz w:val="18"/>
          <w:szCs w:val="18"/>
          <w:lang w:val="es-ES" w:eastAsia="ar-SA"/>
        </w:rPr>
        <w:t>_____________________</w:t>
      </w:r>
      <w:r w:rsidRPr="00C934A3">
        <w:rPr>
          <w:rFonts w:ascii="Arial" w:eastAsia="Times New Roman" w:hAnsi="Arial" w:cs="Arial"/>
          <w:sz w:val="18"/>
          <w:szCs w:val="18"/>
          <w:lang w:val="es-ES" w:eastAsia="ar-SA"/>
        </w:rPr>
        <w:t xml:space="preserve">. </w:t>
      </w:r>
    </w:p>
    <w:p w14:paraId="3F77494A"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p>
    <w:p w14:paraId="5E43641D"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QUE SE TRATE DE UN CONTRATO PLURIANUAL, SE DEBERÁ CONSIGNAR EL OFICIO DE AUTORIZACIÓN DE LA SHCP EN TÉRMINOS DEL ARTÍCULO 50 DE LA LEY FEDERAL DE PRESUPUESTO Y RESPONSABILIDAD HACENDARIA Y SU REGLAMENTO, COMO SIGUE:</w:t>
      </w:r>
    </w:p>
    <w:p w14:paraId="5A648A45" w14:textId="77777777" w:rsidR="00C934A3" w:rsidRPr="00C934A3" w:rsidRDefault="00C934A3" w:rsidP="00C934A3">
      <w:pPr>
        <w:tabs>
          <w:tab w:val="left" w:pos="426"/>
        </w:tabs>
        <w:suppressAutoHyphens/>
        <w:spacing w:after="120" w:line="240" w:lineRule="auto"/>
        <w:ind w:left="426" w:right="118"/>
        <w:jc w:val="both"/>
        <w:rPr>
          <w:rFonts w:ascii="Arial" w:eastAsia="Times New Roman" w:hAnsi="Arial" w:cs="Arial"/>
          <w:bCs/>
          <w:sz w:val="18"/>
          <w:szCs w:val="18"/>
          <w:lang w:val="es-ES" w:eastAsia="ar-SA"/>
        </w:rPr>
      </w:pPr>
    </w:p>
    <w:p w14:paraId="5E195BD2" w14:textId="77777777" w:rsidR="00C934A3" w:rsidRPr="00C934A3" w:rsidRDefault="00C934A3" w:rsidP="00C934A3">
      <w:pPr>
        <w:tabs>
          <w:tab w:val="left" w:pos="426"/>
        </w:tabs>
        <w:suppressAutoHyphens/>
        <w:spacing w:after="120" w:line="240" w:lineRule="auto"/>
        <w:ind w:left="426" w:right="118"/>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La SHCP (Titular de la entidad en su caso) autorizó la </w:t>
      </w:r>
      <w:proofErr w:type="spellStart"/>
      <w:r w:rsidRPr="00C934A3">
        <w:rPr>
          <w:rFonts w:ascii="Arial" w:eastAsia="Times New Roman" w:hAnsi="Arial" w:cs="Arial"/>
          <w:bCs/>
          <w:sz w:val="18"/>
          <w:szCs w:val="18"/>
          <w:lang w:val="es-ES" w:eastAsia="ar-SA"/>
        </w:rPr>
        <w:t>plurianualidad</w:t>
      </w:r>
      <w:proofErr w:type="spellEnd"/>
      <w:r w:rsidRPr="00C934A3">
        <w:rPr>
          <w:rFonts w:ascii="Arial" w:eastAsia="Times New Roman" w:hAnsi="Arial" w:cs="Arial"/>
          <w:bCs/>
          <w:sz w:val="18"/>
          <w:szCs w:val="18"/>
          <w:lang w:val="es-ES" w:eastAsia="ar-SA"/>
        </w:rPr>
        <w:t xml:space="preserve"> mediante el oficio Número de Oficio ______________________</w:t>
      </w:r>
    </w:p>
    <w:p w14:paraId="0DE4709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0FBF2606"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SI LA CONTRATACIÓN ES PREVIA A LA AUTORIZACIÓN DE SU PRESUPUESTO, CONFORME AL ARTÍCULO 25, PÁRRAFO SEGUNDO DE LA LAASSP (ANTICIPADA) MOSTRAR EL SIGUIENTE TEXTO:</w:t>
      </w:r>
    </w:p>
    <w:p w14:paraId="33226243"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p>
    <w:p w14:paraId="49207304"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7CE92FA6" w14:textId="77777777" w:rsidR="00C934A3" w:rsidRPr="00C934A3" w:rsidRDefault="00C934A3" w:rsidP="00C934A3">
      <w:pPr>
        <w:suppressAutoHyphens/>
        <w:spacing w:after="0" w:line="240" w:lineRule="auto"/>
        <w:ind w:left="426" w:hanging="426"/>
        <w:jc w:val="both"/>
        <w:rPr>
          <w:rFonts w:ascii="Arial" w:eastAsia="Times New Roman" w:hAnsi="Arial" w:cs="Arial"/>
          <w:bCs/>
          <w:sz w:val="18"/>
          <w:szCs w:val="18"/>
          <w:lang w:val="es-ES" w:eastAsia="es-MX"/>
        </w:rPr>
      </w:pPr>
    </w:p>
    <w:p w14:paraId="18D5F349"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I.7</w:t>
      </w:r>
      <w:r w:rsidRPr="00C934A3">
        <w:rPr>
          <w:rFonts w:ascii="Arial" w:eastAsia="Times New Roman" w:hAnsi="Arial" w:cs="Arial"/>
          <w:sz w:val="18"/>
          <w:szCs w:val="18"/>
          <w:lang w:val="es-ES" w:eastAsia="ar-SA"/>
        </w:rPr>
        <w:tab/>
        <w:t xml:space="preserve">Cuenta con el Registro Federal de Contribuyentes </w:t>
      </w:r>
      <w:r w:rsidRPr="00C934A3">
        <w:rPr>
          <w:rFonts w:ascii="Arial" w:eastAsia="Times New Roman" w:hAnsi="Arial" w:cs="Arial"/>
          <w:b/>
          <w:sz w:val="18"/>
          <w:szCs w:val="18"/>
          <w:lang w:val="es-ES" w:eastAsia="ar-SA"/>
        </w:rPr>
        <w:t>N° (RFC DEPENDENCIA O ENTIDAD)</w:t>
      </w:r>
      <w:r w:rsidRPr="00C934A3">
        <w:rPr>
          <w:rFonts w:ascii="Arial" w:eastAsia="Times New Roman" w:hAnsi="Arial" w:cs="Arial"/>
          <w:sz w:val="18"/>
          <w:szCs w:val="18"/>
          <w:lang w:val="es-ES" w:eastAsia="ar-SA"/>
        </w:rPr>
        <w:t>.</w:t>
      </w:r>
    </w:p>
    <w:p w14:paraId="62E2F449" w14:textId="77777777" w:rsidR="00C934A3" w:rsidRPr="00C934A3" w:rsidRDefault="00C934A3" w:rsidP="00C934A3">
      <w:pPr>
        <w:tabs>
          <w:tab w:val="left" w:pos="426"/>
        </w:tabs>
        <w:suppressAutoHyphens/>
        <w:spacing w:after="0" w:line="240" w:lineRule="auto"/>
        <w:ind w:left="426" w:hanging="426"/>
        <w:jc w:val="both"/>
        <w:rPr>
          <w:rFonts w:ascii="Arial" w:eastAsia="Times New Roman" w:hAnsi="Arial" w:cs="Arial"/>
          <w:caps/>
          <w:sz w:val="18"/>
          <w:szCs w:val="18"/>
          <w:lang w:val="es-ES" w:eastAsia="ar-SA"/>
        </w:rPr>
      </w:pPr>
    </w:p>
    <w:p w14:paraId="37C27A46"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I.8</w:t>
      </w:r>
      <w:r w:rsidRPr="00C934A3">
        <w:rPr>
          <w:rFonts w:ascii="Arial" w:eastAsia="Times New Roman" w:hAnsi="Arial" w:cs="Arial"/>
          <w:sz w:val="18"/>
          <w:szCs w:val="18"/>
          <w:lang w:val="es-ES" w:eastAsia="ar-SA"/>
        </w:rPr>
        <w:tab/>
        <w:t>Tiene establecido su domicilio en ________________________________________ mismo que señala para los fines y efectos legales del presente contrato.</w:t>
      </w:r>
    </w:p>
    <w:p w14:paraId="3AD99C88"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4956E3B9"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QUE SE APLIQUE REDUCCIÓN DE GARANTÍA DE CUMPLIMIENTO.</w:t>
      </w:r>
    </w:p>
    <w:p w14:paraId="256B13A4"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p>
    <w:p w14:paraId="17DD2F7B"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I.9</w:t>
      </w:r>
      <w:r w:rsidRPr="00C934A3">
        <w:rPr>
          <w:rFonts w:ascii="Arial" w:eastAsia="Times New Roman" w:hAnsi="Arial" w:cs="Arial"/>
          <w:sz w:val="18"/>
          <w:szCs w:val="18"/>
          <w:lang w:val="es-ES" w:eastAsia="ar-SA"/>
        </w:rPr>
        <w:tab/>
        <w:t xml:space="preserve">De la revisión al historial de cumplimiento en materia de contrataciones en el Registro Único de Contratistas, se advierte que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cuenta con un grado de cumplimiento </w:t>
      </w:r>
      <w:r w:rsidRPr="00C934A3">
        <w:rPr>
          <w:rFonts w:ascii="Arial" w:eastAsia="Times New Roman" w:hAnsi="Arial" w:cs="Arial"/>
          <w:b/>
          <w:sz w:val="18"/>
          <w:szCs w:val="18"/>
          <w:u w:val="single"/>
          <w:lang w:val="es-ES" w:eastAsia="ar-SA"/>
        </w:rPr>
        <w:t>(INDICAR EL RANGO),</w:t>
      </w:r>
      <w:r w:rsidRPr="00C934A3">
        <w:rPr>
          <w:rFonts w:ascii="Arial" w:eastAsia="Times New Roman" w:hAnsi="Arial" w:cs="Arial"/>
          <w:sz w:val="18"/>
          <w:szCs w:val="18"/>
          <w:lang w:val="es-ES" w:eastAsia="ar-SA"/>
        </w:rPr>
        <w:t xml:space="preserve"> por lo que </w:t>
      </w:r>
      <w:r w:rsidRPr="00C934A3">
        <w:rPr>
          <w:rFonts w:ascii="Arial" w:eastAsia="Times New Roman" w:hAnsi="Arial" w:cs="Arial"/>
          <w:b/>
          <w:sz w:val="18"/>
          <w:szCs w:val="18"/>
          <w:lang w:val="es-ES" w:eastAsia="ar-SA"/>
        </w:rPr>
        <w:t xml:space="preserve">“LA DEPENDENCIA O ENTIDAD” </w:t>
      </w:r>
      <w:r w:rsidRPr="00C934A3">
        <w:rPr>
          <w:rFonts w:ascii="Arial" w:eastAsia="Times New Roman" w:hAnsi="Arial" w:cs="Arial"/>
          <w:sz w:val="18"/>
          <w:szCs w:val="18"/>
          <w:lang w:val="es-ES" w:eastAsia="ar-SA"/>
        </w:rPr>
        <w:t>determina procedente efectuar la reducción del monto de la garantía por un porcentaje de ___.</w:t>
      </w:r>
    </w:p>
    <w:p w14:paraId="1B733E4E"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2F29E7CA"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eastAsia="ar-SA"/>
        </w:rPr>
      </w:pPr>
      <w:r w:rsidRPr="00C934A3">
        <w:rPr>
          <w:rFonts w:ascii="Arial" w:eastAsia="Times New Roman" w:hAnsi="Arial" w:cs="Arial"/>
          <w:sz w:val="18"/>
          <w:szCs w:val="18"/>
          <w:lang w:eastAsia="ar-SA"/>
        </w:rPr>
        <w:t xml:space="preserve">INSTRUCCIÓN: </w:t>
      </w:r>
      <w:r w:rsidRPr="00C934A3">
        <w:rPr>
          <w:rFonts w:ascii="Arial" w:eastAsia="Times New Roman" w:hAnsi="Arial" w:cs="Arial"/>
          <w:sz w:val="18"/>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C934A3">
        <w:rPr>
          <w:rFonts w:ascii="Arial" w:eastAsia="Times New Roman" w:hAnsi="Arial" w:cs="Arial"/>
          <w:sz w:val="18"/>
          <w:szCs w:val="18"/>
          <w:lang w:eastAsia="ar-SA"/>
        </w:rPr>
        <w:t>LAASSP.</w:t>
      </w:r>
    </w:p>
    <w:p w14:paraId="75AE05B9" w14:textId="77777777" w:rsidR="00C934A3" w:rsidRPr="00C934A3" w:rsidRDefault="00C934A3" w:rsidP="00C934A3">
      <w:pPr>
        <w:suppressAutoHyphens/>
        <w:spacing w:after="0" w:line="240" w:lineRule="auto"/>
        <w:ind w:left="426"/>
        <w:jc w:val="both"/>
        <w:rPr>
          <w:rFonts w:ascii="Arial" w:eastAsia="Times New Roman" w:hAnsi="Arial" w:cs="Arial"/>
          <w:sz w:val="18"/>
          <w:szCs w:val="18"/>
          <w:lang w:eastAsia="ar-SA"/>
        </w:rPr>
      </w:pPr>
    </w:p>
    <w:p w14:paraId="301E8624"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w:t>
      </w:r>
      <w:r w:rsidRPr="00C934A3">
        <w:rPr>
          <w:rFonts w:ascii="Arial" w:eastAsia="Times New Roman" w:hAnsi="Arial" w:cs="Arial"/>
          <w:sz w:val="18"/>
          <w:szCs w:val="18"/>
          <w:lang w:val="es-ES" w:eastAsia="ar-SA"/>
        </w:rPr>
        <w:tab/>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declara que </w:t>
      </w:r>
      <w:r w:rsidRPr="00C934A3">
        <w:rPr>
          <w:rFonts w:ascii="Arial" w:eastAsia="Times New Roman" w:hAnsi="Arial" w:cs="Arial"/>
          <w:b/>
          <w:sz w:val="18"/>
          <w:szCs w:val="18"/>
          <w:u w:val="single"/>
          <w:lang w:val="es-ES" w:eastAsia="ar-SA"/>
        </w:rPr>
        <w:t>(TRATÁNDOSE DE PERSONA FÍSICA)</w:t>
      </w:r>
      <w:r w:rsidRPr="00C934A3">
        <w:rPr>
          <w:rFonts w:ascii="Arial" w:eastAsia="Times New Roman" w:hAnsi="Arial" w:cs="Arial"/>
          <w:sz w:val="18"/>
          <w:szCs w:val="18"/>
          <w:lang w:val="es-ES" w:eastAsia="ar-SA"/>
        </w:rPr>
        <w:t>:</w:t>
      </w:r>
    </w:p>
    <w:p w14:paraId="1E0CD757" w14:textId="77777777" w:rsidR="00C934A3" w:rsidRPr="00C934A3" w:rsidRDefault="00C934A3" w:rsidP="00C934A3">
      <w:pPr>
        <w:widowControl w:val="0"/>
        <w:tabs>
          <w:tab w:val="left" w:pos="426"/>
        </w:tabs>
        <w:suppressAutoHyphens/>
        <w:spacing w:after="0" w:line="240" w:lineRule="auto"/>
        <w:jc w:val="both"/>
        <w:rPr>
          <w:rFonts w:ascii="Arial" w:eastAsia="Times New Roman" w:hAnsi="Arial" w:cs="Arial"/>
          <w:sz w:val="18"/>
          <w:szCs w:val="18"/>
          <w:lang w:val="es-ES" w:eastAsia="ar-SA"/>
        </w:rPr>
      </w:pPr>
    </w:p>
    <w:p w14:paraId="6DADEA49"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w:t>
      </w:r>
      <w:r w:rsidRPr="00C934A3">
        <w:rPr>
          <w:rFonts w:ascii="Arial" w:eastAsia="Times New Roman" w:hAnsi="Arial" w:cs="Arial"/>
          <w:sz w:val="18"/>
          <w:szCs w:val="18"/>
          <w:lang w:val="es-ES" w:eastAsia="ar-SA"/>
        </w:rPr>
        <w:tab/>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por conducto de su representante declara que </w:t>
      </w:r>
      <w:r w:rsidRPr="00C934A3">
        <w:rPr>
          <w:rFonts w:ascii="Arial" w:eastAsia="Times New Roman" w:hAnsi="Arial" w:cs="Arial"/>
          <w:b/>
          <w:sz w:val="18"/>
          <w:szCs w:val="18"/>
          <w:u w:val="single"/>
          <w:lang w:val="es-ES" w:eastAsia="ar-SA"/>
        </w:rPr>
        <w:t>(TRATÁNDOSE DE PERSONA MORAL)</w:t>
      </w:r>
      <w:r w:rsidRPr="00C934A3">
        <w:rPr>
          <w:rFonts w:ascii="Arial" w:eastAsia="Times New Roman" w:hAnsi="Arial" w:cs="Arial"/>
          <w:sz w:val="18"/>
          <w:szCs w:val="18"/>
          <w:lang w:val="es-ES" w:eastAsia="ar-SA"/>
        </w:rPr>
        <w:t>:</w:t>
      </w:r>
    </w:p>
    <w:p w14:paraId="4401EFE0"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195C39DF" w14:textId="77777777" w:rsidR="00C934A3" w:rsidRPr="00C934A3" w:rsidRDefault="00C934A3" w:rsidP="00C934A3">
      <w:pPr>
        <w:widowControl w:val="0"/>
        <w:tabs>
          <w:tab w:val="left" w:pos="426"/>
        </w:tabs>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PROPUESTAS CONJUNTAS, INCORPORAR A CADA UNO DE LOS PROVEEDORES QUE LA INTEGRAN, EN TÉRMINOS DE LO SEÑALADO EN LOS NUMERALES 2 A 3.1</w:t>
      </w:r>
    </w:p>
    <w:p w14:paraId="0224DD28"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5B450366" w14:textId="77777777" w:rsidR="00C934A3" w:rsidRPr="00C934A3" w:rsidRDefault="00C934A3" w:rsidP="00C934A3">
      <w:pPr>
        <w:tabs>
          <w:tab w:val="left" w:pos="426"/>
        </w:tabs>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SI ES PERSONA FÍSICA INCORPORAR LAS DECLARACIONES DE LOS NUMERALES 2. Y 2.1 </w:t>
      </w:r>
    </w:p>
    <w:p w14:paraId="01A03EEC" w14:textId="77777777" w:rsidR="00C934A3" w:rsidRPr="00C934A3" w:rsidRDefault="00C934A3" w:rsidP="00C934A3">
      <w:pPr>
        <w:widowControl w:val="0"/>
        <w:tabs>
          <w:tab w:val="left" w:pos="426"/>
        </w:tabs>
        <w:suppressAutoHyphens/>
        <w:spacing w:after="0" w:line="240" w:lineRule="auto"/>
        <w:ind w:left="426"/>
        <w:jc w:val="both"/>
        <w:rPr>
          <w:rFonts w:ascii="Arial" w:eastAsia="Times New Roman" w:hAnsi="Arial" w:cs="Arial"/>
          <w:b/>
          <w:sz w:val="18"/>
          <w:szCs w:val="18"/>
          <w:lang w:val="es-ES" w:eastAsia="ar-SA"/>
        </w:rPr>
      </w:pPr>
    </w:p>
    <w:p w14:paraId="7B9A8633"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II.1</w:t>
      </w:r>
      <w:r w:rsidRPr="00C934A3">
        <w:rPr>
          <w:rFonts w:ascii="Arial" w:eastAsia="Times New Roman" w:hAnsi="Arial" w:cs="Arial"/>
          <w:sz w:val="18"/>
          <w:szCs w:val="18"/>
          <w:lang w:val="es-ES" w:eastAsia="ar-SA"/>
        </w:rPr>
        <w:tab/>
        <w:t>Es una persona</w:t>
      </w:r>
      <w:r w:rsidRPr="00C934A3">
        <w:rPr>
          <w:rFonts w:ascii="Arial" w:eastAsia="Times New Roman" w:hAnsi="Arial" w:cs="Arial"/>
          <w:b/>
          <w:sz w:val="18"/>
          <w:szCs w:val="18"/>
          <w:lang w:val="es-ES" w:eastAsia="ar-SA"/>
        </w:rPr>
        <w:t xml:space="preserve"> física,</w:t>
      </w:r>
      <w:r w:rsidRPr="00C934A3">
        <w:rPr>
          <w:rFonts w:ascii="Arial" w:eastAsia="Times New Roman" w:hAnsi="Arial" w:cs="Arial"/>
          <w:bCs/>
          <w:sz w:val="18"/>
          <w:szCs w:val="18"/>
          <w:lang w:val="es-ES" w:eastAsia="ar-SA"/>
        </w:rPr>
        <w:t xml:space="preserve"> </w:t>
      </w:r>
      <w:r w:rsidRPr="00C934A3">
        <w:rPr>
          <w:rFonts w:ascii="Arial" w:eastAsia="Times New Roman" w:hAnsi="Arial" w:cs="Arial"/>
          <w:sz w:val="18"/>
          <w:szCs w:val="18"/>
          <w:lang w:val="es-ES" w:eastAsia="ar-SA"/>
        </w:rPr>
        <w:t xml:space="preserve">de nacionalidad _____________lo que acredita con ___________________ </w:t>
      </w:r>
      <w:r w:rsidRPr="00C934A3">
        <w:rPr>
          <w:rFonts w:ascii="Arial" w:eastAsia="Times New Roman" w:hAnsi="Arial" w:cs="Arial"/>
          <w:b/>
          <w:sz w:val="18"/>
          <w:szCs w:val="18"/>
          <w:u w:val="single"/>
          <w:lang w:val="es-ES" w:eastAsia="ar-SA"/>
        </w:rPr>
        <w:t>(EN EL CASO DE PERSONAS EXTRANJERAS DESCRIBIR EL DOCUMENTO)</w:t>
      </w:r>
      <w:r w:rsidRPr="00C934A3">
        <w:rPr>
          <w:rFonts w:ascii="Arial" w:eastAsia="Times New Roman" w:hAnsi="Arial" w:cs="Arial"/>
          <w:sz w:val="18"/>
          <w:szCs w:val="18"/>
          <w:lang w:val="es-ES" w:eastAsia="ar-SA"/>
        </w:rPr>
        <w:t xml:space="preserve"> __________________, expedida por ___________________.</w:t>
      </w:r>
    </w:p>
    <w:p w14:paraId="721B41A5"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1AB24AB5" w14:textId="77777777" w:rsidR="00C934A3" w:rsidRPr="00C934A3" w:rsidRDefault="00C934A3" w:rsidP="00C934A3">
      <w:pPr>
        <w:widowControl w:val="0"/>
        <w:tabs>
          <w:tab w:val="left" w:pos="426"/>
        </w:tabs>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SI ES PERSONA MORAL, ATENDER A LAS DECLARACIONES DE LOS NUMERALES 2 A 2.2</w:t>
      </w:r>
    </w:p>
    <w:p w14:paraId="44E8CDA8" w14:textId="77777777" w:rsidR="00C934A3" w:rsidRPr="00C934A3" w:rsidRDefault="00C934A3" w:rsidP="00C934A3">
      <w:pPr>
        <w:widowControl w:val="0"/>
        <w:tabs>
          <w:tab w:val="left" w:pos="426"/>
        </w:tabs>
        <w:suppressAutoHyphens/>
        <w:spacing w:after="0" w:line="240" w:lineRule="auto"/>
        <w:jc w:val="both"/>
        <w:rPr>
          <w:rFonts w:ascii="Arial" w:eastAsia="Times New Roman" w:hAnsi="Arial" w:cs="Arial"/>
          <w:sz w:val="18"/>
          <w:szCs w:val="18"/>
          <w:lang w:val="es-ES" w:eastAsia="ar-SA"/>
        </w:rPr>
      </w:pPr>
    </w:p>
    <w:p w14:paraId="32267FF2"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II.2</w:t>
      </w:r>
      <w:r w:rsidRPr="00C934A3">
        <w:rPr>
          <w:rFonts w:ascii="Arial" w:eastAsia="Times New Roman" w:hAnsi="Arial" w:cs="Arial"/>
          <w:sz w:val="18"/>
          <w:szCs w:val="18"/>
          <w:lang w:val="es-ES" w:eastAsia="ar-SA"/>
        </w:rPr>
        <w:tab/>
        <w:t>Es una persona</w:t>
      </w:r>
      <w:r w:rsidRPr="00C934A3">
        <w:rPr>
          <w:rFonts w:ascii="Arial" w:eastAsia="Times New Roman" w:hAnsi="Arial" w:cs="Arial"/>
          <w:b/>
          <w:sz w:val="18"/>
          <w:szCs w:val="18"/>
          <w:lang w:val="es-ES" w:eastAsia="ar-SA"/>
        </w:rPr>
        <w:t xml:space="preserve"> moral</w:t>
      </w:r>
      <w:r w:rsidRPr="00C934A3">
        <w:rPr>
          <w:rFonts w:ascii="Arial" w:eastAsia="Times New Roman" w:hAnsi="Arial" w:cs="Arial"/>
          <w:bCs/>
          <w:sz w:val="18"/>
          <w:szCs w:val="18"/>
          <w:lang w:val="es-ES" w:eastAsia="ar-SA"/>
        </w:rPr>
        <w:t xml:space="preserve"> </w:t>
      </w:r>
      <w:r w:rsidRPr="00C934A3">
        <w:rPr>
          <w:rFonts w:ascii="Arial" w:eastAsia="Times New Roman" w:hAnsi="Arial" w:cs="Arial"/>
          <w:sz w:val="18"/>
          <w:szCs w:val="18"/>
          <w:lang w:val="es-ES" w:eastAsia="ar-SA"/>
        </w:rPr>
        <w:t xml:space="preserve">legalmente constituida mediante </w:t>
      </w:r>
      <w:r w:rsidRPr="00C934A3">
        <w:rPr>
          <w:rFonts w:ascii="Arial" w:eastAsia="Times New Roman" w:hAnsi="Arial" w:cs="Arial"/>
          <w:b/>
          <w:sz w:val="18"/>
          <w:szCs w:val="18"/>
          <w:lang w:val="es-ES" w:eastAsia="ar-SA"/>
        </w:rPr>
        <w:t>________________</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u w:val="single"/>
          <w:lang w:val="es-ES" w:eastAsia="ar-SA"/>
        </w:rPr>
        <w:t>(DESCRIBIR EL INSTRUMENTO PÚBLICO QUE LE DAN ORIGEN Y EN SU CASO LAS MODIFICACIONES QUE SE HUBIERAN REALIZADO),</w:t>
      </w:r>
      <w:r w:rsidRPr="00C934A3">
        <w:rPr>
          <w:rFonts w:ascii="Arial" w:eastAsia="Times New Roman" w:hAnsi="Arial" w:cs="Arial"/>
          <w:sz w:val="18"/>
          <w:szCs w:val="18"/>
          <w:lang w:val="es-ES" w:eastAsia="ar-SA"/>
        </w:rPr>
        <w:t xml:space="preserve"> denominada</w:t>
      </w:r>
      <w:r w:rsidRPr="00C934A3">
        <w:rPr>
          <w:rFonts w:ascii="Arial" w:eastAsia="Times New Roman" w:hAnsi="Arial" w:cs="Arial"/>
          <w:b/>
          <w:sz w:val="18"/>
          <w:szCs w:val="18"/>
          <w:u w:val="single"/>
          <w:lang w:val="es-ES" w:eastAsia="ar-SA"/>
        </w:rPr>
        <w:t xml:space="preserve"> (NOMBRE O RAZÓN SOCIAL)</w:t>
      </w:r>
      <w:r w:rsidRPr="00C934A3">
        <w:rPr>
          <w:rFonts w:ascii="Arial" w:eastAsia="Times New Roman" w:hAnsi="Arial" w:cs="Arial"/>
          <w:sz w:val="18"/>
          <w:szCs w:val="18"/>
          <w:lang w:val="es-ES" w:eastAsia="ar-SA"/>
        </w:rPr>
        <w:t xml:space="preserve">, cuyo objeto social es _____________, entre otros, </w:t>
      </w:r>
      <w:r w:rsidRPr="00C934A3">
        <w:rPr>
          <w:rFonts w:ascii="Arial" w:eastAsia="Times New Roman" w:hAnsi="Arial" w:cs="Arial"/>
          <w:b/>
          <w:sz w:val="18"/>
          <w:szCs w:val="18"/>
          <w:lang w:val="es-ES" w:eastAsia="ar-SA"/>
        </w:rPr>
        <w:t>(OBJETO SOCIAL)</w:t>
      </w:r>
      <w:r w:rsidRPr="00C934A3">
        <w:rPr>
          <w:rFonts w:ascii="Arial" w:eastAsia="Times New Roman" w:hAnsi="Arial" w:cs="Arial"/>
          <w:sz w:val="18"/>
          <w:szCs w:val="18"/>
          <w:lang w:val="es-ES" w:eastAsia="ar-SA"/>
        </w:rPr>
        <w:t xml:space="preserve">, inscrita en el Registro Público de la Propiedad de ____________ con el folio ______ de fecha ______. </w:t>
      </w:r>
    </w:p>
    <w:p w14:paraId="0A073F8F" w14:textId="77777777" w:rsidR="00C934A3" w:rsidRPr="00C934A3" w:rsidRDefault="00C934A3" w:rsidP="00C934A3">
      <w:pPr>
        <w:widowControl w:val="0"/>
        <w:tabs>
          <w:tab w:val="left" w:pos="426"/>
        </w:tabs>
        <w:suppressAutoHyphens/>
        <w:spacing w:after="0" w:line="240" w:lineRule="auto"/>
        <w:jc w:val="both"/>
        <w:rPr>
          <w:rFonts w:ascii="Arial" w:eastAsia="Times New Roman" w:hAnsi="Arial" w:cs="Arial"/>
          <w:sz w:val="18"/>
          <w:szCs w:val="18"/>
          <w:lang w:val="es-ES" w:eastAsia="ar-SA"/>
        </w:rPr>
      </w:pPr>
    </w:p>
    <w:p w14:paraId="531DFFDA"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II.2</w:t>
      </w:r>
      <w:r w:rsidRPr="00C934A3">
        <w:rPr>
          <w:rFonts w:ascii="Arial" w:eastAsia="Times New Roman" w:hAnsi="Arial" w:cs="Arial"/>
          <w:sz w:val="18"/>
          <w:szCs w:val="18"/>
          <w:lang w:val="es-ES" w:eastAsia="ar-SA"/>
        </w:rPr>
        <w:tab/>
        <w:t>La o el C.</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NOMBRE DEL REPRESENTANTE LEGAL)</w:t>
      </w:r>
      <w:r w:rsidRPr="00C934A3">
        <w:rPr>
          <w:rFonts w:ascii="Arial" w:eastAsia="Times New Roman" w:hAnsi="Arial" w:cs="Arial"/>
          <w:sz w:val="18"/>
          <w:szCs w:val="18"/>
          <w:lang w:val="es-ES" w:eastAsia="ar-SA"/>
        </w:rPr>
        <w:t xml:space="preserve">, en su carácter de </w:t>
      </w:r>
      <w:r w:rsidRPr="00C934A3">
        <w:rPr>
          <w:rFonts w:ascii="Arial" w:eastAsia="Times New Roman" w:hAnsi="Arial" w:cs="Arial"/>
          <w:b/>
          <w:sz w:val="18"/>
          <w:szCs w:val="18"/>
          <w:lang w:val="es-ES" w:eastAsia="ar-SA"/>
        </w:rPr>
        <w:t>__________________</w:t>
      </w:r>
      <w:r w:rsidRPr="00C934A3">
        <w:rPr>
          <w:rFonts w:ascii="Arial" w:eastAsia="Times New Roman" w:hAnsi="Arial" w:cs="Arial"/>
          <w:sz w:val="18"/>
          <w:szCs w:val="18"/>
          <w:lang w:val="es-ES" w:eastAsia="ar-SA"/>
        </w:rPr>
        <w:t xml:space="preserve">, cuenta con facultades suficientes para suscribir el presente contrato y obligar a su representada, como lo acredita con </w:t>
      </w:r>
      <w:r w:rsidRPr="00C934A3">
        <w:rPr>
          <w:rFonts w:ascii="Arial" w:eastAsia="Times New Roman" w:hAnsi="Arial" w:cs="Arial"/>
          <w:b/>
          <w:sz w:val="18"/>
          <w:szCs w:val="18"/>
          <w:lang w:val="es-ES" w:eastAsia="ar-SA"/>
        </w:rPr>
        <w:lastRenderedPageBreak/>
        <w:t>_____________________________ (INSTRUMENTO NOTARIAL DE CONSTITUCIÓN O PODER OTORGADO AL REPRESENTANTE LEGAL) ______________</w:t>
      </w:r>
      <w:r w:rsidRPr="00C934A3">
        <w:rPr>
          <w:rFonts w:ascii="Arial" w:eastAsia="Times New Roman" w:hAnsi="Arial" w:cs="Arial"/>
          <w:sz w:val="18"/>
          <w:szCs w:val="18"/>
          <w:lang w:val="es-ES" w:eastAsia="ar-SA"/>
        </w:rPr>
        <w:t>, mismo que bajo protesta de decir verdad manifiesta no le ha sido limitado ni revocado en forma alguna.</w:t>
      </w:r>
    </w:p>
    <w:p w14:paraId="40ED4329"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69364420" w14:textId="77777777" w:rsidR="00C934A3" w:rsidRPr="00C934A3" w:rsidRDefault="00C934A3" w:rsidP="00C934A3">
      <w:pPr>
        <w:widowControl w:val="0"/>
        <w:tabs>
          <w:tab w:val="left" w:pos="426"/>
        </w:tabs>
        <w:suppressAutoHyphens/>
        <w:spacing w:after="0" w:line="240" w:lineRule="auto"/>
        <w:ind w:left="42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EN EL CASO DE PERSONAS DE NACIONALIDAD EXTRANJERA, DEBERÁN PRESENTAR LA DOCUMENTACIÓN CORRESPONDIENTE DEBIDAMENTE APOSTILLADA. </w:t>
      </w:r>
    </w:p>
    <w:p w14:paraId="61E05D5C" w14:textId="77777777" w:rsidR="00C934A3" w:rsidRPr="00C934A3" w:rsidRDefault="00C934A3" w:rsidP="00C934A3">
      <w:pPr>
        <w:widowControl w:val="0"/>
        <w:tabs>
          <w:tab w:val="left" w:pos="426"/>
        </w:tabs>
        <w:suppressAutoHyphens/>
        <w:spacing w:after="0" w:line="240" w:lineRule="auto"/>
        <w:jc w:val="both"/>
        <w:rPr>
          <w:rFonts w:ascii="Arial" w:eastAsia="Times New Roman" w:hAnsi="Arial" w:cs="Arial"/>
          <w:sz w:val="18"/>
          <w:szCs w:val="18"/>
          <w:lang w:val="es-ES" w:eastAsia="ar-SA"/>
        </w:rPr>
      </w:pPr>
    </w:p>
    <w:p w14:paraId="776A752D"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II.3</w:t>
      </w:r>
      <w:r w:rsidRPr="00C934A3">
        <w:rPr>
          <w:rFonts w:ascii="Arial" w:eastAsia="Times New Roman" w:hAnsi="Arial" w:cs="Arial"/>
          <w:sz w:val="18"/>
          <w:szCs w:val="18"/>
          <w:lang w:val="es-ES" w:eastAsia="ar-SA"/>
        </w:rPr>
        <w:tab/>
        <w:t>Reúne las condiciones técnicas, jurídicas y económicas, y cuenta con la organización y elementos necesarios para su cumplimiento.</w:t>
      </w:r>
    </w:p>
    <w:p w14:paraId="4A1E289F"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02093D8C" w14:textId="77777777" w:rsidR="00C934A3" w:rsidRPr="00C934A3" w:rsidRDefault="00C934A3" w:rsidP="00C934A3">
      <w:pPr>
        <w:widowControl w:val="0"/>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II.4</w:t>
      </w:r>
      <w:r w:rsidRPr="00C934A3">
        <w:rPr>
          <w:rFonts w:ascii="Arial" w:eastAsia="Times New Roman" w:hAnsi="Arial" w:cs="Arial"/>
          <w:sz w:val="18"/>
          <w:szCs w:val="18"/>
          <w:lang w:val="es-ES" w:eastAsia="ar-SA"/>
        </w:rPr>
        <w:tab/>
        <w:t xml:space="preserve">Cuenta con su Registro Federal de Contribuyentes </w:t>
      </w:r>
      <w:r w:rsidRPr="00C934A3">
        <w:rPr>
          <w:rFonts w:ascii="Arial" w:eastAsia="Times New Roman" w:hAnsi="Arial" w:cs="Arial"/>
          <w:b/>
          <w:sz w:val="18"/>
          <w:szCs w:val="18"/>
          <w:lang w:val="es-ES" w:eastAsia="ar-SA"/>
        </w:rPr>
        <w:t>(RFC PROVEEDOR).</w:t>
      </w:r>
    </w:p>
    <w:p w14:paraId="378AD8E9"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p>
    <w:p w14:paraId="64B02D33" w14:textId="77777777" w:rsidR="00C934A3" w:rsidRPr="00C934A3" w:rsidRDefault="00C934A3" w:rsidP="00C934A3">
      <w:pPr>
        <w:widowControl w:val="0"/>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II.5</w:t>
      </w:r>
      <w:r w:rsidRPr="00C934A3">
        <w:rPr>
          <w:rFonts w:ascii="Arial" w:eastAsia="Times New Roman" w:hAnsi="Arial" w:cs="Arial"/>
          <w:sz w:val="18"/>
          <w:szCs w:val="18"/>
          <w:lang w:val="es-ES" w:eastAsia="ar-SA"/>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5C2E41A" w14:textId="77777777" w:rsidR="00C934A3" w:rsidRPr="00C934A3" w:rsidRDefault="00C934A3" w:rsidP="00C934A3">
      <w:pPr>
        <w:widowControl w:val="0"/>
        <w:suppressAutoHyphens/>
        <w:spacing w:after="0" w:line="240" w:lineRule="auto"/>
        <w:ind w:left="426" w:hanging="426"/>
        <w:jc w:val="both"/>
        <w:rPr>
          <w:rFonts w:ascii="Arial" w:eastAsia="Times New Roman" w:hAnsi="Arial" w:cs="Arial"/>
          <w:sz w:val="18"/>
          <w:szCs w:val="18"/>
          <w:lang w:val="es-ES" w:eastAsia="ar-SA"/>
        </w:rPr>
      </w:pPr>
    </w:p>
    <w:p w14:paraId="30B5ACD6" w14:textId="77777777" w:rsidR="00C934A3" w:rsidRPr="00C934A3" w:rsidRDefault="00C934A3" w:rsidP="00C934A3">
      <w:pPr>
        <w:widowControl w:val="0"/>
        <w:tabs>
          <w:tab w:val="left" w:pos="426"/>
        </w:tabs>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II.6</w:t>
      </w:r>
      <w:r w:rsidRPr="00C934A3">
        <w:rPr>
          <w:rFonts w:ascii="Arial" w:eastAsia="Times New Roman" w:hAnsi="Arial" w:cs="Arial"/>
          <w:sz w:val="18"/>
          <w:szCs w:val="18"/>
          <w:lang w:val="es-ES" w:eastAsia="ar-SA"/>
        </w:rPr>
        <w:tab/>
        <w:t>Tiene establecido su domicilio en ________________________________________ mismo que señala para los fines y efectos legales del presente contrato.</w:t>
      </w:r>
    </w:p>
    <w:p w14:paraId="44B45D1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66422E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A9BF92B" w14:textId="77777777" w:rsidR="00C934A3" w:rsidRPr="00C934A3" w:rsidRDefault="00C934A3" w:rsidP="00C934A3">
      <w:pPr>
        <w:suppressAutoHyphens/>
        <w:spacing w:after="0" w:line="240" w:lineRule="auto"/>
        <w:ind w:left="426" w:hanging="426"/>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III.</w:t>
      </w:r>
      <w:r w:rsidRPr="00C934A3">
        <w:rPr>
          <w:rFonts w:ascii="Arial" w:eastAsia="Times New Roman" w:hAnsi="Arial" w:cs="Arial"/>
          <w:b/>
          <w:sz w:val="18"/>
          <w:szCs w:val="18"/>
          <w:lang w:val="es-ES" w:eastAsia="ar-SA"/>
        </w:rPr>
        <w:tab/>
        <w:t>De “LAS PARTES”:</w:t>
      </w:r>
    </w:p>
    <w:p w14:paraId="2CB2CD2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2740AAE" w14:textId="77777777" w:rsidR="00C934A3" w:rsidRPr="00C934A3" w:rsidRDefault="00C934A3" w:rsidP="00C934A3">
      <w:pPr>
        <w:suppressAutoHyphens/>
        <w:spacing w:after="0" w:line="240" w:lineRule="auto"/>
        <w:ind w:left="426" w:hanging="426"/>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III.1</w:t>
      </w:r>
      <w:r w:rsidRPr="00C934A3">
        <w:rPr>
          <w:rFonts w:ascii="Arial" w:eastAsia="Times New Roman" w:hAnsi="Arial" w:cs="Arial"/>
          <w:sz w:val="18"/>
          <w:szCs w:val="18"/>
          <w:lang w:val="es-ES" w:eastAsia="ar-SA"/>
        </w:rPr>
        <w:tab/>
        <w:t>Que es su voluntad celebrar el presente contrato y sujetarse a sus términos y condiciones, por lo que de común acuerdo se obligan de conformidad con las siguientes:</w:t>
      </w:r>
    </w:p>
    <w:p w14:paraId="18CAAF0C"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32AA202C" w14:textId="77777777" w:rsidR="00C934A3" w:rsidRPr="00C934A3" w:rsidRDefault="00C934A3" w:rsidP="00C934A3">
      <w:pPr>
        <w:suppressAutoHyphens/>
        <w:spacing w:after="0" w:line="240" w:lineRule="auto"/>
        <w:ind w:left="708"/>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CLÁUSULAS</w:t>
      </w:r>
    </w:p>
    <w:p w14:paraId="43A11665" w14:textId="77777777" w:rsidR="00C934A3" w:rsidRPr="00C934A3" w:rsidRDefault="00C934A3" w:rsidP="00C934A3">
      <w:pPr>
        <w:suppressAutoHyphens/>
        <w:spacing w:after="0" w:line="240" w:lineRule="auto"/>
        <w:ind w:left="708"/>
        <w:jc w:val="both"/>
        <w:rPr>
          <w:rFonts w:ascii="Arial" w:eastAsia="Times New Roman" w:hAnsi="Arial" w:cs="Arial"/>
          <w:sz w:val="18"/>
          <w:szCs w:val="18"/>
          <w:lang w:val="es-ES" w:eastAsia="ar-SA"/>
        </w:rPr>
      </w:pPr>
    </w:p>
    <w:p w14:paraId="15E4F570"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es-MX"/>
        </w:rPr>
        <w:t>PRIMERA. OBJETO DEL CONTRATO.</w:t>
      </w:r>
    </w:p>
    <w:p w14:paraId="0BA88DE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C578917"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acepta y se obliga a proporcionar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la prestación del servicio de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DESCRIPCIÓN</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en los términos y condiciones establecidos en la convocatoria </w:t>
      </w:r>
      <w:r w:rsidRPr="00C934A3">
        <w:rPr>
          <w:rFonts w:ascii="Arial" w:eastAsia="Times New Roman" w:hAnsi="Arial" w:cs="Arial"/>
          <w:b/>
          <w:sz w:val="18"/>
          <w:szCs w:val="18"/>
          <w:lang w:val="es-ES" w:eastAsia="ar-SA"/>
        </w:rPr>
        <w:t>(TRATÁNDOSE DE LICITACIONES PÚBLICAS O INVITACIÓN A CUANDO MENOS TRES PERSONAS)</w:t>
      </w:r>
      <w:r w:rsidRPr="00C934A3">
        <w:rPr>
          <w:rFonts w:ascii="Arial" w:eastAsia="Times New Roman" w:hAnsi="Arial" w:cs="Arial"/>
          <w:sz w:val="18"/>
          <w:szCs w:val="18"/>
          <w:lang w:val="es-ES" w:eastAsia="ar-SA"/>
        </w:rPr>
        <w:t xml:space="preserve">, este contrato y sus anexos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NUMERAR Y DESCRIBIR LOS ANEXOS</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que forman parte integrante del mismo. </w:t>
      </w:r>
    </w:p>
    <w:p w14:paraId="25331278"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p>
    <w:p w14:paraId="33585AA3"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SEGUNDA. MONTO DEL CONTRATO </w:t>
      </w:r>
    </w:p>
    <w:p w14:paraId="5F99FF45"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31E2F50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TRATÁNDOSE DE CONTRATO CERRADO Y ANUAL, MOSTRAR EL SIGUIENTE PÁRRAFO: </w:t>
      </w:r>
    </w:p>
    <w:p w14:paraId="6ADEC3CA"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F0A09B3" w14:textId="77777777" w:rsidR="00C934A3" w:rsidRPr="00C934A3" w:rsidRDefault="00C934A3" w:rsidP="00C934A3">
      <w:pPr>
        <w:suppressAutoHyphens/>
        <w:autoSpaceDE w:val="0"/>
        <w:autoSpaceDN w:val="0"/>
        <w:adjustRightInd w:val="0"/>
        <w:spacing w:after="0" w:line="240" w:lineRule="auto"/>
        <w:jc w:val="both"/>
        <w:rPr>
          <w:rFonts w:ascii="Arial" w:hAnsi="Arial" w:cs="Arial"/>
          <w:b/>
          <w:sz w:val="18"/>
          <w:szCs w:val="18"/>
          <w:u w:val="single"/>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pagará a</w:t>
      </w:r>
      <w:r w:rsidRPr="00C934A3">
        <w:rPr>
          <w:rFonts w:ascii="Arial" w:eastAsia="Times New Roman" w:hAnsi="Arial" w:cs="Arial"/>
          <w:b/>
          <w:sz w:val="18"/>
          <w:szCs w:val="18"/>
          <w:lang w:val="es-ES" w:eastAsia="ar-SA"/>
        </w:rPr>
        <w:t xml:space="preserve"> “EL PROVEEDOR”</w:t>
      </w:r>
      <w:r w:rsidRPr="00C934A3">
        <w:rPr>
          <w:rFonts w:ascii="Arial" w:hAnsi="Arial" w:cs="Arial"/>
          <w:sz w:val="18"/>
          <w:szCs w:val="18"/>
          <w:lang w:val="es-ES" w:eastAsia="ar-SA"/>
        </w:rPr>
        <w:t xml:space="preserve"> como contraprestación por los servicios objeto de este contrato, la cantidad de $ </w:t>
      </w:r>
      <w:r w:rsidRPr="00C934A3">
        <w:rPr>
          <w:rFonts w:ascii="Arial" w:hAnsi="Arial" w:cs="Arial"/>
          <w:b/>
          <w:sz w:val="18"/>
          <w:szCs w:val="18"/>
          <w:u w:val="single"/>
          <w:lang w:val="es-ES" w:eastAsia="ar-SA"/>
        </w:rPr>
        <w:t>(MONTO TOTAL DEL CONTRATO SIN IMPUESTOS)</w:t>
      </w:r>
      <w:r w:rsidRPr="00C934A3">
        <w:rPr>
          <w:rFonts w:ascii="Arial" w:hAnsi="Arial" w:cs="Arial"/>
          <w:sz w:val="18"/>
          <w:szCs w:val="18"/>
          <w:lang w:val="es-ES" w:eastAsia="ar-SA"/>
        </w:rPr>
        <w:t xml:space="preserve"> más impuestos que asciende a $ </w:t>
      </w:r>
      <w:r w:rsidRPr="00C934A3">
        <w:rPr>
          <w:rFonts w:ascii="Arial" w:hAnsi="Arial" w:cs="Arial"/>
          <w:b/>
          <w:sz w:val="18"/>
          <w:szCs w:val="18"/>
          <w:lang w:val="es-ES" w:eastAsia="ar-SA"/>
        </w:rPr>
        <w:t>(IMPUESTOS),</w:t>
      </w:r>
      <w:r w:rsidRPr="00C934A3">
        <w:rPr>
          <w:rFonts w:ascii="Arial" w:hAnsi="Arial" w:cs="Arial"/>
          <w:sz w:val="18"/>
          <w:szCs w:val="18"/>
          <w:lang w:val="es-ES" w:eastAsia="ar-SA"/>
        </w:rPr>
        <w:t xml:space="preserve"> que hace un total </w:t>
      </w:r>
      <w:r w:rsidRPr="00C934A3">
        <w:rPr>
          <w:rFonts w:ascii="Arial" w:eastAsia="Times New Roman" w:hAnsi="Arial" w:cs="Arial"/>
          <w:bCs/>
          <w:sz w:val="18"/>
          <w:szCs w:val="18"/>
          <w:lang w:val="es-ES" w:eastAsia="ar-SA"/>
        </w:rPr>
        <w:t>de</w:t>
      </w:r>
      <w:r w:rsidRPr="00C934A3">
        <w:rPr>
          <w:rFonts w:ascii="Arial" w:hAnsi="Arial" w:cs="Arial"/>
          <w:sz w:val="18"/>
          <w:szCs w:val="18"/>
          <w:lang w:val="es-ES" w:eastAsia="ar-SA"/>
        </w:rPr>
        <w:t xml:space="preserve"> </w:t>
      </w:r>
      <w:r w:rsidRPr="00C934A3">
        <w:rPr>
          <w:rFonts w:ascii="Arial" w:eastAsia="Times New Roman" w:hAnsi="Arial" w:cs="Arial"/>
          <w:b/>
          <w:sz w:val="18"/>
          <w:szCs w:val="18"/>
          <w:u w:val="single"/>
          <w:lang w:val="es-ES" w:eastAsia="ar-SA"/>
        </w:rPr>
        <w:t>(MONTO TOTAL CON IMPUESTOS).</w:t>
      </w:r>
    </w:p>
    <w:p w14:paraId="3F2318D4"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p>
    <w:p w14:paraId="407C602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SER CERRADO Y PLURIANUAL, MOSTRAR LA TABLA Y LOS DOS PÁRRAFOS SIGUIENTES:</w:t>
      </w:r>
    </w:p>
    <w:p w14:paraId="7E81513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4214B844"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conviene con</w:t>
      </w:r>
      <w:r w:rsidRPr="00C934A3">
        <w:rPr>
          <w:rFonts w:ascii="Arial" w:eastAsia="Times New Roman" w:hAnsi="Arial" w:cs="Arial"/>
          <w:b/>
          <w:sz w:val="18"/>
          <w:szCs w:val="18"/>
          <w:lang w:val="es-ES" w:eastAsia="ar-SA"/>
        </w:rPr>
        <w:t xml:space="preserve"> “EL PROVEEDOR”</w:t>
      </w:r>
      <w:r w:rsidRPr="00C934A3">
        <w:rPr>
          <w:rFonts w:ascii="Arial" w:hAnsi="Arial" w:cs="Arial"/>
          <w:sz w:val="18"/>
          <w:szCs w:val="18"/>
          <w:lang w:val="es-ES" w:eastAsia="ar-SA"/>
        </w:rPr>
        <w:t xml:space="preserve"> que el monto total de los servicios es por la cantidad de </w:t>
      </w:r>
      <w:r w:rsidRPr="00C934A3">
        <w:rPr>
          <w:rFonts w:ascii="Arial" w:hAnsi="Arial" w:cs="Arial"/>
          <w:b/>
          <w:sz w:val="18"/>
          <w:szCs w:val="18"/>
          <w:u w:val="single"/>
          <w:lang w:val="es-ES" w:eastAsia="ar-SA"/>
        </w:rPr>
        <w:t>$ (MONTO TOTAL DEL CONTRATO SIN IMPUESTOS)</w:t>
      </w:r>
      <w:r w:rsidRPr="00C934A3">
        <w:rPr>
          <w:rFonts w:ascii="Arial" w:hAnsi="Arial" w:cs="Arial"/>
          <w:sz w:val="18"/>
          <w:szCs w:val="18"/>
          <w:lang w:val="es-ES" w:eastAsia="ar-SA"/>
        </w:rPr>
        <w:t xml:space="preserve"> más impuestos que asciende a $ </w:t>
      </w:r>
      <w:r w:rsidRPr="00C934A3">
        <w:rPr>
          <w:rFonts w:ascii="Arial" w:hAnsi="Arial" w:cs="Arial"/>
          <w:b/>
          <w:sz w:val="18"/>
          <w:szCs w:val="18"/>
          <w:u w:val="single"/>
          <w:lang w:val="es-ES" w:eastAsia="ar-SA"/>
        </w:rPr>
        <w:t>(IMPUESTOS),</w:t>
      </w:r>
      <w:r w:rsidRPr="00C934A3">
        <w:rPr>
          <w:rFonts w:ascii="Arial" w:hAnsi="Arial" w:cs="Arial"/>
          <w:sz w:val="18"/>
          <w:szCs w:val="18"/>
          <w:lang w:val="es-ES" w:eastAsia="ar-SA"/>
        </w:rPr>
        <w:t xml:space="preserve"> lo que hace un total de </w:t>
      </w:r>
      <w:r w:rsidRPr="00C934A3">
        <w:rPr>
          <w:rFonts w:ascii="Arial" w:eastAsia="Times New Roman" w:hAnsi="Arial" w:cs="Arial"/>
          <w:b/>
          <w:sz w:val="18"/>
          <w:szCs w:val="18"/>
          <w:u w:val="single"/>
          <w:lang w:val="es-ES" w:eastAsia="ar-SA"/>
        </w:rPr>
        <w:t>(MONTO TOTAL CON IMPUESTOS)</w:t>
      </w:r>
      <w:r w:rsidRPr="00C934A3">
        <w:rPr>
          <w:rFonts w:ascii="Arial" w:hAnsi="Arial" w:cs="Arial"/>
          <w:sz w:val="18"/>
          <w:szCs w:val="18"/>
          <w:lang w:val="es-ES" w:eastAsia="ar-SA"/>
        </w:rPr>
        <w:t xml:space="preserve"> importe que se cubrirá en cada uno de los ejercicios fiscales, de acuerdo a lo siguiente:</w:t>
      </w:r>
    </w:p>
    <w:p w14:paraId="2FEDDF19"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C934A3" w:rsidRPr="00C934A3" w14:paraId="65A97C34" w14:textId="77777777" w:rsidTr="00C934A3">
        <w:tc>
          <w:tcPr>
            <w:tcW w:w="2972" w:type="dxa"/>
            <w:shd w:val="clear" w:color="auto" w:fill="auto"/>
          </w:tcPr>
          <w:p w14:paraId="5394861E"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Ejercicio Fiscal</w:t>
            </w:r>
          </w:p>
        </w:tc>
        <w:tc>
          <w:tcPr>
            <w:tcW w:w="3119" w:type="dxa"/>
            <w:shd w:val="clear" w:color="auto" w:fill="auto"/>
          </w:tcPr>
          <w:p w14:paraId="03EA040B"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Monto sin impuestos</w:t>
            </w:r>
          </w:p>
        </w:tc>
        <w:tc>
          <w:tcPr>
            <w:tcW w:w="3260" w:type="dxa"/>
            <w:shd w:val="clear" w:color="auto" w:fill="auto"/>
          </w:tcPr>
          <w:p w14:paraId="43A9D6FD"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Monto con impuestos</w:t>
            </w:r>
          </w:p>
        </w:tc>
      </w:tr>
      <w:tr w:rsidR="00C934A3" w:rsidRPr="00C934A3" w14:paraId="006D3B4C" w14:textId="77777777" w:rsidTr="00C934A3">
        <w:tc>
          <w:tcPr>
            <w:tcW w:w="2972" w:type="dxa"/>
            <w:tcBorders>
              <w:bottom w:val="single" w:sz="4" w:space="0" w:color="auto"/>
            </w:tcBorders>
            <w:shd w:val="clear" w:color="auto" w:fill="auto"/>
          </w:tcPr>
          <w:p w14:paraId="320EBDFE"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(INCORPORAR EJERCICIO FISCAL)</w:t>
            </w:r>
          </w:p>
        </w:tc>
        <w:tc>
          <w:tcPr>
            <w:tcW w:w="3119" w:type="dxa"/>
            <w:shd w:val="clear" w:color="auto" w:fill="auto"/>
          </w:tcPr>
          <w:p w14:paraId="7A9B90B6" w14:textId="77777777" w:rsidR="00C934A3" w:rsidRPr="00C934A3" w:rsidRDefault="00C934A3" w:rsidP="00C934A3">
            <w:pPr>
              <w:suppressAutoHyphens/>
              <w:spacing w:after="0" w:line="240" w:lineRule="auto"/>
              <w:ind w:right="51"/>
              <w:jc w:val="both"/>
              <w:rPr>
                <w:rFonts w:ascii="Arial" w:eastAsia="Cambria" w:hAnsi="Arial" w:cs="Arial"/>
                <w:b/>
                <w:bCs/>
                <w:sz w:val="18"/>
                <w:szCs w:val="18"/>
                <w:lang w:val="es-ES" w:eastAsia="ar-SA"/>
              </w:rPr>
            </w:pPr>
            <w:r w:rsidRPr="00C934A3">
              <w:rPr>
                <w:rFonts w:ascii="Arial" w:eastAsia="Cambria" w:hAnsi="Arial" w:cs="Arial"/>
                <w:sz w:val="18"/>
                <w:szCs w:val="18"/>
                <w:lang w:val="es-ES" w:eastAsia="ar-SA"/>
              </w:rPr>
              <w:t xml:space="preserve"> (MONTO SIN IMPUESTOS DEL EJERCICIO)</w:t>
            </w:r>
          </w:p>
        </w:tc>
        <w:tc>
          <w:tcPr>
            <w:tcW w:w="3260" w:type="dxa"/>
            <w:shd w:val="clear" w:color="auto" w:fill="auto"/>
          </w:tcPr>
          <w:p w14:paraId="3D0B9559"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(MONTO CON IMPUESTOS DEL EJERCICIO) </w:t>
            </w:r>
          </w:p>
        </w:tc>
      </w:tr>
      <w:tr w:rsidR="00C934A3" w:rsidRPr="00C934A3" w14:paraId="43042BD4" w14:textId="77777777" w:rsidTr="00C934A3">
        <w:tc>
          <w:tcPr>
            <w:tcW w:w="2972" w:type="dxa"/>
            <w:tcBorders>
              <w:bottom w:val="single" w:sz="4" w:space="0" w:color="auto"/>
            </w:tcBorders>
            <w:shd w:val="clear" w:color="auto" w:fill="auto"/>
          </w:tcPr>
          <w:p w14:paraId="79887C6B"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Se agregarán tantos se hayan </w:t>
            </w:r>
            <w:r w:rsidRPr="00C934A3">
              <w:rPr>
                <w:rFonts w:ascii="Arial" w:eastAsia="Cambria" w:hAnsi="Arial" w:cs="Arial"/>
                <w:sz w:val="18"/>
                <w:szCs w:val="18"/>
                <w:lang w:val="es-ES" w:eastAsia="ar-SA"/>
              </w:rPr>
              <w:lastRenderedPageBreak/>
              <w:t>programado</w:t>
            </w:r>
          </w:p>
        </w:tc>
        <w:tc>
          <w:tcPr>
            <w:tcW w:w="3119" w:type="dxa"/>
            <w:tcBorders>
              <w:bottom w:val="single" w:sz="4" w:space="0" w:color="auto"/>
            </w:tcBorders>
            <w:shd w:val="clear" w:color="auto" w:fill="auto"/>
          </w:tcPr>
          <w:p w14:paraId="0419FC5A"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3260" w:type="dxa"/>
            <w:shd w:val="clear" w:color="auto" w:fill="auto"/>
          </w:tcPr>
          <w:p w14:paraId="73F2C1DD"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r>
      <w:tr w:rsidR="00C934A3" w:rsidRPr="00C934A3" w14:paraId="0E20F70A" w14:textId="77777777" w:rsidTr="00C934A3">
        <w:tc>
          <w:tcPr>
            <w:tcW w:w="2972" w:type="dxa"/>
            <w:tcBorders>
              <w:top w:val="single" w:sz="4" w:space="0" w:color="auto"/>
              <w:left w:val="nil"/>
              <w:bottom w:val="nil"/>
              <w:right w:val="single" w:sz="4" w:space="0" w:color="auto"/>
            </w:tcBorders>
            <w:shd w:val="clear" w:color="auto" w:fill="auto"/>
          </w:tcPr>
          <w:p w14:paraId="12123744" w14:textId="77777777" w:rsidR="00C934A3" w:rsidRPr="00C934A3" w:rsidRDefault="00C934A3" w:rsidP="00C934A3">
            <w:pPr>
              <w:suppressAutoHyphens/>
              <w:spacing w:after="0" w:line="240" w:lineRule="auto"/>
              <w:ind w:right="51"/>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lastRenderedPageBreak/>
              <w:t>TOTAL:</w:t>
            </w:r>
          </w:p>
        </w:tc>
        <w:tc>
          <w:tcPr>
            <w:tcW w:w="3119" w:type="dxa"/>
            <w:tcBorders>
              <w:left w:val="single" w:sz="4" w:space="0" w:color="auto"/>
            </w:tcBorders>
            <w:shd w:val="clear" w:color="auto" w:fill="auto"/>
          </w:tcPr>
          <w:p w14:paraId="5FDED79C"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$(MONTO TOTAL SIN IMPUESTOS)</w:t>
            </w:r>
          </w:p>
        </w:tc>
        <w:tc>
          <w:tcPr>
            <w:tcW w:w="3260" w:type="dxa"/>
            <w:shd w:val="clear" w:color="auto" w:fill="auto"/>
          </w:tcPr>
          <w:p w14:paraId="03026673"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hAnsi="Arial" w:cs="Arial"/>
                <w:sz w:val="18"/>
                <w:szCs w:val="18"/>
                <w:lang w:val="es-ES" w:eastAsia="ar-SA"/>
              </w:rPr>
              <w:t xml:space="preserve"> </w:t>
            </w:r>
            <w:r w:rsidRPr="00C934A3">
              <w:rPr>
                <w:rFonts w:ascii="Arial" w:eastAsia="Cambria" w:hAnsi="Arial" w:cs="Arial"/>
                <w:sz w:val="18"/>
                <w:szCs w:val="18"/>
                <w:lang w:val="es-ES" w:eastAsia="ar-SA"/>
              </w:rPr>
              <w:t>(MONTO TOTAL con impuestos)</w:t>
            </w:r>
          </w:p>
        </w:tc>
      </w:tr>
    </w:tbl>
    <w:p w14:paraId="21B1E30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405F23FD"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r w:rsidRPr="00C934A3">
        <w:rPr>
          <w:rFonts w:ascii="Arial" w:hAnsi="Arial" w:cs="Arial"/>
          <w:sz w:val="18"/>
          <w:szCs w:val="18"/>
          <w:lang w:val="es-ES" w:eastAsia="ar-SA"/>
        </w:rPr>
        <w:t xml:space="preserve">Las partes convienen expresamente que las obligaciones de este contrato, cuyo cumplimiento se encuentra previsto realizar durante los ejercicios fiscales de </w:t>
      </w:r>
      <w:r w:rsidRPr="00C934A3">
        <w:rPr>
          <w:rFonts w:ascii="Arial" w:hAnsi="Arial" w:cs="Arial"/>
          <w:b/>
          <w:sz w:val="18"/>
          <w:szCs w:val="18"/>
          <w:lang w:val="es-ES" w:eastAsia="ar-SA"/>
        </w:rPr>
        <w:t xml:space="preserve">(CONCATENAR </w:t>
      </w:r>
      <w:r w:rsidRPr="00C934A3">
        <w:rPr>
          <w:rFonts w:ascii="Arial" w:eastAsia="Times New Roman" w:hAnsi="Arial" w:cs="Arial"/>
          <w:b/>
          <w:sz w:val="18"/>
          <w:szCs w:val="18"/>
          <w:lang w:val="es-ES" w:eastAsia="ar-SA"/>
        </w:rPr>
        <w:t>EJERCICIOS  FISCALES QUE INVOLUCRAN LA PLURIANUALIDAD)</w:t>
      </w:r>
      <w:r w:rsidRPr="00C934A3">
        <w:rPr>
          <w:rFonts w:ascii="Arial" w:hAnsi="Arial" w:cs="Arial"/>
          <w:sz w:val="18"/>
          <w:szCs w:val="18"/>
          <w:lang w:val="es-ES" w:eastAsia="ar-SA"/>
        </w:rPr>
        <w:t xml:space="preserve"> quedarán sujetas para fines de su ejecución y pago a la disponibilidad presupuestaria, con que cuente </w:t>
      </w:r>
      <w:r w:rsidRPr="00C934A3">
        <w:rPr>
          <w:rFonts w:ascii="Arial" w:eastAsia="Times New Roman" w:hAnsi="Arial" w:cs="Arial"/>
          <w:b/>
          <w:sz w:val="18"/>
          <w:szCs w:val="18"/>
          <w:lang w:val="es-ES" w:eastAsia="ar-SA"/>
        </w:rPr>
        <w:t xml:space="preserve"> “LA DEPENDENCIA O ENTIDAD”</w:t>
      </w:r>
      <w:r w:rsidRPr="00C934A3">
        <w:rPr>
          <w:rFonts w:ascii="Arial" w:hAnsi="Arial" w:cs="Arial"/>
          <w:sz w:val="18"/>
          <w:szCs w:val="18"/>
          <w:lang w:val="es-ES" w:eastAsia="ar-SA"/>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CF46D57"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p>
    <w:p w14:paraId="6813609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LOS MONTOS Y PRECIOS SE PODRÁN INDICAR EN MONEDA EXTRANJERA, CUANDO ASÍ SE HAYA DETERMINADO EN LA CONVOCATORIA, INVITACIÓN, O SOLICITUD DE COTIZACIÓN, DE CONFORMIDAD CON EL ARTÍCULO 45, FRACCIÓN XIII DE LA LAASSP.</w:t>
      </w:r>
    </w:p>
    <w:p w14:paraId="4A6CA332"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p>
    <w:p w14:paraId="44BD8D0E"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El(los) precio(s) unitario(s) del presente contrato, expresado(s) en moneda nacional </w:t>
      </w:r>
      <w:proofErr w:type="gramStart"/>
      <w:r w:rsidRPr="00C934A3">
        <w:rPr>
          <w:rFonts w:ascii="Arial" w:eastAsia="Times New Roman" w:hAnsi="Arial" w:cs="Arial"/>
          <w:sz w:val="18"/>
          <w:szCs w:val="18"/>
          <w:lang w:val="es-ES" w:eastAsia="ar-SA"/>
        </w:rPr>
        <w:t>es(</w:t>
      </w:r>
      <w:proofErr w:type="gramEnd"/>
      <w:r w:rsidRPr="00C934A3">
        <w:rPr>
          <w:rFonts w:ascii="Arial" w:eastAsia="Times New Roman" w:hAnsi="Arial" w:cs="Arial"/>
          <w:sz w:val="18"/>
          <w:szCs w:val="18"/>
          <w:lang w:val="es-ES" w:eastAsia="ar-SA"/>
        </w:rPr>
        <w:t>son):</w:t>
      </w:r>
    </w:p>
    <w:p w14:paraId="36D92E6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C934A3" w:rsidRPr="00C934A3" w14:paraId="4613BB8B" w14:textId="77777777" w:rsidTr="00C934A3">
        <w:tc>
          <w:tcPr>
            <w:tcW w:w="1490" w:type="dxa"/>
            <w:shd w:val="clear" w:color="auto" w:fill="auto"/>
            <w:vAlign w:val="center"/>
          </w:tcPr>
          <w:p w14:paraId="44D5D080"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Partida</w:t>
            </w:r>
          </w:p>
        </w:tc>
        <w:tc>
          <w:tcPr>
            <w:tcW w:w="1610" w:type="dxa"/>
            <w:shd w:val="clear" w:color="auto" w:fill="auto"/>
            <w:vAlign w:val="center"/>
          </w:tcPr>
          <w:p w14:paraId="59ACA959"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Descripción *</w:t>
            </w:r>
          </w:p>
        </w:tc>
        <w:tc>
          <w:tcPr>
            <w:tcW w:w="1132" w:type="dxa"/>
            <w:shd w:val="clear" w:color="auto" w:fill="auto"/>
            <w:vAlign w:val="center"/>
          </w:tcPr>
          <w:p w14:paraId="4FE995EB"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Unidad*</w:t>
            </w:r>
          </w:p>
        </w:tc>
        <w:tc>
          <w:tcPr>
            <w:tcW w:w="1306" w:type="dxa"/>
            <w:shd w:val="clear" w:color="auto" w:fill="auto"/>
            <w:vAlign w:val="center"/>
          </w:tcPr>
          <w:p w14:paraId="4F29495D"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Cantidad *</w:t>
            </w:r>
          </w:p>
        </w:tc>
        <w:tc>
          <w:tcPr>
            <w:tcW w:w="1178" w:type="dxa"/>
            <w:shd w:val="clear" w:color="auto" w:fill="auto"/>
            <w:vAlign w:val="center"/>
          </w:tcPr>
          <w:p w14:paraId="7DF04B53"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Precio unitario *</w:t>
            </w:r>
          </w:p>
        </w:tc>
        <w:tc>
          <w:tcPr>
            <w:tcW w:w="1495" w:type="dxa"/>
            <w:shd w:val="clear" w:color="auto" w:fill="auto"/>
            <w:vAlign w:val="center"/>
          </w:tcPr>
          <w:p w14:paraId="0686A77E"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b/>
                <w:bCs/>
                <w:sz w:val="18"/>
                <w:szCs w:val="18"/>
                <w:lang w:val="es-ES" w:eastAsia="ar-SA"/>
              </w:rPr>
              <w:t>Precio total antes de imp. *</w:t>
            </w:r>
          </w:p>
        </w:tc>
        <w:tc>
          <w:tcPr>
            <w:tcW w:w="1183" w:type="dxa"/>
            <w:shd w:val="clear" w:color="auto" w:fill="auto"/>
          </w:tcPr>
          <w:p w14:paraId="76D43575" w14:textId="77777777" w:rsidR="00C934A3" w:rsidRPr="00C934A3" w:rsidRDefault="00C934A3" w:rsidP="00C934A3">
            <w:pPr>
              <w:suppressAutoHyphens/>
              <w:spacing w:after="0" w:line="240" w:lineRule="auto"/>
              <w:ind w:right="51"/>
              <w:jc w:val="both"/>
              <w:rPr>
                <w:rFonts w:ascii="Arial" w:eastAsia="Cambria" w:hAnsi="Arial" w:cs="Arial"/>
                <w:b/>
                <w:bCs/>
                <w:sz w:val="18"/>
                <w:szCs w:val="18"/>
                <w:lang w:val="es-ES" w:eastAsia="ar-SA"/>
              </w:rPr>
            </w:pPr>
            <w:r w:rsidRPr="00C934A3">
              <w:rPr>
                <w:rFonts w:ascii="Arial" w:eastAsia="Cambria" w:hAnsi="Arial" w:cs="Arial"/>
                <w:b/>
                <w:bCs/>
                <w:sz w:val="18"/>
                <w:szCs w:val="18"/>
                <w:lang w:val="es-ES" w:eastAsia="ar-SA"/>
              </w:rPr>
              <w:t>Precio total después de imp. *</w:t>
            </w:r>
          </w:p>
        </w:tc>
      </w:tr>
      <w:tr w:rsidR="00C934A3" w:rsidRPr="00C934A3" w14:paraId="5636F904" w14:textId="77777777" w:rsidTr="00C934A3">
        <w:tc>
          <w:tcPr>
            <w:tcW w:w="1490" w:type="dxa"/>
            <w:shd w:val="clear" w:color="auto" w:fill="auto"/>
          </w:tcPr>
          <w:p w14:paraId="7E0EAF04"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610" w:type="dxa"/>
            <w:shd w:val="clear" w:color="auto" w:fill="auto"/>
          </w:tcPr>
          <w:p w14:paraId="145D1F65"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132" w:type="dxa"/>
            <w:shd w:val="clear" w:color="auto" w:fill="auto"/>
          </w:tcPr>
          <w:p w14:paraId="538A31BE"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306" w:type="dxa"/>
            <w:shd w:val="clear" w:color="auto" w:fill="auto"/>
          </w:tcPr>
          <w:p w14:paraId="77A32DDF"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178" w:type="dxa"/>
            <w:shd w:val="clear" w:color="auto" w:fill="auto"/>
          </w:tcPr>
          <w:p w14:paraId="4A23BAC6"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495" w:type="dxa"/>
            <w:shd w:val="clear" w:color="auto" w:fill="auto"/>
          </w:tcPr>
          <w:p w14:paraId="57C11405"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1183" w:type="dxa"/>
            <w:shd w:val="clear" w:color="auto" w:fill="auto"/>
          </w:tcPr>
          <w:p w14:paraId="2529F8B5"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r>
    </w:tbl>
    <w:p w14:paraId="15FBF050"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p>
    <w:p w14:paraId="7D3EE914"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INDICAR EL ANEXO CORRESPONDIENTE</w:t>
      </w:r>
    </w:p>
    <w:p w14:paraId="7180910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C49E2C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precio unitario es considerado fijo y en moneda nacional </w:t>
      </w:r>
      <w:r w:rsidRPr="00C934A3">
        <w:rPr>
          <w:rFonts w:ascii="Arial" w:eastAsia="Times New Roman" w:hAnsi="Arial" w:cs="Arial"/>
          <w:sz w:val="18"/>
          <w:szCs w:val="18"/>
          <w:u w:val="single"/>
          <w:lang w:val="es-ES" w:eastAsia="ar-SA"/>
        </w:rPr>
        <w:t>(</w:t>
      </w:r>
      <w:r w:rsidRPr="00C934A3">
        <w:rPr>
          <w:rFonts w:ascii="Arial" w:eastAsia="Times New Roman" w:hAnsi="Arial" w:cs="Arial"/>
          <w:b/>
          <w:sz w:val="18"/>
          <w:szCs w:val="18"/>
          <w:u w:val="single"/>
          <w:lang w:val="es-ES" w:eastAsia="ar-SA"/>
        </w:rPr>
        <w:t>TIPO MONEDA</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xml:space="preserve"> hasta que concluya la relación contractual que se formaliza, incluyendo todos los conceptos y costos involucrados en la prestación del servicio de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DESCRIPCIÓN)</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por lo que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no podrá agregar ningún costo extra y los precios serán inalterables durante la vigencia del presente contrato.</w:t>
      </w:r>
    </w:p>
    <w:p w14:paraId="698D257C"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p>
    <w:p w14:paraId="66E3ED5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QUE SE HAYA PREVISTO VARIACIÓN DE PRECIOS, Y SE CUENTE CON UNA FÓRMULA O MECANISMO DE AJUSTE SE CONSIDERARÁ LA SIGUIENTE REDACCIÓN:</w:t>
      </w:r>
    </w:p>
    <w:p w14:paraId="511641D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DE9616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precio unitario será considerado en moneda nacional, y podrá ser modificado conforme a la siguiente: </w:t>
      </w:r>
      <w:r w:rsidRPr="00C934A3">
        <w:rPr>
          <w:rFonts w:ascii="Arial" w:eastAsia="Times New Roman" w:hAnsi="Arial" w:cs="Arial"/>
          <w:b/>
          <w:sz w:val="18"/>
          <w:szCs w:val="18"/>
          <w:u w:val="single"/>
          <w:lang w:val="es-ES" w:eastAsia="ar-SA"/>
        </w:rPr>
        <w:t>(ESTABLECER LA FÓRMULA O MECANISMO DE AJUSTE PUBLICADA EN LA CONVOCATORIA, INVITACIÓN O SOLICITUD DE COTIZACIÓN).</w:t>
      </w:r>
    </w:p>
    <w:p w14:paraId="5D4B5788"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p>
    <w:p w14:paraId="2E69DA7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EN CASO DE SER ABIERTO Y ANUAL INCORPORAR EL SIGUIENTE PÁRRAFO: </w:t>
      </w:r>
    </w:p>
    <w:p w14:paraId="2DEDF95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1D827138"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pagará a </w:t>
      </w:r>
      <w:r w:rsidRPr="00C934A3">
        <w:rPr>
          <w:rFonts w:ascii="Arial" w:eastAsia="Times New Roman" w:hAnsi="Arial" w:cs="Arial"/>
          <w:b/>
          <w:sz w:val="18"/>
          <w:szCs w:val="18"/>
          <w:lang w:val="es-ES" w:eastAsia="ar-SA"/>
        </w:rPr>
        <w:t>“EL PROVEEDOR”</w:t>
      </w:r>
      <w:r w:rsidRPr="00C934A3">
        <w:rPr>
          <w:rFonts w:ascii="Arial" w:hAnsi="Arial" w:cs="Arial"/>
          <w:sz w:val="18"/>
          <w:szCs w:val="18"/>
          <w:lang w:val="es-ES" w:eastAsia="ar-SA"/>
        </w:rPr>
        <w:t xml:space="preserve"> como contraprestación por los servicios objeto de este contrato, la cantidad mínima de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MONTO MÍNIMO TOTAL DEL CONTRATO)</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más impuestos por $_____________ </w:t>
      </w:r>
      <w:r w:rsidRPr="00C934A3">
        <w:rPr>
          <w:rFonts w:ascii="Arial" w:hAnsi="Arial" w:cs="Arial"/>
          <w:b/>
          <w:sz w:val="18"/>
          <w:szCs w:val="18"/>
          <w:lang w:val="es-ES" w:eastAsia="ar-SA"/>
        </w:rPr>
        <w:t>(INDICAR LA CANTIDAD EN LETRA)</w:t>
      </w:r>
      <w:r w:rsidRPr="00C934A3">
        <w:rPr>
          <w:rFonts w:ascii="Arial" w:hAnsi="Arial" w:cs="Arial"/>
          <w:sz w:val="18"/>
          <w:szCs w:val="18"/>
          <w:lang w:val="es-ES" w:eastAsia="ar-SA"/>
        </w:rPr>
        <w:t xml:space="preserve"> y un monto máximo de </w:t>
      </w:r>
      <w:r w:rsidRPr="00C934A3">
        <w:rPr>
          <w:rFonts w:ascii="Arial" w:eastAsia="Times New Roman" w:hAnsi="Arial" w:cs="Arial"/>
          <w:b/>
          <w:sz w:val="18"/>
          <w:szCs w:val="18"/>
          <w:u w:val="single"/>
          <w:lang w:val="es-ES" w:eastAsia="ar-SA"/>
        </w:rPr>
        <w:t>(MONTO MÁXIMO TOTAL DEL CONTRATO)</w:t>
      </w:r>
      <w:r w:rsidRPr="00C934A3">
        <w:rPr>
          <w:rFonts w:ascii="Arial" w:hAnsi="Arial" w:cs="Arial"/>
          <w:b/>
          <w:sz w:val="18"/>
          <w:szCs w:val="18"/>
          <w:u w:val="single"/>
          <w:lang w:val="es-ES" w:eastAsia="ar-SA"/>
        </w:rPr>
        <w:t>,</w:t>
      </w:r>
      <w:r w:rsidRPr="00C934A3">
        <w:rPr>
          <w:rFonts w:ascii="Arial" w:hAnsi="Arial" w:cs="Arial"/>
          <w:sz w:val="18"/>
          <w:szCs w:val="18"/>
          <w:lang w:val="es-ES" w:eastAsia="ar-SA"/>
        </w:rPr>
        <w:t xml:space="preserve"> más impuestos</w:t>
      </w:r>
      <w:r w:rsidRPr="00C934A3">
        <w:rPr>
          <w:rFonts w:ascii="Arial" w:hAnsi="Arial" w:cs="Arial"/>
          <w:b/>
          <w:sz w:val="18"/>
          <w:szCs w:val="18"/>
          <w:lang w:val="es-ES" w:eastAsia="ar-SA"/>
        </w:rPr>
        <w:t xml:space="preserve"> </w:t>
      </w:r>
      <w:r w:rsidRPr="00C934A3">
        <w:rPr>
          <w:rFonts w:ascii="Arial" w:hAnsi="Arial" w:cs="Arial"/>
          <w:sz w:val="18"/>
          <w:szCs w:val="18"/>
          <w:lang w:val="es-ES" w:eastAsia="ar-SA"/>
        </w:rPr>
        <w:t xml:space="preserve">que asciende a $_______ </w:t>
      </w:r>
      <w:r w:rsidRPr="00C934A3">
        <w:rPr>
          <w:rFonts w:ascii="Arial" w:hAnsi="Arial" w:cs="Arial"/>
          <w:b/>
          <w:sz w:val="18"/>
          <w:szCs w:val="18"/>
          <w:lang w:val="es-ES" w:eastAsia="ar-SA"/>
        </w:rPr>
        <w:t>(INDICAR LA CANTIDAD EN LETRA).</w:t>
      </w:r>
    </w:p>
    <w:p w14:paraId="303E2E30"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p>
    <w:p w14:paraId="5C7EADC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SER PLURIANUAL ABIERTO, MOSTRAR LA TABLA Y LOS TRES PÁRRAFOS SIGUIENTES:</w:t>
      </w:r>
    </w:p>
    <w:p w14:paraId="02DE3418"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21812D0D" w14:textId="77777777" w:rsidR="00C934A3" w:rsidRPr="00C934A3" w:rsidRDefault="00C934A3" w:rsidP="00C934A3">
      <w:pPr>
        <w:suppressAutoHyphens/>
        <w:autoSpaceDE w:val="0"/>
        <w:autoSpaceDN w:val="0"/>
        <w:adjustRightInd w:val="0"/>
        <w:spacing w:after="0" w:line="240" w:lineRule="auto"/>
        <w:jc w:val="both"/>
        <w:rPr>
          <w:rFonts w:ascii="Arial" w:hAnsi="Arial" w:cs="Arial"/>
          <w:b/>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conviene con </w:t>
      </w:r>
      <w:r w:rsidRPr="00C934A3">
        <w:rPr>
          <w:rFonts w:ascii="Arial" w:eastAsia="Times New Roman" w:hAnsi="Arial" w:cs="Arial"/>
          <w:b/>
          <w:sz w:val="18"/>
          <w:szCs w:val="18"/>
          <w:lang w:val="es-ES" w:eastAsia="ar-SA"/>
        </w:rPr>
        <w:t>“EL PROVEEDOR”</w:t>
      </w:r>
      <w:r w:rsidRPr="00C934A3">
        <w:rPr>
          <w:rFonts w:ascii="Arial" w:hAnsi="Arial" w:cs="Arial"/>
          <w:sz w:val="18"/>
          <w:szCs w:val="18"/>
          <w:lang w:val="es-ES" w:eastAsia="ar-SA"/>
        </w:rPr>
        <w:t xml:space="preserve"> que el </w:t>
      </w:r>
      <w:r w:rsidRPr="00C934A3">
        <w:rPr>
          <w:rFonts w:ascii="Arial" w:hAnsi="Arial" w:cs="Arial"/>
          <w:b/>
          <w:sz w:val="18"/>
          <w:szCs w:val="18"/>
          <w:lang w:val="es-ES" w:eastAsia="ar-SA"/>
        </w:rPr>
        <w:t>monto mínimo</w:t>
      </w:r>
      <w:r w:rsidRPr="00C934A3">
        <w:rPr>
          <w:rFonts w:ascii="Arial" w:hAnsi="Arial" w:cs="Arial"/>
          <w:sz w:val="18"/>
          <w:szCs w:val="18"/>
          <w:lang w:val="es-ES" w:eastAsia="ar-SA"/>
        </w:rPr>
        <w:t xml:space="preserve"> del arrendamiento objeto del presente contrato para los ejercicios fiscales de (</w:t>
      </w:r>
      <w:r w:rsidRPr="00C934A3">
        <w:rPr>
          <w:rFonts w:ascii="Arial" w:eastAsia="Times New Roman" w:hAnsi="Arial" w:cs="Arial"/>
          <w:b/>
          <w:sz w:val="18"/>
          <w:szCs w:val="18"/>
          <w:lang w:val="es-ES" w:eastAsia="ar-SA"/>
        </w:rPr>
        <w:t>CONCATENAR EJERCICIOS FISCALES QUE INVOLUCRAN LA PLURIANUALIDAD)</w:t>
      </w:r>
      <w:r w:rsidRPr="00C934A3">
        <w:rPr>
          <w:rFonts w:ascii="Arial" w:hAnsi="Arial" w:cs="Arial"/>
          <w:sz w:val="18"/>
          <w:szCs w:val="18"/>
          <w:lang w:val="es-ES" w:eastAsia="ar-SA"/>
        </w:rPr>
        <w:t xml:space="preserve"> es por la cantidad de </w:t>
      </w:r>
      <w:r w:rsidRPr="00C934A3">
        <w:rPr>
          <w:rFonts w:ascii="Arial" w:eastAsia="Times New Roman" w:hAnsi="Arial" w:cs="Arial"/>
          <w:b/>
          <w:sz w:val="18"/>
          <w:szCs w:val="18"/>
          <w:lang w:val="es-ES" w:eastAsia="ar-SA"/>
        </w:rPr>
        <w:t>(MONTO MÍNIMO TOTAL)</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más impuestos que asciende a $_____________ </w:t>
      </w:r>
      <w:r w:rsidRPr="00C934A3">
        <w:rPr>
          <w:rFonts w:ascii="Arial" w:hAnsi="Arial" w:cs="Arial"/>
          <w:b/>
          <w:sz w:val="18"/>
          <w:szCs w:val="18"/>
          <w:lang w:val="es-ES" w:eastAsia="ar-SA"/>
        </w:rPr>
        <w:t>(INDICAR LA CANTIDAD EN LETRA).</w:t>
      </w:r>
    </w:p>
    <w:p w14:paraId="73AA0544"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p>
    <w:p w14:paraId="5C9905BA"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Asimismo, que</w:t>
      </w:r>
      <w:r w:rsidRPr="00C934A3">
        <w:rPr>
          <w:rFonts w:ascii="Arial" w:hAnsi="Arial" w:cs="Arial"/>
          <w:sz w:val="18"/>
          <w:szCs w:val="18"/>
          <w:lang w:val="es-ES" w:eastAsia="ar-SA"/>
        </w:rPr>
        <w:t xml:space="preserve"> el </w:t>
      </w:r>
      <w:r w:rsidRPr="00C934A3">
        <w:rPr>
          <w:rFonts w:ascii="Arial" w:hAnsi="Arial" w:cs="Arial"/>
          <w:b/>
          <w:sz w:val="18"/>
          <w:szCs w:val="18"/>
          <w:lang w:val="es-ES" w:eastAsia="ar-SA"/>
        </w:rPr>
        <w:t>monto máximo</w:t>
      </w:r>
      <w:r w:rsidRPr="00C934A3">
        <w:rPr>
          <w:rFonts w:ascii="Arial" w:hAnsi="Arial" w:cs="Arial"/>
          <w:sz w:val="18"/>
          <w:szCs w:val="18"/>
          <w:lang w:val="es-ES" w:eastAsia="ar-SA"/>
        </w:rPr>
        <w:t xml:space="preserve"> de los servicios para los ejercicios fiscales de </w:t>
      </w:r>
      <w:r w:rsidRPr="00C934A3">
        <w:rPr>
          <w:rFonts w:ascii="Arial" w:hAnsi="Arial" w:cs="Arial"/>
          <w:b/>
          <w:sz w:val="18"/>
          <w:szCs w:val="18"/>
          <w:u w:val="single"/>
          <w:lang w:val="es-ES" w:eastAsia="ar-SA"/>
        </w:rPr>
        <w:t>(</w:t>
      </w:r>
      <w:r w:rsidRPr="00C934A3">
        <w:rPr>
          <w:rFonts w:ascii="Arial" w:eastAsia="Times New Roman" w:hAnsi="Arial" w:cs="Arial"/>
          <w:b/>
          <w:sz w:val="18"/>
          <w:szCs w:val="18"/>
          <w:u w:val="single"/>
          <w:lang w:val="es-ES" w:eastAsia="ar-SA"/>
        </w:rPr>
        <w:t>INCORPORAR EJERCICIO)</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es por la cantidad de </w:t>
      </w:r>
      <w:r w:rsidRPr="00C934A3">
        <w:rPr>
          <w:rFonts w:ascii="Arial" w:eastAsia="Times New Roman" w:hAnsi="Arial" w:cs="Arial"/>
          <w:sz w:val="18"/>
          <w:szCs w:val="18"/>
          <w:lang w:val="es-ES" w:eastAsia="ar-SA"/>
        </w:rPr>
        <w:t>(MONTO MÁXIMO TOTAL DEL CONTRATO)</w:t>
      </w:r>
      <w:r w:rsidRPr="00C934A3">
        <w:rPr>
          <w:rFonts w:ascii="Arial" w:hAnsi="Arial" w:cs="Arial"/>
          <w:sz w:val="18"/>
          <w:szCs w:val="18"/>
          <w:lang w:val="es-ES" w:eastAsia="ar-SA"/>
        </w:rPr>
        <w:t xml:space="preserve">, más impuestos que asciende a $_______ (Indicar la cantidad en letra). </w:t>
      </w:r>
    </w:p>
    <w:p w14:paraId="757D8C81"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p>
    <w:p w14:paraId="6C842C31"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r w:rsidRPr="00C934A3">
        <w:rPr>
          <w:rFonts w:ascii="Arial" w:hAnsi="Arial" w:cs="Arial"/>
          <w:sz w:val="18"/>
          <w:szCs w:val="18"/>
          <w:lang w:val="es-ES" w:eastAsia="ar-SA"/>
        </w:rPr>
        <w:t>Importe mínimos y máximos a pagar en cada ejercicio fiscal de acuerdo a lo siguiente:</w:t>
      </w:r>
    </w:p>
    <w:p w14:paraId="25A05368"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C934A3" w:rsidRPr="00C934A3" w14:paraId="40EADFD7" w14:textId="77777777" w:rsidTr="00C934A3">
        <w:trPr>
          <w:trHeight w:val="249"/>
        </w:trPr>
        <w:tc>
          <w:tcPr>
            <w:tcW w:w="3112" w:type="dxa"/>
            <w:shd w:val="clear" w:color="auto" w:fill="auto"/>
          </w:tcPr>
          <w:p w14:paraId="12AC7D26"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Ejercicio Fiscal</w:t>
            </w:r>
          </w:p>
        </w:tc>
        <w:tc>
          <w:tcPr>
            <w:tcW w:w="3113" w:type="dxa"/>
            <w:shd w:val="clear" w:color="auto" w:fill="auto"/>
          </w:tcPr>
          <w:p w14:paraId="7E49CF67"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Monto mínimo</w:t>
            </w:r>
          </w:p>
        </w:tc>
        <w:tc>
          <w:tcPr>
            <w:tcW w:w="3113" w:type="dxa"/>
            <w:shd w:val="clear" w:color="auto" w:fill="auto"/>
          </w:tcPr>
          <w:p w14:paraId="70A68FE3"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Monto máximo</w:t>
            </w:r>
          </w:p>
        </w:tc>
      </w:tr>
      <w:tr w:rsidR="00C934A3" w:rsidRPr="00C934A3" w14:paraId="442F173E" w14:textId="77777777" w:rsidTr="00C934A3">
        <w:trPr>
          <w:trHeight w:val="337"/>
        </w:trPr>
        <w:tc>
          <w:tcPr>
            <w:tcW w:w="3112" w:type="dxa"/>
            <w:tcBorders>
              <w:bottom w:val="single" w:sz="4" w:space="0" w:color="auto"/>
            </w:tcBorders>
            <w:shd w:val="clear" w:color="auto" w:fill="auto"/>
          </w:tcPr>
          <w:p w14:paraId="0D9A15FF"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(INCORPORAR EJERCICIO FISCAL)</w:t>
            </w:r>
          </w:p>
        </w:tc>
        <w:tc>
          <w:tcPr>
            <w:tcW w:w="3113" w:type="dxa"/>
            <w:shd w:val="clear" w:color="auto" w:fill="auto"/>
          </w:tcPr>
          <w:p w14:paraId="6B4A97C6"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(MONTO MÍNIMO ANUAL sin impuestos)</w:t>
            </w:r>
          </w:p>
        </w:tc>
        <w:tc>
          <w:tcPr>
            <w:tcW w:w="3113" w:type="dxa"/>
            <w:shd w:val="clear" w:color="auto" w:fill="auto"/>
          </w:tcPr>
          <w:p w14:paraId="27AD735A"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(MONTO MÁXIMO ANUAL sin impuestos)</w:t>
            </w:r>
          </w:p>
        </w:tc>
      </w:tr>
      <w:tr w:rsidR="00C934A3" w:rsidRPr="00C934A3" w14:paraId="6086DF8C" w14:textId="77777777" w:rsidTr="00C934A3">
        <w:trPr>
          <w:trHeight w:val="201"/>
        </w:trPr>
        <w:tc>
          <w:tcPr>
            <w:tcW w:w="3112" w:type="dxa"/>
            <w:tcBorders>
              <w:bottom w:val="single" w:sz="4" w:space="0" w:color="auto"/>
            </w:tcBorders>
            <w:shd w:val="clear" w:color="auto" w:fill="auto"/>
          </w:tcPr>
          <w:p w14:paraId="5D9B6D4E"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Se agregarán tantos se hayan programado</w:t>
            </w:r>
          </w:p>
        </w:tc>
        <w:tc>
          <w:tcPr>
            <w:tcW w:w="3113" w:type="dxa"/>
            <w:tcBorders>
              <w:bottom w:val="single" w:sz="4" w:space="0" w:color="auto"/>
            </w:tcBorders>
            <w:shd w:val="clear" w:color="auto" w:fill="auto"/>
          </w:tcPr>
          <w:p w14:paraId="2EBD23A0"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c>
          <w:tcPr>
            <w:tcW w:w="3113" w:type="dxa"/>
            <w:shd w:val="clear" w:color="auto" w:fill="auto"/>
          </w:tcPr>
          <w:p w14:paraId="290C863F"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p>
        </w:tc>
      </w:tr>
      <w:tr w:rsidR="00C934A3" w:rsidRPr="00C934A3" w14:paraId="6DBD8890" w14:textId="77777777" w:rsidTr="00C934A3">
        <w:trPr>
          <w:trHeight w:val="249"/>
        </w:trPr>
        <w:tc>
          <w:tcPr>
            <w:tcW w:w="3112" w:type="dxa"/>
            <w:tcBorders>
              <w:top w:val="single" w:sz="4" w:space="0" w:color="auto"/>
              <w:left w:val="nil"/>
              <w:bottom w:val="nil"/>
              <w:right w:val="single" w:sz="4" w:space="0" w:color="auto"/>
            </w:tcBorders>
            <w:shd w:val="clear" w:color="auto" w:fill="auto"/>
          </w:tcPr>
          <w:p w14:paraId="313AF4B2" w14:textId="77777777" w:rsidR="00C934A3" w:rsidRPr="00C934A3" w:rsidRDefault="00C934A3" w:rsidP="00C934A3">
            <w:pPr>
              <w:suppressAutoHyphens/>
              <w:spacing w:after="0" w:line="240" w:lineRule="auto"/>
              <w:ind w:right="51"/>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TOTAL SIN IMPUESTOS:</w:t>
            </w:r>
          </w:p>
        </w:tc>
        <w:tc>
          <w:tcPr>
            <w:tcW w:w="3113" w:type="dxa"/>
            <w:tcBorders>
              <w:left w:val="single" w:sz="4" w:space="0" w:color="auto"/>
            </w:tcBorders>
            <w:shd w:val="clear" w:color="auto" w:fill="auto"/>
          </w:tcPr>
          <w:p w14:paraId="3DCA2DA7"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(MONTO MÍNIMO TOTAL)</w:t>
            </w:r>
          </w:p>
        </w:tc>
        <w:tc>
          <w:tcPr>
            <w:tcW w:w="3113" w:type="dxa"/>
            <w:shd w:val="clear" w:color="auto" w:fill="auto"/>
          </w:tcPr>
          <w:p w14:paraId="1046231B" w14:textId="77777777" w:rsidR="00C934A3" w:rsidRPr="00C934A3" w:rsidRDefault="00C934A3" w:rsidP="00C934A3">
            <w:pPr>
              <w:suppressAutoHyphens/>
              <w:spacing w:after="0" w:line="240" w:lineRule="auto"/>
              <w:ind w:right="51"/>
              <w:jc w:val="both"/>
              <w:rPr>
                <w:rFonts w:ascii="Arial" w:eastAsia="Cambria" w:hAnsi="Arial" w:cs="Arial"/>
                <w:sz w:val="18"/>
                <w:szCs w:val="18"/>
                <w:lang w:val="es-ES" w:eastAsia="ar-SA"/>
              </w:rPr>
            </w:pPr>
            <w:r w:rsidRPr="00C934A3">
              <w:rPr>
                <w:rFonts w:ascii="Arial" w:eastAsia="Cambria" w:hAnsi="Arial" w:cs="Arial"/>
                <w:sz w:val="18"/>
                <w:szCs w:val="18"/>
                <w:lang w:val="es-ES" w:eastAsia="ar-SA"/>
              </w:rPr>
              <w:t xml:space="preserve"> (MONTO MÁXIMO TOTAL DEL CONTRATO)</w:t>
            </w:r>
          </w:p>
        </w:tc>
      </w:tr>
    </w:tbl>
    <w:p w14:paraId="1B2D00A3"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287E3EAA"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r w:rsidRPr="00C934A3">
        <w:rPr>
          <w:rFonts w:ascii="Arial" w:hAnsi="Arial" w:cs="Arial"/>
          <w:sz w:val="18"/>
          <w:szCs w:val="18"/>
          <w:lang w:val="es-ES" w:eastAsia="ar-SA"/>
        </w:rPr>
        <w:t xml:space="preserve">Las partes convienen expresamente que las obligaciones de este contrato, cuyo cumplimiento se encuentra previsto realizar durante los ejercicios fiscales de </w:t>
      </w:r>
      <w:r w:rsidRPr="00C934A3">
        <w:rPr>
          <w:rFonts w:ascii="Arial" w:eastAsia="Times New Roman" w:hAnsi="Arial" w:cs="Arial"/>
          <w:b/>
          <w:sz w:val="18"/>
          <w:szCs w:val="18"/>
          <w:lang w:val="es-ES" w:eastAsia="ar-SA"/>
        </w:rPr>
        <w:t>(CONCATENAR EJERCICIOS  FISCALES QUE INVOLUCRAN LA PLURIANUALIDAD)</w:t>
      </w:r>
      <w:r w:rsidRPr="00C934A3">
        <w:rPr>
          <w:rFonts w:ascii="Arial" w:hAnsi="Arial" w:cs="Arial"/>
          <w:sz w:val="18"/>
          <w:szCs w:val="18"/>
          <w:lang w:val="es-ES" w:eastAsia="ar-SA"/>
        </w:rPr>
        <w:t xml:space="preserve"> quedarán sujetas para fines de su ejecución y pago a la disponibilidad presupuestaria, con que cuente </w:t>
      </w:r>
      <w:r w:rsidRPr="00C934A3">
        <w:rPr>
          <w:rFonts w:ascii="Arial" w:eastAsia="Times New Roman" w:hAnsi="Arial" w:cs="Arial"/>
          <w:b/>
          <w:sz w:val="18"/>
          <w:szCs w:val="18"/>
          <w:lang w:val="es-ES" w:eastAsia="ar-SA"/>
        </w:rPr>
        <w:t xml:space="preserve"> “LA DEPENDENCIA O ENTIDAD”</w:t>
      </w:r>
      <w:r w:rsidRPr="00C934A3">
        <w:rPr>
          <w:rFonts w:ascii="Arial" w:hAnsi="Arial" w:cs="Arial"/>
          <w:sz w:val="18"/>
          <w:szCs w:val="18"/>
          <w:lang w:val="es-ES" w:eastAsia="ar-SA"/>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E36C43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613591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LOS MONTOS Y PRECIOS SE PODRÁN INDICAR EN MONEDA EXTRANJERA, CUANDO ASÍ SE HAYA DETERMINADO EN LA CONVOCATORIA, INVITACIÓN, O SOLICITUD DE COTIZACIÓN, DE CONFORMIDAD CON EL ARTÍCULO 45, FRACCIÓN XIII DE LA LAASSP.</w:t>
      </w:r>
    </w:p>
    <w:p w14:paraId="0F4E782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064B9CD"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INDICAR EL(LOS) PRECIO(S) UNITARIO(S):</w:t>
      </w:r>
    </w:p>
    <w:p w14:paraId="4338BF7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315475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El(los) precio(s) unitario(s) del presente contrato, expresado(s) en moneda nacional es (son):</w:t>
      </w:r>
    </w:p>
    <w:p w14:paraId="125DAC2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C934A3" w:rsidRPr="00C934A3" w14:paraId="3FC4F79A" w14:textId="77777777" w:rsidTr="00C934A3">
        <w:trPr>
          <w:trHeight w:val="383"/>
        </w:trPr>
        <w:tc>
          <w:tcPr>
            <w:tcW w:w="506" w:type="pct"/>
            <w:shd w:val="clear" w:color="auto" w:fill="auto"/>
            <w:hideMark/>
          </w:tcPr>
          <w:p w14:paraId="2EA2BAE0"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Partida</w:t>
            </w:r>
          </w:p>
        </w:tc>
        <w:tc>
          <w:tcPr>
            <w:tcW w:w="853" w:type="pct"/>
            <w:shd w:val="clear" w:color="auto" w:fill="auto"/>
            <w:hideMark/>
          </w:tcPr>
          <w:p w14:paraId="33E7E144"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Descripción *</w:t>
            </w:r>
          </w:p>
        </w:tc>
        <w:tc>
          <w:tcPr>
            <w:tcW w:w="583" w:type="pct"/>
            <w:shd w:val="clear" w:color="auto" w:fill="auto"/>
            <w:hideMark/>
          </w:tcPr>
          <w:p w14:paraId="61B9C8E4"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Unidad *</w:t>
            </w:r>
          </w:p>
        </w:tc>
        <w:tc>
          <w:tcPr>
            <w:tcW w:w="615" w:type="pct"/>
            <w:shd w:val="clear" w:color="auto" w:fill="auto"/>
            <w:hideMark/>
          </w:tcPr>
          <w:p w14:paraId="2F5CAED7"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Precio unitario *</w:t>
            </w:r>
          </w:p>
        </w:tc>
        <w:tc>
          <w:tcPr>
            <w:tcW w:w="609" w:type="pct"/>
            <w:shd w:val="clear" w:color="auto" w:fill="auto"/>
            <w:hideMark/>
          </w:tcPr>
          <w:p w14:paraId="11AC4A0C"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Cantidad Mínima *</w:t>
            </w:r>
          </w:p>
        </w:tc>
        <w:tc>
          <w:tcPr>
            <w:tcW w:w="615" w:type="pct"/>
            <w:shd w:val="clear" w:color="auto" w:fill="auto"/>
            <w:hideMark/>
          </w:tcPr>
          <w:p w14:paraId="19A15CF8"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Cantidad Máxima *</w:t>
            </w:r>
          </w:p>
        </w:tc>
        <w:tc>
          <w:tcPr>
            <w:tcW w:w="596" w:type="pct"/>
            <w:shd w:val="clear" w:color="auto" w:fill="auto"/>
            <w:hideMark/>
          </w:tcPr>
          <w:p w14:paraId="5E7848D2"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Precio Total Mínimo *</w:t>
            </w:r>
          </w:p>
        </w:tc>
        <w:tc>
          <w:tcPr>
            <w:tcW w:w="622" w:type="pct"/>
            <w:shd w:val="clear" w:color="auto" w:fill="auto"/>
            <w:hideMark/>
          </w:tcPr>
          <w:p w14:paraId="478E7901"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r w:rsidRPr="00C934A3">
              <w:rPr>
                <w:rFonts w:ascii="Arial" w:eastAsia="Cambria" w:hAnsi="Arial" w:cs="Arial"/>
                <w:b/>
                <w:bCs/>
                <w:sz w:val="18"/>
                <w:szCs w:val="18"/>
                <w:lang w:val="es-ES" w:eastAsia="es-MX"/>
              </w:rPr>
              <w:t>Precio Total Máximo *</w:t>
            </w:r>
          </w:p>
        </w:tc>
      </w:tr>
      <w:tr w:rsidR="00C934A3" w:rsidRPr="00C934A3" w14:paraId="1538BA8F" w14:textId="77777777" w:rsidTr="00C934A3">
        <w:trPr>
          <w:trHeight w:val="248"/>
        </w:trPr>
        <w:tc>
          <w:tcPr>
            <w:tcW w:w="506" w:type="pct"/>
            <w:shd w:val="clear" w:color="auto" w:fill="auto"/>
          </w:tcPr>
          <w:p w14:paraId="025B996E"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853" w:type="pct"/>
            <w:shd w:val="clear" w:color="auto" w:fill="auto"/>
          </w:tcPr>
          <w:p w14:paraId="0F19B335"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583" w:type="pct"/>
            <w:shd w:val="clear" w:color="auto" w:fill="auto"/>
          </w:tcPr>
          <w:p w14:paraId="67FCAC1B"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615" w:type="pct"/>
            <w:shd w:val="clear" w:color="auto" w:fill="auto"/>
          </w:tcPr>
          <w:p w14:paraId="63636CF6"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609" w:type="pct"/>
            <w:shd w:val="clear" w:color="auto" w:fill="auto"/>
          </w:tcPr>
          <w:p w14:paraId="7857FB72"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615" w:type="pct"/>
            <w:shd w:val="clear" w:color="auto" w:fill="auto"/>
          </w:tcPr>
          <w:p w14:paraId="62563BB3"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596" w:type="pct"/>
            <w:shd w:val="clear" w:color="auto" w:fill="auto"/>
          </w:tcPr>
          <w:p w14:paraId="213D2276"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c>
          <w:tcPr>
            <w:tcW w:w="622" w:type="pct"/>
            <w:shd w:val="clear" w:color="auto" w:fill="auto"/>
          </w:tcPr>
          <w:p w14:paraId="415FD9F1" w14:textId="77777777" w:rsidR="00C934A3" w:rsidRPr="00C934A3" w:rsidRDefault="00C934A3" w:rsidP="00C934A3">
            <w:pPr>
              <w:suppressAutoHyphens/>
              <w:spacing w:after="0" w:line="240" w:lineRule="auto"/>
              <w:jc w:val="both"/>
              <w:rPr>
                <w:rFonts w:ascii="Arial" w:eastAsia="Cambria" w:hAnsi="Arial" w:cs="Arial"/>
                <w:b/>
                <w:bCs/>
                <w:sz w:val="18"/>
                <w:szCs w:val="18"/>
                <w:lang w:val="es-ES" w:eastAsia="es-MX"/>
              </w:rPr>
            </w:pPr>
          </w:p>
        </w:tc>
      </w:tr>
    </w:tbl>
    <w:p w14:paraId="3C59C8C8"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B78696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INDICAR EL ANEXO CORRESPONDIENTE</w:t>
      </w:r>
    </w:p>
    <w:p w14:paraId="3570C94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42E72E8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precio unitario es considerado fijo y en moneda nacional </w:t>
      </w:r>
      <w:r w:rsidRPr="00C934A3">
        <w:rPr>
          <w:rFonts w:ascii="Arial" w:eastAsia="Times New Roman" w:hAnsi="Arial" w:cs="Arial"/>
          <w:b/>
          <w:sz w:val="18"/>
          <w:szCs w:val="18"/>
          <w:u w:val="single"/>
          <w:lang w:val="es-ES" w:eastAsia="ar-SA"/>
        </w:rPr>
        <w:t xml:space="preserve">(TIPO MONEDA) </w:t>
      </w:r>
      <w:r w:rsidRPr="00C934A3">
        <w:rPr>
          <w:rFonts w:ascii="Arial" w:eastAsia="Times New Roman" w:hAnsi="Arial" w:cs="Arial"/>
          <w:sz w:val="18"/>
          <w:szCs w:val="18"/>
          <w:lang w:val="es-ES" w:eastAsia="ar-SA"/>
        </w:rPr>
        <w:t xml:space="preserve">hasta que concluya la relación contractual que se formaliza, incluyendo todos los conceptos y costos involucrados en la prestación del servicio de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DESCRIPCIÓN</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por lo que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no podrá agregar ningún costo extra y los precios serán inalterables durante la vigencia del presente contrato.</w:t>
      </w:r>
    </w:p>
    <w:p w14:paraId="39F069DA"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719994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QUE SE HAYA PREVISTO VARIACIÓN DE PRECIOS, Y SE CUENTE CON UNA FÓRMULA O MECANISMO DE AJUSTE SE CONSIDERARÁ LA SIGUIENTE REDACCIÓN Y SE ELIMINARÁ EL PÁRRAFO ANTERIOR:</w:t>
      </w:r>
    </w:p>
    <w:p w14:paraId="0C1909EA"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79E0B6F"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sz w:val="18"/>
          <w:szCs w:val="18"/>
          <w:lang w:val="es-ES" w:eastAsia="ar-SA"/>
        </w:rPr>
        <w:t xml:space="preserve">El precio unitario será considerado en moneda nacional, y podrá ser modificado conforme a la siguiente: </w:t>
      </w:r>
      <w:r w:rsidRPr="00C934A3">
        <w:rPr>
          <w:rFonts w:ascii="Arial" w:eastAsia="Times New Roman" w:hAnsi="Arial" w:cs="Arial"/>
          <w:b/>
          <w:sz w:val="18"/>
          <w:szCs w:val="18"/>
          <w:lang w:val="es-ES" w:eastAsia="ar-SA"/>
        </w:rPr>
        <w:t>(ESTABLECER LA FÓRMULA O MECANISMO DE AJUSTE PUBLICADA EN LA CONVOCATORIA, INVITACIÓN O SOLICITUD DE COTIZACIÓN).</w:t>
      </w:r>
    </w:p>
    <w:p w14:paraId="4529685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0954C6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EL CASO DE QUE LA PRESTACIÓN DEL SERVICIO REQUIERA DEL USO INTENSIVO DE MANO DE OBRA QUE IMPLIQUE UN COSTO SUPERIOR AL TREINTA POR CIENTO DEL MONTO TOTAL DEL CONTRATO, SE DEBERA INCLUIR ALGUNO DE LOS SIGUIENTES PÁRRAFOS:</w:t>
      </w:r>
    </w:p>
    <w:p w14:paraId="5AA0704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800D08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conviene con </w:t>
      </w:r>
      <w:r w:rsidRPr="00C934A3">
        <w:rPr>
          <w:rFonts w:ascii="Arial" w:eastAsia="Times New Roman" w:hAnsi="Arial" w:cs="Arial"/>
          <w:b/>
          <w:sz w:val="18"/>
          <w:szCs w:val="18"/>
          <w:lang w:val="es-ES" w:eastAsia="ar-SA"/>
        </w:rPr>
        <w:t xml:space="preserve">“EL PROVEEDOR”, </w:t>
      </w:r>
      <w:r w:rsidRPr="00C934A3">
        <w:rPr>
          <w:rFonts w:ascii="Arial" w:eastAsia="Times New Roman" w:hAnsi="Arial" w:cs="Arial"/>
          <w:sz w:val="18"/>
          <w:szCs w:val="18"/>
          <w:lang w:val="es-ES" w:eastAsia="ar-SA"/>
        </w:rPr>
        <w:t xml:space="preserve">que se aplicará la siguiente fórmula </w:t>
      </w:r>
      <w:r w:rsidRPr="00C934A3">
        <w:rPr>
          <w:rFonts w:ascii="Arial" w:eastAsia="Times New Roman" w:hAnsi="Arial" w:cs="Arial"/>
          <w:b/>
          <w:sz w:val="18"/>
          <w:szCs w:val="18"/>
          <w:lang w:val="es-ES" w:eastAsia="ar-SA"/>
        </w:rPr>
        <w:t>(ESTABLECER LA FÓRMULA</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 xml:space="preserve">PUBLICADA EN LA CONVOCATORIA, INVITACIÓN O SOLICITUD DE COTIZACIÓN), </w:t>
      </w:r>
      <w:r w:rsidRPr="00C934A3">
        <w:rPr>
          <w:rFonts w:ascii="Arial" w:eastAsia="Times New Roman" w:hAnsi="Arial" w:cs="Arial"/>
          <w:sz w:val="18"/>
          <w:szCs w:val="18"/>
          <w:lang w:val="es-ES" w:eastAsia="ar-SA"/>
        </w:rPr>
        <w:t>cuando la prestación del servicio requiera de un uso intensivo de mano de obra que implique un costo superior al 30% (treinta por ciento) del monto total del contrato.</w:t>
      </w:r>
    </w:p>
    <w:p w14:paraId="324C985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F7E395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O BIEN</w:t>
      </w:r>
    </w:p>
    <w:p w14:paraId="686BC89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09FAB228"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conviene con </w:t>
      </w:r>
      <w:r w:rsidRPr="00C934A3">
        <w:rPr>
          <w:rFonts w:ascii="Arial" w:eastAsia="Times New Roman" w:hAnsi="Arial" w:cs="Arial"/>
          <w:b/>
          <w:sz w:val="18"/>
          <w:szCs w:val="18"/>
          <w:lang w:val="es-ES" w:eastAsia="ar-SA"/>
        </w:rPr>
        <w:t xml:space="preserve">“EL PROVEEDOR”, </w:t>
      </w:r>
      <w:r w:rsidRPr="00C934A3">
        <w:rPr>
          <w:rFonts w:ascii="Arial" w:eastAsia="Times New Roman" w:hAnsi="Arial" w:cs="Arial"/>
          <w:sz w:val="18"/>
          <w:szCs w:val="18"/>
          <w:lang w:val="es-ES" w:eastAsia="ar-SA"/>
        </w:rPr>
        <w:t>que se aplicará el mecanismo de ajuste que reconozca el incremento a los salarios mínimos</w:t>
      </w:r>
      <w:r w:rsidRPr="00C934A3">
        <w:rPr>
          <w:rFonts w:ascii="Arial" w:eastAsia="Times New Roman" w:hAnsi="Arial" w:cs="Arial"/>
          <w:b/>
          <w:sz w:val="18"/>
          <w:szCs w:val="18"/>
          <w:lang w:val="es-ES" w:eastAsia="ar-SA"/>
        </w:rPr>
        <w:t xml:space="preserve">, </w:t>
      </w:r>
      <w:r w:rsidRPr="00C934A3">
        <w:rPr>
          <w:rFonts w:ascii="Arial" w:eastAsia="Times New Roman" w:hAnsi="Arial" w:cs="Arial"/>
          <w:sz w:val="18"/>
          <w:szCs w:val="18"/>
          <w:lang w:val="es-ES" w:eastAsia="ar-SA"/>
        </w:rPr>
        <w:t>cuando la prestación del servicio requiera de un uso intensivo de mano de obra que implique un costo superior al 30% (treinta por ciento) del monto total del contrato.</w:t>
      </w:r>
    </w:p>
    <w:p w14:paraId="71915A9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04CECDA" w14:textId="77777777" w:rsidR="00C934A3" w:rsidRPr="00C934A3" w:rsidRDefault="00C934A3" w:rsidP="00C934A3">
      <w:pPr>
        <w:widowControl w:val="0"/>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TERCERA. ANTICIPO. </w:t>
      </w:r>
    </w:p>
    <w:p w14:paraId="52276898" w14:textId="77777777" w:rsidR="00C934A3" w:rsidRPr="00C934A3" w:rsidRDefault="00C934A3" w:rsidP="00C934A3">
      <w:pPr>
        <w:widowControl w:val="0"/>
        <w:suppressAutoHyphens/>
        <w:spacing w:after="0" w:line="240" w:lineRule="auto"/>
        <w:jc w:val="both"/>
        <w:rPr>
          <w:rFonts w:ascii="Arial" w:eastAsia="Times New Roman" w:hAnsi="Arial" w:cs="Arial"/>
          <w:b/>
          <w:sz w:val="18"/>
          <w:szCs w:val="18"/>
          <w:lang w:val="es-ES" w:eastAsia="ar-SA"/>
        </w:rPr>
      </w:pPr>
    </w:p>
    <w:p w14:paraId="4CE483BB"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SÓLO EN CASO DE QUE NO SE OTORGUE ANTICIPO, MOSTRAR EL SIGUIENTE TEXTO):</w:t>
      </w:r>
    </w:p>
    <w:p w14:paraId="759E8814" w14:textId="77777777" w:rsidR="00C934A3" w:rsidRPr="00C934A3" w:rsidRDefault="00C934A3" w:rsidP="00C934A3">
      <w:pPr>
        <w:widowControl w:val="0"/>
        <w:suppressAutoHyphens/>
        <w:spacing w:after="0" w:line="240" w:lineRule="auto"/>
        <w:jc w:val="both"/>
        <w:rPr>
          <w:rFonts w:ascii="Arial" w:eastAsia="Times New Roman" w:hAnsi="Arial" w:cs="Arial"/>
          <w:b/>
          <w:sz w:val="18"/>
          <w:szCs w:val="18"/>
          <w:lang w:val="es-ES" w:eastAsia="ar-SA"/>
        </w:rPr>
      </w:pPr>
    </w:p>
    <w:p w14:paraId="5DD75DBA"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Para el presente contrato</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no otorgará anticipo a </w:t>
      </w:r>
      <w:r w:rsidRPr="00C934A3">
        <w:rPr>
          <w:rFonts w:ascii="Arial" w:eastAsia="Times New Roman" w:hAnsi="Arial" w:cs="Arial"/>
          <w:b/>
          <w:sz w:val="18"/>
          <w:szCs w:val="18"/>
          <w:lang w:val="es-ES" w:eastAsia="ar-SA"/>
        </w:rPr>
        <w:t>“EL PROVEEDOR”</w:t>
      </w:r>
    </w:p>
    <w:p w14:paraId="2A338928" w14:textId="77777777" w:rsidR="00C934A3" w:rsidRPr="00C934A3" w:rsidRDefault="00C934A3" w:rsidP="00C934A3">
      <w:pPr>
        <w:widowControl w:val="0"/>
        <w:suppressAutoHyphens/>
        <w:spacing w:after="0" w:line="240" w:lineRule="auto"/>
        <w:jc w:val="both"/>
        <w:rPr>
          <w:rFonts w:ascii="Arial" w:eastAsia="Times New Roman" w:hAnsi="Arial" w:cs="Arial"/>
          <w:b/>
          <w:sz w:val="18"/>
          <w:szCs w:val="18"/>
          <w:lang w:val="es-ES" w:eastAsia="ar-SA"/>
        </w:rPr>
      </w:pPr>
    </w:p>
    <w:p w14:paraId="16217C2E"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SÓLO EN CASO DE QUE SE OTORGUE ANTICIPO, MOSTRAR LO SIGUIENTE):</w:t>
      </w:r>
    </w:p>
    <w:p w14:paraId="1DA5B07A" w14:textId="77777777" w:rsidR="00C934A3" w:rsidRPr="00C934A3" w:rsidRDefault="00C934A3" w:rsidP="00C934A3">
      <w:pPr>
        <w:suppressAutoHyphens/>
        <w:spacing w:after="0" w:line="240" w:lineRule="auto"/>
        <w:jc w:val="both"/>
        <w:rPr>
          <w:rFonts w:ascii="Arial" w:eastAsia="Times New Roman" w:hAnsi="Arial" w:cs="Arial"/>
          <w:bCs/>
          <w:sz w:val="18"/>
          <w:szCs w:val="18"/>
          <w:lang w:eastAsia="ar-SA"/>
        </w:rPr>
      </w:pPr>
    </w:p>
    <w:p w14:paraId="787001E6" w14:textId="77777777" w:rsidR="00C934A3" w:rsidRPr="00C934A3" w:rsidRDefault="00C934A3" w:rsidP="00C934A3">
      <w:pPr>
        <w:suppressAutoHyphens/>
        <w:spacing w:after="0" w:line="240" w:lineRule="auto"/>
        <w:jc w:val="both"/>
        <w:rPr>
          <w:rFonts w:ascii="Arial" w:eastAsia="Times New Roman" w:hAnsi="Arial" w:cs="Arial"/>
          <w:sz w:val="18"/>
          <w:szCs w:val="18"/>
          <w:lang w:eastAsia="ar-SA"/>
        </w:rPr>
      </w:pPr>
      <w:r w:rsidRPr="00C934A3">
        <w:rPr>
          <w:rFonts w:ascii="Arial" w:eastAsia="Times New Roman" w:hAnsi="Arial" w:cs="Arial"/>
          <w:sz w:val="18"/>
          <w:szCs w:val="18"/>
          <w:lang w:eastAsia="es-ES"/>
        </w:rPr>
        <w:t>Se otorgarán a</w:t>
      </w:r>
      <w:r w:rsidRPr="00C934A3">
        <w:rPr>
          <w:rFonts w:ascii="Arial" w:eastAsia="Times New Roman" w:hAnsi="Arial" w:cs="Arial"/>
          <w:b/>
          <w:sz w:val="18"/>
          <w:szCs w:val="18"/>
          <w:lang w:eastAsia="ar-SA"/>
        </w:rPr>
        <w:t xml:space="preserve"> “EL PROVEEDOR”, </w:t>
      </w:r>
      <w:r w:rsidRPr="00C934A3">
        <w:rPr>
          <w:rFonts w:ascii="Arial" w:eastAsia="Times New Roman" w:hAnsi="Arial" w:cs="Arial"/>
          <w:sz w:val="18"/>
          <w:szCs w:val="18"/>
          <w:lang w:eastAsia="ar-SA"/>
        </w:rPr>
        <w:t xml:space="preserve">un anticipo del _______________ por ciento sobre el monto total del contrato equivalente a _____________. </w:t>
      </w:r>
    </w:p>
    <w:p w14:paraId="7C05BCA0" w14:textId="77777777" w:rsidR="00C934A3" w:rsidRPr="00C934A3" w:rsidRDefault="00C934A3" w:rsidP="00C934A3">
      <w:pPr>
        <w:suppressAutoHyphens/>
        <w:spacing w:after="0" w:line="240" w:lineRule="auto"/>
        <w:jc w:val="both"/>
        <w:rPr>
          <w:rFonts w:ascii="Arial" w:eastAsia="Times New Roman" w:hAnsi="Arial" w:cs="Arial"/>
          <w:b/>
          <w:sz w:val="18"/>
          <w:szCs w:val="18"/>
          <w:lang w:eastAsia="ar-SA"/>
        </w:rPr>
      </w:pPr>
    </w:p>
    <w:p w14:paraId="032251DF" w14:textId="77777777" w:rsidR="00C934A3" w:rsidRPr="00C934A3" w:rsidRDefault="00C934A3" w:rsidP="00C934A3">
      <w:pPr>
        <w:widowControl w:val="0"/>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CUARTA. FORMA Y LUGAR DE PAGO. </w:t>
      </w:r>
    </w:p>
    <w:p w14:paraId="56AB8258"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p>
    <w:p w14:paraId="0CB45BDE"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w:t>
      </w:r>
      <w:r w:rsidRPr="00C934A3">
        <w:rPr>
          <w:rFonts w:ascii="Arial" w:hAnsi="Arial" w:cs="Arial"/>
          <w:sz w:val="18"/>
          <w:szCs w:val="18"/>
          <w:lang w:val="es-ES" w:eastAsia="ar-SA"/>
        </w:rPr>
        <w:t xml:space="preserve">efectuará el pago a través de transferencia electrónica en pesos de los Estados Unidos Mexicanos, a mes vencido (otra temporalidad o calendario establecido) </w:t>
      </w:r>
      <w:r w:rsidRPr="00C934A3">
        <w:rPr>
          <w:rFonts w:ascii="Arial" w:eastAsia="Times New Roman" w:hAnsi="Arial" w:cs="Arial"/>
          <w:sz w:val="18"/>
          <w:szCs w:val="18"/>
          <w:lang w:val="es-ES" w:eastAsia="ar-SA"/>
        </w:rPr>
        <w:t xml:space="preserve">o porcentaje de avance (pagos progresivos), </w:t>
      </w:r>
      <w:r w:rsidRPr="00C934A3">
        <w:rPr>
          <w:rFonts w:ascii="Arial" w:hAnsi="Arial" w:cs="Arial"/>
          <w:sz w:val="18"/>
          <w:szCs w:val="18"/>
          <w:lang w:val="es-ES" w:eastAsia="ar-SA"/>
        </w:rPr>
        <w:t xml:space="preserve">conforme a los servicios efectivamente prestados y a entera satisfacción del administrador del contrato y de acuerdo con lo establecido en el </w:t>
      </w:r>
      <w:r w:rsidRPr="00C934A3">
        <w:rPr>
          <w:rFonts w:ascii="Arial" w:hAnsi="Arial" w:cs="Arial"/>
          <w:b/>
          <w:sz w:val="18"/>
          <w:szCs w:val="18"/>
          <w:lang w:val="es-ES" w:eastAsia="ar-SA"/>
        </w:rPr>
        <w:t>"ANEXO _______"</w:t>
      </w:r>
      <w:r w:rsidRPr="00C934A3">
        <w:rPr>
          <w:rFonts w:ascii="Arial" w:hAnsi="Arial" w:cs="Arial"/>
          <w:sz w:val="18"/>
          <w:szCs w:val="18"/>
          <w:lang w:val="es-ES" w:eastAsia="ar-SA"/>
        </w:rPr>
        <w:t xml:space="preserve"> que forma parte integrante de este contrato.</w:t>
      </w:r>
    </w:p>
    <w:p w14:paraId="7E34FB5B" w14:textId="77777777" w:rsidR="00C934A3" w:rsidRPr="00C934A3" w:rsidRDefault="00C934A3" w:rsidP="00C934A3">
      <w:pPr>
        <w:suppressAutoHyphens/>
        <w:autoSpaceDE w:val="0"/>
        <w:autoSpaceDN w:val="0"/>
        <w:adjustRightInd w:val="0"/>
        <w:spacing w:after="0" w:line="240" w:lineRule="auto"/>
        <w:jc w:val="both"/>
        <w:rPr>
          <w:rFonts w:ascii="Arial" w:hAnsi="Arial" w:cs="Arial"/>
          <w:sz w:val="18"/>
          <w:szCs w:val="18"/>
          <w:lang w:val="es-ES" w:eastAsia="ar-SA"/>
        </w:rPr>
      </w:pPr>
    </w:p>
    <w:p w14:paraId="519BDC9A"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pago se realizará en un plazo máximo de 20 (veinte) días naturales siguientes, contados a partir de la fecha en que sea entregado y aceptado el Comprobante Fiscal Digital por Internet (CFDI) o factura electrónica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con la aprobación (firma) del Administrador del presente contrato. </w:t>
      </w:r>
    </w:p>
    <w:p w14:paraId="636AD43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145D0F44" w14:textId="77777777" w:rsidR="00C934A3" w:rsidRPr="00C934A3" w:rsidRDefault="00C934A3" w:rsidP="00C934A3">
      <w:pPr>
        <w:suppressAutoHyphens/>
        <w:spacing w:after="0" w:line="240" w:lineRule="auto"/>
        <w:jc w:val="both"/>
        <w:rPr>
          <w:rFonts w:ascii="Arial" w:eastAsia="Times New Roman" w:hAnsi="Arial" w:cs="Arial"/>
          <w:strike/>
          <w:sz w:val="18"/>
          <w:szCs w:val="18"/>
          <w:lang w:val="es-ES" w:eastAsia="ar-SA"/>
        </w:rPr>
      </w:pPr>
      <w:r w:rsidRPr="00C934A3">
        <w:rPr>
          <w:rFonts w:ascii="Arial" w:eastAsia="Times New Roman" w:hAnsi="Arial" w:cs="Arial"/>
          <w:sz w:val="18"/>
          <w:szCs w:val="18"/>
          <w:lang w:val="es-ES" w:eastAsia="ar-SA"/>
        </w:rPr>
        <w:t xml:space="preserve">INSTRUCCIÓN: TRATÁNDOSE DE PROVEEDORES EXTRANJEROS, PRESENTAR LA FACTURA QUE SE EMITA CONFORME A LAS REGLAS DEL PAÍS DE ORIGEN. </w:t>
      </w:r>
    </w:p>
    <w:p w14:paraId="511F54C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3A045586"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351B97D"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p>
    <w:p w14:paraId="0145D904"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 conformidad con el artículo 90, del Reglamento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xml:space="preserve">, en caso de que el CFDI o factura electrónica entregado presente errores, el Administrador del presente contrato o a quien éste designe por escrito, dentro de los 3 (tres) días hábiles siguientes de su recepción, indicará a </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las deficiencias que deberá corregir; por lo que, el procedimiento de pago reiniciará en el momento en que </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presente el CFDI y/o documentos soporte corregidos y sean aceptados.</w:t>
      </w:r>
    </w:p>
    <w:p w14:paraId="6FA31171"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p>
    <w:p w14:paraId="5DE11596"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tiempo que </w:t>
      </w:r>
      <w:r w:rsidRPr="00C934A3">
        <w:rPr>
          <w:rFonts w:ascii="Arial" w:eastAsia="Times New Roman" w:hAnsi="Arial" w:cs="Arial"/>
          <w:b/>
          <w:sz w:val="18"/>
          <w:szCs w:val="18"/>
          <w:lang w:val="es-ES" w:eastAsia="ar-SA"/>
        </w:rPr>
        <w:t xml:space="preserve">“EL PROVEEDOR” </w:t>
      </w:r>
      <w:r w:rsidRPr="00C934A3">
        <w:rPr>
          <w:rFonts w:ascii="Arial" w:eastAsia="Times New Roman" w:hAnsi="Arial" w:cs="Arial"/>
          <w:sz w:val="18"/>
          <w:szCs w:val="18"/>
          <w:lang w:val="es-ES" w:eastAsia="ar-SA"/>
        </w:rPr>
        <w:t xml:space="preserve">utilice para la corrección del CFDI y/o documentación soporte entregada, no se computará para efectos de pago, de acuerdo con lo establecido en el artículo 51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w:t>
      </w:r>
    </w:p>
    <w:p w14:paraId="1F05F256"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p>
    <w:p w14:paraId="422E94B9"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u w:val="single"/>
          <w:lang w:val="es-ES" w:eastAsia="ar-SA"/>
        </w:rPr>
      </w:pPr>
      <w:r w:rsidRPr="00C934A3">
        <w:rPr>
          <w:rFonts w:ascii="Arial" w:eastAsia="Times New Roman" w:hAnsi="Arial" w:cs="Arial"/>
          <w:sz w:val="18"/>
          <w:szCs w:val="18"/>
          <w:lang w:val="es-ES" w:eastAsia="ar-SA"/>
        </w:rPr>
        <w:t xml:space="preserve">El CFDI o factura electrónica deberá ser presentada </w:t>
      </w:r>
      <w:r w:rsidRPr="00C934A3">
        <w:rPr>
          <w:rFonts w:ascii="Arial" w:eastAsia="Times New Roman" w:hAnsi="Arial" w:cs="Arial"/>
          <w:b/>
          <w:sz w:val="18"/>
          <w:szCs w:val="18"/>
          <w:u w:val="single"/>
          <w:lang w:val="es-ES" w:eastAsia="ar-SA"/>
        </w:rPr>
        <w:t>(SEÑALAR LA FORMA Y EL MEDIO POR EL CUAL SE PRESENTARÁ)</w:t>
      </w:r>
    </w:p>
    <w:p w14:paraId="100C61F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617E626"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El CFDI o factura electrónica se deberá presentar desglosando el impuesto cuando aplique.</w:t>
      </w:r>
    </w:p>
    <w:p w14:paraId="1DE52556"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p>
    <w:p w14:paraId="7AD60C6F" w14:textId="77777777" w:rsidR="00C934A3" w:rsidRPr="00C934A3" w:rsidRDefault="00C934A3" w:rsidP="00C934A3">
      <w:pPr>
        <w:suppressAutoHyphens/>
        <w:overflowPunct w:val="0"/>
        <w:autoSpaceDE w:val="0"/>
        <w:autoSpaceDN w:val="0"/>
        <w:adjustRightInd w:val="0"/>
        <w:spacing w:after="0" w:line="240" w:lineRule="auto"/>
        <w:jc w:val="both"/>
        <w:textAlignment w:val="baseline"/>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manifiesta su conformidad que, hasta en tanto no se cumpla con la verificación, supervisión y aceptación de la prestación de los servicios, no se tendrán como recibidos o aceptados por el Administrador del presente contrato. </w:t>
      </w:r>
    </w:p>
    <w:p w14:paraId="00A8075F" w14:textId="77777777" w:rsidR="00C934A3" w:rsidRPr="00C934A3" w:rsidRDefault="00C934A3" w:rsidP="00C934A3">
      <w:pPr>
        <w:suppressAutoHyphens/>
        <w:overflowPunct w:val="0"/>
        <w:autoSpaceDE w:val="0"/>
        <w:autoSpaceDN w:val="0"/>
        <w:adjustRightInd w:val="0"/>
        <w:spacing w:after="0" w:line="240" w:lineRule="auto"/>
        <w:jc w:val="both"/>
        <w:textAlignment w:val="baseline"/>
        <w:rPr>
          <w:rFonts w:ascii="Arial" w:eastAsia="Times New Roman" w:hAnsi="Arial" w:cs="Arial"/>
          <w:sz w:val="18"/>
          <w:szCs w:val="18"/>
          <w:lang w:val="es-ES" w:eastAsia="ar-SA"/>
        </w:rPr>
      </w:pPr>
    </w:p>
    <w:p w14:paraId="492F838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Para efectos de trámite de pago,</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deberá ser titular de una cuenta bancaria, en la que se efectuará la transferencia electrónica de pago, respecto de la cual deberá proporcionar toda la información y documentación que le sea requerida por </w:t>
      </w:r>
      <w:r w:rsidRPr="00C934A3">
        <w:rPr>
          <w:rFonts w:ascii="Arial" w:eastAsia="Times New Roman" w:hAnsi="Arial" w:cs="Arial"/>
          <w:b/>
          <w:sz w:val="18"/>
          <w:szCs w:val="18"/>
          <w:lang w:val="es-ES" w:eastAsia="ar-SA"/>
        </w:rPr>
        <w:t xml:space="preserve">“LA DEPENDENCIA O ENTIDAD”, </w:t>
      </w:r>
      <w:r w:rsidRPr="00C934A3">
        <w:rPr>
          <w:rFonts w:ascii="Arial" w:eastAsia="Times New Roman" w:hAnsi="Arial" w:cs="Arial"/>
          <w:sz w:val="18"/>
          <w:szCs w:val="18"/>
          <w:lang w:val="es-ES" w:eastAsia="ar-SA"/>
        </w:rPr>
        <w:t xml:space="preserve">para efectos del pago. </w:t>
      </w:r>
    </w:p>
    <w:p w14:paraId="3ED5BED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9071985"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“EL PROVEEDOR”</w:t>
      </w:r>
      <w:r w:rsidRPr="00C934A3">
        <w:rPr>
          <w:rFonts w:ascii="Arial" w:eastAsia="Times New Roman" w:hAnsi="Arial" w:cs="Arial"/>
          <w:sz w:val="18"/>
          <w:szCs w:val="18"/>
          <w:lang w:val="es-ES" w:eastAsia="ar-SA"/>
        </w:rPr>
        <w:t xml:space="preserve"> deberá presentar la información y documentación</w:t>
      </w:r>
      <w:r w:rsidRPr="00C934A3">
        <w:rPr>
          <w:rFonts w:ascii="Arial" w:eastAsia="Times New Roman" w:hAnsi="Arial" w:cs="Arial"/>
          <w:b/>
          <w:sz w:val="18"/>
          <w:szCs w:val="18"/>
          <w:lang w:val="es-ES" w:eastAsia="ar-SA"/>
        </w:rPr>
        <w:t xml:space="preserve"> “LA DEPENDENCIA O ENTIDAD” </w:t>
      </w:r>
      <w:r w:rsidRPr="00C934A3">
        <w:rPr>
          <w:rFonts w:ascii="Arial" w:eastAsia="Times New Roman" w:hAnsi="Arial" w:cs="Arial"/>
          <w:sz w:val="18"/>
          <w:szCs w:val="18"/>
          <w:lang w:val="es-ES" w:eastAsia="ar-SA"/>
        </w:rPr>
        <w:t>le solicite para el trámite de pago, atendiendo a las disposiciones legales e internas de</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w:t>
      </w:r>
    </w:p>
    <w:p w14:paraId="106ACDE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C68B395"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El pago de la prestación de los servicios recibidos, quedará condicionado al pago que</w:t>
      </w:r>
      <w:r w:rsidRPr="00C934A3">
        <w:rPr>
          <w:rFonts w:ascii="Arial" w:eastAsia="Times New Roman" w:hAnsi="Arial" w:cs="Arial"/>
          <w:b/>
          <w:sz w:val="18"/>
          <w:szCs w:val="18"/>
          <w:lang w:val="es-ES" w:eastAsia="ar-SA"/>
        </w:rPr>
        <w:t xml:space="preserve"> “EL PROVEEDOR” </w:t>
      </w:r>
      <w:r w:rsidRPr="00C934A3">
        <w:rPr>
          <w:rFonts w:ascii="Arial" w:eastAsia="Times New Roman" w:hAnsi="Arial" w:cs="Arial"/>
          <w:sz w:val="18"/>
          <w:szCs w:val="18"/>
          <w:lang w:val="es-ES" w:eastAsia="ar-SA"/>
        </w:rPr>
        <w:t>deba efectuar por concepto de penas convencionales y, en su caso, deductivas.</w:t>
      </w:r>
    </w:p>
    <w:p w14:paraId="07BE579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C32E418"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r w:rsidRPr="00C934A3">
        <w:rPr>
          <w:rFonts w:ascii="Arial" w:eastAsia="Times New Roman" w:hAnsi="Arial" w:cs="Arial"/>
          <w:sz w:val="18"/>
          <w:szCs w:val="18"/>
          <w:lang w:eastAsia="ar-SA"/>
        </w:rPr>
        <w:t xml:space="preserve">INSTRUCCIÓN: </w:t>
      </w:r>
      <w:r w:rsidRPr="00C934A3">
        <w:rPr>
          <w:rFonts w:ascii="Arial" w:eastAsia="Times New Roman" w:hAnsi="Arial" w:cs="Arial"/>
          <w:sz w:val="18"/>
          <w:szCs w:val="18"/>
          <w:lang w:eastAsia="es-ES"/>
        </w:rPr>
        <w:t>EN CASO DE PAGO EN MONEDA EXTRANJERA, INDICAR LA FUENTE OFICIAL QUE SE TOMARÁ PARA LLEVAR A CABO LA CONVERSIÓN Y LA TASA DE CAMBIO O LA FECHA A CONSIDERAR PARA HACERLO:</w:t>
      </w:r>
    </w:p>
    <w:p w14:paraId="376534F3"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p>
    <w:p w14:paraId="40AD2C03"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r w:rsidRPr="00C934A3">
        <w:rPr>
          <w:rFonts w:ascii="Arial" w:eastAsia="Times New Roman" w:hAnsi="Arial" w:cs="Arial"/>
          <w:sz w:val="18"/>
          <w:szCs w:val="18"/>
          <w:lang w:eastAsia="es-ES"/>
        </w:rPr>
        <w:t>La fuente oficial para la conversión de la moneda extranjera será el Banco de México y la fecha a considerar será ___________________.</w:t>
      </w:r>
    </w:p>
    <w:p w14:paraId="4E7E51D8"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p>
    <w:p w14:paraId="5F16B4BE"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Para el caso que se presenten pagos en exceso, se estará a lo dispuesto por el artículo 51, párrafo tercero,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w:t>
      </w:r>
    </w:p>
    <w:p w14:paraId="0520BEB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441E060"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QUINTA. LUGAR, PLAZOS Y CONDICIONES DE LA PRESTACIÓN DE LOS SERVICIOS.</w:t>
      </w:r>
    </w:p>
    <w:p w14:paraId="7E49B7E9"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D215B34" w14:textId="77777777" w:rsidR="00C934A3" w:rsidRPr="00C934A3" w:rsidRDefault="00C934A3" w:rsidP="00C934A3">
      <w:pPr>
        <w:suppressAutoHyphens/>
        <w:spacing w:after="0" w:line="240" w:lineRule="auto"/>
        <w:ind w:right="51"/>
        <w:jc w:val="both"/>
        <w:rPr>
          <w:rFonts w:ascii="Arial" w:hAnsi="Arial" w:cs="Arial"/>
          <w:b/>
          <w:sz w:val="18"/>
          <w:szCs w:val="18"/>
          <w:u w:val="single"/>
          <w:lang w:val="es-ES" w:eastAsia="ar-SA"/>
        </w:rPr>
      </w:pPr>
      <w:r w:rsidRPr="00C934A3">
        <w:rPr>
          <w:rFonts w:ascii="Arial" w:eastAsia="Times New Roman" w:hAnsi="Arial" w:cs="Arial"/>
          <w:sz w:val="18"/>
          <w:szCs w:val="18"/>
          <w:lang w:val="es-ES" w:eastAsia="ar-SA"/>
        </w:rPr>
        <w:t xml:space="preserve">La prestación de los servicios, </w:t>
      </w:r>
      <w:r w:rsidRPr="00C934A3">
        <w:rPr>
          <w:rFonts w:ascii="Arial" w:hAnsi="Arial" w:cs="Arial"/>
          <w:sz w:val="18"/>
          <w:szCs w:val="18"/>
          <w:lang w:val="es-ES" w:eastAsia="ar-SA"/>
        </w:rPr>
        <w:t>se realizará conforme a los plazos, condiciones y entregables establecidos por</w:t>
      </w:r>
      <w:r w:rsidRPr="00C934A3">
        <w:rPr>
          <w:rFonts w:ascii="Arial" w:eastAsia="Times New Roman" w:hAnsi="Arial" w:cs="Arial"/>
          <w:b/>
          <w:sz w:val="18"/>
          <w:szCs w:val="18"/>
          <w:lang w:val="es-ES" w:eastAsia="ar-SA"/>
        </w:rPr>
        <w:t xml:space="preserve"> “LA DEPENDENCIA O ENTIDAD”</w:t>
      </w:r>
      <w:r w:rsidRPr="00C934A3">
        <w:rPr>
          <w:rFonts w:ascii="Arial" w:hAnsi="Arial" w:cs="Arial"/>
          <w:sz w:val="18"/>
          <w:szCs w:val="18"/>
          <w:lang w:val="es-ES" w:eastAsia="ar-SA"/>
        </w:rPr>
        <w:t xml:space="preserve"> en el </w:t>
      </w:r>
      <w:r w:rsidRPr="00C934A3">
        <w:rPr>
          <w:rFonts w:ascii="Arial" w:hAnsi="Arial" w:cs="Arial"/>
          <w:b/>
          <w:sz w:val="18"/>
          <w:szCs w:val="18"/>
          <w:u w:val="single"/>
          <w:lang w:val="es-ES" w:eastAsia="ar-SA"/>
        </w:rPr>
        <w:t>(ESTABLECER EL DOCUMENTO O ANEXO DONDE SE ENCUENTRAN DICHOS PLAZOS, CONDICIONES Y ENTREGABLES O EN SU DEFECTO REDACTARLOS, LOS CUALES FORMAN PARTE DEL PRESENTE CONTRATO).</w:t>
      </w:r>
    </w:p>
    <w:p w14:paraId="33B4D9F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C19DCBA"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Los servicios serán prestados </w:t>
      </w:r>
      <w:r w:rsidRPr="00C934A3">
        <w:rPr>
          <w:rFonts w:ascii="Arial" w:hAnsi="Arial" w:cs="Arial"/>
          <w:sz w:val="18"/>
          <w:szCs w:val="18"/>
          <w:lang w:val="es-ES" w:eastAsia="ar-SA"/>
        </w:rPr>
        <w:t xml:space="preserve">en los domicilios señalados en el </w:t>
      </w:r>
      <w:r w:rsidRPr="00C934A3">
        <w:rPr>
          <w:rFonts w:ascii="Arial" w:hAnsi="Arial" w:cs="Arial"/>
          <w:b/>
          <w:sz w:val="18"/>
          <w:szCs w:val="18"/>
          <w:u w:val="single"/>
          <w:lang w:val="es-ES" w:eastAsia="ar-SA"/>
        </w:rPr>
        <w:t>(ESTABLECER EL DOCUMENTO O ANEXO DONDE SE ENCUENTRAN LOS DOMICILIOS, O EN SU DEFECTO REDACTARLOS)</w:t>
      </w:r>
      <w:r w:rsidRPr="00C934A3" w:rsidDel="00437DBD">
        <w:rPr>
          <w:rFonts w:ascii="Arial" w:hAnsi="Arial" w:cs="Arial"/>
          <w:sz w:val="18"/>
          <w:szCs w:val="18"/>
          <w:lang w:val="es-ES" w:eastAsia="ar-SA"/>
        </w:rPr>
        <w:t xml:space="preserve"> </w:t>
      </w:r>
      <w:r w:rsidRPr="00C934A3">
        <w:rPr>
          <w:rFonts w:ascii="Arial" w:hAnsi="Arial" w:cs="Arial"/>
          <w:sz w:val="18"/>
          <w:szCs w:val="18"/>
          <w:lang w:val="es-ES" w:eastAsia="ar-SA"/>
        </w:rPr>
        <w:t xml:space="preserve">y fechas establecidas en el mismo; </w:t>
      </w:r>
    </w:p>
    <w:p w14:paraId="47358DCF" w14:textId="77777777" w:rsidR="00C934A3" w:rsidRPr="00C934A3" w:rsidRDefault="00C934A3" w:rsidP="00C934A3">
      <w:pPr>
        <w:suppressAutoHyphens/>
        <w:spacing w:after="0" w:line="240" w:lineRule="auto"/>
        <w:jc w:val="both"/>
        <w:rPr>
          <w:rFonts w:ascii="Arial" w:hAnsi="Arial" w:cs="Arial"/>
          <w:sz w:val="18"/>
          <w:szCs w:val="18"/>
          <w:lang w:val="es-ES" w:eastAsia="ar-SA"/>
        </w:rPr>
      </w:pPr>
    </w:p>
    <w:p w14:paraId="6C8E078D" w14:textId="77777777" w:rsidR="00C934A3" w:rsidRPr="00C934A3" w:rsidRDefault="00C934A3" w:rsidP="00C934A3">
      <w:pPr>
        <w:suppressAutoHyphens/>
        <w:spacing w:after="0" w:line="240" w:lineRule="auto"/>
        <w:ind w:right="51"/>
        <w:jc w:val="both"/>
        <w:rPr>
          <w:rFonts w:ascii="Arial" w:hAnsi="Arial" w:cs="Arial"/>
          <w:sz w:val="18"/>
          <w:szCs w:val="18"/>
          <w:lang w:val="es-ES" w:eastAsia="ar-SA"/>
        </w:rPr>
      </w:pPr>
      <w:r w:rsidRPr="00C934A3">
        <w:rPr>
          <w:rFonts w:ascii="Arial" w:hAnsi="Arial" w:cs="Arial"/>
          <w:sz w:val="18"/>
          <w:szCs w:val="18"/>
          <w:lang w:val="es-ES" w:eastAsia="ar-SA"/>
        </w:rPr>
        <w:t xml:space="preserve">En los casos que derivado de la verificación se detecten defectos o discrepancias en la prestación del servicio o incumplimiento en las especificaciones técnicas, </w:t>
      </w:r>
      <w:r w:rsidRPr="00C934A3">
        <w:rPr>
          <w:rFonts w:ascii="Arial" w:eastAsia="Times New Roman" w:hAnsi="Arial" w:cs="Arial"/>
          <w:b/>
          <w:sz w:val="18"/>
          <w:szCs w:val="18"/>
          <w:lang w:val="es-ES" w:eastAsia="ar-SA"/>
        </w:rPr>
        <w:t>“EL PROVEEDOR”</w:t>
      </w:r>
      <w:r w:rsidRPr="00C934A3">
        <w:rPr>
          <w:rFonts w:ascii="Arial" w:hAnsi="Arial" w:cs="Arial"/>
          <w:sz w:val="18"/>
          <w:szCs w:val="18"/>
          <w:lang w:val="es-ES" w:eastAsia="ar-SA"/>
        </w:rPr>
        <w:t xml:space="preserve"> contará con un plazo de_________ para la reposición o corrección, contados a partir del momento de la notificación por correo electrónico y/o escrito, sin costo adicional para</w:t>
      </w:r>
      <w:r w:rsidRPr="00C934A3">
        <w:rPr>
          <w:rFonts w:ascii="Arial" w:eastAsia="Times New Roman" w:hAnsi="Arial" w:cs="Arial"/>
          <w:b/>
          <w:sz w:val="18"/>
          <w:szCs w:val="18"/>
          <w:lang w:val="es-ES" w:eastAsia="ar-SA"/>
        </w:rPr>
        <w:t xml:space="preserve"> “LA DEPENDENCIA O ENTIDAD”</w:t>
      </w:r>
      <w:r w:rsidRPr="00C934A3">
        <w:rPr>
          <w:rFonts w:ascii="Arial" w:hAnsi="Arial" w:cs="Arial"/>
          <w:sz w:val="18"/>
          <w:szCs w:val="18"/>
          <w:lang w:val="es-ES" w:eastAsia="ar-SA"/>
        </w:rPr>
        <w:t>.</w:t>
      </w:r>
    </w:p>
    <w:p w14:paraId="1FC4A5C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617CEEE"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SEXTA. VIGENCIA</w:t>
      </w:r>
    </w:p>
    <w:p w14:paraId="6A6A56E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0C95B37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convienen en que la vigencia del presente contrato será del </w:t>
      </w:r>
      <w:r w:rsidRPr="00C934A3">
        <w:rPr>
          <w:rFonts w:ascii="Arial" w:eastAsia="Times New Roman" w:hAnsi="Arial" w:cs="Arial"/>
          <w:b/>
          <w:sz w:val="18"/>
          <w:szCs w:val="18"/>
          <w:u w:val="single"/>
          <w:lang w:val="es-ES" w:eastAsia="ar-SA"/>
        </w:rPr>
        <w:t>(INCORPORAR FECHA DE INICIO)</w:t>
      </w:r>
      <w:r w:rsidRPr="00C934A3">
        <w:rPr>
          <w:rFonts w:ascii="Arial" w:eastAsia="Times New Roman" w:hAnsi="Arial" w:cs="Arial"/>
          <w:sz w:val="18"/>
          <w:szCs w:val="18"/>
          <w:lang w:val="es-ES" w:eastAsia="ar-SA"/>
        </w:rPr>
        <w:t xml:space="preserve"> al (</w:t>
      </w:r>
      <w:r w:rsidRPr="00C934A3">
        <w:rPr>
          <w:rFonts w:ascii="Arial" w:eastAsia="Times New Roman" w:hAnsi="Arial" w:cs="Arial"/>
          <w:b/>
          <w:sz w:val="18"/>
          <w:szCs w:val="18"/>
          <w:u w:val="single"/>
          <w:lang w:val="es-ES" w:eastAsia="ar-SA"/>
        </w:rPr>
        <w:t>INCORPORAR FECHA DE TÉRMINO DEL CONTRATO)</w:t>
      </w:r>
      <w:r w:rsidRPr="00C934A3">
        <w:rPr>
          <w:rFonts w:ascii="Arial" w:eastAsia="Times New Roman" w:hAnsi="Arial" w:cs="Arial"/>
          <w:sz w:val="18"/>
          <w:szCs w:val="18"/>
          <w:lang w:val="es-ES" w:eastAsia="ar-SA"/>
        </w:rPr>
        <w:t>.</w:t>
      </w:r>
    </w:p>
    <w:p w14:paraId="6612AF4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5DA0DFA"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SÉPTIMA. MODIFICACIONES DEL CONTRATO.</w:t>
      </w:r>
    </w:p>
    <w:p w14:paraId="495726F5"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F7E57A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están de acuerdo que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CF5628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0CD2C6F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podrá ampliar la vigencia del presente instrumento, siempre y cuando, no implique incremento del monto contratado o de la cantidad del servicio, siendo </w:t>
      </w:r>
      <w:proofErr w:type="gramStart"/>
      <w:r w:rsidRPr="00C934A3">
        <w:rPr>
          <w:rFonts w:ascii="Arial" w:eastAsia="Times New Roman" w:hAnsi="Arial" w:cs="Arial"/>
          <w:sz w:val="18"/>
          <w:szCs w:val="18"/>
          <w:lang w:val="es-ES" w:eastAsia="ar-SA"/>
        </w:rPr>
        <w:t>necesario</w:t>
      </w:r>
      <w:proofErr w:type="gramEnd"/>
      <w:r w:rsidRPr="00C934A3">
        <w:rPr>
          <w:rFonts w:ascii="Arial" w:eastAsia="Times New Roman" w:hAnsi="Arial" w:cs="Arial"/>
          <w:sz w:val="18"/>
          <w:szCs w:val="18"/>
          <w:lang w:val="es-ES" w:eastAsia="ar-SA"/>
        </w:rPr>
        <w:t xml:space="preserve"> que se obtenga el previo consentimiento de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w:t>
      </w:r>
    </w:p>
    <w:p w14:paraId="0D27C25B"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957E19E"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 presentarse caso fortuito o fuerza mayor, o por causas atribuibles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se podrá modificar el plazo del presente instrumento jurídico, debiendo acreditar dichos supuestos con las constancias respectivas. La modificación del plazo por caso fortuito o fuerza mayor podrá ser solicitada por cualquiera de </w:t>
      </w:r>
      <w:r w:rsidRPr="00C934A3">
        <w:rPr>
          <w:rFonts w:ascii="Arial" w:eastAsia="Times New Roman" w:hAnsi="Arial" w:cs="Arial"/>
          <w:b/>
          <w:sz w:val="18"/>
          <w:szCs w:val="18"/>
          <w:lang w:val="es-ES" w:eastAsia="ar-SA"/>
        </w:rPr>
        <w:t>“LAS PARTES”.</w:t>
      </w:r>
    </w:p>
    <w:p w14:paraId="4B774BF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3AA9BC83"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r w:rsidRPr="00C934A3">
        <w:rPr>
          <w:rFonts w:ascii="Arial" w:eastAsia="Times New Roman" w:hAnsi="Arial" w:cs="Arial"/>
          <w:sz w:val="18"/>
          <w:szCs w:val="18"/>
          <w:lang w:eastAsia="es-ES"/>
        </w:rPr>
        <w:t xml:space="preserve">En los supuestos previstos en los dos párrafos anteriores, no procederá la aplicación de penas convencionales por atraso. </w:t>
      </w:r>
    </w:p>
    <w:p w14:paraId="1CB1C48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ACC7DA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Cualquier modificación al presente contrato deberá formalizarse por escrito, y deberá suscribirse por el servidor público de</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que lo haya hecho, o quien lo sustituya o esté facultado para ello, para lo cual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1FE368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07DD8FD" w14:textId="77777777" w:rsidR="00C934A3" w:rsidRPr="00C934A3" w:rsidRDefault="00C934A3" w:rsidP="00C934A3">
      <w:pPr>
        <w:suppressAutoHyphens/>
        <w:spacing w:after="0" w:line="240" w:lineRule="auto"/>
        <w:ind w:right="51"/>
        <w:jc w:val="both"/>
        <w:rPr>
          <w:rFonts w:ascii="Arial" w:eastAsia="Times New Roman" w:hAnsi="Arial" w:cs="Arial"/>
          <w:bCs/>
          <w:sz w:val="18"/>
          <w:szCs w:val="18"/>
          <w:lang w:val="es-ES" w:eastAsia="ar-SA"/>
        </w:rPr>
      </w:pPr>
      <w:r w:rsidRPr="00C934A3">
        <w:rPr>
          <w:rFonts w:ascii="Arial" w:eastAsia="Times New Roman" w:hAnsi="Arial" w:cs="Arial"/>
          <w:b/>
          <w:sz w:val="18"/>
          <w:szCs w:val="18"/>
          <w:lang w:val="es-ES" w:eastAsia="ar-SA"/>
        </w:rPr>
        <w:t xml:space="preserve"> “LA DEPENDENCIA O ENTIDAD” </w:t>
      </w:r>
      <w:r w:rsidRPr="00C934A3">
        <w:rPr>
          <w:rFonts w:ascii="Arial" w:eastAsia="Times New Roman" w:hAnsi="Arial" w:cs="Arial"/>
          <w:bCs/>
          <w:sz w:val="18"/>
          <w:szCs w:val="18"/>
          <w:lang w:val="es-ES" w:eastAsia="ar-SA"/>
        </w:rPr>
        <w:t>se abstendrá de hacer modificaciones que se refieran a precios, anticipos, pagos progresivos, especificaciones y, en general, cualquier cambio que implique otorgar condiciones más ventajosas a un proveedor comparadas con las establecidas originalmente.</w:t>
      </w:r>
    </w:p>
    <w:p w14:paraId="06FA51D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4C230045"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OCTAVA. GARANTÍA DE LOS SERVICIOS</w:t>
      </w:r>
    </w:p>
    <w:p w14:paraId="75CE3C5E"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03EED22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NO SE REQUIERA GARANTÍA SOBRE LA CALIDAD DEL SERVICIO, AÑADIR LO SIGUIENTE:</w:t>
      </w:r>
    </w:p>
    <w:p w14:paraId="7C01846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1403F06"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Para la prestación de los servicios materia del presente contrato, no se requiere que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presente una garantía por la calidad de los servicios contratados.</w:t>
      </w:r>
    </w:p>
    <w:p w14:paraId="78BEB599"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749A86A"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sz w:val="18"/>
          <w:szCs w:val="18"/>
          <w:lang w:val="es-ES" w:eastAsia="ar-SA"/>
        </w:rPr>
        <w:t xml:space="preserve">EN CASO DE QUE </w:t>
      </w:r>
      <w:r w:rsidRPr="00C934A3">
        <w:rPr>
          <w:rFonts w:ascii="Arial" w:eastAsia="Times New Roman" w:hAnsi="Arial" w:cs="Arial"/>
          <w:sz w:val="18"/>
          <w:szCs w:val="18"/>
          <w:u w:val="single"/>
          <w:lang w:val="es-ES" w:eastAsia="ar-SA"/>
        </w:rPr>
        <w:t>SÍ</w:t>
      </w:r>
      <w:r w:rsidRPr="00C934A3">
        <w:rPr>
          <w:rFonts w:ascii="Arial" w:eastAsia="Times New Roman" w:hAnsi="Arial" w:cs="Arial"/>
          <w:sz w:val="18"/>
          <w:szCs w:val="18"/>
          <w:lang w:val="es-ES" w:eastAsia="ar-SA"/>
        </w:rPr>
        <w:t xml:space="preserve"> SE REQUIERA GARANTÍA SOBRE LA CALIDAD DE LOS SERVICIOS, AÑADIR LO SIGUIENTE:</w:t>
      </w:r>
    </w:p>
    <w:p w14:paraId="6FCED1D5"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C54C4B9"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se obliga con</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a entregar al inicio de la prestación del servicio, una garantía por la calidad de los servicios prestados, por </w:t>
      </w:r>
      <w:r w:rsidRPr="00C934A3">
        <w:rPr>
          <w:rFonts w:ascii="Arial" w:eastAsia="Times New Roman" w:hAnsi="Arial" w:cs="Arial"/>
          <w:b/>
          <w:sz w:val="18"/>
          <w:szCs w:val="18"/>
          <w:u w:val="single"/>
          <w:lang w:val="es-ES" w:eastAsia="ar-SA"/>
        </w:rPr>
        <w:t>(INCORPORAR NUMERO DE MESES)</w:t>
      </w:r>
      <w:r w:rsidRPr="00C934A3">
        <w:rPr>
          <w:rFonts w:ascii="Arial" w:eastAsia="Times New Roman" w:hAnsi="Arial" w:cs="Arial"/>
          <w:sz w:val="18"/>
          <w:szCs w:val="18"/>
          <w:lang w:val="es-ES" w:eastAsia="ar-SA"/>
        </w:rPr>
        <w:t xml:space="preserve"> meses, la cual se constituirá (indicar la forma de garantizarla), pudiendo ser mediante la póliza de garantía, en términos de los artículos 77 y 78 de la Ley Federal de Protección al Consumidor.</w:t>
      </w:r>
    </w:p>
    <w:p w14:paraId="0B0BE03A"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1A5BDA7"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NOVENA. GARANTÍA(S) </w:t>
      </w:r>
    </w:p>
    <w:p w14:paraId="2E698C6E"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223D2CD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OTORGAR ANTICIPO, AÑADIR LO SIGUIENTE:</w:t>
      </w:r>
    </w:p>
    <w:p w14:paraId="1FEE9FAF"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2070B30D" w14:textId="77777777" w:rsidR="00C934A3" w:rsidRPr="00C934A3" w:rsidRDefault="00C934A3" w:rsidP="00022627">
      <w:pPr>
        <w:numPr>
          <w:ilvl w:val="0"/>
          <w:numId w:val="43"/>
        </w:num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GARANTIA DE ANTICIPO</w:t>
      </w:r>
    </w:p>
    <w:p w14:paraId="1E91AF39" w14:textId="77777777" w:rsidR="00C934A3" w:rsidRPr="00C934A3" w:rsidRDefault="00C934A3" w:rsidP="00C934A3">
      <w:pPr>
        <w:suppressAutoHyphens/>
        <w:spacing w:after="0" w:line="240" w:lineRule="auto"/>
        <w:ind w:left="708" w:right="51"/>
        <w:jc w:val="both"/>
        <w:rPr>
          <w:rFonts w:ascii="Arial" w:eastAsia="Times New Roman" w:hAnsi="Arial" w:cs="Arial"/>
          <w:sz w:val="18"/>
          <w:szCs w:val="18"/>
          <w:lang w:val="es-ES" w:eastAsia="ar-SA"/>
        </w:rPr>
      </w:pPr>
    </w:p>
    <w:p w14:paraId="55FBEBB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entregará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previamente a la entrega del anticipo una garantía constituida por la totalidad del monto del(os) anticipo(s) recibido(s).</w:t>
      </w:r>
    </w:p>
    <w:p w14:paraId="3C8E5BF7"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C6AEB12" w14:textId="77777777" w:rsidR="00C934A3" w:rsidRPr="00C934A3" w:rsidRDefault="00C934A3" w:rsidP="00C934A3">
      <w:pPr>
        <w:suppressAutoHyphens/>
        <w:spacing w:after="0" w:line="240" w:lineRule="auto"/>
        <w:jc w:val="both"/>
        <w:rPr>
          <w:rFonts w:ascii="Arial" w:eastAsia="Times New Roman" w:hAnsi="Arial" w:cs="Arial"/>
          <w:sz w:val="18"/>
          <w:szCs w:val="18"/>
          <w:lang w:eastAsia="ar-SA"/>
        </w:rPr>
      </w:pPr>
      <w:r w:rsidRPr="00C934A3">
        <w:rPr>
          <w:rFonts w:ascii="Arial" w:eastAsia="Times New Roman" w:hAnsi="Arial" w:cs="Arial"/>
          <w:sz w:val="18"/>
          <w:szCs w:val="18"/>
          <w:lang w:eastAsia="es-ES"/>
        </w:rPr>
        <w:t xml:space="preserve">El otorgamiento de anticipo, deberá garantizarse en los términos de los artículos 48, de la </w:t>
      </w:r>
      <w:r w:rsidRPr="00C934A3">
        <w:rPr>
          <w:rFonts w:ascii="Arial" w:eastAsia="Times New Roman" w:hAnsi="Arial" w:cs="Arial"/>
          <w:b/>
          <w:sz w:val="18"/>
          <w:szCs w:val="18"/>
          <w:lang w:eastAsia="es-ES"/>
        </w:rPr>
        <w:t xml:space="preserve">“LAASSP”; </w:t>
      </w:r>
      <w:r w:rsidRPr="00C934A3">
        <w:rPr>
          <w:rFonts w:ascii="Arial" w:eastAsia="Times New Roman" w:hAnsi="Arial" w:cs="Arial"/>
          <w:sz w:val="18"/>
          <w:szCs w:val="18"/>
          <w:lang w:eastAsia="es-ES"/>
        </w:rPr>
        <w:t>81, párrafo primero y fracción V, de su Reglamento.</w:t>
      </w:r>
      <w:r w:rsidRPr="00C934A3">
        <w:rPr>
          <w:rFonts w:ascii="Arial" w:eastAsia="Times New Roman" w:hAnsi="Arial" w:cs="Arial"/>
          <w:sz w:val="18"/>
          <w:szCs w:val="18"/>
          <w:lang w:eastAsia="ar-SA"/>
        </w:rPr>
        <w:t xml:space="preserve"> </w:t>
      </w:r>
    </w:p>
    <w:p w14:paraId="6CC8F14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3DDCFB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Si las disposiciones jurídicas aplicables lo permiten, la entrega de la garantía de anticipo podrá realizarse de manera electrónica.</w:t>
      </w:r>
    </w:p>
    <w:p w14:paraId="1F75A679"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F803C75" w14:textId="77777777" w:rsidR="00C934A3" w:rsidRPr="00C934A3" w:rsidRDefault="00C934A3" w:rsidP="00C934A3">
      <w:pPr>
        <w:suppressAutoHyphens/>
        <w:spacing w:after="0" w:line="240" w:lineRule="auto"/>
        <w:jc w:val="both"/>
        <w:rPr>
          <w:rFonts w:ascii="Arial" w:eastAsia="Times New Roman" w:hAnsi="Arial" w:cs="Arial"/>
          <w:sz w:val="18"/>
          <w:szCs w:val="18"/>
          <w:lang w:eastAsia="ar-SA"/>
        </w:rPr>
      </w:pPr>
      <w:r w:rsidRPr="00C934A3">
        <w:rPr>
          <w:rFonts w:ascii="Arial" w:eastAsia="Times New Roman" w:hAnsi="Arial" w:cs="Arial"/>
          <w:sz w:val="18"/>
          <w:szCs w:val="18"/>
          <w:lang w:eastAsia="ar-SA"/>
        </w:rPr>
        <w:t xml:space="preserve">Una vez amortizado el cien por ciento del anticipo, el servidor público facultado por </w:t>
      </w:r>
      <w:r w:rsidRPr="00C934A3">
        <w:rPr>
          <w:rFonts w:ascii="Arial" w:eastAsia="Times New Roman" w:hAnsi="Arial" w:cs="Arial"/>
          <w:b/>
          <w:sz w:val="18"/>
          <w:szCs w:val="18"/>
          <w:lang w:eastAsia="ar-SA"/>
        </w:rPr>
        <w:t>“LA DEPENDENCIA O ENTIDAD”</w:t>
      </w:r>
      <w:r w:rsidRPr="00C934A3">
        <w:rPr>
          <w:rFonts w:ascii="Arial" w:eastAsia="Times New Roman" w:hAnsi="Arial" w:cs="Arial"/>
          <w:sz w:val="18"/>
          <w:szCs w:val="18"/>
          <w:lang w:eastAsia="ar-SA"/>
        </w:rPr>
        <w:t xml:space="preserve"> procederá inmediatamente a extender la constancia de cumplimiento de dicha obligación contractual y dará inicio a los trámites para la cancelación de la garantía, lo que comunicará a </w:t>
      </w:r>
      <w:r w:rsidRPr="00C934A3">
        <w:rPr>
          <w:rFonts w:ascii="Arial" w:eastAsia="Times New Roman" w:hAnsi="Arial" w:cs="Arial"/>
          <w:b/>
          <w:sz w:val="18"/>
          <w:szCs w:val="18"/>
          <w:lang w:eastAsia="ar-SA"/>
        </w:rPr>
        <w:t>“EL PROVEEDOR”.</w:t>
      </w:r>
    </w:p>
    <w:p w14:paraId="759C3FC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06487983"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u w:val="single"/>
          <w:lang w:val="es-ES" w:eastAsia="ar-SA"/>
        </w:rPr>
        <w:t xml:space="preserve">INSTRUCCIÓN: </w:t>
      </w:r>
      <w:r w:rsidRPr="00C934A3">
        <w:rPr>
          <w:rFonts w:ascii="Arial" w:eastAsia="Times New Roman" w:hAnsi="Arial" w:cs="Arial"/>
          <w:b/>
          <w:sz w:val="18"/>
          <w:szCs w:val="18"/>
          <w:lang w:val="es-ES" w:eastAsia="ar-SA"/>
        </w:rPr>
        <w:t>EN CASO DE QUE PROCEDA LA CONSTITUCIÓN DE LA GARANTÍA DE CUMPLIMIENTO DEL CONTRATO INCORPORAR LO SIGUIENTE:</w:t>
      </w:r>
    </w:p>
    <w:p w14:paraId="256A4892"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sz w:val="18"/>
          <w:szCs w:val="18"/>
          <w:lang w:val="es-ES" w:eastAsia="ar-SA"/>
        </w:rPr>
      </w:pPr>
    </w:p>
    <w:p w14:paraId="796EC26E" w14:textId="77777777" w:rsidR="00C934A3" w:rsidRPr="00C934A3" w:rsidRDefault="00C934A3" w:rsidP="00022627">
      <w:pPr>
        <w:numPr>
          <w:ilvl w:val="0"/>
          <w:numId w:val="43"/>
        </w:numPr>
        <w:tabs>
          <w:tab w:val="left" w:pos="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CUMPLIMIENTO DEL CONTRATO.</w:t>
      </w:r>
    </w:p>
    <w:p w14:paraId="2925FB69"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312AB1F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Conforme a los artículos 48, fracción II, 49, fracción I (dependencias) o II (entidades),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xml:space="preserve"> 85, fracción III, y 103 de su Reglamento</w:t>
      </w:r>
      <w:r w:rsidRPr="00C934A3">
        <w:rPr>
          <w:rFonts w:ascii="Arial" w:eastAsia="Times New Roman" w:hAnsi="Arial" w:cs="Arial"/>
          <w:b/>
          <w:sz w:val="18"/>
          <w:szCs w:val="18"/>
          <w:lang w:val="es-ES" w:eastAsia="ar-SA"/>
        </w:rPr>
        <w:t xml:space="preserve"> “EL PROVEEDOR” </w:t>
      </w:r>
      <w:r w:rsidRPr="00C934A3">
        <w:rPr>
          <w:rFonts w:ascii="Arial" w:eastAsia="Times New Roman" w:hAnsi="Arial" w:cs="Arial"/>
          <w:sz w:val="18"/>
          <w:szCs w:val="18"/>
          <w:lang w:val="es-ES" w:eastAsia="ar-SA"/>
        </w:rPr>
        <w:t xml:space="preserve">se obliga a constituir una garantía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EN CASO DE SER INDIVISIBLE</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indivisible</w:t>
      </w:r>
      <w:r w:rsidRPr="00C934A3">
        <w:rPr>
          <w:rFonts w:ascii="Arial" w:eastAsia="Times New Roman" w:hAnsi="Arial" w:cs="Arial"/>
          <w:sz w:val="18"/>
          <w:szCs w:val="18"/>
          <w:lang w:val="es-ES" w:eastAsia="ar-SA"/>
        </w:rPr>
        <w:t xml:space="preserve"> por el cumplimiento fiel y exacto de todas las obligaciones derivadas de este contrato;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EN CASO DE SER INDIVISIBLE</w:t>
      </w:r>
      <w:r w:rsidRPr="00C934A3">
        <w:rPr>
          <w:rFonts w:ascii="Arial" w:eastAsia="Times New Roman" w:hAnsi="Arial" w:cs="Arial"/>
          <w:b/>
          <w:sz w:val="18"/>
          <w:szCs w:val="18"/>
          <w:lang w:val="es-ES" w:eastAsia="ar-SA"/>
        </w:rPr>
        <w:t xml:space="preserve">) divisible </w:t>
      </w:r>
      <w:r w:rsidRPr="00C934A3">
        <w:rPr>
          <w:rFonts w:ascii="Arial" w:eastAsia="Times New Roman" w:hAnsi="Arial" w:cs="Arial"/>
          <w:sz w:val="18"/>
          <w:szCs w:val="18"/>
          <w:lang w:val="es-ES" w:eastAsia="ar-SA"/>
        </w:rPr>
        <w:t xml:space="preserve">y en este caso se hará efectiva en proporción al incumplimiento de la obligación principal, mediante fianza expedida por compañía afianzadora mexicana autorizada por la Comisión Nacional de Seguros y de Fianzas, a favor de la </w:t>
      </w:r>
      <w:r w:rsidRPr="00C934A3">
        <w:rPr>
          <w:rFonts w:ascii="Arial" w:eastAsia="Times New Roman" w:hAnsi="Arial" w:cs="Arial"/>
          <w:b/>
          <w:sz w:val="18"/>
          <w:szCs w:val="18"/>
          <w:lang w:val="es-ES" w:eastAsia="ar-SA"/>
        </w:rPr>
        <w:t>_(</w:t>
      </w:r>
      <w:r w:rsidRPr="00C934A3">
        <w:rPr>
          <w:rFonts w:ascii="Arial" w:eastAsia="Times New Roman" w:hAnsi="Arial" w:cs="Arial"/>
          <w:b/>
          <w:sz w:val="18"/>
          <w:szCs w:val="18"/>
          <w:u w:val="single"/>
          <w:lang w:val="es-ES" w:eastAsia="ar-SA"/>
        </w:rPr>
        <w:t>TESORERÍA DE LA FEDERACIÓN O DE LA ENTIDAD</w:t>
      </w:r>
      <w:r w:rsidRPr="00C934A3">
        <w:rPr>
          <w:rFonts w:ascii="Arial" w:eastAsia="Times New Roman" w:hAnsi="Arial" w:cs="Arial"/>
          <w:b/>
          <w:sz w:val="18"/>
          <w:szCs w:val="18"/>
          <w:lang w:val="es-ES" w:eastAsia="ar-SA"/>
        </w:rPr>
        <w:t>),</w:t>
      </w:r>
      <w:r w:rsidRPr="00C934A3">
        <w:rPr>
          <w:rFonts w:ascii="Arial" w:eastAsia="Times New Roman" w:hAnsi="Arial" w:cs="Arial"/>
          <w:sz w:val="18"/>
          <w:szCs w:val="18"/>
          <w:lang w:val="es-ES" w:eastAsia="ar-SA"/>
        </w:rPr>
        <w:t xml:space="preserve"> por un importe equivalente al </w:t>
      </w:r>
      <w:r w:rsidRPr="00C934A3">
        <w:rPr>
          <w:rFonts w:ascii="Arial" w:eastAsia="Times New Roman" w:hAnsi="Arial" w:cs="Arial"/>
          <w:b/>
          <w:sz w:val="18"/>
          <w:szCs w:val="18"/>
          <w:u w:val="single"/>
          <w:lang w:val="es-ES" w:eastAsia="ar-SA"/>
        </w:rPr>
        <w:t>(INCORPORAR EL PORCENTAJE DE LA GARANTÍA DE CUMPLIMIENTO)</w:t>
      </w:r>
      <w:r w:rsidRPr="00C934A3">
        <w:rPr>
          <w:rFonts w:ascii="Arial" w:eastAsia="Times New Roman" w:hAnsi="Arial" w:cs="Arial"/>
          <w:sz w:val="18"/>
          <w:szCs w:val="18"/>
          <w:lang w:val="es-ES" w:eastAsia="ar-SA"/>
        </w:rPr>
        <w:t xml:space="preserve"> del monto total del contrato, sin incluir el IVA. </w:t>
      </w:r>
    </w:p>
    <w:p w14:paraId="4DF9AA1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7DFE3280"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Cs/>
          <w:sz w:val="18"/>
          <w:szCs w:val="18"/>
          <w:lang w:val="es-ES" w:eastAsia="ar-SA"/>
        </w:rPr>
        <w:t>Dicha fianza deberá ser entregada a</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a más tardar dentro de los 10 días naturales posteriores a la firma del presente contrato.</w:t>
      </w:r>
    </w:p>
    <w:p w14:paraId="1BE46106"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36AD4DC"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r w:rsidRPr="00C934A3">
        <w:rPr>
          <w:rFonts w:ascii="Arial" w:eastAsia="Times New Roman" w:hAnsi="Arial" w:cs="Arial"/>
          <w:sz w:val="18"/>
          <w:szCs w:val="18"/>
          <w:lang w:eastAsia="es-ES"/>
        </w:rPr>
        <w:lastRenderedPageBreak/>
        <w:t>Si las disposiciones jurídicas aplicables lo permiten, la entrega de la garantía de cumplimiento se podrá realizar de manera electrónica.</w:t>
      </w:r>
    </w:p>
    <w:p w14:paraId="5474BFCE"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1DEF3168"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En caso de que </w:t>
      </w:r>
      <w:r w:rsidRPr="00C934A3">
        <w:rPr>
          <w:rFonts w:ascii="Arial" w:eastAsia="Times New Roman" w:hAnsi="Arial" w:cs="Arial"/>
          <w:b/>
          <w:sz w:val="18"/>
          <w:szCs w:val="18"/>
          <w:lang w:val="es-ES" w:eastAsia="ar-SA"/>
        </w:rPr>
        <w:t>“EL PROVEEDOR”</w:t>
      </w:r>
      <w:r w:rsidRPr="00C934A3">
        <w:rPr>
          <w:rFonts w:ascii="Arial" w:eastAsia="Times New Roman" w:hAnsi="Arial" w:cs="Arial"/>
          <w:bCs/>
          <w:sz w:val="18"/>
          <w:szCs w:val="18"/>
          <w:lang w:val="es-ES" w:eastAsia="ar-SA"/>
        </w:rPr>
        <w:t xml:space="preserve"> incumpla con la entrega de la garantía en el plazo establecido,</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podrá rescindir el contrato y dará vista al Órgano Interno de Control para que proceda en el ámbito de sus facultades.</w:t>
      </w:r>
    </w:p>
    <w:p w14:paraId="7C472803"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50D6F4FF"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La garantía de cumplimiento no será considerada como una limitante de responsabilidad de </w:t>
      </w:r>
      <w:r w:rsidRPr="00C934A3">
        <w:rPr>
          <w:rFonts w:ascii="Arial" w:eastAsia="Times New Roman" w:hAnsi="Arial" w:cs="Arial"/>
          <w:b/>
          <w:sz w:val="18"/>
          <w:szCs w:val="18"/>
          <w:lang w:val="es-ES" w:eastAsia="ar-SA"/>
        </w:rPr>
        <w:t>“EL PROVEEDOR”</w:t>
      </w:r>
      <w:r w:rsidRPr="00C934A3">
        <w:rPr>
          <w:rFonts w:ascii="Arial" w:eastAsia="Times New Roman" w:hAnsi="Arial" w:cs="Arial"/>
          <w:bCs/>
          <w:sz w:val="18"/>
          <w:szCs w:val="18"/>
          <w:lang w:val="es-ES" w:eastAsia="ar-SA"/>
        </w:rPr>
        <w:t xml:space="preserve">, derivada de sus obligaciones y garantías estipuladas en el presente instrumento jurídico, y no impedirá que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bCs/>
          <w:sz w:val="18"/>
          <w:szCs w:val="18"/>
          <w:lang w:val="es-ES" w:eastAsia="ar-SA"/>
        </w:rPr>
        <w:t xml:space="preserve"> reclame la indemnización por cualquier incumplimiento que pueda exceder el valor de la garantía de cumplimiento.</w:t>
      </w:r>
    </w:p>
    <w:p w14:paraId="6181C8DB"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4B035AD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En caso de incremento al monto del presente instrumento jurídico o modificación al plazo,</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se obliga a entregar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dentro de los 10 (diez días) naturales siguientes a la formalización del mismo, de conformidad con el último párrafo del artículo 91, del Reglamento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los documentos modificatorios o endosos correspondientes, debiendo contener en el documento la estipulación de que se otorga de manera conjunta, solidaria e inseparable de la garantía otorgada inicialmente.</w:t>
      </w:r>
    </w:p>
    <w:p w14:paraId="5ABFD4EC"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0C584924" w14:textId="77777777" w:rsidR="00C934A3" w:rsidRPr="00C934A3" w:rsidRDefault="00C934A3" w:rsidP="00C934A3">
      <w:pPr>
        <w:suppressAutoHyphens/>
        <w:spacing w:after="0" w:line="240" w:lineRule="auto"/>
        <w:jc w:val="both"/>
        <w:rPr>
          <w:rFonts w:ascii="Arial" w:eastAsia="Times New Roman" w:hAnsi="Arial" w:cs="Arial"/>
          <w:sz w:val="18"/>
          <w:szCs w:val="18"/>
          <w:lang w:eastAsia="es-ES"/>
        </w:rPr>
      </w:pPr>
      <w:r w:rsidRPr="00C934A3">
        <w:rPr>
          <w:rFonts w:ascii="Arial" w:eastAsia="Times New Roman" w:hAnsi="Arial" w:cs="Arial"/>
          <w:sz w:val="18"/>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934A3">
        <w:rPr>
          <w:rFonts w:ascii="Arial" w:eastAsia="Times New Roman" w:hAnsi="Arial" w:cs="Arial"/>
          <w:b/>
          <w:sz w:val="18"/>
          <w:szCs w:val="18"/>
          <w:lang w:eastAsia="ar-SA"/>
        </w:rPr>
        <w:t xml:space="preserve">“EL PROVEEDOR” </w:t>
      </w:r>
      <w:r w:rsidRPr="00C934A3">
        <w:rPr>
          <w:rFonts w:ascii="Arial" w:eastAsia="Times New Roman" w:hAnsi="Arial" w:cs="Arial"/>
          <w:sz w:val="18"/>
          <w:szCs w:val="18"/>
          <w:lang w:eastAsia="es-ES"/>
        </w:rPr>
        <w:t>cada ejercicio fiscal por el monto que se ejercerá en el mismo, la cual deberá presentarse a</w:t>
      </w:r>
      <w:r w:rsidRPr="00C934A3">
        <w:rPr>
          <w:rFonts w:ascii="Arial" w:eastAsia="Times New Roman" w:hAnsi="Arial" w:cs="Arial"/>
          <w:b/>
          <w:sz w:val="18"/>
          <w:szCs w:val="18"/>
          <w:lang w:eastAsia="ar-SA"/>
        </w:rPr>
        <w:t xml:space="preserve"> “LA DEPENDENCIA O ENTIDAD”</w:t>
      </w:r>
      <w:r w:rsidRPr="00C934A3">
        <w:rPr>
          <w:rFonts w:ascii="Arial" w:eastAsia="Times New Roman" w:hAnsi="Arial" w:cs="Arial"/>
          <w:sz w:val="18"/>
          <w:szCs w:val="18"/>
          <w:lang w:eastAsia="ar-SA"/>
        </w:rPr>
        <w:t xml:space="preserve"> </w:t>
      </w:r>
      <w:r w:rsidRPr="00C934A3">
        <w:rPr>
          <w:rFonts w:ascii="Arial" w:eastAsia="Times New Roman" w:hAnsi="Arial" w:cs="Arial"/>
          <w:sz w:val="18"/>
          <w:szCs w:val="18"/>
          <w:lang w:eastAsia="es-ES"/>
        </w:rPr>
        <w:t>a más tardar dentro de los primeros diez días naturales del ejercicio fiscal que corresponda.</w:t>
      </w:r>
    </w:p>
    <w:p w14:paraId="31FA90AB"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748CB880" w14:textId="77777777" w:rsidR="00C934A3" w:rsidRPr="00C934A3" w:rsidRDefault="00C934A3" w:rsidP="00C934A3">
      <w:pPr>
        <w:suppressAutoHyphens/>
        <w:spacing w:after="0" w:line="240" w:lineRule="auto"/>
        <w:jc w:val="both"/>
        <w:rPr>
          <w:rFonts w:ascii="Arial" w:eastAsia="Times New Roman" w:hAnsi="Arial" w:cs="Arial"/>
          <w:b/>
          <w:sz w:val="18"/>
          <w:szCs w:val="18"/>
          <w:lang w:eastAsia="ar-SA"/>
        </w:rPr>
      </w:pPr>
      <w:r w:rsidRPr="00C934A3">
        <w:rPr>
          <w:rFonts w:ascii="Arial" w:eastAsia="Times New Roman" w:hAnsi="Arial" w:cs="Arial"/>
          <w:sz w:val="18"/>
          <w:szCs w:val="18"/>
          <w:lang w:eastAsia="ar-SA"/>
        </w:rPr>
        <w:t xml:space="preserve">Una vez cumplidas las obligaciones a satisfacción, el servidor público facultado por </w:t>
      </w:r>
      <w:r w:rsidRPr="00C934A3">
        <w:rPr>
          <w:rFonts w:ascii="Arial" w:eastAsia="Times New Roman" w:hAnsi="Arial" w:cs="Arial"/>
          <w:b/>
          <w:sz w:val="18"/>
          <w:szCs w:val="18"/>
          <w:lang w:eastAsia="ar-SA"/>
        </w:rPr>
        <w:t>“LA DEPENDENCIA O ENTIDAD”</w:t>
      </w:r>
      <w:r w:rsidRPr="00C934A3">
        <w:rPr>
          <w:rFonts w:ascii="Arial" w:eastAsia="Times New Roman" w:hAnsi="Arial" w:cs="Arial"/>
          <w:sz w:val="18"/>
          <w:szCs w:val="18"/>
          <w:lang w:eastAsia="ar-SA"/>
        </w:rPr>
        <w:t xml:space="preserve"> procederá inmediatamente a extender la constancia de cumplimiento de las obligaciones contractuales y dará inicio a los trámites para la cancelación de la garantía cumplimiento del contrato, lo que comunicará a </w:t>
      </w:r>
      <w:r w:rsidRPr="00C934A3">
        <w:rPr>
          <w:rFonts w:ascii="Arial" w:eastAsia="Times New Roman" w:hAnsi="Arial" w:cs="Arial"/>
          <w:b/>
          <w:sz w:val="18"/>
          <w:szCs w:val="18"/>
          <w:lang w:eastAsia="ar-SA"/>
        </w:rPr>
        <w:t xml:space="preserve"> “EL PROVEEDOR”.</w:t>
      </w:r>
    </w:p>
    <w:p w14:paraId="558EF22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7ED5C92" w14:textId="77777777" w:rsidR="00C934A3" w:rsidRPr="00C934A3" w:rsidRDefault="00C934A3" w:rsidP="00C934A3">
      <w:pPr>
        <w:suppressAutoHyphens/>
        <w:spacing w:after="0" w:line="240" w:lineRule="auto"/>
        <w:jc w:val="both"/>
        <w:rPr>
          <w:rFonts w:ascii="Arial" w:eastAsia="Times New Roman" w:hAnsi="Arial" w:cs="Arial"/>
          <w:bCs/>
          <w:sz w:val="18"/>
          <w:szCs w:val="18"/>
          <w:lang w:eastAsia="ar-SA"/>
        </w:rPr>
      </w:pPr>
      <w:r w:rsidRPr="00C934A3">
        <w:rPr>
          <w:rFonts w:ascii="Arial" w:eastAsia="Times New Roman" w:hAnsi="Arial" w:cs="Arial"/>
          <w:sz w:val="18"/>
          <w:szCs w:val="18"/>
          <w:lang w:eastAsia="ar-SA"/>
        </w:rPr>
        <w:t xml:space="preserve">INSTRUCCIÓN: </w:t>
      </w:r>
      <w:r w:rsidRPr="00C934A3">
        <w:rPr>
          <w:rFonts w:ascii="Arial" w:eastAsia="Times New Roman" w:hAnsi="Arial" w:cs="Arial"/>
          <w:bCs/>
          <w:sz w:val="18"/>
          <w:szCs w:val="18"/>
          <w:lang w:eastAsia="ar-SA"/>
        </w:rPr>
        <w:t>PARA EL CASO DE EXCEPTUAR LA GARANTÍA DE CUMPLIMIENTO POR TRATARSE DE SERVICIOS DE ASEGURAMIENTO, MOSTRAR EL PÁRRAFO SIGUIENTE:</w:t>
      </w:r>
    </w:p>
    <w:p w14:paraId="18053E09" w14:textId="77777777" w:rsidR="00C934A3" w:rsidRPr="00C934A3" w:rsidRDefault="00C934A3" w:rsidP="00C934A3">
      <w:pPr>
        <w:suppressAutoHyphens/>
        <w:spacing w:after="0" w:line="240" w:lineRule="auto"/>
        <w:jc w:val="both"/>
        <w:rPr>
          <w:rFonts w:ascii="Arial" w:eastAsia="Times New Roman" w:hAnsi="Arial" w:cs="Arial"/>
          <w:sz w:val="18"/>
          <w:szCs w:val="18"/>
          <w:u w:val="single"/>
          <w:lang w:eastAsia="ar-SA"/>
        </w:rPr>
      </w:pPr>
    </w:p>
    <w:p w14:paraId="1C298F73" w14:textId="77777777" w:rsidR="00C934A3" w:rsidRPr="00C934A3" w:rsidRDefault="00C934A3" w:rsidP="00C934A3">
      <w:pPr>
        <w:suppressAutoHyphens/>
        <w:spacing w:after="0" w:line="240" w:lineRule="auto"/>
        <w:jc w:val="both"/>
        <w:rPr>
          <w:rFonts w:ascii="Arial" w:eastAsia="Times New Roman" w:hAnsi="Arial" w:cs="Arial"/>
          <w:bCs/>
          <w:sz w:val="18"/>
          <w:szCs w:val="18"/>
          <w:lang w:eastAsia="ar-SA"/>
        </w:rPr>
      </w:pPr>
      <w:r w:rsidRPr="00C934A3">
        <w:rPr>
          <w:rFonts w:ascii="Arial" w:eastAsia="Times New Roman" w:hAnsi="Arial" w:cs="Arial"/>
          <w:b/>
          <w:sz w:val="18"/>
          <w:szCs w:val="18"/>
          <w:lang w:eastAsia="ar-SA"/>
        </w:rPr>
        <w:t>“EL PROVEEDOR”</w:t>
      </w:r>
      <w:r w:rsidRPr="00C934A3">
        <w:rPr>
          <w:rFonts w:ascii="Arial" w:eastAsia="Times New Roman" w:hAnsi="Arial" w:cs="Arial"/>
          <w:bCs/>
          <w:sz w:val="18"/>
          <w:szCs w:val="18"/>
          <w:lang w:eastAsia="ar-SA"/>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017100C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73694A6"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PARA EL CASO DE EXCEPTUAR LA GARANTÍA DE CUMPLIMIENTO CUANDO SE PRESTEN LOS SERVICIOS DENTRO DE LOS PRIMEROS 10 DÍAS A LA FIRMA DEL CONTRATO, MOSTRAR EL PÁRRAFO SIGUIENTE:</w:t>
      </w:r>
    </w:p>
    <w:p w14:paraId="33F18869" w14:textId="77777777" w:rsidR="00C934A3" w:rsidRPr="00C934A3" w:rsidRDefault="00C934A3" w:rsidP="00C934A3">
      <w:pPr>
        <w:suppressAutoHyphens/>
        <w:spacing w:after="0" w:line="240" w:lineRule="auto"/>
        <w:jc w:val="both"/>
        <w:rPr>
          <w:rFonts w:ascii="Arial" w:eastAsia="Times New Roman" w:hAnsi="Arial" w:cs="Arial"/>
          <w:sz w:val="18"/>
          <w:szCs w:val="18"/>
          <w:lang w:eastAsia="ar-SA"/>
        </w:rPr>
      </w:pPr>
    </w:p>
    <w:p w14:paraId="540AFCDC"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Cuando la prestación de los servicios, se realice en un plazo menor a diez días naturales,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quedará exceptuado de la presentación de la garantía de cumplimiento, de conformidad con lo establecido en el artículo 48 último párrafo de la </w:t>
      </w:r>
      <w:r w:rsidRPr="00C934A3">
        <w:rPr>
          <w:rFonts w:ascii="Arial" w:eastAsia="Times New Roman" w:hAnsi="Arial" w:cs="Arial"/>
          <w:b/>
          <w:sz w:val="18"/>
          <w:szCs w:val="18"/>
          <w:lang w:val="es-ES" w:eastAsia="ar-SA"/>
        </w:rPr>
        <w:t>"LAASSP".</w:t>
      </w:r>
    </w:p>
    <w:p w14:paraId="4493602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14:paraId="64DCCF5F"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En términos de lo establecido en el artículo 48, segundo párrafo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xml:space="preserve"> se exceptúa a</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de la presentación de la garantía de cumplimiento, ya que la contratación se fundamenta en el artículo 41, fracción ___ o 42 de la </w:t>
      </w:r>
      <w:r w:rsidRPr="00C934A3">
        <w:rPr>
          <w:rFonts w:ascii="Arial" w:eastAsia="Times New Roman" w:hAnsi="Arial" w:cs="Arial"/>
          <w:b/>
          <w:sz w:val="18"/>
          <w:szCs w:val="18"/>
          <w:lang w:val="es-ES" w:eastAsia="ar-SA"/>
        </w:rPr>
        <w:t>"LAASSP".</w:t>
      </w:r>
    </w:p>
    <w:p w14:paraId="060C5E7C"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14:paraId="23916EE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EL CASO DE QUE, POR LA NATURALEZA DE LOS SERVICIOS, SE REQUIERA LA GARANTÍA PARA RESPONDER POR VICIOS OCULTOS, AÑADIR LO SIGUIENTE:</w:t>
      </w:r>
    </w:p>
    <w:p w14:paraId="1D583BB5"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14:paraId="5CF75389" w14:textId="77777777" w:rsidR="00C934A3" w:rsidRPr="00C934A3" w:rsidRDefault="00C934A3" w:rsidP="00022627">
      <w:pPr>
        <w:numPr>
          <w:ilvl w:val="0"/>
          <w:numId w:val="43"/>
        </w:num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GARANTÍA PARA RESPONDER POR VICIOS OCULTOS.</w:t>
      </w:r>
    </w:p>
    <w:p w14:paraId="174CA53C"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726BA8F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273CFD9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9D9742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lastRenderedPageBreak/>
        <w:t>“EL PROVEEDOR”</w:t>
      </w:r>
      <w:r w:rsidRPr="00C934A3">
        <w:rPr>
          <w:rFonts w:ascii="Arial" w:eastAsia="Times New Roman" w:hAnsi="Arial" w:cs="Arial"/>
          <w:sz w:val="18"/>
          <w:szCs w:val="18"/>
          <w:lang w:val="es-ES" w:eastAsia="ar-SA"/>
        </w:rPr>
        <w:t>, quedará liberado de su obligación, una vez transcurridos</w:t>
      </w:r>
      <w:r w:rsidRPr="00C934A3">
        <w:rPr>
          <w:rFonts w:ascii="Arial" w:eastAsia="Times New Roman" w:hAnsi="Arial" w:cs="Arial"/>
          <w:b/>
          <w:sz w:val="18"/>
          <w:szCs w:val="18"/>
          <w:u w:val="single"/>
          <w:lang w:val="es-ES" w:eastAsia="ar-SA"/>
        </w:rPr>
        <w:t xml:space="preserve"> (INCORPORAR NUMERO DE MESES)</w:t>
      </w:r>
      <w:r w:rsidRPr="00C934A3">
        <w:rPr>
          <w:rFonts w:ascii="Arial" w:eastAsia="Times New Roman" w:hAnsi="Arial" w:cs="Arial"/>
          <w:sz w:val="18"/>
          <w:szCs w:val="18"/>
          <w:lang w:val="es-ES" w:eastAsia="ar-SA"/>
        </w:rPr>
        <w:t xml:space="preserve">, contados a partir de la fecha en que conste por escrito la recepción física de los servicios prestados, siempre y cuando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no haya identificado defectos o vicios ocultos en la calidad de los servicios prestados, así como cualquier otra responsabilidad en los términos de este Contrato y convenios modificatorios respectivos.</w:t>
      </w:r>
    </w:p>
    <w:p w14:paraId="564AD8E2"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106F3D95" w14:textId="77777777" w:rsidR="00C934A3" w:rsidRPr="00C934A3" w:rsidRDefault="00C934A3" w:rsidP="00C934A3">
      <w:pPr>
        <w:suppressAutoHyphens/>
        <w:spacing w:after="0" w:line="240" w:lineRule="auto"/>
        <w:ind w:right="-94"/>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CUANDO LA GARANTÍA DE ANTICIPO, CUMPLIMIENTO O VICIOS OCULTOS SE PRESENTE A TRAVÉS DE UNA FIANZA, SE DEBERÁN OBSERVAR LOS MODELOS DE PÓLIZA DE</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 xml:space="preserve">FIANZAS CONSTITUIDAS COMO GARANTÍA EN LAS CONTRATACIONES PÚBLICAS REALIZADAS AL AMPARO DE LA LEY DE ADQUISICIONES, ARRENDAMIENTOS Y SERVICIOS DEL SECTOR PÚBLICO Y LA LEY DE OBRAS PÚBLICAS Y SERVICIOS RELACIONADOS CON LAS MISMAS, </w:t>
      </w:r>
      <w:r w:rsidRPr="00C934A3">
        <w:rPr>
          <w:rFonts w:ascii="Arial" w:eastAsia="Times New Roman" w:hAnsi="Arial" w:cs="Arial"/>
          <w:sz w:val="18"/>
          <w:szCs w:val="18"/>
          <w:lang w:val="es-ES" w:eastAsia="ar-SA"/>
        </w:rPr>
        <w:t>APROBADOS EN LAS DISPOSICIONES DE CARÁCTER GENERAL PUBLICADAS EN EL DIARIO OFICIAL DE LA FEDERACIÓN, EL 15 DE ABRIL DE 2022, QUE SE ENCUENTRA DISPONIBLE EN COMPRANET.</w:t>
      </w:r>
    </w:p>
    <w:p w14:paraId="169A2AB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3646633"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DÉCIMA. OBLIGACIONES DE “EL PROVEEDOR”.</w:t>
      </w:r>
    </w:p>
    <w:p w14:paraId="2DB17836" w14:textId="77777777" w:rsidR="00C934A3" w:rsidRPr="00C934A3" w:rsidRDefault="00C934A3" w:rsidP="00C934A3">
      <w:pPr>
        <w:tabs>
          <w:tab w:val="left" w:pos="2520"/>
        </w:tabs>
        <w:suppressAutoHyphens/>
        <w:spacing w:after="0" w:line="240" w:lineRule="auto"/>
        <w:jc w:val="both"/>
        <w:rPr>
          <w:rFonts w:ascii="Arial" w:eastAsia="Times New Roman" w:hAnsi="Arial" w:cs="Arial"/>
          <w:sz w:val="18"/>
          <w:szCs w:val="18"/>
          <w:lang w:val="es-ES" w:eastAsia="ar-SA"/>
        </w:rPr>
      </w:pPr>
    </w:p>
    <w:p w14:paraId="0C5D869D"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“EL PROVEEDOR”, se obliga a: </w:t>
      </w:r>
    </w:p>
    <w:p w14:paraId="7B01E416" w14:textId="77777777" w:rsidR="00C934A3" w:rsidRPr="00C934A3" w:rsidRDefault="00C934A3" w:rsidP="00C934A3">
      <w:pPr>
        <w:suppressAutoHyphens/>
        <w:spacing w:after="0" w:line="240" w:lineRule="auto"/>
        <w:ind w:right="-1"/>
        <w:jc w:val="both"/>
        <w:rPr>
          <w:rFonts w:ascii="Arial" w:eastAsia="Times New Roman" w:hAnsi="Arial" w:cs="Arial"/>
          <w:sz w:val="18"/>
          <w:szCs w:val="18"/>
          <w:lang w:val="es-ES" w:eastAsia="ar-SA"/>
        </w:rPr>
      </w:pPr>
    </w:p>
    <w:p w14:paraId="129822E5"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Prestar los servicios en las fechas o plazos y lugares establecidos conforme a lo pactado en el presente contrato y anexos respectivos.</w:t>
      </w:r>
    </w:p>
    <w:p w14:paraId="717F6B41"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Cumplir con las especificaciones técnicas, de calidad y demás condiciones establecidas en el presente contrato y sus respectivos anexos.</w:t>
      </w:r>
    </w:p>
    <w:p w14:paraId="40428211"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Asumir la responsabilidad de cualquier daño que llegue a ocasionar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o a terceros con motivo de la ejecución y cumplimiento del presente contrato.</w:t>
      </w:r>
    </w:p>
    <w:p w14:paraId="52849DEA"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Proporcionar la información que le sea requerida por la Secretaría de la Función Pública y el Órgano Interno de Control, de conformidad con el artículo 107 del Reglamento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xml:space="preserve">. </w:t>
      </w:r>
    </w:p>
    <w:p w14:paraId="44AB0EBF" w14:textId="77777777" w:rsidR="00C934A3" w:rsidRPr="00C934A3" w:rsidRDefault="00C934A3" w:rsidP="00C934A3">
      <w:pPr>
        <w:suppressAutoHyphens/>
        <w:spacing w:after="0" w:line="240" w:lineRule="auto"/>
        <w:ind w:left="786"/>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EL SIGUIENTE INCISO, SERÁ OBLIGATORIO PARA EFECTOS DEL ARTÍCULO 80, PÁRRAFO CUARTO DEL RLAASSP.</w:t>
      </w:r>
    </w:p>
    <w:p w14:paraId="71618F13"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Entregar bimestralmente, las constancias de cumplimiento de la inscripción y pago de cuotas al Instituto Mexicano del Seguro Social del personal que utilice para la prestación de los servicios.</w:t>
      </w:r>
    </w:p>
    <w:p w14:paraId="46BAB600" w14:textId="77777777" w:rsidR="00C934A3" w:rsidRPr="00C934A3" w:rsidRDefault="00C934A3" w:rsidP="00022627">
      <w:pPr>
        <w:numPr>
          <w:ilvl w:val="0"/>
          <w:numId w:val="40"/>
        </w:num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ESTIPULAR OBLIGACIONES ADICIONALES, AGREGAR LOS INCISOS QUE SE REQUIERAN</w:t>
      </w:r>
    </w:p>
    <w:p w14:paraId="03E4FFA3" w14:textId="77777777" w:rsidR="00C934A3" w:rsidRPr="00C934A3" w:rsidRDefault="00C934A3" w:rsidP="00C934A3">
      <w:pPr>
        <w:suppressAutoHyphens/>
        <w:spacing w:after="0" w:line="240" w:lineRule="auto"/>
        <w:ind w:left="786"/>
        <w:jc w:val="both"/>
        <w:rPr>
          <w:rFonts w:ascii="Arial" w:eastAsia="Times New Roman" w:hAnsi="Arial" w:cs="Arial"/>
          <w:sz w:val="18"/>
          <w:szCs w:val="18"/>
          <w:lang w:val="es-ES" w:eastAsia="ar-SA"/>
        </w:rPr>
      </w:pPr>
    </w:p>
    <w:p w14:paraId="032FB755"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DÉCIMA PRIMERA. OBLIGACIONES DE “LA DEPENDENCIA O ENTIDAD”</w:t>
      </w:r>
    </w:p>
    <w:p w14:paraId="5898E44F"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p>
    <w:p w14:paraId="7C7B9FE3"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“LA DEPENDENCIA O ENTIDAD”, se obliga a:</w:t>
      </w:r>
    </w:p>
    <w:p w14:paraId="2DB1BB9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1676F1C4" w14:textId="77777777" w:rsidR="00C934A3" w:rsidRPr="00C934A3" w:rsidRDefault="00C934A3" w:rsidP="00022627">
      <w:pPr>
        <w:numPr>
          <w:ilvl w:val="0"/>
          <w:numId w:val="42"/>
        </w:num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Otorgar las facilidades necesarias, a efecto de que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lleve a cabo en los términos convenidos la prestación de los servicios objeto del contrato.</w:t>
      </w:r>
    </w:p>
    <w:p w14:paraId="6C25B87A" w14:textId="77777777" w:rsidR="00C934A3" w:rsidRPr="00C934A3" w:rsidRDefault="00C934A3" w:rsidP="00C934A3">
      <w:pPr>
        <w:suppressAutoHyphens/>
        <w:spacing w:after="0" w:line="240" w:lineRule="auto"/>
        <w:ind w:left="708" w:right="51"/>
        <w:jc w:val="both"/>
        <w:rPr>
          <w:rFonts w:ascii="Arial" w:eastAsia="Times New Roman" w:hAnsi="Arial" w:cs="Arial"/>
          <w:sz w:val="18"/>
          <w:szCs w:val="18"/>
          <w:lang w:val="es-ES" w:eastAsia="ar-SA"/>
        </w:rPr>
      </w:pPr>
    </w:p>
    <w:p w14:paraId="7E231D13" w14:textId="77777777" w:rsidR="00C934A3" w:rsidRPr="00C934A3" w:rsidRDefault="00C934A3" w:rsidP="00022627">
      <w:pPr>
        <w:numPr>
          <w:ilvl w:val="0"/>
          <w:numId w:val="42"/>
        </w:num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Realizar el pago correspondiente en tiempo y forma.</w:t>
      </w:r>
    </w:p>
    <w:p w14:paraId="241F4C61" w14:textId="77777777" w:rsidR="00C934A3" w:rsidRPr="00C934A3" w:rsidRDefault="00C934A3" w:rsidP="00C934A3">
      <w:pPr>
        <w:suppressAutoHyphens/>
        <w:spacing w:after="0" w:line="240" w:lineRule="auto"/>
        <w:ind w:left="708"/>
        <w:jc w:val="both"/>
        <w:rPr>
          <w:rFonts w:ascii="Arial" w:eastAsia="Times New Roman" w:hAnsi="Arial" w:cs="Arial"/>
          <w:sz w:val="18"/>
          <w:szCs w:val="18"/>
          <w:lang w:val="es-ES" w:eastAsia="ar-SA"/>
        </w:rPr>
      </w:pPr>
    </w:p>
    <w:p w14:paraId="5FC1DD0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EL SIGUIENTE PÁRRAFO APARECERÁ SIEMPRE QUE HAYA EXISTIDO GARANTÍA DE CUMPLIMIENTO.</w:t>
      </w:r>
    </w:p>
    <w:p w14:paraId="2B4A6EA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183CD37" w14:textId="77777777" w:rsidR="00C934A3" w:rsidRPr="00C934A3" w:rsidRDefault="00C934A3" w:rsidP="00022627">
      <w:pPr>
        <w:numPr>
          <w:ilvl w:val="0"/>
          <w:numId w:val="42"/>
        </w:num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Extender a</w:t>
      </w:r>
      <w:r w:rsidRPr="00C934A3">
        <w:rPr>
          <w:rFonts w:ascii="Arial" w:eastAsia="Times New Roman" w:hAnsi="Arial" w:cs="Arial"/>
          <w:b/>
          <w:sz w:val="18"/>
          <w:szCs w:val="18"/>
          <w:lang w:val="es-ES" w:eastAsia="ar-SA"/>
        </w:rPr>
        <w:t xml:space="preserve"> “EL PROVEEDOR”, </w:t>
      </w:r>
      <w:r w:rsidRPr="00C934A3">
        <w:rPr>
          <w:rFonts w:ascii="Arial" w:eastAsia="Times New Roman" w:hAnsi="Arial" w:cs="Arial"/>
          <w:bCs/>
          <w:sz w:val="18"/>
          <w:szCs w:val="18"/>
          <w:lang w:val="es-ES" w:eastAsia="ar-SA"/>
        </w:rPr>
        <w:t>por conducto del servidor público facultado, la constancia de cumplimiento de obligaciones contractuales</w:t>
      </w:r>
      <w:r w:rsidRPr="00C934A3">
        <w:rPr>
          <w:rFonts w:ascii="Arial" w:eastAsia="Times New Roman" w:hAnsi="Arial" w:cs="Arial"/>
          <w:sz w:val="18"/>
          <w:szCs w:val="18"/>
          <w:lang w:val="es-ES" w:eastAsia="ar-SA"/>
        </w:rPr>
        <w:t xml:space="preserve"> inmediatamente que se cumplan éstas a satisfacción expresa de dicho servidor público para que se dé trámite a la cancelación de la garantía de cumplimiento del presente contrato.</w:t>
      </w:r>
    </w:p>
    <w:p w14:paraId="18649AF0" w14:textId="77777777" w:rsidR="00C934A3" w:rsidRPr="00C934A3" w:rsidRDefault="00C934A3" w:rsidP="00C934A3">
      <w:pPr>
        <w:suppressAutoHyphens/>
        <w:spacing w:after="0" w:line="240" w:lineRule="auto"/>
        <w:ind w:left="708" w:right="51"/>
        <w:jc w:val="both"/>
        <w:rPr>
          <w:rFonts w:ascii="Arial" w:eastAsia="Times New Roman" w:hAnsi="Arial" w:cs="Arial"/>
          <w:sz w:val="18"/>
          <w:szCs w:val="18"/>
          <w:lang w:val="es-ES" w:eastAsia="ar-SA"/>
        </w:rPr>
      </w:pPr>
    </w:p>
    <w:p w14:paraId="6698A880" w14:textId="77777777" w:rsidR="00C934A3" w:rsidRPr="00C934A3" w:rsidRDefault="00C934A3" w:rsidP="00022627">
      <w:pPr>
        <w:numPr>
          <w:ilvl w:val="0"/>
          <w:numId w:val="42"/>
        </w:num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EN CASO DE ESTIPULAR OBLIGACIONES ADICIONALES, AGREGAR LOS INCISOS QUE SE REQUIERAN</w:t>
      </w:r>
    </w:p>
    <w:p w14:paraId="0985230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39C6B13" w14:textId="77777777" w:rsidR="00C934A3" w:rsidRPr="00C934A3" w:rsidRDefault="00C934A3" w:rsidP="00C934A3">
      <w:pPr>
        <w:tabs>
          <w:tab w:val="left" w:pos="2160"/>
        </w:tabs>
        <w:suppressAutoHyphens/>
        <w:spacing w:after="0" w:line="240" w:lineRule="auto"/>
        <w:jc w:val="both"/>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DÉCIMA SEGUNDA</w:t>
      </w:r>
      <w:r w:rsidRPr="00C934A3">
        <w:rPr>
          <w:rFonts w:ascii="Arial" w:eastAsia="Times New Roman" w:hAnsi="Arial" w:cs="Arial"/>
          <w:b/>
          <w:sz w:val="18"/>
          <w:szCs w:val="18"/>
          <w:lang w:val="es-ES" w:eastAsia="es-MX"/>
        </w:rPr>
        <w:t xml:space="preserve">. ADMINISTRACIÓN, VERIFICACIÓN, SUPERVISIÓN Y ACEPTACIÓN DE LOS SERVICIOS </w:t>
      </w:r>
    </w:p>
    <w:p w14:paraId="32C49AF5" w14:textId="77777777" w:rsidR="00C934A3" w:rsidRPr="00C934A3" w:rsidRDefault="00C934A3" w:rsidP="00C934A3">
      <w:pPr>
        <w:tabs>
          <w:tab w:val="left" w:pos="2160"/>
        </w:tabs>
        <w:suppressAutoHyphens/>
        <w:spacing w:after="0" w:line="240" w:lineRule="auto"/>
        <w:jc w:val="both"/>
        <w:rPr>
          <w:rFonts w:ascii="Arial" w:eastAsia="Times New Roman" w:hAnsi="Arial" w:cs="Arial"/>
          <w:sz w:val="18"/>
          <w:szCs w:val="18"/>
          <w:lang w:val="es-ES" w:eastAsia="ar-SA"/>
        </w:rPr>
      </w:pPr>
    </w:p>
    <w:p w14:paraId="405B219B" w14:textId="2EFF9285"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designa como Administrador(es) del presente contrato a </w:t>
      </w:r>
      <w:r w:rsidRPr="00C934A3">
        <w:rPr>
          <w:rFonts w:ascii="Arial" w:eastAsia="Times New Roman" w:hAnsi="Arial" w:cs="Arial"/>
          <w:b/>
          <w:sz w:val="18"/>
          <w:szCs w:val="18"/>
          <w:lang w:val="es-ES" w:eastAsia="ar-SA"/>
        </w:rPr>
        <w:t>(</w:t>
      </w:r>
      <w:r w:rsidRPr="00C934A3">
        <w:rPr>
          <w:rFonts w:ascii="Arial" w:eastAsia="Times New Roman" w:hAnsi="Arial" w:cs="Arial"/>
          <w:b/>
          <w:sz w:val="18"/>
          <w:szCs w:val="18"/>
          <w:u w:val="single"/>
          <w:lang w:val="es-ES" w:eastAsia="ar-SA"/>
        </w:rPr>
        <w:t>INCORPORAR NOMBRE DE LA, EL O LOS ADMINISTRADORES DEL CONTRATO), con RFC (INCORPORAR RFC)</w:t>
      </w:r>
      <w:r w:rsidRPr="00C934A3">
        <w:rPr>
          <w:rFonts w:ascii="Arial" w:eastAsia="Times New Roman" w:hAnsi="Arial" w:cs="Arial"/>
          <w:b/>
          <w:sz w:val="18"/>
          <w:szCs w:val="18"/>
          <w:lang w:val="es-ES" w:eastAsia="ar-SA"/>
        </w:rPr>
        <w:t>, (</w:t>
      </w:r>
      <w:r w:rsidRPr="00C934A3">
        <w:rPr>
          <w:rFonts w:ascii="Arial" w:eastAsia="Times New Roman" w:hAnsi="Arial" w:cs="Arial"/>
          <w:b/>
          <w:sz w:val="18"/>
          <w:szCs w:val="18"/>
          <w:u w:val="single"/>
          <w:lang w:val="es-ES" w:eastAsia="ar-SA"/>
        </w:rPr>
        <w:t>INCORPORAR CARGO DEL ADMINISTRADOR DEL CONTRATO)</w:t>
      </w:r>
      <w:r w:rsidRPr="00C934A3">
        <w:rPr>
          <w:rFonts w:ascii="Arial" w:eastAsia="Times New Roman" w:hAnsi="Arial" w:cs="Arial"/>
          <w:b/>
          <w:sz w:val="18"/>
          <w:szCs w:val="18"/>
          <w:lang w:val="es-ES" w:eastAsia="ar-SA"/>
        </w:rPr>
        <w:t xml:space="preserve">, </w:t>
      </w:r>
      <w:r w:rsidRPr="00C934A3">
        <w:rPr>
          <w:rFonts w:ascii="Arial" w:eastAsia="Times New Roman" w:hAnsi="Arial" w:cs="Arial"/>
          <w:sz w:val="18"/>
          <w:szCs w:val="18"/>
          <w:lang w:val="es-ES" w:eastAsia="ar-SA"/>
        </w:rPr>
        <w:t>quien dará seguimiento y verificará el cumplimiento de los derechos y obligaciones establecidos en este instrumento.</w:t>
      </w:r>
    </w:p>
    <w:p w14:paraId="03250D41"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hAnsi="Arial" w:cs="Arial"/>
          <w:sz w:val="18"/>
          <w:szCs w:val="18"/>
          <w:lang w:val="es-ES" w:eastAsia="ar-SA"/>
        </w:rPr>
        <w:lastRenderedPageBreak/>
        <w:t xml:space="preserve">Los servicios se tendrán por recibidos previa revisión del administrador del presente contrato, la cual consistirá en la verificación del cumplimiento de las especificaciones establecidas </w:t>
      </w:r>
      <w:r w:rsidRPr="00C934A3">
        <w:rPr>
          <w:rFonts w:ascii="Arial" w:eastAsia="Times New Roman" w:hAnsi="Arial" w:cs="Arial"/>
          <w:sz w:val="18"/>
          <w:szCs w:val="18"/>
          <w:lang w:val="es-ES" w:eastAsia="ar-SA"/>
        </w:rPr>
        <w:t>y en su caso en los anexos respectivos, así como las contenidas en la propuesta técnica</w:t>
      </w:r>
      <w:r w:rsidRPr="00C934A3">
        <w:rPr>
          <w:rFonts w:ascii="Arial" w:hAnsi="Arial" w:cs="Arial"/>
          <w:sz w:val="18"/>
          <w:szCs w:val="18"/>
          <w:lang w:val="es-ES" w:eastAsia="ar-SA"/>
        </w:rPr>
        <w:t>.</w:t>
      </w:r>
    </w:p>
    <w:p w14:paraId="3F7A3734"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p>
    <w:p w14:paraId="4EA48F66" w14:textId="77777777" w:rsidR="00C934A3" w:rsidRPr="00C934A3" w:rsidRDefault="00C934A3" w:rsidP="00C934A3">
      <w:pPr>
        <w:tabs>
          <w:tab w:val="left" w:pos="2340"/>
        </w:tabs>
        <w:suppressAutoHyphens/>
        <w:spacing w:after="0" w:line="240" w:lineRule="auto"/>
        <w:jc w:val="both"/>
        <w:rPr>
          <w:rFonts w:ascii="Arial"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a través del </w:t>
      </w:r>
      <w:r w:rsidRPr="00C934A3">
        <w:rPr>
          <w:rFonts w:ascii="Arial" w:hAnsi="Arial" w:cs="Arial"/>
          <w:sz w:val="18"/>
          <w:szCs w:val="18"/>
          <w:lang w:val="es-ES" w:eastAsia="ar-SA"/>
        </w:rPr>
        <w:t>administrador del contrato</w:t>
      </w:r>
      <w:r w:rsidRPr="00C934A3">
        <w:rPr>
          <w:rFonts w:ascii="Arial" w:eastAsia="Times New Roman" w:hAnsi="Arial" w:cs="Arial"/>
          <w:sz w:val="18"/>
          <w:szCs w:val="18"/>
          <w:lang w:val="es-ES" w:eastAsia="ar-SA"/>
        </w:rPr>
        <w:t>, rechazará los servicios, que no cumplan las especificaciones establecidas en este contrato y en sus Anexos, obligándose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en este supuesto a realizarlos nuevamente bajo su responsabilidad y sin costo adicional para </w:t>
      </w:r>
      <w:r w:rsidRPr="00C934A3">
        <w:rPr>
          <w:rFonts w:ascii="Arial" w:eastAsia="Times New Roman" w:hAnsi="Arial" w:cs="Arial"/>
          <w:b/>
          <w:sz w:val="18"/>
          <w:szCs w:val="18"/>
          <w:lang w:val="es-ES" w:eastAsia="ar-SA"/>
        </w:rPr>
        <w:t xml:space="preserve">“LA DEPENDENCIA O ENTIDAD”, </w:t>
      </w:r>
      <w:r w:rsidRPr="00C934A3">
        <w:rPr>
          <w:rFonts w:ascii="Arial" w:hAnsi="Arial" w:cs="Arial"/>
          <w:sz w:val="18"/>
          <w:szCs w:val="18"/>
          <w:lang w:val="es-ES" w:eastAsia="ar-SA"/>
        </w:rPr>
        <w:t>sin perjuicio de la aplicación de las penas convencionales o deducciones al cobro correspondientes.</w:t>
      </w:r>
    </w:p>
    <w:p w14:paraId="1A1E0DCE" w14:textId="77777777" w:rsidR="00C934A3" w:rsidRPr="00C934A3" w:rsidRDefault="00C934A3" w:rsidP="00C934A3">
      <w:pPr>
        <w:tabs>
          <w:tab w:val="left" w:pos="2340"/>
        </w:tabs>
        <w:suppressAutoHyphens/>
        <w:spacing w:after="0" w:line="240" w:lineRule="auto"/>
        <w:jc w:val="both"/>
        <w:rPr>
          <w:rFonts w:ascii="Arial" w:hAnsi="Arial" w:cs="Arial"/>
          <w:sz w:val="18"/>
          <w:szCs w:val="18"/>
          <w:lang w:val="es-ES" w:eastAsia="ar-SA"/>
        </w:rPr>
      </w:pPr>
    </w:p>
    <w:p w14:paraId="0E0451D5"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a través del </w:t>
      </w:r>
      <w:r w:rsidRPr="00C934A3">
        <w:rPr>
          <w:rFonts w:ascii="Arial" w:hAnsi="Arial" w:cs="Arial"/>
          <w:sz w:val="18"/>
          <w:szCs w:val="18"/>
          <w:lang w:val="es-ES" w:eastAsia="ar-SA"/>
        </w:rPr>
        <w:t>administrador del contrato</w:t>
      </w:r>
      <w:r w:rsidRPr="00C934A3">
        <w:rPr>
          <w:rFonts w:ascii="Arial" w:eastAsia="Times New Roman" w:hAnsi="Arial" w:cs="Arial"/>
          <w:sz w:val="18"/>
          <w:szCs w:val="18"/>
          <w:lang w:val="es-ES" w:eastAsia="ar-SA"/>
        </w:rPr>
        <w:t xml:space="preserve">, podrá aceptar los servicios que incumplan de manera parcial o deficiente las especificaciones establecidas en este contrato y en los anexos respectivos, </w:t>
      </w:r>
      <w:r w:rsidRPr="00C934A3">
        <w:rPr>
          <w:rFonts w:ascii="Arial" w:hAnsi="Arial" w:cs="Arial"/>
          <w:sz w:val="18"/>
          <w:szCs w:val="18"/>
          <w:lang w:val="es-ES" w:eastAsia="ar-SA"/>
        </w:rPr>
        <w:t>sin perjuicio de la aplicación de las deducciones al pago que procedan, y reposición del servicio, cuando la naturaleza propia de éstos lo permita.</w:t>
      </w:r>
    </w:p>
    <w:p w14:paraId="56C4227B" w14:textId="77777777" w:rsidR="00C934A3" w:rsidRPr="00C934A3" w:rsidRDefault="00C934A3" w:rsidP="00C934A3">
      <w:pPr>
        <w:suppressAutoHyphens/>
        <w:spacing w:after="0" w:line="240" w:lineRule="auto"/>
        <w:jc w:val="both"/>
        <w:rPr>
          <w:rFonts w:ascii="Arial" w:eastAsia="Times New Roman" w:hAnsi="Arial" w:cs="Arial"/>
          <w:sz w:val="18"/>
          <w:szCs w:val="18"/>
          <w:u w:val="single"/>
          <w:lang w:val="es-ES" w:eastAsia="es-MX"/>
        </w:rPr>
      </w:pPr>
    </w:p>
    <w:p w14:paraId="3D6BBB2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CUANDO SE REQUIERA LA APLICACIÓN DE DEDUCCIONES:</w:t>
      </w:r>
    </w:p>
    <w:p w14:paraId="68F875C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es-MX"/>
        </w:rPr>
      </w:pPr>
    </w:p>
    <w:p w14:paraId="1ECC2C1E"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DÉCIMA TERCERA</w:t>
      </w:r>
      <w:r w:rsidRPr="00C934A3">
        <w:rPr>
          <w:rFonts w:ascii="Arial" w:eastAsia="Times New Roman" w:hAnsi="Arial" w:cs="Arial"/>
          <w:b/>
          <w:sz w:val="18"/>
          <w:szCs w:val="18"/>
          <w:lang w:val="es-ES" w:eastAsia="es-MX"/>
        </w:rPr>
        <w:t>. DEDUCCIONES</w:t>
      </w:r>
    </w:p>
    <w:p w14:paraId="19C52AEE"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es-MX"/>
        </w:rPr>
      </w:pPr>
    </w:p>
    <w:p w14:paraId="4DDBCF47" w14:textId="7765F158" w:rsidR="00C934A3" w:rsidRPr="00C934A3" w:rsidRDefault="00C934A3" w:rsidP="00C934A3">
      <w:pPr>
        <w:tabs>
          <w:tab w:val="left" w:pos="2520"/>
        </w:tabs>
        <w:suppressAutoHyphens/>
        <w:spacing w:after="120" w:line="240" w:lineRule="auto"/>
        <w:jc w:val="both"/>
        <w:rPr>
          <w:rFonts w:ascii="Arial" w:eastAsia="Times New Roman" w:hAnsi="Arial" w:cs="Arial"/>
          <w:spacing w:val="-2"/>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b/>
          <w:bCs/>
          <w:spacing w:val="-2"/>
          <w:sz w:val="18"/>
          <w:szCs w:val="18"/>
          <w:lang w:val="es-ES" w:eastAsia="ar-SA"/>
        </w:rPr>
        <w:t xml:space="preserve"> </w:t>
      </w:r>
      <w:r w:rsidRPr="00C934A3">
        <w:rPr>
          <w:rFonts w:ascii="Arial" w:eastAsia="Times New Roman" w:hAnsi="Arial" w:cs="Arial"/>
          <w:bCs/>
          <w:spacing w:val="-2"/>
          <w:sz w:val="18"/>
          <w:szCs w:val="18"/>
          <w:lang w:val="es-ES" w:eastAsia="ar-SA"/>
        </w:rPr>
        <w:t xml:space="preserve">aplicará deducciones al pago por el </w:t>
      </w:r>
      <w:r w:rsidRPr="00C934A3">
        <w:rPr>
          <w:rFonts w:ascii="Arial" w:eastAsia="Times New Roman" w:hAnsi="Arial" w:cs="Arial"/>
          <w:spacing w:val="-2"/>
          <w:sz w:val="18"/>
          <w:szCs w:val="18"/>
          <w:lang w:val="es-ES" w:eastAsia="ar-SA"/>
        </w:rPr>
        <w:t>incumplimiento parcial o deficiente, en que incurra</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pacing w:val="-2"/>
          <w:sz w:val="18"/>
          <w:szCs w:val="18"/>
          <w:lang w:val="es-ES" w:eastAsia="ar-SA"/>
        </w:rPr>
        <w:t xml:space="preserve"> conforme a lo estipulado en las cláusulas del presente c</w:t>
      </w:r>
      <w:r w:rsidRPr="00C934A3">
        <w:rPr>
          <w:rFonts w:ascii="Arial" w:eastAsia="Times New Roman" w:hAnsi="Arial" w:cs="Arial"/>
          <w:sz w:val="18"/>
          <w:szCs w:val="18"/>
          <w:lang w:val="es-ES" w:eastAsia="ar-SA"/>
        </w:rPr>
        <w:t>ontrato y sus anexos respectivos,</w:t>
      </w:r>
      <w:r w:rsidRPr="00C934A3">
        <w:rPr>
          <w:rFonts w:ascii="Arial" w:eastAsia="Times New Roman" w:hAnsi="Arial" w:cs="Arial"/>
          <w:spacing w:val="-2"/>
          <w:sz w:val="18"/>
          <w:szCs w:val="18"/>
          <w:lang w:val="es-ES" w:eastAsia="ar-SA"/>
        </w:rPr>
        <w:t xml:space="preserve"> las cuales se calcularán por un </w:t>
      </w:r>
      <w:r w:rsidRPr="00C934A3">
        <w:rPr>
          <w:rFonts w:ascii="Arial" w:eastAsia="Times New Roman" w:hAnsi="Arial" w:cs="Arial"/>
          <w:b/>
          <w:spacing w:val="-2"/>
          <w:sz w:val="18"/>
          <w:szCs w:val="18"/>
          <w:u w:val="single"/>
          <w:lang w:val="es-ES" w:eastAsia="ar-SA"/>
        </w:rPr>
        <w:t xml:space="preserve">(EN CASO DE EXISTIR SÓLO UN PORCENTAJE, </w:t>
      </w:r>
      <w:r w:rsidRPr="00C934A3">
        <w:rPr>
          <w:rFonts w:ascii="Arial" w:eastAsia="Times New Roman" w:hAnsi="Arial" w:cs="Arial"/>
          <w:b/>
          <w:bCs/>
          <w:spacing w:val="-2"/>
          <w:sz w:val="18"/>
          <w:szCs w:val="18"/>
          <w:u w:val="single"/>
          <w:lang w:val="es-ES" w:eastAsia="ar-SA"/>
        </w:rPr>
        <w:t xml:space="preserve">SEÑALAR PORCENTAJE DE DEDUCTIVA) </w:t>
      </w:r>
      <w:r w:rsidRPr="00C934A3">
        <w:rPr>
          <w:rFonts w:ascii="Arial" w:eastAsia="Times New Roman" w:hAnsi="Arial" w:cs="Arial"/>
          <w:bCs/>
          <w:spacing w:val="-2"/>
          <w:sz w:val="18"/>
          <w:szCs w:val="18"/>
          <w:lang w:val="es-ES" w:eastAsia="ar-SA"/>
        </w:rPr>
        <w:t xml:space="preserve">% </w:t>
      </w:r>
      <w:r w:rsidRPr="00C934A3">
        <w:rPr>
          <w:rFonts w:ascii="Arial" w:eastAsia="Times New Roman" w:hAnsi="Arial" w:cs="Arial"/>
          <w:spacing w:val="-2"/>
          <w:sz w:val="18"/>
          <w:szCs w:val="18"/>
          <w:lang w:val="es-ES" w:eastAsia="ar-SA"/>
        </w:rPr>
        <w:t xml:space="preserve">sobre el monto de los servicios, </w:t>
      </w:r>
      <w:r w:rsidRPr="00C934A3">
        <w:rPr>
          <w:rFonts w:ascii="Arial" w:eastAsia="Times New Roman" w:hAnsi="Arial" w:cs="Arial"/>
          <w:b/>
          <w:spacing w:val="-2"/>
          <w:sz w:val="18"/>
          <w:szCs w:val="18"/>
          <w:u w:val="single"/>
          <w:lang w:val="es-ES" w:eastAsia="ar-SA"/>
        </w:rPr>
        <w:t>(EN CASO DE ESTABLECER POR DIVERSOS CONCEPTOS DEDUCTIVAS REMITIR AL ANEXO CORRESPONDIENTE),</w:t>
      </w:r>
      <w:r w:rsidRPr="00C934A3">
        <w:rPr>
          <w:rFonts w:ascii="Arial" w:eastAsia="Times New Roman" w:hAnsi="Arial" w:cs="Arial"/>
          <w:spacing w:val="-2"/>
          <w:sz w:val="18"/>
          <w:szCs w:val="18"/>
          <w:lang w:val="es-ES" w:eastAsia="ar-SA"/>
        </w:rPr>
        <w:t xml:space="preserve"> proporcionados en forma parcial o deficiente. Las cantidades a deducir se aplicarán en el CFDI o factura electrónica que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pacing w:val="-2"/>
          <w:sz w:val="18"/>
          <w:szCs w:val="18"/>
          <w:lang w:val="es-ES" w:eastAsia="ar-SA"/>
        </w:rPr>
        <w:t xml:space="preserve"> presente para su cobro, en el pago que se encuentre en trámite o bien en el s</w:t>
      </w:r>
      <w:r w:rsidR="00EC33D2">
        <w:rPr>
          <w:rFonts w:ascii="Arial" w:eastAsia="Times New Roman" w:hAnsi="Arial" w:cs="Arial"/>
          <w:spacing w:val="-2"/>
          <w:sz w:val="18"/>
          <w:szCs w:val="18"/>
          <w:lang w:val="es-ES" w:eastAsia="ar-SA"/>
        </w:rPr>
        <w:t>iguiente pago.</w:t>
      </w:r>
    </w:p>
    <w:p w14:paraId="4B111819" w14:textId="2669416C" w:rsidR="00C934A3" w:rsidRPr="00C934A3" w:rsidRDefault="00C934A3" w:rsidP="00EC33D2">
      <w:pPr>
        <w:tabs>
          <w:tab w:val="left" w:pos="2520"/>
        </w:tabs>
        <w:suppressAutoHyphens/>
        <w:spacing w:after="120" w:line="240" w:lineRule="auto"/>
        <w:jc w:val="both"/>
        <w:rPr>
          <w:rFonts w:ascii="Arial" w:eastAsia="Times New Roman" w:hAnsi="Arial" w:cs="Arial"/>
          <w:spacing w:val="-2"/>
          <w:sz w:val="18"/>
          <w:szCs w:val="18"/>
          <w:lang w:val="es-ES" w:eastAsia="ar-SA"/>
        </w:rPr>
      </w:pPr>
      <w:r w:rsidRPr="00C934A3">
        <w:rPr>
          <w:rFonts w:ascii="Arial" w:eastAsia="Times New Roman" w:hAnsi="Arial" w:cs="Arial"/>
          <w:spacing w:val="-2"/>
          <w:sz w:val="18"/>
          <w:szCs w:val="18"/>
          <w:lang w:val="es-ES" w:eastAsia="ar-SA"/>
        </w:rPr>
        <w:t xml:space="preserve">De no existir pagos pendientes, se requerirá a </w:t>
      </w:r>
      <w:r w:rsidRPr="00C934A3">
        <w:rPr>
          <w:rFonts w:ascii="Arial" w:eastAsia="Times New Roman" w:hAnsi="Arial" w:cs="Arial"/>
          <w:b/>
          <w:sz w:val="18"/>
          <w:szCs w:val="18"/>
          <w:lang w:val="es-ES" w:eastAsia="ar-SA"/>
        </w:rPr>
        <w:t>“EL PROVEEDOR”</w:t>
      </w:r>
      <w:r w:rsidRPr="00C934A3">
        <w:rPr>
          <w:rFonts w:ascii="Arial" w:eastAsia="Times New Roman" w:hAnsi="Arial" w:cs="Arial"/>
          <w:spacing w:val="-2"/>
          <w:sz w:val="18"/>
          <w:szCs w:val="18"/>
          <w:lang w:val="es-ES" w:eastAsia="ar-SA"/>
        </w:rPr>
        <w:t xml:space="preserve"> que realice el pago de la deductiva a través del esquema e5cinco Pago Electrónico de Derechos, Productos y Aprovechamientos (</w:t>
      </w:r>
      <w:proofErr w:type="spellStart"/>
      <w:r w:rsidRPr="00C934A3">
        <w:rPr>
          <w:rFonts w:ascii="Arial" w:eastAsia="Times New Roman" w:hAnsi="Arial" w:cs="Arial"/>
          <w:spacing w:val="-2"/>
          <w:sz w:val="18"/>
          <w:szCs w:val="18"/>
          <w:lang w:val="es-ES" w:eastAsia="ar-SA"/>
        </w:rPr>
        <w:t>DPA´s</w:t>
      </w:r>
      <w:proofErr w:type="spellEnd"/>
      <w:r w:rsidRPr="00C934A3">
        <w:rPr>
          <w:rFonts w:ascii="Arial" w:eastAsia="Times New Roman" w:hAnsi="Arial" w:cs="Arial"/>
          <w:spacing w:val="-2"/>
          <w:sz w:val="18"/>
          <w:szCs w:val="18"/>
          <w:lang w:val="es-ES" w:eastAsia="ar-SA"/>
        </w:rPr>
        <w:t>), a favor de la Tesorería de la Federación, o de la Entidad. En caso de negativa se procederá a hacer efectiva la garantí</w:t>
      </w:r>
      <w:r w:rsidR="00EC33D2">
        <w:rPr>
          <w:rFonts w:ascii="Arial" w:eastAsia="Times New Roman" w:hAnsi="Arial" w:cs="Arial"/>
          <w:spacing w:val="-2"/>
          <w:sz w:val="18"/>
          <w:szCs w:val="18"/>
          <w:lang w:val="es-ES" w:eastAsia="ar-SA"/>
        </w:rPr>
        <w:t>a de cumplimiento del contrato.</w:t>
      </w:r>
    </w:p>
    <w:p w14:paraId="69D65E2E" w14:textId="77777777" w:rsidR="00C934A3" w:rsidRPr="00C934A3" w:rsidRDefault="00C934A3" w:rsidP="00C934A3">
      <w:pPr>
        <w:tabs>
          <w:tab w:val="left" w:pos="2520"/>
        </w:tabs>
        <w:suppressAutoHyphens/>
        <w:spacing w:after="120" w:line="240" w:lineRule="auto"/>
        <w:jc w:val="both"/>
        <w:rPr>
          <w:rFonts w:ascii="Arial" w:eastAsia="Times New Roman" w:hAnsi="Arial" w:cs="Arial"/>
          <w:bCs/>
          <w:spacing w:val="-2"/>
          <w:sz w:val="18"/>
          <w:szCs w:val="18"/>
          <w:lang w:val="es-ES" w:eastAsia="ar-SA"/>
        </w:rPr>
      </w:pPr>
      <w:r w:rsidRPr="00C934A3">
        <w:rPr>
          <w:rFonts w:ascii="Arial" w:eastAsia="Times New Roman" w:hAnsi="Arial" w:cs="Arial"/>
          <w:bCs/>
          <w:spacing w:val="-2"/>
          <w:sz w:val="18"/>
          <w:szCs w:val="18"/>
          <w:lang w:val="es-ES" w:eastAsia="ar-SA"/>
        </w:rPr>
        <w:t>Las deducciones económicas se aplicarán sobre la cantidad indicada sin incluir impuestos.</w:t>
      </w:r>
    </w:p>
    <w:p w14:paraId="5FE80884" w14:textId="77777777" w:rsidR="00C934A3" w:rsidRPr="00C934A3" w:rsidRDefault="00C934A3" w:rsidP="00C934A3">
      <w:pPr>
        <w:tabs>
          <w:tab w:val="left" w:pos="2520"/>
        </w:tabs>
        <w:suppressAutoHyphens/>
        <w:spacing w:after="120" w:line="240" w:lineRule="auto"/>
        <w:jc w:val="both"/>
        <w:rPr>
          <w:rFonts w:ascii="Arial" w:eastAsia="Times New Roman" w:hAnsi="Arial" w:cs="Arial"/>
          <w:bCs/>
          <w:spacing w:val="-2"/>
          <w:sz w:val="18"/>
          <w:szCs w:val="18"/>
          <w:lang w:val="es-ES" w:eastAsia="ar-SA"/>
        </w:rPr>
      </w:pPr>
      <w:r w:rsidRPr="00C934A3">
        <w:rPr>
          <w:rFonts w:ascii="Arial" w:eastAsia="Times New Roman" w:hAnsi="Arial" w:cs="Arial"/>
          <w:bCs/>
          <w:spacing w:val="-2"/>
          <w:sz w:val="18"/>
          <w:szCs w:val="18"/>
          <w:lang w:val="es-ES" w:eastAsia="ar-SA"/>
        </w:rPr>
        <w:t xml:space="preserve">El cálculo de las deducciones correspondientes las realizará el </w:t>
      </w:r>
      <w:r w:rsidRPr="00C934A3">
        <w:rPr>
          <w:rFonts w:ascii="Arial" w:hAnsi="Arial" w:cs="Arial"/>
          <w:sz w:val="18"/>
          <w:szCs w:val="18"/>
          <w:lang w:val="es-ES"/>
        </w:rPr>
        <w:t>administrador del contrato</w:t>
      </w:r>
      <w:r w:rsidRPr="00C934A3">
        <w:rPr>
          <w:rFonts w:ascii="Arial" w:eastAsia="Times New Roman" w:hAnsi="Arial" w:cs="Arial"/>
          <w:bCs/>
          <w:spacing w:val="-2"/>
          <w:sz w:val="18"/>
          <w:szCs w:val="18"/>
          <w:lang w:val="es-ES" w:eastAsia="ar-SA"/>
        </w:rPr>
        <w:t xml:space="preserve"> de</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b/>
          <w:bCs/>
          <w:spacing w:val="-2"/>
          <w:sz w:val="18"/>
          <w:szCs w:val="18"/>
          <w:lang w:val="es-ES" w:eastAsia="ar-SA"/>
        </w:rPr>
        <w:t xml:space="preserve">, </w:t>
      </w:r>
      <w:r w:rsidRPr="00C934A3">
        <w:rPr>
          <w:rFonts w:ascii="Arial" w:eastAsia="Times New Roman" w:hAnsi="Arial" w:cs="Arial"/>
          <w:bCs/>
          <w:spacing w:val="-2"/>
          <w:sz w:val="18"/>
          <w:szCs w:val="18"/>
          <w:lang w:val="es-ES" w:eastAsia="ar-SA"/>
        </w:rPr>
        <w:t>cuyá notificación se realizará</w:t>
      </w:r>
      <w:r w:rsidRPr="00C934A3">
        <w:rPr>
          <w:rFonts w:ascii="Arial" w:eastAsia="Times New Roman" w:hAnsi="Arial" w:cs="Arial"/>
          <w:b/>
          <w:bCs/>
          <w:spacing w:val="-2"/>
          <w:sz w:val="18"/>
          <w:szCs w:val="18"/>
          <w:lang w:val="es-ES" w:eastAsia="ar-SA"/>
        </w:rPr>
        <w:t xml:space="preserve"> </w:t>
      </w:r>
      <w:r w:rsidRPr="00C934A3">
        <w:rPr>
          <w:rFonts w:ascii="Arial" w:eastAsia="Times New Roman" w:hAnsi="Arial" w:cs="Arial"/>
          <w:bCs/>
          <w:spacing w:val="-2"/>
          <w:sz w:val="18"/>
          <w:szCs w:val="18"/>
          <w:lang w:val="es-ES" w:eastAsia="ar-SA"/>
        </w:rPr>
        <w:t xml:space="preserve">por escrito o vía correo electrónico, dentro de los </w:t>
      </w:r>
      <w:r w:rsidRPr="00C934A3">
        <w:rPr>
          <w:rFonts w:ascii="Arial" w:eastAsia="Times New Roman" w:hAnsi="Arial" w:cs="Arial"/>
          <w:b/>
          <w:bCs/>
          <w:spacing w:val="-2"/>
          <w:sz w:val="18"/>
          <w:szCs w:val="18"/>
          <w:u w:val="single"/>
          <w:lang w:val="es-ES" w:eastAsia="ar-SA"/>
        </w:rPr>
        <w:t>(DÍAS)</w:t>
      </w:r>
      <w:r w:rsidRPr="00C934A3">
        <w:rPr>
          <w:rFonts w:ascii="Arial" w:eastAsia="Times New Roman" w:hAnsi="Arial" w:cs="Arial"/>
          <w:b/>
          <w:bCs/>
          <w:spacing w:val="-2"/>
          <w:sz w:val="18"/>
          <w:szCs w:val="18"/>
          <w:lang w:val="es-ES" w:eastAsia="ar-SA"/>
        </w:rPr>
        <w:t xml:space="preserve"> </w:t>
      </w:r>
      <w:r w:rsidRPr="00C934A3">
        <w:rPr>
          <w:rFonts w:ascii="Arial" w:eastAsia="Times New Roman" w:hAnsi="Arial" w:cs="Arial"/>
          <w:bCs/>
          <w:spacing w:val="-2"/>
          <w:sz w:val="18"/>
          <w:szCs w:val="18"/>
          <w:lang w:val="es-ES" w:eastAsia="ar-SA"/>
        </w:rPr>
        <w:t>posteriores al incumplimiento parcial o deficiente.</w:t>
      </w:r>
    </w:p>
    <w:p w14:paraId="639B88D1"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DÉCIMA CUARTA</w:t>
      </w:r>
      <w:r w:rsidRPr="00C934A3">
        <w:rPr>
          <w:rFonts w:ascii="Arial" w:eastAsia="Times New Roman" w:hAnsi="Arial" w:cs="Arial"/>
          <w:b/>
          <w:sz w:val="18"/>
          <w:szCs w:val="18"/>
          <w:lang w:val="es-ES" w:eastAsia="es-MX"/>
        </w:rPr>
        <w:t>. PENAS CONVENCIONALES</w:t>
      </w:r>
    </w:p>
    <w:p w14:paraId="60DCA41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14:paraId="0B903BAF" w14:textId="77777777" w:rsidR="00C934A3" w:rsidRPr="00C934A3" w:rsidRDefault="00C934A3" w:rsidP="00C934A3">
      <w:pPr>
        <w:suppressAutoHyphens/>
        <w:spacing w:after="0" w:line="240" w:lineRule="auto"/>
        <w:jc w:val="both"/>
        <w:rPr>
          <w:rFonts w:ascii="Arial" w:eastAsia="Times New Roman" w:hAnsi="Arial" w:cs="Arial"/>
          <w:bCs/>
          <w:spacing w:val="-2"/>
          <w:sz w:val="18"/>
          <w:szCs w:val="18"/>
          <w:lang w:val="es-ES" w:eastAsia="ar-SA"/>
        </w:rPr>
      </w:pPr>
      <w:r w:rsidRPr="00C934A3">
        <w:rPr>
          <w:rFonts w:ascii="Arial" w:eastAsia="Times New Roman" w:hAnsi="Arial" w:cs="Arial"/>
          <w:sz w:val="18"/>
          <w:szCs w:val="18"/>
          <w:lang w:val="es-ES" w:eastAsia="ar-SA"/>
        </w:rPr>
        <w:t xml:space="preserve">En caso </w:t>
      </w:r>
      <w:r w:rsidRPr="00C934A3">
        <w:rPr>
          <w:rFonts w:ascii="Arial" w:eastAsia="Times New Roman" w:hAnsi="Arial" w:cs="Arial"/>
          <w:bCs/>
          <w:spacing w:val="-2"/>
          <w:sz w:val="18"/>
          <w:szCs w:val="18"/>
          <w:lang w:val="es-ES" w:eastAsia="ar-SA"/>
        </w:rPr>
        <w:t xml:space="preserve">que </w:t>
      </w:r>
      <w:r w:rsidRPr="00C934A3">
        <w:rPr>
          <w:rFonts w:ascii="Arial" w:eastAsia="Times New Roman" w:hAnsi="Arial" w:cs="Arial"/>
          <w:b/>
          <w:sz w:val="18"/>
          <w:szCs w:val="18"/>
          <w:lang w:val="es-ES" w:eastAsia="ar-SA"/>
        </w:rPr>
        <w:t xml:space="preserve"> “EL PROVEEDOR” </w:t>
      </w:r>
      <w:r w:rsidRPr="00C934A3">
        <w:rPr>
          <w:rFonts w:ascii="Arial" w:eastAsia="Times New Roman" w:hAnsi="Arial" w:cs="Arial"/>
          <w:bCs/>
          <w:spacing w:val="-2"/>
          <w:sz w:val="18"/>
          <w:szCs w:val="18"/>
          <w:lang w:val="es-ES" w:eastAsia="ar-SA"/>
        </w:rPr>
        <w:t xml:space="preserve">incurra en </w:t>
      </w:r>
      <w:r w:rsidRPr="00C934A3">
        <w:rPr>
          <w:rFonts w:ascii="Arial" w:eastAsia="Times New Roman" w:hAnsi="Arial" w:cs="Arial"/>
          <w:sz w:val="18"/>
          <w:szCs w:val="18"/>
          <w:lang w:val="es-ES" w:eastAsia="ar-SA"/>
        </w:rPr>
        <w:t>atraso en el cumplimiento conforme a lo pactado</w:t>
      </w:r>
      <w:r w:rsidRPr="00C934A3">
        <w:rPr>
          <w:rFonts w:ascii="Arial" w:eastAsia="Times New Roman" w:hAnsi="Arial" w:cs="Arial"/>
          <w:bCs/>
          <w:spacing w:val="-2"/>
          <w:sz w:val="18"/>
          <w:szCs w:val="18"/>
          <w:lang w:val="es-ES" w:eastAsia="ar-SA"/>
        </w:rPr>
        <w:t xml:space="preserve"> </w:t>
      </w:r>
      <w:r w:rsidRPr="00C934A3">
        <w:rPr>
          <w:rFonts w:ascii="Arial" w:eastAsia="Times New Roman" w:hAnsi="Arial" w:cs="Arial"/>
          <w:sz w:val="18"/>
          <w:szCs w:val="18"/>
          <w:lang w:val="es-ES" w:eastAsia="ar-SA"/>
        </w:rPr>
        <w:t>para la prestación de los servicios, objeto del</w:t>
      </w:r>
      <w:r w:rsidRPr="00C934A3">
        <w:rPr>
          <w:rFonts w:ascii="Arial" w:eastAsia="Times New Roman" w:hAnsi="Arial" w:cs="Arial"/>
          <w:bCs/>
          <w:spacing w:val="-2"/>
          <w:sz w:val="18"/>
          <w:szCs w:val="18"/>
          <w:lang w:val="es-ES" w:eastAsia="ar-SA"/>
        </w:rPr>
        <w:t xml:space="preserve"> presente contrato, conforme a lo establecido en el Anexo (No.___) parte integral del presente contrato, </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bCs/>
          <w:spacing w:val="-2"/>
          <w:sz w:val="18"/>
          <w:szCs w:val="18"/>
          <w:lang w:val="es-ES" w:eastAsia="ar-SA"/>
        </w:rPr>
        <w:t xml:space="preserve"> por conducto del </w:t>
      </w:r>
      <w:r w:rsidRPr="00C934A3">
        <w:rPr>
          <w:rFonts w:ascii="Arial" w:hAnsi="Arial" w:cs="Arial"/>
          <w:sz w:val="18"/>
          <w:szCs w:val="18"/>
          <w:lang w:val="es-ES" w:eastAsia="ar-SA"/>
        </w:rPr>
        <w:t>administrador del contrato</w:t>
      </w:r>
      <w:r w:rsidRPr="00C934A3">
        <w:rPr>
          <w:rFonts w:ascii="Arial" w:eastAsia="Times New Roman" w:hAnsi="Arial" w:cs="Arial"/>
          <w:bCs/>
          <w:spacing w:val="-2"/>
          <w:sz w:val="18"/>
          <w:szCs w:val="18"/>
          <w:lang w:val="es-ES" w:eastAsia="ar-SA"/>
        </w:rPr>
        <w:t xml:space="preserve"> aplicará la pena convencional equivalente al </w:t>
      </w:r>
      <w:r w:rsidRPr="00C934A3">
        <w:rPr>
          <w:rFonts w:ascii="Arial" w:eastAsia="Times New Roman" w:hAnsi="Arial" w:cs="Arial"/>
          <w:b/>
          <w:bCs/>
          <w:spacing w:val="-2"/>
          <w:sz w:val="18"/>
          <w:szCs w:val="18"/>
          <w:u w:val="single"/>
          <w:lang w:val="es-ES" w:eastAsia="ar-SA"/>
        </w:rPr>
        <w:t>(INCORPORAR PORCENTAJE DE PENA CONVENCIONAL</w:t>
      </w:r>
      <w:r w:rsidRPr="00C934A3">
        <w:rPr>
          <w:rFonts w:ascii="Arial" w:eastAsia="Times New Roman" w:hAnsi="Arial" w:cs="Arial"/>
          <w:b/>
          <w:bCs/>
          <w:spacing w:val="-2"/>
          <w:sz w:val="18"/>
          <w:szCs w:val="18"/>
          <w:lang w:val="es-ES" w:eastAsia="ar-SA"/>
        </w:rPr>
        <w:t>)%</w:t>
      </w:r>
      <w:r w:rsidRPr="00C934A3">
        <w:rPr>
          <w:rFonts w:ascii="Arial" w:eastAsia="Times New Roman" w:hAnsi="Arial" w:cs="Arial"/>
          <w:sz w:val="18"/>
          <w:szCs w:val="18"/>
          <w:lang w:val="es-ES" w:eastAsia="ar-SA"/>
        </w:rPr>
        <w:t>,</w:t>
      </w:r>
      <w:r w:rsidRPr="00C934A3">
        <w:rPr>
          <w:rFonts w:ascii="Arial" w:eastAsia="Times New Roman" w:hAnsi="Arial" w:cs="Arial"/>
          <w:b/>
          <w:sz w:val="18"/>
          <w:szCs w:val="18"/>
          <w:u w:val="single"/>
          <w:lang w:val="es-ES" w:eastAsia="ar-SA"/>
        </w:rPr>
        <w:t xml:space="preserve"> (</w:t>
      </w:r>
      <w:r w:rsidRPr="00C934A3">
        <w:rPr>
          <w:rFonts w:ascii="Arial" w:eastAsia="Times New Roman" w:hAnsi="Arial" w:cs="Arial"/>
          <w:b/>
          <w:spacing w:val="-2"/>
          <w:sz w:val="18"/>
          <w:szCs w:val="18"/>
          <w:u w:val="single"/>
          <w:lang w:val="es-ES" w:eastAsia="ar-SA"/>
        </w:rPr>
        <w:t xml:space="preserve">EN CASO DE EXISTIR SÓLO UN PORCENTAJE O ESTABLECER DIVERSOS PORCENTAJES REMITIR AL ANEXO CORRESPONDIENTE) </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pacing w:val="-2"/>
          <w:sz w:val="18"/>
          <w:szCs w:val="18"/>
          <w:lang w:val="es-ES" w:eastAsia="ar-SA"/>
        </w:rPr>
        <w:t xml:space="preserve">por cada </w:t>
      </w:r>
      <w:r w:rsidRPr="00C934A3">
        <w:rPr>
          <w:rFonts w:ascii="Arial" w:eastAsia="Times New Roman" w:hAnsi="Arial" w:cs="Arial"/>
          <w:b/>
          <w:bCs/>
          <w:spacing w:val="-2"/>
          <w:sz w:val="18"/>
          <w:szCs w:val="18"/>
          <w:u w:val="single"/>
          <w:lang w:val="es-ES" w:eastAsia="ar-SA"/>
        </w:rPr>
        <w:t>(CALCULAR PERIODICIDAD DE PENA)</w:t>
      </w:r>
      <w:r w:rsidRPr="00C934A3">
        <w:rPr>
          <w:rFonts w:ascii="Arial" w:eastAsia="Times New Roman" w:hAnsi="Arial" w:cs="Arial"/>
          <w:bCs/>
          <w:spacing w:val="-2"/>
          <w:sz w:val="18"/>
          <w:szCs w:val="18"/>
          <w:lang w:val="es-ES" w:eastAsia="ar-SA"/>
        </w:rPr>
        <w:t xml:space="preserve"> de atraso sobre la parte de los servicios no prestados, de conformidad con </w:t>
      </w:r>
      <w:r w:rsidRPr="00C934A3">
        <w:rPr>
          <w:rFonts w:ascii="Arial" w:eastAsia="Times New Roman" w:hAnsi="Arial" w:cs="Arial"/>
          <w:sz w:val="18"/>
          <w:szCs w:val="18"/>
          <w:lang w:val="es-ES" w:eastAsia="ar-SA"/>
        </w:rPr>
        <w:t>este instrumento legal</w:t>
      </w:r>
      <w:r w:rsidRPr="00C934A3">
        <w:rPr>
          <w:rFonts w:ascii="Arial" w:eastAsia="Times New Roman" w:hAnsi="Arial" w:cs="Arial"/>
          <w:bCs/>
          <w:spacing w:val="-2"/>
          <w:sz w:val="18"/>
          <w:szCs w:val="18"/>
          <w:lang w:val="es-ES" w:eastAsia="ar-SA"/>
        </w:rPr>
        <w:t xml:space="preserve"> </w:t>
      </w:r>
      <w:r w:rsidRPr="00C934A3">
        <w:rPr>
          <w:rFonts w:ascii="Arial" w:eastAsia="Times New Roman" w:hAnsi="Arial" w:cs="Arial"/>
          <w:sz w:val="18"/>
          <w:szCs w:val="18"/>
          <w:lang w:val="es-ES" w:eastAsia="ar-SA"/>
        </w:rPr>
        <w:t>y sus respectivos anexos.</w:t>
      </w:r>
    </w:p>
    <w:p w14:paraId="374E71EE" w14:textId="77777777" w:rsidR="00C934A3" w:rsidRPr="00C934A3" w:rsidRDefault="00C934A3" w:rsidP="00C934A3">
      <w:pPr>
        <w:suppressAutoHyphens/>
        <w:spacing w:after="0" w:line="240" w:lineRule="auto"/>
        <w:jc w:val="both"/>
        <w:rPr>
          <w:rFonts w:ascii="Arial" w:eastAsia="Times New Roman" w:hAnsi="Arial" w:cs="Arial"/>
          <w:bCs/>
          <w:spacing w:val="-2"/>
          <w:sz w:val="18"/>
          <w:szCs w:val="18"/>
          <w:lang w:val="es-ES" w:eastAsia="ar-SA"/>
        </w:rPr>
      </w:pPr>
    </w:p>
    <w:p w14:paraId="57758AA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Administrador determinará el cálculo de la pena convencional, </w:t>
      </w:r>
      <w:r w:rsidRPr="00C934A3">
        <w:rPr>
          <w:rFonts w:ascii="Arial" w:eastAsia="Times New Roman" w:hAnsi="Arial" w:cs="Arial"/>
          <w:bCs/>
          <w:spacing w:val="-2"/>
          <w:sz w:val="18"/>
          <w:szCs w:val="18"/>
          <w:lang w:val="es-ES" w:eastAsia="ar-SA"/>
        </w:rPr>
        <w:t xml:space="preserve">cuya notificación se realizará por escrito o vía correo electrónico, dentro de los </w:t>
      </w:r>
      <w:proofErr w:type="gramStart"/>
      <w:r w:rsidRPr="00C934A3">
        <w:rPr>
          <w:rFonts w:ascii="Arial" w:eastAsia="Times New Roman" w:hAnsi="Arial" w:cs="Arial"/>
          <w:b/>
          <w:bCs/>
          <w:spacing w:val="-2"/>
          <w:sz w:val="18"/>
          <w:szCs w:val="18"/>
          <w:u w:val="single"/>
          <w:lang w:val="es-ES" w:eastAsia="ar-SA"/>
        </w:rPr>
        <w:t>_(</w:t>
      </w:r>
      <w:proofErr w:type="gramEnd"/>
      <w:r w:rsidRPr="00C934A3">
        <w:rPr>
          <w:rFonts w:ascii="Arial" w:eastAsia="Times New Roman" w:hAnsi="Arial" w:cs="Arial"/>
          <w:b/>
          <w:bCs/>
          <w:spacing w:val="-2"/>
          <w:sz w:val="18"/>
          <w:szCs w:val="18"/>
          <w:u w:val="single"/>
          <w:lang w:val="es-ES" w:eastAsia="ar-SA"/>
        </w:rPr>
        <w:t>DÍAS)_____</w:t>
      </w:r>
      <w:r w:rsidRPr="00C934A3">
        <w:rPr>
          <w:rFonts w:ascii="Arial" w:eastAsia="Times New Roman" w:hAnsi="Arial" w:cs="Arial"/>
          <w:b/>
          <w:bCs/>
          <w:spacing w:val="-2"/>
          <w:sz w:val="18"/>
          <w:szCs w:val="18"/>
          <w:lang w:val="es-ES" w:eastAsia="ar-SA"/>
        </w:rPr>
        <w:t xml:space="preserve"> </w:t>
      </w:r>
      <w:r w:rsidRPr="00C934A3">
        <w:rPr>
          <w:rFonts w:ascii="Arial" w:eastAsia="Times New Roman" w:hAnsi="Arial" w:cs="Arial"/>
          <w:bCs/>
          <w:spacing w:val="-2"/>
          <w:sz w:val="18"/>
          <w:szCs w:val="18"/>
          <w:lang w:val="es-ES" w:eastAsia="ar-SA"/>
        </w:rPr>
        <w:t xml:space="preserve">posteriores al atraso en el cumplimiento de la obligación de que se trate. </w:t>
      </w:r>
    </w:p>
    <w:p w14:paraId="5354342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061AB0F" w14:textId="77777777" w:rsidR="00C934A3" w:rsidRPr="00C934A3" w:rsidRDefault="00C934A3" w:rsidP="00C934A3">
      <w:pPr>
        <w:tabs>
          <w:tab w:val="left" w:pos="708"/>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El pago de los servicios quedará condicionado, proporcionalmente, al pago que</w:t>
      </w:r>
      <w:r w:rsidRPr="00C934A3">
        <w:rPr>
          <w:rFonts w:ascii="Arial" w:eastAsia="Times New Roman" w:hAnsi="Arial" w:cs="Arial"/>
          <w:b/>
          <w:sz w:val="18"/>
          <w:szCs w:val="18"/>
          <w:lang w:val="es-ES" w:eastAsia="ar-SA"/>
        </w:rPr>
        <w:t xml:space="preserve"> “EL PROVEEDOR” </w:t>
      </w:r>
      <w:r w:rsidRPr="00C934A3">
        <w:rPr>
          <w:rFonts w:ascii="Arial" w:eastAsia="Times New Roman" w:hAnsi="Arial" w:cs="Arial"/>
          <w:sz w:val="18"/>
          <w:szCs w:val="18"/>
          <w:lang w:val="es-ES" w:eastAsia="ar-SA"/>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DEC580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FB0C29E" w14:textId="2BB27D66" w:rsidR="00C934A3" w:rsidRPr="00C934A3" w:rsidRDefault="00C934A3" w:rsidP="00C934A3">
      <w:pPr>
        <w:tabs>
          <w:tab w:val="left" w:pos="708"/>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El pago de la pena podrá efectuarse </w:t>
      </w:r>
      <w:r w:rsidRPr="00C934A3">
        <w:rPr>
          <w:rFonts w:ascii="Arial" w:eastAsia="Times New Roman" w:hAnsi="Arial" w:cs="Arial"/>
          <w:bCs/>
          <w:spacing w:val="-2"/>
          <w:sz w:val="18"/>
          <w:szCs w:val="18"/>
          <w:lang w:val="es-ES" w:eastAsia="ar-SA"/>
        </w:rPr>
        <w:t>a través del esquema e5cinco</w:t>
      </w:r>
      <w:r w:rsidRPr="00C934A3">
        <w:rPr>
          <w:rFonts w:ascii="Arial" w:eastAsia="Times New Roman" w:hAnsi="Arial" w:cs="Arial"/>
          <w:spacing w:val="-2"/>
          <w:sz w:val="18"/>
          <w:szCs w:val="18"/>
          <w:lang w:val="es-ES" w:eastAsia="ar-SA"/>
        </w:rPr>
        <w:t xml:space="preserve"> Pago Electrónico de Derechos, Productos y Aprovechamientos (</w:t>
      </w:r>
      <w:proofErr w:type="spellStart"/>
      <w:r w:rsidRPr="00C934A3">
        <w:rPr>
          <w:rFonts w:ascii="Arial" w:eastAsia="Times New Roman" w:hAnsi="Arial" w:cs="Arial"/>
          <w:spacing w:val="-2"/>
          <w:sz w:val="18"/>
          <w:szCs w:val="18"/>
          <w:lang w:val="es-ES" w:eastAsia="ar-SA"/>
        </w:rPr>
        <w:t>DPA´s</w:t>
      </w:r>
      <w:proofErr w:type="spellEnd"/>
      <w:r w:rsidRPr="00C934A3">
        <w:rPr>
          <w:rFonts w:ascii="Arial" w:eastAsia="Times New Roman" w:hAnsi="Arial" w:cs="Arial"/>
          <w:spacing w:val="-2"/>
          <w:sz w:val="18"/>
          <w:szCs w:val="18"/>
          <w:lang w:val="es-ES" w:eastAsia="ar-SA"/>
        </w:rPr>
        <w:t>),</w:t>
      </w:r>
      <w:r w:rsidRPr="00C934A3">
        <w:rPr>
          <w:rFonts w:ascii="Arial" w:eastAsia="Times New Roman" w:hAnsi="Arial" w:cs="Arial"/>
          <w:sz w:val="18"/>
          <w:szCs w:val="18"/>
          <w:lang w:val="es-ES" w:eastAsia="ar-SA"/>
        </w:rPr>
        <w:t xml:space="preserve"> </w:t>
      </w:r>
      <w:r w:rsidRPr="00C934A3">
        <w:rPr>
          <w:rFonts w:ascii="Arial" w:eastAsia="Times New Roman" w:hAnsi="Arial" w:cs="Arial"/>
          <w:spacing w:val="-2"/>
          <w:sz w:val="18"/>
          <w:szCs w:val="18"/>
          <w:lang w:val="es-ES" w:eastAsia="ar-SA"/>
        </w:rPr>
        <w:t>a favor de la Tesorería de la Federación,</w:t>
      </w:r>
      <w:r w:rsidRPr="00C934A3">
        <w:rPr>
          <w:rFonts w:ascii="Arial" w:eastAsia="Times New Roman" w:hAnsi="Arial" w:cs="Arial"/>
          <w:sz w:val="18"/>
          <w:szCs w:val="18"/>
          <w:lang w:val="es-ES" w:eastAsia="ar-SA"/>
        </w:rPr>
        <w:t xml:space="preserve"> o la Entidad; </w:t>
      </w:r>
      <w:r w:rsidRPr="00C934A3">
        <w:rPr>
          <w:rFonts w:ascii="Arial" w:eastAsia="Times New Roman" w:hAnsi="Arial" w:cs="Arial"/>
          <w:spacing w:val="-2"/>
          <w:sz w:val="18"/>
          <w:szCs w:val="18"/>
          <w:lang w:val="es-ES" w:eastAsia="ar-SA"/>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B26FB05" w14:textId="77777777" w:rsidR="00C934A3" w:rsidRPr="00C934A3" w:rsidRDefault="00C934A3" w:rsidP="00C934A3">
      <w:pPr>
        <w:tabs>
          <w:tab w:val="left" w:pos="708"/>
        </w:tabs>
        <w:suppressAutoHyphens/>
        <w:spacing w:after="0" w:line="240" w:lineRule="auto"/>
        <w:jc w:val="both"/>
        <w:rPr>
          <w:rFonts w:ascii="Arial" w:eastAsia="Times New Roman" w:hAnsi="Arial" w:cs="Arial"/>
          <w:spacing w:val="-2"/>
          <w:sz w:val="18"/>
          <w:szCs w:val="18"/>
          <w:lang w:val="es-ES" w:eastAsia="ar-SA"/>
        </w:rPr>
      </w:pPr>
      <w:r w:rsidRPr="00C934A3">
        <w:rPr>
          <w:rFonts w:ascii="Arial" w:eastAsia="Times New Roman" w:hAnsi="Arial" w:cs="Arial"/>
          <w:sz w:val="18"/>
          <w:szCs w:val="18"/>
          <w:lang w:val="es-ES" w:eastAsia="ar-SA"/>
        </w:rPr>
        <w:lastRenderedPageBreak/>
        <w:t>El importe de la pena convencional, no podrá exceder el equivalente al monto total de la garantía de cumplimiento del contrato, y en el caso de no haberse requerido esta garantía, no deberá exceder del 20% (veinte por ciento) del monto total del contrato</w:t>
      </w:r>
      <w:r w:rsidRPr="00C934A3">
        <w:rPr>
          <w:rFonts w:ascii="Arial" w:eastAsia="Times New Roman" w:hAnsi="Arial" w:cs="Arial"/>
          <w:spacing w:val="-2"/>
          <w:sz w:val="18"/>
          <w:szCs w:val="18"/>
          <w:lang w:val="es-ES" w:eastAsia="ar-SA"/>
        </w:rPr>
        <w:t xml:space="preserve">. </w:t>
      </w:r>
    </w:p>
    <w:p w14:paraId="3178BD91" w14:textId="77777777" w:rsidR="00C934A3" w:rsidRPr="00C934A3" w:rsidRDefault="00C934A3" w:rsidP="00C934A3">
      <w:pPr>
        <w:suppressAutoHyphens/>
        <w:spacing w:after="0" w:line="240" w:lineRule="auto"/>
        <w:jc w:val="both"/>
        <w:rPr>
          <w:rFonts w:ascii="Arial" w:hAnsi="Arial" w:cs="Arial"/>
          <w:sz w:val="18"/>
          <w:szCs w:val="18"/>
        </w:rPr>
      </w:pPr>
    </w:p>
    <w:p w14:paraId="000D39D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Cuando</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quede exceptuado de la presentación de la garantía de cumplimiento, en los supuestos previsto en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70E8F7"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u w:val="single"/>
          <w:lang w:val="es-ES" w:eastAsia="ar-SA"/>
        </w:rPr>
      </w:pPr>
    </w:p>
    <w:p w14:paraId="04A608E1"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0AF42E5" w14:textId="77777777" w:rsidR="00C934A3" w:rsidRPr="00C934A3" w:rsidRDefault="00C934A3" w:rsidP="00C934A3">
      <w:pPr>
        <w:suppressAutoHyphens/>
        <w:spacing w:after="0" w:line="240" w:lineRule="auto"/>
        <w:jc w:val="both"/>
        <w:rPr>
          <w:rFonts w:ascii="Arial" w:hAnsi="Arial" w:cs="Arial"/>
          <w:sz w:val="18"/>
          <w:szCs w:val="18"/>
        </w:rPr>
      </w:pPr>
    </w:p>
    <w:p w14:paraId="0EA64AD1" w14:textId="77777777" w:rsidR="00C934A3" w:rsidRPr="00C934A3" w:rsidRDefault="00C934A3" w:rsidP="00C934A3">
      <w:pPr>
        <w:suppressAutoHyphens/>
        <w:spacing w:after="0" w:line="240" w:lineRule="auto"/>
        <w:jc w:val="both"/>
        <w:rPr>
          <w:rFonts w:ascii="Arial" w:eastAsia="Times New Roman" w:hAnsi="Arial" w:cs="Arial"/>
          <w:b/>
          <w:sz w:val="18"/>
          <w:szCs w:val="18"/>
          <w:lang w:eastAsia="ar-SA"/>
        </w:rPr>
      </w:pPr>
      <w:r w:rsidRPr="00C934A3">
        <w:rPr>
          <w:rFonts w:ascii="Arial" w:eastAsia="Times New Roman" w:hAnsi="Arial" w:cs="Arial"/>
          <w:b/>
          <w:sz w:val="18"/>
          <w:szCs w:val="18"/>
          <w:lang w:eastAsia="ar-SA"/>
        </w:rPr>
        <w:t>DÉCIMA QUINTA</w:t>
      </w:r>
      <w:r w:rsidRPr="00C934A3">
        <w:rPr>
          <w:rFonts w:ascii="Arial" w:hAnsi="Arial" w:cs="Arial"/>
          <w:b/>
          <w:sz w:val="18"/>
          <w:szCs w:val="18"/>
        </w:rPr>
        <w:t>. LICENCIAS, AUTORIZACIONES Y PERMISOS</w:t>
      </w:r>
    </w:p>
    <w:p w14:paraId="1C90EC80" w14:textId="77777777" w:rsidR="00C934A3" w:rsidRPr="00C934A3" w:rsidRDefault="00C934A3" w:rsidP="00C934A3">
      <w:pPr>
        <w:suppressAutoHyphens/>
        <w:spacing w:after="0" w:line="240" w:lineRule="auto"/>
        <w:jc w:val="both"/>
        <w:rPr>
          <w:rFonts w:ascii="Arial" w:eastAsia="Times New Roman" w:hAnsi="Arial" w:cs="Arial"/>
          <w:b/>
          <w:sz w:val="18"/>
          <w:szCs w:val="18"/>
          <w:lang w:eastAsia="ar-SA"/>
        </w:rPr>
      </w:pPr>
    </w:p>
    <w:p w14:paraId="7ECDA34B" w14:textId="77777777" w:rsidR="00C934A3" w:rsidRPr="00C934A3" w:rsidRDefault="00C934A3" w:rsidP="00C934A3">
      <w:pPr>
        <w:suppressAutoHyphens/>
        <w:spacing w:after="0" w:line="240" w:lineRule="auto"/>
        <w:jc w:val="both"/>
        <w:rPr>
          <w:rFonts w:ascii="Arial" w:hAnsi="Arial" w:cs="Arial"/>
          <w:sz w:val="18"/>
          <w:szCs w:val="18"/>
        </w:rPr>
      </w:pPr>
      <w:r w:rsidRPr="00C934A3">
        <w:rPr>
          <w:rFonts w:ascii="Arial" w:eastAsia="Times New Roman" w:hAnsi="Arial" w:cs="Arial"/>
          <w:b/>
          <w:sz w:val="18"/>
          <w:szCs w:val="18"/>
          <w:lang w:eastAsia="ar-SA"/>
        </w:rPr>
        <w:t>“EL PROVEEDOR”</w:t>
      </w:r>
      <w:r w:rsidRPr="00C934A3">
        <w:rPr>
          <w:rFonts w:ascii="Arial" w:hAnsi="Arial" w:cs="Arial"/>
          <w:sz w:val="18"/>
          <w:szCs w:val="18"/>
        </w:rPr>
        <w:t xml:space="preserve"> se obliga a observar y mantener vigentes las licencias, autorizaciones, permisos o registros requeridos para el cumplimiento de sus obligaciones.</w:t>
      </w:r>
    </w:p>
    <w:p w14:paraId="31FE6850" w14:textId="77777777" w:rsidR="00C934A3" w:rsidRPr="00C934A3" w:rsidRDefault="00C934A3" w:rsidP="00C934A3">
      <w:pPr>
        <w:suppressAutoHyphens/>
        <w:spacing w:after="0" w:line="240" w:lineRule="auto"/>
        <w:jc w:val="both"/>
        <w:rPr>
          <w:rFonts w:ascii="Arial" w:hAnsi="Arial" w:cs="Arial"/>
          <w:sz w:val="18"/>
          <w:szCs w:val="18"/>
        </w:rPr>
      </w:pPr>
    </w:p>
    <w:p w14:paraId="07F4867B" w14:textId="77777777" w:rsidR="00C934A3" w:rsidRPr="00C934A3" w:rsidRDefault="00C934A3" w:rsidP="00C934A3">
      <w:pPr>
        <w:suppressAutoHyphens/>
        <w:spacing w:after="0" w:line="240" w:lineRule="auto"/>
        <w:jc w:val="both"/>
        <w:rPr>
          <w:rFonts w:ascii="Arial" w:hAnsi="Arial" w:cs="Arial"/>
          <w:b/>
          <w:sz w:val="18"/>
          <w:szCs w:val="18"/>
        </w:rPr>
      </w:pPr>
      <w:r w:rsidRPr="00C934A3">
        <w:rPr>
          <w:rFonts w:ascii="Arial" w:eastAsia="Times New Roman" w:hAnsi="Arial" w:cs="Arial"/>
          <w:b/>
          <w:sz w:val="18"/>
          <w:szCs w:val="18"/>
          <w:lang w:eastAsia="ar-SA"/>
        </w:rPr>
        <w:t>DÉCIMA SEXTA</w:t>
      </w:r>
      <w:r w:rsidRPr="00C934A3">
        <w:rPr>
          <w:rFonts w:ascii="Arial" w:hAnsi="Arial" w:cs="Arial"/>
          <w:b/>
          <w:sz w:val="18"/>
          <w:szCs w:val="18"/>
        </w:rPr>
        <w:t>. PÓLIZA DE RESPONSABILIDAD CIVIL</w:t>
      </w:r>
    </w:p>
    <w:p w14:paraId="4AD7BFC0" w14:textId="77777777" w:rsidR="00C934A3" w:rsidRPr="00C934A3" w:rsidRDefault="00C934A3" w:rsidP="00C934A3">
      <w:pPr>
        <w:suppressAutoHyphens/>
        <w:spacing w:after="0" w:line="240" w:lineRule="auto"/>
        <w:ind w:right="51"/>
        <w:jc w:val="both"/>
        <w:rPr>
          <w:rFonts w:ascii="Arial" w:eastAsia="Times New Roman" w:hAnsi="Arial" w:cs="Arial"/>
          <w:sz w:val="18"/>
          <w:szCs w:val="18"/>
          <w:u w:val="single"/>
          <w:lang w:val="es-ES" w:eastAsia="ar-SA"/>
        </w:rPr>
      </w:pPr>
    </w:p>
    <w:p w14:paraId="51E402E3"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CUANDO NO SE REQUIERA LA CONTRATACIÓN DE SEGURO INCOPORAR EL SIGUIENTE PÁRRAFO: </w:t>
      </w:r>
    </w:p>
    <w:p w14:paraId="334FAC03"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1286B80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Para la prestación de los servicios materia del presente contrato, no se requiere que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contrate una póliza de seguro por responsabilidad civil.</w:t>
      </w:r>
    </w:p>
    <w:p w14:paraId="554D815C"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u w:val="single"/>
          <w:lang w:val="es-ES" w:eastAsia="ar-SA"/>
        </w:rPr>
      </w:pPr>
    </w:p>
    <w:p w14:paraId="19688A7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INSTRUCCIÓN: CUANDO SE REQUIERA LA CONTRATACIÓN DE SEGURO INCOPORAR LOS SIGUIENTES DOS PÁRRAFOS: </w:t>
      </w:r>
    </w:p>
    <w:p w14:paraId="5A944A6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05F7F99D"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así como, los que cause a terceros en sus bienes o personas, con motivo de la prestación del servicio materia del presente contrato.</w:t>
      </w:r>
    </w:p>
    <w:p w14:paraId="152FB07D"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6192649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La póliza deberá contener las siguientes coberturas:</w:t>
      </w:r>
    </w:p>
    <w:p w14:paraId="4829724F" w14:textId="77777777" w:rsidR="00C934A3" w:rsidRPr="00C934A3" w:rsidRDefault="00C934A3" w:rsidP="00C934A3">
      <w:pPr>
        <w:suppressAutoHyphens/>
        <w:spacing w:after="0" w:line="240" w:lineRule="auto"/>
        <w:ind w:right="51"/>
        <w:jc w:val="both"/>
        <w:rPr>
          <w:rFonts w:ascii="Arial" w:eastAsia="Times New Roman" w:hAnsi="Arial" w:cs="Arial"/>
          <w:sz w:val="18"/>
          <w:szCs w:val="18"/>
          <w:u w:val="single"/>
          <w:lang w:val="es-ES" w:eastAsia="ar-SA"/>
        </w:rPr>
      </w:pPr>
    </w:p>
    <w:p w14:paraId="791313C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INSTRUCCIÓN: DESCRIBIR LAS COBERTURAS, ATENDIENDO A LAS NECESIDADES, TIPO Y CARACTERÍSTICAS DEL SERVICIO</w:t>
      </w:r>
    </w:p>
    <w:p w14:paraId="6BEB3D7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AA10B11"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hAnsi="Arial" w:cs="Arial"/>
          <w:b/>
          <w:sz w:val="18"/>
          <w:szCs w:val="18"/>
          <w:lang w:val="es-ES" w:eastAsia="ar-SA"/>
        </w:rPr>
        <w:t>DÉCIMA SÉPTIMA. TRANSPORTE</w:t>
      </w:r>
    </w:p>
    <w:p w14:paraId="4F325E1F" w14:textId="77777777" w:rsidR="00C934A3" w:rsidRPr="00C934A3" w:rsidRDefault="00C934A3" w:rsidP="00C934A3">
      <w:pPr>
        <w:suppressAutoHyphens/>
        <w:spacing w:after="0" w:line="240" w:lineRule="auto"/>
        <w:jc w:val="both"/>
        <w:rPr>
          <w:rFonts w:ascii="Arial" w:hAnsi="Arial" w:cs="Arial"/>
          <w:sz w:val="18"/>
          <w:szCs w:val="18"/>
          <w:lang w:val="es-ES" w:eastAsia="ar-SA"/>
        </w:rPr>
      </w:pPr>
    </w:p>
    <w:p w14:paraId="5A51A806"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hAnsi="Arial" w:cs="Arial"/>
          <w:sz w:val="18"/>
          <w:szCs w:val="18"/>
          <w:lang w:val="es-ES" w:eastAsia="ar-SA"/>
        </w:rPr>
        <w:t xml:space="preserve"> se obliga bajo su costa y riesgo, a trasportar los bienes e insumos necesarios para la prestación del servicio, desde su lugar de origen, hasta las instalaciones señaladas en el </w:t>
      </w:r>
      <w:r w:rsidRPr="00C934A3">
        <w:rPr>
          <w:rFonts w:ascii="Arial" w:hAnsi="Arial" w:cs="Arial"/>
          <w:b/>
          <w:sz w:val="18"/>
          <w:szCs w:val="18"/>
          <w:u w:val="single"/>
          <w:lang w:val="es-ES" w:eastAsia="ar-SA"/>
        </w:rPr>
        <w:t>(ESTABLECER EL DOCUMENTO O ANEXO DONDE SE ENCUENTRAN LOS DOMICILIOS, O EN SU DEFECTO REDACTARLOS)</w:t>
      </w:r>
      <w:r w:rsidRPr="00C934A3">
        <w:rPr>
          <w:rFonts w:ascii="Arial" w:hAnsi="Arial" w:cs="Arial"/>
          <w:sz w:val="18"/>
          <w:szCs w:val="18"/>
          <w:lang w:val="es-ES" w:eastAsia="ar-SA"/>
        </w:rPr>
        <w:t xml:space="preserve"> del presente contrato.</w:t>
      </w:r>
    </w:p>
    <w:p w14:paraId="09A7C31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03F3820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DÉCIMA OCTAVA. IMPUESTOS Y DERECHOS</w:t>
      </w:r>
    </w:p>
    <w:p w14:paraId="2FCFFD0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92A5E5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Los impuestos, derechos y gastos que procedan con motivo de la prestación de los servicios, objeto del presente contrato, serán pagados por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mismos que no serán repercutidos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w:t>
      </w:r>
    </w:p>
    <w:p w14:paraId="4971176D"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ar-SA"/>
        </w:rPr>
      </w:pPr>
    </w:p>
    <w:p w14:paraId="129C8DD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sólo cubrirá, cuando aplique, lo correspondiente al Impuesto al Valor Agregado (IVA), en los términos de la normatividad aplicable y de conformidad con las disposiciones fiscales vigentes.</w:t>
      </w:r>
    </w:p>
    <w:p w14:paraId="60E28BE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E1A3FBD" w14:textId="1DA4BA55" w:rsidR="00C934A3" w:rsidRPr="00C934A3" w:rsidRDefault="00C934A3" w:rsidP="00C934A3">
      <w:pPr>
        <w:tabs>
          <w:tab w:val="left" w:pos="234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DÉCIMA NOVENA.</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PROHIBICIÓN DE CESIÓN DE DERECHOS Y OBLIGACIONES</w:t>
      </w:r>
    </w:p>
    <w:p w14:paraId="500C217B"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lastRenderedPageBreak/>
        <w:t>“EL PROVEEDOR”</w:t>
      </w:r>
      <w:r w:rsidRPr="00C934A3">
        <w:rPr>
          <w:rFonts w:ascii="Arial" w:eastAsia="Times New Roman" w:hAnsi="Arial" w:cs="Arial"/>
          <w:sz w:val="18"/>
          <w:szCs w:val="18"/>
          <w:lang w:val="es-ES" w:eastAsia="ar-SA"/>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w:t>
      </w:r>
    </w:p>
    <w:p w14:paraId="7C6D543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09445E02"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VIGÉSIMA. DERECHOS DE AUTOR, PATENTES Y/O MARCAS</w:t>
      </w:r>
    </w:p>
    <w:p w14:paraId="1ED723CF"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p>
    <w:p w14:paraId="3E856EB4"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o a terceros.</w:t>
      </w:r>
    </w:p>
    <w:p w14:paraId="1FF4B334"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p>
    <w:p w14:paraId="098B9422"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 presentarse alguna reclamación en contra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por cualquiera de las causas antes mencionadas,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se obliga a salvaguardar los derechos e intereses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de cualquier controversia, liberándola de toda responsabilidad de carácter civil, penal, mercantil, fiscal o de cualquier otra índole, sacándola en paz y a salvo.</w:t>
      </w:r>
    </w:p>
    <w:p w14:paraId="4ABE7F58" w14:textId="77777777" w:rsidR="00C934A3" w:rsidRPr="00C934A3" w:rsidRDefault="00C934A3" w:rsidP="00C934A3">
      <w:pPr>
        <w:tabs>
          <w:tab w:val="left" w:pos="2340"/>
        </w:tabs>
        <w:suppressAutoHyphens/>
        <w:spacing w:after="0" w:line="240" w:lineRule="auto"/>
        <w:jc w:val="both"/>
        <w:rPr>
          <w:rFonts w:ascii="Arial" w:eastAsia="Times New Roman" w:hAnsi="Arial" w:cs="Arial"/>
          <w:sz w:val="18"/>
          <w:szCs w:val="18"/>
          <w:lang w:val="es-ES" w:eastAsia="ar-SA"/>
        </w:rPr>
      </w:pPr>
    </w:p>
    <w:p w14:paraId="0928262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En caso de que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tuviese que erogar recursos por cualquiera de estos conceptos,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se obliga a reembolsar de manera inmediata los recursos erogados por aquella.</w:t>
      </w:r>
    </w:p>
    <w:p w14:paraId="644BFE61" w14:textId="77777777" w:rsidR="00C934A3" w:rsidRPr="00C934A3" w:rsidRDefault="00C934A3" w:rsidP="00C934A3">
      <w:pPr>
        <w:suppressAutoHyphens/>
        <w:spacing w:after="0" w:line="240" w:lineRule="auto"/>
        <w:ind w:right="51"/>
        <w:jc w:val="both"/>
        <w:rPr>
          <w:rFonts w:ascii="Arial" w:eastAsia="Times New Roman" w:hAnsi="Arial" w:cs="Arial"/>
          <w:strike/>
          <w:sz w:val="18"/>
          <w:szCs w:val="18"/>
          <w:lang w:val="es-ES" w:eastAsia="ar-SA"/>
        </w:rPr>
      </w:pPr>
    </w:p>
    <w:p w14:paraId="526ABE22"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VIGÉSIMA PRIMERA. CONFIDENCIALIDAD Y PROTECCIÓN DE DATOS PERSONALES.</w:t>
      </w:r>
    </w:p>
    <w:p w14:paraId="640CF198"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
          <w:bCs/>
          <w:sz w:val="18"/>
          <w:szCs w:val="18"/>
          <w:lang w:val="es-ES" w:eastAsia="ar-SA"/>
        </w:rPr>
      </w:pPr>
    </w:p>
    <w:p w14:paraId="5F9D4CDA"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 xml:space="preserve">"LAS PARTES" </w:t>
      </w:r>
      <w:r w:rsidRPr="00C934A3">
        <w:rPr>
          <w:rFonts w:ascii="Arial" w:eastAsia="Times New Roman" w:hAnsi="Arial" w:cs="Arial"/>
          <w:sz w:val="18"/>
          <w:szCs w:val="18"/>
          <w:lang w:val="es-ES" w:eastAsia="ar-SA"/>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309A31F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67BCAB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Para el tratamiento de los datos personales que </w:t>
      </w:r>
      <w:r w:rsidRPr="00C934A3">
        <w:rPr>
          <w:rFonts w:ascii="Arial" w:eastAsia="Times New Roman" w:hAnsi="Arial" w:cs="Arial"/>
          <w:b/>
          <w:bCs/>
          <w:sz w:val="18"/>
          <w:szCs w:val="18"/>
          <w:lang w:val="es-ES" w:eastAsia="ar-SA"/>
        </w:rPr>
        <w:t>“LAS PARTES”</w:t>
      </w:r>
      <w:r w:rsidRPr="00C934A3">
        <w:rPr>
          <w:rFonts w:ascii="Arial" w:eastAsia="Times New Roman" w:hAnsi="Arial" w:cs="Arial"/>
          <w:bCs/>
          <w:sz w:val="18"/>
          <w:szCs w:val="18"/>
          <w:lang w:val="es-ES" w:eastAsia="ar-SA"/>
        </w:rPr>
        <w:t xml:space="preserve"> </w:t>
      </w:r>
      <w:r w:rsidRPr="00C934A3">
        <w:rPr>
          <w:rFonts w:ascii="Arial" w:eastAsia="Times New Roman" w:hAnsi="Arial" w:cs="Arial"/>
          <w:sz w:val="18"/>
          <w:szCs w:val="18"/>
          <w:lang w:val="es-ES" w:eastAsia="ar-SA"/>
        </w:rPr>
        <w:t>recaben con motivo de la celebración del presente contrato, deberá de realizarse con base en lo previsto en los Avisos de Privacidad respectivos.</w:t>
      </w:r>
    </w:p>
    <w:p w14:paraId="761C9D3A"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2C8B69A"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Por tal motivo,</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asume cualquier responsabilidad que se derive del incumplimiento de su parte, o de sus empleados, a las obligaciones de confidencialidad descritas en el presente contrato. </w:t>
      </w:r>
    </w:p>
    <w:p w14:paraId="29120797"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sz w:val="18"/>
          <w:szCs w:val="18"/>
          <w:lang w:val="es-ES" w:eastAsia="ar-SA"/>
        </w:rPr>
      </w:pPr>
    </w:p>
    <w:p w14:paraId="33B9F6EF"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Asimismo </w:t>
      </w:r>
      <w:r w:rsidRPr="00C934A3">
        <w:rPr>
          <w:rFonts w:ascii="Arial" w:eastAsia="Times New Roman" w:hAnsi="Arial" w:cs="Arial"/>
          <w:b/>
          <w:sz w:val="18"/>
          <w:szCs w:val="18"/>
          <w:lang w:val="es-ES" w:eastAsia="ar-SA"/>
        </w:rPr>
        <w:t xml:space="preserve">“EL PROVEEDOR” </w:t>
      </w:r>
      <w:r w:rsidRPr="00C934A3">
        <w:rPr>
          <w:rFonts w:ascii="Arial" w:eastAsia="Times New Roman" w:hAnsi="Arial" w:cs="Arial"/>
          <w:sz w:val="18"/>
          <w:szCs w:val="18"/>
          <w:lang w:val="es-ES" w:eastAsia="ar-SA"/>
        </w:rPr>
        <w:t>deberá</w:t>
      </w:r>
      <w:r w:rsidRPr="00C934A3">
        <w:rPr>
          <w:rFonts w:ascii="Arial" w:eastAsia="Times New Roman" w:hAnsi="Arial" w:cs="Arial"/>
          <w:b/>
          <w:sz w:val="18"/>
          <w:szCs w:val="18"/>
          <w:lang w:val="es-ES" w:eastAsia="ar-SA"/>
        </w:rPr>
        <w:t xml:space="preserve"> </w:t>
      </w:r>
      <w:r w:rsidRPr="00C934A3">
        <w:rPr>
          <w:rFonts w:ascii="Arial" w:eastAsia="Times New Roman" w:hAnsi="Arial" w:cs="Arial"/>
          <w:sz w:val="18"/>
          <w:szCs w:val="18"/>
          <w:lang w:val="es-ES" w:eastAsia="ar-SA"/>
        </w:rPr>
        <w:t>observar lo establecido en el Anexo aplicable a la Confidencialidad de la información del presente Contrato.</w:t>
      </w:r>
    </w:p>
    <w:p w14:paraId="004308D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6B5F32C"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es-MX"/>
        </w:rPr>
        <w:t>VIGÉSIMA SEGUNDA. SUSPENSIÓN TEMPORAL DE LA PRESTACIÓN DE LOS SERVICIOS.</w:t>
      </w:r>
    </w:p>
    <w:p w14:paraId="2D3EB02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8F7E5B6"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Con fundamento en el artículo 55 Bis de</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la Ley de Adquisiciones, Arrendamientos y Servicios del Sector Público</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y</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 xml:space="preserve">102, fracción II, de su Reglamento,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eastAsia="Times New Roman" w:hAnsi="Arial" w:cs="Arial"/>
          <w:bCs/>
          <w:sz w:val="18"/>
          <w:szCs w:val="18"/>
          <w:lang w:val="es-ES" w:eastAsia="ar-SA"/>
        </w:rPr>
        <w:t xml:space="preserve">en el supuesto de caso fortuito o de fuerza mayor o por causas que le resulten imputables, podrá suspender la prestación de los servicios, de manera temporal, quedando obligado a pagar a </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bCs/>
          <w:sz w:val="18"/>
          <w:szCs w:val="18"/>
          <w:lang w:val="es-ES" w:eastAsia="ar-SA"/>
        </w:rPr>
        <w:t xml:space="preserve">, </w:t>
      </w:r>
      <w:r w:rsidRPr="00C934A3">
        <w:rPr>
          <w:rFonts w:ascii="Arial" w:eastAsia="Times New Roman" w:hAnsi="Arial" w:cs="Arial"/>
          <w:sz w:val="18"/>
          <w:szCs w:val="18"/>
          <w:lang w:val="es-ES" w:eastAsia="ar-SA"/>
        </w:rPr>
        <w:t>aquellos servicios que hubiesen sido efectivamente prestados, así como, al pago de gastos no recuperables previa</w:t>
      </w:r>
      <w:r w:rsidRPr="00C934A3">
        <w:rPr>
          <w:rFonts w:ascii="Arial" w:eastAsia="Times New Roman" w:hAnsi="Arial" w:cs="Arial"/>
          <w:bCs/>
          <w:sz w:val="18"/>
          <w:szCs w:val="18"/>
          <w:lang w:val="es-ES" w:eastAsia="ar-SA"/>
        </w:rPr>
        <w:t xml:space="preserve"> solicitud y </w:t>
      </w:r>
      <w:proofErr w:type="spellStart"/>
      <w:r w:rsidRPr="00C934A3">
        <w:rPr>
          <w:rFonts w:ascii="Arial" w:eastAsia="Times New Roman" w:hAnsi="Arial" w:cs="Arial"/>
          <w:bCs/>
          <w:sz w:val="18"/>
          <w:szCs w:val="18"/>
          <w:lang w:val="es-ES" w:eastAsia="ar-SA"/>
        </w:rPr>
        <w:t>acreditamiento</w:t>
      </w:r>
      <w:proofErr w:type="spellEnd"/>
      <w:r w:rsidRPr="00C934A3">
        <w:rPr>
          <w:rFonts w:ascii="Arial" w:eastAsia="Times New Roman" w:hAnsi="Arial" w:cs="Arial"/>
          <w:bCs/>
          <w:sz w:val="18"/>
          <w:szCs w:val="18"/>
          <w:lang w:val="es-ES" w:eastAsia="ar-SA"/>
        </w:rPr>
        <w:t>.</w:t>
      </w:r>
    </w:p>
    <w:p w14:paraId="39345D65" w14:textId="77777777" w:rsidR="00C934A3" w:rsidRPr="00C934A3" w:rsidRDefault="00C934A3" w:rsidP="00C934A3">
      <w:pPr>
        <w:tabs>
          <w:tab w:val="center" w:pos="567"/>
        </w:tabs>
        <w:suppressAutoHyphens/>
        <w:autoSpaceDE w:val="0"/>
        <w:autoSpaceDN w:val="0"/>
        <w:adjustRightInd w:val="0"/>
        <w:spacing w:after="0" w:line="240" w:lineRule="auto"/>
        <w:ind w:left="284" w:right="423"/>
        <w:jc w:val="both"/>
        <w:rPr>
          <w:rFonts w:ascii="Arial" w:eastAsia="Times New Roman" w:hAnsi="Arial" w:cs="Arial"/>
          <w:bCs/>
          <w:sz w:val="18"/>
          <w:szCs w:val="18"/>
          <w:lang w:val="es-ES" w:eastAsia="ar-SA"/>
        </w:rPr>
      </w:pPr>
    </w:p>
    <w:p w14:paraId="28EFC336"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Una vez que hayan desaparecido las causas que motivaron la suspensión,</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el contrato</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 xml:space="preserve">podrá continuar produciendo todos sus efectos legales, si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eastAsia="Times New Roman" w:hAnsi="Arial" w:cs="Arial"/>
          <w:bCs/>
          <w:sz w:val="18"/>
          <w:szCs w:val="18"/>
          <w:lang w:val="es-ES" w:eastAsia="ar-SA"/>
        </w:rPr>
        <w:t>así lo determina; y en caso que subsistan los supuestos que dieron origen a la suspensión, se podrá iniciar la terminación anticipada del contrato, conforme lo dispuesto en la cláusula siguiente.</w:t>
      </w:r>
    </w:p>
    <w:p w14:paraId="1120A81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CDD3A0C"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es-MX"/>
        </w:rPr>
      </w:pPr>
      <w:r w:rsidRPr="00C934A3">
        <w:rPr>
          <w:rFonts w:ascii="Arial" w:eastAsia="Times New Roman" w:hAnsi="Arial" w:cs="Arial"/>
          <w:b/>
          <w:sz w:val="18"/>
          <w:szCs w:val="18"/>
          <w:lang w:val="es-ES" w:eastAsia="es-MX"/>
        </w:rPr>
        <w:t>VIGÉSIMA TERCERA. TERMINACIÓN ANTICIPADA DEL CONTRATO</w:t>
      </w:r>
    </w:p>
    <w:p w14:paraId="29F73E97" w14:textId="77777777" w:rsidR="00EC33D2" w:rsidRDefault="00EC33D2" w:rsidP="00C934A3">
      <w:pPr>
        <w:tabs>
          <w:tab w:val="center" w:pos="567"/>
        </w:tabs>
        <w:suppressAutoHyphens/>
        <w:autoSpaceDE w:val="0"/>
        <w:autoSpaceDN w:val="0"/>
        <w:adjustRightInd w:val="0"/>
        <w:spacing w:after="0" w:line="240" w:lineRule="auto"/>
        <w:ind w:right="48"/>
        <w:jc w:val="both"/>
        <w:rPr>
          <w:rFonts w:ascii="Arial" w:eastAsia="Times New Roman" w:hAnsi="Arial" w:cs="Arial"/>
          <w:sz w:val="18"/>
          <w:szCs w:val="18"/>
          <w:lang w:val="es-ES" w:eastAsia="es-MX"/>
        </w:rPr>
      </w:pPr>
    </w:p>
    <w:p w14:paraId="6C14364A"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Cs/>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cuando concurran razones de interés general, o bien, cuando por causas justificadas se extinga la necesidad de requerir</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los servicios</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 xml:space="preserve">originalmente contratados y se demuestre que de continuar con el cumplimiento de las obligaciones pactadas, se ocasionaría algún daño o perjuicio 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bCs/>
          <w:sz w:val="18"/>
          <w:szCs w:val="18"/>
          <w:lang w:val="es-ES" w:eastAsia="ar-SA"/>
        </w:rPr>
        <w:t xml:space="preserve">, o se determine la nulidad total o parcial de los actos que dieron origen al presente contrato, con motivo de la resolución de una inconformidad o intervención de oficio, emitida por la Secretaría de la Función Pública, podrá dar por terminado anticipadamente el presente </w:t>
      </w:r>
      <w:r w:rsidRPr="00C934A3">
        <w:rPr>
          <w:rFonts w:ascii="Arial" w:eastAsia="Times New Roman" w:hAnsi="Arial" w:cs="Arial"/>
          <w:bCs/>
          <w:sz w:val="18"/>
          <w:szCs w:val="18"/>
          <w:lang w:val="es-ES" w:eastAsia="ar-SA"/>
        </w:rPr>
        <w:lastRenderedPageBreak/>
        <w:t>contrato</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 xml:space="preserve">sin responsabilidad alguna para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bCs/>
          <w:sz w:val="18"/>
          <w:szCs w:val="18"/>
          <w:lang w:val="es-ES" w:eastAsia="ar-SA"/>
        </w:rPr>
        <w:t>, ello con independencia de lo establecido en la cláusula que antecede.</w:t>
      </w:r>
    </w:p>
    <w:p w14:paraId="5E7399CF"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Cs/>
          <w:sz w:val="18"/>
          <w:szCs w:val="18"/>
          <w:lang w:val="es-ES" w:eastAsia="ar-SA"/>
        </w:rPr>
      </w:pPr>
    </w:p>
    <w:p w14:paraId="13E08DD1" w14:textId="77777777" w:rsidR="00C934A3" w:rsidRPr="00C934A3" w:rsidRDefault="00C934A3" w:rsidP="00C934A3">
      <w:pPr>
        <w:tabs>
          <w:tab w:val="center" w:pos="567"/>
        </w:tabs>
        <w:suppressAutoHyphens/>
        <w:autoSpaceDE w:val="0"/>
        <w:autoSpaceDN w:val="0"/>
        <w:adjustRightInd w:val="0"/>
        <w:spacing w:after="0" w:line="240" w:lineRule="auto"/>
        <w:ind w:right="48"/>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Cuando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bCs/>
          <w:sz w:val="18"/>
          <w:szCs w:val="18"/>
          <w:lang w:val="es-ES" w:eastAsia="ar-SA"/>
        </w:rPr>
        <w:t xml:space="preserve"> determine dar por terminado anticipadamente el contrato, lo notificará </w:t>
      </w:r>
      <w:r w:rsidRPr="00C934A3">
        <w:rPr>
          <w:rFonts w:ascii="Arial" w:eastAsia="Times New Roman" w:hAnsi="Arial" w:cs="Arial"/>
          <w:sz w:val="18"/>
          <w:szCs w:val="18"/>
          <w:lang w:val="es-ES" w:eastAsia="ar-SA"/>
        </w:rPr>
        <w:t xml:space="preserve">a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hasta con 30 (treinta) días naturales anteriores al hecho, </w:t>
      </w:r>
      <w:r w:rsidRPr="00C934A3">
        <w:rPr>
          <w:rFonts w:ascii="Arial" w:eastAsia="Times New Roman" w:hAnsi="Arial" w:cs="Arial"/>
          <w:bCs/>
          <w:sz w:val="18"/>
          <w:szCs w:val="18"/>
          <w:lang w:val="es-ES" w:eastAsia="ar-SA"/>
        </w:rPr>
        <w:t>debiendo sustentarlo en un dictamen fundado y motivado, en el que, se precisarán las razones o causas que dieron origen a la misma y pagará a</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
          <w:sz w:val="18"/>
          <w:szCs w:val="18"/>
          <w:lang w:val="es-ES" w:eastAsia="ar-SA"/>
        </w:rPr>
        <w:t>“EL PROVEEDOR”</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la parte proporcional de los servicios</w:t>
      </w:r>
      <w:r w:rsidRPr="00C934A3">
        <w:rPr>
          <w:rFonts w:ascii="Arial" w:eastAsia="Times New Roman" w:hAnsi="Arial" w:cs="Arial"/>
          <w:b/>
          <w:bCs/>
          <w:sz w:val="18"/>
          <w:szCs w:val="18"/>
          <w:lang w:val="es-ES" w:eastAsia="ar-SA"/>
        </w:rPr>
        <w:t xml:space="preserve"> </w:t>
      </w:r>
      <w:r w:rsidRPr="00C934A3">
        <w:rPr>
          <w:rFonts w:ascii="Arial" w:eastAsia="Times New Roman" w:hAnsi="Arial" w:cs="Arial"/>
          <w:bCs/>
          <w:sz w:val="18"/>
          <w:szCs w:val="18"/>
          <w:lang w:val="es-ES" w:eastAsia="ar-SA"/>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8AD48D1" w14:textId="77777777" w:rsidR="00C934A3" w:rsidRPr="00C934A3" w:rsidRDefault="00C934A3" w:rsidP="00C934A3">
      <w:pPr>
        <w:tabs>
          <w:tab w:val="center" w:pos="567"/>
        </w:tabs>
        <w:suppressAutoHyphens/>
        <w:autoSpaceDE w:val="0"/>
        <w:autoSpaceDN w:val="0"/>
        <w:adjustRightInd w:val="0"/>
        <w:spacing w:after="0" w:line="240" w:lineRule="auto"/>
        <w:ind w:right="423"/>
        <w:jc w:val="both"/>
        <w:rPr>
          <w:rFonts w:ascii="Arial" w:eastAsia="Times New Roman" w:hAnsi="Arial" w:cs="Arial"/>
          <w:bCs/>
          <w:sz w:val="18"/>
          <w:szCs w:val="18"/>
          <w:lang w:val="es-ES" w:eastAsia="ar-SA"/>
        </w:rPr>
      </w:pPr>
    </w:p>
    <w:p w14:paraId="1ACF551E" w14:textId="77777777" w:rsidR="00C934A3" w:rsidRPr="00C934A3" w:rsidRDefault="00C934A3" w:rsidP="00C934A3">
      <w:pPr>
        <w:suppressAutoHyphens/>
        <w:spacing w:after="0" w:line="240" w:lineRule="auto"/>
        <w:ind w:right="51"/>
        <w:jc w:val="both"/>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es-MX"/>
        </w:rPr>
        <w:t>VIGÉSIMA CUARTA. RESCISIÓN</w:t>
      </w:r>
    </w:p>
    <w:p w14:paraId="1F01158D"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es-MX"/>
        </w:rPr>
      </w:pPr>
    </w:p>
    <w:p w14:paraId="07A477CD"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“LA DEPENDENCIA O ENTIDAD” </w:t>
      </w:r>
      <w:r w:rsidRPr="00C934A3">
        <w:rPr>
          <w:rFonts w:ascii="Arial" w:eastAsia="Times New Roman" w:hAnsi="Arial" w:cs="Arial"/>
          <w:bCs/>
          <w:sz w:val="18"/>
          <w:szCs w:val="18"/>
          <w:lang w:val="es-ES" w:eastAsia="ar-SA"/>
        </w:rPr>
        <w:t>podrá iniciar en cualquier momento</w:t>
      </w:r>
      <w:r w:rsidRPr="00C934A3">
        <w:rPr>
          <w:rFonts w:ascii="Arial" w:eastAsia="Times New Roman" w:hAnsi="Arial" w:cs="Arial"/>
          <w:b/>
          <w:bCs/>
          <w:outline/>
          <w:color w:val="4BACC6"/>
          <w:sz w:val="18"/>
          <w:szCs w:val="18"/>
          <w:lang w:val="es-ES" w:eastAsia="ar-SA"/>
          <w14:textOutline w14:w="9525" w14:cap="flat" w14:cmpd="sng" w14:algn="ctr">
            <w14:solidFill>
              <w14:srgbClr w14:val="4BACC6"/>
            </w14:solidFill>
            <w14:prstDash w14:val="solid"/>
            <w14:round/>
          </w14:textOutline>
          <w14:textFill>
            <w14:noFill/>
          </w14:textFill>
        </w:rPr>
        <w:t xml:space="preserve"> </w:t>
      </w:r>
      <w:r w:rsidRPr="00C934A3">
        <w:rPr>
          <w:rFonts w:ascii="Arial" w:eastAsia="Times New Roman" w:hAnsi="Arial" w:cs="Arial"/>
          <w:bCs/>
          <w:sz w:val="18"/>
          <w:szCs w:val="18"/>
          <w:lang w:val="es-ES" w:eastAsia="ar-SA"/>
        </w:rPr>
        <w:t xml:space="preserve">el procedimiento de rescisión, cuando </w:t>
      </w:r>
      <w:r w:rsidRPr="00C934A3">
        <w:rPr>
          <w:rFonts w:ascii="Arial" w:eastAsia="Times New Roman" w:hAnsi="Arial" w:cs="Arial"/>
          <w:b/>
          <w:sz w:val="18"/>
          <w:szCs w:val="18"/>
          <w:lang w:val="es-ES" w:eastAsia="ar-SA"/>
        </w:rPr>
        <w:t xml:space="preserve">“EL PROVEEDOR” </w:t>
      </w:r>
      <w:r w:rsidRPr="00C934A3">
        <w:rPr>
          <w:rFonts w:ascii="Arial" w:eastAsia="Times New Roman" w:hAnsi="Arial" w:cs="Arial"/>
          <w:bCs/>
          <w:sz w:val="18"/>
          <w:szCs w:val="18"/>
          <w:lang w:val="es-ES" w:eastAsia="ar-SA"/>
        </w:rPr>
        <w:t xml:space="preserve">incurra en alguna de las siguientes causales: </w:t>
      </w:r>
    </w:p>
    <w:p w14:paraId="4B94A214"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201AB25C"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b/>
          <w:sz w:val="18"/>
          <w:szCs w:val="18"/>
          <w:lang w:val="es-ES" w:eastAsia="ar-SA"/>
        </w:rPr>
      </w:pPr>
      <w:r w:rsidRPr="00C934A3">
        <w:rPr>
          <w:rFonts w:ascii="Arial" w:eastAsia="Times New Roman" w:hAnsi="Arial" w:cs="Arial"/>
          <w:sz w:val="18"/>
          <w:szCs w:val="18"/>
          <w:lang w:val="es-ES" w:eastAsia="ar-SA"/>
        </w:rPr>
        <w:t>Contravenir los términos pactados para la prestación de los servicios, establecidos en el presente contrato;</w:t>
      </w:r>
    </w:p>
    <w:p w14:paraId="3B3925C6"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Transferir en todo o en parte las obligaciones que deriven del presente contrato a un tercero ajeno a la relación contractual;</w:t>
      </w:r>
    </w:p>
    <w:p w14:paraId="1A6AF92B"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Ceder los derechos de cobro derivados del contrato, sin contar con la conformidad previa y por escrito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w:t>
      </w:r>
    </w:p>
    <w:p w14:paraId="14E5B11A"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Suspender total o parcialmente y sin causa justificada la prestación de los servicios del presente contrato;</w:t>
      </w:r>
    </w:p>
    <w:p w14:paraId="4AC7FB0D" w14:textId="77777777" w:rsidR="00C934A3" w:rsidRPr="00C934A3" w:rsidRDefault="00C934A3" w:rsidP="00022627">
      <w:pPr>
        <w:numPr>
          <w:ilvl w:val="0"/>
          <w:numId w:val="41"/>
        </w:numPr>
        <w:suppressAutoHyphens/>
        <w:spacing w:after="0" w:line="240" w:lineRule="auto"/>
        <w:ind w:left="567"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 realizar la prestación de los servicios en tiempo y forma conforme a lo establecido en el presente contrato y sus respectivos anexos;</w:t>
      </w:r>
    </w:p>
    <w:p w14:paraId="74F6FBEF" w14:textId="77777777" w:rsidR="00C934A3" w:rsidRPr="00C934A3" w:rsidRDefault="00C934A3" w:rsidP="00022627">
      <w:pPr>
        <w:numPr>
          <w:ilvl w:val="0"/>
          <w:numId w:val="41"/>
        </w:numPr>
        <w:suppressAutoHyphens/>
        <w:spacing w:after="0" w:line="240" w:lineRule="auto"/>
        <w:ind w:left="567"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 No proporcionar a los Órganos de Fiscalización, la información que le sea requerida con motivo de las auditorías, visitas e inspecciones que realicen;</w:t>
      </w:r>
    </w:p>
    <w:p w14:paraId="422BF457"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Ser declarado en concurso mercantil, o por cualquier otra causa distinta o análoga que afecte su patrimonio;</w:t>
      </w:r>
    </w:p>
    <w:p w14:paraId="2B497277" w14:textId="77777777" w:rsidR="00C934A3" w:rsidRPr="00C934A3" w:rsidRDefault="00C934A3" w:rsidP="00022627">
      <w:pPr>
        <w:numPr>
          <w:ilvl w:val="0"/>
          <w:numId w:val="41"/>
        </w:numPr>
        <w:suppressAutoHyphens/>
        <w:spacing w:after="0" w:line="240" w:lineRule="auto"/>
        <w:ind w:left="567" w:right="-1" w:hanging="283"/>
        <w:contextualSpacing/>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En caso de que compruebe la falsedad de alguna manifestación, información o documentación proporcionada para efecto del presente contrato; </w:t>
      </w:r>
    </w:p>
    <w:p w14:paraId="3BB9164C" w14:textId="77777777" w:rsidR="00C934A3" w:rsidRPr="00C934A3" w:rsidRDefault="00C934A3" w:rsidP="00C934A3">
      <w:pPr>
        <w:suppressAutoHyphens/>
        <w:spacing w:after="0" w:line="240" w:lineRule="auto"/>
        <w:ind w:left="567" w:right="-1"/>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INSTRUCCIÓN: EL SIGUIENTE INCISO, SERÁ OBLIGATORIO PARA EFECTOS DEL ARTÍCULO 80, PÁRRAFO CUARTO DEL RLAASSP</w:t>
      </w:r>
    </w:p>
    <w:p w14:paraId="46993DFF" w14:textId="77777777" w:rsidR="00C934A3" w:rsidRPr="00C934A3" w:rsidRDefault="00C934A3" w:rsidP="00022627">
      <w:pPr>
        <w:numPr>
          <w:ilvl w:val="0"/>
          <w:numId w:val="41"/>
        </w:numPr>
        <w:suppressAutoHyphens/>
        <w:spacing w:after="0" w:line="240" w:lineRule="auto"/>
        <w:ind w:left="567" w:right="-1" w:hanging="283"/>
        <w:contextualSpacing/>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No presentar bimestralmente, las constancias de la inscripción y pago de cuotas al Instituto Mexicano del Seguro Social del personal que utilice para la prestación de los servicios;</w:t>
      </w:r>
    </w:p>
    <w:p w14:paraId="7FEC380C"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No entregar dentro de los 10 (diez) días naturales siguientes a la fecha de firma del presente contrato, la garantía de cumplimiento del mismo;</w:t>
      </w:r>
    </w:p>
    <w:p w14:paraId="242F3174" w14:textId="77777777" w:rsidR="00C934A3" w:rsidRPr="00C934A3" w:rsidRDefault="00C934A3" w:rsidP="00022627">
      <w:pPr>
        <w:numPr>
          <w:ilvl w:val="0"/>
          <w:numId w:val="41"/>
        </w:numPr>
        <w:suppressAutoHyphens/>
        <w:spacing w:after="0" w:line="240" w:lineRule="auto"/>
        <w:ind w:left="567" w:right="-1"/>
        <w:contextualSpacing/>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Cuando la suma de las penas convencionales exceda el monto total de la garantía de cumplimiento del contrato;</w:t>
      </w:r>
    </w:p>
    <w:p w14:paraId="4188E3D1" w14:textId="77777777" w:rsidR="00C934A3" w:rsidRPr="00C934A3" w:rsidRDefault="00C934A3" w:rsidP="00C934A3">
      <w:pPr>
        <w:suppressAutoHyphens/>
        <w:spacing w:after="0" w:line="240" w:lineRule="auto"/>
        <w:ind w:left="567" w:right="-1"/>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INSTRUCCIÓN: CUANDO NO SE HAYA REQUERIDO LA GARANTÍA DE CUMPLIMIENTO, SE UTILIZARÁ EL SIGUIENTE TEXTO “En caso de que la suma de las penas convencionales exceda el 20% del monto total del contrato.”</w:t>
      </w:r>
    </w:p>
    <w:p w14:paraId="3B989700" w14:textId="77777777" w:rsidR="00C934A3" w:rsidRPr="00C934A3" w:rsidRDefault="00C934A3" w:rsidP="00022627">
      <w:pPr>
        <w:numPr>
          <w:ilvl w:val="0"/>
          <w:numId w:val="41"/>
        </w:numPr>
        <w:suppressAutoHyphens/>
        <w:spacing w:after="0" w:line="240" w:lineRule="auto"/>
        <w:ind w:left="567" w:right="-1" w:hanging="283"/>
        <w:contextualSpacing/>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Cuando la suma de las deducciones al pago, excedan el límite máximo establecido para las deducciones;</w:t>
      </w:r>
    </w:p>
    <w:p w14:paraId="67E5BF2D" w14:textId="77777777" w:rsidR="00C934A3" w:rsidRPr="00C934A3" w:rsidRDefault="00C934A3" w:rsidP="00022627">
      <w:pPr>
        <w:numPr>
          <w:ilvl w:val="0"/>
          <w:numId w:val="41"/>
        </w:numPr>
        <w:suppressAutoHyphens/>
        <w:spacing w:after="0" w:line="240" w:lineRule="auto"/>
        <w:ind w:left="567" w:right="-1" w:hanging="283"/>
        <w:contextualSpacing/>
        <w:jc w:val="both"/>
        <w:rPr>
          <w:rFonts w:ascii="Arial" w:eastAsia="Times New Roman" w:hAnsi="Arial" w:cs="Arial"/>
          <w:b/>
          <w:sz w:val="18"/>
          <w:szCs w:val="18"/>
          <w:lang w:val="es-ES" w:eastAsia="ar-SA"/>
        </w:rPr>
      </w:pPr>
      <w:r w:rsidRPr="00C934A3">
        <w:rPr>
          <w:rFonts w:ascii="Arial" w:eastAsia="Times New Roman" w:hAnsi="Arial" w:cs="Arial"/>
          <w:bCs/>
          <w:sz w:val="18"/>
          <w:szCs w:val="18"/>
          <w:lang w:val="es-ES" w:eastAsia="ar-SA"/>
        </w:rPr>
        <w:t>Divulgar, transferir o utilizar la información que conozca en el desarrollo del cumplimiento del objeto del presente contrato, sin contar con la autorización de</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w:t>
      </w:r>
      <w:r w:rsidRPr="00C934A3">
        <w:rPr>
          <w:rFonts w:ascii="Arial" w:eastAsia="Times New Roman" w:hAnsi="Arial" w:cs="Arial"/>
          <w:bCs/>
          <w:sz w:val="18"/>
          <w:szCs w:val="18"/>
          <w:lang w:val="es-ES" w:eastAsia="ar-SA"/>
        </w:rPr>
        <w:t xml:space="preserve">en los términos de lo dispuesto en la </w:t>
      </w:r>
      <w:r w:rsidRPr="00C934A3">
        <w:rPr>
          <w:rFonts w:ascii="Arial" w:eastAsia="Times New Roman" w:hAnsi="Arial" w:cs="Arial"/>
          <w:b/>
          <w:bCs/>
          <w:sz w:val="18"/>
          <w:szCs w:val="18"/>
          <w:lang w:val="es-ES" w:eastAsia="ar-SA"/>
        </w:rPr>
        <w:t>CLÁUSULA VIGÉSIMA PRIMERA DE CONFIDENCIALIDAD Y PROTECCIÓN DE DATOS PERSONALES</w:t>
      </w:r>
      <w:r w:rsidRPr="00C934A3">
        <w:rPr>
          <w:rFonts w:ascii="Arial" w:eastAsia="Times New Roman" w:hAnsi="Arial" w:cs="Arial"/>
          <w:bCs/>
          <w:sz w:val="18"/>
          <w:szCs w:val="18"/>
          <w:lang w:val="es-ES" w:eastAsia="ar-SA"/>
        </w:rPr>
        <w:t xml:space="preserve"> del presente instrumento jurídico;</w:t>
      </w:r>
    </w:p>
    <w:p w14:paraId="73E41BED" w14:textId="77777777" w:rsidR="00C934A3" w:rsidRPr="00C934A3" w:rsidRDefault="00C934A3" w:rsidP="00022627">
      <w:pPr>
        <w:numPr>
          <w:ilvl w:val="0"/>
          <w:numId w:val="41"/>
        </w:numPr>
        <w:suppressAutoHyphens/>
        <w:spacing w:after="0" w:line="240" w:lineRule="auto"/>
        <w:ind w:left="567" w:right="-1" w:hanging="283"/>
        <w:contextualSpacing/>
        <w:jc w:val="both"/>
        <w:rPr>
          <w:rFonts w:ascii="Arial" w:eastAsia="Times New Roman" w:hAnsi="Arial" w:cs="Arial"/>
          <w:b/>
          <w:sz w:val="18"/>
          <w:szCs w:val="18"/>
          <w:lang w:val="es-ES" w:eastAsia="ar-SA"/>
        </w:rPr>
      </w:pPr>
      <w:r w:rsidRPr="00C934A3">
        <w:rPr>
          <w:rFonts w:ascii="Arial" w:eastAsia="Times New Roman" w:hAnsi="Arial" w:cs="Arial"/>
          <w:bCs/>
          <w:sz w:val="18"/>
          <w:szCs w:val="18"/>
          <w:lang w:val="es-ES" w:eastAsia="ar-SA"/>
        </w:rPr>
        <w:t xml:space="preserve"> Impedir el desempeño normal de labores de</w:t>
      </w:r>
      <w:r w:rsidRPr="00C934A3">
        <w:rPr>
          <w:rFonts w:ascii="Arial" w:eastAsia="Times New Roman" w:hAnsi="Arial" w:cs="Arial"/>
          <w:b/>
          <w:sz w:val="18"/>
          <w:szCs w:val="18"/>
          <w:lang w:val="es-ES" w:eastAsia="ar-SA"/>
        </w:rPr>
        <w:t xml:space="preserve"> “LA DEPENDENCIA O ENTIDAD”;</w:t>
      </w:r>
    </w:p>
    <w:p w14:paraId="11105999"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Cambiar su nacionalidad por otra e invocar la protección de su gobierno contra reclamaciones y órdenes de</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cuando sea extranjero, y</w:t>
      </w:r>
    </w:p>
    <w:p w14:paraId="3B49F7DB" w14:textId="77777777" w:rsidR="00C934A3" w:rsidRPr="00C934A3" w:rsidRDefault="00C934A3" w:rsidP="00022627">
      <w:pPr>
        <w:numPr>
          <w:ilvl w:val="0"/>
          <w:numId w:val="41"/>
        </w:numPr>
        <w:tabs>
          <w:tab w:val="left" w:pos="284"/>
        </w:tabs>
        <w:suppressAutoHyphens/>
        <w:spacing w:after="0" w:line="240" w:lineRule="auto"/>
        <w:ind w:left="567" w:right="-1" w:hanging="283"/>
        <w:contextualSpacing/>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Incumplir cualquier obligación distinta de las anteriores y derivadas del presente contrato. </w:t>
      </w:r>
    </w:p>
    <w:p w14:paraId="1FB66C05"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45ABF0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Para el caso de optar por la rescisión del contrato,</w:t>
      </w:r>
      <w:r w:rsidRPr="00C934A3">
        <w:rPr>
          <w:rFonts w:ascii="Arial" w:eastAsia="Times New Roman" w:hAnsi="Arial" w:cs="Arial"/>
          <w:b/>
          <w:sz w:val="18"/>
          <w:szCs w:val="18"/>
          <w:lang w:val="es-ES" w:eastAsia="ar-SA"/>
        </w:rPr>
        <w:t xml:space="preserve"> “LA DEPENDENCIA O ENTIDAD” </w:t>
      </w:r>
      <w:r w:rsidRPr="00C934A3">
        <w:rPr>
          <w:rFonts w:ascii="Arial" w:eastAsia="Times New Roman" w:hAnsi="Arial" w:cs="Arial"/>
          <w:sz w:val="18"/>
          <w:szCs w:val="18"/>
          <w:lang w:val="es-ES" w:eastAsia="ar-SA"/>
        </w:rPr>
        <w:t>comunicará por escrito a</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85F46C3" w14:textId="77777777" w:rsidR="00C934A3" w:rsidRPr="00C934A3" w:rsidRDefault="00C934A3" w:rsidP="00C934A3">
      <w:pPr>
        <w:suppressAutoHyphens/>
        <w:spacing w:after="0" w:line="240" w:lineRule="auto"/>
        <w:ind w:right="-1"/>
        <w:jc w:val="both"/>
        <w:rPr>
          <w:rFonts w:ascii="Arial" w:eastAsia="Times New Roman" w:hAnsi="Arial" w:cs="Arial"/>
          <w:sz w:val="18"/>
          <w:szCs w:val="18"/>
          <w:lang w:val="es-ES" w:eastAsia="ar-SA"/>
        </w:rPr>
      </w:pPr>
    </w:p>
    <w:p w14:paraId="1A2A6ACD"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b/>
          <w:sz w:val="18"/>
          <w:szCs w:val="18"/>
          <w:lang w:val="es-ES" w:eastAsia="ar-SA"/>
        </w:rPr>
      </w:pPr>
      <w:r w:rsidRPr="00C934A3">
        <w:rPr>
          <w:rFonts w:ascii="Arial" w:eastAsia="Times New Roman" w:hAnsi="Arial" w:cs="Arial"/>
          <w:sz w:val="18"/>
          <w:szCs w:val="18"/>
          <w:lang w:val="es-ES" w:eastAsia="ar-SA"/>
        </w:rPr>
        <w:lastRenderedPageBreak/>
        <w:t xml:space="preserve">Transcurrido dicho término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en un plazo de 15 (quince) días hábiles siguientes, tomando en consideración los argumentos y pruebas que hubiere hecho valer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determinará de manera fundada y motivada dar o no por rescindido el contrato, y comunicará a</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dicha determinación dentro del citado plazo.</w:t>
      </w:r>
    </w:p>
    <w:p w14:paraId="68500AA5"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61B5436A"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Cuando se rescinda el contrato, se formulará el finiquito correspondiente, a efecto de hacer constar los pagos que deba efectuar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por concepto del contrato hasta el momento de rescisión, o los que resulten a cargo de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w:t>
      </w:r>
    </w:p>
    <w:p w14:paraId="01E833CB"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4417B701"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Iniciado un procedimiento de conciliación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podrá suspender el trámite del procedimiento de rescisión.</w:t>
      </w:r>
    </w:p>
    <w:p w14:paraId="5CD48D69"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6141E323"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Si previamente a la determinación de dar por rescindido el contrato se realiza la prestación de los servicios, el procedimiento iniciado quedará sin efecto, previa aceptación y verificación de</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de que continúa vigente la necesidad de la prestación de los servicios, aplicando, en su caso, las penas convencionales correspondientes.</w:t>
      </w:r>
    </w:p>
    <w:p w14:paraId="37B3A86E"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02516153"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podrá determinar no dar por rescindido el contrato, cuando durante el procedimiento advierta que la rescisión del mismo pudiera ocasionar algún daño o afectación a las funciones que tiene encomendadas. En este supuesto,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elaborará un dictamen en el cual justifique que los impactos económicos o de operación que se ocasionarían con la rescisión del contrato resultarían más inconvenientes. </w:t>
      </w:r>
    </w:p>
    <w:p w14:paraId="070F6D12"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 </w:t>
      </w:r>
    </w:p>
    <w:p w14:paraId="75D7FCB1"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 no rescindirse el contrato,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xml:space="preserve"> establecerá con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w:t>
      </w:r>
    </w:p>
    <w:p w14:paraId="7A060920"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549904D6"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 obstante, de que se hubiere firmado el convenio modificatorio a que se refiere el párrafo anterior, si se presenta de nueva cuenta el incumplimiento,</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quedará expresamente facultada para optar por exigir el cumplimiento del contrato, o rescindirlo, aplicando las sanciones que procedan.</w:t>
      </w:r>
    </w:p>
    <w:p w14:paraId="0D5B7B75"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099BF8B2"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Si se llevara a cabo la rescisión del contrato, y en el caso de que a</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xml:space="preserve"> se le hubieran entregado pagos progresivos, éste deberá de reintegrarlos más los intereses correspondientes, conforme a lo indicado en el artículo 51, párrafo cuarto, de la </w:t>
      </w:r>
      <w:r w:rsidRPr="00C934A3">
        <w:rPr>
          <w:rFonts w:ascii="Arial" w:eastAsia="Times New Roman" w:hAnsi="Arial" w:cs="Arial"/>
          <w:b/>
          <w:sz w:val="18"/>
          <w:szCs w:val="18"/>
          <w:lang w:val="es-ES" w:eastAsia="ar-SA"/>
        </w:rPr>
        <w:t>“LAASSP”</w:t>
      </w:r>
      <w:r w:rsidRPr="00C934A3">
        <w:rPr>
          <w:rFonts w:ascii="Arial" w:eastAsia="Times New Roman" w:hAnsi="Arial" w:cs="Arial"/>
          <w:sz w:val="18"/>
          <w:szCs w:val="18"/>
          <w:lang w:val="es-ES" w:eastAsia="ar-SA"/>
        </w:rPr>
        <w:t xml:space="preserve">. </w:t>
      </w:r>
    </w:p>
    <w:p w14:paraId="3FA07930" w14:textId="77777777" w:rsidR="00C934A3" w:rsidRPr="00C934A3" w:rsidRDefault="00C934A3" w:rsidP="00C934A3">
      <w:pPr>
        <w:tabs>
          <w:tab w:val="left" w:pos="2700"/>
        </w:tabs>
        <w:suppressAutoHyphens/>
        <w:spacing w:after="0" w:line="240" w:lineRule="auto"/>
        <w:ind w:right="-1"/>
        <w:jc w:val="both"/>
        <w:rPr>
          <w:rFonts w:ascii="Arial" w:eastAsia="Times New Roman" w:hAnsi="Arial" w:cs="Arial"/>
          <w:sz w:val="18"/>
          <w:szCs w:val="18"/>
          <w:lang w:val="es-ES" w:eastAsia="ar-SA"/>
        </w:rPr>
      </w:pPr>
    </w:p>
    <w:p w14:paraId="0A560CF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Los intereses se calcularán sobre el monto de los pagos progresivos efectuados y se computarán por días naturales desde la fecha de su entrega hasta la fecha en que se pongan efectivamente las cantidades a disposición de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w:t>
      </w:r>
    </w:p>
    <w:p w14:paraId="223B3F9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5604172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es-MX"/>
        </w:rPr>
      </w:pPr>
      <w:r w:rsidRPr="00C934A3">
        <w:rPr>
          <w:rFonts w:ascii="Arial" w:eastAsia="Times New Roman" w:hAnsi="Arial" w:cs="Arial"/>
          <w:b/>
          <w:sz w:val="18"/>
          <w:szCs w:val="18"/>
          <w:lang w:val="es-ES" w:eastAsia="es-MX"/>
        </w:rPr>
        <w:t>VIGÉSIMA QUINTA. RELACIÓN Y EXCLUSIÓN LABORAL</w:t>
      </w:r>
    </w:p>
    <w:p w14:paraId="75F8A74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es-MX"/>
        </w:rPr>
      </w:pPr>
    </w:p>
    <w:p w14:paraId="5F354705" w14:textId="77777777" w:rsidR="00C934A3" w:rsidRPr="00C934A3" w:rsidRDefault="00C934A3" w:rsidP="00C934A3">
      <w:pPr>
        <w:tabs>
          <w:tab w:val="center" w:pos="567"/>
        </w:tabs>
        <w:suppressAutoHyphens/>
        <w:spacing w:after="120" w:line="240" w:lineRule="auto"/>
        <w:ind w:right="48"/>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reconoce y acepta ser el único patrón de todos y cada uno de los trabajadores que intervienen en la prestación del servicio, deslindando de toda responsabilidad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9F285ED" w14:textId="77777777" w:rsidR="00C934A3" w:rsidRPr="00C934A3" w:rsidRDefault="00C934A3" w:rsidP="00C934A3">
      <w:pPr>
        <w:tabs>
          <w:tab w:val="center" w:pos="567"/>
        </w:tabs>
        <w:suppressAutoHyphens/>
        <w:spacing w:after="120" w:line="240" w:lineRule="auto"/>
        <w:ind w:right="48"/>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934A3">
        <w:rPr>
          <w:rFonts w:ascii="Arial" w:eastAsia="Times New Roman" w:hAnsi="Arial" w:cs="Arial"/>
          <w:b/>
          <w:sz w:val="18"/>
          <w:szCs w:val="18"/>
          <w:lang w:val="es-ES" w:eastAsia="ar-SA"/>
        </w:rPr>
        <w:t>“LA DEPENDENCIA O ENTIDAD”</w:t>
      </w:r>
      <w:r w:rsidRPr="00C934A3">
        <w:rPr>
          <w:rFonts w:ascii="Arial" w:eastAsia="Times New Roman" w:hAnsi="Arial" w:cs="Arial"/>
          <w:sz w:val="18"/>
          <w:szCs w:val="18"/>
          <w:lang w:val="es-ES" w:eastAsia="ar-SA"/>
        </w:rPr>
        <w:t>, así como en la ejecución de los servicios.</w:t>
      </w:r>
    </w:p>
    <w:p w14:paraId="08089949" w14:textId="77777777" w:rsidR="00C934A3" w:rsidRPr="00C934A3" w:rsidRDefault="00C934A3" w:rsidP="00C934A3">
      <w:pPr>
        <w:tabs>
          <w:tab w:val="center" w:pos="567"/>
        </w:tabs>
        <w:suppressAutoHyphens/>
        <w:spacing w:after="120" w:line="240" w:lineRule="auto"/>
        <w:ind w:right="48"/>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Para cualquier caso no previsto,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exime expresamente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de cualquier responsabilidad laboral, civil o penal o de cualquier otra especie que en su caso pudiera llegar a generarse, relacionado con el presente contrato.</w:t>
      </w:r>
    </w:p>
    <w:p w14:paraId="4CED443C"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Para el caso que, con posterioridad a la conclusión del presente contrato,</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reciba una demanda laboral por parte de trabajadores de</w:t>
      </w:r>
      <w:r w:rsidRPr="00C934A3">
        <w:rPr>
          <w:rFonts w:ascii="Arial" w:eastAsia="Times New Roman" w:hAnsi="Arial" w:cs="Arial"/>
          <w:b/>
          <w:sz w:val="18"/>
          <w:szCs w:val="18"/>
          <w:lang w:val="es-ES" w:eastAsia="ar-SA"/>
        </w:rPr>
        <w:t xml:space="preserve"> “EL PROVEEDOR”</w:t>
      </w:r>
      <w:r w:rsidRPr="00C934A3">
        <w:rPr>
          <w:rFonts w:ascii="Arial" w:eastAsia="Times New Roman" w:hAnsi="Arial" w:cs="Arial"/>
          <w:sz w:val="18"/>
          <w:szCs w:val="18"/>
          <w:lang w:val="es-ES" w:eastAsia="ar-SA"/>
        </w:rPr>
        <w:t>, en la que se demande la solidaridad y/o sustitución patronal a</w:t>
      </w:r>
      <w:r w:rsidRPr="00C934A3">
        <w:rPr>
          <w:rFonts w:ascii="Arial" w:eastAsia="Times New Roman" w:hAnsi="Arial" w:cs="Arial"/>
          <w:b/>
          <w:sz w:val="18"/>
          <w:szCs w:val="18"/>
          <w:lang w:val="es-ES" w:eastAsia="ar-SA"/>
        </w:rPr>
        <w:t xml:space="preserve"> “LA DEPENDENCIA O ENTIDAD”</w:t>
      </w:r>
      <w:r w:rsidRPr="00C934A3">
        <w:rPr>
          <w:rFonts w:ascii="Arial" w:eastAsia="Times New Roman" w:hAnsi="Arial" w:cs="Arial"/>
          <w:sz w:val="18"/>
          <w:szCs w:val="18"/>
          <w:lang w:val="es-ES" w:eastAsia="ar-SA"/>
        </w:rPr>
        <w:t xml:space="preserve">, </w:t>
      </w:r>
      <w:r w:rsidRPr="00C934A3">
        <w:rPr>
          <w:rFonts w:ascii="Arial" w:eastAsia="Times New Roman" w:hAnsi="Arial" w:cs="Arial"/>
          <w:b/>
          <w:sz w:val="18"/>
          <w:szCs w:val="18"/>
          <w:lang w:val="es-ES" w:eastAsia="ar-SA"/>
        </w:rPr>
        <w:t>“EL PROVEEDOR”</w:t>
      </w:r>
      <w:r w:rsidRPr="00C934A3">
        <w:rPr>
          <w:rFonts w:ascii="Arial" w:eastAsia="Times New Roman" w:hAnsi="Arial" w:cs="Arial"/>
          <w:sz w:val="18"/>
          <w:szCs w:val="18"/>
          <w:lang w:val="es-ES" w:eastAsia="ar-SA"/>
        </w:rPr>
        <w:t xml:space="preserve"> queda obligado a dar cumplimiento a lo establecido en la presente cláusula.</w:t>
      </w:r>
    </w:p>
    <w:p w14:paraId="455F8CE9"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7DAD9BAF"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VIGÉSIMA SEXTA. DISCREPANCIAS</w:t>
      </w:r>
    </w:p>
    <w:p w14:paraId="083A8F00"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 xml:space="preserve">“LAS PARTES” </w:t>
      </w:r>
      <w:r w:rsidRPr="00C934A3">
        <w:rPr>
          <w:rFonts w:ascii="Arial" w:eastAsia="Times New Roman" w:hAnsi="Arial" w:cs="Arial"/>
          <w:sz w:val="18"/>
          <w:szCs w:val="18"/>
          <w:lang w:val="es-ES" w:eastAsia="ar-SA"/>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934A3">
        <w:rPr>
          <w:rFonts w:ascii="Arial" w:eastAsia="Times New Roman" w:hAnsi="Arial" w:cs="Arial"/>
          <w:b/>
          <w:bCs/>
          <w:sz w:val="18"/>
          <w:szCs w:val="18"/>
          <w:lang w:val="es-ES" w:eastAsia="ar-SA"/>
        </w:rPr>
        <w:t>“LAASSP”</w:t>
      </w:r>
      <w:r w:rsidRPr="00C934A3">
        <w:rPr>
          <w:rFonts w:ascii="Arial" w:eastAsia="Times New Roman" w:hAnsi="Arial" w:cs="Arial"/>
          <w:sz w:val="18"/>
          <w:szCs w:val="18"/>
          <w:lang w:val="es-ES" w:eastAsia="ar-SA"/>
        </w:rPr>
        <w:t>.</w:t>
      </w:r>
    </w:p>
    <w:p w14:paraId="498CA161" w14:textId="77777777" w:rsidR="00C934A3" w:rsidRPr="00C934A3" w:rsidRDefault="00C934A3" w:rsidP="00C934A3">
      <w:pPr>
        <w:suppressAutoHyphens/>
        <w:spacing w:after="0" w:line="240" w:lineRule="auto"/>
        <w:ind w:right="51"/>
        <w:jc w:val="both"/>
        <w:rPr>
          <w:rFonts w:ascii="Arial" w:eastAsia="Times New Roman" w:hAnsi="Arial" w:cs="Arial"/>
          <w:sz w:val="18"/>
          <w:szCs w:val="18"/>
          <w:lang w:val="es-ES" w:eastAsia="ar-SA"/>
        </w:rPr>
      </w:pPr>
    </w:p>
    <w:p w14:paraId="3317F0CA"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VIGÉSIMA SÉPTIMA. CONCILIACIÓN.</w:t>
      </w:r>
    </w:p>
    <w:p w14:paraId="387D3419" w14:textId="77777777" w:rsidR="00C934A3" w:rsidRPr="00C934A3" w:rsidRDefault="00C934A3" w:rsidP="00C934A3">
      <w:pPr>
        <w:tabs>
          <w:tab w:val="left" w:pos="2520"/>
        </w:tabs>
        <w:suppressAutoHyphens/>
        <w:spacing w:after="0" w:line="240" w:lineRule="auto"/>
        <w:jc w:val="both"/>
        <w:rPr>
          <w:rFonts w:ascii="Arial" w:eastAsia="Cambria" w:hAnsi="Arial" w:cs="Arial"/>
          <w:sz w:val="18"/>
          <w:szCs w:val="18"/>
          <w:lang w:val="es-ES" w:eastAsia="ar-SA"/>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w:t>
      </w:r>
      <w:r w:rsidRPr="00C934A3">
        <w:rPr>
          <w:rFonts w:ascii="Arial" w:eastAsia="Cambria" w:hAnsi="Arial" w:cs="Arial"/>
          <w:sz w:val="18"/>
          <w:szCs w:val="18"/>
          <w:lang w:val="es-ES" w:eastAsia="ar-SA"/>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36447E32" w14:textId="77777777" w:rsidR="00C934A3" w:rsidRPr="00C934A3" w:rsidRDefault="00C934A3" w:rsidP="00C934A3">
      <w:pPr>
        <w:tabs>
          <w:tab w:val="left" w:pos="2520"/>
        </w:tabs>
        <w:suppressAutoHyphens/>
        <w:spacing w:after="0" w:line="240" w:lineRule="auto"/>
        <w:jc w:val="both"/>
        <w:rPr>
          <w:rFonts w:ascii="Arial" w:eastAsia="Cambria" w:hAnsi="Arial" w:cs="Arial"/>
          <w:sz w:val="18"/>
          <w:szCs w:val="18"/>
          <w:lang w:val="es-ES" w:eastAsia="ar-SA"/>
        </w:rPr>
      </w:pPr>
    </w:p>
    <w:p w14:paraId="7CAA1934"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VIGÉSIMA OCTAVA. DOMICILIOS</w:t>
      </w:r>
    </w:p>
    <w:p w14:paraId="2495E650"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señalan como sus domicilios legales para todos los efectos a que haya lugar y que se relacionan en el presente </w:t>
      </w:r>
      <w:r w:rsidRPr="00C934A3">
        <w:rPr>
          <w:rFonts w:ascii="Arial" w:eastAsia="Cambria" w:hAnsi="Arial" w:cs="Arial"/>
          <w:sz w:val="18"/>
          <w:szCs w:val="18"/>
          <w:lang w:val="es-ES" w:eastAsia="ar-SA"/>
        </w:rPr>
        <w:t>contrato</w:t>
      </w:r>
      <w:r w:rsidRPr="00C934A3">
        <w:rPr>
          <w:rFonts w:ascii="Arial" w:eastAsia="Times New Roman" w:hAnsi="Arial" w:cs="Arial"/>
          <w:sz w:val="18"/>
          <w:szCs w:val="18"/>
          <w:lang w:val="es-ES" w:eastAsia="ar-SA"/>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5B15FCF"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sz w:val="18"/>
          <w:szCs w:val="18"/>
          <w:lang w:val="es-ES" w:eastAsia="es-MX"/>
        </w:rPr>
      </w:pPr>
    </w:p>
    <w:p w14:paraId="20B54C63"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VIGÉSIMA NOVENA. LEGISLACIÓN APLICABLE</w:t>
      </w:r>
    </w:p>
    <w:p w14:paraId="664030AE"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sz w:val="18"/>
          <w:szCs w:val="18"/>
          <w:lang w:val="es-ES" w:eastAsia="es-MX"/>
        </w:rPr>
      </w:pPr>
    </w:p>
    <w:p w14:paraId="47985E53" w14:textId="77777777" w:rsidR="00C934A3" w:rsidRPr="00C934A3" w:rsidRDefault="00C934A3" w:rsidP="00C934A3">
      <w:pPr>
        <w:tabs>
          <w:tab w:val="left" w:pos="2520"/>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 xml:space="preserve">“LAS PARTES” </w:t>
      </w:r>
      <w:r w:rsidRPr="00C934A3">
        <w:rPr>
          <w:rFonts w:ascii="Arial" w:eastAsia="Times New Roman" w:hAnsi="Arial" w:cs="Arial"/>
          <w:sz w:val="18"/>
          <w:szCs w:val="18"/>
          <w:lang w:val="es-ES" w:eastAsia="ar-SA"/>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B676B32"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sz w:val="18"/>
          <w:szCs w:val="18"/>
          <w:lang w:val="es-ES" w:eastAsia="es-MX"/>
        </w:rPr>
      </w:pPr>
    </w:p>
    <w:p w14:paraId="09883D3A" w14:textId="77777777" w:rsidR="00C934A3" w:rsidRPr="00C934A3" w:rsidRDefault="00C934A3" w:rsidP="00C934A3">
      <w:pPr>
        <w:tabs>
          <w:tab w:val="left" w:pos="2520"/>
        </w:tabs>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TRIGÉSIMA. JURISDICCIÓN</w:t>
      </w:r>
    </w:p>
    <w:p w14:paraId="4AA1884D" w14:textId="77777777" w:rsidR="00C934A3" w:rsidRPr="00C934A3" w:rsidRDefault="00C934A3" w:rsidP="00C934A3">
      <w:pPr>
        <w:shd w:val="clear" w:color="auto" w:fill="FFFFFF"/>
        <w:suppressAutoHyphens/>
        <w:spacing w:after="0" w:line="240" w:lineRule="auto"/>
        <w:jc w:val="both"/>
        <w:textAlignment w:val="baseline"/>
        <w:rPr>
          <w:rFonts w:ascii="Arial" w:eastAsia="Times New Roman" w:hAnsi="Arial" w:cs="Arial"/>
          <w:b/>
          <w:sz w:val="18"/>
          <w:szCs w:val="18"/>
          <w:lang w:val="es-ES" w:eastAsia="es-MX"/>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31F6CE96" w14:textId="77777777" w:rsidR="00C934A3" w:rsidRPr="00C934A3" w:rsidRDefault="00C934A3" w:rsidP="00C934A3">
      <w:pPr>
        <w:tabs>
          <w:tab w:val="left" w:pos="2520"/>
        </w:tabs>
        <w:suppressAutoHyphens/>
        <w:spacing w:after="0" w:line="240" w:lineRule="auto"/>
        <w:jc w:val="both"/>
        <w:rPr>
          <w:rFonts w:ascii="Arial" w:eastAsia="Times New Roman" w:hAnsi="Arial" w:cs="Arial"/>
          <w:sz w:val="18"/>
          <w:szCs w:val="18"/>
          <w:lang w:val="es-ES" w:eastAsia="ar-SA"/>
        </w:rPr>
      </w:pPr>
      <w:bookmarkStart w:id="18" w:name="_Hlk131436329"/>
    </w:p>
    <w:p w14:paraId="64601773" w14:textId="77777777" w:rsidR="00C934A3" w:rsidRPr="00C934A3" w:rsidRDefault="00C934A3" w:rsidP="00C934A3">
      <w:pPr>
        <w:suppressAutoHyphens/>
        <w:spacing w:after="0" w:line="240" w:lineRule="auto"/>
        <w:jc w:val="both"/>
        <w:rPr>
          <w:rFonts w:ascii="Arial" w:eastAsia="Times New Roman" w:hAnsi="Arial" w:cs="Arial"/>
          <w:b/>
          <w:sz w:val="18"/>
          <w:szCs w:val="18"/>
          <w:u w:val="single"/>
          <w:lang w:val="es-ES" w:eastAsia="ar-SA"/>
        </w:rPr>
      </w:pPr>
      <w:r w:rsidRPr="00C934A3">
        <w:rPr>
          <w:rFonts w:ascii="Arial" w:eastAsia="Times New Roman" w:hAnsi="Arial" w:cs="Arial"/>
          <w:b/>
          <w:sz w:val="18"/>
          <w:szCs w:val="18"/>
          <w:lang w:val="es-ES" w:eastAsia="ar-SA"/>
        </w:rPr>
        <w:t>“LAS PARTES”</w:t>
      </w:r>
      <w:r w:rsidRPr="00C934A3">
        <w:rPr>
          <w:rFonts w:ascii="Arial" w:eastAsia="Times New Roman" w:hAnsi="Arial" w:cs="Arial"/>
          <w:sz w:val="18"/>
          <w:szCs w:val="18"/>
          <w:lang w:val="es-ES" w:eastAsia="ar-SA"/>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8"/>
    <w:p w14:paraId="5570712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5B14E2A"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POR:</w:t>
      </w:r>
    </w:p>
    <w:p w14:paraId="0E10842B"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“LA DEPENDENCIA O ENTIDAD”</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3430"/>
      </w:tblGrid>
      <w:tr w:rsidR="00C934A3" w:rsidRPr="00C934A3" w14:paraId="227C095B" w14:textId="77777777" w:rsidTr="00C934A3">
        <w:trPr>
          <w:trHeight w:val="60"/>
        </w:trPr>
        <w:tc>
          <w:tcPr>
            <w:tcW w:w="3426" w:type="dxa"/>
            <w:shd w:val="clear" w:color="auto" w:fill="auto"/>
          </w:tcPr>
          <w:p w14:paraId="2AAB101B"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7F95B545"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NOMBRE</w:t>
            </w:r>
          </w:p>
        </w:tc>
        <w:tc>
          <w:tcPr>
            <w:tcW w:w="3458" w:type="dxa"/>
            <w:shd w:val="clear" w:color="auto" w:fill="auto"/>
          </w:tcPr>
          <w:p w14:paraId="2D5813A0"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26F5A8D5"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CARGO</w:t>
            </w:r>
          </w:p>
        </w:tc>
        <w:tc>
          <w:tcPr>
            <w:tcW w:w="3430" w:type="dxa"/>
            <w:shd w:val="clear" w:color="auto" w:fill="auto"/>
          </w:tcPr>
          <w:p w14:paraId="395AC6B3"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6A859A44"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R.F.C.</w:t>
            </w:r>
          </w:p>
        </w:tc>
      </w:tr>
      <w:tr w:rsidR="00C934A3" w:rsidRPr="00C934A3" w14:paraId="76794546" w14:textId="77777777" w:rsidTr="00C934A3">
        <w:tc>
          <w:tcPr>
            <w:tcW w:w="3426" w:type="dxa"/>
            <w:shd w:val="clear" w:color="auto" w:fill="auto"/>
          </w:tcPr>
          <w:p w14:paraId="0B7FBC0F"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(NOMBRE DEL REPRESENTANTE DE LA DEPENDENCIA O ENTIDAD</w:t>
            </w:r>
          </w:p>
        </w:tc>
        <w:tc>
          <w:tcPr>
            <w:tcW w:w="3458" w:type="dxa"/>
            <w:shd w:val="clear" w:color="auto" w:fill="auto"/>
          </w:tcPr>
          <w:p w14:paraId="3E5E3050"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(CARGO DEL REPRESENTANTE DE LA DEPENDENCIA O ENTIDAD</w:t>
            </w:r>
          </w:p>
        </w:tc>
        <w:tc>
          <w:tcPr>
            <w:tcW w:w="3430" w:type="dxa"/>
            <w:shd w:val="clear" w:color="auto" w:fill="auto"/>
          </w:tcPr>
          <w:p w14:paraId="3E7054FD"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(R.F.C. DEL REPRESENTANTE DE LA DEPENDENCIA O ENTIDAD</w:t>
            </w:r>
          </w:p>
        </w:tc>
      </w:tr>
      <w:tr w:rsidR="00C934A3" w:rsidRPr="00C934A3" w14:paraId="3A68489A" w14:textId="77777777" w:rsidTr="00C934A3">
        <w:trPr>
          <w:trHeight w:val="60"/>
        </w:trPr>
        <w:tc>
          <w:tcPr>
            <w:tcW w:w="3426" w:type="dxa"/>
            <w:shd w:val="clear" w:color="auto" w:fill="auto"/>
          </w:tcPr>
          <w:p w14:paraId="256386B1"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7632FC4E"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(NOMBRE DEL ADMINISTRADOR DEL CONTRATO) </w:t>
            </w:r>
          </w:p>
        </w:tc>
        <w:tc>
          <w:tcPr>
            <w:tcW w:w="3458" w:type="dxa"/>
            <w:shd w:val="clear" w:color="auto" w:fill="auto"/>
          </w:tcPr>
          <w:p w14:paraId="1D062B88"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10C0C92A"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(CARGO DEL ADMINISTRADOR DEL CONTRATO) </w:t>
            </w:r>
          </w:p>
        </w:tc>
        <w:tc>
          <w:tcPr>
            <w:tcW w:w="3430" w:type="dxa"/>
            <w:shd w:val="clear" w:color="auto" w:fill="auto"/>
          </w:tcPr>
          <w:p w14:paraId="4EF2120B"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37AB1C45"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(R.F.C. DEL ADMINISTRADOR DEL CONTRATO) </w:t>
            </w:r>
          </w:p>
        </w:tc>
      </w:tr>
      <w:tr w:rsidR="00C934A3" w:rsidRPr="00C934A3" w14:paraId="6AA4C579" w14:textId="77777777" w:rsidTr="00C934A3">
        <w:trPr>
          <w:trHeight w:val="277"/>
        </w:trPr>
        <w:tc>
          <w:tcPr>
            <w:tcW w:w="3426" w:type="dxa"/>
            <w:shd w:val="clear" w:color="auto" w:fill="auto"/>
          </w:tcPr>
          <w:p w14:paraId="4DB60500"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5AEAAEA9"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(NOMBRE DEL FIRMANTE X) </w:t>
            </w:r>
          </w:p>
          <w:p w14:paraId="783B652E"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c>
          <w:tcPr>
            <w:tcW w:w="3458" w:type="dxa"/>
            <w:shd w:val="clear" w:color="auto" w:fill="auto"/>
          </w:tcPr>
          <w:p w14:paraId="19A5831C"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7DA38423"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(CARGO DEL FIRMANTE X) </w:t>
            </w:r>
          </w:p>
          <w:p w14:paraId="0511310C"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c>
          <w:tcPr>
            <w:tcW w:w="3430" w:type="dxa"/>
            <w:shd w:val="clear" w:color="auto" w:fill="auto"/>
          </w:tcPr>
          <w:p w14:paraId="7F93566C"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52676EDC"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sz w:val="18"/>
                <w:szCs w:val="18"/>
                <w:u w:val="single"/>
                <w:lang w:val="es-ES" w:eastAsia="ar-SA"/>
              </w:rPr>
              <w:t xml:space="preserve">(R.F.C. FIRMANTE X) </w:t>
            </w:r>
          </w:p>
          <w:p w14:paraId="6514D10D"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r>
    </w:tbl>
    <w:p w14:paraId="4E38A66C"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6E55538D"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POR:</w:t>
      </w:r>
    </w:p>
    <w:p w14:paraId="5A732BA7"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C934A3" w:rsidRPr="00C934A3" w14:paraId="51D4B27C" w14:textId="77777777" w:rsidTr="00C934A3">
        <w:tc>
          <w:tcPr>
            <w:tcW w:w="4631" w:type="dxa"/>
            <w:shd w:val="clear" w:color="auto" w:fill="auto"/>
          </w:tcPr>
          <w:p w14:paraId="0F5E8102"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3787ED50"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NOMBRE</w:t>
            </w:r>
          </w:p>
          <w:p w14:paraId="74A7E9C1"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c>
          <w:tcPr>
            <w:tcW w:w="4763" w:type="dxa"/>
            <w:shd w:val="clear" w:color="auto" w:fill="auto"/>
          </w:tcPr>
          <w:p w14:paraId="68BF8D31"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17988937"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r w:rsidRPr="00C934A3">
              <w:rPr>
                <w:rFonts w:ascii="Arial" w:eastAsia="Cambria" w:hAnsi="Arial" w:cs="Arial"/>
                <w:b/>
                <w:sz w:val="18"/>
                <w:szCs w:val="18"/>
                <w:lang w:val="es-ES" w:eastAsia="ar-SA"/>
              </w:rPr>
              <w:t>R.F.C.</w:t>
            </w:r>
          </w:p>
        </w:tc>
      </w:tr>
      <w:tr w:rsidR="00C934A3" w:rsidRPr="00C934A3" w14:paraId="21F27315" w14:textId="77777777" w:rsidTr="00C934A3">
        <w:tc>
          <w:tcPr>
            <w:tcW w:w="4631" w:type="dxa"/>
            <w:shd w:val="clear" w:color="auto" w:fill="auto"/>
          </w:tcPr>
          <w:p w14:paraId="67D01F07"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36434388" w14:textId="77777777" w:rsidR="00C934A3" w:rsidRPr="00C934A3" w:rsidRDefault="00C934A3" w:rsidP="00C934A3">
            <w:pPr>
              <w:suppressAutoHyphens/>
              <w:spacing w:after="0" w:line="240" w:lineRule="auto"/>
              <w:jc w:val="both"/>
              <w:rPr>
                <w:rFonts w:ascii="Arial" w:eastAsia="Cambria" w:hAnsi="Arial" w:cs="Arial"/>
                <w:sz w:val="18"/>
                <w:szCs w:val="18"/>
                <w:u w:val="single"/>
                <w:lang w:val="es-ES" w:eastAsia="ar-SA"/>
              </w:rPr>
            </w:pPr>
            <w:r w:rsidRPr="00C934A3">
              <w:rPr>
                <w:rFonts w:ascii="Arial" w:eastAsia="Cambria" w:hAnsi="Arial" w:cs="Arial"/>
                <w:b/>
                <w:sz w:val="18"/>
                <w:szCs w:val="18"/>
                <w:lang w:val="es-ES" w:eastAsia="ar-SA"/>
              </w:rPr>
              <w:t>(</w:t>
            </w:r>
            <w:r w:rsidRPr="00C934A3">
              <w:rPr>
                <w:rFonts w:ascii="Arial" w:eastAsia="Cambria" w:hAnsi="Arial" w:cs="Arial"/>
                <w:sz w:val="18"/>
                <w:szCs w:val="18"/>
                <w:u w:val="single"/>
                <w:lang w:val="es-ES" w:eastAsia="ar-SA"/>
              </w:rPr>
              <w:t>RAZÓN SOCIAL DE LA PERSONA FÍSICA O MORAL)</w:t>
            </w:r>
          </w:p>
          <w:p w14:paraId="4D829923"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c>
          <w:tcPr>
            <w:tcW w:w="4763" w:type="dxa"/>
            <w:shd w:val="clear" w:color="auto" w:fill="auto"/>
          </w:tcPr>
          <w:p w14:paraId="2639C0AA"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p w14:paraId="10A0F148" w14:textId="77777777" w:rsidR="00C934A3" w:rsidRPr="00C934A3" w:rsidRDefault="00C934A3" w:rsidP="00C934A3">
            <w:pPr>
              <w:suppressAutoHyphens/>
              <w:spacing w:after="0" w:line="240" w:lineRule="auto"/>
              <w:jc w:val="both"/>
              <w:rPr>
                <w:rFonts w:ascii="Arial" w:eastAsia="Cambria" w:hAnsi="Arial" w:cs="Arial"/>
                <w:sz w:val="18"/>
                <w:szCs w:val="18"/>
                <w:u w:val="single"/>
                <w:lang w:val="es-ES" w:eastAsia="ar-SA"/>
              </w:rPr>
            </w:pPr>
            <w:r w:rsidRPr="00C934A3">
              <w:rPr>
                <w:rFonts w:ascii="Arial" w:eastAsia="Cambria" w:hAnsi="Arial" w:cs="Arial"/>
                <w:b/>
                <w:sz w:val="18"/>
                <w:szCs w:val="18"/>
                <w:lang w:val="es-ES" w:eastAsia="ar-SA"/>
              </w:rPr>
              <w:t>(</w:t>
            </w:r>
            <w:r w:rsidRPr="00C934A3">
              <w:rPr>
                <w:rFonts w:ascii="Arial" w:eastAsia="Cambria" w:hAnsi="Arial" w:cs="Arial"/>
                <w:sz w:val="18"/>
                <w:szCs w:val="18"/>
                <w:u w:val="single"/>
                <w:lang w:val="es-ES" w:eastAsia="ar-SA"/>
              </w:rPr>
              <w:t>R.F.C.  DE LA PERSONA FÍSICA O MORAL)</w:t>
            </w:r>
          </w:p>
          <w:p w14:paraId="0955217D" w14:textId="77777777" w:rsidR="00C934A3" w:rsidRPr="00C934A3" w:rsidRDefault="00C934A3" w:rsidP="00C934A3">
            <w:pPr>
              <w:suppressAutoHyphens/>
              <w:spacing w:after="0" w:line="240" w:lineRule="auto"/>
              <w:jc w:val="both"/>
              <w:rPr>
                <w:rFonts w:ascii="Arial" w:eastAsia="Cambria" w:hAnsi="Arial" w:cs="Arial"/>
                <w:b/>
                <w:sz w:val="18"/>
                <w:szCs w:val="18"/>
                <w:lang w:val="es-ES" w:eastAsia="ar-SA"/>
              </w:rPr>
            </w:pPr>
          </w:p>
        </w:tc>
      </w:tr>
    </w:tbl>
    <w:p w14:paraId="6D35A8B8" w14:textId="77777777" w:rsidR="00C934A3" w:rsidRPr="00C934A3" w:rsidRDefault="00C934A3" w:rsidP="00C934A3">
      <w:pPr>
        <w:spacing w:after="0" w:line="240" w:lineRule="auto"/>
        <w:jc w:val="both"/>
        <w:rPr>
          <w:rFonts w:ascii="Arial" w:eastAsia="Times New Roman" w:hAnsi="Arial" w:cs="Arial"/>
          <w:sz w:val="16"/>
          <w:szCs w:val="16"/>
          <w:lang w:val="es-ES" w:eastAsia="es-ES"/>
        </w:rPr>
      </w:pPr>
      <w:r w:rsidRPr="00C934A3">
        <w:rPr>
          <w:rFonts w:ascii="Arial" w:eastAsia="Times New Roman" w:hAnsi="Arial" w:cs="Arial"/>
          <w:sz w:val="16"/>
          <w:szCs w:val="16"/>
          <w:lang w:val="es-ES" w:eastAsia="es-ES"/>
        </w:rPr>
        <w:t>.</w:t>
      </w:r>
    </w:p>
    <w:p w14:paraId="3E968E9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Anexo 4 (cuatro)</w:t>
      </w:r>
    </w:p>
    <w:p w14:paraId="30E9C293"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Formato de información reservada y confidencial</w:t>
      </w:r>
    </w:p>
    <w:p w14:paraId="12DA5B52" w14:textId="77777777" w:rsidR="00C934A3" w:rsidRPr="00C934A3" w:rsidRDefault="00C934A3" w:rsidP="00C934A3">
      <w:pPr>
        <w:suppressAutoHyphens/>
        <w:spacing w:after="0" w:line="240" w:lineRule="auto"/>
        <w:jc w:val="center"/>
        <w:rPr>
          <w:rFonts w:ascii="Arial" w:eastAsia="Times New Roman" w:hAnsi="Arial" w:cs="Arial"/>
          <w:b/>
          <w:bCs/>
          <w:sz w:val="24"/>
          <w:szCs w:val="20"/>
          <w:lang w:val="es-ES" w:eastAsia="ar-SA"/>
        </w:rPr>
      </w:pPr>
    </w:p>
    <w:p w14:paraId="5DEE0B10" w14:textId="77777777" w:rsidR="00C934A3" w:rsidRPr="00C934A3" w:rsidRDefault="00C934A3" w:rsidP="00C934A3">
      <w:pPr>
        <w:suppressAutoHyphens/>
        <w:spacing w:after="0" w:line="360" w:lineRule="auto"/>
        <w:ind w:right="-1"/>
        <w:jc w:val="right"/>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____________ </w:t>
      </w:r>
      <w:proofErr w:type="gramStart"/>
      <w:r w:rsidRPr="00C934A3">
        <w:rPr>
          <w:rFonts w:ascii="Arial" w:eastAsia="Times New Roman" w:hAnsi="Arial" w:cs="Arial"/>
          <w:sz w:val="20"/>
          <w:szCs w:val="20"/>
          <w:lang w:val="es-ES" w:eastAsia="ar-SA"/>
        </w:rPr>
        <w:t>de</w:t>
      </w:r>
      <w:proofErr w:type="gramEnd"/>
      <w:r w:rsidRPr="00C934A3">
        <w:rPr>
          <w:rFonts w:ascii="Arial" w:eastAsia="Times New Roman" w:hAnsi="Arial" w:cs="Arial"/>
          <w:sz w:val="20"/>
          <w:szCs w:val="20"/>
          <w:lang w:val="es-ES" w:eastAsia="ar-SA"/>
        </w:rPr>
        <w:t xml:space="preserve"> _________________de 2022.</w:t>
      </w:r>
    </w:p>
    <w:p w14:paraId="102B6073" w14:textId="77777777" w:rsidR="00C934A3" w:rsidRPr="00C934A3" w:rsidRDefault="00C934A3" w:rsidP="00C934A3">
      <w:pPr>
        <w:suppressAutoHyphens/>
        <w:spacing w:after="0" w:line="360" w:lineRule="auto"/>
        <w:jc w:val="both"/>
        <w:rPr>
          <w:rFonts w:ascii="Arial" w:eastAsia="Times New Roman" w:hAnsi="Arial" w:cs="Arial"/>
          <w:sz w:val="24"/>
          <w:szCs w:val="20"/>
          <w:lang w:val="es-ES" w:eastAsia="ar-SA"/>
        </w:rPr>
      </w:pPr>
    </w:p>
    <w:p w14:paraId="6B1FC403"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3CAF95AF"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370E384F"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37931175"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2011786B"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____________(Nombre), en mi carácter de _________________________, de la ___(Persona Física o Moral)__________, manifiesto por medio de la presente que los documentos contenidos en mi propuesta y remitida a la convocante para la </w:t>
      </w:r>
      <w:r w:rsidRPr="00C934A3">
        <w:rPr>
          <w:rFonts w:ascii="Arial" w:eastAsia="Times New Roman" w:hAnsi="Arial" w:cs="Arial"/>
          <w:b/>
          <w:bCs/>
          <w:i/>
          <w:noProof/>
          <w:sz w:val="24"/>
          <w:szCs w:val="20"/>
          <w:lang w:val="es-ES" w:eastAsia="ar-SA"/>
        </w:rPr>
        <w:t xml:space="preserve"> </w:t>
      </w:r>
      <w:r w:rsidRPr="00C934A3">
        <w:rPr>
          <w:rFonts w:ascii="Arial" w:eastAsia="Times New Roman" w:hAnsi="Arial" w:cs="Arial"/>
          <w:b/>
          <w:bCs/>
          <w:i/>
          <w:noProof/>
          <w:sz w:val="20"/>
          <w:szCs w:val="20"/>
          <w:lang w:val="es-ES" w:eastAsia="ar-SA"/>
        </w:rPr>
        <w:t>Licitación pública</w:t>
      </w:r>
      <w:r w:rsidRPr="00C934A3">
        <w:rPr>
          <w:rFonts w:ascii="Arial" w:eastAsia="Times New Roman" w:hAnsi="Arial" w:cs="Arial"/>
          <w:b/>
          <w:bCs/>
          <w:i/>
          <w:noProof/>
          <w:sz w:val="24"/>
          <w:szCs w:val="20"/>
          <w:lang w:val="es-ES" w:eastAsia="ar-SA"/>
        </w:rPr>
        <w:t xml:space="preserve"> </w:t>
      </w:r>
      <w:r w:rsidRPr="00C934A3">
        <w:rPr>
          <w:rFonts w:ascii="Arial" w:eastAsia="Times New Roman" w:hAnsi="Arial" w:cs="Arial"/>
          <w:sz w:val="20"/>
          <w:szCs w:val="20"/>
          <w:lang w:val="es-ES" w:eastAsia="ar-SA"/>
        </w:rPr>
        <w:t>________________que contiene a su vez información de carácter Reservada y Confidencial con fundamento en los artículos 110, 113 y 117 de la Ley Federal de Transparencia y Acceso a la información Pública, y los correlativos del Reglamento</w:t>
      </w:r>
      <w:r w:rsidRPr="00C934A3">
        <w:rPr>
          <w:rFonts w:ascii="Times New Roman" w:eastAsia="Times New Roman" w:hAnsi="Times New Roman"/>
          <w:sz w:val="24"/>
          <w:szCs w:val="20"/>
          <w:lang w:val="es-ES" w:eastAsia="ar-SA"/>
        </w:rPr>
        <w:t xml:space="preserve"> </w:t>
      </w:r>
      <w:r w:rsidRPr="00C934A3">
        <w:rPr>
          <w:rFonts w:ascii="Arial" w:eastAsia="Times New Roman" w:hAnsi="Arial" w:cs="Arial"/>
          <w:sz w:val="20"/>
          <w:szCs w:val="20"/>
          <w:lang w:val="es-ES" w:eastAsia="ar-SA"/>
        </w:rPr>
        <w:t>de la Ley Federal de Transparencia y Acceso a la información Pública Gubernamental y de los Lineamientos Generales para la Clasificación y Descalificación de la Información de las Dependencias y Entidades de la Administración Pública Federal.</w:t>
      </w:r>
    </w:p>
    <w:p w14:paraId="59455C37"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54EF7E6C"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Relación de documentos.</w:t>
      </w:r>
    </w:p>
    <w:p w14:paraId="02D1EA47"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Ejemplos.</w:t>
      </w:r>
    </w:p>
    <w:p w14:paraId="4A154EA1"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2E76501B"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roofErr w:type="spellStart"/>
      <w:r w:rsidRPr="00C934A3">
        <w:rPr>
          <w:rFonts w:ascii="Arial" w:eastAsia="Times New Roman" w:hAnsi="Arial" w:cs="Arial"/>
          <w:sz w:val="20"/>
          <w:szCs w:val="20"/>
          <w:lang w:val="es-ES" w:eastAsia="ar-SA"/>
        </w:rPr>
        <w:t>Acreditamiento</w:t>
      </w:r>
      <w:proofErr w:type="spellEnd"/>
      <w:r w:rsidRPr="00C934A3">
        <w:rPr>
          <w:rFonts w:ascii="Arial" w:eastAsia="Times New Roman" w:hAnsi="Arial" w:cs="Arial"/>
          <w:sz w:val="20"/>
          <w:szCs w:val="20"/>
          <w:lang w:val="es-ES" w:eastAsia="ar-SA"/>
        </w:rPr>
        <w:t>, respecto de la cual es confidencial la parte que señala la relación de accionistas de la Sociedad.</w:t>
      </w:r>
    </w:p>
    <w:p w14:paraId="0BEBEF95"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7552DD73"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Documentos expedidos por un tercero.</w:t>
      </w:r>
    </w:p>
    <w:p w14:paraId="07067912"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1E5F576C"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4AA98055"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 T E N T A M E N T El</w:t>
      </w:r>
    </w:p>
    <w:p w14:paraId="63AD1C43"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_______________________________</w:t>
      </w:r>
    </w:p>
    <w:p w14:paraId="032218F3"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r w:rsidRPr="00C934A3">
        <w:rPr>
          <w:rFonts w:ascii="Arial" w:eastAsia="Times New Roman" w:hAnsi="Arial" w:cs="Arial"/>
          <w:sz w:val="24"/>
          <w:szCs w:val="20"/>
          <w:lang w:val="es-ES" w:eastAsia="ar-SA"/>
        </w:rPr>
        <w:t>(Nombre, Firma y Cargo</w:t>
      </w:r>
      <w:bookmarkStart w:id="19" w:name="_Toc335304952"/>
      <w:bookmarkEnd w:id="19"/>
      <w:r w:rsidRPr="00C934A3">
        <w:rPr>
          <w:rFonts w:ascii="Arial" w:eastAsia="Times New Roman" w:hAnsi="Arial" w:cs="Arial"/>
          <w:sz w:val="24"/>
          <w:szCs w:val="20"/>
          <w:lang w:val="es-ES" w:eastAsia="ar-SA"/>
        </w:rPr>
        <w:t>)</w:t>
      </w:r>
    </w:p>
    <w:p w14:paraId="4E23D74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0059C33"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02463B3B" w14:textId="77777777" w:rsidR="00C934A3" w:rsidRDefault="00C934A3" w:rsidP="00C934A3">
      <w:pPr>
        <w:keepNext/>
        <w:suppressAutoHyphens/>
        <w:spacing w:before="240" w:after="120" w:line="240" w:lineRule="auto"/>
        <w:jc w:val="center"/>
        <w:rPr>
          <w:rFonts w:ascii="Arial" w:eastAsia="Times New Roman" w:hAnsi="Arial" w:cs="Arial"/>
          <w:i/>
          <w:sz w:val="2"/>
          <w:szCs w:val="20"/>
          <w:lang w:val="es-ES" w:eastAsia="ar-SA"/>
        </w:rPr>
      </w:pPr>
    </w:p>
    <w:p w14:paraId="63C58D0C" w14:textId="77777777" w:rsidR="00EC33D2" w:rsidRDefault="00EC33D2" w:rsidP="00EC33D2">
      <w:pPr>
        <w:keepNext/>
        <w:suppressAutoHyphens/>
        <w:spacing w:before="240" w:after="120" w:line="240" w:lineRule="auto"/>
        <w:rPr>
          <w:rFonts w:ascii="Arial" w:eastAsia="Times New Roman" w:hAnsi="Arial" w:cs="Arial"/>
          <w:i/>
          <w:sz w:val="2"/>
          <w:szCs w:val="20"/>
          <w:lang w:val="es-ES" w:eastAsia="ar-SA"/>
        </w:rPr>
      </w:pPr>
    </w:p>
    <w:p w14:paraId="4A3F0815" w14:textId="77777777" w:rsidR="00EC33D2" w:rsidRDefault="00EC33D2" w:rsidP="00EC33D2">
      <w:pPr>
        <w:keepNext/>
        <w:suppressAutoHyphens/>
        <w:spacing w:before="240" w:after="120" w:line="240" w:lineRule="auto"/>
        <w:rPr>
          <w:rFonts w:ascii="Arial" w:eastAsia="Times New Roman" w:hAnsi="Arial" w:cs="Arial"/>
          <w:i/>
          <w:sz w:val="2"/>
          <w:szCs w:val="20"/>
          <w:lang w:val="es-ES" w:eastAsia="ar-SA"/>
        </w:rPr>
      </w:pPr>
    </w:p>
    <w:p w14:paraId="6970C7C9" w14:textId="26AD5D0A" w:rsidR="00EC33D2" w:rsidRPr="00C934A3" w:rsidRDefault="00EC33D2" w:rsidP="00C934A3">
      <w:pPr>
        <w:keepNext/>
        <w:suppressAutoHyphens/>
        <w:spacing w:before="240" w:after="120" w:line="240" w:lineRule="auto"/>
        <w:jc w:val="center"/>
        <w:rPr>
          <w:rFonts w:ascii="Arial" w:eastAsia="Times New Roman" w:hAnsi="Arial" w:cs="Arial"/>
          <w:i/>
          <w:sz w:val="2"/>
          <w:szCs w:val="20"/>
          <w:lang w:val="es-ES" w:eastAsia="ar-SA"/>
        </w:rPr>
      </w:pPr>
      <w:r>
        <w:rPr>
          <w:rFonts w:ascii="Arial" w:eastAsia="Times New Roman" w:hAnsi="Arial" w:cs="Arial"/>
          <w:i/>
          <w:sz w:val="2"/>
          <w:szCs w:val="20"/>
          <w:lang w:val="es-ES" w:eastAsia="ar-SA"/>
        </w:rPr>
        <w:t>0</w:t>
      </w:r>
    </w:p>
    <w:p w14:paraId="6F25FC4C" w14:textId="77777777" w:rsidR="00EC33D2" w:rsidRDefault="00EC33D2" w:rsidP="00C934A3">
      <w:pPr>
        <w:suppressAutoHyphens/>
        <w:spacing w:after="0" w:line="240" w:lineRule="auto"/>
        <w:jc w:val="center"/>
        <w:rPr>
          <w:rFonts w:ascii="Arial" w:eastAsia="Times New Roman" w:hAnsi="Arial" w:cs="Arial"/>
          <w:b/>
          <w:sz w:val="18"/>
          <w:szCs w:val="18"/>
          <w:lang w:val="es-ES" w:eastAsia="ar-SA"/>
        </w:rPr>
      </w:pPr>
    </w:p>
    <w:p w14:paraId="5B5AECB8"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ANEXO 5 (CINCO)</w:t>
      </w:r>
    </w:p>
    <w:tbl>
      <w:tblPr>
        <w:tblW w:w="5253" w:type="pct"/>
        <w:tblInd w:w="-497" w:type="dxa"/>
        <w:tblLayout w:type="fixed"/>
        <w:tblCellMar>
          <w:left w:w="70" w:type="dxa"/>
          <w:right w:w="70" w:type="dxa"/>
        </w:tblCellMar>
        <w:tblLook w:val="04A0" w:firstRow="1" w:lastRow="0" w:firstColumn="1" w:lastColumn="0" w:noHBand="0" w:noVBand="1"/>
      </w:tblPr>
      <w:tblGrid>
        <w:gridCol w:w="734"/>
        <w:gridCol w:w="7081"/>
        <w:gridCol w:w="864"/>
        <w:gridCol w:w="318"/>
        <w:gridCol w:w="318"/>
        <w:gridCol w:w="507"/>
        <w:gridCol w:w="430"/>
        <w:gridCol w:w="490"/>
      </w:tblGrid>
      <w:tr w:rsidR="00C934A3" w:rsidRPr="00C934A3" w14:paraId="583879C3" w14:textId="77777777" w:rsidTr="00C934A3">
        <w:trPr>
          <w:trHeight w:val="20"/>
        </w:trPr>
        <w:tc>
          <w:tcPr>
            <w:tcW w:w="3638" w:type="pct"/>
            <w:gridSpan w:val="2"/>
            <w:tcBorders>
              <w:top w:val="nil"/>
              <w:left w:val="nil"/>
              <w:bottom w:val="nil"/>
              <w:right w:val="nil"/>
            </w:tcBorders>
            <w:shd w:val="clear" w:color="auto" w:fill="auto"/>
            <w:noWrap/>
            <w:vAlign w:val="bottom"/>
            <w:hideMark/>
          </w:tcPr>
          <w:p w14:paraId="4A384814" w14:textId="77777777" w:rsidR="00C934A3" w:rsidRPr="00C934A3" w:rsidRDefault="00C934A3" w:rsidP="00C934A3">
            <w:pPr>
              <w:spacing w:after="0" w:line="240" w:lineRule="auto"/>
              <w:rPr>
                <w:rFonts w:ascii="Arial" w:eastAsia="Times New Roman" w:hAnsi="Arial" w:cs="Arial"/>
                <w:sz w:val="18"/>
                <w:szCs w:val="18"/>
                <w:lang w:eastAsia="es-MX"/>
              </w:rPr>
            </w:pPr>
            <w:r w:rsidRPr="00C934A3">
              <w:rPr>
                <w:rFonts w:ascii="Arial" w:eastAsia="Times New Roman" w:hAnsi="Arial" w:cs="Arial"/>
                <w:b/>
                <w:bCs/>
                <w:sz w:val="18"/>
                <w:szCs w:val="18"/>
                <w:lang w:eastAsia="es-MX"/>
              </w:rPr>
              <w:t>INSTITUTO MEXICANO DEL SEGURO SOCIAL</w:t>
            </w:r>
          </w:p>
        </w:tc>
        <w:tc>
          <w:tcPr>
            <w:tcW w:w="1362" w:type="pct"/>
            <w:gridSpan w:val="6"/>
            <w:tcBorders>
              <w:top w:val="nil"/>
              <w:left w:val="nil"/>
              <w:bottom w:val="nil"/>
              <w:right w:val="nil"/>
            </w:tcBorders>
            <w:shd w:val="clear" w:color="auto" w:fill="auto"/>
            <w:noWrap/>
            <w:vAlign w:val="bottom"/>
            <w:hideMark/>
          </w:tcPr>
          <w:p w14:paraId="6C32140F" w14:textId="77777777" w:rsidR="00C934A3" w:rsidRPr="00C934A3" w:rsidRDefault="00C934A3" w:rsidP="00C934A3">
            <w:pPr>
              <w:spacing w:after="0" w:line="240" w:lineRule="auto"/>
              <w:rPr>
                <w:rFonts w:ascii="Arial" w:eastAsia="Times New Roman" w:hAnsi="Arial" w:cs="Arial"/>
                <w:sz w:val="18"/>
                <w:szCs w:val="18"/>
                <w:lang w:eastAsia="es-MX"/>
              </w:rPr>
            </w:pPr>
          </w:p>
        </w:tc>
      </w:tr>
      <w:tr w:rsidR="00C934A3" w:rsidRPr="00C934A3" w14:paraId="47B454FD" w14:textId="77777777" w:rsidTr="00C934A3">
        <w:trPr>
          <w:trHeight w:val="20"/>
        </w:trPr>
        <w:tc>
          <w:tcPr>
            <w:tcW w:w="3638" w:type="pct"/>
            <w:gridSpan w:val="2"/>
            <w:tcBorders>
              <w:top w:val="nil"/>
              <w:left w:val="nil"/>
              <w:bottom w:val="nil"/>
              <w:right w:val="nil"/>
            </w:tcBorders>
            <w:shd w:val="clear" w:color="auto" w:fill="auto"/>
            <w:noWrap/>
            <w:vAlign w:val="bottom"/>
          </w:tcPr>
          <w:p w14:paraId="09A4007D" w14:textId="77777777" w:rsidR="00C934A3" w:rsidRPr="00C934A3" w:rsidRDefault="00C934A3" w:rsidP="00C934A3">
            <w:pPr>
              <w:spacing w:after="0" w:line="240" w:lineRule="auto"/>
              <w:rPr>
                <w:rFonts w:ascii="Arial" w:eastAsia="Times New Roman" w:hAnsi="Arial" w:cs="Arial"/>
                <w:b/>
                <w:bCs/>
                <w:sz w:val="18"/>
                <w:szCs w:val="18"/>
                <w:u w:val="single"/>
                <w:lang w:eastAsia="es-MX"/>
              </w:rPr>
            </w:pPr>
            <w:r w:rsidRPr="00C934A3">
              <w:rPr>
                <w:rFonts w:ascii="Arial" w:eastAsia="Times New Roman" w:hAnsi="Arial" w:cs="Arial"/>
                <w:b/>
                <w:bCs/>
                <w:sz w:val="18"/>
                <w:szCs w:val="18"/>
                <w:u w:val="single"/>
                <w:lang w:eastAsia="es-MX"/>
              </w:rPr>
              <w:t>ÓRGANO DE OPERACIÓN ADMINISTRATIVA DESCONCENTRADA ESTATAL JALISCO</w:t>
            </w:r>
          </w:p>
        </w:tc>
        <w:tc>
          <w:tcPr>
            <w:tcW w:w="1362" w:type="pct"/>
            <w:gridSpan w:val="6"/>
            <w:tcBorders>
              <w:top w:val="nil"/>
              <w:left w:val="nil"/>
              <w:bottom w:val="nil"/>
              <w:right w:val="nil"/>
            </w:tcBorders>
            <w:shd w:val="clear" w:color="auto" w:fill="auto"/>
            <w:noWrap/>
            <w:vAlign w:val="bottom"/>
            <w:hideMark/>
          </w:tcPr>
          <w:p w14:paraId="73B37C4C" w14:textId="77777777" w:rsidR="00C934A3" w:rsidRPr="00C934A3" w:rsidRDefault="00C934A3" w:rsidP="00C934A3">
            <w:pPr>
              <w:spacing w:after="0" w:line="240" w:lineRule="auto"/>
              <w:rPr>
                <w:rFonts w:ascii="Arial" w:eastAsia="Times New Roman" w:hAnsi="Arial" w:cs="Arial"/>
                <w:b/>
                <w:bCs/>
                <w:sz w:val="18"/>
                <w:szCs w:val="18"/>
                <w:lang w:eastAsia="es-MX"/>
              </w:rPr>
            </w:pPr>
          </w:p>
        </w:tc>
      </w:tr>
      <w:tr w:rsidR="00C934A3" w:rsidRPr="00C934A3" w14:paraId="6E0C2BF6" w14:textId="77777777" w:rsidTr="00C934A3">
        <w:trPr>
          <w:trHeight w:val="20"/>
        </w:trPr>
        <w:tc>
          <w:tcPr>
            <w:tcW w:w="3638" w:type="pct"/>
            <w:gridSpan w:val="2"/>
            <w:tcBorders>
              <w:top w:val="nil"/>
              <w:left w:val="nil"/>
              <w:bottom w:val="nil"/>
              <w:right w:val="nil"/>
            </w:tcBorders>
            <w:shd w:val="clear" w:color="auto" w:fill="auto"/>
            <w:noWrap/>
            <w:vAlign w:val="bottom"/>
            <w:hideMark/>
          </w:tcPr>
          <w:p w14:paraId="6C2D3E9B" w14:textId="77777777" w:rsidR="00C934A3" w:rsidRPr="00C934A3" w:rsidRDefault="00C934A3" w:rsidP="00C934A3">
            <w:pPr>
              <w:spacing w:after="0" w:line="240" w:lineRule="auto"/>
              <w:rPr>
                <w:rFonts w:ascii="Arial" w:eastAsia="Times New Roman" w:hAnsi="Arial" w:cs="Arial"/>
                <w:sz w:val="18"/>
                <w:szCs w:val="18"/>
                <w:lang w:eastAsia="es-MX"/>
              </w:rPr>
            </w:pPr>
            <w:r w:rsidRPr="00C934A3">
              <w:rPr>
                <w:rFonts w:ascii="Arial" w:eastAsia="Times New Roman" w:hAnsi="Arial" w:cs="Arial"/>
                <w:b/>
                <w:bCs/>
                <w:sz w:val="18"/>
                <w:szCs w:val="18"/>
                <w:lang w:eastAsia="es-MX"/>
              </w:rPr>
              <w:t>JEFATURA DE SERVICIOS DE PRESTACIONES MÉDICAS</w:t>
            </w:r>
          </w:p>
        </w:tc>
        <w:tc>
          <w:tcPr>
            <w:tcW w:w="1362" w:type="pct"/>
            <w:gridSpan w:val="6"/>
            <w:tcBorders>
              <w:top w:val="nil"/>
              <w:left w:val="nil"/>
              <w:bottom w:val="nil"/>
              <w:right w:val="nil"/>
            </w:tcBorders>
            <w:shd w:val="clear" w:color="auto" w:fill="auto"/>
            <w:noWrap/>
            <w:vAlign w:val="bottom"/>
            <w:hideMark/>
          </w:tcPr>
          <w:p w14:paraId="1EC7B234" w14:textId="77777777" w:rsidR="00C934A3" w:rsidRPr="00C934A3" w:rsidRDefault="00C934A3" w:rsidP="00C934A3">
            <w:pPr>
              <w:spacing w:after="0" w:line="240" w:lineRule="auto"/>
              <w:rPr>
                <w:rFonts w:ascii="Arial" w:eastAsia="Times New Roman" w:hAnsi="Arial" w:cs="Arial"/>
                <w:b/>
                <w:bCs/>
                <w:sz w:val="18"/>
                <w:szCs w:val="18"/>
                <w:lang w:eastAsia="es-MX"/>
              </w:rPr>
            </w:pPr>
            <w:r w:rsidRPr="00C934A3">
              <w:rPr>
                <w:rFonts w:ascii="Arial" w:eastAsia="Times New Roman" w:hAnsi="Arial" w:cs="Arial"/>
                <w:b/>
                <w:bCs/>
                <w:sz w:val="18"/>
                <w:szCs w:val="18"/>
                <w:lang w:eastAsia="es-MX"/>
              </w:rPr>
              <w:t>HOSPITAL GENERAL REGIONAL:</w:t>
            </w:r>
          </w:p>
        </w:tc>
      </w:tr>
      <w:tr w:rsidR="00C934A3" w:rsidRPr="00C934A3" w14:paraId="47C23EE9" w14:textId="77777777" w:rsidTr="00C934A3">
        <w:trPr>
          <w:trHeight w:val="20"/>
        </w:trPr>
        <w:tc>
          <w:tcPr>
            <w:tcW w:w="3638" w:type="pct"/>
            <w:gridSpan w:val="2"/>
            <w:tcBorders>
              <w:top w:val="nil"/>
              <w:left w:val="nil"/>
              <w:bottom w:val="nil"/>
              <w:right w:val="nil"/>
            </w:tcBorders>
            <w:shd w:val="clear" w:color="auto" w:fill="auto"/>
            <w:noWrap/>
            <w:vAlign w:val="bottom"/>
            <w:hideMark/>
          </w:tcPr>
          <w:p w14:paraId="63FF699C" w14:textId="77777777" w:rsidR="00C934A3" w:rsidRPr="00C934A3" w:rsidRDefault="00C934A3" w:rsidP="00C934A3">
            <w:pPr>
              <w:spacing w:after="0" w:line="240" w:lineRule="auto"/>
              <w:rPr>
                <w:rFonts w:ascii="Arial" w:eastAsia="Times New Roman" w:hAnsi="Arial" w:cs="Arial"/>
                <w:sz w:val="18"/>
                <w:szCs w:val="18"/>
                <w:lang w:eastAsia="es-MX"/>
              </w:rPr>
            </w:pPr>
            <w:r w:rsidRPr="00C934A3">
              <w:rPr>
                <w:rFonts w:ascii="Arial" w:eastAsia="Times New Roman" w:hAnsi="Arial" w:cs="Arial"/>
                <w:b/>
                <w:bCs/>
                <w:sz w:val="18"/>
                <w:szCs w:val="18"/>
                <w:lang w:eastAsia="es-MX"/>
              </w:rPr>
              <w:t>COORDINACIÓN DE PREVENCIÓN Y ATENCIÓN A LA SALUD.</w:t>
            </w:r>
          </w:p>
        </w:tc>
        <w:tc>
          <w:tcPr>
            <w:tcW w:w="1362" w:type="pct"/>
            <w:gridSpan w:val="6"/>
            <w:tcBorders>
              <w:top w:val="nil"/>
              <w:left w:val="nil"/>
              <w:bottom w:val="nil"/>
              <w:right w:val="nil"/>
            </w:tcBorders>
            <w:shd w:val="clear" w:color="auto" w:fill="auto"/>
            <w:noWrap/>
            <w:vAlign w:val="bottom"/>
            <w:hideMark/>
          </w:tcPr>
          <w:p w14:paraId="58837F94" w14:textId="77777777" w:rsidR="00C934A3" w:rsidRPr="00C934A3" w:rsidRDefault="00C934A3" w:rsidP="00C934A3">
            <w:pPr>
              <w:spacing w:after="0" w:line="240" w:lineRule="auto"/>
              <w:rPr>
                <w:rFonts w:ascii="Arial" w:eastAsia="Times New Roman" w:hAnsi="Arial" w:cs="Arial"/>
                <w:b/>
                <w:bCs/>
                <w:sz w:val="18"/>
                <w:szCs w:val="18"/>
                <w:lang w:eastAsia="es-MX"/>
              </w:rPr>
            </w:pPr>
            <w:r w:rsidRPr="00C934A3">
              <w:rPr>
                <w:rFonts w:ascii="Arial" w:eastAsia="Times New Roman" w:hAnsi="Arial" w:cs="Arial"/>
                <w:b/>
                <w:bCs/>
                <w:sz w:val="18"/>
                <w:szCs w:val="18"/>
                <w:lang w:eastAsia="es-MX"/>
              </w:rPr>
              <w:t xml:space="preserve">RFC PROVEEDOR: </w:t>
            </w:r>
          </w:p>
        </w:tc>
      </w:tr>
      <w:tr w:rsidR="00C934A3" w:rsidRPr="00C934A3" w14:paraId="0221883F" w14:textId="77777777" w:rsidTr="00C934A3">
        <w:trPr>
          <w:trHeight w:val="20"/>
        </w:trPr>
        <w:tc>
          <w:tcPr>
            <w:tcW w:w="3638" w:type="pct"/>
            <w:gridSpan w:val="2"/>
            <w:tcBorders>
              <w:top w:val="nil"/>
              <w:left w:val="nil"/>
              <w:bottom w:val="nil"/>
              <w:right w:val="nil"/>
            </w:tcBorders>
            <w:shd w:val="clear" w:color="auto" w:fill="auto"/>
            <w:noWrap/>
            <w:vAlign w:val="bottom"/>
            <w:hideMark/>
          </w:tcPr>
          <w:p w14:paraId="01F44AF0" w14:textId="77777777" w:rsidR="00C934A3" w:rsidRPr="00C934A3" w:rsidRDefault="00C934A3" w:rsidP="00C934A3">
            <w:pPr>
              <w:spacing w:after="0" w:line="240" w:lineRule="auto"/>
              <w:rPr>
                <w:rFonts w:ascii="Arial" w:eastAsia="Times New Roman" w:hAnsi="Arial" w:cs="Arial"/>
                <w:b/>
                <w:bCs/>
                <w:sz w:val="18"/>
                <w:szCs w:val="18"/>
                <w:lang w:eastAsia="es-MX"/>
              </w:rPr>
            </w:pPr>
          </w:p>
          <w:p w14:paraId="13EB87F2" w14:textId="77777777" w:rsidR="00C934A3" w:rsidRPr="00C934A3" w:rsidRDefault="00C934A3" w:rsidP="00C934A3">
            <w:pPr>
              <w:spacing w:after="0" w:line="240" w:lineRule="auto"/>
              <w:rPr>
                <w:rFonts w:ascii="Arial" w:eastAsia="Times New Roman" w:hAnsi="Arial" w:cs="Arial"/>
                <w:b/>
                <w:bCs/>
                <w:sz w:val="18"/>
                <w:szCs w:val="18"/>
                <w:lang w:eastAsia="es-MX"/>
              </w:rPr>
            </w:pPr>
            <w:r w:rsidRPr="00C934A3">
              <w:rPr>
                <w:rFonts w:ascii="Arial" w:eastAsia="Times New Roman" w:hAnsi="Arial" w:cs="Arial"/>
                <w:b/>
                <w:bCs/>
                <w:sz w:val="18"/>
                <w:szCs w:val="18"/>
                <w:lang w:eastAsia="es-MX"/>
              </w:rPr>
              <w:t>CÉDULA DE VERIFICACIÓN Y LISTA DE COTEJO PARA AMBULANCIAS TERRESTRES DE TRASLADO DE PACIENTES CRÍTICOS</w:t>
            </w:r>
          </w:p>
        </w:tc>
        <w:tc>
          <w:tcPr>
            <w:tcW w:w="1362" w:type="pct"/>
            <w:gridSpan w:val="6"/>
            <w:tcBorders>
              <w:top w:val="nil"/>
              <w:left w:val="nil"/>
              <w:bottom w:val="nil"/>
              <w:right w:val="nil"/>
            </w:tcBorders>
            <w:shd w:val="clear" w:color="auto" w:fill="auto"/>
            <w:noWrap/>
            <w:vAlign w:val="bottom"/>
            <w:hideMark/>
          </w:tcPr>
          <w:p w14:paraId="4DCB0F94" w14:textId="77777777" w:rsidR="00C934A3" w:rsidRPr="00C934A3" w:rsidRDefault="00C934A3" w:rsidP="00C934A3">
            <w:pPr>
              <w:spacing w:after="0" w:line="240" w:lineRule="auto"/>
              <w:rPr>
                <w:rFonts w:ascii="Arial" w:eastAsia="Times New Roman" w:hAnsi="Arial" w:cs="Arial"/>
                <w:b/>
                <w:bCs/>
                <w:sz w:val="18"/>
                <w:szCs w:val="18"/>
                <w:lang w:eastAsia="es-MX"/>
              </w:rPr>
            </w:pPr>
            <w:r w:rsidRPr="00C934A3">
              <w:rPr>
                <w:rFonts w:ascii="Arial" w:eastAsia="Times New Roman" w:hAnsi="Arial" w:cs="Arial"/>
                <w:b/>
                <w:bCs/>
                <w:sz w:val="18"/>
                <w:szCs w:val="18"/>
                <w:lang w:eastAsia="es-MX"/>
              </w:rPr>
              <w:t xml:space="preserve">No. CONTRATO: </w:t>
            </w:r>
          </w:p>
        </w:tc>
      </w:tr>
      <w:tr w:rsidR="00C934A3" w:rsidRPr="00C934A3" w14:paraId="38A959B2" w14:textId="77777777" w:rsidTr="00C934A3">
        <w:trPr>
          <w:trHeight w:val="20"/>
        </w:trPr>
        <w:tc>
          <w:tcPr>
            <w:tcW w:w="3638" w:type="pct"/>
            <w:gridSpan w:val="2"/>
            <w:tcBorders>
              <w:top w:val="nil"/>
              <w:left w:val="nil"/>
              <w:bottom w:val="nil"/>
              <w:right w:val="nil"/>
            </w:tcBorders>
            <w:shd w:val="clear" w:color="auto" w:fill="auto"/>
            <w:noWrap/>
            <w:vAlign w:val="bottom"/>
            <w:hideMark/>
          </w:tcPr>
          <w:p w14:paraId="5B748671" w14:textId="77777777" w:rsidR="00C934A3" w:rsidRPr="00C934A3" w:rsidRDefault="00C934A3" w:rsidP="00C934A3">
            <w:pPr>
              <w:spacing w:after="0" w:line="240" w:lineRule="auto"/>
              <w:rPr>
                <w:rFonts w:ascii="Arial" w:eastAsia="Times New Roman" w:hAnsi="Arial" w:cs="Arial"/>
                <w:b/>
                <w:bCs/>
                <w:sz w:val="18"/>
                <w:szCs w:val="18"/>
                <w:lang w:eastAsia="es-MX"/>
              </w:rPr>
            </w:pPr>
            <w:r w:rsidRPr="00C934A3">
              <w:rPr>
                <w:rFonts w:ascii="Arial" w:eastAsia="Times New Roman" w:hAnsi="Arial" w:cs="Arial"/>
                <w:b/>
                <w:bCs/>
                <w:sz w:val="18"/>
                <w:szCs w:val="18"/>
                <w:lang w:eastAsia="es-MX"/>
              </w:rPr>
              <w:t xml:space="preserve">NOM-034-SSA3-2013, Regulación de los servicios de salud atención médica </w:t>
            </w:r>
            <w:proofErr w:type="spellStart"/>
            <w:r w:rsidRPr="00C934A3">
              <w:rPr>
                <w:rFonts w:ascii="Arial" w:eastAsia="Times New Roman" w:hAnsi="Arial" w:cs="Arial"/>
                <w:b/>
                <w:bCs/>
                <w:sz w:val="18"/>
                <w:szCs w:val="18"/>
                <w:lang w:eastAsia="es-MX"/>
              </w:rPr>
              <w:t>prehospitalaria</w:t>
            </w:r>
            <w:proofErr w:type="spellEnd"/>
            <w:r w:rsidRPr="00C934A3">
              <w:rPr>
                <w:rFonts w:ascii="Arial" w:eastAsia="Times New Roman" w:hAnsi="Arial" w:cs="Arial"/>
                <w:b/>
                <w:bCs/>
                <w:sz w:val="18"/>
                <w:szCs w:val="18"/>
                <w:lang w:eastAsia="es-MX"/>
              </w:rPr>
              <w:t>.</w:t>
            </w:r>
          </w:p>
          <w:p w14:paraId="205687AE" w14:textId="77777777" w:rsidR="00C934A3" w:rsidRPr="00C934A3" w:rsidRDefault="00C934A3" w:rsidP="00C934A3">
            <w:pPr>
              <w:spacing w:after="0" w:line="240" w:lineRule="auto"/>
              <w:rPr>
                <w:rFonts w:ascii="Arial" w:eastAsia="Times New Roman" w:hAnsi="Arial" w:cs="Arial"/>
                <w:b/>
                <w:bCs/>
                <w:sz w:val="18"/>
                <w:szCs w:val="18"/>
                <w:lang w:val="es-ES" w:eastAsia="es-MX"/>
              </w:rPr>
            </w:pPr>
          </w:p>
        </w:tc>
        <w:tc>
          <w:tcPr>
            <w:tcW w:w="1362" w:type="pct"/>
            <w:gridSpan w:val="6"/>
            <w:tcBorders>
              <w:top w:val="nil"/>
              <w:left w:val="nil"/>
              <w:bottom w:val="nil"/>
              <w:right w:val="nil"/>
            </w:tcBorders>
            <w:shd w:val="clear" w:color="auto" w:fill="auto"/>
            <w:noWrap/>
            <w:vAlign w:val="bottom"/>
            <w:hideMark/>
          </w:tcPr>
          <w:p w14:paraId="329FD489" w14:textId="77777777" w:rsidR="00C934A3" w:rsidRPr="00C934A3" w:rsidRDefault="00C934A3" w:rsidP="00C934A3">
            <w:pPr>
              <w:spacing w:after="0" w:line="240" w:lineRule="auto"/>
              <w:rPr>
                <w:rFonts w:ascii="Arial" w:eastAsia="Times New Roman" w:hAnsi="Arial" w:cs="Arial"/>
                <w:b/>
                <w:bCs/>
                <w:sz w:val="18"/>
                <w:szCs w:val="18"/>
                <w:lang w:eastAsia="es-MX"/>
              </w:rPr>
            </w:pPr>
          </w:p>
        </w:tc>
      </w:tr>
      <w:tr w:rsidR="00C934A3" w:rsidRPr="00C934A3" w14:paraId="5A2EAE03" w14:textId="77777777" w:rsidTr="00C934A3">
        <w:trPr>
          <w:trHeight w:val="20"/>
        </w:trPr>
        <w:tc>
          <w:tcPr>
            <w:tcW w:w="342" w:type="pct"/>
            <w:tcBorders>
              <w:top w:val="single" w:sz="4" w:space="0" w:color="auto"/>
              <w:left w:val="single" w:sz="4" w:space="0" w:color="auto"/>
              <w:bottom w:val="single" w:sz="4" w:space="0" w:color="auto"/>
              <w:right w:val="single" w:sz="4" w:space="0" w:color="auto"/>
            </w:tcBorders>
            <w:shd w:val="clear" w:color="auto" w:fill="DDD9C4"/>
            <w:vAlign w:val="center"/>
            <w:hideMark/>
          </w:tcPr>
          <w:p w14:paraId="53E2D7E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No</w:t>
            </w:r>
          </w:p>
        </w:tc>
        <w:tc>
          <w:tcPr>
            <w:tcW w:w="3698" w:type="pct"/>
            <w:gridSpan w:val="2"/>
            <w:tcBorders>
              <w:top w:val="single" w:sz="4" w:space="0" w:color="auto"/>
              <w:left w:val="nil"/>
              <w:bottom w:val="single" w:sz="4" w:space="0" w:color="auto"/>
              <w:right w:val="single" w:sz="4" w:space="0" w:color="auto"/>
            </w:tcBorders>
            <w:shd w:val="clear" w:color="auto" w:fill="DDD9C4"/>
            <w:vAlign w:val="center"/>
            <w:hideMark/>
          </w:tcPr>
          <w:p w14:paraId="4081BBBE" w14:textId="77777777" w:rsidR="00C934A3" w:rsidRPr="00C934A3" w:rsidRDefault="00C934A3" w:rsidP="00C934A3">
            <w:pPr>
              <w:suppressAutoHyphens/>
              <w:spacing w:after="0" w:line="240" w:lineRule="auto"/>
              <w:jc w:val="center"/>
              <w:rPr>
                <w:rFonts w:ascii="Arial" w:eastAsia="Times New Roman" w:hAnsi="Arial" w:cs="Arial"/>
                <w:b/>
                <w:bCs/>
                <w:sz w:val="18"/>
                <w:szCs w:val="18"/>
                <w:u w:val="single"/>
                <w:lang w:val="es-ES" w:eastAsia="es-MX"/>
              </w:rPr>
            </w:pPr>
            <w:r w:rsidRPr="00C934A3">
              <w:rPr>
                <w:rFonts w:ascii="Arial" w:eastAsia="Times New Roman" w:hAnsi="Arial" w:cs="Arial"/>
                <w:b/>
                <w:bCs/>
                <w:sz w:val="18"/>
                <w:szCs w:val="18"/>
                <w:u w:val="single"/>
                <w:lang w:val="es-ES" w:eastAsia="es-MX"/>
              </w:rPr>
              <w:t>CONCEPTO</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14:paraId="4C0C4768"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 xml:space="preserve">si </w:t>
            </w:r>
          </w:p>
          <w:p w14:paraId="0E1C4364"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cumple</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14:paraId="6D52084D"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no cumple</w:t>
            </w:r>
          </w:p>
        </w:tc>
        <w:tc>
          <w:tcPr>
            <w:tcW w:w="236" w:type="pct"/>
            <w:tcBorders>
              <w:top w:val="single" w:sz="4" w:space="0" w:color="auto"/>
              <w:left w:val="nil"/>
              <w:bottom w:val="single" w:sz="4" w:space="0" w:color="auto"/>
              <w:right w:val="single" w:sz="4" w:space="0" w:color="auto"/>
            </w:tcBorders>
            <w:shd w:val="clear" w:color="auto" w:fill="DDD9C4"/>
            <w:vAlign w:val="center"/>
            <w:hideMark/>
          </w:tcPr>
          <w:p w14:paraId="7F155BEB"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OBSERVA</w:t>
            </w:r>
          </w:p>
          <w:p w14:paraId="71744094"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 xml:space="preserve">CIONES </w:t>
            </w:r>
          </w:p>
        </w:tc>
        <w:tc>
          <w:tcPr>
            <w:tcW w:w="200" w:type="pct"/>
            <w:tcBorders>
              <w:top w:val="single" w:sz="4" w:space="0" w:color="auto"/>
              <w:left w:val="nil"/>
              <w:bottom w:val="single" w:sz="4" w:space="0" w:color="auto"/>
              <w:right w:val="single" w:sz="4" w:space="0" w:color="auto"/>
            </w:tcBorders>
            <w:shd w:val="clear" w:color="auto" w:fill="DDD9C4"/>
            <w:vAlign w:val="center"/>
            <w:hideMark/>
          </w:tcPr>
          <w:p w14:paraId="13DE5180"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PROPUESTA</w:t>
            </w:r>
          </w:p>
        </w:tc>
        <w:tc>
          <w:tcPr>
            <w:tcW w:w="229" w:type="pct"/>
            <w:tcBorders>
              <w:top w:val="single" w:sz="4" w:space="0" w:color="auto"/>
              <w:left w:val="nil"/>
              <w:bottom w:val="single" w:sz="4" w:space="0" w:color="auto"/>
              <w:right w:val="single" w:sz="4" w:space="0" w:color="auto"/>
            </w:tcBorders>
            <w:shd w:val="clear" w:color="auto" w:fill="DDD9C4"/>
            <w:vAlign w:val="center"/>
            <w:hideMark/>
          </w:tcPr>
          <w:p w14:paraId="52E945FC" w14:textId="77777777" w:rsidR="00C934A3" w:rsidRPr="00C934A3" w:rsidRDefault="00C934A3" w:rsidP="00C934A3">
            <w:pPr>
              <w:suppressAutoHyphens/>
              <w:spacing w:after="0" w:line="240" w:lineRule="auto"/>
              <w:jc w:val="center"/>
              <w:rPr>
                <w:rFonts w:ascii="Arial" w:eastAsia="Times New Roman" w:hAnsi="Arial" w:cs="Arial"/>
                <w:sz w:val="12"/>
                <w:szCs w:val="12"/>
                <w:lang w:val="es-ES" w:eastAsia="es-MX"/>
              </w:rPr>
            </w:pPr>
            <w:r w:rsidRPr="00C934A3">
              <w:rPr>
                <w:rFonts w:ascii="Arial" w:eastAsia="Times New Roman" w:hAnsi="Arial" w:cs="Arial"/>
                <w:sz w:val="12"/>
                <w:szCs w:val="12"/>
                <w:lang w:val="es-ES" w:eastAsia="es-MX"/>
              </w:rPr>
              <w:t>AREA RESPONSABLE</w:t>
            </w:r>
          </w:p>
        </w:tc>
      </w:tr>
      <w:tr w:rsidR="00C934A3" w:rsidRPr="00C934A3" w14:paraId="32C55311"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4BD67E4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14:paraId="7EB77E2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5. Disposiciones generales</w:t>
            </w:r>
          </w:p>
        </w:tc>
        <w:tc>
          <w:tcPr>
            <w:tcW w:w="148" w:type="pct"/>
            <w:tcBorders>
              <w:top w:val="nil"/>
              <w:left w:val="nil"/>
              <w:bottom w:val="single" w:sz="4" w:space="0" w:color="auto"/>
              <w:right w:val="single" w:sz="4" w:space="0" w:color="auto"/>
            </w:tcBorders>
            <w:shd w:val="clear" w:color="auto" w:fill="DDD9C4"/>
            <w:vAlign w:val="center"/>
            <w:hideMark/>
          </w:tcPr>
          <w:p w14:paraId="606F6A8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2D564DC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shd w:val="clear" w:color="auto" w:fill="DDD9C4"/>
            <w:vAlign w:val="center"/>
            <w:hideMark/>
          </w:tcPr>
          <w:p w14:paraId="62F1ABF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14:paraId="6C60290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14:paraId="4012F81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4E75F00" w14:textId="77777777" w:rsidTr="00C934A3">
        <w:trPr>
          <w:trHeight w:val="20"/>
        </w:trPr>
        <w:tc>
          <w:tcPr>
            <w:tcW w:w="342" w:type="pct"/>
            <w:tcBorders>
              <w:top w:val="nil"/>
              <w:left w:val="single" w:sz="4" w:space="0" w:color="auto"/>
              <w:bottom w:val="single" w:sz="4" w:space="0" w:color="auto"/>
              <w:right w:val="nil"/>
            </w:tcBorders>
            <w:vAlign w:val="center"/>
            <w:hideMark/>
          </w:tcPr>
          <w:p w14:paraId="5710878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w:t>
            </w:r>
          </w:p>
        </w:tc>
        <w:tc>
          <w:tcPr>
            <w:tcW w:w="3698" w:type="pct"/>
            <w:gridSpan w:val="2"/>
            <w:tcBorders>
              <w:top w:val="nil"/>
              <w:left w:val="single" w:sz="4" w:space="0" w:color="auto"/>
              <w:bottom w:val="single" w:sz="4" w:space="0" w:color="auto"/>
              <w:right w:val="single" w:sz="4" w:space="0" w:color="auto"/>
            </w:tcBorders>
            <w:noWrap/>
            <w:vAlign w:val="center"/>
            <w:hideMark/>
          </w:tcPr>
          <w:p w14:paraId="302CCD9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 </w:t>
            </w:r>
            <w:r w:rsidRPr="00C934A3">
              <w:rPr>
                <w:rFonts w:ascii="Arial" w:eastAsia="Times New Roman" w:hAnsi="Arial" w:cs="Arial"/>
                <w:color w:val="000000"/>
                <w:sz w:val="18"/>
                <w:szCs w:val="18"/>
                <w:lang w:val="es-ES" w:eastAsia="es-MX"/>
              </w:rPr>
              <w:t>De las ambulancias en general.</w:t>
            </w:r>
          </w:p>
        </w:tc>
        <w:tc>
          <w:tcPr>
            <w:tcW w:w="148" w:type="pct"/>
            <w:tcBorders>
              <w:top w:val="nil"/>
              <w:left w:val="nil"/>
              <w:bottom w:val="single" w:sz="4" w:space="0" w:color="auto"/>
              <w:right w:val="single" w:sz="4" w:space="0" w:color="auto"/>
            </w:tcBorders>
            <w:vAlign w:val="center"/>
            <w:hideMark/>
          </w:tcPr>
          <w:p w14:paraId="41D706F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1343DE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C36A10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hideMark/>
          </w:tcPr>
          <w:p w14:paraId="56CC5DB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933022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FBACDE4" w14:textId="77777777" w:rsidTr="00C934A3">
        <w:trPr>
          <w:trHeight w:val="20"/>
        </w:trPr>
        <w:tc>
          <w:tcPr>
            <w:tcW w:w="342" w:type="pct"/>
            <w:tcBorders>
              <w:top w:val="nil"/>
              <w:left w:val="single" w:sz="4" w:space="0" w:color="auto"/>
              <w:bottom w:val="single" w:sz="4" w:space="0" w:color="auto"/>
              <w:right w:val="nil"/>
            </w:tcBorders>
            <w:vAlign w:val="center"/>
            <w:hideMark/>
          </w:tcPr>
          <w:p w14:paraId="2B34572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w:t>
            </w:r>
          </w:p>
        </w:tc>
        <w:tc>
          <w:tcPr>
            <w:tcW w:w="3698" w:type="pct"/>
            <w:gridSpan w:val="2"/>
            <w:tcBorders>
              <w:top w:val="nil"/>
              <w:left w:val="single" w:sz="4" w:space="0" w:color="auto"/>
              <w:bottom w:val="single" w:sz="4" w:space="0" w:color="auto"/>
              <w:right w:val="single" w:sz="4" w:space="0" w:color="auto"/>
            </w:tcBorders>
            <w:noWrap/>
            <w:vAlign w:val="center"/>
            <w:hideMark/>
          </w:tcPr>
          <w:p w14:paraId="11FFFF9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5.1.1 </w:t>
            </w:r>
            <w:r w:rsidRPr="00C934A3">
              <w:rPr>
                <w:rFonts w:ascii="Arial" w:eastAsia="Times New Roman" w:hAnsi="Arial" w:cs="Arial"/>
                <w:color w:val="000000"/>
                <w:sz w:val="18"/>
                <w:szCs w:val="18"/>
                <w:lang w:val="es-ES" w:eastAsia="es-MX"/>
              </w:rPr>
              <w:t xml:space="preserve">Todo personal que preste servicios de atención médica </w:t>
            </w:r>
            <w:proofErr w:type="spellStart"/>
            <w:r w:rsidRPr="00C934A3">
              <w:rPr>
                <w:rFonts w:ascii="Arial" w:eastAsia="Times New Roman" w:hAnsi="Arial" w:cs="Arial"/>
                <w:color w:val="000000"/>
                <w:sz w:val="18"/>
                <w:szCs w:val="18"/>
                <w:lang w:val="es-ES" w:eastAsia="es-MX"/>
              </w:rPr>
              <w:t>prehospitalaria</w:t>
            </w:r>
            <w:proofErr w:type="spellEnd"/>
            <w:r w:rsidRPr="00C934A3">
              <w:rPr>
                <w:rFonts w:ascii="Arial" w:eastAsia="Times New Roman" w:hAnsi="Arial" w:cs="Arial"/>
                <w:color w:val="000000"/>
                <w:sz w:val="18"/>
                <w:szCs w:val="18"/>
                <w:lang w:val="es-ES" w:eastAsia="es-MX"/>
              </w:rPr>
              <w:t xml:space="preserve"> a bordo de una ambulancia, deberá tener una formación específica y recibir capacitación periódica, atendiendo al tipo y nivel resolutivo de la prestación de servicios.</w:t>
            </w:r>
          </w:p>
        </w:tc>
        <w:tc>
          <w:tcPr>
            <w:tcW w:w="148" w:type="pct"/>
            <w:tcBorders>
              <w:top w:val="nil"/>
              <w:left w:val="nil"/>
              <w:bottom w:val="single" w:sz="4" w:space="0" w:color="auto"/>
              <w:right w:val="single" w:sz="4" w:space="0" w:color="auto"/>
            </w:tcBorders>
            <w:noWrap/>
            <w:vAlign w:val="center"/>
            <w:hideMark/>
          </w:tcPr>
          <w:p w14:paraId="24FDBCF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548346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E0EAB2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3C9EF2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4E8BD8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C4E8153" w14:textId="77777777" w:rsidTr="00C934A3">
        <w:trPr>
          <w:trHeight w:val="20"/>
        </w:trPr>
        <w:tc>
          <w:tcPr>
            <w:tcW w:w="342" w:type="pct"/>
            <w:tcBorders>
              <w:top w:val="nil"/>
              <w:left w:val="single" w:sz="4" w:space="0" w:color="auto"/>
              <w:bottom w:val="single" w:sz="4" w:space="0" w:color="auto"/>
              <w:right w:val="nil"/>
            </w:tcBorders>
            <w:vAlign w:val="center"/>
            <w:hideMark/>
          </w:tcPr>
          <w:p w14:paraId="5C79570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w:t>
            </w:r>
          </w:p>
        </w:tc>
        <w:tc>
          <w:tcPr>
            <w:tcW w:w="3698" w:type="pct"/>
            <w:gridSpan w:val="2"/>
            <w:tcBorders>
              <w:top w:val="nil"/>
              <w:left w:val="single" w:sz="4" w:space="0" w:color="auto"/>
              <w:bottom w:val="single" w:sz="4" w:space="0" w:color="auto"/>
              <w:right w:val="single" w:sz="4" w:space="0" w:color="auto"/>
            </w:tcBorders>
            <w:noWrap/>
            <w:vAlign w:val="center"/>
            <w:hideMark/>
          </w:tcPr>
          <w:p w14:paraId="360B9D8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5.1.2 </w:t>
            </w:r>
            <w:r w:rsidRPr="00C934A3">
              <w:rPr>
                <w:rFonts w:ascii="Arial" w:eastAsia="Times New Roman" w:hAnsi="Arial" w:cs="Arial"/>
                <w:color w:val="000000"/>
                <w:sz w:val="18"/>
                <w:szCs w:val="18"/>
                <w:lang w:val="es-ES" w:eastAsia="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tc>
        <w:tc>
          <w:tcPr>
            <w:tcW w:w="148" w:type="pct"/>
            <w:tcBorders>
              <w:top w:val="nil"/>
              <w:left w:val="nil"/>
              <w:bottom w:val="single" w:sz="4" w:space="0" w:color="auto"/>
              <w:right w:val="single" w:sz="4" w:space="0" w:color="auto"/>
            </w:tcBorders>
            <w:noWrap/>
            <w:vAlign w:val="center"/>
            <w:hideMark/>
          </w:tcPr>
          <w:p w14:paraId="76A7078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0D99F5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7C199E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93A049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1CEF9B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E3EFB7A" w14:textId="77777777" w:rsidTr="00C934A3">
        <w:trPr>
          <w:trHeight w:val="20"/>
        </w:trPr>
        <w:tc>
          <w:tcPr>
            <w:tcW w:w="342" w:type="pct"/>
            <w:tcBorders>
              <w:top w:val="nil"/>
              <w:left w:val="single" w:sz="4" w:space="0" w:color="auto"/>
              <w:bottom w:val="single" w:sz="4" w:space="0" w:color="auto"/>
              <w:right w:val="nil"/>
            </w:tcBorders>
            <w:vAlign w:val="center"/>
            <w:hideMark/>
          </w:tcPr>
          <w:p w14:paraId="4AC42E8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w:t>
            </w:r>
          </w:p>
        </w:tc>
        <w:tc>
          <w:tcPr>
            <w:tcW w:w="3698" w:type="pct"/>
            <w:gridSpan w:val="2"/>
            <w:tcBorders>
              <w:top w:val="nil"/>
              <w:left w:val="single" w:sz="4" w:space="0" w:color="auto"/>
              <w:bottom w:val="single" w:sz="4" w:space="0" w:color="auto"/>
              <w:right w:val="single" w:sz="4" w:space="0" w:color="auto"/>
            </w:tcBorders>
            <w:noWrap/>
            <w:vAlign w:val="center"/>
            <w:hideMark/>
          </w:tcPr>
          <w:p w14:paraId="633B02E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5.1.3 </w:t>
            </w:r>
            <w:r w:rsidRPr="00C934A3">
              <w:rPr>
                <w:rFonts w:ascii="Arial" w:eastAsia="Times New Roman" w:hAnsi="Arial" w:cs="Arial"/>
                <w:color w:val="000000"/>
                <w:sz w:val="18"/>
                <w:szCs w:val="18"/>
                <w:lang w:val="es-ES" w:eastAsia="es-MX"/>
              </w:rPr>
              <w:t>Deberán cumplir con las disposiciones para la utilización del equipo de seguridad, protección del paciente y del personal que proporcione los servicios.</w:t>
            </w:r>
          </w:p>
        </w:tc>
        <w:tc>
          <w:tcPr>
            <w:tcW w:w="148" w:type="pct"/>
            <w:tcBorders>
              <w:top w:val="nil"/>
              <w:left w:val="nil"/>
              <w:bottom w:val="single" w:sz="4" w:space="0" w:color="auto"/>
              <w:right w:val="single" w:sz="4" w:space="0" w:color="auto"/>
            </w:tcBorders>
            <w:vAlign w:val="center"/>
            <w:hideMark/>
          </w:tcPr>
          <w:p w14:paraId="69EA774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2EE130A"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25D4E5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092FBB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11CF06A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4F69388" w14:textId="77777777" w:rsidTr="00C934A3">
        <w:trPr>
          <w:trHeight w:val="20"/>
        </w:trPr>
        <w:tc>
          <w:tcPr>
            <w:tcW w:w="342" w:type="pct"/>
            <w:tcBorders>
              <w:top w:val="nil"/>
              <w:left w:val="single" w:sz="4" w:space="0" w:color="auto"/>
              <w:bottom w:val="single" w:sz="4" w:space="0" w:color="auto"/>
              <w:right w:val="nil"/>
            </w:tcBorders>
            <w:vAlign w:val="center"/>
            <w:hideMark/>
          </w:tcPr>
          <w:p w14:paraId="614243B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w:t>
            </w:r>
          </w:p>
        </w:tc>
        <w:tc>
          <w:tcPr>
            <w:tcW w:w="3698" w:type="pct"/>
            <w:gridSpan w:val="2"/>
            <w:tcBorders>
              <w:top w:val="nil"/>
              <w:left w:val="single" w:sz="4" w:space="0" w:color="auto"/>
              <w:bottom w:val="single" w:sz="4" w:space="0" w:color="auto"/>
              <w:right w:val="single" w:sz="4" w:space="0" w:color="auto"/>
            </w:tcBorders>
            <w:noWrap/>
            <w:vAlign w:val="center"/>
            <w:hideMark/>
          </w:tcPr>
          <w:p w14:paraId="462DDAB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5.1.4 </w:t>
            </w:r>
            <w:r w:rsidRPr="00C934A3">
              <w:rPr>
                <w:rFonts w:ascii="Arial" w:eastAsia="Times New Roman" w:hAnsi="Arial" w:cs="Arial"/>
                <w:color w:val="000000"/>
                <w:sz w:val="18"/>
                <w:szCs w:val="18"/>
                <w:lang w:val="es-ES" w:eastAsia="es-MX"/>
              </w:rPr>
              <w:t>Deberán cumplir con las disposiciones para el manejo de los residuos peligrosos  biológico-infecciosos, de conformidad con lo establecido en la Norma Oficial Mexicana citada en el punto 3.6, del capítulo de Referencias, de esta norma.</w:t>
            </w:r>
          </w:p>
        </w:tc>
        <w:tc>
          <w:tcPr>
            <w:tcW w:w="148" w:type="pct"/>
            <w:tcBorders>
              <w:top w:val="nil"/>
              <w:left w:val="nil"/>
              <w:bottom w:val="single" w:sz="4" w:space="0" w:color="auto"/>
              <w:right w:val="single" w:sz="4" w:space="0" w:color="auto"/>
            </w:tcBorders>
            <w:noWrap/>
            <w:vAlign w:val="center"/>
            <w:hideMark/>
          </w:tcPr>
          <w:p w14:paraId="682C80A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0E4FC51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549791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EB86BB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408E99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8BA558C" w14:textId="77777777" w:rsidTr="00C934A3">
        <w:trPr>
          <w:trHeight w:val="20"/>
        </w:trPr>
        <w:tc>
          <w:tcPr>
            <w:tcW w:w="342" w:type="pct"/>
            <w:tcBorders>
              <w:top w:val="nil"/>
              <w:left w:val="single" w:sz="4" w:space="0" w:color="auto"/>
              <w:bottom w:val="single" w:sz="4" w:space="0" w:color="auto"/>
              <w:right w:val="nil"/>
            </w:tcBorders>
            <w:vAlign w:val="center"/>
            <w:hideMark/>
          </w:tcPr>
          <w:p w14:paraId="3286B96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w:t>
            </w:r>
          </w:p>
        </w:tc>
        <w:tc>
          <w:tcPr>
            <w:tcW w:w="3698" w:type="pct"/>
            <w:gridSpan w:val="2"/>
            <w:tcBorders>
              <w:top w:val="nil"/>
              <w:left w:val="single" w:sz="4" w:space="0" w:color="auto"/>
              <w:bottom w:val="single" w:sz="4" w:space="0" w:color="auto"/>
              <w:right w:val="single" w:sz="4" w:space="0" w:color="auto"/>
            </w:tcBorders>
            <w:noWrap/>
            <w:vAlign w:val="center"/>
            <w:hideMark/>
          </w:tcPr>
          <w:p w14:paraId="7583549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5.1.5 </w:t>
            </w:r>
            <w:r w:rsidRPr="00C934A3">
              <w:rPr>
                <w:rFonts w:ascii="Arial" w:eastAsia="Times New Roman" w:hAnsi="Arial" w:cs="Arial"/>
                <w:color w:val="000000"/>
                <w:sz w:val="18"/>
                <w:szCs w:val="18"/>
                <w:lang w:val="es-ES" w:eastAsia="es-MX"/>
              </w:rPr>
              <w:t>Para garantizar condiciones adecuadas de funcionamiento y seguridad se deberá:</w:t>
            </w:r>
          </w:p>
        </w:tc>
        <w:tc>
          <w:tcPr>
            <w:tcW w:w="148" w:type="pct"/>
            <w:tcBorders>
              <w:top w:val="nil"/>
              <w:left w:val="nil"/>
              <w:bottom w:val="single" w:sz="4" w:space="0" w:color="auto"/>
              <w:right w:val="single" w:sz="4" w:space="0" w:color="auto"/>
            </w:tcBorders>
            <w:noWrap/>
            <w:vAlign w:val="center"/>
            <w:hideMark/>
          </w:tcPr>
          <w:p w14:paraId="4A51438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A996DA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B0FD1E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8F4033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142BA08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68E166A" w14:textId="77777777" w:rsidTr="00C934A3">
        <w:trPr>
          <w:trHeight w:val="20"/>
        </w:trPr>
        <w:tc>
          <w:tcPr>
            <w:tcW w:w="342" w:type="pct"/>
            <w:tcBorders>
              <w:top w:val="nil"/>
              <w:left w:val="single" w:sz="4" w:space="0" w:color="auto"/>
              <w:bottom w:val="single" w:sz="4" w:space="0" w:color="auto"/>
              <w:right w:val="nil"/>
            </w:tcBorders>
            <w:vAlign w:val="center"/>
            <w:hideMark/>
          </w:tcPr>
          <w:p w14:paraId="4F70DB6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w:t>
            </w:r>
          </w:p>
        </w:tc>
        <w:tc>
          <w:tcPr>
            <w:tcW w:w="3698" w:type="pct"/>
            <w:gridSpan w:val="2"/>
            <w:tcBorders>
              <w:top w:val="nil"/>
              <w:left w:val="single" w:sz="4" w:space="0" w:color="auto"/>
              <w:bottom w:val="single" w:sz="4" w:space="0" w:color="auto"/>
              <w:right w:val="single" w:sz="4" w:space="0" w:color="auto"/>
            </w:tcBorders>
            <w:noWrap/>
            <w:vAlign w:val="center"/>
            <w:hideMark/>
          </w:tcPr>
          <w:p w14:paraId="379D44A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5.1.5.1</w:t>
            </w:r>
            <w:r w:rsidRPr="00C934A3">
              <w:rPr>
                <w:rFonts w:ascii="Arial" w:eastAsia="Times New Roman" w:hAnsi="Arial" w:cs="Arial"/>
                <w:color w:val="000000"/>
                <w:sz w:val="18"/>
                <w:szCs w:val="18"/>
                <w:lang w:val="es-ES" w:eastAsia="es-MX"/>
              </w:rPr>
              <w:t xml:space="preserve"> Dar mantenimiento periódico a la ambulancia, conforme a las disposiciones aplicables.</w:t>
            </w:r>
          </w:p>
        </w:tc>
        <w:tc>
          <w:tcPr>
            <w:tcW w:w="148" w:type="pct"/>
            <w:tcBorders>
              <w:top w:val="nil"/>
              <w:left w:val="nil"/>
              <w:bottom w:val="single" w:sz="4" w:space="0" w:color="auto"/>
              <w:right w:val="single" w:sz="4" w:space="0" w:color="auto"/>
            </w:tcBorders>
            <w:noWrap/>
            <w:vAlign w:val="center"/>
            <w:hideMark/>
          </w:tcPr>
          <w:p w14:paraId="275F6C6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2CF361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25AD57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1BB15A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13AC46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AF2B958" w14:textId="77777777" w:rsidTr="00C934A3">
        <w:trPr>
          <w:trHeight w:val="20"/>
        </w:trPr>
        <w:tc>
          <w:tcPr>
            <w:tcW w:w="342" w:type="pct"/>
            <w:tcBorders>
              <w:top w:val="nil"/>
              <w:left w:val="single" w:sz="4" w:space="0" w:color="auto"/>
              <w:bottom w:val="single" w:sz="4" w:space="0" w:color="auto"/>
              <w:right w:val="nil"/>
            </w:tcBorders>
            <w:vAlign w:val="center"/>
            <w:hideMark/>
          </w:tcPr>
          <w:p w14:paraId="33FE964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w:t>
            </w:r>
          </w:p>
        </w:tc>
        <w:tc>
          <w:tcPr>
            <w:tcW w:w="3698" w:type="pct"/>
            <w:gridSpan w:val="2"/>
            <w:tcBorders>
              <w:top w:val="nil"/>
              <w:left w:val="single" w:sz="4" w:space="0" w:color="auto"/>
              <w:bottom w:val="single" w:sz="4" w:space="0" w:color="auto"/>
              <w:right w:val="single" w:sz="4" w:space="0" w:color="auto"/>
            </w:tcBorders>
            <w:noWrap/>
            <w:vAlign w:val="center"/>
            <w:hideMark/>
          </w:tcPr>
          <w:p w14:paraId="48D9183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5.1.5.2</w:t>
            </w:r>
            <w:r w:rsidRPr="00C934A3">
              <w:rPr>
                <w:rFonts w:ascii="Arial" w:eastAsia="Times New Roman" w:hAnsi="Arial" w:cs="Arial"/>
                <w:color w:val="000000"/>
                <w:sz w:val="18"/>
                <w:szCs w:val="18"/>
                <w:lang w:val="es-ES" w:eastAsia="es-MX"/>
              </w:rPr>
              <w:t xml:space="preserve"> Dar mantenimiento preventivo o correctivo al equipo médico a bordo de la ambulancia y registrar dicho mantenimiento en la bitácora correspondiente.</w:t>
            </w:r>
          </w:p>
        </w:tc>
        <w:tc>
          <w:tcPr>
            <w:tcW w:w="148" w:type="pct"/>
            <w:tcBorders>
              <w:top w:val="nil"/>
              <w:left w:val="nil"/>
              <w:bottom w:val="single" w:sz="4" w:space="0" w:color="auto"/>
              <w:right w:val="single" w:sz="4" w:space="0" w:color="auto"/>
            </w:tcBorders>
            <w:noWrap/>
            <w:vAlign w:val="center"/>
            <w:hideMark/>
          </w:tcPr>
          <w:p w14:paraId="4B829C5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CB4B5C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BAF97D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A621F8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161407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4B171DB" w14:textId="77777777" w:rsidTr="00C934A3">
        <w:trPr>
          <w:trHeight w:val="20"/>
        </w:trPr>
        <w:tc>
          <w:tcPr>
            <w:tcW w:w="342" w:type="pct"/>
            <w:tcBorders>
              <w:top w:val="nil"/>
              <w:left w:val="single" w:sz="4" w:space="0" w:color="auto"/>
              <w:bottom w:val="single" w:sz="4" w:space="0" w:color="auto"/>
              <w:right w:val="nil"/>
            </w:tcBorders>
            <w:vAlign w:val="center"/>
            <w:hideMark/>
          </w:tcPr>
          <w:p w14:paraId="4CBD53F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w:t>
            </w:r>
          </w:p>
        </w:tc>
        <w:tc>
          <w:tcPr>
            <w:tcW w:w="3698" w:type="pct"/>
            <w:gridSpan w:val="2"/>
            <w:tcBorders>
              <w:top w:val="nil"/>
              <w:left w:val="single" w:sz="4" w:space="0" w:color="auto"/>
              <w:bottom w:val="single" w:sz="4" w:space="0" w:color="auto"/>
              <w:right w:val="single" w:sz="4" w:space="0" w:color="auto"/>
            </w:tcBorders>
            <w:noWrap/>
            <w:vAlign w:val="center"/>
            <w:hideMark/>
          </w:tcPr>
          <w:p w14:paraId="1649F87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5.1.6 </w:t>
            </w:r>
            <w:r w:rsidRPr="00C934A3">
              <w:rPr>
                <w:rFonts w:ascii="Arial" w:eastAsia="Times New Roman" w:hAnsi="Arial" w:cs="Arial"/>
                <w:color w:val="000000"/>
                <w:sz w:val="18"/>
                <w:szCs w:val="18"/>
                <w:lang w:val="es-ES" w:eastAsia="es-MX"/>
              </w:rPr>
              <w:t>Deberán apegarse a las disposiciones aplicables, en materia de tránsito, control de emisiones contaminantes, uso de mar territorial o espacio aéreo.</w:t>
            </w:r>
          </w:p>
        </w:tc>
        <w:tc>
          <w:tcPr>
            <w:tcW w:w="148" w:type="pct"/>
            <w:tcBorders>
              <w:top w:val="nil"/>
              <w:left w:val="nil"/>
              <w:bottom w:val="single" w:sz="4" w:space="0" w:color="auto"/>
              <w:right w:val="single" w:sz="4" w:space="0" w:color="auto"/>
            </w:tcBorders>
            <w:noWrap/>
            <w:vAlign w:val="center"/>
            <w:hideMark/>
          </w:tcPr>
          <w:p w14:paraId="2ECE357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7E4F0B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4F36CF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9A7A9A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02348E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D00E7BB" w14:textId="77777777" w:rsidTr="00C934A3">
        <w:trPr>
          <w:trHeight w:val="20"/>
        </w:trPr>
        <w:tc>
          <w:tcPr>
            <w:tcW w:w="342" w:type="pct"/>
            <w:tcBorders>
              <w:top w:val="nil"/>
              <w:left w:val="single" w:sz="4" w:space="0" w:color="auto"/>
              <w:bottom w:val="single" w:sz="4" w:space="0" w:color="auto"/>
              <w:right w:val="nil"/>
            </w:tcBorders>
            <w:vAlign w:val="center"/>
            <w:hideMark/>
          </w:tcPr>
          <w:p w14:paraId="6669BC8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w:t>
            </w:r>
          </w:p>
        </w:tc>
        <w:tc>
          <w:tcPr>
            <w:tcW w:w="3698" w:type="pct"/>
            <w:gridSpan w:val="2"/>
            <w:tcBorders>
              <w:top w:val="nil"/>
              <w:left w:val="single" w:sz="4" w:space="0" w:color="auto"/>
              <w:bottom w:val="single" w:sz="4" w:space="0" w:color="auto"/>
              <w:right w:val="single" w:sz="4" w:space="0" w:color="auto"/>
            </w:tcBorders>
            <w:noWrap/>
            <w:vAlign w:val="center"/>
            <w:hideMark/>
          </w:tcPr>
          <w:p w14:paraId="01720B9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5.1.7 </w:t>
            </w:r>
            <w:r w:rsidRPr="00C934A3">
              <w:rPr>
                <w:rFonts w:ascii="Arial" w:eastAsia="Times New Roman" w:hAnsi="Arial" w:cs="Arial"/>
                <w:color w:val="000000"/>
                <w:sz w:val="18"/>
                <w:szCs w:val="18"/>
                <w:lang w:val="es-ES" w:eastAsia="es-MX"/>
              </w:rPr>
              <w:t>Deberán participar en las tareas de atención de incidentes o accidentes con múltiples víctimas y en los casos de desastre, bajo la coordinación de las autoridades competentes.</w:t>
            </w:r>
          </w:p>
        </w:tc>
        <w:tc>
          <w:tcPr>
            <w:tcW w:w="148" w:type="pct"/>
            <w:tcBorders>
              <w:top w:val="nil"/>
              <w:left w:val="nil"/>
              <w:bottom w:val="single" w:sz="4" w:space="0" w:color="auto"/>
              <w:right w:val="single" w:sz="4" w:space="0" w:color="auto"/>
            </w:tcBorders>
            <w:noWrap/>
            <w:vAlign w:val="center"/>
            <w:hideMark/>
          </w:tcPr>
          <w:p w14:paraId="0F3462F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7C4C0B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22334C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BAC2F6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7A340F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546AAB2" w14:textId="77777777" w:rsidTr="00C934A3">
        <w:trPr>
          <w:trHeight w:val="20"/>
        </w:trPr>
        <w:tc>
          <w:tcPr>
            <w:tcW w:w="342" w:type="pct"/>
            <w:tcBorders>
              <w:top w:val="nil"/>
              <w:left w:val="single" w:sz="4" w:space="0" w:color="auto"/>
              <w:bottom w:val="single" w:sz="4" w:space="0" w:color="auto"/>
              <w:right w:val="nil"/>
            </w:tcBorders>
            <w:vAlign w:val="center"/>
            <w:hideMark/>
          </w:tcPr>
          <w:p w14:paraId="76C69EC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w:t>
            </w:r>
          </w:p>
        </w:tc>
        <w:tc>
          <w:tcPr>
            <w:tcW w:w="3698" w:type="pct"/>
            <w:gridSpan w:val="2"/>
            <w:tcBorders>
              <w:top w:val="nil"/>
              <w:left w:val="single" w:sz="4" w:space="0" w:color="auto"/>
              <w:bottom w:val="single" w:sz="4" w:space="0" w:color="auto"/>
              <w:right w:val="single" w:sz="4" w:space="0" w:color="auto"/>
            </w:tcBorders>
            <w:noWrap/>
            <w:vAlign w:val="center"/>
            <w:hideMark/>
          </w:tcPr>
          <w:p w14:paraId="3CC68B84" w14:textId="77777777" w:rsidR="00C934A3" w:rsidRPr="00C934A3" w:rsidRDefault="00C934A3" w:rsidP="00C934A3">
            <w:pPr>
              <w:suppressAutoHyphens/>
              <w:spacing w:after="0" w:line="240" w:lineRule="auto"/>
              <w:jc w:val="both"/>
              <w:rPr>
                <w:rFonts w:ascii="Arial" w:eastAsia="Times New Roman" w:hAnsi="Arial" w:cs="Arial"/>
                <w:b/>
                <w:bCs/>
                <w:i/>
                <w:iCs/>
                <w:color w:val="000000"/>
                <w:sz w:val="18"/>
                <w:szCs w:val="18"/>
                <w:lang w:val="es-ES" w:eastAsia="es-MX"/>
              </w:rPr>
            </w:pPr>
            <w:r w:rsidRPr="00C934A3">
              <w:rPr>
                <w:rFonts w:ascii="Arial" w:eastAsia="Times New Roman" w:hAnsi="Arial" w:cs="Arial"/>
                <w:b/>
                <w:bCs/>
                <w:i/>
                <w:iCs/>
                <w:color w:val="000000"/>
                <w:sz w:val="18"/>
                <w:szCs w:val="18"/>
                <w:lang w:val="es-ES" w:eastAsia="es-MX"/>
              </w:rPr>
              <w:t xml:space="preserve">5.1.8 </w:t>
            </w:r>
            <w:r w:rsidRPr="00C934A3">
              <w:rPr>
                <w:rFonts w:ascii="Arial" w:eastAsia="Times New Roman" w:hAnsi="Arial" w:cs="Arial"/>
                <w:i/>
                <w:iCs/>
                <w:color w:val="000000"/>
                <w:sz w:val="18"/>
                <w:szCs w:val="18"/>
                <w:lang w:val="es-ES" w:eastAsia="es-MX"/>
              </w:rPr>
              <w:t>Deberán portar al frente, en los costados y en la parte posterior la leyenda “AMBULANCIA”, en la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w:t>
            </w:r>
          </w:p>
        </w:tc>
        <w:tc>
          <w:tcPr>
            <w:tcW w:w="148" w:type="pct"/>
            <w:tcBorders>
              <w:top w:val="nil"/>
              <w:left w:val="nil"/>
              <w:bottom w:val="single" w:sz="4" w:space="0" w:color="auto"/>
              <w:right w:val="single" w:sz="4" w:space="0" w:color="auto"/>
            </w:tcBorders>
            <w:noWrap/>
            <w:vAlign w:val="center"/>
            <w:hideMark/>
          </w:tcPr>
          <w:p w14:paraId="27E3229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FB2DA5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B6E18A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9B3FC6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8E7F24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F74A6C5" w14:textId="77777777" w:rsidTr="00C934A3">
        <w:trPr>
          <w:trHeight w:val="20"/>
        </w:trPr>
        <w:tc>
          <w:tcPr>
            <w:tcW w:w="342" w:type="pct"/>
            <w:tcBorders>
              <w:top w:val="nil"/>
              <w:left w:val="single" w:sz="4" w:space="0" w:color="auto"/>
              <w:bottom w:val="single" w:sz="4" w:space="0" w:color="auto"/>
              <w:right w:val="nil"/>
            </w:tcBorders>
            <w:vAlign w:val="center"/>
            <w:hideMark/>
          </w:tcPr>
          <w:p w14:paraId="730F2FC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w:t>
            </w:r>
          </w:p>
        </w:tc>
        <w:tc>
          <w:tcPr>
            <w:tcW w:w="3698" w:type="pct"/>
            <w:gridSpan w:val="2"/>
            <w:tcBorders>
              <w:top w:val="nil"/>
              <w:left w:val="single" w:sz="4" w:space="0" w:color="auto"/>
              <w:bottom w:val="single" w:sz="4" w:space="0" w:color="auto"/>
              <w:right w:val="single" w:sz="4" w:space="0" w:color="auto"/>
            </w:tcBorders>
            <w:noWrap/>
            <w:vAlign w:val="center"/>
            <w:hideMark/>
          </w:tcPr>
          <w:p w14:paraId="28A8B937" w14:textId="77777777" w:rsidR="00C934A3" w:rsidRPr="00C934A3" w:rsidRDefault="00C934A3" w:rsidP="00C934A3">
            <w:pPr>
              <w:suppressAutoHyphens/>
              <w:spacing w:after="0" w:line="240" w:lineRule="auto"/>
              <w:jc w:val="both"/>
              <w:rPr>
                <w:rFonts w:ascii="Arial" w:eastAsia="Times New Roman" w:hAnsi="Arial" w:cs="Arial"/>
                <w:b/>
                <w:bCs/>
                <w:i/>
                <w:iCs/>
                <w:color w:val="000000"/>
                <w:sz w:val="18"/>
                <w:szCs w:val="18"/>
                <w:lang w:val="es-ES" w:eastAsia="es-MX"/>
              </w:rPr>
            </w:pPr>
            <w:r w:rsidRPr="00C934A3">
              <w:rPr>
                <w:rFonts w:ascii="Arial" w:eastAsia="Times New Roman" w:hAnsi="Arial" w:cs="Arial"/>
                <w:b/>
                <w:bCs/>
                <w:i/>
                <w:iCs/>
                <w:color w:val="000000"/>
                <w:sz w:val="18"/>
                <w:szCs w:val="18"/>
                <w:lang w:val="es-ES" w:eastAsia="es-MX"/>
              </w:rPr>
              <w:t xml:space="preserve">5.1.9 </w:t>
            </w:r>
            <w:r w:rsidRPr="00C934A3">
              <w:rPr>
                <w:rFonts w:ascii="Arial" w:eastAsia="Times New Roman" w:hAnsi="Arial" w:cs="Arial"/>
                <w:i/>
                <w:iCs/>
                <w:color w:val="000000"/>
                <w:sz w:val="18"/>
                <w:szCs w:val="18"/>
                <w:lang w:val="es-ES" w:eastAsia="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tc>
        <w:tc>
          <w:tcPr>
            <w:tcW w:w="148" w:type="pct"/>
            <w:tcBorders>
              <w:top w:val="nil"/>
              <w:left w:val="nil"/>
              <w:bottom w:val="single" w:sz="4" w:space="0" w:color="auto"/>
              <w:right w:val="single" w:sz="4" w:space="0" w:color="auto"/>
            </w:tcBorders>
            <w:noWrap/>
            <w:vAlign w:val="center"/>
            <w:hideMark/>
          </w:tcPr>
          <w:p w14:paraId="6BD6373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4120B3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344C76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0A2510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E0C0DA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2F2B8EB" w14:textId="77777777" w:rsidTr="00C934A3">
        <w:trPr>
          <w:trHeight w:val="20"/>
        </w:trPr>
        <w:tc>
          <w:tcPr>
            <w:tcW w:w="342" w:type="pct"/>
            <w:tcBorders>
              <w:top w:val="nil"/>
              <w:left w:val="single" w:sz="4" w:space="0" w:color="auto"/>
              <w:bottom w:val="single" w:sz="4" w:space="0" w:color="auto"/>
              <w:right w:val="nil"/>
            </w:tcBorders>
            <w:vAlign w:val="center"/>
            <w:hideMark/>
          </w:tcPr>
          <w:p w14:paraId="292EAB0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w:t>
            </w:r>
          </w:p>
        </w:tc>
        <w:tc>
          <w:tcPr>
            <w:tcW w:w="3698" w:type="pct"/>
            <w:gridSpan w:val="2"/>
            <w:tcBorders>
              <w:top w:val="nil"/>
              <w:left w:val="single" w:sz="4" w:space="0" w:color="auto"/>
              <w:bottom w:val="single" w:sz="4" w:space="0" w:color="auto"/>
              <w:right w:val="single" w:sz="4" w:space="0" w:color="auto"/>
            </w:tcBorders>
            <w:vAlign w:val="bottom"/>
            <w:hideMark/>
          </w:tcPr>
          <w:p w14:paraId="7E634497" w14:textId="77777777" w:rsidR="00C934A3" w:rsidRPr="00C934A3" w:rsidRDefault="00C934A3" w:rsidP="00C934A3">
            <w:pPr>
              <w:suppressAutoHyphens/>
              <w:spacing w:after="0" w:line="240" w:lineRule="auto"/>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5.2.3 </w:t>
            </w:r>
            <w:r w:rsidRPr="00C934A3">
              <w:rPr>
                <w:rFonts w:ascii="Arial" w:eastAsia="Times New Roman" w:hAnsi="Arial" w:cs="Arial"/>
                <w:color w:val="000000"/>
                <w:sz w:val="18"/>
                <w:szCs w:val="18"/>
                <w:lang w:val="es-ES" w:eastAsia="es-MX"/>
              </w:rPr>
              <w:t xml:space="preserve">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w:t>
            </w:r>
          </w:p>
        </w:tc>
        <w:tc>
          <w:tcPr>
            <w:tcW w:w="148" w:type="pct"/>
            <w:tcBorders>
              <w:top w:val="nil"/>
              <w:left w:val="nil"/>
              <w:bottom w:val="single" w:sz="4" w:space="0" w:color="auto"/>
              <w:right w:val="single" w:sz="4" w:space="0" w:color="auto"/>
            </w:tcBorders>
            <w:noWrap/>
            <w:vAlign w:val="center"/>
            <w:hideMark/>
          </w:tcPr>
          <w:p w14:paraId="414B3F0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EBDD83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41CACA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B18EB2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602C2A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3406973"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54ACDBF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14:paraId="067EC52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6. Disposiciones específicas</w:t>
            </w:r>
          </w:p>
        </w:tc>
        <w:tc>
          <w:tcPr>
            <w:tcW w:w="148" w:type="pct"/>
            <w:tcBorders>
              <w:top w:val="nil"/>
              <w:left w:val="nil"/>
              <w:bottom w:val="single" w:sz="4" w:space="0" w:color="auto"/>
              <w:right w:val="single" w:sz="4" w:space="0" w:color="auto"/>
            </w:tcBorders>
            <w:shd w:val="clear" w:color="auto" w:fill="DDD9C4"/>
            <w:noWrap/>
            <w:vAlign w:val="center"/>
            <w:hideMark/>
          </w:tcPr>
          <w:p w14:paraId="485F4FA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0B7E85C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shd w:val="clear" w:color="auto" w:fill="DDD9C4"/>
            <w:vAlign w:val="center"/>
            <w:hideMark/>
          </w:tcPr>
          <w:p w14:paraId="0FDE857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shd w:val="clear" w:color="auto" w:fill="DDD9C4"/>
            <w:vAlign w:val="center"/>
            <w:hideMark/>
          </w:tcPr>
          <w:p w14:paraId="66B3418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shd w:val="clear" w:color="auto" w:fill="DDD9C4"/>
            <w:vAlign w:val="center"/>
            <w:hideMark/>
          </w:tcPr>
          <w:p w14:paraId="05E6D32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5BF83DD" w14:textId="77777777" w:rsidTr="00C934A3">
        <w:trPr>
          <w:trHeight w:val="20"/>
        </w:trPr>
        <w:tc>
          <w:tcPr>
            <w:tcW w:w="342" w:type="pct"/>
            <w:tcBorders>
              <w:top w:val="nil"/>
              <w:left w:val="single" w:sz="4" w:space="0" w:color="auto"/>
              <w:bottom w:val="single" w:sz="4" w:space="0" w:color="auto"/>
              <w:right w:val="nil"/>
            </w:tcBorders>
            <w:vAlign w:val="center"/>
            <w:hideMark/>
          </w:tcPr>
          <w:p w14:paraId="591A1D2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lastRenderedPageBreak/>
              <w:t>16</w:t>
            </w:r>
          </w:p>
        </w:tc>
        <w:tc>
          <w:tcPr>
            <w:tcW w:w="3698" w:type="pct"/>
            <w:gridSpan w:val="2"/>
            <w:tcBorders>
              <w:top w:val="nil"/>
              <w:left w:val="single" w:sz="4" w:space="0" w:color="auto"/>
              <w:bottom w:val="single" w:sz="4" w:space="0" w:color="auto"/>
              <w:right w:val="single" w:sz="4" w:space="0" w:color="auto"/>
            </w:tcBorders>
            <w:noWrap/>
            <w:vAlign w:val="center"/>
            <w:hideMark/>
          </w:tcPr>
          <w:p w14:paraId="59DDE3E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6.1 </w:t>
            </w:r>
            <w:r w:rsidRPr="00C934A3">
              <w:rPr>
                <w:rFonts w:ascii="Arial" w:eastAsia="Times New Roman" w:hAnsi="Arial" w:cs="Arial"/>
                <w:color w:val="000000"/>
                <w:sz w:val="18"/>
                <w:szCs w:val="18"/>
                <w:lang w:val="es-ES" w:eastAsia="es-MX"/>
              </w:rPr>
              <w:t>De las ambulancias de traslado.</w:t>
            </w:r>
          </w:p>
        </w:tc>
        <w:tc>
          <w:tcPr>
            <w:tcW w:w="148" w:type="pct"/>
            <w:tcBorders>
              <w:top w:val="nil"/>
              <w:left w:val="nil"/>
              <w:bottom w:val="single" w:sz="4" w:space="0" w:color="auto"/>
              <w:right w:val="single" w:sz="4" w:space="0" w:color="auto"/>
            </w:tcBorders>
            <w:noWrap/>
            <w:vAlign w:val="center"/>
            <w:hideMark/>
          </w:tcPr>
          <w:p w14:paraId="307CC0E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D01294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09A181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29BB94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B206B4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5C39158" w14:textId="77777777" w:rsidTr="00C934A3">
        <w:trPr>
          <w:trHeight w:val="20"/>
        </w:trPr>
        <w:tc>
          <w:tcPr>
            <w:tcW w:w="342" w:type="pct"/>
            <w:tcBorders>
              <w:top w:val="nil"/>
              <w:left w:val="single" w:sz="4" w:space="0" w:color="auto"/>
              <w:bottom w:val="single" w:sz="4" w:space="0" w:color="auto"/>
              <w:right w:val="nil"/>
            </w:tcBorders>
            <w:vAlign w:val="center"/>
            <w:hideMark/>
          </w:tcPr>
          <w:p w14:paraId="4F329AA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w:t>
            </w:r>
          </w:p>
        </w:tc>
        <w:tc>
          <w:tcPr>
            <w:tcW w:w="3698" w:type="pct"/>
            <w:gridSpan w:val="2"/>
            <w:tcBorders>
              <w:top w:val="nil"/>
              <w:left w:val="single" w:sz="4" w:space="0" w:color="auto"/>
              <w:bottom w:val="single" w:sz="4" w:space="0" w:color="auto"/>
              <w:right w:val="single" w:sz="4" w:space="0" w:color="auto"/>
            </w:tcBorders>
            <w:noWrap/>
            <w:vAlign w:val="center"/>
            <w:hideMark/>
          </w:tcPr>
          <w:p w14:paraId="63643C7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6.1.1 </w:t>
            </w:r>
            <w:r w:rsidRPr="00C934A3">
              <w:rPr>
                <w:rFonts w:ascii="Arial" w:eastAsia="Times New Roman" w:hAnsi="Arial" w:cs="Arial"/>
                <w:color w:val="000000"/>
                <w:sz w:val="18"/>
                <w:szCs w:val="18"/>
                <w:lang w:val="es-ES" w:eastAsia="es-MX"/>
              </w:rPr>
              <w:t>Del personal.</w:t>
            </w:r>
          </w:p>
        </w:tc>
        <w:tc>
          <w:tcPr>
            <w:tcW w:w="148" w:type="pct"/>
            <w:tcBorders>
              <w:top w:val="nil"/>
              <w:left w:val="nil"/>
              <w:bottom w:val="single" w:sz="4" w:space="0" w:color="auto"/>
              <w:right w:val="single" w:sz="4" w:space="0" w:color="auto"/>
            </w:tcBorders>
            <w:noWrap/>
            <w:vAlign w:val="center"/>
            <w:hideMark/>
          </w:tcPr>
          <w:p w14:paraId="1770200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389B05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43EE6D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C2B0C9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A8EDD1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6DE00E8" w14:textId="77777777" w:rsidTr="00C934A3">
        <w:trPr>
          <w:trHeight w:val="20"/>
        </w:trPr>
        <w:tc>
          <w:tcPr>
            <w:tcW w:w="342" w:type="pct"/>
            <w:tcBorders>
              <w:top w:val="nil"/>
              <w:left w:val="single" w:sz="4" w:space="0" w:color="auto"/>
              <w:bottom w:val="single" w:sz="4" w:space="0" w:color="auto"/>
              <w:right w:val="nil"/>
            </w:tcBorders>
            <w:vAlign w:val="center"/>
            <w:hideMark/>
          </w:tcPr>
          <w:p w14:paraId="7AABB15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18</w:t>
            </w:r>
          </w:p>
        </w:tc>
        <w:tc>
          <w:tcPr>
            <w:tcW w:w="3698" w:type="pct"/>
            <w:gridSpan w:val="2"/>
            <w:tcBorders>
              <w:top w:val="nil"/>
              <w:left w:val="single" w:sz="4" w:space="0" w:color="auto"/>
              <w:bottom w:val="single" w:sz="4" w:space="0" w:color="auto"/>
              <w:right w:val="single" w:sz="4" w:space="0" w:color="auto"/>
            </w:tcBorders>
            <w:noWrap/>
            <w:vAlign w:val="center"/>
            <w:hideMark/>
          </w:tcPr>
          <w:p w14:paraId="27BF1E5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6.1.1.1 </w:t>
            </w:r>
            <w:r w:rsidRPr="00C934A3">
              <w:rPr>
                <w:rFonts w:ascii="Arial" w:eastAsia="Times New Roman" w:hAnsi="Arial" w:cs="Arial"/>
                <w:color w:val="000000"/>
                <w:sz w:val="18"/>
                <w:szCs w:val="18"/>
                <w:lang w:val="es-ES" w:eastAsia="es-MX"/>
              </w:rPr>
              <w:t>Deben contar con un operador de ambulancia TAMP, capacitado en conducción de vehículos para traslado de pacientes ambulatorios y en su caso, un copiloto TAMP para la atención del usuario.</w:t>
            </w:r>
          </w:p>
        </w:tc>
        <w:tc>
          <w:tcPr>
            <w:tcW w:w="148" w:type="pct"/>
            <w:tcBorders>
              <w:top w:val="nil"/>
              <w:left w:val="nil"/>
              <w:bottom w:val="single" w:sz="4" w:space="0" w:color="auto"/>
              <w:right w:val="single" w:sz="4" w:space="0" w:color="auto"/>
            </w:tcBorders>
            <w:noWrap/>
            <w:vAlign w:val="center"/>
            <w:hideMark/>
          </w:tcPr>
          <w:p w14:paraId="69FAB67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23686B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0DAD6A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66972A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6611E8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48D9966" w14:textId="77777777" w:rsidTr="00C934A3">
        <w:trPr>
          <w:trHeight w:val="20"/>
        </w:trPr>
        <w:tc>
          <w:tcPr>
            <w:tcW w:w="342" w:type="pct"/>
            <w:tcBorders>
              <w:top w:val="nil"/>
              <w:left w:val="single" w:sz="4" w:space="0" w:color="auto"/>
              <w:bottom w:val="single" w:sz="4" w:space="0" w:color="auto"/>
              <w:right w:val="nil"/>
            </w:tcBorders>
            <w:vAlign w:val="center"/>
            <w:hideMark/>
          </w:tcPr>
          <w:p w14:paraId="1DD59D8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19</w:t>
            </w:r>
          </w:p>
        </w:tc>
        <w:tc>
          <w:tcPr>
            <w:tcW w:w="3698" w:type="pct"/>
            <w:gridSpan w:val="2"/>
            <w:tcBorders>
              <w:top w:val="nil"/>
              <w:left w:val="single" w:sz="4" w:space="0" w:color="auto"/>
              <w:bottom w:val="single" w:sz="4" w:space="0" w:color="auto"/>
              <w:right w:val="single" w:sz="4" w:space="0" w:color="auto"/>
            </w:tcBorders>
            <w:noWrap/>
            <w:vAlign w:val="center"/>
            <w:hideMark/>
          </w:tcPr>
          <w:p w14:paraId="2708DDF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6.1.2 </w:t>
            </w:r>
            <w:r w:rsidRPr="00C934A3">
              <w:rPr>
                <w:rFonts w:ascii="Arial" w:eastAsia="Times New Roman" w:hAnsi="Arial" w:cs="Arial"/>
                <w:color w:val="000000"/>
                <w:sz w:val="18"/>
                <w:szCs w:val="18"/>
                <w:lang w:val="es-ES" w:eastAsia="es-MX"/>
              </w:rPr>
              <w:t>De las dimensiones.</w:t>
            </w:r>
          </w:p>
        </w:tc>
        <w:tc>
          <w:tcPr>
            <w:tcW w:w="148" w:type="pct"/>
            <w:tcBorders>
              <w:top w:val="nil"/>
              <w:left w:val="nil"/>
              <w:bottom w:val="single" w:sz="4" w:space="0" w:color="auto"/>
              <w:right w:val="single" w:sz="4" w:space="0" w:color="auto"/>
            </w:tcBorders>
            <w:noWrap/>
            <w:vAlign w:val="center"/>
            <w:hideMark/>
          </w:tcPr>
          <w:p w14:paraId="1A38471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C0C089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4B2240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11E048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7A087F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CC41172" w14:textId="77777777" w:rsidTr="00C934A3">
        <w:trPr>
          <w:trHeight w:val="20"/>
        </w:trPr>
        <w:tc>
          <w:tcPr>
            <w:tcW w:w="342" w:type="pct"/>
            <w:tcBorders>
              <w:top w:val="nil"/>
              <w:left w:val="single" w:sz="4" w:space="0" w:color="auto"/>
              <w:bottom w:val="single" w:sz="4" w:space="0" w:color="auto"/>
              <w:right w:val="nil"/>
            </w:tcBorders>
            <w:vAlign w:val="center"/>
            <w:hideMark/>
          </w:tcPr>
          <w:p w14:paraId="5742C98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20</w:t>
            </w:r>
          </w:p>
        </w:tc>
        <w:tc>
          <w:tcPr>
            <w:tcW w:w="3698" w:type="pct"/>
            <w:gridSpan w:val="2"/>
            <w:tcBorders>
              <w:top w:val="nil"/>
              <w:left w:val="single" w:sz="4" w:space="0" w:color="auto"/>
              <w:bottom w:val="single" w:sz="4" w:space="0" w:color="auto"/>
              <w:right w:val="single" w:sz="4" w:space="0" w:color="auto"/>
            </w:tcBorders>
            <w:noWrap/>
            <w:vAlign w:val="center"/>
            <w:hideMark/>
          </w:tcPr>
          <w:p w14:paraId="38391F7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6.1.2.1 </w:t>
            </w:r>
            <w:r w:rsidRPr="00C934A3">
              <w:rPr>
                <w:rFonts w:ascii="Arial" w:eastAsia="Times New Roman" w:hAnsi="Arial" w:cs="Arial"/>
                <w:color w:val="000000"/>
                <w:sz w:val="18"/>
                <w:szCs w:val="18"/>
                <w:lang w:val="es-ES" w:eastAsia="es-MX"/>
              </w:rPr>
              <w:t>El compartimento destinado para la atención del paciente, deberá tener como mínimo, 1.35 metros de altura, 1.50 metros de ancho y 2.00 metros de largo.</w:t>
            </w:r>
          </w:p>
        </w:tc>
        <w:tc>
          <w:tcPr>
            <w:tcW w:w="148" w:type="pct"/>
            <w:tcBorders>
              <w:top w:val="nil"/>
              <w:left w:val="nil"/>
              <w:bottom w:val="single" w:sz="4" w:space="0" w:color="auto"/>
              <w:right w:val="single" w:sz="4" w:space="0" w:color="auto"/>
            </w:tcBorders>
            <w:noWrap/>
            <w:vAlign w:val="center"/>
            <w:hideMark/>
          </w:tcPr>
          <w:p w14:paraId="027934F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EF25AB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28F475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DB1E21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C3BCA1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A024DBB" w14:textId="77777777" w:rsidTr="00C934A3">
        <w:trPr>
          <w:trHeight w:val="20"/>
        </w:trPr>
        <w:tc>
          <w:tcPr>
            <w:tcW w:w="342" w:type="pct"/>
            <w:tcBorders>
              <w:top w:val="nil"/>
              <w:left w:val="single" w:sz="4" w:space="0" w:color="auto"/>
              <w:bottom w:val="single" w:sz="4" w:space="0" w:color="auto"/>
              <w:right w:val="nil"/>
            </w:tcBorders>
            <w:vAlign w:val="center"/>
            <w:hideMark/>
          </w:tcPr>
          <w:p w14:paraId="18DE147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21</w:t>
            </w:r>
          </w:p>
        </w:tc>
        <w:tc>
          <w:tcPr>
            <w:tcW w:w="3698" w:type="pct"/>
            <w:gridSpan w:val="2"/>
            <w:tcBorders>
              <w:top w:val="nil"/>
              <w:left w:val="single" w:sz="4" w:space="0" w:color="auto"/>
              <w:bottom w:val="single" w:sz="4" w:space="0" w:color="auto"/>
              <w:right w:val="single" w:sz="4" w:space="0" w:color="auto"/>
            </w:tcBorders>
            <w:noWrap/>
            <w:vAlign w:val="center"/>
            <w:hideMark/>
          </w:tcPr>
          <w:p w14:paraId="1AC3C8B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6.2 </w:t>
            </w:r>
            <w:r w:rsidRPr="00C934A3">
              <w:rPr>
                <w:rFonts w:ascii="Arial" w:eastAsia="Times New Roman" w:hAnsi="Arial" w:cs="Arial"/>
                <w:color w:val="000000"/>
                <w:sz w:val="18"/>
                <w:szCs w:val="18"/>
                <w:lang w:val="es-ES" w:eastAsia="es-MX"/>
              </w:rPr>
              <w:t>De las ambulancias de urgencias básicas o avanzadas.</w:t>
            </w:r>
          </w:p>
        </w:tc>
        <w:tc>
          <w:tcPr>
            <w:tcW w:w="148" w:type="pct"/>
            <w:tcBorders>
              <w:top w:val="nil"/>
              <w:left w:val="nil"/>
              <w:bottom w:val="single" w:sz="4" w:space="0" w:color="auto"/>
              <w:right w:val="single" w:sz="4" w:space="0" w:color="auto"/>
            </w:tcBorders>
            <w:noWrap/>
            <w:vAlign w:val="center"/>
            <w:hideMark/>
          </w:tcPr>
          <w:p w14:paraId="63F8B44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728FBC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A50086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B5EAAE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9CF8A8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EDD1930" w14:textId="77777777" w:rsidTr="00C934A3">
        <w:trPr>
          <w:trHeight w:val="20"/>
        </w:trPr>
        <w:tc>
          <w:tcPr>
            <w:tcW w:w="342" w:type="pct"/>
            <w:tcBorders>
              <w:top w:val="nil"/>
              <w:left w:val="single" w:sz="4" w:space="0" w:color="auto"/>
              <w:bottom w:val="single" w:sz="4" w:space="0" w:color="auto"/>
              <w:right w:val="nil"/>
            </w:tcBorders>
            <w:vAlign w:val="center"/>
            <w:hideMark/>
          </w:tcPr>
          <w:p w14:paraId="456D065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22</w:t>
            </w:r>
          </w:p>
        </w:tc>
        <w:tc>
          <w:tcPr>
            <w:tcW w:w="3698" w:type="pct"/>
            <w:gridSpan w:val="2"/>
            <w:tcBorders>
              <w:top w:val="nil"/>
              <w:left w:val="single" w:sz="4" w:space="0" w:color="auto"/>
              <w:bottom w:val="single" w:sz="4" w:space="0" w:color="auto"/>
              <w:right w:val="single" w:sz="4" w:space="0" w:color="auto"/>
            </w:tcBorders>
            <w:noWrap/>
            <w:vAlign w:val="center"/>
            <w:hideMark/>
          </w:tcPr>
          <w:p w14:paraId="0298A70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6.2.1 </w:t>
            </w:r>
            <w:r w:rsidRPr="00C934A3">
              <w:rPr>
                <w:rFonts w:ascii="Arial" w:eastAsia="Times New Roman" w:hAnsi="Arial" w:cs="Arial"/>
                <w:color w:val="000000"/>
                <w:sz w:val="18"/>
                <w:szCs w:val="18"/>
                <w:lang w:val="es-ES" w:eastAsia="es-MX"/>
              </w:rPr>
              <w:t>Del personal.</w:t>
            </w:r>
          </w:p>
        </w:tc>
        <w:tc>
          <w:tcPr>
            <w:tcW w:w="148" w:type="pct"/>
            <w:tcBorders>
              <w:top w:val="nil"/>
              <w:left w:val="nil"/>
              <w:bottom w:val="single" w:sz="4" w:space="0" w:color="auto"/>
              <w:right w:val="single" w:sz="4" w:space="0" w:color="auto"/>
            </w:tcBorders>
            <w:noWrap/>
            <w:vAlign w:val="center"/>
            <w:hideMark/>
          </w:tcPr>
          <w:p w14:paraId="354D4BB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15F0CA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674D9E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BD8432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29590B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0BA6B9F" w14:textId="77777777" w:rsidTr="00C934A3">
        <w:trPr>
          <w:trHeight w:val="20"/>
        </w:trPr>
        <w:tc>
          <w:tcPr>
            <w:tcW w:w="342" w:type="pct"/>
            <w:tcBorders>
              <w:top w:val="nil"/>
              <w:left w:val="single" w:sz="4" w:space="0" w:color="auto"/>
              <w:bottom w:val="single" w:sz="4" w:space="0" w:color="auto"/>
              <w:right w:val="nil"/>
            </w:tcBorders>
            <w:vAlign w:val="center"/>
            <w:hideMark/>
          </w:tcPr>
          <w:p w14:paraId="631C316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23</w:t>
            </w:r>
          </w:p>
        </w:tc>
        <w:tc>
          <w:tcPr>
            <w:tcW w:w="3698" w:type="pct"/>
            <w:gridSpan w:val="2"/>
            <w:tcBorders>
              <w:top w:val="nil"/>
              <w:left w:val="single" w:sz="4" w:space="0" w:color="auto"/>
              <w:bottom w:val="single" w:sz="4" w:space="0" w:color="auto"/>
              <w:right w:val="single" w:sz="4" w:space="0" w:color="auto"/>
            </w:tcBorders>
            <w:noWrap/>
            <w:vAlign w:val="center"/>
            <w:hideMark/>
          </w:tcPr>
          <w:p w14:paraId="4BA157D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6.2.1.1 </w:t>
            </w:r>
            <w:r w:rsidRPr="00C934A3">
              <w:rPr>
                <w:rFonts w:ascii="Arial" w:eastAsia="Times New Roman" w:hAnsi="Arial" w:cs="Arial"/>
                <w:color w:val="000000"/>
                <w:sz w:val="18"/>
                <w:szCs w:val="18"/>
                <w:lang w:val="es-ES" w:eastAsia="es-MX"/>
              </w:rPr>
              <w:t xml:space="preserve">Deben contar con un operador de ambulancia y al menos un copiloto, ambos TAMP. Los </w:t>
            </w:r>
            <w:proofErr w:type="spellStart"/>
            <w:r w:rsidRPr="00C934A3">
              <w:rPr>
                <w:rFonts w:ascii="Arial" w:eastAsia="Times New Roman" w:hAnsi="Arial" w:cs="Arial"/>
                <w:color w:val="000000"/>
                <w:sz w:val="18"/>
                <w:szCs w:val="18"/>
                <w:lang w:val="es-ES" w:eastAsia="es-MX"/>
              </w:rPr>
              <w:t>TAMP’s</w:t>
            </w:r>
            <w:proofErr w:type="spellEnd"/>
            <w:r w:rsidRPr="00C934A3">
              <w:rPr>
                <w:rFonts w:ascii="Arial" w:eastAsia="Times New Roman" w:hAnsi="Arial" w:cs="Arial"/>
                <w:color w:val="000000"/>
                <w:sz w:val="18"/>
                <w:szCs w:val="18"/>
                <w:lang w:val="es-ES" w:eastAsia="es-MX"/>
              </w:rPr>
              <w:t xml:space="preserve"> deben estar capacitados de acuerdo con la capacidad operativa de la ambulancia, descritas en los puntos 4.1.3 y 4.1.4, de esta norma.</w:t>
            </w:r>
          </w:p>
        </w:tc>
        <w:tc>
          <w:tcPr>
            <w:tcW w:w="148" w:type="pct"/>
            <w:tcBorders>
              <w:top w:val="nil"/>
              <w:left w:val="nil"/>
              <w:bottom w:val="single" w:sz="4" w:space="0" w:color="auto"/>
              <w:right w:val="single" w:sz="4" w:space="0" w:color="auto"/>
            </w:tcBorders>
            <w:noWrap/>
            <w:vAlign w:val="center"/>
            <w:hideMark/>
          </w:tcPr>
          <w:p w14:paraId="07B4089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0BA136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D87E12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0D5D45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63EC28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D8D029F" w14:textId="77777777" w:rsidTr="00C934A3">
        <w:trPr>
          <w:trHeight w:val="20"/>
        </w:trPr>
        <w:tc>
          <w:tcPr>
            <w:tcW w:w="342" w:type="pct"/>
            <w:tcBorders>
              <w:top w:val="nil"/>
              <w:left w:val="single" w:sz="4" w:space="0" w:color="auto"/>
              <w:bottom w:val="single" w:sz="4" w:space="0" w:color="auto"/>
              <w:right w:val="nil"/>
            </w:tcBorders>
            <w:vAlign w:val="center"/>
            <w:hideMark/>
          </w:tcPr>
          <w:p w14:paraId="1ABF944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24</w:t>
            </w:r>
          </w:p>
        </w:tc>
        <w:tc>
          <w:tcPr>
            <w:tcW w:w="3698" w:type="pct"/>
            <w:gridSpan w:val="2"/>
            <w:tcBorders>
              <w:top w:val="nil"/>
              <w:left w:val="single" w:sz="4" w:space="0" w:color="auto"/>
              <w:bottom w:val="single" w:sz="4" w:space="0" w:color="auto"/>
              <w:right w:val="single" w:sz="4" w:space="0" w:color="auto"/>
            </w:tcBorders>
            <w:noWrap/>
            <w:vAlign w:val="center"/>
            <w:hideMark/>
          </w:tcPr>
          <w:p w14:paraId="42A86453"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6.2.2 </w:t>
            </w:r>
            <w:r w:rsidRPr="00C934A3">
              <w:rPr>
                <w:rFonts w:ascii="Arial" w:eastAsia="Times New Roman" w:hAnsi="Arial" w:cs="Arial"/>
                <w:color w:val="000000"/>
                <w:sz w:val="18"/>
                <w:szCs w:val="18"/>
                <w:lang w:val="es-ES" w:eastAsia="es-MX"/>
              </w:rPr>
              <w:t>De las dimensiones.</w:t>
            </w:r>
          </w:p>
        </w:tc>
        <w:tc>
          <w:tcPr>
            <w:tcW w:w="148" w:type="pct"/>
            <w:tcBorders>
              <w:top w:val="nil"/>
              <w:left w:val="nil"/>
              <w:bottom w:val="single" w:sz="4" w:space="0" w:color="auto"/>
              <w:right w:val="single" w:sz="4" w:space="0" w:color="auto"/>
            </w:tcBorders>
            <w:noWrap/>
            <w:vAlign w:val="center"/>
            <w:hideMark/>
          </w:tcPr>
          <w:p w14:paraId="511D99A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79C327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E4821A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03F95D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265918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640F4E2" w14:textId="77777777" w:rsidTr="00C934A3">
        <w:trPr>
          <w:trHeight w:val="20"/>
        </w:trPr>
        <w:tc>
          <w:tcPr>
            <w:tcW w:w="342" w:type="pct"/>
            <w:tcBorders>
              <w:top w:val="nil"/>
              <w:left w:val="single" w:sz="4" w:space="0" w:color="auto"/>
              <w:bottom w:val="single" w:sz="4" w:space="0" w:color="auto"/>
              <w:right w:val="nil"/>
            </w:tcBorders>
            <w:vAlign w:val="center"/>
            <w:hideMark/>
          </w:tcPr>
          <w:p w14:paraId="45AA5D0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25</w:t>
            </w:r>
          </w:p>
        </w:tc>
        <w:tc>
          <w:tcPr>
            <w:tcW w:w="3698" w:type="pct"/>
            <w:gridSpan w:val="2"/>
            <w:tcBorders>
              <w:top w:val="nil"/>
              <w:left w:val="single" w:sz="4" w:space="0" w:color="auto"/>
              <w:bottom w:val="single" w:sz="4" w:space="0" w:color="auto"/>
              <w:right w:val="single" w:sz="4" w:space="0" w:color="auto"/>
            </w:tcBorders>
            <w:noWrap/>
            <w:vAlign w:val="center"/>
            <w:hideMark/>
          </w:tcPr>
          <w:p w14:paraId="33C002D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6.2.2.1 </w:t>
            </w:r>
            <w:r w:rsidRPr="00C934A3">
              <w:rPr>
                <w:rFonts w:ascii="Arial" w:eastAsia="Times New Roman" w:hAnsi="Arial" w:cs="Arial"/>
                <w:color w:val="000000"/>
                <w:sz w:val="18"/>
                <w:szCs w:val="18"/>
                <w:lang w:val="es-ES"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14:paraId="683A443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E57650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9CB3A6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48C1CC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E38708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CBC67C9"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44FF4AC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26</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14:paraId="10E4BBD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6.3 De las ambulancias de cuidados intensivos.</w:t>
            </w:r>
          </w:p>
        </w:tc>
        <w:tc>
          <w:tcPr>
            <w:tcW w:w="148" w:type="pct"/>
            <w:tcBorders>
              <w:top w:val="nil"/>
              <w:left w:val="nil"/>
              <w:bottom w:val="single" w:sz="4" w:space="0" w:color="auto"/>
              <w:right w:val="single" w:sz="4" w:space="0" w:color="auto"/>
            </w:tcBorders>
            <w:shd w:val="clear" w:color="auto" w:fill="DDD9C4"/>
            <w:noWrap/>
            <w:vAlign w:val="center"/>
            <w:hideMark/>
          </w:tcPr>
          <w:p w14:paraId="3206F12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4F5D90E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shd w:val="clear" w:color="auto" w:fill="DDD9C4"/>
            <w:vAlign w:val="center"/>
            <w:hideMark/>
          </w:tcPr>
          <w:p w14:paraId="538BADF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shd w:val="clear" w:color="auto" w:fill="DDD9C4"/>
            <w:vAlign w:val="center"/>
            <w:hideMark/>
          </w:tcPr>
          <w:p w14:paraId="309D358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shd w:val="clear" w:color="auto" w:fill="DDD9C4"/>
            <w:vAlign w:val="center"/>
            <w:hideMark/>
          </w:tcPr>
          <w:p w14:paraId="1A1BEF6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6EB0E25" w14:textId="77777777" w:rsidTr="00C934A3">
        <w:trPr>
          <w:trHeight w:val="20"/>
        </w:trPr>
        <w:tc>
          <w:tcPr>
            <w:tcW w:w="342" w:type="pct"/>
            <w:tcBorders>
              <w:top w:val="nil"/>
              <w:left w:val="single" w:sz="4" w:space="0" w:color="auto"/>
              <w:bottom w:val="single" w:sz="4" w:space="0" w:color="auto"/>
              <w:right w:val="nil"/>
            </w:tcBorders>
            <w:vAlign w:val="center"/>
            <w:hideMark/>
          </w:tcPr>
          <w:p w14:paraId="22E65F4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27</w:t>
            </w:r>
          </w:p>
        </w:tc>
        <w:tc>
          <w:tcPr>
            <w:tcW w:w="3698" w:type="pct"/>
            <w:gridSpan w:val="2"/>
            <w:tcBorders>
              <w:top w:val="nil"/>
              <w:left w:val="single" w:sz="4" w:space="0" w:color="auto"/>
              <w:bottom w:val="single" w:sz="4" w:space="0" w:color="auto"/>
              <w:right w:val="single" w:sz="4" w:space="0" w:color="auto"/>
            </w:tcBorders>
            <w:noWrap/>
            <w:vAlign w:val="center"/>
            <w:hideMark/>
          </w:tcPr>
          <w:p w14:paraId="7AE2687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6.3.1 </w:t>
            </w:r>
            <w:r w:rsidRPr="00C934A3">
              <w:rPr>
                <w:rFonts w:ascii="Arial" w:eastAsia="Times New Roman" w:hAnsi="Arial" w:cs="Arial"/>
                <w:color w:val="000000"/>
                <w:sz w:val="18"/>
                <w:szCs w:val="18"/>
                <w:lang w:val="es-ES" w:eastAsia="es-MX"/>
              </w:rPr>
              <w:t>Del personal.</w:t>
            </w:r>
          </w:p>
        </w:tc>
        <w:tc>
          <w:tcPr>
            <w:tcW w:w="148" w:type="pct"/>
            <w:tcBorders>
              <w:top w:val="nil"/>
              <w:left w:val="nil"/>
              <w:bottom w:val="single" w:sz="4" w:space="0" w:color="auto"/>
              <w:right w:val="single" w:sz="4" w:space="0" w:color="auto"/>
            </w:tcBorders>
            <w:noWrap/>
            <w:vAlign w:val="center"/>
            <w:hideMark/>
          </w:tcPr>
          <w:p w14:paraId="5ACF254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7D5F28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5C607C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926066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2CFBF4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737DCC5" w14:textId="77777777" w:rsidTr="00C934A3">
        <w:trPr>
          <w:trHeight w:val="20"/>
        </w:trPr>
        <w:tc>
          <w:tcPr>
            <w:tcW w:w="342" w:type="pct"/>
            <w:tcBorders>
              <w:top w:val="nil"/>
              <w:left w:val="single" w:sz="4" w:space="0" w:color="auto"/>
              <w:bottom w:val="single" w:sz="4" w:space="0" w:color="auto"/>
              <w:right w:val="nil"/>
            </w:tcBorders>
            <w:vAlign w:val="center"/>
            <w:hideMark/>
          </w:tcPr>
          <w:p w14:paraId="528A701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28</w:t>
            </w:r>
          </w:p>
        </w:tc>
        <w:tc>
          <w:tcPr>
            <w:tcW w:w="3698" w:type="pct"/>
            <w:gridSpan w:val="2"/>
            <w:tcBorders>
              <w:top w:val="nil"/>
              <w:left w:val="single" w:sz="4" w:space="0" w:color="auto"/>
              <w:bottom w:val="single" w:sz="4" w:space="0" w:color="auto"/>
              <w:right w:val="single" w:sz="4" w:space="0" w:color="auto"/>
            </w:tcBorders>
            <w:noWrap/>
            <w:vAlign w:val="center"/>
            <w:hideMark/>
          </w:tcPr>
          <w:p w14:paraId="23FBFE1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6.3.1.1 </w:t>
            </w:r>
            <w:r w:rsidRPr="00C934A3">
              <w:rPr>
                <w:rFonts w:ascii="Arial" w:eastAsia="Times New Roman" w:hAnsi="Arial" w:cs="Arial"/>
                <w:color w:val="000000"/>
                <w:sz w:val="18"/>
                <w:szCs w:val="18"/>
                <w:lang w:val="es-ES" w:eastAsia="es-MX"/>
              </w:rPr>
              <w:t>Deben contar con un operador de ambulancia TAMP y al menos un TAMP más, que demuestren documentalmente haber acreditado cursos para el manejo de pacientes en estado crítico que requieran cuidados intensivos, avalados por las autoridades educativas competentes.</w:t>
            </w:r>
          </w:p>
        </w:tc>
        <w:tc>
          <w:tcPr>
            <w:tcW w:w="148" w:type="pct"/>
            <w:tcBorders>
              <w:top w:val="nil"/>
              <w:left w:val="nil"/>
              <w:bottom w:val="single" w:sz="4" w:space="0" w:color="auto"/>
              <w:right w:val="single" w:sz="4" w:space="0" w:color="auto"/>
            </w:tcBorders>
            <w:noWrap/>
            <w:vAlign w:val="center"/>
            <w:hideMark/>
          </w:tcPr>
          <w:p w14:paraId="154FDEB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41F35C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C5F928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984059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8D7BB4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DC64A7B" w14:textId="77777777" w:rsidTr="00C934A3">
        <w:trPr>
          <w:trHeight w:val="20"/>
        </w:trPr>
        <w:tc>
          <w:tcPr>
            <w:tcW w:w="342" w:type="pct"/>
            <w:tcBorders>
              <w:top w:val="nil"/>
              <w:left w:val="single" w:sz="4" w:space="0" w:color="auto"/>
              <w:bottom w:val="single" w:sz="4" w:space="0" w:color="auto"/>
              <w:right w:val="nil"/>
            </w:tcBorders>
            <w:vAlign w:val="center"/>
            <w:hideMark/>
          </w:tcPr>
          <w:p w14:paraId="151D4CD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29</w:t>
            </w:r>
          </w:p>
        </w:tc>
        <w:tc>
          <w:tcPr>
            <w:tcW w:w="3698" w:type="pct"/>
            <w:gridSpan w:val="2"/>
            <w:tcBorders>
              <w:top w:val="nil"/>
              <w:left w:val="single" w:sz="4" w:space="0" w:color="auto"/>
              <w:bottom w:val="single" w:sz="4" w:space="0" w:color="auto"/>
              <w:right w:val="single" w:sz="4" w:space="0" w:color="auto"/>
            </w:tcBorders>
            <w:noWrap/>
            <w:vAlign w:val="center"/>
            <w:hideMark/>
          </w:tcPr>
          <w:p w14:paraId="2019440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6.3.1.2 </w:t>
            </w:r>
            <w:r w:rsidRPr="00C934A3">
              <w:rPr>
                <w:rFonts w:ascii="Arial" w:eastAsia="Times New Roman" w:hAnsi="Arial" w:cs="Arial"/>
                <w:color w:val="000000"/>
                <w:sz w:val="18"/>
                <w:szCs w:val="18"/>
                <w:lang w:val="es-ES" w:eastAsia="es-MX"/>
              </w:rPr>
              <w:t xml:space="preserve">Debe contar con un médico con capacitación en atención médica </w:t>
            </w:r>
            <w:proofErr w:type="spellStart"/>
            <w:r w:rsidRPr="00C934A3">
              <w:rPr>
                <w:rFonts w:ascii="Arial" w:eastAsia="Times New Roman" w:hAnsi="Arial" w:cs="Arial"/>
                <w:color w:val="000000"/>
                <w:sz w:val="18"/>
                <w:szCs w:val="18"/>
                <w:lang w:val="es-ES" w:eastAsia="es-MX"/>
              </w:rPr>
              <w:t>prehospitalaria</w:t>
            </w:r>
            <w:proofErr w:type="spellEnd"/>
            <w:r w:rsidRPr="00C934A3">
              <w:rPr>
                <w:rFonts w:ascii="Arial" w:eastAsia="Times New Roman" w:hAnsi="Arial" w:cs="Arial"/>
                <w:color w:val="000000"/>
                <w:sz w:val="18"/>
                <w:szCs w:val="18"/>
                <w:lang w:val="es-ES" w:eastAsia="es-MX"/>
              </w:rPr>
              <w:t xml:space="preserve"> y manejo de pacientes en estado crítico que requieran cuidados intensivos.</w:t>
            </w:r>
          </w:p>
        </w:tc>
        <w:tc>
          <w:tcPr>
            <w:tcW w:w="148" w:type="pct"/>
            <w:tcBorders>
              <w:top w:val="nil"/>
              <w:left w:val="nil"/>
              <w:bottom w:val="single" w:sz="4" w:space="0" w:color="auto"/>
              <w:right w:val="single" w:sz="4" w:space="0" w:color="auto"/>
            </w:tcBorders>
            <w:noWrap/>
            <w:vAlign w:val="center"/>
            <w:hideMark/>
          </w:tcPr>
          <w:p w14:paraId="0452657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80AE87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585B29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5221B8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886285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B739013" w14:textId="77777777" w:rsidTr="00C934A3">
        <w:trPr>
          <w:trHeight w:val="20"/>
        </w:trPr>
        <w:tc>
          <w:tcPr>
            <w:tcW w:w="342" w:type="pct"/>
            <w:tcBorders>
              <w:top w:val="nil"/>
              <w:left w:val="single" w:sz="4" w:space="0" w:color="auto"/>
              <w:bottom w:val="single" w:sz="4" w:space="0" w:color="auto"/>
              <w:right w:val="nil"/>
            </w:tcBorders>
            <w:vAlign w:val="center"/>
            <w:hideMark/>
          </w:tcPr>
          <w:p w14:paraId="0B23FEF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30</w:t>
            </w:r>
          </w:p>
        </w:tc>
        <w:tc>
          <w:tcPr>
            <w:tcW w:w="3698" w:type="pct"/>
            <w:gridSpan w:val="2"/>
            <w:tcBorders>
              <w:top w:val="nil"/>
              <w:left w:val="single" w:sz="4" w:space="0" w:color="auto"/>
              <w:bottom w:val="single" w:sz="4" w:space="0" w:color="auto"/>
              <w:right w:val="single" w:sz="4" w:space="0" w:color="auto"/>
            </w:tcBorders>
            <w:noWrap/>
            <w:vAlign w:val="center"/>
            <w:hideMark/>
          </w:tcPr>
          <w:p w14:paraId="7EFA137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6.3.2 </w:t>
            </w:r>
            <w:r w:rsidRPr="00C934A3">
              <w:rPr>
                <w:rFonts w:ascii="Arial" w:eastAsia="Times New Roman" w:hAnsi="Arial" w:cs="Arial"/>
                <w:color w:val="000000"/>
                <w:sz w:val="18"/>
                <w:szCs w:val="18"/>
                <w:lang w:val="es-ES" w:eastAsia="es-MX"/>
              </w:rPr>
              <w:t>De las dimensiones.</w:t>
            </w:r>
          </w:p>
        </w:tc>
        <w:tc>
          <w:tcPr>
            <w:tcW w:w="148" w:type="pct"/>
            <w:tcBorders>
              <w:top w:val="nil"/>
              <w:left w:val="nil"/>
              <w:bottom w:val="single" w:sz="4" w:space="0" w:color="auto"/>
              <w:right w:val="single" w:sz="4" w:space="0" w:color="auto"/>
            </w:tcBorders>
            <w:noWrap/>
            <w:vAlign w:val="center"/>
            <w:hideMark/>
          </w:tcPr>
          <w:p w14:paraId="5ACA8B9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75ABA6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EAE26B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A0FE26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E6DF59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39FE861" w14:textId="77777777" w:rsidTr="00C934A3">
        <w:trPr>
          <w:trHeight w:val="20"/>
        </w:trPr>
        <w:tc>
          <w:tcPr>
            <w:tcW w:w="342" w:type="pct"/>
            <w:tcBorders>
              <w:top w:val="nil"/>
              <w:left w:val="single" w:sz="4" w:space="0" w:color="auto"/>
              <w:bottom w:val="single" w:sz="4" w:space="0" w:color="auto"/>
              <w:right w:val="nil"/>
            </w:tcBorders>
            <w:vAlign w:val="center"/>
            <w:hideMark/>
          </w:tcPr>
          <w:p w14:paraId="2B6B0A2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31</w:t>
            </w:r>
          </w:p>
        </w:tc>
        <w:tc>
          <w:tcPr>
            <w:tcW w:w="3698" w:type="pct"/>
            <w:gridSpan w:val="2"/>
            <w:tcBorders>
              <w:top w:val="nil"/>
              <w:left w:val="single" w:sz="4" w:space="0" w:color="auto"/>
              <w:bottom w:val="single" w:sz="4" w:space="0" w:color="auto"/>
              <w:right w:val="single" w:sz="4" w:space="0" w:color="auto"/>
            </w:tcBorders>
            <w:noWrap/>
            <w:vAlign w:val="center"/>
            <w:hideMark/>
          </w:tcPr>
          <w:p w14:paraId="447197E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6.3.2.1 </w:t>
            </w:r>
            <w:r w:rsidRPr="00C934A3">
              <w:rPr>
                <w:rFonts w:ascii="Arial" w:eastAsia="Times New Roman" w:hAnsi="Arial" w:cs="Arial"/>
                <w:color w:val="000000"/>
                <w:sz w:val="18"/>
                <w:szCs w:val="18"/>
                <w:lang w:val="es-ES"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14:paraId="54DCED3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A85BD6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7BF475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020E6A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93CFC1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9BFD034" w14:textId="77777777" w:rsidTr="00C934A3">
        <w:trPr>
          <w:trHeight w:val="20"/>
        </w:trPr>
        <w:tc>
          <w:tcPr>
            <w:tcW w:w="342" w:type="pct"/>
            <w:tcBorders>
              <w:top w:val="nil"/>
              <w:left w:val="single" w:sz="4" w:space="0" w:color="auto"/>
              <w:bottom w:val="single" w:sz="4" w:space="0" w:color="auto"/>
              <w:right w:val="nil"/>
            </w:tcBorders>
            <w:vAlign w:val="center"/>
            <w:hideMark/>
          </w:tcPr>
          <w:p w14:paraId="68A2ABE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37</w:t>
            </w:r>
          </w:p>
        </w:tc>
        <w:tc>
          <w:tcPr>
            <w:tcW w:w="3698" w:type="pct"/>
            <w:gridSpan w:val="2"/>
            <w:tcBorders>
              <w:top w:val="nil"/>
              <w:left w:val="single" w:sz="4" w:space="0" w:color="auto"/>
              <w:bottom w:val="single" w:sz="4" w:space="0" w:color="auto"/>
              <w:right w:val="single" w:sz="4" w:space="0" w:color="auto"/>
            </w:tcBorders>
            <w:noWrap/>
            <w:vAlign w:val="center"/>
            <w:hideMark/>
          </w:tcPr>
          <w:p w14:paraId="43A98E84" w14:textId="77777777" w:rsidR="00C934A3" w:rsidRPr="00C934A3" w:rsidRDefault="00C934A3" w:rsidP="00C934A3">
            <w:pPr>
              <w:suppressAutoHyphens/>
              <w:spacing w:after="0" w:line="240" w:lineRule="auto"/>
              <w:jc w:val="both"/>
              <w:rPr>
                <w:rFonts w:ascii="Arial" w:eastAsia="Times New Roman" w:hAnsi="Arial" w:cs="Arial"/>
                <w:b/>
                <w:bCs/>
                <w:i/>
                <w:iCs/>
                <w:color w:val="000000"/>
                <w:sz w:val="18"/>
                <w:szCs w:val="18"/>
                <w:lang w:val="es-ES" w:eastAsia="es-MX"/>
              </w:rPr>
            </w:pPr>
            <w:r w:rsidRPr="00C934A3">
              <w:rPr>
                <w:rFonts w:ascii="Arial" w:eastAsia="Times New Roman" w:hAnsi="Arial" w:cs="Arial"/>
                <w:b/>
                <w:bCs/>
                <w:i/>
                <w:iCs/>
                <w:color w:val="000000"/>
                <w:sz w:val="18"/>
                <w:szCs w:val="18"/>
                <w:lang w:val="es-ES" w:eastAsia="es-MX"/>
              </w:rPr>
              <w:t xml:space="preserve">7.1.9 Los formatos para el registro de la atención médica </w:t>
            </w:r>
            <w:proofErr w:type="spellStart"/>
            <w:r w:rsidRPr="00C934A3">
              <w:rPr>
                <w:rFonts w:ascii="Arial" w:eastAsia="Times New Roman" w:hAnsi="Arial" w:cs="Arial"/>
                <w:b/>
                <w:bCs/>
                <w:i/>
                <w:iCs/>
                <w:color w:val="000000"/>
                <w:sz w:val="18"/>
                <w:szCs w:val="18"/>
                <w:lang w:val="es-ES" w:eastAsia="es-MX"/>
              </w:rPr>
              <w:t>prehospitalaria</w:t>
            </w:r>
            <w:proofErr w:type="spellEnd"/>
            <w:r w:rsidRPr="00C934A3">
              <w:rPr>
                <w:rFonts w:ascii="Arial" w:eastAsia="Times New Roman" w:hAnsi="Arial" w:cs="Arial"/>
                <w:b/>
                <w:bCs/>
                <w:i/>
                <w:iCs/>
                <w:color w:val="000000"/>
                <w:sz w:val="18"/>
                <w:szCs w:val="18"/>
                <w:lang w:val="es-ES" w:eastAsia="es-MX"/>
              </w:rPr>
              <w:t xml:space="preserve"> independientemente del diseño que cada institución desarrolle, deberán contener como mínimo los siguientes campos para el registro de información:</w:t>
            </w:r>
          </w:p>
        </w:tc>
        <w:tc>
          <w:tcPr>
            <w:tcW w:w="148" w:type="pct"/>
            <w:tcBorders>
              <w:top w:val="nil"/>
              <w:left w:val="nil"/>
              <w:bottom w:val="single" w:sz="4" w:space="0" w:color="auto"/>
              <w:right w:val="single" w:sz="4" w:space="0" w:color="auto"/>
            </w:tcBorders>
            <w:noWrap/>
            <w:vAlign w:val="center"/>
            <w:hideMark/>
          </w:tcPr>
          <w:p w14:paraId="5ACD305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CC5A53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560471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993E67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9FE3EE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12C8B4B" w14:textId="77777777" w:rsidTr="00C934A3">
        <w:trPr>
          <w:trHeight w:val="20"/>
        </w:trPr>
        <w:tc>
          <w:tcPr>
            <w:tcW w:w="342" w:type="pct"/>
            <w:tcBorders>
              <w:top w:val="nil"/>
              <w:left w:val="single" w:sz="4" w:space="0" w:color="auto"/>
              <w:bottom w:val="single" w:sz="4" w:space="0" w:color="auto"/>
              <w:right w:val="nil"/>
            </w:tcBorders>
            <w:vAlign w:val="center"/>
            <w:hideMark/>
          </w:tcPr>
          <w:p w14:paraId="6EA31BC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38</w:t>
            </w:r>
          </w:p>
        </w:tc>
        <w:tc>
          <w:tcPr>
            <w:tcW w:w="3698" w:type="pct"/>
            <w:gridSpan w:val="2"/>
            <w:tcBorders>
              <w:top w:val="nil"/>
              <w:left w:val="single" w:sz="4" w:space="0" w:color="auto"/>
              <w:bottom w:val="single" w:sz="4" w:space="0" w:color="auto"/>
              <w:right w:val="single" w:sz="4" w:space="0" w:color="auto"/>
            </w:tcBorders>
            <w:noWrap/>
            <w:vAlign w:val="center"/>
            <w:hideMark/>
          </w:tcPr>
          <w:p w14:paraId="026D86A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 </w:t>
            </w:r>
            <w:r w:rsidRPr="00C934A3">
              <w:rPr>
                <w:rFonts w:ascii="Arial" w:eastAsia="Times New Roman" w:hAnsi="Arial" w:cs="Arial"/>
                <w:color w:val="000000"/>
                <w:sz w:val="18"/>
                <w:szCs w:val="18"/>
                <w:lang w:val="es-ES" w:eastAsia="es-MX"/>
              </w:rPr>
              <w:t>Datos de registro: número progresivo del folio del formato;</w:t>
            </w:r>
          </w:p>
        </w:tc>
        <w:tc>
          <w:tcPr>
            <w:tcW w:w="148" w:type="pct"/>
            <w:tcBorders>
              <w:top w:val="nil"/>
              <w:left w:val="nil"/>
              <w:bottom w:val="single" w:sz="4" w:space="0" w:color="auto"/>
              <w:right w:val="single" w:sz="4" w:space="0" w:color="auto"/>
            </w:tcBorders>
            <w:noWrap/>
            <w:vAlign w:val="center"/>
            <w:hideMark/>
          </w:tcPr>
          <w:p w14:paraId="3ED4452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06EE79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9B7F36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100DAE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8DBBE9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E66FBF4" w14:textId="77777777" w:rsidTr="00C934A3">
        <w:trPr>
          <w:trHeight w:val="20"/>
        </w:trPr>
        <w:tc>
          <w:tcPr>
            <w:tcW w:w="342" w:type="pct"/>
            <w:tcBorders>
              <w:top w:val="nil"/>
              <w:left w:val="single" w:sz="4" w:space="0" w:color="auto"/>
              <w:bottom w:val="single" w:sz="4" w:space="0" w:color="auto"/>
              <w:right w:val="nil"/>
            </w:tcBorders>
            <w:vAlign w:val="center"/>
            <w:hideMark/>
          </w:tcPr>
          <w:p w14:paraId="74E8723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39</w:t>
            </w:r>
          </w:p>
        </w:tc>
        <w:tc>
          <w:tcPr>
            <w:tcW w:w="3698" w:type="pct"/>
            <w:gridSpan w:val="2"/>
            <w:tcBorders>
              <w:top w:val="nil"/>
              <w:left w:val="single" w:sz="4" w:space="0" w:color="auto"/>
              <w:bottom w:val="single" w:sz="4" w:space="0" w:color="auto"/>
              <w:right w:val="single" w:sz="4" w:space="0" w:color="auto"/>
            </w:tcBorders>
            <w:noWrap/>
            <w:vAlign w:val="center"/>
            <w:hideMark/>
          </w:tcPr>
          <w:p w14:paraId="1471B99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7.1.9.2 </w:t>
            </w:r>
            <w:r w:rsidRPr="00C934A3">
              <w:rPr>
                <w:rFonts w:ascii="Arial" w:eastAsia="Times New Roman" w:hAnsi="Arial" w:cs="Arial"/>
                <w:color w:val="000000"/>
                <w:sz w:val="18"/>
                <w:szCs w:val="18"/>
                <w:lang w:val="es-ES" w:eastAsia="es-MX"/>
              </w:rPr>
              <w:t>Fecha del servicio: día, mes y año;</w:t>
            </w:r>
          </w:p>
        </w:tc>
        <w:tc>
          <w:tcPr>
            <w:tcW w:w="148" w:type="pct"/>
            <w:tcBorders>
              <w:top w:val="nil"/>
              <w:left w:val="nil"/>
              <w:bottom w:val="single" w:sz="4" w:space="0" w:color="auto"/>
              <w:right w:val="single" w:sz="4" w:space="0" w:color="auto"/>
            </w:tcBorders>
            <w:noWrap/>
            <w:vAlign w:val="center"/>
            <w:hideMark/>
          </w:tcPr>
          <w:p w14:paraId="69EA809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45428C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BAD20C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BD02F6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CB6DDC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21825C7" w14:textId="77777777" w:rsidTr="00C934A3">
        <w:trPr>
          <w:trHeight w:val="20"/>
        </w:trPr>
        <w:tc>
          <w:tcPr>
            <w:tcW w:w="342" w:type="pct"/>
            <w:tcBorders>
              <w:top w:val="nil"/>
              <w:left w:val="single" w:sz="4" w:space="0" w:color="auto"/>
              <w:bottom w:val="single" w:sz="4" w:space="0" w:color="auto"/>
              <w:right w:val="nil"/>
            </w:tcBorders>
            <w:vAlign w:val="center"/>
            <w:hideMark/>
          </w:tcPr>
          <w:p w14:paraId="6FDC7F4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40</w:t>
            </w:r>
          </w:p>
        </w:tc>
        <w:tc>
          <w:tcPr>
            <w:tcW w:w="3698" w:type="pct"/>
            <w:gridSpan w:val="2"/>
            <w:tcBorders>
              <w:top w:val="nil"/>
              <w:left w:val="single" w:sz="4" w:space="0" w:color="auto"/>
              <w:bottom w:val="single" w:sz="4" w:space="0" w:color="auto"/>
              <w:right w:val="single" w:sz="4" w:space="0" w:color="auto"/>
            </w:tcBorders>
            <w:noWrap/>
            <w:vAlign w:val="center"/>
            <w:hideMark/>
          </w:tcPr>
          <w:p w14:paraId="790AC29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7.1.9.3 </w:t>
            </w:r>
            <w:r w:rsidRPr="00C934A3">
              <w:rPr>
                <w:rFonts w:ascii="Arial" w:eastAsia="Times New Roman" w:hAnsi="Arial" w:cs="Arial"/>
                <w:color w:val="000000"/>
                <w:sz w:val="18"/>
                <w:szCs w:val="18"/>
                <w:lang w:val="es-ES" w:eastAsia="es-MX"/>
              </w:rPr>
              <w:t>Identificación de la ambulancia: número económico, número de placas e institución a la que pertenece;</w:t>
            </w:r>
          </w:p>
        </w:tc>
        <w:tc>
          <w:tcPr>
            <w:tcW w:w="148" w:type="pct"/>
            <w:tcBorders>
              <w:top w:val="nil"/>
              <w:left w:val="nil"/>
              <w:bottom w:val="single" w:sz="4" w:space="0" w:color="auto"/>
              <w:right w:val="single" w:sz="4" w:space="0" w:color="auto"/>
            </w:tcBorders>
            <w:noWrap/>
            <w:vAlign w:val="center"/>
            <w:hideMark/>
          </w:tcPr>
          <w:p w14:paraId="2CD917B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F6FAC1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A2A85D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C5D508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2E68F6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C5E8EE4" w14:textId="77777777" w:rsidTr="00C934A3">
        <w:trPr>
          <w:trHeight w:val="20"/>
        </w:trPr>
        <w:tc>
          <w:tcPr>
            <w:tcW w:w="342" w:type="pct"/>
            <w:tcBorders>
              <w:top w:val="nil"/>
              <w:left w:val="single" w:sz="4" w:space="0" w:color="auto"/>
              <w:bottom w:val="single" w:sz="4" w:space="0" w:color="auto"/>
              <w:right w:val="nil"/>
            </w:tcBorders>
            <w:vAlign w:val="center"/>
            <w:hideMark/>
          </w:tcPr>
          <w:p w14:paraId="236E287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41</w:t>
            </w:r>
          </w:p>
        </w:tc>
        <w:tc>
          <w:tcPr>
            <w:tcW w:w="3698" w:type="pct"/>
            <w:gridSpan w:val="2"/>
            <w:tcBorders>
              <w:top w:val="nil"/>
              <w:left w:val="single" w:sz="4" w:space="0" w:color="auto"/>
              <w:bottom w:val="single" w:sz="4" w:space="0" w:color="auto"/>
              <w:right w:val="single" w:sz="4" w:space="0" w:color="auto"/>
            </w:tcBorders>
            <w:noWrap/>
            <w:vAlign w:val="center"/>
            <w:hideMark/>
          </w:tcPr>
          <w:p w14:paraId="54127FA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7.1.9.4 </w:t>
            </w:r>
            <w:r w:rsidRPr="00C934A3">
              <w:rPr>
                <w:rFonts w:ascii="Arial" w:eastAsia="Times New Roman" w:hAnsi="Arial" w:cs="Arial"/>
                <w:color w:val="000000"/>
                <w:sz w:val="18"/>
                <w:szCs w:val="18"/>
                <w:lang w:val="es-ES" w:eastAsia="es-MX"/>
              </w:rPr>
              <w:t>Tipo de servicio: traslado, urgencia o cuidados intensivos;</w:t>
            </w:r>
          </w:p>
        </w:tc>
        <w:tc>
          <w:tcPr>
            <w:tcW w:w="148" w:type="pct"/>
            <w:tcBorders>
              <w:top w:val="nil"/>
              <w:left w:val="nil"/>
              <w:bottom w:val="single" w:sz="4" w:space="0" w:color="auto"/>
              <w:right w:val="single" w:sz="4" w:space="0" w:color="auto"/>
            </w:tcBorders>
            <w:noWrap/>
            <w:vAlign w:val="center"/>
            <w:hideMark/>
          </w:tcPr>
          <w:p w14:paraId="64B7BBC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77AC7FA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FAA6E9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8610B1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DF35DB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46C7298" w14:textId="77777777" w:rsidTr="00C934A3">
        <w:trPr>
          <w:trHeight w:val="20"/>
        </w:trPr>
        <w:tc>
          <w:tcPr>
            <w:tcW w:w="342" w:type="pct"/>
            <w:tcBorders>
              <w:top w:val="nil"/>
              <w:left w:val="single" w:sz="4" w:space="0" w:color="auto"/>
              <w:bottom w:val="single" w:sz="4" w:space="0" w:color="auto"/>
              <w:right w:val="nil"/>
            </w:tcBorders>
            <w:vAlign w:val="center"/>
            <w:hideMark/>
          </w:tcPr>
          <w:p w14:paraId="529CAC3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42</w:t>
            </w:r>
          </w:p>
        </w:tc>
        <w:tc>
          <w:tcPr>
            <w:tcW w:w="3698" w:type="pct"/>
            <w:gridSpan w:val="2"/>
            <w:tcBorders>
              <w:top w:val="nil"/>
              <w:left w:val="single" w:sz="4" w:space="0" w:color="auto"/>
              <w:bottom w:val="single" w:sz="4" w:space="0" w:color="auto"/>
              <w:right w:val="single" w:sz="4" w:space="0" w:color="auto"/>
            </w:tcBorders>
            <w:noWrap/>
            <w:vAlign w:val="center"/>
            <w:hideMark/>
          </w:tcPr>
          <w:p w14:paraId="5F87059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7.1.9.5 </w:t>
            </w:r>
            <w:r w:rsidRPr="00C934A3">
              <w:rPr>
                <w:rFonts w:ascii="Arial" w:eastAsia="Times New Roman" w:hAnsi="Arial" w:cs="Arial"/>
                <w:color w:val="000000"/>
                <w:sz w:val="18"/>
                <w:szCs w:val="18"/>
                <w:lang w:val="es-ES" w:eastAsia="es-MX"/>
              </w:rPr>
              <w:t>Lugar de ocurrencia de la urgencia: hogar, escuela, trabajo, instalaciones deportivas, de recreación, vía pública u otras;</w:t>
            </w:r>
          </w:p>
        </w:tc>
        <w:tc>
          <w:tcPr>
            <w:tcW w:w="148" w:type="pct"/>
            <w:tcBorders>
              <w:top w:val="nil"/>
              <w:left w:val="nil"/>
              <w:bottom w:val="single" w:sz="4" w:space="0" w:color="auto"/>
              <w:right w:val="single" w:sz="4" w:space="0" w:color="auto"/>
            </w:tcBorders>
            <w:noWrap/>
            <w:vAlign w:val="center"/>
            <w:hideMark/>
          </w:tcPr>
          <w:p w14:paraId="59EEE66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D0A924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99A8DD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940B8C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2FDF9F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A742B58" w14:textId="77777777" w:rsidTr="00C934A3">
        <w:trPr>
          <w:trHeight w:val="20"/>
        </w:trPr>
        <w:tc>
          <w:tcPr>
            <w:tcW w:w="342" w:type="pct"/>
            <w:tcBorders>
              <w:top w:val="nil"/>
              <w:left w:val="single" w:sz="4" w:space="0" w:color="auto"/>
              <w:bottom w:val="single" w:sz="4" w:space="0" w:color="auto"/>
              <w:right w:val="nil"/>
            </w:tcBorders>
            <w:vAlign w:val="center"/>
            <w:hideMark/>
          </w:tcPr>
          <w:p w14:paraId="0F750B9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43</w:t>
            </w:r>
          </w:p>
        </w:tc>
        <w:tc>
          <w:tcPr>
            <w:tcW w:w="3698" w:type="pct"/>
            <w:gridSpan w:val="2"/>
            <w:tcBorders>
              <w:top w:val="nil"/>
              <w:left w:val="single" w:sz="4" w:space="0" w:color="auto"/>
              <w:bottom w:val="single" w:sz="4" w:space="0" w:color="auto"/>
              <w:right w:val="single" w:sz="4" w:space="0" w:color="auto"/>
            </w:tcBorders>
            <w:noWrap/>
            <w:vAlign w:val="center"/>
            <w:hideMark/>
          </w:tcPr>
          <w:p w14:paraId="184A2F3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7.1.9.6 </w:t>
            </w:r>
            <w:r w:rsidRPr="00C934A3">
              <w:rPr>
                <w:rFonts w:ascii="Arial" w:eastAsia="Times New Roman" w:hAnsi="Arial" w:cs="Arial"/>
                <w:color w:val="000000"/>
                <w:sz w:val="18"/>
                <w:szCs w:val="18"/>
                <w:lang w:val="es-ES" w:eastAsia="es-MX"/>
              </w:rPr>
              <w:t>Hora de salida de la ambulancia de la base: hora de primer contacto;</w:t>
            </w:r>
          </w:p>
        </w:tc>
        <w:tc>
          <w:tcPr>
            <w:tcW w:w="148" w:type="pct"/>
            <w:tcBorders>
              <w:top w:val="nil"/>
              <w:left w:val="nil"/>
              <w:bottom w:val="single" w:sz="4" w:space="0" w:color="auto"/>
              <w:right w:val="single" w:sz="4" w:space="0" w:color="auto"/>
            </w:tcBorders>
            <w:noWrap/>
            <w:vAlign w:val="center"/>
            <w:hideMark/>
          </w:tcPr>
          <w:p w14:paraId="710233E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C8D5C4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61B429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ED6EA2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5E2D78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9956346" w14:textId="77777777" w:rsidTr="00C934A3">
        <w:trPr>
          <w:trHeight w:val="20"/>
        </w:trPr>
        <w:tc>
          <w:tcPr>
            <w:tcW w:w="342" w:type="pct"/>
            <w:tcBorders>
              <w:top w:val="nil"/>
              <w:left w:val="single" w:sz="4" w:space="0" w:color="auto"/>
              <w:bottom w:val="single" w:sz="4" w:space="0" w:color="auto"/>
              <w:right w:val="nil"/>
            </w:tcBorders>
            <w:vAlign w:val="center"/>
            <w:hideMark/>
          </w:tcPr>
          <w:p w14:paraId="45AF90C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44</w:t>
            </w:r>
          </w:p>
        </w:tc>
        <w:tc>
          <w:tcPr>
            <w:tcW w:w="3698" w:type="pct"/>
            <w:gridSpan w:val="2"/>
            <w:tcBorders>
              <w:top w:val="nil"/>
              <w:left w:val="single" w:sz="4" w:space="0" w:color="auto"/>
              <w:bottom w:val="single" w:sz="4" w:space="0" w:color="auto"/>
              <w:right w:val="single" w:sz="4" w:space="0" w:color="auto"/>
            </w:tcBorders>
            <w:noWrap/>
            <w:vAlign w:val="center"/>
            <w:hideMark/>
          </w:tcPr>
          <w:p w14:paraId="7B51286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7.1.9.7 </w:t>
            </w:r>
            <w:r w:rsidRPr="00C934A3">
              <w:rPr>
                <w:rFonts w:ascii="Arial" w:eastAsia="Times New Roman" w:hAnsi="Arial" w:cs="Arial"/>
                <w:color w:val="000000"/>
                <w:sz w:val="18"/>
                <w:szCs w:val="18"/>
                <w:lang w:val="es-ES" w:eastAsia="es-MX"/>
              </w:rPr>
              <w:t>Hora de fin de la atención médica o alta del paciente: en el sitio de la urgencia o de su recepción en el establecimiento para la atención médica;</w:t>
            </w:r>
          </w:p>
        </w:tc>
        <w:tc>
          <w:tcPr>
            <w:tcW w:w="148" w:type="pct"/>
            <w:tcBorders>
              <w:top w:val="nil"/>
              <w:left w:val="nil"/>
              <w:bottom w:val="single" w:sz="4" w:space="0" w:color="auto"/>
              <w:right w:val="single" w:sz="4" w:space="0" w:color="auto"/>
            </w:tcBorders>
            <w:noWrap/>
            <w:vAlign w:val="center"/>
            <w:hideMark/>
          </w:tcPr>
          <w:p w14:paraId="7387237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269AE8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B5A5B5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46E3B8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3EF2CC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75B41AE" w14:textId="77777777" w:rsidTr="00C934A3">
        <w:trPr>
          <w:trHeight w:val="20"/>
        </w:trPr>
        <w:tc>
          <w:tcPr>
            <w:tcW w:w="342" w:type="pct"/>
            <w:tcBorders>
              <w:top w:val="nil"/>
              <w:left w:val="single" w:sz="4" w:space="0" w:color="auto"/>
              <w:bottom w:val="single" w:sz="4" w:space="0" w:color="auto"/>
              <w:right w:val="nil"/>
            </w:tcBorders>
            <w:vAlign w:val="center"/>
            <w:hideMark/>
          </w:tcPr>
          <w:p w14:paraId="330E48E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45</w:t>
            </w:r>
          </w:p>
        </w:tc>
        <w:tc>
          <w:tcPr>
            <w:tcW w:w="3698" w:type="pct"/>
            <w:gridSpan w:val="2"/>
            <w:tcBorders>
              <w:top w:val="nil"/>
              <w:left w:val="single" w:sz="4" w:space="0" w:color="auto"/>
              <w:bottom w:val="single" w:sz="4" w:space="0" w:color="auto"/>
              <w:right w:val="single" w:sz="4" w:space="0" w:color="auto"/>
            </w:tcBorders>
            <w:noWrap/>
            <w:vAlign w:val="center"/>
            <w:hideMark/>
          </w:tcPr>
          <w:p w14:paraId="460E880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7.1.9.8 </w:t>
            </w:r>
            <w:r w:rsidRPr="00C934A3">
              <w:rPr>
                <w:rFonts w:ascii="Arial" w:eastAsia="Times New Roman" w:hAnsi="Arial" w:cs="Arial"/>
                <w:color w:val="000000"/>
                <w:sz w:val="18"/>
                <w:szCs w:val="18"/>
                <w:lang w:val="es-ES" w:eastAsia="es-MX"/>
              </w:rPr>
              <w:t>Identificación del personal operativo: operador de la ambulancia, el TAMP, médico o personal de enfermería, según sea el caso;</w:t>
            </w:r>
          </w:p>
        </w:tc>
        <w:tc>
          <w:tcPr>
            <w:tcW w:w="148" w:type="pct"/>
            <w:tcBorders>
              <w:top w:val="nil"/>
              <w:left w:val="nil"/>
              <w:bottom w:val="single" w:sz="4" w:space="0" w:color="auto"/>
              <w:right w:val="single" w:sz="4" w:space="0" w:color="auto"/>
            </w:tcBorders>
            <w:noWrap/>
            <w:vAlign w:val="center"/>
            <w:hideMark/>
          </w:tcPr>
          <w:p w14:paraId="368629E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4031C5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663657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E38459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FD3B1D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832F2DA" w14:textId="77777777" w:rsidTr="00C934A3">
        <w:trPr>
          <w:trHeight w:val="20"/>
        </w:trPr>
        <w:tc>
          <w:tcPr>
            <w:tcW w:w="342" w:type="pct"/>
            <w:tcBorders>
              <w:top w:val="nil"/>
              <w:left w:val="single" w:sz="4" w:space="0" w:color="auto"/>
              <w:bottom w:val="single" w:sz="4" w:space="0" w:color="auto"/>
              <w:right w:val="nil"/>
            </w:tcBorders>
            <w:vAlign w:val="center"/>
            <w:hideMark/>
          </w:tcPr>
          <w:p w14:paraId="52F3743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46</w:t>
            </w:r>
          </w:p>
        </w:tc>
        <w:tc>
          <w:tcPr>
            <w:tcW w:w="3698" w:type="pct"/>
            <w:gridSpan w:val="2"/>
            <w:tcBorders>
              <w:top w:val="nil"/>
              <w:left w:val="single" w:sz="4" w:space="0" w:color="auto"/>
              <w:bottom w:val="single" w:sz="4" w:space="0" w:color="auto"/>
              <w:right w:val="single" w:sz="4" w:space="0" w:color="auto"/>
            </w:tcBorders>
            <w:noWrap/>
            <w:vAlign w:val="center"/>
            <w:hideMark/>
          </w:tcPr>
          <w:p w14:paraId="60BF6C0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7.1.9.9 </w:t>
            </w:r>
            <w:r w:rsidRPr="00C934A3">
              <w:rPr>
                <w:rFonts w:ascii="Arial" w:eastAsia="Times New Roman" w:hAnsi="Arial" w:cs="Arial"/>
                <w:color w:val="000000"/>
                <w:sz w:val="18"/>
                <w:szCs w:val="18"/>
                <w:lang w:val="es-ES" w:eastAsia="es-MX"/>
              </w:rPr>
              <w:t>Datos del paciente: nombre, edad y sexo o en su caso, media filiación;</w:t>
            </w:r>
          </w:p>
        </w:tc>
        <w:tc>
          <w:tcPr>
            <w:tcW w:w="148" w:type="pct"/>
            <w:tcBorders>
              <w:top w:val="nil"/>
              <w:left w:val="nil"/>
              <w:bottom w:val="single" w:sz="4" w:space="0" w:color="auto"/>
              <w:right w:val="single" w:sz="4" w:space="0" w:color="auto"/>
            </w:tcBorders>
            <w:noWrap/>
            <w:vAlign w:val="center"/>
            <w:hideMark/>
          </w:tcPr>
          <w:p w14:paraId="2AA02BE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DC0EAD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CFE6DE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7CC414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1F0A69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6D6F62A" w14:textId="77777777" w:rsidTr="00C934A3">
        <w:trPr>
          <w:trHeight w:val="20"/>
        </w:trPr>
        <w:tc>
          <w:tcPr>
            <w:tcW w:w="342" w:type="pct"/>
            <w:tcBorders>
              <w:top w:val="nil"/>
              <w:left w:val="single" w:sz="4" w:space="0" w:color="auto"/>
              <w:bottom w:val="single" w:sz="4" w:space="0" w:color="auto"/>
              <w:right w:val="nil"/>
            </w:tcBorders>
            <w:vAlign w:val="center"/>
            <w:hideMark/>
          </w:tcPr>
          <w:p w14:paraId="759B576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47</w:t>
            </w:r>
          </w:p>
        </w:tc>
        <w:tc>
          <w:tcPr>
            <w:tcW w:w="3698" w:type="pct"/>
            <w:gridSpan w:val="2"/>
            <w:tcBorders>
              <w:top w:val="nil"/>
              <w:left w:val="single" w:sz="4" w:space="0" w:color="auto"/>
              <w:bottom w:val="single" w:sz="4" w:space="0" w:color="auto"/>
              <w:right w:val="single" w:sz="4" w:space="0" w:color="auto"/>
            </w:tcBorders>
            <w:noWrap/>
            <w:vAlign w:val="center"/>
            <w:hideMark/>
          </w:tcPr>
          <w:p w14:paraId="637606A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7.1.9.10 </w:t>
            </w:r>
            <w:r w:rsidRPr="00C934A3">
              <w:rPr>
                <w:rFonts w:ascii="Arial" w:eastAsia="Times New Roman" w:hAnsi="Arial" w:cs="Arial"/>
                <w:color w:val="000000"/>
                <w:sz w:val="18"/>
                <w:szCs w:val="18"/>
                <w:lang w:val="es-ES" w:eastAsia="es-MX"/>
              </w:rPr>
              <w:t>Antecedentes personales patológicos;</w:t>
            </w:r>
          </w:p>
        </w:tc>
        <w:tc>
          <w:tcPr>
            <w:tcW w:w="148" w:type="pct"/>
            <w:tcBorders>
              <w:top w:val="nil"/>
              <w:left w:val="nil"/>
              <w:bottom w:val="single" w:sz="4" w:space="0" w:color="auto"/>
              <w:right w:val="single" w:sz="4" w:space="0" w:color="auto"/>
            </w:tcBorders>
            <w:noWrap/>
            <w:vAlign w:val="center"/>
            <w:hideMark/>
          </w:tcPr>
          <w:p w14:paraId="41EB147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727C9EC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1E3FCB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262591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20076B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D83AC76" w14:textId="77777777" w:rsidTr="00C934A3">
        <w:trPr>
          <w:trHeight w:val="20"/>
        </w:trPr>
        <w:tc>
          <w:tcPr>
            <w:tcW w:w="342" w:type="pct"/>
            <w:tcBorders>
              <w:top w:val="nil"/>
              <w:left w:val="single" w:sz="4" w:space="0" w:color="auto"/>
              <w:bottom w:val="single" w:sz="4" w:space="0" w:color="auto"/>
              <w:right w:val="nil"/>
            </w:tcBorders>
            <w:vAlign w:val="center"/>
            <w:hideMark/>
          </w:tcPr>
          <w:p w14:paraId="3FAE7F2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48</w:t>
            </w:r>
          </w:p>
        </w:tc>
        <w:tc>
          <w:tcPr>
            <w:tcW w:w="3698" w:type="pct"/>
            <w:gridSpan w:val="2"/>
            <w:tcBorders>
              <w:top w:val="nil"/>
              <w:left w:val="single" w:sz="4" w:space="0" w:color="auto"/>
              <w:bottom w:val="single" w:sz="4" w:space="0" w:color="auto"/>
              <w:right w:val="single" w:sz="4" w:space="0" w:color="auto"/>
            </w:tcBorders>
            <w:noWrap/>
            <w:vAlign w:val="center"/>
            <w:hideMark/>
          </w:tcPr>
          <w:p w14:paraId="244FCE9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7.1.9.11 </w:t>
            </w:r>
            <w:r w:rsidRPr="00C934A3">
              <w:rPr>
                <w:rFonts w:ascii="Arial" w:eastAsia="Times New Roman" w:hAnsi="Arial" w:cs="Arial"/>
                <w:color w:val="000000"/>
                <w:sz w:val="18"/>
                <w:szCs w:val="18"/>
                <w:lang w:val="es-ES" w:eastAsia="es-MX"/>
              </w:rPr>
              <w:t>Padecimiento actual: causa traumática o no traumática de la urgencia. Descripción del mecanismo de lesión, enfermedad súbita, enfermedad crónica o complicación de alguna enfermedad, según proceda;</w:t>
            </w:r>
          </w:p>
        </w:tc>
        <w:tc>
          <w:tcPr>
            <w:tcW w:w="148" w:type="pct"/>
            <w:tcBorders>
              <w:top w:val="nil"/>
              <w:left w:val="nil"/>
              <w:bottom w:val="single" w:sz="4" w:space="0" w:color="auto"/>
              <w:right w:val="single" w:sz="4" w:space="0" w:color="auto"/>
            </w:tcBorders>
            <w:noWrap/>
            <w:vAlign w:val="center"/>
            <w:hideMark/>
          </w:tcPr>
          <w:p w14:paraId="24B6044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5CFB85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CDFCE8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103D54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B191D3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C1B7E57" w14:textId="77777777" w:rsidTr="00C934A3">
        <w:trPr>
          <w:trHeight w:val="20"/>
        </w:trPr>
        <w:tc>
          <w:tcPr>
            <w:tcW w:w="342" w:type="pct"/>
            <w:tcBorders>
              <w:top w:val="nil"/>
              <w:left w:val="single" w:sz="4" w:space="0" w:color="auto"/>
              <w:bottom w:val="single" w:sz="4" w:space="0" w:color="auto"/>
              <w:right w:val="nil"/>
            </w:tcBorders>
            <w:vAlign w:val="center"/>
            <w:hideMark/>
          </w:tcPr>
          <w:p w14:paraId="4F7C1C0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49</w:t>
            </w:r>
          </w:p>
        </w:tc>
        <w:tc>
          <w:tcPr>
            <w:tcW w:w="3698" w:type="pct"/>
            <w:gridSpan w:val="2"/>
            <w:tcBorders>
              <w:top w:val="nil"/>
              <w:left w:val="single" w:sz="4" w:space="0" w:color="auto"/>
              <w:bottom w:val="single" w:sz="4" w:space="0" w:color="auto"/>
              <w:right w:val="single" w:sz="4" w:space="0" w:color="auto"/>
            </w:tcBorders>
            <w:noWrap/>
            <w:vAlign w:val="center"/>
            <w:hideMark/>
          </w:tcPr>
          <w:p w14:paraId="674B5D3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7.1.9.12 </w:t>
            </w:r>
            <w:r w:rsidRPr="00C934A3">
              <w:rPr>
                <w:rFonts w:ascii="Arial" w:eastAsia="Times New Roman" w:hAnsi="Arial" w:cs="Arial"/>
                <w:color w:val="000000"/>
                <w:sz w:val="18"/>
                <w:szCs w:val="18"/>
                <w:lang w:val="es-ES" w:eastAsia="es-MX"/>
              </w:rPr>
              <w:t>Exploración física básica: signos vitales, estado y coloración de la piel y estado de pupilas;</w:t>
            </w:r>
          </w:p>
        </w:tc>
        <w:tc>
          <w:tcPr>
            <w:tcW w:w="148" w:type="pct"/>
            <w:tcBorders>
              <w:top w:val="nil"/>
              <w:left w:val="nil"/>
              <w:bottom w:val="single" w:sz="4" w:space="0" w:color="auto"/>
              <w:right w:val="single" w:sz="4" w:space="0" w:color="auto"/>
            </w:tcBorders>
            <w:noWrap/>
            <w:vAlign w:val="center"/>
            <w:hideMark/>
          </w:tcPr>
          <w:p w14:paraId="514383F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62B2A3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0FE9D3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2E2847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700FDF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74ADCD8" w14:textId="77777777" w:rsidTr="00C934A3">
        <w:trPr>
          <w:trHeight w:val="20"/>
        </w:trPr>
        <w:tc>
          <w:tcPr>
            <w:tcW w:w="342" w:type="pct"/>
            <w:tcBorders>
              <w:top w:val="nil"/>
              <w:left w:val="single" w:sz="4" w:space="0" w:color="auto"/>
              <w:bottom w:val="single" w:sz="4" w:space="0" w:color="auto"/>
              <w:right w:val="nil"/>
            </w:tcBorders>
            <w:vAlign w:val="center"/>
            <w:hideMark/>
          </w:tcPr>
          <w:p w14:paraId="35CA9D6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50</w:t>
            </w:r>
          </w:p>
        </w:tc>
        <w:tc>
          <w:tcPr>
            <w:tcW w:w="3698" w:type="pct"/>
            <w:gridSpan w:val="2"/>
            <w:tcBorders>
              <w:top w:val="nil"/>
              <w:left w:val="single" w:sz="4" w:space="0" w:color="auto"/>
              <w:bottom w:val="single" w:sz="4" w:space="0" w:color="auto"/>
              <w:right w:val="single" w:sz="4" w:space="0" w:color="auto"/>
            </w:tcBorders>
            <w:noWrap/>
            <w:vAlign w:val="center"/>
            <w:hideMark/>
          </w:tcPr>
          <w:p w14:paraId="390480E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7.1.9.13 </w:t>
            </w:r>
            <w:r w:rsidRPr="00C934A3">
              <w:rPr>
                <w:rFonts w:ascii="Arial" w:eastAsia="Times New Roman" w:hAnsi="Arial" w:cs="Arial"/>
                <w:color w:val="000000"/>
                <w:sz w:val="18"/>
                <w:szCs w:val="18"/>
                <w:lang w:val="es-ES" w:eastAsia="es-MX"/>
              </w:rPr>
              <w:t>Descripción de lesiones o afecciones: localización, tipo de afectación a órganos, aparatos o sistemas;</w:t>
            </w:r>
          </w:p>
        </w:tc>
        <w:tc>
          <w:tcPr>
            <w:tcW w:w="148" w:type="pct"/>
            <w:tcBorders>
              <w:top w:val="nil"/>
              <w:left w:val="nil"/>
              <w:bottom w:val="single" w:sz="4" w:space="0" w:color="auto"/>
              <w:right w:val="single" w:sz="4" w:space="0" w:color="auto"/>
            </w:tcBorders>
            <w:noWrap/>
            <w:vAlign w:val="center"/>
            <w:hideMark/>
          </w:tcPr>
          <w:p w14:paraId="7CD228F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57B2A2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10E107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399577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CBDC56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CB6FEB7" w14:textId="77777777" w:rsidTr="00C934A3">
        <w:trPr>
          <w:trHeight w:val="20"/>
        </w:trPr>
        <w:tc>
          <w:tcPr>
            <w:tcW w:w="342" w:type="pct"/>
            <w:tcBorders>
              <w:top w:val="nil"/>
              <w:left w:val="single" w:sz="4" w:space="0" w:color="auto"/>
              <w:bottom w:val="single" w:sz="4" w:space="0" w:color="auto"/>
              <w:right w:val="nil"/>
            </w:tcBorders>
            <w:vAlign w:val="center"/>
            <w:hideMark/>
          </w:tcPr>
          <w:p w14:paraId="2E07133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51</w:t>
            </w:r>
          </w:p>
        </w:tc>
        <w:tc>
          <w:tcPr>
            <w:tcW w:w="3698" w:type="pct"/>
            <w:gridSpan w:val="2"/>
            <w:tcBorders>
              <w:top w:val="nil"/>
              <w:left w:val="single" w:sz="4" w:space="0" w:color="auto"/>
              <w:bottom w:val="single" w:sz="4" w:space="0" w:color="auto"/>
              <w:right w:val="single" w:sz="4" w:space="0" w:color="auto"/>
            </w:tcBorders>
            <w:noWrap/>
            <w:vAlign w:val="center"/>
            <w:hideMark/>
          </w:tcPr>
          <w:p w14:paraId="607959D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7.1.9.14 </w:t>
            </w:r>
            <w:r w:rsidRPr="00C934A3">
              <w:rPr>
                <w:rFonts w:ascii="Arial" w:eastAsia="Times New Roman" w:hAnsi="Arial" w:cs="Arial"/>
                <w:color w:val="000000"/>
                <w:sz w:val="18"/>
                <w:szCs w:val="18"/>
                <w:lang w:val="es-ES" w:eastAsia="es-MX"/>
              </w:rPr>
              <w:t>Manejo proporcionado: vía aérea, ventilación, circulación, líquidos endovenosos, fármacos, inmovilización, así como cualquier otra indicación, y</w:t>
            </w:r>
          </w:p>
        </w:tc>
        <w:tc>
          <w:tcPr>
            <w:tcW w:w="148" w:type="pct"/>
            <w:tcBorders>
              <w:top w:val="nil"/>
              <w:left w:val="nil"/>
              <w:bottom w:val="single" w:sz="4" w:space="0" w:color="auto"/>
              <w:right w:val="single" w:sz="4" w:space="0" w:color="auto"/>
            </w:tcBorders>
            <w:noWrap/>
            <w:vAlign w:val="center"/>
            <w:hideMark/>
          </w:tcPr>
          <w:p w14:paraId="2A7912D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1D43AE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5E4EC1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A40FF7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A95B7C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C22F899" w14:textId="77777777" w:rsidTr="00C934A3">
        <w:trPr>
          <w:trHeight w:val="20"/>
        </w:trPr>
        <w:tc>
          <w:tcPr>
            <w:tcW w:w="342" w:type="pct"/>
            <w:tcBorders>
              <w:top w:val="nil"/>
              <w:left w:val="single" w:sz="4" w:space="0" w:color="auto"/>
              <w:bottom w:val="single" w:sz="4" w:space="0" w:color="auto"/>
              <w:right w:val="nil"/>
            </w:tcBorders>
            <w:vAlign w:val="center"/>
            <w:hideMark/>
          </w:tcPr>
          <w:p w14:paraId="235694A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52</w:t>
            </w:r>
          </w:p>
        </w:tc>
        <w:tc>
          <w:tcPr>
            <w:tcW w:w="3698" w:type="pct"/>
            <w:gridSpan w:val="2"/>
            <w:tcBorders>
              <w:top w:val="nil"/>
              <w:left w:val="single" w:sz="4" w:space="0" w:color="auto"/>
              <w:bottom w:val="single" w:sz="4" w:space="0" w:color="auto"/>
              <w:right w:val="single" w:sz="4" w:space="0" w:color="auto"/>
            </w:tcBorders>
            <w:noWrap/>
            <w:vAlign w:val="center"/>
            <w:hideMark/>
          </w:tcPr>
          <w:p w14:paraId="4B91091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7.1.9.15 </w:t>
            </w:r>
            <w:r w:rsidRPr="00C934A3">
              <w:rPr>
                <w:rFonts w:ascii="Arial" w:eastAsia="Times New Roman" w:hAnsi="Arial" w:cs="Arial"/>
                <w:color w:val="000000"/>
                <w:sz w:val="18"/>
                <w:szCs w:val="18"/>
                <w:lang w:val="es-ES" w:eastAsia="es-MX"/>
              </w:rPr>
              <w:t>Derivación del paciente: al establecimiento para la atención médica, el hogar o alta en el sitio; cuando aplique, datos y firmas de los responsables que entregan y reciben.</w:t>
            </w:r>
          </w:p>
        </w:tc>
        <w:tc>
          <w:tcPr>
            <w:tcW w:w="148" w:type="pct"/>
            <w:tcBorders>
              <w:top w:val="nil"/>
              <w:left w:val="nil"/>
              <w:bottom w:val="single" w:sz="4" w:space="0" w:color="auto"/>
              <w:right w:val="single" w:sz="4" w:space="0" w:color="auto"/>
            </w:tcBorders>
            <w:noWrap/>
            <w:vAlign w:val="center"/>
            <w:hideMark/>
          </w:tcPr>
          <w:p w14:paraId="16172D2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22ACFB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F6F3D9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99B178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DE2AD6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AA02B3F"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74A7D78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lastRenderedPageBreak/>
              <w:t>53</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14:paraId="6605317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A.2 Equipo médico.</w:t>
            </w:r>
          </w:p>
        </w:tc>
        <w:tc>
          <w:tcPr>
            <w:tcW w:w="148" w:type="pct"/>
            <w:tcBorders>
              <w:top w:val="nil"/>
              <w:left w:val="nil"/>
              <w:bottom w:val="single" w:sz="4" w:space="0" w:color="auto"/>
              <w:right w:val="single" w:sz="4" w:space="0" w:color="auto"/>
            </w:tcBorders>
            <w:shd w:val="clear" w:color="auto" w:fill="DDD9C4"/>
            <w:noWrap/>
            <w:vAlign w:val="center"/>
            <w:hideMark/>
          </w:tcPr>
          <w:p w14:paraId="7048463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1FBAF34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shd w:val="clear" w:color="auto" w:fill="DDD9C4"/>
            <w:vAlign w:val="center"/>
            <w:hideMark/>
          </w:tcPr>
          <w:p w14:paraId="62143E0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shd w:val="clear" w:color="auto" w:fill="DDD9C4"/>
            <w:vAlign w:val="center"/>
            <w:hideMark/>
          </w:tcPr>
          <w:p w14:paraId="3D9BFB0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shd w:val="clear" w:color="auto" w:fill="DDD9C4"/>
            <w:vAlign w:val="center"/>
            <w:hideMark/>
          </w:tcPr>
          <w:p w14:paraId="23F9A0F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6697A7B" w14:textId="77777777" w:rsidTr="00C934A3">
        <w:trPr>
          <w:trHeight w:val="20"/>
        </w:trPr>
        <w:tc>
          <w:tcPr>
            <w:tcW w:w="342" w:type="pct"/>
            <w:tcBorders>
              <w:top w:val="nil"/>
              <w:left w:val="single" w:sz="4" w:space="0" w:color="auto"/>
              <w:bottom w:val="single" w:sz="4" w:space="0" w:color="auto"/>
              <w:right w:val="nil"/>
            </w:tcBorders>
            <w:vAlign w:val="center"/>
            <w:hideMark/>
          </w:tcPr>
          <w:p w14:paraId="2DA7E6B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54</w:t>
            </w:r>
          </w:p>
        </w:tc>
        <w:tc>
          <w:tcPr>
            <w:tcW w:w="3698" w:type="pct"/>
            <w:gridSpan w:val="2"/>
            <w:tcBorders>
              <w:top w:val="nil"/>
              <w:left w:val="single" w:sz="4" w:space="0" w:color="auto"/>
              <w:bottom w:val="single" w:sz="4" w:space="0" w:color="auto"/>
              <w:right w:val="single" w:sz="4" w:space="0" w:color="auto"/>
            </w:tcBorders>
            <w:vAlign w:val="center"/>
            <w:hideMark/>
          </w:tcPr>
          <w:p w14:paraId="1D4B5B6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A.2.1 </w:t>
            </w:r>
            <w:r w:rsidRPr="00C934A3">
              <w:rPr>
                <w:rFonts w:ascii="Arial" w:eastAsia="Times New Roman" w:hAnsi="Arial" w:cs="Arial"/>
                <w:color w:val="000000"/>
                <w:sz w:val="18"/>
                <w:szCs w:val="18"/>
                <w:lang w:val="es-ES" w:eastAsia="es-MX"/>
              </w:rPr>
              <w:t xml:space="preserve">Reanimadores tipo bolsa con válvula de no </w:t>
            </w:r>
            <w:proofErr w:type="spellStart"/>
            <w:r w:rsidRPr="00C934A3">
              <w:rPr>
                <w:rFonts w:ascii="Arial" w:eastAsia="Times New Roman" w:hAnsi="Arial" w:cs="Arial"/>
                <w:color w:val="000000"/>
                <w:sz w:val="18"/>
                <w:szCs w:val="18"/>
                <w:lang w:val="es-ES" w:eastAsia="es-MX"/>
              </w:rPr>
              <w:t>reinhalación</w:t>
            </w:r>
            <w:proofErr w:type="spellEnd"/>
            <w:r w:rsidRPr="00C934A3">
              <w:rPr>
                <w:rFonts w:ascii="Arial" w:eastAsia="Times New Roman" w:hAnsi="Arial" w:cs="Arial"/>
                <w:color w:val="000000"/>
                <w:sz w:val="18"/>
                <w:szCs w:val="18"/>
                <w:lang w:val="es-ES" w:eastAsia="es-MX"/>
              </w:rPr>
              <w:t>,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p>
        </w:tc>
        <w:tc>
          <w:tcPr>
            <w:tcW w:w="148" w:type="pct"/>
            <w:tcBorders>
              <w:top w:val="nil"/>
              <w:left w:val="nil"/>
              <w:bottom w:val="single" w:sz="4" w:space="0" w:color="auto"/>
              <w:right w:val="single" w:sz="4" w:space="0" w:color="auto"/>
            </w:tcBorders>
            <w:noWrap/>
            <w:vAlign w:val="center"/>
            <w:hideMark/>
          </w:tcPr>
          <w:p w14:paraId="6EFED64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16F941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0924EC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7E579F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983F56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45D1436" w14:textId="77777777" w:rsidTr="00C934A3">
        <w:trPr>
          <w:trHeight w:val="20"/>
        </w:trPr>
        <w:tc>
          <w:tcPr>
            <w:tcW w:w="342" w:type="pct"/>
            <w:tcBorders>
              <w:top w:val="nil"/>
              <w:left w:val="single" w:sz="4" w:space="0" w:color="auto"/>
              <w:bottom w:val="single" w:sz="4" w:space="0" w:color="auto"/>
              <w:right w:val="nil"/>
            </w:tcBorders>
            <w:vAlign w:val="center"/>
            <w:hideMark/>
          </w:tcPr>
          <w:p w14:paraId="278C9E6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55</w:t>
            </w:r>
          </w:p>
        </w:tc>
        <w:tc>
          <w:tcPr>
            <w:tcW w:w="3698" w:type="pct"/>
            <w:gridSpan w:val="2"/>
            <w:tcBorders>
              <w:top w:val="nil"/>
              <w:left w:val="single" w:sz="4" w:space="0" w:color="auto"/>
              <w:bottom w:val="single" w:sz="4" w:space="0" w:color="auto"/>
              <w:right w:val="single" w:sz="4" w:space="0" w:color="auto"/>
            </w:tcBorders>
            <w:vAlign w:val="center"/>
            <w:hideMark/>
          </w:tcPr>
          <w:p w14:paraId="58A651A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A.2.2 </w:t>
            </w:r>
            <w:r w:rsidRPr="00C934A3">
              <w:rPr>
                <w:rFonts w:ascii="Arial" w:eastAsia="Times New Roman" w:hAnsi="Arial" w:cs="Arial"/>
                <w:color w:val="000000"/>
                <w:sz w:val="18"/>
                <w:szCs w:val="18"/>
                <w:lang w:val="es-ES" w:eastAsia="es-MX"/>
              </w:rPr>
              <w:t>Camilla rígida con sistema de sujeción;</w:t>
            </w:r>
          </w:p>
        </w:tc>
        <w:tc>
          <w:tcPr>
            <w:tcW w:w="148" w:type="pct"/>
            <w:tcBorders>
              <w:top w:val="nil"/>
              <w:left w:val="nil"/>
              <w:bottom w:val="single" w:sz="4" w:space="0" w:color="auto"/>
              <w:right w:val="single" w:sz="4" w:space="0" w:color="auto"/>
            </w:tcBorders>
            <w:noWrap/>
            <w:vAlign w:val="center"/>
            <w:hideMark/>
          </w:tcPr>
          <w:p w14:paraId="7F96506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4973AC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8B61F4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DDB023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5F0078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497C303" w14:textId="77777777" w:rsidTr="00C934A3">
        <w:trPr>
          <w:trHeight w:val="20"/>
        </w:trPr>
        <w:tc>
          <w:tcPr>
            <w:tcW w:w="342" w:type="pct"/>
            <w:tcBorders>
              <w:top w:val="nil"/>
              <w:left w:val="single" w:sz="4" w:space="0" w:color="auto"/>
              <w:bottom w:val="single" w:sz="4" w:space="0" w:color="auto"/>
              <w:right w:val="nil"/>
            </w:tcBorders>
            <w:vAlign w:val="center"/>
            <w:hideMark/>
          </w:tcPr>
          <w:p w14:paraId="31DD63D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56</w:t>
            </w:r>
          </w:p>
        </w:tc>
        <w:tc>
          <w:tcPr>
            <w:tcW w:w="3698" w:type="pct"/>
            <w:gridSpan w:val="2"/>
            <w:tcBorders>
              <w:top w:val="nil"/>
              <w:left w:val="single" w:sz="4" w:space="0" w:color="auto"/>
              <w:bottom w:val="single" w:sz="4" w:space="0" w:color="auto"/>
              <w:right w:val="single" w:sz="4" w:space="0" w:color="auto"/>
            </w:tcBorders>
            <w:vAlign w:val="center"/>
            <w:hideMark/>
          </w:tcPr>
          <w:p w14:paraId="154BEB4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A.2.3 </w:t>
            </w:r>
            <w:r w:rsidRPr="00C934A3">
              <w:rPr>
                <w:rFonts w:ascii="Arial" w:eastAsia="Times New Roman" w:hAnsi="Arial" w:cs="Arial"/>
                <w:color w:val="000000"/>
                <w:sz w:val="18"/>
                <w:szCs w:val="18"/>
                <w:lang w:val="es-ES" w:eastAsia="es-MX"/>
              </w:rPr>
              <w:t>Carro camilla;</w:t>
            </w:r>
          </w:p>
        </w:tc>
        <w:tc>
          <w:tcPr>
            <w:tcW w:w="148" w:type="pct"/>
            <w:tcBorders>
              <w:top w:val="nil"/>
              <w:left w:val="nil"/>
              <w:bottom w:val="single" w:sz="4" w:space="0" w:color="auto"/>
              <w:right w:val="single" w:sz="4" w:space="0" w:color="auto"/>
            </w:tcBorders>
            <w:noWrap/>
            <w:vAlign w:val="center"/>
            <w:hideMark/>
          </w:tcPr>
          <w:p w14:paraId="1C8DB0C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02C4702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510680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173D42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39E8D1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A46CDE4" w14:textId="77777777" w:rsidTr="00C934A3">
        <w:trPr>
          <w:trHeight w:val="20"/>
        </w:trPr>
        <w:tc>
          <w:tcPr>
            <w:tcW w:w="342" w:type="pct"/>
            <w:tcBorders>
              <w:top w:val="nil"/>
              <w:left w:val="single" w:sz="4" w:space="0" w:color="auto"/>
              <w:bottom w:val="single" w:sz="4" w:space="0" w:color="auto"/>
              <w:right w:val="nil"/>
            </w:tcBorders>
            <w:vAlign w:val="center"/>
            <w:hideMark/>
          </w:tcPr>
          <w:p w14:paraId="6D21162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57</w:t>
            </w:r>
          </w:p>
        </w:tc>
        <w:tc>
          <w:tcPr>
            <w:tcW w:w="3698" w:type="pct"/>
            <w:gridSpan w:val="2"/>
            <w:tcBorders>
              <w:top w:val="nil"/>
              <w:left w:val="single" w:sz="4" w:space="0" w:color="auto"/>
              <w:bottom w:val="single" w:sz="4" w:space="0" w:color="auto"/>
              <w:right w:val="single" w:sz="4" w:space="0" w:color="auto"/>
            </w:tcBorders>
            <w:vAlign w:val="center"/>
            <w:hideMark/>
          </w:tcPr>
          <w:p w14:paraId="295B4AE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A.2.4 </w:t>
            </w:r>
            <w:r w:rsidRPr="00C934A3">
              <w:rPr>
                <w:rFonts w:ascii="Arial" w:eastAsia="Times New Roman" w:hAnsi="Arial" w:cs="Arial"/>
                <w:color w:val="000000"/>
                <w:sz w:val="18"/>
                <w:szCs w:val="18"/>
                <w:lang w:val="es-ES" w:eastAsia="es-MX"/>
              </w:rPr>
              <w:t>Esfigmomanómetro aneroide con brazaletes para adulto y pediátrico;</w:t>
            </w:r>
          </w:p>
        </w:tc>
        <w:tc>
          <w:tcPr>
            <w:tcW w:w="148" w:type="pct"/>
            <w:tcBorders>
              <w:top w:val="nil"/>
              <w:left w:val="nil"/>
              <w:bottom w:val="single" w:sz="4" w:space="0" w:color="auto"/>
              <w:right w:val="single" w:sz="4" w:space="0" w:color="auto"/>
            </w:tcBorders>
            <w:noWrap/>
            <w:vAlign w:val="center"/>
            <w:hideMark/>
          </w:tcPr>
          <w:p w14:paraId="2E565D0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23AF9A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B896DE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24989F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A3E7CC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A9FE9E9" w14:textId="77777777" w:rsidTr="00C934A3">
        <w:trPr>
          <w:trHeight w:val="20"/>
        </w:trPr>
        <w:tc>
          <w:tcPr>
            <w:tcW w:w="342" w:type="pct"/>
            <w:tcBorders>
              <w:top w:val="nil"/>
              <w:left w:val="single" w:sz="4" w:space="0" w:color="auto"/>
              <w:bottom w:val="single" w:sz="4" w:space="0" w:color="auto"/>
              <w:right w:val="nil"/>
            </w:tcBorders>
            <w:vAlign w:val="center"/>
            <w:hideMark/>
          </w:tcPr>
          <w:p w14:paraId="4955829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58</w:t>
            </w:r>
          </w:p>
        </w:tc>
        <w:tc>
          <w:tcPr>
            <w:tcW w:w="3698" w:type="pct"/>
            <w:gridSpan w:val="2"/>
            <w:tcBorders>
              <w:top w:val="nil"/>
              <w:left w:val="single" w:sz="4" w:space="0" w:color="auto"/>
              <w:bottom w:val="single" w:sz="4" w:space="0" w:color="auto"/>
              <w:right w:val="single" w:sz="4" w:space="0" w:color="auto"/>
            </w:tcBorders>
            <w:vAlign w:val="center"/>
            <w:hideMark/>
          </w:tcPr>
          <w:p w14:paraId="7080924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A.2.5 </w:t>
            </w:r>
            <w:r w:rsidRPr="00C934A3">
              <w:rPr>
                <w:rFonts w:ascii="Arial" w:eastAsia="Times New Roman" w:hAnsi="Arial" w:cs="Arial"/>
                <w:color w:val="000000"/>
                <w:sz w:val="18"/>
                <w:szCs w:val="18"/>
                <w:lang w:val="es-ES" w:eastAsia="es-MX"/>
              </w:rPr>
              <w:t>Estetoscopio biauricular;</w:t>
            </w:r>
          </w:p>
        </w:tc>
        <w:tc>
          <w:tcPr>
            <w:tcW w:w="148" w:type="pct"/>
            <w:tcBorders>
              <w:top w:val="nil"/>
              <w:left w:val="nil"/>
              <w:bottom w:val="single" w:sz="4" w:space="0" w:color="auto"/>
              <w:right w:val="single" w:sz="4" w:space="0" w:color="auto"/>
            </w:tcBorders>
            <w:noWrap/>
            <w:vAlign w:val="center"/>
            <w:hideMark/>
          </w:tcPr>
          <w:p w14:paraId="0F77C3E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00A3F56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D0A1A8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7A88A0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17C423D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47E14BAA" w14:textId="77777777" w:rsidTr="00C934A3">
        <w:trPr>
          <w:trHeight w:val="20"/>
        </w:trPr>
        <w:tc>
          <w:tcPr>
            <w:tcW w:w="342" w:type="pct"/>
            <w:tcBorders>
              <w:top w:val="nil"/>
              <w:left w:val="single" w:sz="4" w:space="0" w:color="auto"/>
              <w:bottom w:val="single" w:sz="4" w:space="0" w:color="auto"/>
              <w:right w:val="nil"/>
            </w:tcBorders>
            <w:vAlign w:val="center"/>
            <w:hideMark/>
          </w:tcPr>
          <w:p w14:paraId="43DD84A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59</w:t>
            </w:r>
          </w:p>
        </w:tc>
        <w:tc>
          <w:tcPr>
            <w:tcW w:w="3698" w:type="pct"/>
            <w:gridSpan w:val="2"/>
            <w:tcBorders>
              <w:top w:val="nil"/>
              <w:left w:val="single" w:sz="4" w:space="0" w:color="auto"/>
              <w:bottom w:val="single" w:sz="4" w:space="0" w:color="auto"/>
              <w:right w:val="single" w:sz="4" w:space="0" w:color="auto"/>
            </w:tcBorders>
            <w:vAlign w:val="center"/>
            <w:hideMark/>
          </w:tcPr>
          <w:p w14:paraId="2437FCC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A.2.6 </w:t>
            </w:r>
            <w:r w:rsidRPr="00C934A3">
              <w:rPr>
                <w:rFonts w:ascii="Arial" w:eastAsia="Times New Roman" w:hAnsi="Arial" w:cs="Arial"/>
                <w:color w:val="000000"/>
                <w:sz w:val="18"/>
                <w:szCs w:val="18"/>
                <w:lang w:val="es-ES" w:eastAsia="es-MX"/>
              </w:rPr>
              <w:t>Equipo de aspiración de secreciones fijo o portátil;</w:t>
            </w:r>
          </w:p>
        </w:tc>
        <w:tc>
          <w:tcPr>
            <w:tcW w:w="148" w:type="pct"/>
            <w:tcBorders>
              <w:top w:val="nil"/>
              <w:left w:val="nil"/>
              <w:bottom w:val="single" w:sz="4" w:space="0" w:color="auto"/>
              <w:right w:val="single" w:sz="4" w:space="0" w:color="auto"/>
            </w:tcBorders>
            <w:noWrap/>
            <w:vAlign w:val="center"/>
            <w:hideMark/>
          </w:tcPr>
          <w:p w14:paraId="12E9118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1252E4A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119B3E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2168BD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5FF8D6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683407F" w14:textId="77777777" w:rsidTr="00C934A3">
        <w:trPr>
          <w:trHeight w:val="20"/>
        </w:trPr>
        <w:tc>
          <w:tcPr>
            <w:tcW w:w="342" w:type="pct"/>
            <w:tcBorders>
              <w:top w:val="nil"/>
              <w:left w:val="single" w:sz="4" w:space="0" w:color="auto"/>
              <w:bottom w:val="single" w:sz="4" w:space="0" w:color="auto"/>
              <w:right w:val="nil"/>
            </w:tcBorders>
            <w:vAlign w:val="center"/>
            <w:hideMark/>
          </w:tcPr>
          <w:p w14:paraId="2920940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60</w:t>
            </w:r>
          </w:p>
        </w:tc>
        <w:tc>
          <w:tcPr>
            <w:tcW w:w="3698" w:type="pct"/>
            <w:gridSpan w:val="2"/>
            <w:tcBorders>
              <w:top w:val="nil"/>
              <w:left w:val="single" w:sz="4" w:space="0" w:color="auto"/>
              <w:bottom w:val="single" w:sz="4" w:space="0" w:color="auto"/>
              <w:right w:val="single" w:sz="4" w:space="0" w:color="auto"/>
            </w:tcBorders>
            <w:vAlign w:val="center"/>
            <w:hideMark/>
          </w:tcPr>
          <w:p w14:paraId="61DB66C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A.2.7 </w:t>
            </w:r>
            <w:r w:rsidRPr="00C934A3">
              <w:rPr>
                <w:rFonts w:ascii="Arial" w:eastAsia="Times New Roman" w:hAnsi="Arial" w:cs="Arial"/>
                <w:color w:val="000000"/>
                <w:sz w:val="18"/>
                <w:szCs w:val="18"/>
                <w:lang w:val="es-ES" w:eastAsia="es-MX"/>
              </w:rPr>
              <w:t xml:space="preserve">Equipo de cánulas </w:t>
            </w:r>
            <w:proofErr w:type="spellStart"/>
            <w:r w:rsidRPr="00C934A3">
              <w:rPr>
                <w:rFonts w:ascii="Arial" w:eastAsia="Times New Roman" w:hAnsi="Arial" w:cs="Arial"/>
                <w:color w:val="000000"/>
                <w:sz w:val="18"/>
                <w:szCs w:val="18"/>
                <w:lang w:val="es-ES" w:eastAsia="es-MX"/>
              </w:rPr>
              <w:t>orofaríngeas</w:t>
            </w:r>
            <w:proofErr w:type="spellEnd"/>
            <w:r w:rsidRPr="00C934A3">
              <w:rPr>
                <w:rFonts w:ascii="Arial" w:eastAsia="Times New Roman" w:hAnsi="Arial" w:cs="Arial"/>
                <w:color w:val="000000"/>
                <w:sz w:val="18"/>
                <w:szCs w:val="18"/>
                <w:lang w:val="es-ES" w:eastAsia="es-MX"/>
              </w:rPr>
              <w:t xml:space="preserve"> en los tamaños: prematuro, neonatal, infantil, pediátrica y adulto;</w:t>
            </w:r>
          </w:p>
        </w:tc>
        <w:tc>
          <w:tcPr>
            <w:tcW w:w="148" w:type="pct"/>
            <w:tcBorders>
              <w:top w:val="nil"/>
              <w:left w:val="nil"/>
              <w:bottom w:val="single" w:sz="4" w:space="0" w:color="auto"/>
              <w:right w:val="single" w:sz="4" w:space="0" w:color="auto"/>
            </w:tcBorders>
            <w:noWrap/>
            <w:vAlign w:val="center"/>
            <w:hideMark/>
          </w:tcPr>
          <w:p w14:paraId="390377E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51C947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477889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8C0FFD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F24EC1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FE7D16B" w14:textId="77777777" w:rsidTr="00C934A3">
        <w:trPr>
          <w:trHeight w:val="20"/>
        </w:trPr>
        <w:tc>
          <w:tcPr>
            <w:tcW w:w="342" w:type="pct"/>
            <w:tcBorders>
              <w:top w:val="nil"/>
              <w:left w:val="single" w:sz="4" w:space="0" w:color="auto"/>
              <w:bottom w:val="single" w:sz="4" w:space="0" w:color="auto"/>
              <w:right w:val="nil"/>
            </w:tcBorders>
            <w:vAlign w:val="center"/>
            <w:hideMark/>
          </w:tcPr>
          <w:p w14:paraId="144E1CC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61</w:t>
            </w:r>
          </w:p>
        </w:tc>
        <w:tc>
          <w:tcPr>
            <w:tcW w:w="3698" w:type="pct"/>
            <w:gridSpan w:val="2"/>
            <w:tcBorders>
              <w:top w:val="nil"/>
              <w:left w:val="single" w:sz="4" w:space="0" w:color="auto"/>
              <w:bottom w:val="single" w:sz="4" w:space="0" w:color="auto"/>
              <w:right w:val="single" w:sz="4" w:space="0" w:color="auto"/>
            </w:tcBorders>
            <w:vAlign w:val="center"/>
            <w:hideMark/>
          </w:tcPr>
          <w:p w14:paraId="13B3EE6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A.2.8 </w:t>
            </w:r>
            <w:r w:rsidRPr="00C934A3">
              <w:rPr>
                <w:rFonts w:ascii="Arial" w:eastAsia="Times New Roman" w:hAnsi="Arial" w:cs="Arial"/>
                <w:color w:val="000000"/>
                <w:sz w:val="18"/>
                <w:szCs w:val="18"/>
                <w:lang w:val="es-ES" w:eastAsia="es-MX"/>
              </w:rPr>
              <w:t xml:space="preserve">Gancho </w:t>
            </w:r>
            <w:proofErr w:type="spellStart"/>
            <w:r w:rsidRPr="00C934A3">
              <w:rPr>
                <w:rFonts w:ascii="Arial" w:eastAsia="Times New Roman" w:hAnsi="Arial" w:cs="Arial"/>
                <w:color w:val="000000"/>
                <w:sz w:val="18"/>
                <w:szCs w:val="18"/>
                <w:lang w:val="es-ES" w:eastAsia="es-MX"/>
              </w:rPr>
              <w:t>portasuero</w:t>
            </w:r>
            <w:proofErr w:type="spellEnd"/>
            <w:r w:rsidRPr="00C934A3">
              <w:rPr>
                <w:rFonts w:ascii="Arial" w:eastAsia="Times New Roman" w:hAnsi="Arial" w:cs="Arial"/>
                <w:color w:val="000000"/>
                <w:sz w:val="18"/>
                <w:szCs w:val="18"/>
                <w:lang w:val="es-ES" w:eastAsia="es-MX"/>
              </w:rPr>
              <w:t xml:space="preserve"> doble;</w:t>
            </w:r>
          </w:p>
        </w:tc>
        <w:tc>
          <w:tcPr>
            <w:tcW w:w="148" w:type="pct"/>
            <w:tcBorders>
              <w:top w:val="nil"/>
              <w:left w:val="nil"/>
              <w:bottom w:val="single" w:sz="4" w:space="0" w:color="auto"/>
              <w:right w:val="single" w:sz="4" w:space="0" w:color="auto"/>
            </w:tcBorders>
            <w:noWrap/>
            <w:vAlign w:val="center"/>
            <w:hideMark/>
          </w:tcPr>
          <w:p w14:paraId="78CE41B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center"/>
            <w:hideMark/>
          </w:tcPr>
          <w:p w14:paraId="1BBB977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6AF956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903D8C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3A018E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A051A1E" w14:textId="77777777" w:rsidTr="00C934A3">
        <w:trPr>
          <w:trHeight w:val="20"/>
        </w:trPr>
        <w:tc>
          <w:tcPr>
            <w:tcW w:w="342" w:type="pct"/>
            <w:tcBorders>
              <w:top w:val="nil"/>
              <w:left w:val="single" w:sz="4" w:space="0" w:color="auto"/>
              <w:bottom w:val="single" w:sz="4" w:space="0" w:color="auto"/>
              <w:right w:val="nil"/>
            </w:tcBorders>
            <w:vAlign w:val="center"/>
            <w:hideMark/>
          </w:tcPr>
          <w:p w14:paraId="2B59F9F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62</w:t>
            </w:r>
          </w:p>
        </w:tc>
        <w:tc>
          <w:tcPr>
            <w:tcW w:w="3698" w:type="pct"/>
            <w:gridSpan w:val="2"/>
            <w:tcBorders>
              <w:top w:val="nil"/>
              <w:left w:val="single" w:sz="4" w:space="0" w:color="auto"/>
              <w:bottom w:val="single" w:sz="4" w:space="0" w:color="auto"/>
              <w:right w:val="single" w:sz="4" w:space="0" w:color="auto"/>
            </w:tcBorders>
            <w:vAlign w:val="center"/>
            <w:hideMark/>
          </w:tcPr>
          <w:p w14:paraId="35D781E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A.2.9 </w:t>
            </w:r>
            <w:r w:rsidRPr="00C934A3">
              <w:rPr>
                <w:rFonts w:ascii="Arial" w:eastAsia="Times New Roman" w:hAnsi="Arial" w:cs="Arial"/>
                <w:color w:val="000000"/>
                <w:sz w:val="18"/>
                <w:szCs w:val="18"/>
                <w:lang w:val="es-ES" w:eastAsia="es-MX"/>
              </w:rPr>
              <w:t>Glucómetro o sustituto tecnológico;</w:t>
            </w:r>
          </w:p>
        </w:tc>
        <w:tc>
          <w:tcPr>
            <w:tcW w:w="148" w:type="pct"/>
            <w:tcBorders>
              <w:top w:val="nil"/>
              <w:left w:val="nil"/>
              <w:bottom w:val="single" w:sz="4" w:space="0" w:color="auto"/>
              <w:right w:val="single" w:sz="4" w:space="0" w:color="auto"/>
            </w:tcBorders>
            <w:noWrap/>
            <w:vAlign w:val="center"/>
            <w:hideMark/>
          </w:tcPr>
          <w:p w14:paraId="27A02AF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69D966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69FE89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FAB271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407CB0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3E76331" w14:textId="77777777" w:rsidTr="00C934A3">
        <w:trPr>
          <w:trHeight w:val="20"/>
        </w:trPr>
        <w:tc>
          <w:tcPr>
            <w:tcW w:w="342" w:type="pct"/>
            <w:tcBorders>
              <w:top w:val="nil"/>
              <w:left w:val="single" w:sz="4" w:space="0" w:color="auto"/>
              <w:bottom w:val="single" w:sz="4" w:space="0" w:color="auto"/>
              <w:right w:val="nil"/>
            </w:tcBorders>
            <w:vAlign w:val="center"/>
            <w:hideMark/>
          </w:tcPr>
          <w:p w14:paraId="30C7E8C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63</w:t>
            </w:r>
          </w:p>
        </w:tc>
        <w:tc>
          <w:tcPr>
            <w:tcW w:w="3698" w:type="pct"/>
            <w:gridSpan w:val="2"/>
            <w:tcBorders>
              <w:top w:val="nil"/>
              <w:left w:val="single" w:sz="4" w:space="0" w:color="auto"/>
              <w:bottom w:val="single" w:sz="4" w:space="0" w:color="auto"/>
              <w:right w:val="single" w:sz="4" w:space="0" w:color="auto"/>
            </w:tcBorders>
            <w:vAlign w:val="center"/>
            <w:hideMark/>
          </w:tcPr>
          <w:p w14:paraId="003A327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A.2.10 </w:t>
            </w:r>
            <w:r w:rsidRPr="00C934A3">
              <w:rPr>
                <w:rFonts w:ascii="Arial" w:eastAsia="Times New Roman" w:hAnsi="Arial" w:cs="Arial"/>
                <w:color w:val="000000"/>
                <w:sz w:val="18"/>
                <w:szCs w:val="18"/>
                <w:lang w:val="es-ES" w:eastAsia="es-MX"/>
              </w:rPr>
              <w:t>Mascarillas con filtro HEPA o N95;</w:t>
            </w:r>
          </w:p>
        </w:tc>
        <w:tc>
          <w:tcPr>
            <w:tcW w:w="148" w:type="pct"/>
            <w:tcBorders>
              <w:top w:val="nil"/>
              <w:left w:val="nil"/>
              <w:bottom w:val="single" w:sz="4" w:space="0" w:color="auto"/>
              <w:right w:val="single" w:sz="4" w:space="0" w:color="auto"/>
            </w:tcBorders>
            <w:noWrap/>
            <w:vAlign w:val="center"/>
            <w:hideMark/>
          </w:tcPr>
          <w:p w14:paraId="53AF226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0C87A9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614475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30226A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490D92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0199986" w14:textId="77777777" w:rsidTr="00C934A3">
        <w:trPr>
          <w:trHeight w:val="20"/>
        </w:trPr>
        <w:tc>
          <w:tcPr>
            <w:tcW w:w="342" w:type="pct"/>
            <w:tcBorders>
              <w:top w:val="nil"/>
              <w:left w:val="single" w:sz="4" w:space="0" w:color="auto"/>
              <w:bottom w:val="single" w:sz="4" w:space="0" w:color="auto"/>
              <w:right w:val="nil"/>
            </w:tcBorders>
            <w:vAlign w:val="center"/>
            <w:hideMark/>
          </w:tcPr>
          <w:p w14:paraId="4ED5273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64</w:t>
            </w:r>
          </w:p>
        </w:tc>
        <w:tc>
          <w:tcPr>
            <w:tcW w:w="3698" w:type="pct"/>
            <w:gridSpan w:val="2"/>
            <w:tcBorders>
              <w:top w:val="nil"/>
              <w:left w:val="single" w:sz="4" w:space="0" w:color="auto"/>
              <w:bottom w:val="single" w:sz="4" w:space="0" w:color="auto"/>
              <w:right w:val="single" w:sz="4" w:space="0" w:color="auto"/>
            </w:tcBorders>
            <w:vAlign w:val="center"/>
            <w:hideMark/>
          </w:tcPr>
          <w:p w14:paraId="624E4FB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A.2.11 </w:t>
            </w:r>
            <w:r w:rsidRPr="00C934A3">
              <w:rPr>
                <w:rFonts w:ascii="Arial" w:eastAsia="Times New Roman" w:hAnsi="Arial" w:cs="Arial"/>
                <w:color w:val="000000"/>
                <w:sz w:val="18"/>
                <w:szCs w:val="18"/>
                <w:lang w:val="es-ES" w:eastAsia="es-MX"/>
              </w:rPr>
              <w:t xml:space="preserve">Tanque de oxígeno fijo de por lo menos tres metros cúbicos con manómetro de alta presión, </w:t>
            </w:r>
            <w:proofErr w:type="spellStart"/>
            <w:r w:rsidRPr="00C934A3">
              <w:rPr>
                <w:rFonts w:ascii="Arial" w:eastAsia="Times New Roman" w:hAnsi="Arial" w:cs="Arial"/>
                <w:color w:val="000000"/>
                <w:sz w:val="18"/>
                <w:szCs w:val="18"/>
                <w:lang w:val="es-ES" w:eastAsia="es-MX"/>
              </w:rPr>
              <w:t>flujómetro</w:t>
            </w:r>
            <w:proofErr w:type="spellEnd"/>
            <w:r w:rsidRPr="00C934A3">
              <w:rPr>
                <w:rFonts w:ascii="Arial" w:eastAsia="Times New Roman" w:hAnsi="Arial" w:cs="Arial"/>
                <w:color w:val="000000"/>
                <w:sz w:val="18"/>
                <w:szCs w:val="18"/>
                <w:lang w:val="es-ES" w:eastAsia="es-MX"/>
              </w:rPr>
              <w:t xml:space="preserve"> con rango entre 2 a 15 litros por minuto y salida para humidificador;</w:t>
            </w:r>
          </w:p>
        </w:tc>
        <w:tc>
          <w:tcPr>
            <w:tcW w:w="148" w:type="pct"/>
            <w:tcBorders>
              <w:top w:val="nil"/>
              <w:left w:val="nil"/>
              <w:bottom w:val="single" w:sz="4" w:space="0" w:color="auto"/>
              <w:right w:val="single" w:sz="4" w:space="0" w:color="auto"/>
            </w:tcBorders>
            <w:noWrap/>
            <w:vAlign w:val="center"/>
            <w:hideMark/>
          </w:tcPr>
          <w:p w14:paraId="7154ADB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89932F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8447CA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66EED7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899673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A05D7A4" w14:textId="77777777" w:rsidTr="00C934A3">
        <w:trPr>
          <w:trHeight w:val="20"/>
        </w:trPr>
        <w:tc>
          <w:tcPr>
            <w:tcW w:w="342" w:type="pct"/>
            <w:tcBorders>
              <w:top w:val="nil"/>
              <w:left w:val="single" w:sz="4" w:space="0" w:color="auto"/>
              <w:bottom w:val="single" w:sz="4" w:space="0" w:color="auto"/>
              <w:right w:val="nil"/>
            </w:tcBorders>
            <w:vAlign w:val="center"/>
            <w:hideMark/>
          </w:tcPr>
          <w:p w14:paraId="11237CC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65</w:t>
            </w:r>
          </w:p>
        </w:tc>
        <w:tc>
          <w:tcPr>
            <w:tcW w:w="3698" w:type="pct"/>
            <w:gridSpan w:val="2"/>
            <w:tcBorders>
              <w:top w:val="nil"/>
              <w:left w:val="single" w:sz="4" w:space="0" w:color="auto"/>
              <w:bottom w:val="single" w:sz="4" w:space="0" w:color="auto"/>
              <w:right w:val="single" w:sz="4" w:space="0" w:color="auto"/>
            </w:tcBorders>
            <w:vAlign w:val="center"/>
            <w:hideMark/>
          </w:tcPr>
          <w:p w14:paraId="1976A2A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A.2.12 </w:t>
            </w:r>
            <w:r w:rsidRPr="00C934A3">
              <w:rPr>
                <w:rFonts w:ascii="Arial" w:eastAsia="Times New Roman" w:hAnsi="Arial" w:cs="Arial"/>
                <w:color w:val="000000"/>
                <w:sz w:val="18"/>
                <w:szCs w:val="18"/>
                <w:lang w:val="es-ES" w:eastAsia="es-MX"/>
              </w:rPr>
              <w:t xml:space="preserve">Tanque de oxígeno portátil tamaño “D” con manómetro, regulador de presión y </w:t>
            </w:r>
            <w:proofErr w:type="spellStart"/>
            <w:r w:rsidRPr="00C934A3">
              <w:rPr>
                <w:rFonts w:ascii="Arial" w:eastAsia="Times New Roman" w:hAnsi="Arial" w:cs="Arial"/>
                <w:color w:val="000000"/>
                <w:sz w:val="18"/>
                <w:szCs w:val="18"/>
                <w:lang w:val="es-ES" w:eastAsia="es-MX"/>
              </w:rPr>
              <w:t>flujómetro</w:t>
            </w:r>
            <w:proofErr w:type="spellEnd"/>
            <w:r w:rsidRPr="00C934A3">
              <w:rPr>
                <w:rFonts w:ascii="Arial" w:eastAsia="Times New Roman" w:hAnsi="Arial" w:cs="Arial"/>
                <w:color w:val="000000"/>
                <w:sz w:val="18"/>
                <w:szCs w:val="18"/>
                <w:lang w:val="es-ES" w:eastAsia="es-MX"/>
              </w:rPr>
              <w:t xml:space="preserve"> con rango entre 2 a 15 litros por minuto o mayor, y</w:t>
            </w:r>
          </w:p>
        </w:tc>
        <w:tc>
          <w:tcPr>
            <w:tcW w:w="148" w:type="pct"/>
            <w:tcBorders>
              <w:top w:val="nil"/>
              <w:left w:val="nil"/>
              <w:bottom w:val="single" w:sz="4" w:space="0" w:color="auto"/>
              <w:right w:val="single" w:sz="4" w:space="0" w:color="auto"/>
            </w:tcBorders>
            <w:noWrap/>
            <w:vAlign w:val="center"/>
            <w:hideMark/>
          </w:tcPr>
          <w:p w14:paraId="7749C72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46982F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ED17A3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54A9D4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1A81361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AD09092" w14:textId="77777777" w:rsidTr="00C934A3">
        <w:trPr>
          <w:trHeight w:val="20"/>
        </w:trPr>
        <w:tc>
          <w:tcPr>
            <w:tcW w:w="342" w:type="pct"/>
            <w:tcBorders>
              <w:top w:val="nil"/>
              <w:left w:val="single" w:sz="4" w:space="0" w:color="auto"/>
              <w:bottom w:val="single" w:sz="4" w:space="0" w:color="auto"/>
              <w:right w:val="nil"/>
            </w:tcBorders>
            <w:vAlign w:val="center"/>
            <w:hideMark/>
          </w:tcPr>
          <w:p w14:paraId="7D2E980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66</w:t>
            </w:r>
          </w:p>
        </w:tc>
        <w:tc>
          <w:tcPr>
            <w:tcW w:w="3698" w:type="pct"/>
            <w:gridSpan w:val="2"/>
            <w:tcBorders>
              <w:top w:val="nil"/>
              <w:left w:val="single" w:sz="4" w:space="0" w:color="auto"/>
              <w:bottom w:val="single" w:sz="4" w:space="0" w:color="auto"/>
              <w:right w:val="single" w:sz="4" w:space="0" w:color="auto"/>
            </w:tcBorders>
            <w:vAlign w:val="center"/>
            <w:hideMark/>
          </w:tcPr>
          <w:p w14:paraId="7F8A27A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A.2.13 </w:t>
            </w:r>
            <w:r w:rsidRPr="00C934A3">
              <w:rPr>
                <w:rFonts w:ascii="Arial" w:eastAsia="Times New Roman" w:hAnsi="Arial" w:cs="Arial"/>
                <w:color w:val="000000"/>
                <w:sz w:val="18"/>
                <w:szCs w:val="18"/>
                <w:lang w:val="es-ES" w:eastAsia="es-MX"/>
              </w:rPr>
              <w:t>Termómetro digital o sustituto tecnológico.</w:t>
            </w:r>
          </w:p>
        </w:tc>
        <w:tc>
          <w:tcPr>
            <w:tcW w:w="148" w:type="pct"/>
            <w:tcBorders>
              <w:top w:val="nil"/>
              <w:left w:val="nil"/>
              <w:bottom w:val="single" w:sz="4" w:space="0" w:color="auto"/>
              <w:right w:val="single" w:sz="4" w:space="0" w:color="auto"/>
            </w:tcBorders>
            <w:noWrap/>
            <w:vAlign w:val="center"/>
            <w:hideMark/>
          </w:tcPr>
          <w:p w14:paraId="721FB14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4E167A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6536B8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9511AC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77CD3A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3F6B99C" w14:textId="77777777" w:rsidTr="00C934A3">
        <w:trPr>
          <w:trHeight w:val="20"/>
        </w:trPr>
        <w:tc>
          <w:tcPr>
            <w:tcW w:w="342" w:type="pct"/>
            <w:tcBorders>
              <w:top w:val="nil"/>
              <w:left w:val="single" w:sz="4" w:space="0" w:color="auto"/>
              <w:bottom w:val="single" w:sz="4" w:space="0" w:color="auto"/>
              <w:right w:val="nil"/>
            </w:tcBorders>
            <w:vAlign w:val="center"/>
            <w:hideMark/>
          </w:tcPr>
          <w:p w14:paraId="5E47284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67</w:t>
            </w:r>
          </w:p>
        </w:tc>
        <w:tc>
          <w:tcPr>
            <w:tcW w:w="3698" w:type="pct"/>
            <w:gridSpan w:val="2"/>
            <w:tcBorders>
              <w:top w:val="nil"/>
              <w:left w:val="single" w:sz="4" w:space="0" w:color="auto"/>
              <w:bottom w:val="single" w:sz="4" w:space="0" w:color="auto"/>
              <w:right w:val="single" w:sz="4" w:space="0" w:color="auto"/>
            </w:tcBorders>
            <w:vAlign w:val="center"/>
            <w:hideMark/>
          </w:tcPr>
          <w:p w14:paraId="6ADFF8C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A.3 Insumos.</w:t>
            </w:r>
          </w:p>
        </w:tc>
        <w:tc>
          <w:tcPr>
            <w:tcW w:w="148" w:type="pct"/>
            <w:tcBorders>
              <w:top w:val="nil"/>
              <w:left w:val="nil"/>
              <w:bottom w:val="single" w:sz="4" w:space="0" w:color="auto"/>
              <w:right w:val="single" w:sz="4" w:space="0" w:color="auto"/>
            </w:tcBorders>
            <w:noWrap/>
            <w:vAlign w:val="center"/>
            <w:hideMark/>
          </w:tcPr>
          <w:p w14:paraId="2D58398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CA4738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BF08FF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6D061C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344081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86BBAEE" w14:textId="77777777" w:rsidTr="00C934A3">
        <w:trPr>
          <w:trHeight w:val="20"/>
        </w:trPr>
        <w:tc>
          <w:tcPr>
            <w:tcW w:w="342" w:type="pct"/>
            <w:tcBorders>
              <w:top w:val="nil"/>
              <w:left w:val="single" w:sz="4" w:space="0" w:color="auto"/>
              <w:bottom w:val="single" w:sz="4" w:space="0" w:color="auto"/>
              <w:right w:val="nil"/>
            </w:tcBorders>
            <w:vAlign w:val="center"/>
            <w:hideMark/>
          </w:tcPr>
          <w:p w14:paraId="5B3B876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68</w:t>
            </w:r>
          </w:p>
        </w:tc>
        <w:tc>
          <w:tcPr>
            <w:tcW w:w="3698" w:type="pct"/>
            <w:gridSpan w:val="2"/>
            <w:tcBorders>
              <w:top w:val="nil"/>
              <w:left w:val="single" w:sz="4" w:space="0" w:color="auto"/>
              <w:bottom w:val="single" w:sz="4" w:space="0" w:color="auto"/>
              <w:right w:val="single" w:sz="4" w:space="0" w:color="auto"/>
            </w:tcBorders>
            <w:vAlign w:val="center"/>
            <w:hideMark/>
          </w:tcPr>
          <w:p w14:paraId="15C6BD2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 </w:t>
            </w:r>
            <w:r w:rsidRPr="00C934A3">
              <w:rPr>
                <w:rFonts w:ascii="Arial" w:eastAsia="Times New Roman" w:hAnsi="Arial" w:cs="Arial"/>
                <w:color w:val="000000"/>
                <w:sz w:val="18"/>
                <w:szCs w:val="18"/>
                <w:lang w:val="es-ES" w:eastAsia="es-MX"/>
              </w:rPr>
              <w:t>Apósitos, gasas estériles y no estériles;</w:t>
            </w:r>
          </w:p>
        </w:tc>
        <w:tc>
          <w:tcPr>
            <w:tcW w:w="148" w:type="pct"/>
            <w:tcBorders>
              <w:top w:val="nil"/>
              <w:left w:val="nil"/>
              <w:bottom w:val="single" w:sz="4" w:space="0" w:color="auto"/>
              <w:right w:val="single" w:sz="4" w:space="0" w:color="auto"/>
            </w:tcBorders>
            <w:noWrap/>
            <w:vAlign w:val="center"/>
            <w:hideMark/>
          </w:tcPr>
          <w:p w14:paraId="0453849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31285A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89D0CC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BFF732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1F2532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511654F" w14:textId="77777777" w:rsidTr="00C934A3">
        <w:trPr>
          <w:trHeight w:val="20"/>
        </w:trPr>
        <w:tc>
          <w:tcPr>
            <w:tcW w:w="342" w:type="pct"/>
            <w:tcBorders>
              <w:top w:val="nil"/>
              <w:left w:val="single" w:sz="4" w:space="0" w:color="auto"/>
              <w:bottom w:val="single" w:sz="4" w:space="0" w:color="auto"/>
              <w:right w:val="nil"/>
            </w:tcBorders>
            <w:vAlign w:val="center"/>
            <w:hideMark/>
          </w:tcPr>
          <w:p w14:paraId="07EF212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69</w:t>
            </w:r>
          </w:p>
        </w:tc>
        <w:tc>
          <w:tcPr>
            <w:tcW w:w="3698" w:type="pct"/>
            <w:gridSpan w:val="2"/>
            <w:tcBorders>
              <w:top w:val="nil"/>
              <w:left w:val="single" w:sz="4" w:space="0" w:color="auto"/>
              <w:bottom w:val="single" w:sz="4" w:space="0" w:color="auto"/>
              <w:right w:val="single" w:sz="4" w:space="0" w:color="auto"/>
            </w:tcBorders>
            <w:vAlign w:val="center"/>
            <w:hideMark/>
          </w:tcPr>
          <w:p w14:paraId="7BD826E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A.3.2 </w:t>
            </w:r>
            <w:r w:rsidRPr="00C934A3">
              <w:rPr>
                <w:rFonts w:ascii="Arial" w:eastAsia="Times New Roman" w:hAnsi="Arial" w:cs="Arial"/>
                <w:color w:val="000000"/>
                <w:sz w:val="18"/>
                <w:szCs w:val="18"/>
                <w:lang w:val="es-ES" w:eastAsia="es-MX"/>
              </w:rPr>
              <w:t>Cobertores;</w:t>
            </w:r>
          </w:p>
        </w:tc>
        <w:tc>
          <w:tcPr>
            <w:tcW w:w="148" w:type="pct"/>
            <w:tcBorders>
              <w:top w:val="nil"/>
              <w:left w:val="nil"/>
              <w:bottom w:val="single" w:sz="4" w:space="0" w:color="auto"/>
              <w:right w:val="single" w:sz="4" w:space="0" w:color="auto"/>
            </w:tcBorders>
            <w:noWrap/>
            <w:vAlign w:val="center"/>
            <w:hideMark/>
          </w:tcPr>
          <w:p w14:paraId="2E58E27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22F540A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5BE3AC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DE2DF8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3A53C9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5121E49" w14:textId="77777777" w:rsidTr="00C934A3">
        <w:trPr>
          <w:trHeight w:val="20"/>
        </w:trPr>
        <w:tc>
          <w:tcPr>
            <w:tcW w:w="342" w:type="pct"/>
            <w:tcBorders>
              <w:top w:val="nil"/>
              <w:left w:val="single" w:sz="4" w:space="0" w:color="auto"/>
              <w:bottom w:val="single" w:sz="4" w:space="0" w:color="auto"/>
              <w:right w:val="nil"/>
            </w:tcBorders>
            <w:vAlign w:val="center"/>
            <w:hideMark/>
          </w:tcPr>
          <w:p w14:paraId="1768715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70</w:t>
            </w:r>
          </w:p>
        </w:tc>
        <w:tc>
          <w:tcPr>
            <w:tcW w:w="3698" w:type="pct"/>
            <w:gridSpan w:val="2"/>
            <w:tcBorders>
              <w:top w:val="nil"/>
              <w:left w:val="single" w:sz="4" w:space="0" w:color="auto"/>
              <w:bottom w:val="single" w:sz="4" w:space="0" w:color="auto"/>
              <w:right w:val="single" w:sz="4" w:space="0" w:color="auto"/>
            </w:tcBorders>
            <w:vAlign w:val="center"/>
            <w:hideMark/>
          </w:tcPr>
          <w:p w14:paraId="1CD1418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A.3.3 </w:t>
            </w:r>
            <w:r w:rsidRPr="00C934A3">
              <w:rPr>
                <w:rFonts w:ascii="Arial" w:eastAsia="Times New Roman" w:hAnsi="Arial" w:cs="Arial"/>
                <w:color w:val="000000"/>
                <w:sz w:val="18"/>
                <w:szCs w:val="18"/>
                <w:lang w:val="es-ES" w:eastAsia="es-MX"/>
              </w:rPr>
              <w:t>Catéteres venosos cortos estériles, para aplicación percutánea de terapia intravenosa periférica de calibres 12 a 24;</w:t>
            </w:r>
          </w:p>
        </w:tc>
        <w:tc>
          <w:tcPr>
            <w:tcW w:w="148" w:type="pct"/>
            <w:tcBorders>
              <w:top w:val="nil"/>
              <w:left w:val="nil"/>
              <w:bottom w:val="single" w:sz="4" w:space="0" w:color="auto"/>
              <w:right w:val="single" w:sz="4" w:space="0" w:color="auto"/>
            </w:tcBorders>
            <w:noWrap/>
            <w:vAlign w:val="center"/>
            <w:hideMark/>
          </w:tcPr>
          <w:p w14:paraId="22CB4B2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6C0F0E1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89BF93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2B4BF2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B16CF0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AD4EA68" w14:textId="77777777" w:rsidTr="00C934A3">
        <w:trPr>
          <w:trHeight w:val="20"/>
        </w:trPr>
        <w:tc>
          <w:tcPr>
            <w:tcW w:w="342" w:type="pct"/>
            <w:tcBorders>
              <w:top w:val="nil"/>
              <w:left w:val="single" w:sz="4" w:space="0" w:color="auto"/>
              <w:bottom w:val="single" w:sz="4" w:space="0" w:color="auto"/>
              <w:right w:val="nil"/>
            </w:tcBorders>
            <w:vAlign w:val="center"/>
            <w:hideMark/>
          </w:tcPr>
          <w:p w14:paraId="732093F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71</w:t>
            </w:r>
          </w:p>
        </w:tc>
        <w:tc>
          <w:tcPr>
            <w:tcW w:w="3698" w:type="pct"/>
            <w:gridSpan w:val="2"/>
            <w:tcBorders>
              <w:top w:val="nil"/>
              <w:left w:val="single" w:sz="4" w:space="0" w:color="auto"/>
              <w:bottom w:val="single" w:sz="4" w:space="0" w:color="auto"/>
              <w:right w:val="single" w:sz="4" w:space="0" w:color="auto"/>
            </w:tcBorders>
            <w:vAlign w:val="center"/>
            <w:hideMark/>
          </w:tcPr>
          <w:p w14:paraId="43D91C1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A.3.4 </w:t>
            </w:r>
            <w:r w:rsidRPr="00C934A3">
              <w:rPr>
                <w:rFonts w:ascii="Arial" w:eastAsia="Times New Roman" w:hAnsi="Arial" w:cs="Arial"/>
                <w:color w:val="000000"/>
                <w:sz w:val="18"/>
                <w:szCs w:val="18"/>
                <w:lang w:val="es-ES" w:eastAsia="es-MX"/>
              </w:rPr>
              <w:t>Cómodo;</w:t>
            </w:r>
          </w:p>
        </w:tc>
        <w:tc>
          <w:tcPr>
            <w:tcW w:w="148" w:type="pct"/>
            <w:tcBorders>
              <w:top w:val="nil"/>
              <w:left w:val="nil"/>
              <w:bottom w:val="single" w:sz="4" w:space="0" w:color="auto"/>
              <w:right w:val="single" w:sz="4" w:space="0" w:color="auto"/>
            </w:tcBorders>
            <w:noWrap/>
            <w:vAlign w:val="center"/>
            <w:hideMark/>
          </w:tcPr>
          <w:p w14:paraId="7B182C9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6974B06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CA0DF0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297CC9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149031D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0E61021" w14:textId="77777777" w:rsidTr="00C934A3">
        <w:trPr>
          <w:trHeight w:val="20"/>
        </w:trPr>
        <w:tc>
          <w:tcPr>
            <w:tcW w:w="342" w:type="pct"/>
            <w:tcBorders>
              <w:top w:val="nil"/>
              <w:left w:val="single" w:sz="4" w:space="0" w:color="auto"/>
              <w:bottom w:val="single" w:sz="4" w:space="0" w:color="auto"/>
              <w:right w:val="nil"/>
            </w:tcBorders>
            <w:vAlign w:val="center"/>
            <w:hideMark/>
          </w:tcPr>
          <w:p w14:paraId="55319EC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72</w:t>
            </w:r>
          </w:p>
        </w:tc>
        <w:tc>
          <w:tcPr>
            <w:tcW w:w="3698" w:type="pct"/>
            <w:gridSpan w:val="2"/>
            <w:tcBorders>
              <w:top w:val="nil"/>
              <w:left w:val="single" w:sz="4" w:space="0" w:color="auto"/>
              <w:bottom w:val="single" w:sz="4" w:space="0" w:color="auto"/>
              <w:right w:val="single" w:sz="4" w:space="0" w:color="auto"/>
            </w:tcBorders>
            <w:vAlign w:val="center"/>
            <w:hideMark/>
          </w:tcPr>
          <w:p w14:paraId="6BA6049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A.3.5 </w:t>
            </w:r>
            <w:r w:rsidRPr="00C934A3">
              <w:rPr>
                <w:rFonts w:ascii="Arial" w:eastAsia="Times New Roman" w:hAnsi="Arial" w:cs="Arial"/>
                <w:color w:val="000000"/>
                <w:sz w:val="18"/>
                <w:szCs w:val="18"/>
                <w:lang w:val="es-ES" w:eastAsia="es-MX"/>
              </w:rPr>
              <w:t>Contenedor rígido de color rojo para material punzocortante, bolsa roja y bolsa amarilla para RPBI;</w:t>
            </w:r>
          </w:p>
        </w:tc>
        <w:tc>
          <w:tcPr>
            <w:tcW w:w="148" w:type="pct"/>
            <w:tcBorders>
              <w:top w:val="nil"/>
              <w:left w:val="nil"/>
              <w:bottom w:val="single" w:sz="4" w:space="0" w:color="auto"/>
              <w:right w:val="single" w:sz="4" w:space="0" w:color="auto"/>
            </w:tcBorders>
            <w:noWrap/>
            <w:vAlign w:val="center"/>
            <w:hideMark/>
          </w:tcPr>
          <w:p w14:paraId="5B0B518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C4369E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142B62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753044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6D9142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6CA03E0" w14:textId="77777777" w:rsidTr="00C934A3">
        <w:trPr>
          <w:trHeight w:val="20"/>
        </w:trPr>
        <w:tc>
          <w:tcPr>
            <w:tcW w:w="342" w:type="pct"/>
            <w:tcBorders>
              <w:top w:val="nil"/>
              <w:left w:val="single" w:sz="4" w:space="0" w:color="auto"/>
              <w:bottom w:val="single" w:sz="4" w:space="0" w:color="auto"/>
              <w:right w:val="nil"/>
            </w:tcBorders>
            <w:vAlign w:val="center"/>
            <w:hideMark/>
          </w:tcPr>
          <w:p w14:paraId="0505892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73</w:t>
            </w:r>
          </w:p>
        </w:tc>
        <w:tc>
          <w:tcPr>
            <w:tcW w:w="3698" w:type="pct"/>
            <w:gridSpan w:val="2"/>
            <w:tcBorders>
              <w:top w:val="nil"/>
              <w:left w:val="single" w:sz="4" w:space="0" w:color="auto"/>
              <w:bottom w:val="single" w:sz="4" w:space="0" w:color="auto"/>
              <w:right w:val="single" w:sz="4" w:space="0" w:color="auto"/>
            </w:tcBorders>
            <w:vAlign w:val="center"/>
            <w:hideMark/>
          </w:tcPr>
          <w:p w14:paraId="406C25E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A.3.6 </w:t>
            </w:r>
            <w:r w:rsidRPr="00C934A3">
              <w:rPr>
                <w:rFonts w:ascii="Arial" w:eastAsia="Times New Roman" w:hAnsi="Arial" w:cs="Arial"/>
                <w:color w:val="000000"/>
                <w:sz w:val="18"/>
                <w:szCs w:val="18"/>
                <w:lang w:val="es-ES" w:eastAsia="es-MX"/>
              </w:rPr>
              <w:t>Desinfectante para manos;</w:t>
            </w:r>
          </w:p>
        </w:tc>
        <w:tc>
          <w:tcPr>
            <w:tcW w:w="148" w:type="pct"/>
            <w:tcBorders>
              <w:top w:val="nil"/>
              <w:left w:val="nil"/>
              <w:bottom w:val="single" w:sz="4" w:space="0" w:color="auto"/>
              <w:right w:val="single" w:sz="4" w:space="0" w:color="auto"/>
            </w:tcBorders>
            <w:noWrap/>
            <w:vAlign w:val="center"/>
            <w:hideMark/>
          </w:tcPr>
          <w:p w14:paraId="0FF66B8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7B88E44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DA957E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49DD4B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5F6593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D834FD3" w14:textId="77777777" w:rsidTr="00C934A3">
        <w:trPr>
          <w:trHeight w:val="20"/>
        </w:trPr>
        <w:tc>
          <w:tcPr>
            <w:tcW w:w="342" w:type="pct"/>
            <w:tcBorders>
              <w:top w:val="nil"/>
              <w:left w:val="single" w:sz="4" w:space="0" w:color="auto"/>
              <w:bottom w:val="single" w:sz="4" w:space="0" w:color="auto"/>
              <w:right w:val="nil"/>
            </w:tcBorders>
            <w:vAlign w:val="center"/>
            <w:hideMark/>
          </w:tcPr>
          <w:p w14:paraId="7F03813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74</w:t>
            </w:r>
          </w:p>
        </w:tc>
        <w:tc>
          <w:tcPr>
            <w:tcW w:w="3698" w:type="pct"/>
            <w:gridSpan w:val="2"/>
            <w:tcBorders>
              <w:top w:val="nil"/>
              <w:left w:val="single" w:sz="4" w:space="0" w:color="auto"/>
              <w:bottom w:val="single" w:sz="4" w:space="0" w:color="auto"/>
              <w:right w:val="single" w:sz="4" w:space="0" w:color="auto"/>
            </w:tcBorders>
            <w:vAlign w:val="center"/>
            <w:hideMark/>
          </w:tcPr>
          <w:p w14:paraId="4481EB5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A.3.7 </w:t>
            </w:r>
            <w:r w:rsidRPr="00C934A3">
              <w:rPr>
                <w:rFonts w:ascii="Arial" w:eastAsia="Times New Roman" w:hAnsi="Arial" w:cs="Arial"/>
                <w:color w:val="000000"/>
                <w:sz w:val="18"/>
                <w:szCs w:val="18"/>
                <w:lang w:val="es-ES" w:eastAsia="es-MX"/>
              </w:rPr>
              <w:t>Desinfectante para equipos y superficies;</w:t>
            </w:r>
          </w:p>
        </w:tc>
        <w:tc>
          <w:tcPr>
            <w:tcW w:w="148" w:type="pct"/>
            <w:tcBorders>
              <w:top w:val="nil"/>
              <w:left w:val="nil"/>
              <w:bottom w:val="single" w:sz="4" w:space="0" w:color="auto"/>
              <w:right w:val="single" w:sz="4" w:space="0" w:color="auto"/>
            </w:tcBorders>
            <w:noWrap/>
            <w:vAlign w:val="center"/>
            <w:hideMark/>
          </w:tcPr>
          <w:p w14:paraId="472E048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B718BE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E1138B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5B8D05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E1D84F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426D065" w14:textId="77777777" w:rsidTr="00C934A3">
        <w:trPr>
          <w:trHeight w:val="20"/>
        </w:trPr>
        <w:tc>
          <w:tcPr>
            <w:tcW w:w="342" w:type="pct"/>
            <w:tcBorders>
              <w:top w:val="nil"/>
              <w:left w:val="single" w:sz="4" w:space="0" w:color="auto"/>
              <w:bottom w:val="single" w:sz="4" w:space="0" w:color="auto"/>
              <w:right w:val="nil"/>
            </w:tcBorders>
            <w:vAlign w:val="center"/>
            <w:hideMark/>
          </w:tcPr>
          <w:p w14:paraId="719A25C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75</w:t>
            </w:r>
          </w:p>
        </w:tc>
        <w:tc>
          <w:tcPr>
            <w:tcW w:w="3698" w:type="pct"/>
            <w:gridSpan w:val="2"/>
            <w:tcBorders>
              <w:top w:val="nil"/>
              <w:left w:val="single" w:sz="4" w:space="0" w:color="auto"/>
              <w:bottom w:val="single" w:sz="4" w:space="0" w:color="auto"/>
              <w:right w:val="single" w:sz="4" w:space="0" w:color="auto"/>
            </w:tcBorders>
            <w:vAlign w:val="center"/>
            <w:hideMark/>
          </w:tcPr>
          <w:p w14:paraId="41A8DC4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A.3.8 </w:t>
            </w:r>
            <w:r w:rsidRPr="00C934A3">
              <w:rPr>
                <w:rFonts w:ascii="Arial" w:eastAsia="Times New Roman" w:hAnsi="Arial" w:cs="Arial"/>
                <w:color w:val="000000"/>
                <w:sz w:val="18"/>
                <w:szCs w:val="18"/>
                <w:lang w:val="es-ES" w:eastAsia="es-MX"/>
              </w:rPr>
              <w:t xml:space="preserve">Equipo desechable para </w:t>
            </w:r>
            <w:proofErr w:type="spellStart"/>
            <w:r w:rsidRPr="00C934A3">
              <w:rPr>
                <w:rFonts w:ascii="Arial" w:eastAsia="Times New Roman" w:hAnsi="Arial" w:cs="Arial"/>
                <w:color w:val="000000"/>
                <w:sz w:val="18"/>
                <w:szCs w:val="18"/>
                <w:lang w:val="es-ES" w:eastAsia="es-MX"/>
              </w:rPr>
              <w:t>venoclisis</w:t>
            </w:r>
            <w:proofErr w:type="spellEnd"/>
            <w:r w:rsidRPr="00C934A3">
              <w:rPr>
                <w:rFonts w:ascii="Arial" w:eastAsia="Times New Roman" w:hAnsi="Arial" w:cs="Arial"/>
                <w:color w:val="000000"/>
                <w:sz w:val="18"/>
                <w:szCs w:val="18"/>
                <w:lang w:val="es-ES" w:eastAsia="es-MX"/>
              </w:rPr>
              <w:t xml:space="preserve"> con </w:t>
            </w:r>
            <w:proofErr w:type="spellStart"/>
            <w:r w:rsidRPr="00C934A3">
              <w:rPr>
                <w:rFonts w:ascii="Arial" w:eastAsia="Times New Roman" w:hAnsi="Arial" w:cs="Arial"/>
                <w:color w:val="000000"/>
                <w:sz w:val="18"/>
                <w:szCs w:val="18"/>
                <w:lang w:val="es-ES" w:eastAsia="es-MX"/>
              </w:rPr>
              <w:t>normogotero</w:t>
            </w:r>
            <w:proofErr w:type="spellEnd"/>
            <w:r w:rsidRPr="00C934A3">
              <w:rPr>
                <w:rFonts w:ascii="Arial" w:eastAsia="Times New Roman" w:hAnsi="Arial" w:cs="Arial"/>
                <w:color w:val="000000"/>
                <w:sz w:val="18"/>
                <w:szCs w:val="18"/>
                <w:lang w:val="es-ES" w:eastAsia="es-MX"/>
              </w:rPr>
              <w:t xml:space="preserve"> y </w:t>
            </w:r>
            <w:proofErr w:type="spellStart"/>
            <w:r w:rsidRPr="00C934A3">
              <w:rPr>
                <w:rFonts w:ascii="Arial" w:eastAsia="Times New Roman" w:hAnsi="Arial" w:cs="Arial"/>
                <w:color w:val="000000"/>
                <w:sz w:val="18"/>
                <w:szCs w:val="18"/>
                <w:lang w:val="es-ES" w:eastAsia="es-MX"/>
              </w:rPr>
              <w:t>microgotero</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center"/>
            <w:hideMark/>
          </w:tcPr>
          <w:p w14:paraId="0617494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662756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A3E664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6E7842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AC64A8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55537C0" w14:textId="77777777" w:rsidTr="00C934A3">
        <w:trPr>
          <w:trHeight w:val="20"/>
        </w:trPr>
        <w:tc>
          <w:tcPr>
            <w:tcW w:w="342" w:type="pct"/>
            <w:tcBorders>
              <w:top w:val="nil"/>
              <w:left w:val="single" w:sz="4" w:space="0" w:color="auto"/>
              <w:bottom w:val="single" w:sz="4" w:space="0" w:color="auto"/>
              <w:right w:val="nil"/>
            </w:tcBorders>
            <w:vAlign w:val="center"/>
            <w:hideMark/>
          </w:tcPr>
          <w:p w14:paraId="1015B65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76</w:t>
            </w:r>
          </w:p>
        </w:tc>
        <w:tc>
          <w:tcPr>
            <w:tcW w:w="3698" w:type="pct"/>
            <w:gridSpan w:val="2"/>
            <w:tcBorders>
              <w:top w:val="nil"/>
              <w:left w:val="single" w:sz="4" w:space="0" w:color="auto"/>
              <w:bottom w:val="single" w:sz="4" w:space="0" w:color="auto"/>
              <w:right w:val="single" w:sz="4" w:space="0" w:color="auto"/>
            </w:tcBorders>
            <w:vAlign w:val="center"/>
            <w:hideMark/>
          </w:tcPr>
          <w:p w14:paraId="2C0106F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A.3.9 </w:t>
            </w:r>
            <w:r w:rsidRPr="00C934A3">
              <w:rPr>
                <w:rFonts w:ascii="Arial" w:eastAsia="Times New Roman" w:hAnsi="Arial" w:cs="Arial"/>
                <w:color w:val="000000"/>
                <w:sz w:val="18"/>
                <w:szCs w:val="18"/>
                <w:lang w:val="es-ES" w:eastAsia="es-MX"/>
              </w:rPr>
              <w:t>Guantes estériles, no estériles y cubre bocas;</w:t>
            </w:r>
          </w:p>
        </w:tc>
        <w:tc>
          <w:tcPr>
            <w:tcW w:w="148" w:type="pct"/>
            <w:tcBorders>
              <w:top w:val="nil"/>
              <w:left w:val="nil"/>
              <w:bottom w:val="single" w:sz="4" w:space="0" w:color="auto"/>
              <w:right w:val="single" w:sz="4" w:space="0" w:color="auto"/>
            </w:tcBorders>
            <w:vAlign w:val="center"/>
            <w:hideMark/>
          </w:tcPr>
          <w:p w14:paraId="3E75FA8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F18754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85881D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6799C1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2655AB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0882B93" w14:textId="77777777" w:rsidTr="00C934A3">
        <w:trPr>
          <w:trHeight w:val="20"/>
        </w:trPr>
        <w:tc>
          <w:tcPr>
            <w:tcW w:w="342" w:type="pct"/>
            <w:tcBorders>
              <w:top w:val="nil"/>
              <w:left w:val="single" w:sz="4" w:space="0" w:color="auto"/>
              <w:bottom w:val="single" w:sz="4" w:space="0" w:color="auto"/>
              <w:right w:val="nil"/>
            </w:tcBorders>
            <w:vAlign w:val="center"/>
            <w:hideMark/>
          </w:tcPr>
          <w:p w14:paraId="6148BFD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77</w:t>
            </w:r>
          </w:p>
        </w:tc>
        <w:tc>
          <w:tcPr>
            <w:tcW w:w="3698" w:type="pct"/>
            <w:gridSpan w:val="2"/>
            <w:tcBorders>
              <w:top w:val="nil"/>
              <w:left w:val="single" w:sz="4" w:space="0" w:color="auto"/>
              <w:bottom w:val="single" w:sz="4" w:space="0" w:color="auto"/>
              <w:right w:val="single" w:sz="4" w:space="0" w:color="auto"/>
            </w:tcBorders>
            <w:vAlign w:val="center"/>
            <w:hideMark/>
          </w:tcPr>
          <w:p w14:paraId="3EF4044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A.3.10 </w:t>
            </w:r>
            <w:r w:rsidRPr="00C934A3">
              <w:rPr>
                <w:rFonts w:ascii="Arial" w:eastAsia="Times New Roman" w:hAnsi="Arial" w:cs="Arial"/>
                <w:color w:val="000000"/>
                <w:sz w:val="18"/>
                <w:szCs w:val="18"/>
                <w:lang w:val="es-ES" w:eastAsia="es-MX"/>
              </w:rPr>
              <w:t>Jabón quirúrgico;</w:t>
            </w:r>
          </w:p>
        </w:tc>
        <w:tc>
          <w:tcPr>
            <w:tcW w:w="148" w:type="pct"/>
            <w:tcBorders>
              <w:top w:val="nil"/>
              <w:left w:val="nil"/>
              <w:bottom w:val="single" w:sz="4" w:space="0" w:color="auto"/>
              <w:right w:val="single" w:sz="4" w:space="0" w:color="auto"/>
            </w:tcBorders>
            <w:noWrap/>
            <w:vAlign w:val="center"/>
            <w:hideMark/>
          </w:tcPr>
          <w:p w14:paraId="3253FC1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AFAED5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76F635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743DB4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140DDC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9ACF2A7" w14:textId="77777777" w:rsidTr="00C934A3">
        <w:trPr>
          <w:trHeight w:val="20"/>
        </w:trPr>
        <w:tc>
          <w:tcPr>
            <w:tcW w:w="342" w:type="pct"/>
            <w:tcBorders>
              <w:top w:val="nil"/>
              <w:left w:val="single" w:sz="4" w:space="0" w:color="auto"/>
              <w:bottom w:val="single" w:sz="4" w:space="0" w:color="auto"/>
              <w:right w:val="nil"/>
            </w:tcBorders>
            <w:vAlign w:val="center"/>
            <w:hideMark/>
          </w:tcPr>
          <w:p w14:paraId="32FC86E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78</w:t>
            </w:r>
          </w:p>
        </w:tc>
        <w:tc>
          <w:tcPr>
            <w:tcW w:w="3698" w:type="pct"/>
            <w:gridSpan w:val="2"/>
            <w:tcBorders>
              <w:top w:val="nil"/>
              <w:left w:val="single" w:sz="4" w:space="0" w:color="auto"/>
              <w:bottom w:val="single" w:sz="4" w:space="0" w:color="auto"/>
              <w:right w:val="single" w:sz="4" w:space="0" w:color="auto"/>
            </w:tcBorders>
            <w:vAlign w:val="center"/>
            <w:hideMark/>
          </w:tcPr>
          <w:p w14:paraId="1CD070B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A.3.11 </w:t>
            </w:r>
            <w:r w:rsidRPr="00C934A3">
              <w:rPr>
                <w:rFonts w:ascii="Arial" w:eastAsia="Times New Roman" w:hAnsi="Arial" w:cs="Arial"/>
                <w:color w:val="000000"/>
                <w:sz w:val="18"/>
                <w:szCs w:val="18"/>
                <w:lang w:val="es-ES" w:eastAsia="es-MX"/>
              </w:rPr>
              <w:t>Jeringas desechables de 3, 5, 10 y 20 mililitros y agujas 20 x 32 o 22 x 32;</w:t>
            </w:r>
          </w:p>
        </w:tc>
        <w:tc>
          <w:tcPr>
            <w:tcW w:w="148" w:type="pct"/>
            <w:tcBorders>
              <w:top w:val="nil"/>
              <w:left w:val="nil"/>
              <w:bottom w:val="single" w:sz="4" w:space="0" w:color="auto"/>
              <w:right w:val="single" w:sz="4" w:space="0" w:color="auto"/>
            </w:tcBorders>
            <w:noWrap/>
            <w:vAlign w:val="center"/>
            <w:hideMark/>
          </w:tcPr>
          <w:p w14:paraId="037FD3D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9EE0ED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1CBCD32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12FD791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11ABC0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CE103CE" w14:textId="77777777" w:rsidTr="00C934A3">
        <w:trPr>
          <w:trHeight w:val="20"/>
        </w:trPr>
        <w:tc>
          <w:tcPr>
            <w:tcW w:w="342" w:type="pct"/>
            <w:tcBorders>
              <w:top w:val="nil"/>
              <w:left w:val="single" w:sz="4" w:space="0" w:color="auto"/>
              <w:bottom w:val="single" w:sz="4" w:space="0" w:color="auto"/>
              <w:right w:val="nil"/>
            </w:tcBorders>
            <w:vAlign w:val="center"/>
            <w:hideMark/>
          </w:tcPr>
          <w:p w14:paraId="1AE59F6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79</w:t>
            </w:r>
          </w:p>
        </w:tc>
        <w:tc>
          <w:tcPr>
            <w:tcW w:w="3698" w:type="pct"/>
            <w:gridSpan w:val="2"/>
            <w:tcBorders>
              <w:top w:val="nil"/>
              <w:left w:val="single" w:sz="4" w:space="0" w:color="auto"/>
              <w:bottom w:val="single" w:sz="4" w:space="0" w:color="auto"/>
              <w:right w:val="single" w:sz="4" w:space="0" w:color="auto"/>
            </w:tcBorders>
            <w:vAlign w:val="center"/>
            <w:hideMark/>
          </w:tcPr>
          <w:p w14:paraId="7621D94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A.3.12 </w:t>
            </w:r>
            <w:r w:rsidRPr="00C934A3">
              <w:rPr>
                <w:rFonts w:ascii="Arial" w:eastAsia="Times New Roman" w:hAnsi="Arial" w:cs="Arial"/>
                <w:color w:val="000000"/>
                <w:sz w:val="18"/>
                <w:szCs w:val="18"/>
                <w:lang w:val="es-ES" w:eastAsia="es-MX"/>
              </w:rPr>
              <w:t>Jeringas con aguja para insulina;</w:t>
            </w:r>
          </w:p>
        </w:tc>
        <w:tc>
          <w:tcPr>
            <w:tcW w:w="148" w:type="pct"/>
            <w:tcBorders>
              <w:top w:val="nil"/>
              <w:left w:val="nil"/>
              <w:bottom w:val="single" w:sz="4" w:space="0" w:color="auto"/>
              <w:right w:val="single" w:sz="4" w:space="0" w:color="auto"/>
            </w:tcBorders>
            <w:noWrap/>
            <w:vAlign w:val="center"/>
            <w:hideMark/>
          </w:tcPr>
          <w:p w14:paraId="0B98AFD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7B9D9BB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86AF36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A08741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15A364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CDA6199" w14:textId="77777777" w:rsidTr="00C934A3">
        <w:trPr>
          <w:trHeight w:val="20"/>
        </w:trPr>
        <w:tc>
          <w:tcPr>
            <w:tcW w:w="342" w:type="pct"/>
            <w:tcBorders>
              <w:top w:val="nil"/>
              <w:left w:val="single" w:sz="4" w:space="0" w:color="auto"/>
              <w:bottom w:val="single" w:sz="4" w:space="0" w:color="auto"/>
              <w:right w:val="nil"/>
            </w:tcBorders>
            <w:vAlign w:val="center"/>
            <w:hideMark/>
          </w:tcPr>
          <w:p w14:paraId="3F5BD0A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80</w:t>
            </w:r>
          </w:p>
        </w:tc>
        <w:tc>
          <w:tcPr>
            <w:tcW w:w="3698" w:type="pct"/>
            <w:gridSpan w:val="2"/>
            <w:tcBorders>
              <w:top w:val="nil"/>
              <w:left w:val="single" w:sz="4" w:space="0" w:color="auto"/>
              <w:bottom w:val="single" w:sz="4" w:space="0" w:color="auto"/>
              <w:right w:val="single" w:sz="4" w:space="0" w:color="auto"/>
            </w:tcBorders>
            <w:vAlign w:val="center"/>
            <w:hideMark/>
          </w:tcPr>
          <w:p w14:paraId="40604FD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A.3.13 </w:t>
            </w:r>
            <w:r w:rsidRPr="00C934A3">
              <w:rPr>
                <w:rFonts w:ascii="Arial" w:eastAsia="Times New Roman" w:hAnsi="Arial" w:cs="Arial"/>
                <w:color w:val="000000"/>
                <w:sz w:val="18"/>
                <w:szCs w:val="18"/>
                <w:lang w:val="es-ES" w:eastAsia="es-MX"/>
              </w:rPr>
              <w:t>Ligaduras;</w:t>
            </w:r>
          </w:p>
        </w:tc>
        <w:tc>
          <w:tcPr>
            <w:tcW w:w="148" w:type="pct"/>
            <w:tcBorders>
              <w:top w:val="nil"/>
              <w:left w:val="nil"/>
              <w:bottom w:val="single" w:sz="4" w:space="0" w:color="auto"/>
              <w:right w:val="single" w:sz="4" w:space="0" w:color="auto"/>
            </w:tcBorders>
            <w:noWrap/>
            <w:vAlign w:val="center"/>
            <w:hideMark/>
          </w:tcPr>
          <w:p w14:paraId="49E3B54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3FAE849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52265B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3A5A9F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575A22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1FC1D08" w14:textId="77777777" w:rsidTr="00C934A3">
        <w:trPr>
          <w:trHeight w:val="20"/>
        </w:trPr>
        <w:tc>
          <w:tcPr>
            <w:tcW w:w="342" w:type="pct"/>
            <w:tcBorders>
              <w:top w:val="nil"/>
              <w:left w:val="single" w:sz="4" w:space="0" w:color="auto"/>
              <w:bottom w:val="single" w:sz="4" w:space="0" w:color="auto"/>
              <w:right w:val="nil"/>
            </w:tcBorders>
            <w:vAlign w:val="center"/>
            <w:hideMark/>
          </w:tcPr>
          <w:p w14:paraId="20DF03A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81</w:t>
            </w:r>
          </w:p>
        </w:tc>
        <w:tc>
          <w:tcPr>
            <w:tcW w:w="3698" w:type="pct"/>
            <w:gridSpan w:val="2"/>
            <w:tcBorders>
              <w:top w:val="nil"/>
              <w:left w:val="single" w:sz="4" w:space="0" w:color="auto"/>
              <w:bottom w:val="single" w:sz="4" w:space="0" w:color="auto"/>
              <w:right w:val="single" w:sz="4" w:space="0" w:color="auto"/>
            </w:tcBorders>
            <w:vAlign w:val="center"/>
            <w:hideMark/>
          </w:tcPr>
          <w:p w14:paraId="269CB63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A.3.14 </w:t>
            </w:r>
            <w:r w:rsidRPr="00C934A3">
              <w:rPr>
                <w:rFonts w:ascii="Arial" w:eastAsia="Times New Roman" w:hAnsi="Arial" w:cs="Arial"/>
                <w:color w:val="000000"/>
                <w:sz w:val="18"/>
                <w:szCs w:val="18"/>
                <w:lang w:val="es-ES" w:eastAsia="es-MX"/>
              </w:rPr>
              <w:t>Pato orinal;</w:t>
            </w:r>
          </w:p>
        </w:tc>
        <w:tc>
          <w:tcPr>
            <w:tcW w:w="148" w:type="pct"/>
            <w:tcBorders>
              <w:top w:val="nil"/>
              <w:left w:val="nil"/>
              <w:bottom w:val="single" w:sz="4" w:space="0" w:color="auto"/>
              <w:right w:val="single" w:sz="4" w:space="0" w:color="auto"/>
            </w:tcBorders>
            <w:noWrap/>
            <w:vAlign w:val="center"/>
            <w:hideMark/>
          </w:tcPr>
          <w:p w14:paraId="65069EC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A058FA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265F52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C7BBFE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27EB54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0713281" w14:textId="77777777" w:rsidTr="00C934A3">
        <w:trPr>
          <w:trHeight w:val="20"/>
        </w:trPr>
        <w:tc>
          <w:tcPr>
            <w:tcW w:w="342" w:type="pct"/>
            <w:tcBorders>
              <w:top w:val="nil"/>
              <w:left w:val="single" w:sz="4" w:space="0" w:color="auto"/>
              <w:bottom w:val="single" w:sz="4" w:space="0" w:color="auto"/>
              <w:right w:val="nil"/>
            </w:tcBorders>
            <w:vAlign w:val="center"/>
            <w:hideMark/>
          </w:tcPr>
          <w:p w14:paraId="6FF2B25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82</w:t>
            </w:r>
          </w:p>
        </w:tc>
        <w:tc>
          <w:tcPr>
            <w:tcW w:w="3698" w:type="pct"/>
            <w:gridSpan w:val="2"/>
            <w:tcBorders>
              <w:top w:val="nil"/>
              <w:left w:val="single" w:sz="4" w:space="0" w:color="auto"/>
              <w:bottom w:val="single" w:sz="4" w:space="0" w:color="auto"/>
              <w:right w:val="single" w:sz="4" w:space="0" w:color="auto"/>
            </w:tcBorders>
            <w:vAlign w:val="center"/>
            <w:hideMark/>
          </w:tcPr>
          <w:p w14:paraId="4CB1A0B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A.3.15 </w:t>
            </w:r>
            <w:r w:rsidRPr="00C934A3">
              <w:rPr>
                <w:rFonts w:ascii="Arial" w:eastAsia="Times New Roman" w:hAnsi="Arial" w:cs="Arial"/>
                <w:color w:val="000000"/>
                <w:sz w:val="18"/>
                <w:szCs w:val="18"/>
                <w:lang w:val="es-ES" w:eastAsia="es-MX"/>
              </w:rPr>
              <w:t>Puntas nasales para oxígeno, mascarilla con bolsa reservorio y mascarilla simple; en tamaños adulto y pediátrico;</w:t>
            </w:r>
          </w:p>
        </w:tc>
        <w:tc>
          <w:tcPr>
            <w:tcW w:w="148" w:type="pct"/>
            <w:tcBorders>
              <w:top w:val="nil"/>
              <w:left w:val="nil"/>
              <w:bottom w:val="single" w:sz="4" w:space="0" w:color="auto"/>
              <w:right w:val="single" w:sz="4" w:space="0" w:color="auto"/>
            </w:tcBorders>
            <w:noWrap/>
            <w:vAlign w:val="center"/>
            <w:hideMark/>
          </w:tcPr>
          <w:p w14:paraId="5570050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57D578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49481AE"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03FD8A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C67AD5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C7E37F5" w14:textId="77777777" w:rsidTr="00C934A3">
        <w:trPr>
          <w:trHeight w:val="20"/>
        </w:trPr>
        <w:tc>
          <w:tcPr>
            <w:tcW w:w="342" w:type="pct"/>
            <w:tcBorders>
              <w:top w:val="nil"/>
              <w:left w:val="single" w:sz="4" w:space="0" w:color="auto"/>
              <w:bottom w:val="single" w:sz="4" w:space="0" w:color="auto"/>
              <w:right w:val="nil"/>
            </w:tcBorders>
            <w:vAlign w:val="center"/>
            <w:hideMark/>
          </w:tcPr>
          <w:p w14:paraId="31AB4F9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83</w:t>
            </w:r>
          </w:p>
        </w:tc>
        <w:tc>
          <w:tcPr>
            <w:tcW w:w="3698" w:type="pct"/>
            <w:gridSpan w:val="2"/>
            <w:tcBorders>
              <w:top w:val="nil"/>
              <w:left w:val="single" w:sz="4" w:space="0" w:color="auto"/>
              <w:bottom w:val="single" w:sz="4" w:space="0" w:color="auto"/>
              <w:right w:val="single" w:sz="4" w:space="0" w:color="auto"/>
            </w:tcBorders>
            <w:vAlign w:val="center"/>
            <w:hideMark/>
          </w:tcPr>
          <w:p w14:paraId="141812D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A.3.16 </w:t>
            </w:r>
            <w:r w:rsidRPr="00C934A3">
              <w:rPr>
                <w:rFonts w:ascii="Arial" w:eastAsia="Times New Roman" w:hAnsi="Arial" w:cs="Arial"/>
                <w:color w:val="000000"/>
                <w:sz w:val="18"/>
                <w:szCs w:val="18"/>
                <w:lang w:val="es-ES" w:eastAsia="es-MX"/>
              </w:rPr>
              <w:t>Riñón;</w:t>
            </w:r>
          </w:p>
        </w:tc>
        <w:tc>
          <w:tcPr>
            <w:tcW w:w="148" w:type="pct"/>
            <w:tcBorders>
              <w:top w:val="nil"/>
              <w:left w:val="nil"/>
              <w:bottom w:val="single" w:sz="4" w:space="0" w:color="auto"/>
              <w:right w:val="single" w:sz="4" w:space="0" w:color="auto"/>
            </w:tcBorders>
            <w:noWrap/>
            <w:vAlign w:val="center"/>
            <w:hideMark/>
          </w:tcPr>
          <w:p w14:paraId="7A979F8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25D05E6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5C182C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BC320C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7CE32C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8433098" w14:textId="77777777" w:rsidTr="00C934A3">
        <w:trPr>
          <w:trHeight w:val="20"/>
        </w:trPr>
        <w:tc>
          <w:tcPr>
            <w:tcW w:w="342" w:type="pct"/>
            <w:tcBorders>
              <w:top w:val="nil"/>
              <w:left w:val="single" w:sz="4" w:space="0" w:color="auto"/>
              <w:bottom w:val="single" w:sz="4" w:space="0" w:color="auto"/>
              <w:right w:val="nil"/>
            </w:tcBorders>
            <w:vAlign w:val="center"/>
            <w:hideMark/>
          </w:tcPr>
          <w:p w14:paraId="5135990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84</w:t>
            </w:r>
          </w:p>
        </w:tc>
        <w:tc>
          <w:tcPr>
            <w:tcW w:w="3698" w:type="pct"/>
            <w:gridSpan w:val="2"/>
            <w:tcBorders>
              <w:top w:val="nil"/>
              <w:left w:val="single" w:sz="4" w:space="0" w:color="auto"/>
              <w:bottom w:val="single" w:sz="4" w:space="0" w:color="auto"/>
              <w:right w:val="single" w:sz="4" w:space="0" w:color="auto"/>
            </w:tcBorders>
            <w:vAlign w:val="center"/>
            <w:hideMark/>
          </w:tcPr>
          <w:p w14:paraId="103C986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A.3.17 </w:t>
            </w:r>
            <w:r w:rsidRPr="00C934A3">
              <w:rPr>
                <w:rFonts w:ascii="Arial" w:eastAsia="Times New Roman" w:hAnsi="Arial" w:cs="Arial"/>
                <w:color w:val="000000"/>
                <w:sz w:val="18"/>
                <w:szCs w:val="18"/>
                <w:lang w:val="es-ES" w:eastAsia="es-MX"/>
              </w:rPr>
              <w:t>Sábanas;</w:t>
            </w:r>
          </w:p>
        </w:tc>
        <w:tc>
          <w:tcPr>
            <w:tcW w:w="148" w:type="pct"/>
            <w:tcBorders>
              <w:top w:val="nil"/>
              <w:left w:val="nil"/>
              <w:bottom w:val="single" w:sz="4" w:space="0" w:color="auto"/>
              <w:right w:val="single" w:sz="4" w:space="0" w:color="auto"/>
            </w:tcBorders>
            <w:noWrap/>
            <w:vAlign w:val="center"/>
            <w:hideMark/>
          </w:tcPr>
          <w:p w14:paraId="7FAE9E3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68F8DA8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DE372F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09BF0B8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1294B8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41219A4" w14:textId="77777777" w:rsidTr="00C934A3">
        <w:trPr>
          <w:trHeight w:val="20"/>
        </w:trPr>
        <w:tc>
          <w:tcPr>
            <w:tcW w:w="342" w:type="pct"/>
            <w:tcBorders>
              <w:top w:val="nil"/>
              <w:left w:val="single" w:sz="4" w:space="0" w:color="auto"/>
              <w:bottom w:val="single" w:sz="4" w:space="0" w:color="auto"/>
              <w:right w:val="nil"/>
            </w:tcBorders>
            <w:vAlign w:val="center"/>
            <w:hideMark/>
          </w:tcPr>
          <w:p w14:paraId="34ABF3B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85</w:t>
            </w:r>
          </w:p>
        </w:tc>
        <w:tc>
          <w:tcPr>
            <w:tcW w:w="3698" w:type="pct"/>
            <w:gridSpan w:val="2"/>
            <w:tcBorders>
              <w:top w:val="nil"/>
              <w:left w:val="single" w:sz="4" w:space="0" w:color="auto"/>
              <w:bottom w:val="single" w:sz="4" w:space="0" w:color="auto"/>
              <w:right w:val="single" w:sz="4" w:space="0" w:color="auto"/>
            </w:tcBorders>
            <w:vAlign w:val="center"/>
            <w:hideMark/>
          </w:tcPr>
          <w:p w14:paraId="43B07C5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A.3.18 </w:t>
            </w:r>
            <w:r w:rsidRPr="00C934A3">
              <w:rPr>
                <w:rFonts w:ascii="Arial" w:eastAsia="Times New Roman" w:hAnsi="Arial" w:cs="Arial"/>
                <w:color w:val="000000"/>
                <w:sz w:val="18"/>
                <w:szCs w:val="18"/>
                <w:lang w:val="es-ES" w:eastAsia="es-MX"/>
              </w:rPr>
              <w:t>Sondas de aspiración suaves;</w:t>
            </w:r>
          </w:p>
        </w:tc>
        <w:tc>
          <w:tcPr>
            <w:tcW w:w="148" w:type="pct"/>
            <w:tcBorders>
              <w:top w:val="nil"/>
              <w:left w:val="nil"/>
              <w:bottom w:val="single" w:sz="4" w:space="0" w:color="auto"/>
              <w:right w:val="single" w:sz="4" w:space="0" w:color="auto"/>
            </w:tcBorders>
            <w:noWrap/>
            <w:vAlign w:val="center"/>
            <w:hideMark/>
          </w:tcPr>
          <w:p w14:paraId="649E1BA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2097F7A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105035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385EA8A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278EC6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678CBCF" w14:textId="77777777" w:rsidTr="00C934A3">
        <w:trPr>
          <w:trHeight w:val="20"/>
        </w:trPr>
        <w:tc>
          <w:tcPr>
            <w:tcW w:w="342" w:type="pct"/>
            <w:tcBorders>
              <w:top w:val="nil"/>
              <w:left w:val="single" w:sz="4" w:space="0" w:color="auto"/>
              <w:bottom w:val="single" w:sz="4" w:space="0" w:color="auto"/>
              <w:right w:val="nil"/>
            </w:tcBorders>
            <w:vAlign w:val="center"/>
            <w:hideMark/>
          </w:tcPr>
          <w:p w14:paraId="156E637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86</w:t>
            </w:r>
          </w:p>
        </w:tc>
        <w:tc>
          <w:tcPr>
            <w:tcW w:w="3698" w:type="pct"/>
            <w:gridSpan w:val="2"/>
            <w:tcBorders>
              <w:top w:val="nil"/>
              <w:left w:val="single" w:sz="4" w:space="0" w:color="auto"/>
              <w:bottom w:val="single" w:sz="4" w:space="0" w:color="auto"/>
              <w:right w:val="single" w:sz="4" w:space="0" w:color="auto"/>
            </w:tcBorders>
            <w:vAlign w:val="center"/>
            <w:hideMark/>
          </w:tcPr>
          <w:p w14:paraId="46EAE9F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A.3.19 </w:t>
            </w:r>
            <w:r w:rsidRPr="00C934A3">
              <w:rPr>
                <w:rFonts w:ascii="Arial" w:eastAsia="Times New Roman" w:hAnsi="Arial" w:cs="Arial"/>
                <w:color w:val="000000"/>
                <w:sz w:val="18"/>
                <w:szCs w:val="18"/>
                <w:lang w:val="es-ES" w:eastAsia="es-MX"/>
              </w:rPr>
              <w:t>Tela adhesiva;</w:t>
            </w:r>
          </w:p>
        </w:tc>
        <w:tc>
          <w:tcPr>
            <w:tcW w:w="148" w:type="pct"/>
            <w:tcBorders>
              <w:top w:val="nil"/>
              <w:left w:val="nil"/>
              <w:bottom w:val="single" w:sz="4" w:space="0" w:color="auto"/>
              <w:right w:val="single" w:sz="4" w:space="0" w:color="auto"/>
            </w:tcBorders>
            <w:noWrap/>
            <w:vAlign w:val="center"/>
            <w:hideMark/>
          </w:tcPr>
          <w:p w14:paraId="3D1E1D0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74CFBF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F6A61A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F3155B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02B1B4F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027C9A9" w14:textId="77777777" w:rsidTr="00C934A3">
        <w:trPr>
          <w:trHeight w:val="20"/>
        </w:trPr>
        <w:tc>
          <w:tcPr>
            <w:tcW w:w="342" w:type="pct"/>
            <w:tcBorders>
              <w:top w:val="nil"/>
              <w:left w:val="single" w:sz="4" w:space="0" w:color="auto"/>
              <w:bottom w:val="single" w:sz="4" w:space="0" w:color="auto"/>
              <w:right w:val="nil"/>
            </w:tcBorders>
            <w:vAlign w:val="center"/>
            <w:hideMark/>
          </w:tcPr>
          <w:p w14:paraId="132FC11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87</w:t>
            </w:r>
          </w:p>
        </w:tc>
        <w:tc>
          <w:tcPr>
            <w:tcW w:w="3698" w:type="pct"/>
            <w:gridSpan w:val="2"/>
            <w:tcBorders>
              <w:top w:val="nil"/>
              <w:left w:val="single" w:sz="4" w:space="0" w:color="auto"/>
              <w:bottom w:val="single" w:sz="4" w:space="0" w:color="auto"/>
              <w:right w:val="single" w:sz="4" w:space="0" w:color="auto"/>
            </w:tcBorders>
            <w:vAlign w:val="center"/>
            <w:hideMark/>
          </w:tcPr>
          <w:p w14:paraId="2A1011C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A.3.20 </w:t>
            </w:r>
            <w:r w:rsidRPr="00C934A3">
              <w:rPr>
                <w:rFonts w:ascii="Arial" w:eastAsia="Times New Roman" w:hAnsi="Arial" w:cs="Arial"/>
                <w:color w:val="000000"/>
                <w:sz w:val="18"/>
                <w:szCs w:val="18"/>
                <w:lang w:val="es-ES" w:eastAsia="es-MX"/>
              </w:rPr>
              <w:t>Torundas secas y torundas con alcohol, y</w:t>
            </w:r>
          </w:p>
        </w:tc>
        <w:tc>
          <w:tcPr>
            <w:tcW w:w="148" w:type="pct"/>
            <w:tcBorders>
              <w:top w:val="nil"/>
              <w:left w:val="nil"/>
              <w:bottom w:val="single" w:sz="4" w:space="0" w:color="auto"/>
              <w:right w:val="single" w:sz="4" w:space="0" w:color="auto"/>
            </w:tcBorders>
            <w:noWrap/>
            <w:vAlign w:val="center"/>
            <w:hideMark/>
          </w:tcPr>
          <w:p w14:paraId="458711D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69C4BD1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3B9841C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B2132C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3A51BC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C6F74B6" w14:textId="77777777" w:rsidTr="00C934A3">
        <w:trPr>
          <w:trHeight w:val="20"/>
        </w:trPr>
        <w:tc>
          <w:tcPr>
            <w:tcW w:w="342" w:type="pct"/>
            <w:tcBorders>
              <w:top w:val="nil"/>
              <w:left w:val="single" w:sz="4" w:space="0" w:color="auto"/>
              <w:bottom w:val="single" w:sz="4" w:space="0" w:color="auto"/>
              <w:right w:val="nil"/>
            </w:tcBorders>
            <w:vAlign w:val="center"/>
            <w:hideMark/>
          </w:tcPr>
          <w:p w14:paraId="6170117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88</w:t>
            </w:r>
          </w:p>
        </w:tc>
        <w:tc>
          <w:tcPr>
            <w:tcW w:w="3698" w:type="pct"/>
            <w:gridSpan w:val="2"/>
            <w:tcBorders>
              <w:top w:val="nil"/>
              <w:left w:val="single" w:sz="4" w:space="0" w:color="auto"/>
              <w:bottom w:val="single" w:sz="4" w:space="0" w:color="auto"/>
              <w:right w:val="single" w:sz="4" w:space="0" w:color="auto"/>
            </w:tcBorders>
            <w:vAlign w:val="center"/>
            <w:hideMark/>
          </w:tcPr>
          <w:p w14:paraId="235BD1F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A.3.21 </w:t>
            </w:r>
            <w:r w:rsidRPr="00C934A3">
              <w:rPr>
                <w:rFonts w:ascii="Arial" w:eastAsia="Times New Roman" w:hAnsi="Arial" w:cs="Arial"/>
                <w:color w:val="000000"/>
                <w:sz w:val="18"/>
                <w:szCs w:val="18"/>
                <w:lang w:val="es-ES" w:eastAsia="es-MX"/>
              </w:rPr>
              <w:t>Vendas elásticas de 5, 10, 20 y 30 centímetros de ancho.</w:t>
            </w:r>
          </w:p>
        </w:tc>
        <w:tc>
          <w:tcPr>
            <w:tcW w:w="148" w:type="pct"/>
            <w:tcBorders>
              <w:top w:val="nil"/>
              <w:left w:val="nil"/>
              <w:bottom w:val="single" w:sz="4" w:space="0" w:color="auto"/>
              <w:right w:val="single" w:sz="4" w:space="0" w:color="auto"/>
            </w:tcBorders>
            <w:noWrap/>
            <w:vAlign w:val="center"/>
            <w:hideMark/>
          </w:tcPr>
          <w:p w14:paraId="149387C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7ACC2E2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613D16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4156509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275E6C5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C0D410C" w14:textId="77777777" w:rsidTr="00C934A3">
        <w:trPr>
          <w:trHeight w:val="20"/>
        </w:trPr>
        <w:tc>
          <w:tcPr>
            <w:tcW w:w="342" w:type="pct"/>
            <w:tcBorders>
              <w:top w:val="nil"/>
              <w:left w:val="single" w:sz="4" w:space="0" w:color="auto"/>
              <w:bottom w:val="single" w:sz="4" w:space="0" w:color="auto"/>
              <w:right w:val="nil"/>
            </w:tcBorders>
            <w:vAlign w:val="center"/>
            <w:hideMark/>
          </w:tcPr>
          <w:p w14:paraId="0ADD56E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89</w:t>
            </w:r>
          </w:p>
        </w:tc>
        <w:tc>
          <w:tcPr>
            <w:tcW w:w="3698" w:type="pct"/>
            <w:gridSpan w:val="2"/>
            <w:tcBorders>
              <w:top w:val="nil"/>
              <w:left w:val="single" w:sz="4" w:space="0" w:color="auto"/>
              <w:bottom w:val="single" w:sz="4" w:space="0" w:color="auto"/>
              <w:right w:val="single" w:sz="4" w:space="0" w:color="auto"/>
            </w:tcBorders>
            <w:vAlign w:val="center"/>
            <w:hideMark/>
          </w:tcPr>
          <w:p w14:paraId="685C1EF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A.4 Soluciones.</w:t>
            </w:r>
          </w:p>
        </w:tc>
        <w:tc>
          <w:tcPr>
            <w:tcW w:w="148" w:type="pct"/>
            <w:tcBorders>
              <w:top w:val="nil"/>
              <w:left w:val="nil"/>
              <w:bottom w:val="single" w:sz="4" w:space="0" w:color="auto"/>
              <w:right w:val="single" w:sz="4" w:space="0" w:color="auto"/>
            </w:tcBorders>
            <w:noWrap/>
            <w:vAlign w:val="center"/>
            <w:hideMark/>
          </w:tcPr>
          <w:p w14:paraId="311C6F9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2AF13AB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365351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CB1EA2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070A24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D211D21" w14:textId="77777777" w:rsidTr="00C934A3">
        <w:trPr>
          <w:trHeight w:val="20"/>
        </w:trPr>
        <w:tc>
          <w:tcPr>
            <w:tcW w:w="342" w:type="pct"/>
            <w:tcBorders>
              <w:top w:val="nil"/>
              <w:left w:val="single" w:sz="4" w:space="0" w:color="auto"/>
              <w:bottom w:val="single" w:sz="4" w:space="0" w:color="auto"/>
              <w:right w:val="nil"/>
            </w:tcBorders>
            <w:vAlign w:val="center"/>
            <w:hideMark/>
          </w:tcPr>
          <w:p w14:paraId="5385545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90</w:t>
            </w:r>
          </w:p>
        </w:tc>
        <w:tc>
          <w:tcPr>
            <w:tcW w:w="3698" w:type="pct"/>
            <w:gridSpan w:val="2"/>
            <w:tcBorders>
              <w:top w:val="nil"/>
              <w:left w:val="single" w:sz="4" w:space="0" w:color="auto"/>
              <w:bottom w:val="single" w:sz="4" w:space="0" w:color="auto"/>
              <w:right w:val="single" w:sz="4" w:space="0" w:color="auto"/>
            </w:tcBorders>
            <w:vAlign w:val="center"/>
            <w:hideMark/>
          </w:tcPr>
          <w:p w14:paraId="3D020F9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A.4.1 </w:t>
            </w:r>
            <w:r w:rsidRPr="00C934A3">
              <w:rPr>
                <w:rFonts w:ascii="Arial" w:eastAsia="Times New Roman" w:hAnsi="Arial" w:cs="Arial"/>
                <w:color w:val="000000"/>
                <w:sz w:val="18"/>
                <w:szCs w:val="18"/>
                <w:lang w:val="es-ES" w:eastAsia="es-MX"/>
              </w:rPr>
              <w:t>Cloruro de sodio (solución al 0.9%);</w:t>
            </w:r>
          </w:p>
        </w:tc>
        <w:tc>
          <w:tcPr>
            <w:tcW w:w="148" w:type="pct"/>
            <w:tcBorders>
              <w:top w:val="nil"/>
              <w:left w:val="nil"/>
              <w:bottom w:val="single" w:sz="4" w:space="0" w:color="auto"/>
              <w:right w:val="single" w:sz="4" w:space="0" w:color="auto"/>
            </w:tcBorders>
            <w:noWrap/>
            <w:vAlign w:val="center"/>
            <w:hideMark/>
          </w:tcPr>
          <w:p w14:paraId="131CAFE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E94220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23EA57D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03878C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417EEB9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ADBBF6A" w14:textId="77777777" w:rsidTr="00C934A3">
        <w:trPr>
          <w:trHeight w:val="20"/>
        </w:trPr>
        <w:tc>
          <w:tcPr>
            <w:tcW w:w="342" w:type="pct"/>
            <w:tcBorders>
              <w:top w:val="nil"/>
              <w:left w:val="single" w:sz="4" w:space="0" w:color="auto"/>
              <w:bottom w:val="single" w:sz="4" w:space="0" w:color="auto"/>
              <w:right w:val="nil"/>
            </w:tcBorders>
            <w:vAlign w:val="center"/>
            <w:hideMark/>
          </w:tcPr>
          <w:p w14:paraId="3A675EF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91</w:t>
            </w:r>
          </w:p>
        </w:tc>
        <w:tc>
          <w:tcPr>
            <w:tcW w:w="3698" w:type="pct"/>
            <w:gridSpan w:val="2"/>
            <w:tcBorders>
              <w:top w:val="nil"/>
              <w:left w:val="single" w:sz="4" w:space="0" w:color="auto"/>
              <w:bottom w:val="single" w:sz="4" w:space="0" w:color="auto"/>
              <w:right w:val="single" w:sz="4" w:space="0" w:color="auto"/>
            </w:tcBorders>
            <w:vAlign w:val="center"/>
            <w:hideMark/>
          </w:tcPr>
          <w:p w14:paraId="2AB2293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A.4.2 </w:t>
            </w:r>
            <w:r w:rsidRPr="00C934A3">
              <w:rPr>
                <w:rFonts w:ascii="Arial" w:eastAsia="Times New Roman" w:hAnsi="Arial" w:cs="Arial"/>
                <w:color w:val="000000"/>
                <w:sz w:val="18"/>
                <w:szCs w:val="18"/>
                <w:lang w:val="es-ES" w:eastAsia="es-MX"/>
              </w:rPr>
              <w:t>Electrolitos orales;</w:t>
            </w:r>
          </w:p>
        </w:tc>
        <w:tc>
          <w:tcPr>
            <w:tcW w:w="148" w:type="pct"/>
            <w:tcBorders>
              <w:top w:val="nil"/>
              <w:left w:val="nil"/>
              <w:bottom w:val="single" w:sz="4" w:space="0" w:color="auto"/>
              <w:right w:val="single" w:sz="4" w:space="0" w:color="auto"/>
            </w:tcBorders>
            <w:noWrap/>
            <w:vAlign w:val="center"/>
            <w:hideMark/>
          </w:tcPr>
          <w:p w14:paraId="0FE4829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4C71CF1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45236E9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7B5675A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EEBE5C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7FB5564" w14:textId="77777777" w:rsidTr="00C934A3">
        <w:trPr>
          <w:trHeight w:val="20"/>
        </w:trPr>
        <w:tc>
          <w:tcPr>
            <w:tcW w:w="342" w:type="pct"/>
            <w:tcBorders>
              <w:top w:val="nil"/>
              <w:left w:val="single" w:sz="4" w:space="0" w:color="auto"/>
              <w:bottom w:val="single" w:sz="4" w:space="0" w:color="auto"/>
              <w:right w:val="nil"/>
            </w:tcBorders>
            <w:vAlign w:val="center"/>
            <w:hideMark/>
          </w:tcPr>
          <w:p w14:paraId="5B4B2C7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92</w:t>
            </w:r>
          </w:p>
        </w:tc>
        <w:tc>
          <w:tcPr>
            <w:tcW w:w="3698" w:type="pct"/>
            <w:gridSpan w:val="2"/>
            <w:tcBorders>
              <w:top w:val="nil"/>
              <w:left w:val="single" w:sz="4" w:space="0" w:color="auto"/>
              <w:bottom w:val="single" w:sz="4" w:space="0" w:color="auto"/>
              <w:right w:val="single" w:sz="4" w:space="0" w:color="auto"/>
            </w:tcBorders>
            <w:vAlign w:val="center"/>
            <w:hideMark/>
          </w:tcPr>
          <w:p w14:paraId="6DF5748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A.4.3 </w:t>
            </w:r>
            <w:r w:rsidRPr="00C934A3">
              <w:rPr>
                <w:rFonts w:ascii="Arial" w:eastAsia="Times New Roman" w:hAnsi="Arial" w:cs="Arial"/>
                <w:color w:val="000000"/>
                <w:sz w:val="18"/>
                <w:szCs w:val="18"/>
                <w:lang w:val="es-ES" w:eastAsia="es-MX"/>
              </w:rPr>
              <w:t>Glucosa (solución al 5%), y</w:t>
            </w:r>
          </w:p>
        </w:tc>
        <w:tc>
          <w:tcPr>
            <w:tcW w:w="148" w:type="pct"/>
            <w:tcBorders>
              <w:top w:val="nil"/>
              <w:left w:val="nil"/>
              <w:bottom w:val="single" w:sz="4" w:space="0" w:color="auto"/>
              <w:right w:val="single" w:sz="4" w:space="0" w:color="auto"/>
            </w:tcBorders>
            <w:noWrap/>
            <w:vAlign w:val="center"/>
            <w:hideMark/>
          </w:tcPr>
          <w:p w14:paraId="7C84015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6F3507C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60774F2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5C24757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7DBC32F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A58D70E" w14:textId="77777777" w:rsidTr="00C934A3">
        <w:trPr>
          <w:trHeight w:val="20"/>
        </w:trPr>
        <w:tc>
          <w:tcPr>
            <w:tcW w:w="342" w:type="pct"/>
            <w:tcBorders>
              <w:top w:val="nil"/>
              <w:left w:val="single" w:sz="4" w:space="0" w:color="auto"/>
              <w:bottom w:val="single" w:sz="4" w:space="0" w:color="auto"/>
              <w:right w:val="nil"/>
            </w:tcBorders>
            <w:vAlign w:val="center"/>
            <w:hideMark/>
          </w:tcPr>
          <w:p w14:paraId="4007B15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93</w:t>
            </w:r>
          </w:p>
        </w:tc>
        <w:tc>
          <w:tcPr>
            <w:tcW w:w="3698" w:type="pct"/>
            <w:gridSpan w:val="2"/>
            <w:tcBorders>
              <w:top w:val="nil"/>
              <w:left w:val="single" w:sz="4" w:space="0" w:color="auto"/>
              <w:bottom w:val="single" w:sz="4" w:space="0" w:color="auto"/>
              <w:right w:val="single" w:sz="4" w:space="0" w:color="auto"/>
            </w:tcBorders>
            <w:vAlign w:val="center"/>
            <w:hideMark/>
          </w:tcPr>
          <w:p w14:paraId="022A886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A.4.4 </w:t>
            </w:r>
            <w:r w:rsidRPr="00C934A3">
              <w:rPr>
                <w:rFonts w:ascii="Arial" w:eastAsia="Times New Roman" w:hAnsi="Arial" w:cs="Arial"/>
                <w:color w:val="000000"/>
                <w:sz w:val="18"/>
                <w:szCs w:val="18"/>
                <w:lang w:val="es-ES" w:eastAsia="es-MX"/>
              </w:rPr>
              <w:t>Solución Hartman.</w:t>
            </w:r>
          </w:p>
        </w:tc>
        <w:tc>
          <w:tcPr>
            <w:tcW w:w="148" w:type="pct"/>
            <w:tcBorders>
              <w:top w:val="nil"/>
              <w:left w:val="nil"/>
              <w:bottom w:val="single" w:sz="4" w:space="0" w:color="auto"/>
              <w:right w:val="single" w:sz="4" w:space="0" w:color="auto"/>
            </w:tcBorders>
            <w:noWrap/>
            <w:vAlign w:val="center"/>
            <w:hideMark/>
          </w:tcPr>
          <w:p w14:paraId="34BED92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189DF7A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7F319E0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D88316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5CDC4BE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5E2474C"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0D3EEA6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14:paraId="41B38C1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B.2 Equipo médico.</w:t>
            </w:r>
          </w:p>
        </w:tc>
        <w:tc>
          <w:tcPr>
            <w:tcW w:w="148" w:type="pct"/>
            <w:tcBorders>
              <w:top w:val="nil"/>
              <w:left w:val="nil"/>
              <w:bottom w:val="single" w:sz="4" w:space="0" w:color="auto"/>
              <w:right w:val="single" w:sz="4" w:space="0" w:color="auto"/>
            </w:tcBorders>
            <w:shd w:val="clear" w:color="auto" w:fill="DDD9C4"/>
            <w:noWrap/>
            <w:vAlign w:val="center"/>
            <w:hideMark/>
          </w:tcPr>
          <w:p w14:paraId="201164C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shd w:val="clear" w:color="auto" w:fill="DDD9C4"/>
            <w:vAlign w:val="center"/>
            <w:hideMark/>
          </w:tcPr>
          <w:p w14:paraId="5654291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shd w:val="clear" w:color="auto" w:fill="DDD9C4"/>
            <w:vAlign w:val="center"/>
            <w:hideMark/>
          </w:tcPr>
          <w:p w14:paraId="75BA4347"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shd w:val="clear" w:color="auto" w:fill="DDD9C4"/>
            <w:vAlign w:val="center"/>
            <w:hideMark/>
          </w:tcPr>
          <w:p w14:paraId="05B403C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shd w:val="clear" w:color="auto" w:fill="DDD9C4"/>
            <w:vAlign w:val="center"/>
            <w:hideMark/>
          </w:tcPr>
          <w:p w14:paraId="66012B2D"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3E30F2AC" w14:textId="77777777" w:rsidTr="00C934A3">
        <w:trPr>
          <w:trHeight w:val="20"/>
        </w:trPr>
        <w:tc>
          <w:tcPr>
            <w:tcW w:w="342" w:type="pct"/>
            <w:tcBorders>
              <w:top w:val="nil"/>
              <w:left w:val="single" w:sz="4" w:space="0" w:color="auto"/>
              <w:bottom w:val="single" w:sz="4" w:space="0" w:color="auto"/>
              <w:right w:val="nil"/>
            </w:tcBorders>
            <w:vAlign w:val="center"/>
            <w:hideMark/>
          </w:tcPr>
          <w:p w14:paraId="64D6024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95</w:t>
            </w:r>
          </w:p>
        </w:tc>
        <w:tc>
          <w:tcPr>
            <w:tcW w:w="3698" w:type="pct"/>
            <w:gridSpan w:val="2"/>
            <w:tcBorders>
              <w:top w:val="nil"/>
              <w:left w:val="single" w:sz="4" w:space="0" w:color="auto"/>
              <w:bottom w:val="single" w:sz="4" w:space="0" w:color="auto"/>
              <w:right w:val="single" w:sz="4" w:space="0" w:color="auto"/>
            </w:tcBorders>
            <w:vAlign w:val="center"/>
            <w:hideMark/>
          </w:tcPr>
          <w:p w14:paraId="0123400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B.2.1 </w:t>
            </w:r>
            <w:r w:rsidRPr="00C934A3">
              <w:rPr>
                <w:rFonts w:ascii="Arial" w:eastAsia="Times New Roman" w:hAnsi="Arial" w:cs="Arial"/>
                <w:color w:val="000000"/>
                <w:sz w:val="18"/>
                <w:szCs w:val="18"/>
                <w:lang w:val="es-ES" w:eastAsia="es-MX"/>
              </w:rPr>
              <w:t>Collarines rígidos: chico, mediano y grande;</w:t>
            </w:r>
          </w:p>
        </w:tc>
        <w:tc>
          <w:tcPr>
            <w:tcW w:w="148" w:type="pct"/>
            <w:tcBorders>
              <w:top w:val="nil"/>
              <w:left w:val="nil"/>
              <w:bottom w:val="single" w:sz="4" w:space="0" w:color="auto"/>
              <w:right w:val="single" w:sz="4" w:space="0" w:color="auto"/>
            </w:tcBorders>
            <w:noWrap/>
            <w:vAlign w:val="center"/>
            <w:hideMark/>
          </w:tcPr>
          <w:p w14:paraId="405D2B2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14C8D3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00D288C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7D6995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EC60815"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510E7345" w14:textId="77777777" w:rsidTr="00C934A3">
        <w:trPr>
          <w:trHeight w:val="20"/>
        </w:trPr>
        <w:tc>
          <w:tcPr>
            <w:tcW w:w="342" w:type="pct"/>
            <w:tcBorders>
              <w:top w:val="nil"/>
              <w:left w:val="single" w:sz="4" w:space="0" w:color="auto"/>
              <w:bottom w:val="single" w:sz="4" w:space="0" w:color="auto"/>
              <w:right w:val="nil"/>
            </w:tcBorders>
            <w:vAlign w:val="center"/>
            <w:hideMark/>
          </w:tcPr>
          <w:p w14:paraId="76DA750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96</w:t>
            </w:r>
          </w:p>
        </w:tc>
        <w:tc>
          <w:tcPr>
            <w:tcW w:w="3698" w:type="pct"/>
            <w:gridSpan w:val="2"/>
            <w:tcBorders>
              <w:top w:val="nil"/>
              <w:left w:val="single" w:sz="4" w:space="0" w:color="auto"/>
              <w:bottom w:val="single" w:sz="4" w:space="0" w:color="auto"/>
              <w:right w:val="single" w:sz="4" w:space="0" w:color="auto"/>
            </w:tcBorders>
            <w:vAlign w:val="center"/>
            <w:hideMark/>
          </w:tcPr>
          <w:p w14:paraId="35C9088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B.2.2 </w:t>
            </w:r>
            <w:r w:rsidRPr="00C934A3">
              <w:rPr>
                <w:rFonts w:ascii="Arial" w:eastAsia="Times New Roman" w:hAnsi="Arial" w:cs="Arial"/>
                <w:color w:val="000000"/>
                <w:sz w:val="18"/>
                <w:szCs w:val="18"/>
                <w:lang w:val="es-ES" w:eastAsia="es-MX"/>
              </w:rPr>
              <w:t>Cánulas nasofaríngeas;</w:t>
            </w:r>
          </w:p>
        </w:tc>
        <w:tc>
          <w:tcPr>
            <w:tcW w:w="148" w:type="pct"/>
            <w:tcBorders>
              <w:top w:val="nil"/>
              <w:left w:val="nil"/>
              <w:bottom w:val="single" w:sz="4" w:space="0" w:color="auto"/>
              <w:right w:val="single" w:sz="4" w:space="0" w:color="auto"/>
            </w:tcBorders>
            <w:noWrap/>
            <w:vAlign w:val="center"/>
            <w:hideMark/>
          </w:tcPr>
          <w:p w14:paraId="7C59F63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22488D6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464889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2FD91E9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3776510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13E3601" w14:textId="77777777" w:rsidTr="00C934A3">
        <w:trPr>
          <w:trHeight w:val="20"/>
        </w:trPr>
        <w:tc>
          <w:tcPr>
            <w:tcW w:w="342" w:type="pct"/>
            <w:tcBorders>
              <w:top w:val="nil"/>
              <w:left w:val="single" w:sz="4" w:space="0" w:color="auto"/>
              <w:bottom w:val="single" w:sz="4" w:space="0" w:color="auto"/>
              <w:right w:val="nil"/>
            </w:tcBorders>
            <w:vAlign w:val="center"/>
            <w:hideMark/>
          </w:tcPr>
          <w:p w14:paraId="32690B1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97</w:t>
            </w:r>
          </w:p>
        </w:tc>
        <w:tc>
          <w:tcPr>
            <w:tcW w:w="3698" w:type="pct"/>
            <w:gridSpan w:val="2"/>
            <w:tcBorders>
              <w:top w:val="nil"/>
              <w:left w:val="single" w:sz="4" w:space="0" w:color="auto"/>
              <w:bottom w:val="single" w:sz="4" w:space="0" w:color="auto"/>
              <w:right w:val="single" w:sz="4" w:space="0" w:color="auto"/>
            </w:tcBorders>
            <w:vAlign w:val="center"/>
            <w:hideMark/>
          </w:tcPr>
          <w:p w14:paraId="02DB2FD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B.2.3 </w:t>
            </w:r>
            <w:r w:rsidRPr="00C934A3">
              <w:rPr>
                <w:rFonts w:ascii="Arial" w:eastAsia="Times New Roman" w:hAnsi="Arial" w:cs="Arial"/>
                <w:color w:val="000000"/>
                <w:sz w:val="18"/>
                <w:szCs w:val="18"/>
                <w:lang w:val="es-ES" w:eastAsia="es-MX"/>
              </w:rPr>
              <w:t>Dispositivo para inmovilizar la cabeza;</w:t>
            </w:r>
          </w:p>
        </w:tc>
        <w:tc>
          <w:tcPr>
            <w:tcW w:w="148" w:type="pct"/>
            <w:tcBorders>
              <w:top w:val="nil"/>
              <w:left w:val="nil"/>
              <w:bottom w:val="single" w:sz="4" w:space="0" w:color="auto"/>
              <w:right w:val="single" w:sz="4" w:space="0" w:color="auto"/>
            </w:tcBorders>
            <w:noWrap/>
            <w:vAlign w:val="center"/>
            <w:hideMark/>
          </w:tcPr>
          <w:p w14:paraId="2DC75E0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vAlign w:val="center"/>
            <w:hideMark/>
          </w:tcPr>
          <w:p w14:paraId="546F870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vAlign w:val="center"/>
            <w:hideMark/>
          </w:tcPr>
          <w:p w14:paraId="559C8092"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vAlign w:val="center"/>
            <w:hideMark/>
          </w:tcPr>
          <w:p w14:paraId="6FFD372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vAlign w:val="center"/>
            <w:hideMark/>
          </w:tcPr>
          <w:p w14:paraId="6038E1E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4129E94" w14:textId="77777777" w:rsidTr="00C934A3">
        <w:trPr>
          <w:trHeight w:val="20"/>
        </w:trPr>
        <w:tc>
          <w:tcPr>
            <w:tcW w:w="342" w:type="pct"/>
            <w:tcBorders>
              <w:top w:val="nil"/>
              <w:left w:val="single" w:sz="4" w:space="0" w:color="auto"/>
              <w:bottom w:val="single" w:sz="4" w:space="0" w:color="auto"/>
              <w:right w:val="nil"/>
            </w:tcBorders>
            <w:vAlign w:val="center"/>
            <w:hideMark/>
          </w:tcPr>
          <w:p w14:paraId="4AAA7FD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lastRenderedPageBreak/>
              <w:t>98</w:t>
            </w:r>
          </w:p>
        </w:tc>
        <w:tc>
          <w:tcPr>
            <w:tcW w:w="3698" w:type="pct"/>
            <w:gridSpan w:val="2"/>
            <w:tcBorders>
              <w:top w:val="nil"/>
              <w:left w:val="single" w:sz="4" w:space="0" w:color="auto"/>
              <w:bottom w:val="single" w:sz="4" w:space="0" w:color="auto"/>
              <w:right w:val="single" w:sz="4" w:space="0" w:color="auto"/>
            </w:tcBorders>
            <w:vAlign w:val="center"/>
            <w:hideMark/>
          </w:tcPr>
          <w:p w14:paraId="09F7D6F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B.2.4 </w:t>
            </w:r>
            <w:r w:rsidRPr="00C934A3">
              <w:rPr>
                <w:rFonts w:ascii="Arial" w:eastAsia="Times New Roman" w:hAnsi="Arial" w:cs="Arial"/>
                <w:color w:val="000000"/>
                <w:sz w:val="18"/>
                <w:szCs w:val="18"/>
                <w:lang w:val="es-ES" w:eastAsia="es-MX"/>
              </w:rPr>
              <w:t xml:space="preserve">Desfibrilador automatizado externo; </w:t>
            </w:r>
            <w:r w:rsidRPr="00C934A3">
              <w:rPr>
                <w:rFonts w:ascii="Arial" w:eastAsia="Times New Roman" w:hAnsi="Arial" w:cs="Arial"/>
                <w:b/>
                <w:bCs/>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03FDAD7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5F3DCB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766F3F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3AAB10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657743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635459F4" w14:textId="77777777" w:rsidTr="00C934A3">
        <w:trPr>
          <w:trHeight w:val="20"/>
        </w:trPr>
        <w:tc>
          <w:tcPr>
            <w:tcW w:w="342" w:type="pct"/>
            <w:tcBorders>
              <w:top w:val="nil"/>
              <w:left w:val="single" w:sz="4" w:space="0" w:color="auto"/>
              <w:bottom w:val="single" w:sz="4" w:space="0" w:color="auto"/>
              <w:right w:val="nil"/>
            </w:tcBorders>
            <w:vAlign w:val="center"/>
            <w:hideMark/>
          </w:tcPr>
          <w:p w14:paraId="295A4E9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99</w:t>
            </w:r>
          </w:p>
        </w:tc>
        <w:tc>
          <w:tcPr>
            <w:tcW w:w="3698" w:type="pct"/>
            <w:gridSpan w:val="2"/>
            <w:tcBorders>
              <w:top w:val="nil"/>
              <w:left w:val="single" w:sz="4" w:space="0" w:color="auto"/>
              <w:bottom w:val="single" w:sz="4" w:space="0" w:color="auto"/>
              <w:right w:val="single" w:sz="4" w:space="0" w:color="auto"/>
            </w:tcBorders>
            <w:vAlign w:val="center"/>
            <w:hideMark/>
          </w:tcPr>
          <w:p w14:paraId="08859A8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B.2.5 </w:t>
            </w:r>
            <w:r w:rsidRPr="00C934A3">
              <w:rPr>
                <w:rFonts w:ascii="Arial" w:eastAsia="Times New Roman" w:hAnsi="Arial" w:cs="Arial"/>
                <w:color w:val="000000"/>
                <w:sz w:val="18"/>
                <w:szCs w:val="18"/>
                <w:lang w:val="es-ES" w:eastAsia="es-MX"/>
              </w:rPr>
              <w:t>Dispositivo de estabilización pélvica o elemento sustituto;</w:t>
            </w:r>
          </w:p>
        </w:tc>
        <w:tc>
          <w:tcPr>
            <w:tcW w:w="148" w:type="pct"/>
            <w:tcBorders>
              <w:top w:val="nil"/>
              <w:left w:val="nil"/>
              <w:bottom w:val="single" w:sz="4" w:space="0" w:color="auto"/>
              <w:right w:val="single" w:sz="4" w:space="0" w:color="auto"/>
            </w:tcBorders>
            <w:noWrap/>
            <w:vAlign w:val="bottom"/>
            <w:hideMark/>
          </w:tcPr>
          <w:p w14:paraId="0885CBD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FE9C3A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604DC7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38B0E3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8ADEC7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04493508" w14:textId="77777777" w:rsidTr="00C934A3">
        <w:trPr>
          <w:trHeight w:val="20"/>
        </w:trPr>
        <w:tc>
          <w:tcPr>
            <w:tcW w:w="342" w:type="pct"/>
            <w:tcBorders>
              <w:top w:val="nil"/>
              <w:left w:val="single" w:sz="4" w:space="0" w:color="auto"/>
              <w:bottom w:val="single" w:sz="4" w:space="0" w:color="auto"/>
              <w:right w:val="nil"/>
            </w:tcBorders>
            <w:vAlign w:val="center"/>
            <w:hideMark/>
          </w:tcPr>
          <w:p w14:paraId="360BDA9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100</w:t>
            </w:r>
          </w:p>
        </w:tc>
        <w:tc>
          <w:tcPr>
            <w:tcW w:w="3698" w:type="pct"/>
            <w:gridSpan w:val="2"/>
            <w:tcBorders>
              <w:top w:val="nil"/>
              <w:left w:val="single" w:sz="4" w:space="0" w:color="auto"/>
              <w:bottom w:val="single" w:sz="4" w:space="0" w:color="auto"/>
              <w:right w:val="single" w:sz="4" w:space="0" w:color="auto"/>
            </w:tcBorders>
            <w:vAlign w:val="center"/>
            <w:hideMark/>
          </w:tcPr>
          <w:p w14:paraId="7FCE348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B.2.6 </w:t>
            </w:r>
            <w:r w:rsidRPr="00C934A3">
              <w:rPr>
                <w:rFonts w:ascii="Arial" w:eastAsia="Times New Roman" w:hAnsi="Arial" w:cs="Arial"/>
                <w:color w:val="000000"/>
                <w:sz w:val="18"/>
                <w:szCs w:val="18"/>
                <w:lang w:val="es-ES" w:eastAsia="es-MX"/>
              </w:rPr>
              <w:t xml:space="preserve">Estetoscopio de </w:t>
            </w:r>
            <w:proofErr w:type="spellStart"/>
            <w:r w:rsidRPr="00C934A3">
              <w:rPr>
                <w:rFonts w:ascii="Arial" w:eastAsia="Times New Roman" w:hAnsi="Arial" w:cs="Arial"/>
                <w:color w:val="000000"/>
                <w:sz w:val="18"/>
                <w:szCs w:val="18"/>
                <w:lang w:val="es-ES" w:eastAsia="es-MX"/>
              </w:rPr>
              <w:t>Pinard</w:t>
            </w:r>
            <w:proofErr w:type="spellEnd"/>
            <w:r w:rsidRPr="00C934A3">
              <w:rPr>
                <w:rFonts w:ascii="Arial" w:eastAsia="Times New Roman" w:hAnsi="Arial" w:cs="Arial"/>
                <w:color w:val="000000"/>
                <w:sz w:val="18"/>
                <w:szCs w:val="18"/>
                <w:lang w:val="es-ES" w:eastAsia="es-MX"/>
              </w:rPr>
              <w:t xml:space="preserve"> o sustituto tecnológico;</w:t>
            </w:r>
          </w:p>
        </w:tc>
        <w:tc>
          <w:tcPr>
            <w:tcW w:w="148" w:type="pct"/>
            <w:tcBorders>
              <w:top w:val="nil"/>
              <w:left w:val="nil"/>
              <w:bottom w:val="single" w:sz="4" w:space="0" w:color="auto"/>
              <w:right w:val="single" w:sz="4" w:space="0" w:color="auto"/>
            </w:tcBorders>
            <w:noWrap/>
            <w:vAlign w:val="bottom"/>
            <w:hideMark/>
          </w:tcPr>
          <w:p w14:paraId="24C26FD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24A7A7A"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E498A9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65593E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C17B36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7F790E3F" w14:textId="77777777" w:rsidTr="00C934A3">
        <w:trPr>
          <w:trHeight w:val="20"/>
        </w:trPr>
        <w:tc>
          <w:tcPr>
            <w:tcW w:w="342" w:type="pct"/>
            <w:tcBorders>
              <w:top w:val="nil"/>
              <w:left w:val="single" w:sz="4" w:space="0" w:color="auto"/>
              <w:bottom w:val="single" w:sz="4" w:space="0" w:color="auto"/>
              <w:right w:val="nil"/>
            </w:tcBorders>
            <w:vAlign w:val="center"/>
            <w:hideMark/>
          </w:tcPr>
          <w:p w14:paraId="07842E8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101</w:t>
            </w:r>
          </w:p>
        </w:tc>
        <w:tc>
          <w:tcPr>
            <w:tcW w:w="3698" w:type="pct"/>
            <w:gridSpan w:val="2"/>
            <w:tcBorders>
              <w:top w:val="nil"/>
              <w:left w:val="single" w:sz="4" w:space="0" w:color="auto"/>
              <w:bottom w:val="single" w:sz="4" w:space="0" w:color="auto"/>
              <w:right w:val="single" w:sz="4" w:space="0" w:color="auto"/>
            </w:tcBorders>
            <w:vAlign w:val="center"/>
            <w:hideMark/>
          </w:tcPr>
          <w:p w14:paraId="74F8BFF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B.2.7 </w:t>
            </w:r>
            <w:r w:rsidRPr="00C934A3">
              <w:rPr>
                <w:rFonts w:ascii="Arial" w:eastAsia="Times New Roman" w:hAnsi="Arial" w:cs="Arial"/>
                <w:color w:val="000000"/>
                <w:sz w:val="18"/>
                <w:szCs w:val="18"/>
                <w:lang w:val="es-ES" w:eastAsia="es-MX"/>
              </w:rPr>
              <w:t>Equipo esterilizado para atención de parto, el cual debe contar por lo menos con:</w:t>
            </w:r>
          </w:p>
        </w:tc>
        <w:tc>
          <w:tcPr>
            <w:tcW w:w="148" w:type="pct"/>
            <w:tcBorders>
              <w:top w:val="nil"/>
              <w:left w:val="nil"/>
              <w:bottom w:val="single" w:sz="4" w:space="0" w:color="auto"/>
              <w:right w:val="single" w:sz="4" w:space="0" w:color="auto"/>
            </w:tcBorders>
            <w:noWrap/>
            <w:vAlign w:val="bottom"/>
            <w:hideMark/>
          </w:tcPr>
          <w:p w14:paraId="05EA1E70"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19E53C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200CFC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42F36D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257DAFF"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0C6295B" w14:textId="77777777" w:rsidTr="00C934A3">
        <w:trPr>
          <w:trHeight w:val="20"/>
        </w:trPr>
        <w:tc>
          <w:tcPr>
            <w:tcW w:w="342" w:type="pct"/>
            <w:tcBorders>
              <w:top w:val="nil"/>
              <w:left w:val="single" w:sz="4" w:space="0" w:color="auto"/>
              <w:bottom w:val="single" w:sz="4" w:space="0" w:color="auto"/>
              <w:right w:val="nil"/>
            </w:tcBorders>
            <w:vAlign w:val="center"/>
            <w:hideMark/>
          </w:tcPr>
          <w:p w14:paraId="62248E2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102</w:t>
            </w:r>
          </w:p>
        </w:tc>
        <w:tc>
          <w:tcPr>
            <w:tcW w:w="3698" w:type="pct"/>
            <w:gridSpan w:val="2"/>
            <w:tcBorders>
              <w:top w:val="nil"/>
              <w:left w:val="single" w:sz="4" w:space="0" w:color="auto"/>
              <w:bottom w:val="single" w:sz="4" w:space="0" w:color="auto"/>
              <w:right w:val="single" w:sz="4" w:space="0" w:color="auto"/>
            </w:tcBorders>
            <w:vAlign w:val="center"/>
            <w:hideMark/>
          </w:tcPr>
          <w:p w14:paraId="2F6D99E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B.2.7</w:t>
            </w:r>
            <w:r w:rsidRPr="00C934A3">
              <w:rPr>
                <w:rFonts w:ascii="Arial" w:eastAsia="Times New Roman" w:hAnsi="Arial" w:cs="Arial"/>
                <w:color w:val="000000"/>
                <w:sz w:val="18"/>
                <w:szCs w:val="18"/>
                <w:lang w:val="es-ES" w:eastAsia="es-MX"/>
              </w:rPr>
              <w:t>.</w:t>
            </w:r>
            <w:r w:rsidRPr="00C934A3">
              <w:rPr>
                <w:rFonts w:ascii="Arial" w:eastAsia="Times New Roman" w:hAnsi="Arial" w:cs="Arial"/>
                <w:b/>
                <w:bCs/>
                <w:color w:val="000000"/>
                <w:sz w:val="18"/>
                <w:szCs w:val="18"/>
                <w:lang w:val="es-ES" w:eastAsia="es-MX"/>
              </w:rPr>
              <w:t xml:space="preserve">1 </w:t>
            </w:r>
            <w:r w:rsidRPr="00C934A3">
              <w:rPr>
                <w:rFonts w:ascii="Arial" w:eastAsia="Times New Roman" w:hAnsi="Arial" w:cs="Arial"/>
                <w:color w:val="000000"/>
                <w:sz w:val="18"/>
                <w:szCs w:val="18"/>
                <w:lang w:val="es-ES" w:eastAsia="es-MX"/>
              </w:rPr>
              <w:t>Dos pinzas tipo Rochester;</w:t>
            </w:r>
          </w:p>
        </w:tc>
        <w:tc>
          <w:tcPr>
            <w:tcW w:w="148" w:type="pct"/>
            <w:tcBorders>
              <w:top w:val="nil"/>
              <w:left w:val="nil"/>
              <w:bottom w:val="single" w:sz="4" w:space="0" w:color="auto"/>
              <w:right w:val="single" w:sz="4" w:space="0" w:color="auto"/>
            </w:tcBorders>
            <w:noWrap/>
            <w:vAlign w:val="bottom"/>
            <w:hideMark/>
          </w:tcPr>
          <w:p w14:paraId="1AB4F2F4"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AD9468B"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C741C68"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D72C0C9"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65AB45C"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1DE05CA9" w14:textId="77777777" w:rsidTr="00C934A3">
        <w:trPr>
          <w:trHeight w:val="20"/>
        </w:trPr>
        <w:tc>
          <w:tcPr>
            <w:tcW w:w="342" w:type="pct"/>
            <w:tcBorders>
              <w:top w:val="nil"/>
              <w:left w:val="single" w:sz="4" w:space="0" w:color="auto"/>
              <w:bottom w:val="single" w:sz="4" w:space="0" w:color="auto"/>
              <w:right w:val="nil"/>
            </w:tcBorders>
            <w:vAlign w:val="center"/>
            <w:hideMark/>
          </w:tcPr>
          <w:p w14:paraId="1D2D4C5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103</w:t>
            </w:r>
          </w:p>
        </w:tc>
        <w:tc>
          <w:tcPr>
            <w:tcW w:w="3698" w:type="pct"/>
            <w:gridSpan w:val="2"/>
            <w:tcBorders>
              <w:top w:val="nil"/>
              <w:left w:val="single" w:sz="4" w:space="0" w:color="auto"/>
              <w:bottom w:val="single" w:sz="4" w:space="0" w:color="auto"/>
              <w:right w:val="single" w:sz="4" w:space="0" w:color="auto"/>
            </w:tcBorders>
            <w:vAlign w:val="center"/>
            <w:hideMark/>
          </w:tcPr>
          <w:p w14:paraId="6DD5AB7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B.2.7</w:t>
            </w:r>
            <w:r w:rsidRPr="00C934A3">
              <w:rPr>
                <w:rFonts w:ascii="Arial" w:eastAsia="Times New Roman" w:hAnsi="Arial" w:cs="Arial"/>
                <w:color w:val="000000"/>
                <w:sz w:val="18"/>
                <w:szCs w:val="18"/>
                <w:lang w:val="es-ES" w:eastAsia="es-MX"/>
              </w:rPr>
              <w:t>.</w:t>
            </w:r>
            <w:r w:rsidRPr="00C934A3">
              <w:rPr>
                <w:rFonts w:ascii="Arial" w:eastAsia="Times New Roman" w:hAnsi="Arial" w:cs="Arial"/>
                <w:b/>
                <w:bCs/>
                <w:color w:val="000000"/>
                <w:sz w:val="18"/>
                <w:szCs w:val="18"/>
                <w:lang w:val="es-ES" w:eastAsia="es-MX"/>
              </w:rPr>
              <w:t xml:space="preserve">2 </w:t>
            </w:r>
            <w:proofErr w:type="spellStart"/>
            <w:r w:rsidRPr="00C934A3">
              <w:rPr>
                <w:rFonts w:ascii="Arial" w:eastAsia="Times New Roman" w:hAnsi="Arial" w:cs="Arial"/>
                <w:color w:val="000000"/>
                <w:sz w:val="18"/>
                <w:szCs w:val="18"/>
                <w:lang w:val="es-ES" w:eastAsia="es-MX"/>
              </w:rPr>
              <w:t>Onfalotomo</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392017F3"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F439AC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F955B1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FD3A3C6"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53E9B81" w14:textId="77777777" w:rsidR="00C934A3" w:rsidRPr="00C934A3" w:rsidRDefault="00C934A3" w:rsidP="00C934A3">
            <w:pPr>
              <w:suppressAutoHyphens/>
              <w:spacing w:after="0" w:line="240" w:lineRule="auto"/>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 </w:t>
            </w:r>
          </w:p>
        </w:tc>
      </w:tr>
      <w:tr w:rsidR="00C934A3" w:rsidRPr="00C934A3" w14:paraId="29D5D5C9" w14:textId="77777777" w:rsidTr="00C934A3">
        <w:trPr>
          <w:trHeight w:val="20"/>
        </w:trPr>
        <w:tc>
          <w:tcPr>
            <w:tcW w:w="342" w:type="pct"/>
            <w:tcBorders>
              <w:top w:val="nil"/>
              <w:left w:val="single" w:sz="4" w:space="0" w:color="auto"/>
              <w:bottom w:val="single" w:sz="4" w:space="0" w:color="auto"/>
              <w:right w:val="nil"/>
            </w:tcBorders>
            <w:vAlign w:val="center"/>
            <w:hideMark/>
          </w:tcPr>
          <w:p w14:paraId="434F8D1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104</w:t>
            </w:r>
          </w:p>
        </w:tc>
        <w:tc>
          <w:tcPr>
            <w:tcW w:w="3698" w:type="pct"/>
            <w:gridSpan w:val="2"/>
            <w:tcBorders>
              <w:top w:val="nil"/>
              <w:left w:val="single" w:sz="4" w:space="0" w:color="auto"/>
              <w:bottom w:val="single" w:sz="4" w:space="0" w:color="auto"/>
              <w:right w:val="single" w:sz="4" w:space="0" w:color="auto"/>
            </w:tcBorders>
            <w:vAlign w:val="center"/>
            <w:hideMark/>
          </w:tcPr>
          <w:p w14:paraId="5DE4B96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B.2.7</w:t>
            </w:r>
            <w:r w:rsidRPr="00C934A3">
              <w:rPr>
                <w:rFonts w:ascii="Arial" w:eastAsia="Times New Roman" w:hAnsi="Arial" w:cs="Arial"/>
                <w:color w:val="000000"/>
                <w:sz w:val="18"/>
                <w:szCs w:val="18"/>
                <w:lang w:val="es-ES" w:eastAsia="es-MX"/>
              </w:rPr>
              <w:t>.</w:t>
            </w:r>
            <w:r w:rsidRPr="00C934A3">
              <w:rPr>
                <w:rFonts w:ascii="Arial" w:eastAsia="Times New Roman" w:hAnsi="Arial" w:cs="Arial"/>
                <w:b/>
                <w:bCs/>
                <w:color w:val="000000"/>
                <w:sz w:val="18"/>
                <w:szCs w:val="18"/>
                <w:lang w:val="es-ES" w:eastAsia="es-MX"/>
              </w:rPr>
              <w:t xml:space="preserve">3 </w:t>
            </w:r>
            <w:r w:rsidRPr="00C934A3">
              <w:rPr>
                <w:rFonts w:ascii="Arial" w:eastAsia="Times New Roman" w:hAnsi="Arial" w:cs="Arial"/>
                <w:color w:val="000000"/>
                <w:sz w:val="18"/>
                <w:szCs w:val="18"/>
                <w:lang w:val="es-ES" w:eastAsia="es-MX"/>
              </w:rPr>
              <w:t>Tijera tipo Mayo;</w:t>
            </w:r>
          </w:p>
        </w:tc>
        <w:tc>
          <w:tcPr>
            <w:tcW w:w="148" w:type="pct"/>
            <w:tcBorders>
              <w:top w:val="nil"/>
              <w:left w:val="nil"/>
              <w:bottom w:val="single" w:sz="4" w:space="0" w:color="auto"/>
              <w:right w:val="single" w:sz="4" w:space="0" w:color="auto"/>
            </w:tcBorders>
            <w:noWrap/>
            <w:vAlign w:val="bottom"/>
            <w:hideMark/>
          </w:tcPr>
          <w:p w14:paraId="2AAA26B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C9B58EC"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EAF42E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4A68AB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424261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9EA61DF" w14:textId="77777777" w:rsidTr="00C934A3">
        <w:trPr>
          <w:trHeight w:val="20"/>
        </w:trPr>
        <w:tc>
          <w:tcPr>
            <w:tcW w:w="342" w:type="pct"/>
            <w:tcBorders>
              <w:top w:val="nil"/>
              <w:left w:val="single" w:sz="4" w:space="0" w:color="auto"/>
              <w:bottom w:val="single" w:sz="4" w:space="0" w:color="auto"/>
              <w:right w:val="nil"/>
            </w:tcBorders>
            <w:vAlign w:val="center"/>
            <w:hideMark/>
          </w:tcPr>
          <w:p w14:paraId="0B77581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105</w:t>
            </w:r>
          </w:p>
        </w:tc>
        <w:tc>
          <w:tcPr>
            <w:tcW w:w="3698" w:type="pct"/>
            <w:gridSpan w:val="2"/>
            <w:tcBorders>
              <w:top w:val="nil"/>
              <w:left w:val="single" w:sz="4" w:space="0" w:color="auto"/>
              <w:bottom w:val="single" w:sz="4" w:space="0" w:color="auto"/>
              <w:right w:val="single" w:sz="4" w:space="0" w:color="auto"/>
            </w:tcBorders>
            <w:vAlign w:val="center"/>
            <w:hideMark/>
          </w:tcPr>
          <w:p w14:paraId="7C7A21B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B.2.7.4 </w:t>
            </w:r>
            <w:r w:rsidRPr="00C934A3">
              <w:rPr>
                <w:rFonts w:ascii="Arial" w:eastAsia="Times New Roman" w:hAnsi="Arial" w:cs="Arial"/>
                <w:color w:val="000000"/>
                <w:sz w:val="18"/>
                <w:szCs w:val="18"/>
                <w:lang w:val="es-ES" w:eastAsia="es-MX"/>
              </w:rPr>
              <w:t>Cinta umbilical o similar;</w:t>
            </w:r>
          </w:p>
        </w:tc>
        <w:tc>
          <w:tcPr>
            <w:tcW w:w="148" w:type="pct"/>
            <w:tcBorders>
              <w:top w:val="nil"/>
              <w:left w:val="nil"/>
              <w:bottom w:val="single" w:sz="4" w:space="0" w:color="auto"/>
              <w:right w:val="single" w:sz="4" w:space="0" w:color="auto"/>
            </w:tcBorders>
            <w:noWrap/>
            <w:vAlign w:val="bottom"/>
            <w:hideMark/>
          </w:tcPr>
          <w:p w14:paraId="746B993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EE2581B"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C5ADE6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512B9A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A6A451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B497B84" w14:textId="77777777" w:rsidTr="00C934A3">
        <w:trPr>
          <w:trHeight w:val="20"/>
        </w:trPr>
        <w:tc>
          <w:tcPr>
            <w:tcW w:w="342" w:type="pct"/>
            <w:tcBorders>
              <w:top w:val="nil"/>
              <w:left w:val="single" w:sz="4" w:space="0" w:color="auto"/>
              <w:bottom w:val="single" w:sz="4" w:space="0" w:color="auto"/>
              <w:right w:val="nil"/>
            </w:tcBorders>
            <w:vAlign w:val="center"/>
            <w:hideMark/>
          </w:tcPr>
          <w:p w14:paraId="3FB976E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106</w:t>
            </w:r>
          </w:p>
        </w:tc>
        <w:tc>
          <w:tcPr>
            <w:tcW w:w="3698" w:type="pct"/>
            <w:gridSpan w:val="2"/>
            <w:tcBorders>
              <w:top w:val="nil"/>
              <w:left w:val="single" w:sz="4" w:space="0" w:color="auto"/>
              <w:bottom w:val="single" w:sz="4" w:space="0" w:color="auto"/>
              <w:right w:val="single" w:sz="4" w:space="0" w:color="auto"/>
            </w:tcBorders>
            <w:vAlign w:val="center"/>
            <w:hideMark/>
          </w:tcPr>
          <w:p w14:paraId="4913ACC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B.2.7.5 </w:t>
            </w:r>
            <w:r w:rsidRPr="00C934A3">
              <w:rPr>
                <w:rFonts w:ascii="Arial" w:eastAsia="Times New Roman" w:hAnsi="Arial" w:cs="Arial"/>
                <w:color w:val="000000"/>
                <w:sz w:val="18"/>
                <w:szCs w:val="18"/>
                <w:lang w:val="es-ES" w:eastAsia="es-MX"/>
              </w:rPr>
              <w:t>Perilla para aspiración, y</w:t>
            </w:r>
          </w:p>
        </w:tc>
        <w:tc>
          <w:tcPr>
            <w:tcW w:w="148" w:type="pct"/>
            <w:tcBorders>
              <w:top w:val="nil"/>
              <w:left w:val="nil"/>
              <w:bottom w:val="single" w:sz="4" w:space="0" w:color="auto"/>
              <w:right w:val="single" w:sz="4" w:space="0" w:color="auto"/>
            </w:tcBorders>
            <w:noWrap/>
            <w:vAlign w:val="bottom"/>
            <w:hideMark/>
          </w:tcPr>
          <w:p w14:paraId="12D70F0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F67574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A8B33C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94F1B7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ADE3FF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20D8932" w14:textId="77777777" w:rsidTr="00C934A3">
        <w:trPr>
          <w:trHeight w:val="20"/>
        </w:trPr>
        <w:tc>
          <w:tcPr>
            <w:tcW w:w="342" w:type="pct"/>
            <w:tcBorders>
              <w:top w:val="nil"/>
              <w:left w:val="single" w:sz="4" w:space="0" w:color="auto"/>
              <w:bottom w:val="single" w:sz="4" w:space="0" w:color="auto"/>
              <w:right w:val="nil"/>
            </w:tcBorders>
            <w:vAlign w:val="center"/>
            <w:hideMark/>
          </w:tcPr>
          <w:p w14:paraId="2D14500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107</w:t>
            </w:r>
          </w:p>
        </w:tc>
        <w:tc>
          <w:tcPr>
            <w:tcW w:w="3698" w:type="pct"/>
            <w:gridSpan w:val="2"/>
            <w:tcBorders>
              <w:top w:val="nil"/>
              <w:left w:val="single" w:sz="4" w:space="0" w:color="auto"/>
              <w:bottom w:val="single" w:sz="4" w:space="0" w:color="auto"/>
              <w:right w:val="single" w:sz="4" w:space="0" w:color="auto"/>
            </w:tcBorders>
            <w:vAlign w:val="center"/>
            <w:hideMark/>
          </w:tcPr>
          <w:p w14:paraId="7F4F8EB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B.2.7.6 </w:t>
            </w:r>
            <w:r w:rsidRPr="00C934A3">
              <w:rPr>
                <w:rFonts w:ascii="Arial" w:eastAsia="Times New Roman" w:hAnsi="Arial" w:cs="Arial"/>
                <w:color w:val="000000"/>
                <w:sz w:val="18"/>
                <w:szCs w:val="18"/>
                <w:lang w:val="es-ES" w:eastAsia="es-MX"/>
              </w:rPr>
              <w:t>Campos quirúrgicos y bata quirúrgica, desechables;</w:t>
            </w:r>
          </w:p>
        </w:tc>
        <w:tc>
          <w:tcPr>
            <w:tcW w:w="148" w:type="pct"/>
            <w:tcBorders>
              <w:top w:val="nil"/>
              <w:left w:val="nil"/>
              <w:bottom w:val="single" w:sz="4" w:space="0" w:color="auto"/>
              <w:right w:val="single" w:sz="4" w:space="0" w:color="auto"/>
            </w:tcBorders>
            <w:noWrap/>
            <w:vAlign w:val="bottom"/>
            <w:hideMark/>
          </w:tcPr>
          <w:p w14:paraId="2A22B85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107459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F06679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3C1A1C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667AAB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252672A" w14:textId="77777777" w:rsidTr="00C934A3">
        <w:trPr>
          <w:trHeight w:val="20"/>
        </w:trPr>
        <w:tc>
          <w:tcPr>
            <w:tcW w:w="342" w:type="pct"/>
            <w:tcBorders>
              <w:top w:val="nil"/>
              <w:left w:val="single" w:sz="4" w:space="0" w:color="auto"/>
              <w:bottom w:val="single" w:sz="4" w:space="0" w:color="auto"/>
              <w:right w:val="nil"/>
            </w:tcBorders>
            <w:vAlign w:val="center"/>
            <w:hideMark/>
          </w:tcPr>
          <w:p w14:paraId="6C552505"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108</w:t>
            </w:r>
          </w:p>
        </w:tc>
        <w:tc>
          <w:tcPr>
            <w:tcW w:w="3698" w:type="pct"/>
            <w:gridSpan w:val="2"/>
            <w:tcBorders>
              <w:top w:val="nil"/>
              <w:left w:val="single" w:sz="4" w:space="0" w:color="auto"/>
              <w:bottom w:val="single" w:sz="4" w:space="0" w:color="auto"/>
              <w:right w:val="single" w:sz="4" w:space="0" w:color="auto"/>
            </w:tcBorders>
            <w:vAlign w:val="center"/>
            <w:hideMark/>
          </w:tcPr>
          <w:p w14:paraId="197A1333"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B.2.8 </w:t>
            </w:r>
            <w:r w:rsidRPr="00C934A3">
              <w:rPr>
                <w:rFonts w:ascii="Arial" w:eastAsia="Times New Roman" w:hAnsi="Arial" w:cs="Arial"/>
                <w:color w:val="000000"/>
                <w:sz w:val="18"/>
                <w:szCs w:val="18"/>
                <w:lang w:val="es-ES" w:eastAsia="es-MX"/>
              </w:rPr>
              <w:t>Férulas para miembros torácicos y pélvicos;</w:t>
            </w:r>
          </w:p>
        </w:tc>
        <w:tc>
          <w:tcPr>
            <w:tcW w:w="148" w:type="pct"/>
            <w:tcBorders>
              <w:top w:val="nil"/>
              <w:left w:val="nil"/>
              <w:bottom w:val="single" w:sz="4" w:space="0" w:color="auto"/>
              <w:right w:val="single" w:sz="4" w:space="0" w:color="auto"/>
            </w:tcBorders>
            <w:noWrap/>
            <w:vAlign w:val="bottom"/>
            <w:hideMark/>
          </w:tcPr>
          <w:p w14:paraId="7B3F520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73AFA3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C9CD1E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72CD21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D85D53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9C8498A" w14:textId="77777777" w:rsidTr="00C934A3">
        <w:trPr>
          <w:trHeight w:val="20"/>
        </w:trPr>
        <w:tc>
          <w:tcPr>
            <w:tcW w:w="342" w:type="pct"/>
            <w:tcBorders>
              <w:top w:val="nil"/>
              <w:left w:val="single" w:sz="4" w:space="0" w:color="auto"/>
              <w:bottom w:val="single" w:sz="4" w:space="0" w:color="auto"/>
              <w:right w:val="nil"/>
            </w:tcBorders>
            <w:vAlign w:val="center"/>
            <w:hideMark/>
          </w:tcPr>
          <w:p w14:paraId="3E4CA69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109</w:t>
            </w:r>
          </w:p>
        </w:tc>
        <w:tc>
          <w:tcPr>
            <w:tcW w:w="3698" w:type="pct"/>
            <w:gridSpan w:val="2"/>
            <w:tcBorders>
              <w:top w:val="nil"/>
              <w:left w:val="single" w:sz="4" w:space="0" w:color="auto"/>
              <w:bottom w:val="single" w:sz="4" w:space="0" w:color="auto"/>
              <w:right w:val="single" w:sz="4" w:space="0" w:color="auto"/>
            </w:tcBorders>
            <w:vAlign w:val="center"/>
            <w:hideMark/>
          </w:tcPr>
          <w:p w14:paraId="1D9F39F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B.2.9 </w:t>
            </w:r>
            <w:proofErr w:type="spellStart"/>
            <w:r w:rsidRPr="00C934A3">
              <w:rPr>
                <w:rFonts w:ascii="Arial" w:eastAsia="Times New Roman" w:hAnsi="Arial" w:cs="Arial"/>
                <w:color w:val="000000"/>
                <w:sz w:val="18"/>
                <w:szCs w:val="18"/>
                <w:lang w:val="es-ES" w:eastAsia="es-MX"/>
              </w:rPr>
              <w:t>Oxímetro</w:t>
            </w:r>
            <w:proofErr w:type="spellEnd"/>
            <w:r w:rsidRPr="00C934A3">
              <w:rPr>
                <w:rFonts w:ascii="Arial" w:eastAsia="Times New Roman" w:hAnsi="Arial" w:cs="Arial"/>
                <w:color w:val="000000"/>
                <w:sz w:val="18"/>
                <w:szCs w:val="18"/>
                <w:lang w:val="es-ES" w:eastAsia="es-MX"/>
              </w:rPr>
              <w:t xml:space="preserve"> de pulso;</w:t>
            </w:r>
          </w:p>
        </w:tc>
        <w:tc>
          <w:tcPr>
            <w:tcW w:w="148" w:type="pct"/>
            <w:tcBorders>
              <w:top w:val="nil"/>
              <w:left w:val="nil"/>
              <w:bottom w:val="single" w:sz="4" w:space="0" w:color="auto"/>
              <w:right w:val="single" w:sz="4" w:space="0" w:color="auto"/>
            </w:tcBorders>
            <w:noWrap/>
            <w:vAlign w:val="bottom"/>
            <w:hideMark/>
          </w:tcPr>
          <w:p w14:paraId="007F3CB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C4890EB"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6EC64C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5E42B9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D68D53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D178624" w14:textId="77777777" w:rsidTr="00C934A3">
        <w:trPr>
          <w:trHeight w:val="20"/>
        </w:trPr>
        <w:tc>
          <w:tcPr>
            <w:tcW w:w="342" w:type="pct"/>
            <w:tcBorders>
              <w:top w:val="nil"/>
              <w:left w:val="single" w:sz="4" w:space="0" w:color="auto"/>
              <w:bottom w:val="single" w:sz="4" w:space="0" w:color="auto"/>
              <w:right w:val="nil"/>
            </w:tcBorders>
            <w:vAlign w:val="center"/>
            <w:hideMark/>
          </w:tcPr>
          <w:p w14:paraId="53BA139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110</w:t>
            </w:r>
          </w:p>
        </w:tc>
        <w:tc>
          <w:tcPr>
            <w:tcW w:w="3698" w:type="pct"/>
            <w:gridSpan w:val="2"/>
            <w:tcBorders>
              <w:top w:val="nil"/>
              <w:left w:val="single" w:sz="4" w:space="0" w:color="auto"/>
              <w:bottom w:val="single" w:sz="4" w:space="0" w:color="auto"/>
              <w:right w:val="single" w:sz="4" w:space="0" w:color="auto"/>
            </w:tcBorders>
            <w:vAlign w:val="center"/>
            <w:hideMark/>
          </w:tcPr>
          <w:p w14:paraId="248D72C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B.2.10 </w:t>
            </w:r>
            <w:r w:rsidRPr="00C934A3">
              <w:rPr>
                <w:rFonts w:ascii="Arial" w:eastAsia="Times New Roman" w:hAnsi="Arial" w:cs="Arial"/>
                <w:color w:val="000000"/>
                <w:sz w:val="18"/>
                <w:szCs w:val="18"/>
                <w:lang w:val="es-ES" w:eastAsia="es-MX"/>
              </w:rPr>
              <w:t>Sistema de inmovilización pediátrica, y</w:t>
            </w:r>
          </w:p>
        </w:tc>
        <w:tc>
          <w:tcPr>
            <w:tcW w:w="148" w:type="pct"/>
            <w:tcBorders>
              <w:top w:val="nil"/>
              <w:left w:val="nil"/>
              <w:bottom w:val="single" w:sz="4" w:space="0" w:color="auto"/>
              <w:right w:val="single" w:sz="4" w:space="0" w:color="auto"/>
            </w:tcBorders>
            <w:noWrap/>
            <w:vAlign w:val="bottom"/>
            <w:hideMark/>
          </w:tcPr>
          <w:p w14:paraId="6177F7C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268964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15B1D7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F85D34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C07AA2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E1E5BFB" w14:textId="77777777" w:rsidTr="00C934A3">
        <w:trPr>
          <w:trHeight w:val="20"/>
        </w:trPr>
        <w:tc>
          <w:tcPr>
            <w:tcW w:w="342" w:type="pct"/>
            <w:tcBorders>
              <w:top w:val="nil"/>
              <w:left w:val="single" w:sz="4" w:space="0" w:color="auto"/>
              <w:bottom w:val="single" w:sz="4" w:space="0" w:color="auto"/>
              <w:right w:val="nil"/>
            </w:tcBorders>
            <w:vAlign w:val="center"/>
            <w:hideMark/>
          </w:tcPr>
          <w:p w14:paraId="1A81E32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111</w:t>
            </w:r>
          </w:p>
        </w:tc>
        <w:tc>
          <w:tcPr>
            <w:tcW w:w="3698" w:type="pct"/>
            <w:gridSpan w:val="2"/>
            <w:tcBorders>
              <w:top w:val="nil"/>
              <w:left w:val="single" w:sz="4" w:space="0" w:color="auto"/>
              <w:bottom w:val="single" w:sz="4" w:space="0" w:color="auto"/>
              <w:right w:val="single" w:sz="4" w:space="0" w:color="auto"/>
            </w:tcBorders>
            <w:vAlign w:val="center"/>
            <w:hideMark/>
          </w:tcPr>
          <w:p w14:paraId="03F515D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B.2.11 </w:t>
            </w:r>
            <w:r w:rsidRPr="00C934A3">
              <w:rPr>
                <w:rFonts w:ascii="Arial" w:eastAsia="Times New Roman" w:hAnsi="Arial" w:cs="Arial"/>
                <w:color w:val="000000"/>
                <w:sz w:val="18"/>
                <w:szCs w:val="18"/>
                <w:lang w:val="es-ES" w:eastAsia="es-MX"/>
              </w:rPr>
              <w:t>Tabla corta con sistema de sujeción o chaleco de extracción.</w:t>
            </w:r>
          </w:p>
        </w:tc>
        <w:tc>
          <w:tcPr>
            <w:tcW w:w="148" w:type="pct"/>
            <w:tcBorders>
              <w:top w:val="nil"/>
              <w:left w:val="nil"/>
              <w:bottom w:val="single" w:sz="4" w:space="0" w:color="auto"/>
              <w:right w:val="single" w:sz="4" w:space="0" w:color="auto"/>
            </w:tcBorders>
            <w:noWrap/>
            <w:vAlign w:val="bottom"/>
            <w:hideMark/>
          </w:tcPr>
          <w:p w14:paraId="6C544A9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8BEB9D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7EBE9B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072A48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91F3AC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C3F1CA7" w14:textId="77777777" w:rsidTr="00C934A3">
        <w:trPr>
          <w:trHeight w:val="20"/>
        </w:trPr>
        <w:tc>
          <w:tcPr>
            <w:tcW w:w="342" w:type="pct"/>
            <w:tcBorders>
              <w:top w:val="nil"/>
              <w:left w:val="single" w:sz="4" w:space="0" w:color="auto"/>
              <w:bottom w:val="single" w:sz="4" w:space="0" w:color="auto"/>
              <w:right w:val="nil"/>
            </w:tcBorders>
            <w:vAlign w:val="center"/>
            <w:hideMark/>
          </w:tcPr>
          <w:p w14:paraId="3DBB597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112</w:t>
            </w:r>
          </w:p>
        </w:tc>
        <w:tc>
          <w:tcPr>
            <w:tcW w:w="3698" w:type="pct"/>
            <w:gridSpan w:val="2"/>
            <w:tcBorders>
              <w:top w:val="nil"/>
              <w:left w:val="single" w:sz="4" w:space="0" w:color="auto"/>
              <w:bottom w:val="single" w:sz="4" w:space="0" w:color="auto"/>
              <w:right w:val="single" w:sz="4" w:space="0" w:color="auto"/>
            </w:tcBorders>
            <w:vAlign w:val="center"/>
            <w:hideMark/>
          </w:tcPr>
          <w:p w14:paraId="576312C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B.3 Insumos.</w:t>
            </w:r>
          </w:p>
        </w:tc>
        <w:tc>
          <w:tcPr>
            <w:tcW w:w="148" w:type="pct"/>
            <w:tcBorders>
              <w:top w:val="nil"/>
              <w:left w:val="nil"/>
              <w:bottom w:val="single" w:sz="4" w:space="0" w:color="auto"/>
              <w:right w:val="single" w:sz="4" w:space="0" w:color="auto"/>
            </w:tcBorders>
            <w:noWrap/>
            <w:vAlign w:val="bottom"/>
            <w:hideMark/>
          </w:tcPr>
          <w:p w14:paraId="0ED518A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01F211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544930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2C9EF3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7EB62E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7A50A3C" w14:textId="77777777" w:rsidTr="00C934A3">
        <w:trPr>
          <w:trHeight w:val="20"/>
        </w:trPr>
        <w:tc>
          <w:tcPr>
            <w:tcW w:w="342" w:type="pct"/>
            <w:tcBorders>
              <w:top w:val="nil"/>
              <w:left w:val="single" w:sz="4" w:space="0" w:color="auto"/>
              <w:bottom w:val="single" w:sz="4" w:space="0" w:color="auto"/>
              <w:right w:val="nil"/>
            </w:tcBorders>
            <w:vAlign w:val="center"/>
            <w:hideMark/>
          </w:tcPr>
          <w:p w14:paraId="2C3B047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113</w:t>
            </w:r>
          </w:p>
        </w:tc>
        <w:tc>
          <w:tcPr>
            <w:tcW w:w="3698" w:type="pct"/>
            <w:gridSpan w:val="2"/>
            <w:tcBorders>
              <w:top w:val="nil"/>
              <w:left w:val="single" w:sz="4" w:space="0" w:color="auto"/>
              <w:bottom w:val="single" w:sz="4" w:space="0" w:color="auto"/>
              <w:right w:val="single" w:sz="4" w:space="0" w:color="auto"/>
            </w:tcBorders>
            <w:vAlign w:val="center"/>
            <w:hideMark/>
          </w:tcPr>
          <w:p w14:paraId="6F2816B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B.3.1 </w:t>
            </w:r>
            <w:r w:rsidRPr="00C934A3">
              <w:rPr>
                <w:rFonts w:ascii="Arial" w:eastAsia="Times New Roman" w:hAnsi="Arial" w:cs="Arial"/>
                <w:color w:val="000000"/>
                <w:sz w:val="18"/>
                <w:szCs w:val="18"/>
                <w:lang w:val="es-ES" w:eastAsia="es-MX"/>
              </w:rPr>
              <w:t>Bolsa amarilla para RPBI;</w:t>
            </w:r>
          </w:p>
        </w:tc>
        <w:tc>
          <w:tcPr>
            <w:tcW w:w="148" w:type="pct"/>
            <w:tcBorders>
              <w:top w:val="nil"/>
              <w:left w:val="nil"/>
              <w:bottom w:val="single" w:sz="4" w:space="0" w:color="auto"/>
              <w:right w:val="single" w:sz="4" w:space="0" w:color="auto"/>
            </w:tcBorders>
            <w:noWrap/>
            <w:vAlign w:val="bottom"/>
            <w:hideMark/>
          </w:tcPr>
          <w:p w14:paraId="6FFD16A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B5A8497"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A9D8E2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963BE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27D9AB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824C13A" w14:textId="77777777" w:rsidTr="00C934A3">
        <w:trPr>
          <w:trHeight w:val="20"/>
        </w:trPr>
        <w:tc>
          <w:tcPr>
            <w:tcW w:w="342" w:type="pct"/>
            <w:tcBorders>
              <w:top w:val="nil"/>
              <w:left w:val="single" w:sz="4" w:space="0" w:color="auto"/>
              <w:bottom w:val="single" w:sz="4" w:space="0" w:color="auto"/>
              <w:right w:val="nil"/>
            </w:tcBorders>
            <w:vAlign w:val="center"/>
            <w:hideMark/>
          </w:tcPr>
          <w:p w14:paraId="1186A30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114</w:t>
            </w:r>
          </w:p>
        </w:tc>
        <w:tc>
          <w:tcPr>
            <w:tcW w:w="3698" w:type="pct"/>
            <w:gridSpan w:val="2"/>
            <w:tcBorders>
              <w:top w:val="nil"/>
              <w:left w:val="single" w:sz="4" w:space="0" w:color="auto"/>
              <w:bottom w:val="single" w:sz="4" w:space="0" w:color="auto"/>
              <w:right w:val="single" w:sz="4" w:space="0" w:color="auto"/>
            </w:tcBorders>
            <w:vAlign w:val="center"/>
            <w:hideMark/>
          </w:tcPr>
          <w:p w14:paraId="7527EC9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B.3.2 </w:t>
            </w:r>
            <w:r w:rsidRPr="00C934A3">
              <w:rPr>
                <w:rFonts w:ascii="Arial" w:eastAsia="Times New Roman" w:hAnsi="Arial" w:cs="Arial"/>
                <w:color w:val="000000"/>
                <w:sz w:val="18"/>
                <w:szCs w:val="18"/>
                <w:lang w:val="es-ES" w:eastAsia="es-MX"/>
              </w:rPr>
              <w:t xml:space="preserve">Cánula de </w:t>
            </w:r>
            <w:proofErr w:type="spellStart"/>
            <w:r w:rsidRPr="00C934A3">
              <w:rPr>
                <w:rFonts w:ascii="Arial" w:eastAsia="Times New Roman" w:hAnsi="Arial" w:cs="Arial"/>
                <w:color w:val="000000"/>
                <w:sz w:val="18"/>
                <w:szCs w:val="18"/>
                <w:lang w:val="es-ES" w:eastAsia="es-MX"/>
              </w:rPr>
              <w:t>Yankauer</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17AB986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D014DC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610A56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7A6346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E3591B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7B86FF7" w14:textId="77777777" w:rsidTr="00C934A3">
        <w:trPr>
          <w:trHeight w:val="20"/>
        </w:trPr>
        <w:tc>
          <w:tcPr>
            <w:tcW w:w="342" w:type="pct"/>
            <w:tcBorders>
              <w:top w:val="nil"/>
              <w:left w:val="single" w:sz="4" w:space="0" w:color="auto"/>
              <w:bottom w:val="single" w:sz="4" w:space="0" w:color="auto"/>
              <w:right w:val="nil"/>
            </w:tcBorders>
            <w:vAlign w:val="center"/>
            <w:hideMark/>
          </w:tcPr>
          <w:p w14:paraId="55157F2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115</w:t>
            </w:r>
          </w:p>
        </w:tc>
        <w:tc>
          <w:tcPr>
            <w:tcW w:w="3698" w:type="pct"/>
            <w:gridSpan w:val="2"/>
            <w:tcBorders>
              <w:top w:val="nil"/>
              <w:left w:val="single" w:sz="4" w:space="0" w:color="auto"/>
              <w:bottom w:val="single" w:sz="4" w:space="0" w:color="auto"/>
              <w:right w:val="single" w:sz="4" w:space="0" w:color="auto"/>
            </w:tcBorders>
            <w:vAlign w:val="center"/>
            <w:hideMark/>
          </w:tcPr>
          <w:p w14:paraId="34BBADA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B.3.3 </w:t>
            </w:r>
            <w:r w:rsidRPr="00C934A3">
              <w:rPr>
                <w:rFonts w:ascii="Arial" w:eastAsia="Times New Roman" w:hAnsi="Arial" w:cs="Arial"/>
                <w:color w:val="000000"/>
                <w:sz w:val="18"/>
                <w:szCs w:val="18"/>
                <w:lang w:val="es-ES" w:eastAsia="es-MX"/>
              </w:rPr>
              <w:t>Guía para identificación de materiales peligrosos;</w:t>
            </w:r>
          </w:p>
        </w:tc>
        <w:tc>
          <w:tcPr>
            <w:tcW w:w="148" w:type="pct"/>
            <w:tcBorders>
              <w:top w:val="nil"/>
              <w:left w:val="nil"/>
              <w:bottom w:val="single" w:sz="4" w:space="0" w:color="auto"/>
              <w:right w:val="single" w:sz="4" w:space="0" w:color="auto"/>
            </w:tcBorders>
            <w:noWrap/>
            <w:vAlign w:val="bottom"/>
            <w:hideMark/>
          </w:tcPr>
          <w:p w14:paraId="1F02634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9A81CD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1677A3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9C7569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F5269F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A8FD000" w14:textId="77777777" w:rsidTr="00C934A3">
        <w:trPr>
          <w:trHeight w:val="20"/>
        </w:trPr>
        <w:tc>
          <w:tcPr>
            <w:tcW w:w="342" w:type="pct"/>
            <w:tcBorders>
              <w:top w:val="nil"/>
              <w:left w:val="single" w:sz="4" w:space="0" w:color="auto"/>
              <w:bottom w:val="single" w:sz="4" w:space="0" w:color="auto"/>
              <w:right w:val="nil"/>
            </w:tcBorders>
            <w:vAlign w:val="center"/>
            <w:hideMark/>
          </w:tcPr>
          <w:p w14:paraId="09AC2FF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116</w:t>
            </w:r>
          </w:p>
        </w:tc>
        <w:tc>
          <w:tcPr>
            <w:tcW w:w="3698" w:type="pct"/>
            <w:gridSpan w:val="2"/>
            <w:tcBorders>
              <w:top w:val="nil"/>
              <w:left w:val="single" w:sz="4" w:space="0" w:color="auto"/>
              <w:bottom w:val="single" w:sz="4" w:space="0" w:color="auto"/>
              <w:right w:val="single" w:sz="4" w:space="0" w:color="auto"/>
            </w:tcBorders>
            <w:vAlign w:val="center"/>
            <w:hideMark/>
          </w:tcPr>
          <w:p w14:paraId="2DB923B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B.3.4 </w:t>
            </w:r>
            <w:r w:rsidRPr="00C934A3">
              <w:rPr>
                <w:rFonts w:ascii="Arial" w:eastAsia="Times New Roman" w:hAnsi="Arial" w:cs="Arial"/>
                <w:color w:val="000000"/>
                <w:sz w:val="18"/>
                <w:szCs w:val="18"/>
                <w:lang w:val="es-ES" w:eastAsia="es-MX"/>
              </w:rPr>
              <w:t>Rastrillo desechable para afeitar;</w:t>
            </w:r>
          </w:p>
        </w:tc>
        <w:tc>
          <w:tcPr>
            <w:tcW w:w="148" w:type="pct"/>
            <w:tcBorders>
              <w:top w:val="nil"/>
              <w:left w:val="nil"/>
              <w:bottom w:val="single" w:sz="4" w:space="0" w:color="auto"/>
              <w:right w:val="single" w:sz="4" w:space="0" w:color="auto"/>
            </w:tcBorders>
            <w:noWrap/>
            <w:vAlign w:val="bottom"/>
            <w:hideMark/>
          </w:tcPr>
          <w:p w14:paraId="329D2A6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26FBCD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3ABF8F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77A0CE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04E654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A5A5769" w14:textId="77777777" w:rsidTr="00C934A3">
        <w:trPr>
          <w:trHeight w:val="20"/>
        </w:trPr>
        <w:tc>
          <w:tcPr>
            <w:tcW w:w="342" w:type="pct"/>
            <w:tcBorders>
              <w:top w:val="nil"/>
              <w:left w:val="single" w:sz="4" w:space="0" w:color="auto"/>
              <w:bottom w:val="single" w:sz="4" w:space="0" w:color="auto"/>
              <w:right w:val="nil"/>
            </w:tcBorders>
            <w:vAlign w:val="center"/>
            <w:hideMark/>
          </w:tcPr>
          <w:p w14:paraId="1A2B51D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117</w:t>
            </w:r>
          </w:p>
        </w:tc>
        <w:tc>
          <w:tcPr>
            <w:tcW w:w="3698" w:type="pct"/>
            <w:gridSpan w:val="2"/>
            <w:tcBorders>
              <w:top w:val="nil"/>
              <w:left w:val="single" w:sz="4" w:space="0" w:color="auto"/>
              <w:bottom w:val="single" w:sz="4" w:space="0" w:color="auto"/>
              <w:right w:val="single" w:sz="4" w:space="0" w:color="auto"/>
            </w:tcBorders>
            <w:vAlign w:val="center"/>
            <w:hideMark/>
          </w:tcPr>
          <w:p w14:paraId="0AF0582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B.3.5 </w:t>
            </w:r>
            <w:r w:rsidRPr="00C934A3">
              <w:rPr>
                <w:rFonts w:ascii="Arial" w:eastAsia="Times New Roman" w:hAnsi="Arial" w:cs="Arial"/>
                <w:color w:val="000000"/>
                <w:sz w:val="18"/>
                <w:szCs w:val="18"/>
                <w:lang w:val="es-ES" w:eastAsia="es-MX"/>
              </w:rPr>
              <w:t>Sábana térmica;</w:t>
            </w:r>
          </w:p>
        </w:tc>
        <w:tc>
          <w:tcPr>
            <w:tcW w:w="148" w:type="pct"/>
            <w:tcBorders>
              <w:top w:val="nil"/>
              <w:left w:val="nil"/>
              <w:bottom w:val="single" w:sz="4" w:space="0" w:color="auto"/>
              <w:right w:val="single" w:sz="4" w:space="0" w:color="auto"/>
            </w:tcBorders>
            <w:noWrap/>
            <w:vAlign w:val="bottom"/>
            <w:hideMark/>
          </w:tcPr>
          <w:p w14:paraId="417304A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48703E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AAE022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095331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6D4BCC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981D35D" w14:textId="77777777" w:rsidTr="00C934A3">
        <w:trPr>
          <w:trHeight w:val="20"/>
        </w:trPr>
        <w:tc>
          <w:tcPr>
            <w:tcW w:w="342" w:type="pct"/>
            <w:tcBorders>
              <w:top w:val="nil"/>
              <w:left w:val="single" w:sz="4" w:space="0" w:color="auto"/>
              <w:bottom w:val="single" w:sz="4" w:space="0" w:color="auto"/>
              <w:right w:val="nil"/>
            </w:tcBorders>
            <w:vAlign w:val="center"/>
            <w:hideMark/>
          </w:tcPr>
          <w:p w14:paraId="56D842F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118</w:t>
            </w:r>
          </w:p>
        </w:tc>
        <w:tc>
          <w:tcPr>
            <w:tcW w:w="3698" w:type="pct"/>
            <w:gridSpan w:val="2"/>
            <w:tcBorders>
              <w:top w:val="nil"/>
              <w:left w:val="single" w:sz="4" w:space="0" w:color="auto"/>
              <w:bottom w:val="single" w:sz="4" w:space="0" w:color="auto"/>
              <w:right w:val="single" w:sz="4" w:space="0" w:color="auto"/>
            </w:tcBorders>
            <w:vAlign w:val="center"/>
            <w:hideMark/>
          </w:tcPr>
          <w:p w14:paraId="418DE62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B.3.6 </w:t>
            </w:r>
            <w:r w:rsidRPr="00C934A3">
              <w:rPr>
                <w:rFonts w:ascii="Arial" w:eastAsia="Times New Roman" w:hAnsi="Arial" w:cs="Arial"/>
                <w:color w:val="000000"/>
                <w:sz w:val="18"/>
                <w:szCs w:val="18"/>
                <w:lang w:val="es-ES" w:eastAsia="es-MX"/>
              </w:rPr>
              <w:t>Sábana para quemados, y</w:t>
            </w:r>
          </w:p>
        </w:tc>
        <w:tc>
          <w:tcPr>
            <w:tcW w:w="148" w:type="pct"/>
            <w:tcBorders>
              <w:top w:val="nil"/>
              <w:left w:val="nil"/>
              <w:bottom w:val="single" w:sz="4" w:space="0" w:color="auto"/>
              <w:right w:val="single" w:sz="4" w:space="0" w:color="auto"/>
            </w:tcBorders>
            <w:noWrap/>
            <w:vAlign w:val="bottom"/>
            <w:hideMark/>
          </w:tcPr>
          <w:p w14:paraId="7BC4547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5EA413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6D398F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EA117D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51CB61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FB5E06D" w14:textId="77777777" w:rsidTr="00C934A3">
        <w:trPr>
          <w:trHeight w:val="20"/>
        </w:trPr>
        <w:tc>
          <w:tcPr>
            <w:tcW w:w="342" w:type="pct"/>
            <w:tcBorders>
              <w:top w:val="nil"/>
              <w:left w:val="single" w:sz="4" w:space="0" w:color="auto"/>
              <w:bottom w:val="single" w:sz="4" w:space="0" w:color="auto"/>
              <w:right w:val="nil"/>
            </w:tcBorders>
            <w:vAlign w:val="center"/>
            <w:hideMark/>
          </w:tcPr>
          <w:p w14:paraId="3496765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119</w:t>
            </w:r>
          </w:p>
        </w:tc>
        <w:tc>
          <w:tcPr>
            <w:tcW w:w="3698" w:type="pct"/>
            <w:gridSpan w:val="2"/>
            <w:tcBorders>
              <w:top w:val="nil"/>
              <w:left w:val="single" w:sz="4" w:space="0" w:color="auto"/>
              <w:bottom w:val="single" w:sz="4" w:space="0" w:color="auto"/>
              <w:right w:val="single" w:sz="4" w:space="0" w:color="auto"/>
            </w:tcBorders>
            <w:vAlign w:val="center"/>
            <w:hideMark/>
          </w:tcPr>
          <w:p w14:paraId="0B45F1F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B.3.7 </w:t>
            </w:r>
            <w:r w:rsidRPr="00C934A3">
              <w:rPr>
                <w:rFonts w:ascii="Arial" w:eastAsia="Times New Roman" w:hAnsi="Arial" w:cs="Arial"/>
                <w:color w:val="000000"/>
                <w:sz w:val="18"/>
                <w:szCs w:val="18"/>
                <w:lang w:val="es-ES" w:eastAsia="es-MX"/>
              </w:rPr>
              <w:t>Elementos materiales para clasificación de lesionados (</w:t>
            </w:r>
            <w:proofErr w:type="spellStart"/>
            <w:r w:rsidRPr="00C934A3">
              <w:rPr>
                <w:rFonts w:ascii="Arial" w:eastAsia="Times New Roman" w:hAnsi="Arial" w:cs="Arial"/>
                <w:color w:val="000000"/>
                <w:sz w:val="18"/>
                <w:szCs w:val="18"/>
                <w:lang w:val="es-ES" w:eastAsia="es-MX"/>
              </w:rPr>
              <w:t>triage</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15608A3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3A23E2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236915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27396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74F13C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75B18FC"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0F6FA57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121</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14:paraId="492BA75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B.4 Medicamentos y soluciones.</w:t>
            </w:r>
          </w:p>
        </w:tc>
        <w:tc>
          <w:tcPr>
            <w:tcW w:w="148" w:type="pct"/>
            <w:tcBorders>
              <w:top w:val="nil"/>
              <w:left w:val="nil"/>
              <w:bottom w:val="single" w:sz="4" w:space="0" w:color="auto"/>
              <w:right w:val="single" w:sz="4" w:space="0" w:color="auto"/>
            </w:tcBorders>
            <w:shd w:val="clear" w:color="auto" w:fill="DDD9C4"/>
            <w:noWrap/>
            <w:vAlign w:val="bottom"/>
            <w:hideMark/>
          </w:tcPr>
          <w:p w14:paraId="2ABF77A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0E5EA468"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14:paraId="5FD5CF9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14:paraId="288AD63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14:paraId="7147B79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F799DFF" w14:textId="77777777" w:rsidTr="00C934A3">
        <w:trPr>
          <w:trHeight w:val="20"/>
        </w:trPr>
        <w:tc>
          <w:tcPr>
            <w:tcW w:w="342" w:type="pct"/>
            <w:tcBorders>
              <w:top w:val="nil"/>
              <w:left w:val="single" w:sz="4" w:space="0" w:color="auto"/>
              <w:bottom w:val="single" w:sz="4" w:space="0" w:color="auto"/>
              <w:right w:val="nil"/>
            </w:tcBorders>
            <w:vAlign w:val="center"/>
            <w:hideMark/>
          </w:tcPr>
          <w:p w14:paraId="2CDA629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122</w:t>
            </w:r>
          </w:p>
        </w:tc>
        <w:tc>
          <w:tcPr>
            <w:tcW w:w="3698" w:type="pct"/>
            <w:gridSpan w:val="2"/>
            <w:tcBorders>
              <w:top w:val="nil"/>
              <w:left w:val="single" w:sz="4" w:space="0" w:color="auto"/>
              <w:bottom w:val="single" w:sz="4" w:space="0" w:color="auto"/>
              <w:right w:val="single" w:sz="4" w:space="0" w:color="auto"/>
            </w:tcBorders>
            <w:vAlign w:val="center"/>
            <w:hideMark/>
          </w:tcPr>
          <w:p w14:paraId="510471E0"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B.4.1 </w:t>
            </w:r>
            <w:r w:rsidRPr="00C934A3">
              <w:rPr>
                <w:rFonts w:ascii="Arial" w:eastAsia="Times New Roman" w:hAnsi="Arial" w:cs="Arial"/>
                <w:color w:val="000000"/>
                <w:sz w:val="18"/>
                <w:szCs w:val="18"/>
                <w:lang w:val="es-ES" w:eastAsia="es-MX"/>
              </w:rPr>
              <w:t>Cardiología:</w:t>
            </w:r>
          </w:p>
        </w:tc>
        <w:tc>
          <w:tcPr>
            <w:tcW w:w="148" w:type="pct"/>
            <w:tcBorders>
              <w:top w:val="nil"/>
              <w:left w:val="nil"/>
              <w:bottom w:val="single" w:sz="4" w:space="0" w:color="auto"/>
              <w:right w:val="single" w:sz="4" w:space="0" w:color="auto"/>
            </w:tcBorders>
            <w:noWrap/>
            <w:vAlign w:val="bottom"/>
            <w:hideMark/>
          </w:tcPr>
          <w:p w14:paraId="32917B5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236623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B62EA7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CC9B53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138EA1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B29208F" w14:textId="77777777" w:rsidTr="00C934A3">
        <w:trPr>
          <w:trHeight w:val="20"/>
        </w:trPr>
        <w:tc>
          <w:tcPr>
            <w:tcW w:w="342" w:type="pct"/>
            <w:tcBorders>
              <w:top w:val="nil"/>
              <w:left w:val="single" w:sz="4" w:space="0" w:color="auto"/>
              <w:bottom w:val="single" w:sz="4" w:space="0" w:color="auto"/>
              <w:right w:val="nil"/>
            </w:tcBorders>
            <w:vAlign w:val="center"/>
            <w:hideMark/>
          </w:tcPr>
          <w:p w14:paraId="47AEFC1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123</w:t>
            </w:r>
          </w:p>
        </w:tc>
        <w:tc>
          <w:tcPr>
            <w:tcW w:w="3698" w:type="pct"/>
            <w:gridSpan w:val="2"/>
            <w:tcBorders>
              <w:top w:val="nil"/>
              <w:left w:val="single" w:sz="4" w:space="0" w:color="auto"/>
              <w:bottom w:val="single" w:sz="4" w:space="0" w:color="auto"/>
              <w:right w:val="single" w:sz="4" w:space="0" w:color="auto"/>
            </w:tcBorders>
            <w:vAlign w:val="center"/>
            <w:hideMark/>
          </w:tcPr>
          <w:p w14:paraId="1F0A61B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B.4.1.1 </w:t>
            </w:r>
            <w:r w:rsidRPr="00C934A3">
              <w:rPr>
                <w:rFonts w:ascii="Arial" w:eastAsia="Times New Roman" w:hAnsi="Arial" w:cs="Arial"/>
                <w:color w:val="000000"/>
                <w:sz w:val="18"/>
                <w:szCs w:val="18"/>
                <w:lang w:val="es-ES" w:eastAsia="es-MX"/>
              </w:rPr>
              <w:t>Ácido acetilsalicílico, tabletas;</w:t>
            </w:r>
          </w:p>
        </w:tc>
        <w:tc>
          <w:tcPr>
            <w:tcW w:w="148" w:type="pct"/>
            <w:tcBorders>
              <w:top w:val="nil"/>
              <w:left w:val="nil"/>
              <w:bottom w:val="single" w:sz="4" w:space="0" w:color="auto"/>
              <w:right w:val="single" w:sz="4" w:space="0" w:color="auto"/>
            </w:tcBorders>
            <w:noWrap/>
            <w:vAlign w:val="bottom"/>
            <w:hideMark/>
          </w:tcPr>
          <w:p w14:paraId="6C527A8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3333B8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F7E68A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F81AFA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D3B689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302E421" w14:textId="77777777" w:rsidTr="00C934A3">
        <w:trPr>
          <w:trHeight w:val="20"/>
        </w:trPr>
        <w:tc>
          <w:tcPr>
            <w:tcW w:w="342" w:type="pct"/>
            <w:tcBorders>
              <w:top w:val="nil"/>
              <w:left w:val="single" w:sz="4" w:space="0" w:color="auto"/>
              <w:bottom w:val="single" w:sz="4" w:space="0" w:color="auto"/>
              <w:right w:val="nil"/>
            </w:tcBorders>
            <w:vAlign w:val="center"/>
            <w:hideMark/>
          </w:tcPr>
          <w:p w14:paraId="13D2D96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124</w:t>
            </w:r>
          </w:p>
        </w:tc>
        <w:tc>
          <w:tcPr>
            <w:tcW w:w="3698" w:type="pct"/>
            <w:gridSpan w:val="2"/>
            <w:tcBorders>
              <w:top w:val="nil"/>
              <w:left w:val="single" w:sz="4" w:space="0" w:color="auto"/>
              <w:bottom w:val="single" w:sz="4" w:space="0" w:color="auto"/>
              <w:right w:val="single" w:sz="4" w:space="0" w:color="auto"/>
            </w:tcBorders>
            <w:vAlign w:val="center"/>
            <w:hideMark/>
          </w:tcPr>
          <w:p w14:paraId="1AEB1AE3"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B.4.1.2 </w:t>
            </w:r>
            <w:proofErr w:type="spellStart"/>
            <w:r w:rsidRPr="00C934A3">
              <w:rPr>
                <w:rFonts w:ascii="Arial" w:eastAsia="Times New Roman" w:hAnsi="Arial" w:cs="Arial"/>
                <w:color w:val="000000"/>
                <w:sz w:val="18"/>
                <w:szCs w:val="18"/>
                <w:lang w:val="es-ES" w:eastAsia="es-MX"/>
              </w:rPr>
              <w:t>Isosorbida</w:t>
            </w:r>
            <w:proofErr w:type="spellEnd"/>
            <w:r w:rsidRPr="00C934A3">
              <w:rPr>
                <w:rFonts w:ascii="Arial" w:eastAsia="Times New Roman" w:hAnsi="Arial" w:cs="Arial"/>
                <w:color w:val="000000"/>
                <w:sz w:val="18"/>
                <w:szCs w:val="18"/>
                <w:lang w:val="es-ES" w:eastAsia="es-MX"/>
              </w:rPr>
              <w:t>, tabletas, y</w:t>
            </w:r>
          </w:p>
        </w:tc>
        <w:tc>
          <w:tcPr>
            <w:tcW w:w="148" w:type="pct"/>
            <w:tcBorders>
              <w:top w:val="nil"/>
              <w:left w:val="nil"/>
              <w:bottom w:val="single" w:sz="4" w:space="0" w:color="auto"/>
              <w:right w:val="single" w:sz="4" w:space="0" w:color="auto"/>
            </w:tcBorders>
            <w:noWrap/>
            <w:vAlign w:val="bottom"/>
            <w:hideMark/>
          </w:tcPr>
          <w:p w14:paraId="4873417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8A36B9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06449C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26EB4F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C21AD5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F053210" w14:textId="77777777" w:rsidTr="00C934A3">
        <w:trPr>
          <w:trHeight w:val="20"/>
        </w:trPr>
        <w:tc>
          <w:tcPr>
            <w:tcW w:w="342" w:type="pct"/>
            <w:tcBorders>
              <w:top w:val="nil"/>
              <w:left w:val="single" w:sz="4" w:space="0" w:color="auto"/>
              <w:bottom w:val="single" w:sz="4" w:space="0" w:color="auto"/>
              <w:right w:val="nil"/>
            </w:tcBorders>
            <w:vAlign w:val="center"/>
            <w:hideMark/>
          </w:tcPr>
          <w:p w14:paraId="20F6887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126</w:t>
            </w:r>
          </w:p>
        </w:tc>
        <w:tc>
          <w:tcPr>
            <w:tcW w:w="3698" w:type="pct"/>
            <w:gridSpan w:val="2"/>
            <w:tcBorders>
              <w:top w:val="nil"/>
              <w:left w:val="single" w:sz="4" w:space="0" w:color="auto"/>
              <w:bottom w:val="single" w:sz="4" w:space="0" w:color="auto"/>
              <w:right w:val="single" w:sz="4" w:space="0" w:color="auto"/>
            </w:tcBorders>
            <w:vAlign w:val="center"/>
            <w:hideMark/>
          </w:tcPr>
          <w:p w14:paraId="2CDD820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B.4.1.3 </w:t>
            </w:r>
            <w:proofErr w:type="spellStart"/>
            <w:r w:rsidRPr="00C934A3">
              <w:rPr>
                <w:rFonts w:ascii="Arial" w:eastAsia="Times New Roman" w:hAnsi="Arial" w:cs="Arial"/>
                <w:color w:val="000000"/>
                <w:sz w:val="18"/>
                <w:szCs w:val="18"/>
                <w:lang w:val="es-ES" w:eastAsia="es-MX"/>
              </w:rPr>
              <w:t>Trinitrato</w:t>
            </w:r>
            <w:proofErr w:type="spellEnd"/>
            <w:r w:rsidRPr="00C934A3">
              <w:rPr>
                <w:rFonts w:ascii="Arial" w:eastAsia="Times New Roman" w:hAnsi="Arial" w:cs="Arial"/>
                <w:color w:val="000000"/>
                <w:sz w:val="18"/>
                <w:szCs w:val="18"/>
                <w:lang w:val="es-ES" w:eastAsia="es-MX"/>
              </w:rPr>
              <w:t xml:space="preserve"> de </w:t>
            </w:r>
            <w:proofErr w:type="spellStart"/>
            <w:r w:rsidRPr="00C934A3">
              <w:rPr>
                <w:rFonts w:ascii="Arial" w:eastAsia="Times New Roman" w:hAnsi="Arial" w:cs="Arial"/>
                <w:color w:val="000000"/>
                <w:sz w:val="18"/>
                <w:szCs w:val="18"/>
                <w:lang w:val="es-ES" w:eastAsia="es-MX"/>
              </w:rPr>
              <w:t>glicerilo</w:t>
            </w:r>
            <w:proofErr w:type="spellEnd"/>
            <w:r w:rsidRPr="00C934A3">
              <w:rPr>
                <w:rFonts w:ascii="Arial" w:eastAsia="Times New Roman" w:hAnsi="Arial" w:cs="Arial"/>
                <w:color w:val="000000"/>
                <w:sz w:val="18"/>
                <w:szCs w:val="18"/>
                <w:lang w:val="es-ES" w:eastAsia="es-MX"/>
              </w:rPr>
              <w:t>, perlas sublinguales;</w:t>
            </w:r>
          </w:p>
        </w:tc>
        <w:tc>
          <w:tcPr>
            <w:tcW w:w="148" w:type="pct"/>
            <w:tcBorders>
              <w:top w:val="nil"/>
              <w:left w:val="nil"/>
              <w:bottom w:val="single" w:sz="4" w:space="0" w:color="auto"/>
              <w:right w:val="single" w:sz="4" w:space="0" w:color="auto"/>
            </w:tcBorders>
            <w:noWrap/>
            <w:vAlign w:val="bottom"/>
            <w:hideMark/>
          </w:tcPr>
          <w:p w14:paraId="48D2977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208B3C6"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2E5981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D083FB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080FA0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0F931BB" w14:textId="77777777" w:rsidTr="00C934A3">
        <w:trPr>
          <w:trHeight w:val="20"/>
        </w:trPr>
        <w:tc>
          <w:tcPr>
            <w:tcW w:w="342" w:type="pct"/>
            <w:tcBorders>
              <w:top w:val="nil"/>
              <w:left w:val="single" w:sz="4" w:space="0" w:color="auto"/>
              <w:bottom w:val="single" w:sz="4" w:space="0" w:color="auto"/>
              <w:right w:val="nil"/>
            </w:tcBorders>
            <w:vAlign w:val="center"/>
            <w:hideMark/>
          </w:tcPr>
          <w:p w14:paraId="655E873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127</w:t>
            </w:r>
          </w:p>
        </w:tc>
        <w:tc>
          <w:tcPr>
            <w:tcW w:w="3698" w:type="pct"/>
            <w:gridSpan w:val="2"/>
            <w:tcBorders>
              <w:top w:val="nil"/>
              <w:left w:val="single" w:sz="4" w:space="0" w:color="auto"/>
              <w:bottom w:val="single" w:sz="4" w:space="0" w:color="auto"/>
              <w:right w:val="single" w:sz="4" w:space="0" w:color="auto"/>
            </w:tcBorders>
            <w:vAlign w:val="center"/>
            <w:hideMark/>
          </w:tcPr>
          <w:p w14:paraId="76776A4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B.4.2 </w:t>
            </w:r>
            <w:r w:rsidRPr="00C934A3">
              <w:rPr>
                <w:rFonts w:ascii="Arial" w:eastAsia="Times New Roman" w:hAnsi="Arial" w:cs="Arial"/>
                <w:color w:val="000000"/>
                <w:sz w:val="18"/>
                <w:szCs w:val="18"/>
                <w:lang w:val="es-ES" w:eastAsia="es-MX"/>
              </w:rPr>
              <w:t xml:space="preserve">Enfermedades </w:t>
            </w:r>
            <w:proofErr w:type="spellStart"/>
            <w:r w:rsidRPr="00C934A3">
              <w:rPr>
                <w:rFonts w:ascii="Arial" w:eastAsia="Times New Roman" w:hAnsi="Arial" w:cs="Arial"/>
                <w:color w:val="000000"/>
                <w:sz w:val="18"/>
                <w:szCs w:val="18"/>
                <w:lang w:val="es-ES" w:eastAsia="es-MX"/>
              </w:rPr>
              <w:t>inmunoalérgicas</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5E342EC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2F483F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9770FC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7A5A4A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8AA869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587E6BA" w14:textId="77777777" w:rsidTr="00C934A3">
        <w:trPr>
          <w:trHeight w:val="20"/>
        </w:trPr>
        <w:tc>
          <w:tcPr>
            <w:tcW w:w="342" w:type="pct"/>
            <w:tcBorders>
              <w:top w:val="nil"/>
              <w:left w:val="single" w:sz="4" w:space="0" w:color="auto"/>
              <w:bottom w:val="single" w:sz="4" w:space="0" w:color="auto"/>
              <w:right w:val="nil"/>
            </w:tcBorders>
            <w:vAlign w:val="center"/>
            <w:hideMark/>
          </w:tcPr>
          <w:p w14:paraId="62F5B09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128</w:t>
            </w:r>
          </w:p>
        </w:tc>
        <w:tc>
          <w:tcPr>
            <w:tcW w:w="3698" w:type="pct"/>
            <w:gridSpan w:val="2"/>
            <w:tcBorders>
              <w:top w:val="nil"/>
              <w:left w:val="single" w:sz="4" w:space="0" w:color="auto"/>
              <w:bottom w:val="single" w:sz="4" w:space="0" w:color="auto"/>
              <w:right w:val="single" w:sz="4" w:space="0" w:color="auto"/>
            </w:tcBorders>
            <w:vAlign w:val="center"/>
            <w:hideMark/>
          </w:tcPr>
          <w:p w14:paraId="0684930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B.4.2.1 </w:t>
            </w:r>
            <w:r w:rsidRPr="00C934A3">
              <w:rPr>
                <w:rFonts w:ascii="Arial" w:eastAsia="Times New Roman" w:hAnsi="Arial" w:cs="Arial"/>
                <w:color w:val="000000"/>
                <w:sz w:val="18"/>
                <w:szCs w:val="18"/>
                <w:lang w:val="es-ES" w:eastAsia="es-MX"/>
              </w:rPr>
              <w:t>Adrenalina, solución inyectable;</w:t>
            </w:r>
          </w:p>
        </w:tc>
        <w:tc>
          <w:tcPr>
            <w:tcW w:w="148" w:type="pct"/>
            <w:tcBorders>
              <w:top w:val="nil"/>
              <w:left w:val="nil"/>
              <w:bottom w:val="single" w:sz="4" w:space="0" w:color="auto"/>
              <w:right w:val="single" w:sz="4" w:space="0" w:color="auto"/>
            </w:tcBorders>
            <w:noWrap/>
            <w:vAlign w:val="bottom"/>
            <w:hideMark/>
          </w:tcPr>
          <w:p w14:paraId="27087AC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B5A45D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134EE2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6A1A48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2320F7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46B4B2C" w14:textId="77777777" w:rsidTr="00C934A3">
        <w:trPr>
          <w:trHeight w:val="20"/>
        </w:trPr>
        <w:tc>
          <w:tcPr>
            <w:tcW w:w="342" w:type="pct"/>
            <w:tcBorders>
              <w:top w:val="nil"/>
              <w:left w:val="single" w:sz="4" w:space="0" w:color="auto"/>
              <w:bottom w:val="single" w:sz="4" w:space="0" w:color="auto"/>
              <w:right w:val="nil"/>
            </w:tcBorders>
            <w:vAlign w:val="center"/>
            <w:hideMark/>
          </w:tcPr>
          <w:p w14:paraId="59AB44A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129</w:t>
            </w:r>
          </w:p>
        </w:tc>
        <w:tc>
          <w:tcPr>
            <w:tcW w:w="3698" w:type="pct"/>
            <w:gridSpan w:val="2"/>
            <w:tcBorders>
              <w:top w:val="nil"/>
              <w:left w:val="single" w:sz="4" w:space="0" w:color="auto"/>
              <w:bottom w:val="single" w:sz="4" w:space="0" w:color="auto"/>
              <w:right w:val="single" w:sz="4" w:space="0" w:color="auto"/>
            </w:tcBorders>
            <w:vAlign w:val="center"/>
            <w:hideMark/>
          </w:tcPr>
          <w:p w14:paraId="1A75149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B.4.2.2 </w:t>
            </w:r>
            <w:r w:rsidRPr="00C934A3">
              <w:rPr>
                <w:rFonts w:ascii="Arial" w:eastAsia="Times New Roman" w:hAnsi="Arial" w:cs="Arial"/>
                <w:color w:val="000000"/>
                <w:sz w:val="18"/>
                <w:szCs w:val="18"/>
                <w:lang w:val="es-ES" w:eastAsia="es-MX"/>
              </w:rPr>
              <w:t>Atropina, solución inyectable, y</w:t>
            </w:r>
          </w:p>
        </w:tc>
        <w:tc>
          <w:tcPr>
            <w:tcW w:w="148" w:type="pct"/>
            <w:tcBorders>
              <w:top w:val="nil"/>
              <w:left w:val="nil"/>
              <w:bottom w:val="single" w:sz="4" w:space="0" w:color="auto"/>
              <w:right w:val="single" w:sz="4" w:space="0" w:color="auto"/>
            </w:tcBorders>
            <w:noWrap/>
            <w:vAlign w:val="bottom"/>
            <w:hideMark/>
          </w:tcPr>
          <w:p w14:paraId="18A44DA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2440D9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7C9E8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7D6C80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5C4A7E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11F68A5" w14:textId="77777777" w:rsidTr="00C934A3">
        <w:trPr>
          <w:trHeight w:val="20"/>
        </w:trPr>
        <w:tc>
          <w:tcPr>
            <w:tcW w:w="342" w:type="pct"/>
            <w:tcBorders>
              <w:top w:val="nil"/>
              <w:left w:val="single" w:sz="4" w:space="0" w:color="auto"/>
              <w:bottom w:val="single" w:sz="4" w:space="0" w:color="auto"/>
              <w:right w:val="nil"/>
            </w:tcBorders>
            <w:vAlign w:val="center"/>
            <w:hideMark/>
          </w:tcPr>
          <w:p w14:paraId="632FBE8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130</w:t>
            </w:r>
          </w:p>
        </w:tc>
        <w:tc>
          <w:tcPr>
            <w:tcW w:w="3698" w:type="pct"/>
            <w:gridSpan w:val="2"/>
            <w:tcBorders>
              <w:top w:val="nil"/>
              <w:left w:val="single" w:sz="4" w:space="0" w:color="auto"/>
              <w:bottom w:val="single" w:sz="4" w:space="0" w:color="auto"/>
              <w:right w:val="single" w:sz="4" w:space="0" w:color="auto"/>
            </w:tcBorders>
            <w:vAlign w:val="center"/>
            <w:hideMark/>
          </w:tcPr>
          <w:p w14:paraId="39AD68A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B.4.2.3 </w:t>
            </w:r>
            <w:r w:rsidRPr="00C934A3">
              <w:rPr>
                <w:rFonts w:ascii="Arial" w:eastAsia="Times New Roman" w:hAnsi="Arial" w:cs="Arial"/>
                <w:color w:val="000000"/>
                <w:sz w:val="18"/>
                <w:szCs w:val="18"/>
                <w:lang w:val="es-ES" w:eastAsia="es-MX"/>
              </w:rPr>
              <w:t>Epinefrina, solución inyectable o sustituto tecnológico;</w:t>
            </w:r>
          </w:p>
        </w:tc>
        <w:tc>
          <w:tcPr>
            <w:tcW w:w="148" w:type="pct"/>
            <w:tcBorders>
              <w:top w:val="nil"/>
              <w:left w:val="nil"/>
              <w:bottom w:val="single" w:sz="4" w:space="0" w:color="auto"/>
              <w:right w:val="single" w:sz="4" w:space="0" w:color="auto"/>
            </w:tcBorders>
            <w:noWrap/>
            <w:vAlign w:val="bottom"/>
            <w:hideMark/>
          </w:tcPr>
          <w:p w14:paraId="4C94DB8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5B6DCD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342847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9E1703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89B191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0D478F2" w14:textId="77777777" w:rsidTr="00C934A3">
        <w:trPr>
          <w:trHeight w:val="20"/>
        </w:trPr>
        <w:tc>
          <w:tcPr>
            <w:tcW w:w="342" w:type="pct"/>
            <w:tcBorders>
              <w:top w:val="nil"/>
              <w:left w:val="single" w:sz="4" w:space="0" w:color="auto"/>
              <w:bottom w:val="single" w:sz="4" w:space="0" w:color="auto"/>
              <w:right w:val="nil"/>
            </w:tcBorders>
            <w:vAlign w:val="center"/>
            <w:hideMark/>
          </w:tcPr>
          <w:p w14:paraId="7CFE461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131</w:t>
            </w:r>
          </w:p>
        </w:tc>
        <w:tc>
          <w:tcPr>
            <w:tcW w:w="3698" w:type="pct"/>
            <w:gridSpan w:val="2"/>
            <w:tcBorders>
              <w:top w:val="nil"/>
              <w:left w:val="single" w:sz="4" w:space="0" w:color="auto"/>
              <w:bottom w:val="single" w:sz="4" w:space="0" w:color="auto"/>
              <w:right w:val="single" w:sz="4" w:space="0" w:color="auto"/>
            </w:tcBorders>
            <w:vAlign w:val="center"/>
            <w:hideMark/>
          </w:tcPr>
          <w:p w14:paraId="41D51EB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B.4.3 </w:t>
            </w:r>
            <w:r w:rsidRPr="00C934A3">
              <w:rPr>
                <w:rFonts w:ascii="Arial" w:eastAsia="Times New Roman" w:hAnsi="Arial" w:cs="Arial"/>
                <w:color w:val="000000"/>
                <w:sz w:val="18"/>
                <w:szCs w:val="18"/>
                <w:lang w:val="es-ES" w:eastAsia="es-MX"/>
              </w:rPr>
              <w:t>Endocrinología:</w:t>
            </w:r>
          </w:p>
        </w:tc>
        <w:tc>
          <w:tcPr>
            <w:tcW w:w="148" w:type="pct"/>
            <w:tcBorders>
              <w:top w:val="nil"/>
              <w:left w:val="nil"/>
              <w:bottom w:val="single" w:sz="4" w:space="0" w:color="auto"/>
              <w:right w:val="single" w:sz="4" w:space="0" w:color="auto"/>
            </w:tcBorders>
            <w:noWrap/>
            <w:vAlign w:val="bottom"/>
            <w:hideMark/>
          </w:tcPr>
          <w:p w14:paraId="2807BA9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B8D9BC7"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29DFD3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208956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E58698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C216A26" w14:textId="77777777" w:rsidTr="00C934A3">
        <w:trPr>
          <w:trHeight w:val="20"/>
        </w:trPr>
        <w:tc>
          <w:tcPr>
            <w:tcW w:w="342" w:type="pct"/>
            <w:tcBorders>
              <w:top w:val="nil"/>
              <w:left w:val="single" w:sz="4" w:space="0" w:color="auto"/>
              <w:bottom w:val="single" w:sz="4" w:space="0" w:color="auto"/>
              <w:right w:val="nil"/>
            </w:tcBorders>
            <w:vAlign w:val="center"/>
            <w:hideMark/>
          </w:tcPr>
          <w:p w14:paraId="423091C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132</w:t>
            </w:r>
          </w:p>
        </w:tc>
        <w:tc>
          <w:tcPr>
            <w:tcW w:w="3698" w:type="pct"/>
            <w:gridSpan w:val="2"/>
            <w:tcBorders>
              <w:top w:val="nil"/>
              <w:left w:val="single" w:sz="4" w:space="0" w:color="auto"/>
              <w:bottom w:val="single" w:sz="4" w:space="0" w:color="auto"/>
              <w:right w:val="single" w:sz="4" w:space="0" w:color="auto"/>
            </w:tcBorders>
            <w:vAlign w:val="center"/>
            <w:hideMark/>
          </w:tcPr>
          <w:p w14:paraId="5C55BCD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B.4.3.1 </w:t>
            </w:r>
            <w:r w:rsidRPr="00C934A3">
              <w:rPr>
                <w:rFonts w:ascii="Arial" w:eastAsia="Times New Roman" w:hAnsi="Arial" w:cs="Arial"/>
                <w:color w:val="000000"/>
                <w:sz w:val="18"/>
                <w:szCs w:val="18"/>
                <w:lang w:val="es-ES" w:eastAsia="es-MX"/>
              </w:rPr>
              <w:t>Dextrosa al 50 %.</w:t>
            </w:r>
          </w:p>
        </w:tc>
        <w:tc>
          <w:tcPr>
            <w:tcW w:w="148" w:type="pct"/>
            <w:tcBorders>
              <w:top w:val="nil"/>
              <w:left w:val="nil"/>
              <w:bottom w:val="single" w:sz="4" w:space="0" w:color="auto"/>
              <w:right w:val="single" w:sz="4" w:space="0" w:color="auto"/>
            </w:tcBorders>
            <w:noWrap/>
            <w:vAlign w:val="bottom"/>
            <w:hideMark/>
          </w:tcPr>
          <w:p w14:paraId="603B32E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A1C2F0A"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645872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45E819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89E4DF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E0900C8" w14:textId="77777777" w:rsidTr="00C934A3">
        <w:trPr>
          <w:trHeight w:val="20"/>
        </w:trPr>
        <w:tc>
          <w:tcPr>
            <w:tcW w:w="342" w:type="pct"/>
            <w:tcBorders>
              <w:top w:val="nil"/>
              <w:left w:val="single" w:sz="4" w:space="0" w:color="auto"/>
              <w:bottom w:val="single" w:sz="4" w:space="0" w:color="auto"/>
              <w:right w:val="nil"/>
            </w:tcBorders>
            <w:vAlign w:val="center"/>
            <w:hideMark/>
          </w:tcPr>
          <w:p w14:paraId="08F20BD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133</w:t>
            </w:r>
          </w:p>
        </w:tc>
        <w:tc>
          <w:tcPr>
            <w:tcW w:w="3698" w:type="pct"/>
            <w:gridSpan w:val="2"/>
            <w:tcBorders>
              <w:top w:val="nil"/>
              <w:left w:val="single" w:sz="4" w:space="0" w:color="auto"/>
              <w:bottom w:val="single" w:sz="4" w:space="0" w:color="auto"/>
              <w:right w:val="single" w:sz="4" w:space="0" w:color="auto"/>
            </w:tcBorders>
            <w:vAlign w:val="center"/>
            <w:hideMark/>
          </w:tcPr>
          <w:p w14:paraId="48BD47B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B.4.4 </w:t>
            </w:r>
            <w:r w:rsidRPr="00C934A3">
              <w:rPr>
                <w:rFonts w:ascii="Arial" w:eastAsia="Times New Roman" w:hAnsi="Arial" w:cs="Arial"/>
                <w:color w:val="000000"/>
                <w:sz w:val="18"/>
                <w:szCs w:val="18"/>
                <w:lang w:val="es-ES" w:eastAsia="es-MX"/>
              </w:rPr>
              <w:t>Neumología:</w:t>
            </w:r>
          </w:p>
        </w:tc>
        <w:tc>
          <w:tcPr>
            <w:tcW w:w="148" w:type="pct"/>
            <w:tcBorders>
              <w:top w:val="nil"/>
              <w:left w:val="nil"/>
              <w:bottom w:val="single" w:sz="4" w:space="0" w:color="auto"/>
              <w:right w:val="single" w:sz="4" w:space="0" w:color="auto"/>
            </w:tcBorders>
            <w:noWrap/>
            <w:vAlign w:val="bottom"/>
            <w:hideMark/>
          </w:tcPr>
          <w:p w14:paraId="2075270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967E2F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17AA48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9077D0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F5369A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008CCD1" w14:textId="77777777" w:rsidTr="00C934A3">
        <w:trPr>
          <w:trHeight w:val="20"/>
        </w:trPr>
        <w:tc>
          <w:tcPr>
            <w:tcW w:w="342" w:type="pct"/>
            <w:tcBorders>
              <w:top w:val="nil"/>
              <w:left w:val="single" w:sz="4" w:space="0" w:color="auto"/>
              <w:bottom w:val="single" w:sz="4" w:space="0" w:color="auto"/>
              <w:right w:val="nil"/>
            </w:tcBorders>
            <w:vAlign w:val="center"/>
            <w:hideMark/>
          </w:tcPr>
          <w:p w14:paraId="3A70060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134</w:t>
            </w:r>
          </w:p>
        </w:tc>
        <w:tc>
          <w:tcPr>
            <w:tcW w:w="3698" w:type="pct"/>
            <w:gridSpan w:val="2"/>
            <w:tcBorders>
              <w:top w:val="nil"/>
              <w:left w:val="single" w:sz="4" w:space="0" w:color="auto"/>
              <w:bottom w:val="single" w:sz="4" w:space="0" w:color="auto"/>
              <w:right w:val="single" w:sz="4" w:space="0" w:color="auto"/>
            </w:tcBorders>
            <w:vAlign w:val="center"/>
            <w:hideMark/>
          </w:tcPr>
          <w:p w14:paraId="76A4CAE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B.4.4.1 </w:t>
            </w:r>
            <w:r w:rsidRPr="00C934A3">
              <w:rPr>
                <w:rFonts w:ascii="Arial" w:eastAsia="Times New Roman" w:hAnsi="Arial" w:cs="Arial"/>
                <w:color w:val="000000"/>
                <w:sz w:val="18"/>
                <w:szCs w:val="18"/>
                <w:lang w:val="es-ES" w:eastAsia="es-MX"/>
              </w:rPr>
              <w:t>Salbutamol, aerosol.</w:t>
            </w:r>
          </w:p>
        </w:tc>
        <w:tc>
          <w:tcPr>
            <w:tcW w:w="148" w:type="pct"/>
            <w:tcBorders>
              <w:top w:val="nil"/>
              <w:left w:val="nil"/>
              <w:bottom w:val="single" w:sz="4" w:space="0" w:color="auto"/>
              <w:right w:val="single" w:sz="4" w:space="0" w:color="auto"/>
            </w:tcBorders>
            <w:noWrap/>
            <w:vAlign w:val="bottom"/>
            <w:hideMark/>
          </w:tcPr>
          <w:p w14:paraId="2B090A3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4DA85A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E451F3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CCA935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284143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F1B2E80"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6CA615E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135</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14:paraId="3AA471E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Apéndice C Normativo. </w:t>
            </w:r>
            <w:r w:rsidRPr="00C934A3">
              <w:rPr>
                <w:rFonts w:ascii="Arial" w:eastAsia="Times New Roman" w:hAnsi="Arial" w:cs="Arial"/>
                <w:color w:val="000000"/>
                <w:sz w:val="18"/>
                <w:szCs w:val="18"/>
                <w:lang w:val="es-ES" w:eastAsia="es-MX"/>
              </w:rPr>
              <w:t>Las ambulancias terrestres de urgencias avanzadas, deberán cumplir con los puntos de los Apéndices A y B Normativos, y deberán contar además con:</w:t>
            </w:r>
          </w:p>
        </w:tc>
        <w:tc>
          <w:tcPr>
            <w:tcW w:w="148" w:type="pct"/>
            <w:tcBorders>
              <w:top w:val="nil"/>
              <w:left w:val="nil"/>
              <w:bottom w:val="single" w:sz="4" w:space="0" w:color="auto"/>
              <w:right w:val="single" w:sz="4" w:space="0" w:color="auto"/>
            </w:tcBorders>
            <w:shd w:val="clear" w:color="auto" w:fill="DDD9C4"/>
            <w:noWrap/>
            <w:vAlign w:val="bottom"/>
            <w:hideMark/>
          </w:tcPr>
          <w:p w14:paraId="51B1962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24DB73ED"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14:paraId="11FAFF5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14:paraId="6521DDC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14:paraId="5F46183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E9B04D8" w14:textId="77777777" w:rsidTr="00C934A3">
        <w:trPr>
          <w:trHeight w:val="20"/>
        </w:trPr>
        <w:tc>
          <w:tcPr>
            <w:tcW w:w="342" w:type="pct"/>
            <w:tcBorders>
              <w:top w:val="nil"/>
              <w:left w:val="single" w:sz="4" w:space="0" w:color="auto"/>
              <w:bottom w:val="single" w:sz="4" w:space="0" w:color="auto"/>
              <w:right w:val="nil"/>
            </w:tcBorders>
            <w:vAlign w:val="center"/>
            <w:hideMark/>
          </w:tcPr>
          <w:p w14:paraId="70D3B36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136</w:t>
            </w:r>
          </w:p>
        </w:tc>
        <w:tc>
          <w:tcPr>
            <w:tcW w:w="3698" w:type="pct"/>
            <w:gridSpan w:val="2"/>
            <w:tcBorders>
              <w:top w:val="nil"/>
              <w:left w:val="single" w:sz="4" w:space="0" w:color="auto"/>
              <w:bottom w:val="single" w:sz="4" w:space="0" w:color="auto"/>
              <w:right w:val="single" w:sz="4" w:space="0" w:color="auto"/>
            </w:tcBorders>
            <w:vAlign w:val="center"/>
            <w:hideMark/>
          </w:tcPr>
          <w:p w14:paraId="0496342A"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C.1 Equipo médico.</w:t>
            </w:r>
          </w:p>
        </w:tc>
        <w:tc>
          <w:tcPr>
            <w:tcW w:w="148" w:type="pct"/>
            <w:tcBorders>
              <w:top w:val="nil"/>
              <w:left w:val="nil"/>
              <w:bottom w:val="single" w:sz="4" w:space="0" w:color="auto"/>
              <w:right w:val="single" w:sz="4" w:space="0" w:color="auto"/>
            </w:tcBorders>
            <w:noWrap/>
            <w:vAlign w:val="bottom"/>
            <w:hideMark/>
          </w:tcPr>
          <w:p w14:paraId="115BD62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B332DB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56CE0D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CFAE73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084B83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FC511B5" w14:textId="77777777" w:rsidTr="00C934A3">
        <w:trPr>
          <w:trHeight w:val="20"/>
        </w:trPr>
        <w:tc>
          <w:tcPr>
            <w:tcW w:w="342" w:type="pct"/>
            <w:tcBorders>
              <w:top w:val="nil"/>
              <w:left w:val="single" w:sz="4" w:space="0" w:color="auto"/>
              <w:bottom w:val="single" w:sz="4" w:space="0" w:color="auto"/>
              <w:right w:val="nil"/>
            </w:tcBorders>
            <w:vAlign w:val="center"/>
            <w:hideMark/>
          </w:tcPr>
          <w:p w14:paraId="5C15B28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137</w:t>
            </w:r>
          </w:p>
        </w:tc>
        <w:tc>
          <w:tcPr>
            <w:tcW w:w="3698" w:type="pct"/>
            <w:gridSpan w:val="2"/>
            <w:tcBorders>
              <w:top w:val="nil"/>
              <w:left w:val="single" w:sz="4" w:space="0" w:color="auto"/>
              <w:bottom w:val="single" w:sz="4" w:space="0" w:color="auto"/>
              <w:right w:val="single" w:sz="4" w:space="0" w:color="auto"/>
            </w:tcBorders>
            <w:vAlign w:val="center"/>
            <w:hideMark/>
          </w:tcPr>
          <w:p w14:paraId="476EB9A3"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C.1.1 </w:t>
            </w:r>
            <w:r w:rsidRPr="00C934A3">
              <w:rPr>
                <w:rFonts w:ascii="Arial" w:eastAsia="Times New Roman" w:hAnsi="Arial" w:cs="Arial"/>
                <w:color w:val="000000"/>
                <w:sz w:val="18"/>
                <w:szCs w:val="18"/>
                <w:lang w:val="es-ES" w:eastAsia="es-MX"/>
              </w:rPr>
              <w:t>Desfibrilador-monitor (para registro de signos vitales) y marcapaso externo;</w:t>
            </w:r>
          </w:p>
        </w:tc>
        <w:tc>
          <w:tcPr>
            <w:tcW w:w="148" w:type="pct"/>
            <w:tcBorders>
              <w:top w:val="nil"/>
              <w:left w:val="nil"/>
              <w:bottom w:val="single" w:sz="4" w:space="0" w:color="auto"/>
              <w:right w:val="single" w:sz="4" w:space="0" w:color="auto"/>
            </w:tcBorders>
            <w:noWrap/>
            <w:vAlign w:val="bottom"/>
            <w:hideMark/>
          </w:tcPr>
          <w:p w14:paraId="7DD47ED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C1251F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5DF97E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DD30F3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4FCC2A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9561FE0" w14:textId="77777777" w:rsidTr="00C934A3">
        <w:trPr>
          <w:trHeight w:val="20"/>
        </w:trPr>
        <w:tc>
          <w:tcPr>
            <w:tcW w:w="342" w:type="pct"/>
            <w:tcBorders>
              <w:top w:val="nil"/>
              <w:left w:val="single" w:sz="4" w:space="0" w:color="auto"/>
              <w:bottom w:val="single" w:sz="4" w:space="0" w:color="auto"/>
              <w:right w:val="nil"/>
            </w:tcBorders>
            <w:vAlign w:val="center"/>
            <w:hideMark/>
          </w:tcPr>
          <w:p w14:paraId="064522B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138</w:t>
            </w:r>
          </w:p>
        </w:tc>
        <w:tc>
          <w:tcPr>
            <w:tcW w:w="3698" w:type="pct"/>
            <w:gridSpan w:val="2"/>
            <w:tcBorders>
              <w:top w:val="nil"/>
              <w:left w:val="single" w:sz="4" w:space="0" w:color="auto"/>
              <w:bottom w:val="single" w:sz="4" w:space="0" w:color="auto"/>
              <w:right w:val="single" w:sz="4" w:space="0" w:color="auto"/>
            </w:tcBorders>
            <w:vAlign w:val="center"/>
            <w:hideMark/>
          </w:tcPr>
          <w:p w14:paraId="2550ED9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C.1.2 </w:t>
            </w:r>
            <w:r w:rsidRPr="00C934A3">
              <w:rPr>
                <w:rFonts w:ascii="Arial" w:eastAsia="Times New Roman" w:hAnsi="Arial" w:cs="Arial"/>
                <w:color w:val="000000"/>
                <w:sz w:val="18"/>
                <w:szCs w:val="18"/>
                <w:lang w:val="es-ES" w:eastAsia="es-MX"/>
              </w:rPr>
              <w:t xml:space="preserve">Estilete para tubo </w:t>
            </w:r>
            <w:proofErr w:type="spellStart"/>
            <w:r w:rsidRPr="00C934A3">
              <w:rPr>
                <w:rFonts w:ascii="Arial" w:eastAsia="Times New Roman" w:hAnsi="Arial" w:cs="Arial"/>
                <w:color w:val="000000"/>
                <w:sz w:val="18"/>
                <w:szCs w:val="18"/>
                <w:lang w:val="es-ES" w:eastAsia="es-MX"/>
              </w:rPr>
              <w:t>endotraqueal</w:t>
            </w:r>
            <w:proofErr w:type="spellEnd"/>
            <w:r w:rsidRPr="00C934A3">
              <w:rPr>
                <w:rFonts w:ascii="Arial" w:eastAsia="Times New Roman" w:hAnsi="Arial" w:cs="Arial"/>
                <w:color w:val="000000"/>
                <w:sz w:val="18"/>
                <w:szCs w:val="18"/>
                <w:lang w:val="es-ES" w:eastAsia="es-MX"/>
              </w:rPr>
              <w:t>: neonatal, infantil, pediátrico y adulto;</w:t>
            </w:r>
          </w:p>
        </w:tc>
        <w:tc>
          <w:tcPr>
            <w:tcW w:w="148" w:type="pct"/>
            <w:tcBorders>
              <w:top w:val="nil"/>
              <w:left w:val="nil"/>
              <w:bottom w:val="single" w:sz="4" w:space="0" w:color="auto"/>
              <w:right w:val="single" w:sz="4" w:space="0" w:color="auto"/>
            </w:tcBorders>
            <w:noWrap/>
            <w:vAlign w:val="bottom"/>
            <w:hideMark/>
          </w:tcPr>
          <w:p w14:paraId="2CB88FE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F757207"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7A4399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242B89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4B0450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6D3DE70" w14:textId="77777777" w:rsidTr="00C934A3">
        <w:trPr>
          <w:trHeight w:val="20"/>
        </w:trPr>
        <w:tc>
          <w:tcPr>
            <w:tcW w:w="342" w:type="pct"/>
            <w:tcBorders>
              <w:top w:val="nil"/>
              <w:left w:val="single" w:sz="4" w:space="0" w:color="auto"/>
              <w:bottom w:val="single" w:sz="4" w:space="0" w:color="auto"/>
              <w:right w:val="nil"/>
            </w:tcBorders>
            <w:vAlign w:val="center"/>
            <w:hideMark/>
          </w:tcPr>
          <w:p w14:paraId="18119C8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139</w:t>
            </w:r>
          </w:p>
        </w:tc>
        <w:tc>
          <w:tcPr>
            <w:tcW w:w="3698" w:type="pct"/>
            <w:gridSpan w:val="2"/>
            <w:tcBorders>
              <w:top w:val="nil"/>
              <w:left w:val="single" w:sz="4" w:space="0" w:color="auto"/>
              <w:bottom w:val="single" w:sz="4" w:space="0" w:color="auto"/>
              <w:right w:val="single" w:sz="4" w:space="0" w:color="auto"/>
            </w:tcBorders>
            <w:vAlign w:val="center"/>
            <w:hideMark/>
          </w:tcPr>
          <w:p w14:paraId="76AEE42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C.1.3 </w:t>
            </w:r>
            <w:r w:rsidRPr="00C934A3">
              <w:rPr>
                <w:rFonts w:ascii="Arial" w:eastAsia="Times New Roman" w:hAnsi="Arial" w:cs="Arial"/>
                <w:color w:val="000000"/>
                <w:sz w:val="18"/>
                <w:szCs w:val="18"/>
                <w:lang w:val="es-ES" w:eastAsia="es-MX"/>
              </w:rPr>
              <w:t>Estuche de diagnóstico básico (mango, oftalmoscopio con luz, selector de aperturas y lentes, otoscopio con luz y conos reutilizables);</w:t>
            </w:r>
          </w:p>
        </w:tc>
        <w:tc>
          <w:tcPr>
            <w:tcW w:w="148" w:type="pct"/>
            <w:tcBorders>
              <w:top w:val="nil"/>
              <w:left w:val="nil"/>
              <w:bottom w:val="single" w:sz="4" w:space="0" w:color="auto"/>
              <w:right w:val="single" w:sz="4" w:space="0" w:color="auto"/>
            </w:tcBorders>
            <w:noWrap/>
            <w:vAlign w:val="bottom"/>
            <w:hideMark/>
          </w:tcPr>
          <w:p w14:paraId="2E7452D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F9BAAE6"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1F7FF6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20D5DE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5D7E75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22FF9084" w14:textId="77777777" w:rsidTr="00C934A3">
        <w:trPr>
          <w:trHeight w:val="20"/>
        </w:trPr>
        <w:tc>
          <w:tcPr>
            <w:tcW w:w="342" w:type="pct"/>
            <w:tcBorders>
              <w:top w:val="nil"/>
              <w:left w:val="single" w:sz="4" w:space="0" w:color="auto"/>
              <w:bottom w:val="single" w:sz="4" w:space="0" w:color="auto"/>
              <w:right w:val="nil"/>
            </w:tcBorders>
            <w:vAlign w:val="center"/>
            <w:hideMark/>
          </w:tcPr>
          <w:p w14:paraId="090927A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140</w:t>
            </w:r>
          </w:p>
        </w:tc>
        <w:tc>
          <w:tcPr>
            <w:tcW w:w="3698" w:type="pct"/>
            <w:gridSpan w:val="2"/>
            <w:tcBorders>
              <w:top w:val="nil"/>
              <w:left w:val="single" w:sz="4" w:space="0" w:color="auto"/>
              <w:bottom w:val="single" w:sz="4" w:space="0" w:color="auto"/>
              <w:right w:val="single" w:sz="4" w:space="0" w:color="auto"/>
            </w:tcBorders>
            <w:vAlign w:val="center"/>
            <w:hideMark/>
          </w:tcPr>
          <w:p w14:paraId="3F424D7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C.1.4 </w:t>
            </w:r>
            <w:r w:rsidRPr="00C934A3">
              <w:rPr>
                <w:rFonts w:ascii="Arial" w:eastAsia="Times New Roman" w:hAnsi="Arial" w:cs="Arial"/>
                <w:color w:val="000000"/>
                <w:sz w:val="18"/>
                <w:szCs w:val="18"/>
                <w:lang w:val="es-ES" w:eastAsia="es-MX"/>
              </w:rPr>
              <w:t xml:space="preserve">Equipo para infusión </w:t>
            </w:r>
            <w:proofErr w:type="spellStart"/>
            <w:r w:rsidRPr="00C934A3">
              <w:rPr>
                <w:rFonts w:ascii="Arial" w:eastAsia="Times New Roman" w:hAnsi="Arial" w:cs="Arial"/>
                <w:color w:val="000000"/>
                <w:sz w:val="18"/>
                <w:szCs w:val="18"/>
                <w:lang w:val="es-ES" w:eastAsia="es-MX"/>
              </w:rPr>
              <w:t>intraósea</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6DA393D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76C953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BA582F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79F61E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87CB38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53F5D99" w14:textId="77777777" w:rsidTr="00C934A3">
        <w:trPr>
          <w:trHeight w:val="20"/>
        </w:trPr>
        <w:tc>
          <w:tcPr>
            <w:tcW w:w="342" w:type="pct"/>
            <w:tcBorders>
              <w:top w:val="nil"/>
              <w:left w:val="single" w:sz="4" w:space="0" w:color="auto"/>
              <w:bottom w:val="single" w:sz="4" w:space="0" w:color="auto"/>
              <w:right w:val="nil"/>
            </w:tcBorders>
            <w:vAlign w:val="center"/>
            <w:hideMark/>
          </w:tcPr>
          <w:p w14:paraId="4157EF5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141</w:t>
            </w:r>
          </w:p>
        </w:tc>
        <w:tc>
          <w:tcPr>
            <w:tcW w:w="3698" w:type="pct"/>
            <w:gridSpan w:val="2"/>
            <w:tcBorders>
              <w:top w:val="nil"/>
              <w:left w:val="single" w:sz="4" w:space="0" w:color="auto"/>
              <w:bottom w:val="single" w:sz="4" w:space="0" w:color="auto"/>
              <w:right w:val="single" w:sz="4" w:space="0" w:color="auto"/>
            </w:tcBorders>
            <w:vAlign w:val="center"/>
            <w:hideMark/>
          </w:tcPr>
          <w:p w14:paraId="6584EEA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C.1.5 </w:t>
            </w:r>
            <w:r w:rsidRPr="00C934A3">
              <w:rPr>
                <w:rFonts w:ascii="Arial" w:eastAsia="Times New Roman" w:hAnsi="Arial" w:cs="Arial"/>
                <w:color w:val="000000"/>
                <w:sz w:val="18"/>
                <w:szCs w:val="18"/>
                <w:lang w:val="es-ES" w:eastAsia="es-MX"/>
              </w:rPr>
              <w:t>Laringoscopios: tamaño adulto y pediátrico con hojas rectas números 0, 1, 2, 3 y 4, y hojas curvas números 1, 2, 3 y 4;</w:t>
            </w:r>
          </w:p>
        </w:tc>
        <w:tc>
          <w:tcPr>
            <w:tcW w:w="148" w:type="pct"/>
            <w:tcBorders>
              <w:top w:val="nil"/>
              <w:left w:val="nil"/>
              <w:bottom w:val="single" w:sz="4" w:space="0" w:color="auto"/>
              <w:right w:val="single" w:sz="4" w:space="0" w:color="auto"/>
            </w:tcBorders>
            <w:noWrap/>
            <w:vAlign w:val="bottom"/>
            <w:hideMark/>
          </w:tcPr>
          <w:p w14:paraId="37C59DD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34635E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78D9F4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F23420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6A8CFF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833F4A0" w14:textId="77777777" w:rsidTr="00C934A3">
        <w:trPr>
          <w:trHeight w:val="20"/>
        </w:trPr>
        <w:tc>
          <w:tcPr>
            <w:tcW w:w="342" w:type="pct"/>
            <w:tcBorders>
              <w:top w:val="nil"/>
              <w:left w:val="single" w:sz="4" w:space="0" w:color="auto"/>
              <w:bottom w:val="single" w:sz="4" w:space="0" w:color="auto"/>
              <w:right w:val="nil"/>
            </w:tcBorders>
            <w:vAlign w:val="center"/>
            <w:hideMark/>
          </w:tcPr>
          <w:p w14:paraId="3AF67DC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142</w:t>
            </w:r>
          </w:p>
        </w:tc>
        <w:tc>
          <w:tcPr>
            <w:tcW w:w="3698" w:type="pct"/>
            <w:gridSpan w:val="2"/>
            <w:tcBorders>
              <w:top w:val="nil"/>
              <w:left w:val="single" w:sz="4" w:space="0" w:color="auto"/>
              <w:bottom w:val="single" w:sz="4" w:space="0" w:color="auto"/>
              <w:right w:val="single" w:sz="4" w:space="0" w:color="auto"/>
            </w:tcBorders>
            <w:vAlign w:val="center"/>
            <w:hideMark/>
          </w:tcPr>
          <w:p w14:paraId="1D43911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C.1.6 </w:t>
            </w:r>
            <w:r w:rsidRPr="00C934A3">
              <w:rPr>
                <w:rFonts w:ascii="Arial" w:eastAsia="Times New Roman" w:hAnsi="Arial" w:cs="Arial"/>
                <w:color w:val="000000"/>
                <w:sz w:val="18"/>
                <w:szCs w:val="18"/>
                <w:lang w:val="es-ES" w:eastAsia="es-MX"/>
              </w:rPr>
              <w:t>Micro-nebulizador o sustituto tecnológico;</w:t>
            </w:r>
          </w:p>
        </w:tc>
        <w:tc>
          <w:tcPr>
            <w:tcW w:w="148" w:type="pct"/>
            <w:tcBorders>
              <w:top w:val="nil"/>
              <w:left w:val="nil"/>
              <w:bottom w:val="single" w:sz="4" w:space="0" w:color="auto"/>
              <w:right w:val="single" w:sz="4" w:space="0" w:color="auto"/>
            </w:tcBorders>
            <w:noWrap/>
            <w:vAlign w:val="bottom"/>
            <w:hideMark/>
          </w:tcPr>
          <w:p w14:paraId="4422AEE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19C6B3A"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8CA2FF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F9FE54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42C07C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3514798" w14:textId="77777777" w:rsidTr="00C934A3">
        <w:trPr>
          <w:trHeight w:val="20"/>
        </w:trPr>
        <w:tc>
          <w:tcPr>
            <w:tcW w:w="342" w:type="pct"/>
            <w:tcBorders>
              <w:top w:val="nil"/>
              <w:left w:val="single" w:sz="4" w:space="0" w:color="auto"/>
              <w:bottom w:val="single" w:sz="4" w:space="0" w:color="auto"/>
              <w:right w:val="nil"/>
            </w:tcBorders>
            <w:vAlign w:val="center"/>
            <w:hideMark/>
          </w:tcPr>
          <w:p w14:paraId="0C3C7DF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143</w:t>
            </w:r>
          </w:p>
        </w:tc>
        <w:tc>
          <w:tcPr>
            <w:tcW w:w="3698" w:type="pct"/>
            <w:gridSpan w:val="2"/>
            <w:tcBorders>
              <w:top w:val="nil"/>
              <w:left w:val="single" w:sz="4" w:space="0" w:color="auto"/>
              <w:bottom w:val="single" w:sz="4" w:space="0" w:color="auto"/>
              <w:right w:val="single" w:sz="4" w:space="0" w:color="auto"/>
            </w:tcBorders>
            <w:vAlign w:val="center"/>
            <w:hideMark/>
          </w:tcPr>
          <w:p w14:paraId="07B9060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C.1.7 </w:t>
            </w:r>
            <w:r w:rsidRPr="00C934A3">
              <w:rPr>
                <w:rFonts w:ascii="Arial" w:eastAsia="Times New Roman" w:hAnsi="Arial" w:cs="Arial"/>
                <w:color w:val="000000"/>
                <w:sz w:val="18"/>
                <w:szCs w:val="18"/>
                <w:lang w:val="es-ES" w:eastAsia="es-MX"/>
              </w:rPr>
              <w:t xml:space="preserve">Pinzas de </w:t>
            </w:r>
            <w:proofErr w:type="spellStart"/>
            <w:r w:rsidRPr="00C934A3">
              <w:rPr>
                <w:rFonts w:ascii="Arial" w:eastAsia="Times New Roman" w:hAnsi="Arial" w:cs="Arial"/>
                <w:color w:val="000000"/>
                <w:sz w:val="18"/>
                <w:szCs w:val="18"/>
                <w:lang w:val="es-ES" w:eastAsia="es-MX"/>
              </w:rPr>
              <w:t>Magill</w:t>
            </w:r>
            <w:proofErr w:type="spellEnd"/>
            <w:r w:rsidRPr="00C934A3">
              <w:rPr>
                <w:rFonts w:ascii="Arial" w:eastAsia="Times New Roman" w:hAnsi="Arial" w:cs="Arial"/>
                <w:color w:val="000000"/>
                <w:sz w:val="18"/>
                <w:szCs w:val="18"/>
                <w:lang w:val="es-ES" w:eastAsia="es-MX"/>
              </w:rPr>
              <w:t xml:space="preserve"> adulto y pediátrica, y</w:t>
            </w:r>
          </w:p>
        </w:tc>
        <w:tc>
          <w:tcPr>
            <w:tcW w:w="148" w:type="pct"/>
            <w:tcBorders>
              <w:top w:val="nil"/>
              <w:left w:val="nil"/>
              <w:bottom w:val="single" w:sz="4" w:space="0" w:color="auto"/>
              <w:right w:val="single" w:sz="4" w:space="0" w:color="auto"/>
            </w:tcBorders>
            <w:noWrap/>
            <w:vAlign w:val="bottom"/>
            <w:hideMark/>
          </w:tcPr>
          <w:p w14:paraId="602A300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D829BA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2699EDD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A47512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D027BB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B88175D" w14:textId="77777777" w:rsidTr="00C934A3">
        <w:trPr>
          <w:trHeight w:val="20"/>
        </w:trPr>
        <w:tc>
          <w:tcPr>
            <w:tcW w:w="342" w:type="pct"/>
            <w:tcBorders>
              <w:top w:val="nil"/>
              <w:left w:val="single" w:sz="4" w:space="0" w:color="auto"/>
              <w:bottom w:val="single" w:sz="4" w:space="0" w:color="auto"/>
              <w:right w:val="nil"/>
            </w:tcBorders>
            <w:vAlign w:val="center"/>
            <w:hideMark/>
          </w:tcPr>
          <w:p w14:paraId="60344E7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144</w:t>
            </w:r>
          </w:p>
        </w:tc>
        <w:tc>
          <w:tcPr>
            <w:tcW w:w="3698" w:type="pct"/>
            <w:gridSpan w:val="2"/>
            <w:tcBorders>
              <w:top w:val="nil"/>
              <w:left w:val="single" w:sz="4" w:space="0" w:color="auto"/>
              <w:bottom w:val="single" w:sz="4" w:space="0" w:color="auto"/>
              <w:right w:val="single" w:sz="4" w:space="0" w:color="auto"/>
            </w:tcBorders>
            <w:vAlign w:val="center"/>
            <w:hideMark/>
          </w:tcPr>
          <w:p w14:paraId="51B2E03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C.1.8 </w:t>
            </w:r>
            <w:r w:rsidRPr="00C934A3">
              <w:rPr>
                <w:rFonts w:ascii="Arial" w:eastAsia="Times New Roman" w:hAnsi="Arial" w:cs="Arial"/>
                <w:color w:val="000000"/>
                <w:sz w:val="18"/>
                <w:szCs w:val="18"/>
                <w:lang w:val="es-ES" w:eastAsia="es-MX"/>
              </w:rPr>
              <w:t>Ventilador de traslado pediátrico-adulto.</w:t>
            </w:r>
          </w:p>
        </w:tc>
        <w:tc>
          <w:tcPr>
            <w:tcW w:w="148" w:type="pct"/>
            <w:tcBorders>
              <w:top w:val="nil"/>
              <w:left w:val="nil"/>
              <w:bottom w:val="single" w:sz="4" w:space="0" w:color="auto"/>
              <w:right w:val="single" w:sz="4" w:space="0" w:color="auto"/>
            </w:tcBorders>
            <w:noWrap/>
            <w:vAlign w:val="bottom"/>
            <w:hideMark/>
          </w:tcPr>
          <w:p w14:paraId="56502BD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CAEC81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83F3DA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D2BF51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A668EF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A0673E8" w14:textId="77777777" w:rsidTr="00C934A3">
        <w:trPr>
          <w:trHeight w:val="20"/>
        </w:trPr>
        <w:tc>
          <w:tcPr>
            <w:tcW w:w="342" w:type="pct"/>
            <w:tcBorders>
              <w:top w:val="nil"/>
              <w:left w:val="single" w:sz="4" w:space="0" w:color="auto"/>
              <w:bottom w:val="single" w:sz="4" w:space="0" w:color="auto"/>
              <w:right w:val="nil"/>
            </w:tcBorders>
            <w:vAlign w:val="center"/>
            <w:hideMark/>
          </w:tcPr>
          <w:p w14:paraId="0EF51F0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146</w:t>
            </w:r>
          </w:p>
        </w:tc>
        <w:tc>
          <w:tcPr>
            <w:tcW w:w="3698" w:type="pct"/>
            <w:gridSpan w:val="2"/>
            <w:tcBorders>
              <w:top w:val="nil"/>
              <w:left w:val="single" w:sz="4" w:space="0" w:color="auto"/>
              <w:bottom w:val="single" w:sz="4" w:space="0" w:color="auto"/>
              <w:right w:val="single" w:sz="4" w:space="0" w:color="auto"/>
            </w:tcBorders>
            <w:vAlign w:val="center"/>
            <w:hideMark/>
          </w:tcPr>
          <w:p w14:paraId="6CB3497E"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C.2 Insumos.</w:t>
            </w:r>
          </w:p>
        </w:tc>
        <w:tc>
          <w:tcPr>
            <w:tcW w:w="148" w:type="pct"/>
            <w:tcBorders>
              <w:top w:val="nil"/>
              <w:left w:val="nil"/>
              <w:bottom w:val="single" w:sz="4" w:space="0" w:color="auto"/>
              <w:right w:val="single" w:sz="4" w:space="0" w:color="auto"/>
            </w:tcBorders>
            <w:noWrap/>
            <w:vAlign w:val="bottom"/>
            <w:hideMark/>
          </w:tcPr>
          <w:p w14:paraId="351768B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E1873AA"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B1A3C6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88B96E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E29F0C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B2B04C4" w14:textId="77777777" w:rsidTr="00C934A3">
        <w:trPr>
          <w:trHeight w:val="20"/>
        </w:trPr>
        <w:tc>
          <w:tcPr>
            <w:tcW w:w="342" w:type="pct"/>
            <w:tcBorders>
              <w:top w:val="nil"/>
              <w:left w:val="single" w:sz="4" w:space="0" w:color="auto"/>
              <w:bottom w:val="single" w:sz="4" w:space="0" w:color="auto"/>
              <w:right w:val="nil"/>
            </w:tcBorders>
            <w:vAlign w:val="center"/>
            <w:hideMark/>
          </w:tcPr>
          <w:p w14:paraId="249969E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147</w:t>
            </w:r>
          </w:p>
        </w:tc>
        <w:tc>
          <w:tcPr>
            <w:tcW w:w="3698" w:type="pct"/>
            <w:gridSpan w:val="2"/>
            <w:tcBorders>
              <w:top w:val="nil"/>
              <w:left w:val="single" w:sz="4" w:space="0" w:color="auto"/>
              <w:bottom w:val="single" w:sz="4" w:space="0" w:color="auto"/>
              <w:right w:val="single" w:sz="4" w:space="0" w:color="auto"/>
            </w:tcBorders>
            <w:vAlign w:val="center"/>
            <w:hideMark/>
          </w:tcPr>
          <w:p w14:paraId="2C811FA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C.2.1 </w:t>
            </w:r>
            <w:r w:rsidRPr="00C934A3">
              <w:rPr>
                <w:rFonts w:ascii="Arial" w:eastAsia="Times New Roman" w:hAnsi="Arial" w:cs="Arial"/>
                <w:color w:val="000000"/>
                <w:sz w:val="18"/>
                <w:szCs w:val="18"/>
                <w:lang w:val="es-ES" w:eastAsia="es-MX"/>
              </w:rPr>
              <w:t xml:space="preserve">Electrodos de parche auto adheribles para adultos y pediátricos, electrodos para marcapasos </w:t>
            </w:r>
            <w:proofErr w:type="spellStart"/>
            <w:r w:rsidRPr="00C934A3">
              <w:rPr>
                <w:rFonts w:ascii="Arial" w:eastAsia="Times New Roman" w:hAnsi="Arial" w:cs="Arial"/>
                <w:color w:val="000000"/>
                <w:sz w:val="18"/>
                <w:szCs w:val="18"/>
                <w:lang w:val="es-ES" w:eastAsia="es-MX"/>
              </w:rPr>
              <w:t>transcutáneo</w:t>
            </w:r>
            <w:proofErr w:type="spellEnd"/>
            <w:r w:rsidRPr="00C934A3">
              <w:rPr>
                <w:rFonts w:ascii="Arial" w:eastAsia="Times New Roman" w:hAnsi="Arial" w:cs="Arial"/>
                <w:color w:val="000000"/>
                <w:sz w:val="18"/>
                <w:szCs w:val="18"/>
                <w:lang w:val="es-ES" w:eastAsia="es-MX"/>
              </w:rPr>
              <w:t xml:space="preserve">, compatibles con el equipo desfibrilador existente; </w:t>
            </w:r>
          </w:p>
        </w:tc>
        <w:tc>
          <w:tcPr>
            <w:tcW w:w="148" w:type="pct"/>
            <w:tcBorders>
              <w:top w:val="nil"/>
              <w:left w:val="nil"/>
              <w:bottom w:val="single" w:sz="4" w:space="0" w:color="auto"/>
              <w:right w:val="single" w:sz="4" w:space="0" w:color="auto"/>
            </w:tcBorders>
            <w:noWrap/>
            <w:vAlign w:val="bottom"/>
            <w:hideMark/>
          </w:tcPr>
          <w:p w14:paraId="70A84E3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3CD7A3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CD52D9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94410B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342224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8AE2A97" w14:textId="77777777" w:rsidTr="00C934A3">
        <w:trPr>
          <w:trHeight w:val="20"/>
        </w:trPr>
        <w:tc>
          <w:tcPr>
            <w:tcW w:w="342" w:type="pct"/>
            <w:tcBorders>
              <w:top w:val="nil"/>
              <w:left w:val="single" w:sz="4" w:space="0" w:color="auto"/>
              <w:bottom w:val="single" w:sz="4" w:space="0" w:color="auto"/>
              <w:right w:val="nil"/>
            </w:tcBorders>
            <w:vAlign w:val="center"/>
            <w:hideMark/>
          </w:tcPr>
          <w:p w14:paraId="3C62CBC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148</w:t>
            </w:r>
          </w:p>
        </w:tc>
        <w:tc>
          <w:tcPr>
            <w:tcW w:w="3698" w:type="pct"/>
            <w:gridSpan w:val="2"/>
            <w:tcBorders>
              <w:top w:val="nil"/>
              <w:left w:val="single" w:sz="4" w:space="0" w:color="auto"/>
              <w:bottom w:val="single" w:sz="4" w:space="0" w:color="auto"/>
              <w:right w:val="single" w:sz="4" w:space="0" w:color="auto"/>
            </w:tcBorders>
            <w:vAlign w:val="center"/>
            <w:hideMark/>
          </w:tcPr>
          <w:p w14:paraId="352FDBB8"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C.2.2 </w:t>
            </w:r>
            <w:r w:rsidRPr="00C934A3">
              <w:rPr>
                <w:rFonts w:ascii="Arial" w:eastAsia="Times New Roman" w:hAnsi="Arial" w:cs="Arial"/>
                <w:color w:val="000000"/>
                <w:sz w:val="18"/>
                <w:szCs w:val="18"/>
                <w:lang w:val="es-ES" w:eastAsia="es-MX"/>
              </w:rPr>
              <w:t>Equipo invasivo para la vía aérea: mascarilla laríngea u otros;</w:t>
            </w:r>
          </w:p>
        </w:tc>
        <w:tc>
          <w:tcPr>
            <w:tcW w:w="148" w:type="pct"/>
            <w:tcBorders>
              <w:top w:val="nil"/>
              <w:left w:val="nil"/>
              <w:bottom w:val="single" w:sz="4" w:space="0" w:color="auto"/>
              <w:right w:val="single" w:sz="4" w:space="0" w:color="auto"/>
            </w:tcBorders>
            <w:noWrap/>
            <w:vAlign w:val="bottom"/>
            <w:hideMark/>
          </w:tcPr>
          <w:p w14:paraId="080D008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5DB11D6"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0483F2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EAC3B5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06DA05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404C2304" w14:textId="77777777" w:rsidTr="00C934A3">
        <w:trPr>
          <w:trHeight w:val="20"/>
        </w:trPr>
        <w:tc>
          <w:tcPr>
            <w:tcW w:w="342" w:type="pct"/>
            <w:tcBorders>
              <w:top w:val="nil"/>
              <w:left w:val="single" w:sz="4" w:space="0" w:color="auto"/>
              <w:bottom w:val="single" w:sz="4" w:space="0" w:color="auto"/>
              <w:right w:val="nil"/>
            </w:tcBorders>
            <w:vAlign w:val="center"/>
            <w:hideMark/>
          </w:tcPr>
          <w:p w14:paraId="6CA4A0A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149</w:t>
            </w:r>
          </w:p>
        </w:tc>
        <w:tc>
          <w:tcPr>
            <w:tcW w:w="3698" w:type="pct"/>
            <w:gridSpan w:val="2"/>
            <w:tcBorders>
              <w:top w:val="nil"/>
              <w:left w:val="single" w:sz="4" w:space="0" w:color="auto"/>
              <w:bottom w:val="single" w:sz="4" w:space="0" w:color="auto"/>
              <w:right w:val="single" w:sz="4" w:space="0" w:color="auto"/>
            </w:tcBorders>
            <w:vAlign w:val="center"/>
            <w:hideMark/>
          </w:tcPr>
          <w:p w14:paraId="02B4BAB5"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C.2.3 </w:t>
            </w:r>
            <w:r w:rsidRPr="00C934A3">
              <w:rPr>
                <w:rFonts w:ascii="Arial" w:eastAsia="Times New Roman" w:hAnsi="Arial" w:cs="Arial"/>
                <w:color w:val="000000"/>
                <w:sz w:val="18"/>
                <w:szCs w:val="18"/>
                <w:lang w:val="es-ES" w:eastAsia="es-MX"/>
              </w:rPr>
              <w:t>Jalea lubricante hidrosoluble y pasta conductiva para monitoreo electrocardiográfico;</w:t>
            </w:r>
          </w:p>
        </w:tc>
        <w:tc>
          <w:tcPr>
            <w:tcW w:w="148" w:type="pct"/>
            <w:tcBorders>
              <w:top w:val="nil"/>
              <w:left w:val="nil"/>
              <w:bottom w:val="single" w:sz="4" w:space="0" w:color="auto"/>
              <w:right w:val="single" w:sz="4" w:space="0" w:color="auto"/>
            </w:tcBorders>
            <w:noWrap/>
            <w:vAlign w:val="bottom"/>
            <w:hideMark/>
          </w:tcPr>
          <w:p w14:paraId="6A6B6B8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608CF3F"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B036D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D7A171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FD4584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ED74469" w14:textId="77777777" w:rsidTr="00C934A3">
        <w:trPr>
          <w:trHeight w:val="20"/>
        </w:trPr>
        <w:tc>
          <w:tcPr>
            <w:tcW w:w="342" w:type="pct"/>
            <w:tcBorders>
              <w:top w:val="nil"/>
              <w:left w:val="single" w:sz="4" w:space="0" w:color="auto"/>
              <w:bottom w:val="single" w:sz="4" w:space="0" w:color="auto"/>
              <w:right w:val="nil"/>
            </w:tcBorders>
            <w:vAlign w:val="center"/>
            <w:hideMark/>
          </w:tcPr>
          <w:p w14:paraId="43E82E5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lastRenderedPageBreak/>
              <w:t>150</w:t>
            </w:r>
          </w:p>
        </w:tc>
        <w:tc>
          <w:tcPr>
            <w:tcW w:w="3698" w:type="pct"/>
            <w:gridSpan w:val="2"/>
            <w:tcBorders>
              <w:top w:val="nil"/>
              <w:left w:val="single" w:sz="4" w:space="0" w:color="auto"/>
              <w:bottom w:val="single" w:sz="4" w:space="0" w:color="auto"/>
              <w:right w:val="single" w:sz="4" w:space="0" w:color="auto"/>
            </w:tcBorders>
            <w:vAlign w:val="center"/>
            <w:hideMark/>
          </w:tcPr>
          <w:p w14:paraId="3D4689E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C.2.4 </w:t>
            </w:r>
            <w:r w:rsidRPr="00C934A3">
              <w:rPr>
                <w:rFonts w:ascii="Arial" w:eastAsia="Times New Roman" w:hAnsi="Arial" w:cs="Arial"/>
                <w:color w:val="000000"/>
                <w:sz w:val="18"/>
                <w:szCs w:val="18"/>
                <w:lang w:val="es-ES" w:eastAsia="es-MX"/>
              </w:rPr>
              <w:t xml:space="preserve">Sondas de </w:t>
            </w:r>
            <w:proofErr w:type="spellStart"/>
            <w:r w:rsidRPr="00C934A3">
              <w:rPr>
                <w:rFonts w:ascii="Arial" w:eastAsia="Times New Roman" w:hAnsi="Arial" w:cs="Arial"/>
                <w:color w:val="000000"/>
                <w:sz w:val="18"/>
                <w:szCs w:val="18"/>
                <w:lang w:val="es-ES" w:eastAsia="es-MX"/>
              </w:rPr>
              <w:t>Nelaton</w:t>
            </w:r>
            <w:proofErr w:type="spellEnd"/>
            <w:r w:rsidRPr="00C934A3">
              <w:rPr>
                <w:rFonts w:ascii="Arial" w:eastAsia="Times New Roman" w:hAnsi="Arial" w:cs="Arial"/>
                <w:color w:val="000000"/>
                <w:sz w:val="18"/>
                <w:szCs w:val="18"/>
                <w:lang w:val="es-ES" w:eastAsia="es-MX"/>
              </w:rPr>
              <w:t xml:space="preserve">, </w:t>
            </w:r>
            <w:proofErr w:type="spellStart"/>
            <w:r w:rsidRPr="00C934A3">
              <w:rPr>
                <w:rFonts w:ascii="Arial" w:eastAsia="Times New Roman" w:hAnsi="Arial" w:cs="Arial"/>
                <w:color w:val="000000"/>
                <w:sz w:val="18"/>
                <w:szCs w:val="18"/>
                <w:lang w:val="es-ES" w:eastAsia="es-MX"/>
              </w:rPr>
              <w:t>Levin</w:t>
            </w:r>
            <w:proofErr w:type="spellEnd"/>
            <w:r w:rsidRPr="00C934A3">
              <w:rPr>
                <w:rFonts w:ascii="Arial" w:eastAsia="Times New Roman" w:hAnsi="Arial" w:cs="Arial"/>
                <w:color w:val="000000"/>
                <w:sz w:val="18"/>
                <w:szCs w:val="18"/>
                <w:lang w:val="es-ES" w:eastAsia="es-MX"/>
              </w:rPr>
              <w:t xml:space="preserve"> y Foley con bolsas para recolección;</w:t>
            </w:r>
          </w:p>
        </w:tc>
        <w:tc>
          <w:tcPr>
            <w:tcW w:w="148" w:type="pct"/>
            <w:tcBorders>
              <w:top w:val="nil"/>
              <w:left w:val="nil"/>
              <w:bottom w:val="single" w:sz="4" w:space="0" w:color="auto"/>
              <w:right w:val="single" w:sz="4" w:space="0" w:color="auto"/>
            </w:tcBorders>
            <w:noWrap/>
            <w:vAlign w:val="bottom"/>
            <w:hideMark/>
          </w:tcPr>
          <w:p w14:paraId="562676D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CAA920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6B070D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9E64D6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333A1E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78F6CE4" w14:textId="77777777" w:rsidTr="00C934A3">
        <w:trPr>
          <w:trHeight w:val="20"/>
        </w:trPr>
        <w:tc>
          <w:tcPr>
            <w:tcW w:w="342" w:type="pct"/>
            <w:tcBorders>
              <w:top w:val="nil"/>
              <w:left w:val="single" w:sz="4" w:space="0" w:color="auto"/>
              <w:bottom w:val="single" w:sz="4" w:space="0" w:color="auto"/>
              <w:right w:val="nil"/>
            </w:tcBorders>
            <w:vAlign w:val="center"/>
            <w:hideMark/>
          </w:tcPr>
          <w:p w14:paraId="73681EA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151</w:t>
            </w:r>
          </w:p>
        </w:tc>
        <w:tc>
          <w:tcPr>
            <w:tcW w:w="3698" w:type="pct"/>
            <w:gridSpan w:val="2"/>
            <w:tcBorders>
              <w:top w:val="nil"/>
              <w:left w:val="single" w:sz="4" w:space="0" w:color="auto"/>
              <w:bottom w:val="single" w:sz="4" w:space="0" w:color="auto"/>
              <w:right w:val="single" w:sz="4" w:space="0" w:color="auto"/>
            </w:tcBorders>
            <w:vAlign w:val="center"/>
            <w:hideMark/>
          </w:tcPr>
          <w:p w14:paraId="7C6DA4F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C.2.5 </w:t>
            </w:r>
            <w:r w:rsidRPr="00C934A3">
              <w:rPr>
                <w:rFonts w:ascii="Arial" w:eastAsia="Times New Roman" w:hAnsi="Arial" w:cs="Arial"/>
                <w:color w:val="000000"/>
                <w:sz w:val="18"/>
                <w:szCs w:val="18"/>
                <w:lang w:val="es-ES" w:eastAsia="es-MX"/>
              </w:rPr>
              <w:t xml:space="preserve">Tubos </w:t>
            </w:r>
            <w:proofErr w:type="spellStart"/>
            <w:r w:rsidRPr="00C934A3">
              <w:rPr>
                <w:rFonts w:ascii="Arial" w:eastAsia="Times New Roman" w:hAnsi="Arial" w:cs="Arial"/>
                <w:color w:val="000000"/>
                <w:sz w:val="18"/>
                <w:szCs w:val="18"/>
                <w:lang w:val="es-ES" w:eastAsia="es-MX"/>
              </w:rPr>
              <w:t>endotraqueales</w:t>
            </w:r>
            <w:proofErr w:type="spellEnd"/>
            <w:r w:rsidRPr="00C934A3">
              <w:rPr>
                <w:rFonts w:ascii="Arial" w:eastAsia="Times New Roman" w:hAnsi="Arial" w:cs="Arial"/>
                <w:color w:val="000000"/>
                <w:sz w:val="18"/>
                <w:szCs w:val="18"/>
                <w:lang w:val="es-ES" w:eastAsia="es-MX"/>
              </w:rPr>
              <w:t xml:space="preserve"> para adulto con globo de alto volumen y baja presión, con válvula conector y escala en milímetros, en calibres números 6.0, 6.5, 7.0, 7.5, 8.0, 8.5 y 9.0, y</w:t>
            </w:r>
          </w:p>
        </w:tc>
        <w:tc>
          <w:tcPr>
            <w:tcW w:w="148" w:type="pct"/>
            <w:tcBorders>
              <w:top w:val="nil"/>
              <w:left w:val="nil"/>
              <w:bottom w:val="single" w:sz="4" w:space="0" w:color="auto"/>
              <w:right w:val="single" w:sz="4" w:space="0" w:color="auto"/>
            </w:tcBorders>
            <w:noWrap/>
            <w:vAlign w:val="bottom"/>
            <w:hideMark/>
          </w:tcPr>
          <w:p w14:paraId="155E9AE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96A786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499B60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7E8DD4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B7D78C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3DB9FD4" w14:textId="77777777" w:rsidTr="00C934A3">
        <w:trPr>
          <w:trHeight w:val="20"/>
        </w:trPr>
        <w:tc>
          <w:tcPr>
            <w:tcW w:w="342" w:type="pct"/>
            <w:tcBorders>
              <w:top w:val="nil"/>
              <w:left w:val="single" w:sz="4" w:space="0" w:color="auto"/>
              <w:bottom w:val="single" w:sz="4" w:space="0" w:color="auto"/>
              <w:right w:val="nil"/>
            </w:tcBorders>
            <w:vAlign w:val="center"/>
            <w:hideMark/>
          </w:tcPr>
          <w:p w14:paraId="045157A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152</w:t>
            </w:r>
          </w:p>
        </w:tc>
        <w:tc>
          <w:tcPr>
            <w:tcW w:w="3698" w:type="pct"/>
            <w:gridSpan w:val="2"/>
            <w:tcBorders>
              <w:top w:val="nil"/>
              <w:left w:val="single" w:sz="4" w:space="0" w:color="auto"/>
              <w:bottom w:val="single" w:sz="4" w:space="0" w:color="auto"/>
              <w:right w:val="single" w:sz="4" w:space="0" w:color="auto"/>
            </w:tcBorders>
            <w:vAlign w:val="center"/>
            <w:hideMark/>
          </w:tcPr>
          <w:p w14:paraId="3F9D2A1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C.2.6 </w:t>
            </w:r>
            <w:r w:rsidRPr="00C934A3">
              <w:rPr>
                <w:rFonts w:ascii="Arial" w:eastAsia="Times New Roman" w:hAnsi="Arial" w:cs="Arial"/>
                <w:color w:val="000000"/>
                <w:sz w:val="18"/>
                <w:szCs w:val="18"/>
                <w:lang w:val="es-ES" w:eastAsia="es-MX"/>
              </w:rPr>
              <w:t xml:space="preserve">Tubos </w:t>
            </w:r>
            <w:proofErr w:type="spellStart"/>
            <w:r w:rsidRPr="00C934A3">
              <w:rPr>
                <w:rFonts w:ascii="Arial" w:eastAsia="Times New Roman" w:hAnsi="Arial" w:cs="Arial"/>
                <w:color w:val="000000"/>
                <w:sz w:val="18"/>
                <w:szCs w:val="18"/>
                <w:lang w:val="es-ES" w:eastAsia="es-MX"/>
              </w:rPr>
              <w:t>endotraqueales</w:t>
            </w:r>
            <w:proofErr w:type="spellEnd"/>
            <w:r w:rsidRPr="00C934A3">
              <w:rPr>
                <w:rFonts w:ascii="Arial" w:eastAsia="Times New Roman" w:hAnsi="Arial" w:cs="Arial"/>
                <w:color w:val="000000"/>
                <w:sz w:val="18"/>
                <w:szCs w:val="18"/>
                <w:lang w:val="es-ES" w:eastAsia="es-MX"/>
              </w:rPr>
              <w:t xml:space="preserve"> pediátricos sin globo, con válvula conector y escala en milímetros, en calibres números 2.0, 2.5, 3.0, 3.5, 4.0, 4.5, 5.0 y 5.5. </w:t>
            </w:r>
          </w:p>
        </w:tc>
        <w:tc>
          <w:tcPr>
            <w:tcW w:w="148" w:type="pct"/>
            <w:tcBorders>
              <w:top w:val="nil"/>
              <w:left w:val="nil"/>
              <w:bottom w:val="single" w:sz="4" w:space="0" w:color="auto"/>
              <w:right w:val="single" w:sz="4" w:space="0" w:color="auto"/>
            </w:tcBorders>
            <w:noWrap/>
            <w:vAlign w:val="bottom"/>
            <w:hideMark/>
          </w:tcPr>
          <w:p w14:paraId="0B648E9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2BBE453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D712D9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9EEA39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306B85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377BED8" w14:textId="77777777" w:rsidTr="00C934A3">
        <w:trPr>
          <w:trHeight w:val="20"/>
        </w:trPr>
        <w:tc>
          <w:tcPr>
            <w:tcW w:w="342" w:type="pct"/>
            <w:tcBorders>
              <w:top w:val="nil"/>
              <w:left w:val="single" w:sz="4" w:space="0" w:color="auto"/>
              <w:bottom w:val="single" w:sz="4" w:space="0" w:color="auto"/>
              <w:right w:val="nil"/>
            </w:tcBorders>
            <w:vAlign w:val="center"/>
            <w:hideMark/>
          </w:tcPr>
          <w:p w14:paraId="1B8F4BE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155</w:t>
            </w:r>
          </w:p>
        </w:tc>
        <w:tc>
          <w:tcPr>
            <w:tcW w:w="3698" w:type="pct"/>
            <w:gridSpan w:val="2"/>
            <w:tcBorders>
              <w:top w:val="nil"/>
              <w:left w:val="single" w:sz="4" w:space="0" w:color="auto"/>
              <w:bottom w:val="single" w:sz="4" w:space="0" w:color="auto"/>
              <w:right w:val="single" w:sz="4" w:space="0" w:color="auto"/>
            </w:tcBorders>
            <w:vAlign w:val="center"/>
            <w:hideMark/>
          </w:tcPr>
          <w:p w14:paraId="635FA61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C.3 Medicamentos.</w:t>
            </w:r>
          </w:p>
        </w:tc>
        <w:tc>
          <w:tcPr>
            <w:tcW w:w="148" w:type="pct"/>
            <w:tcBorders>
              <w:top w:val="nil"/>
              <w:left w:val="nil"/>
              <w:bottom w:val="single" w:sz="4" w:space="0" w:color="auto"/>
              <w:right w:val="single" w:sz="4" w:space="0" w:color="auto"/>
            </w:tcBorders>
            <w:noWrap/>
            <w:vAlign w:val="bottom"/>
            <w:hideMark/>
          </w:tcPr>
          <w:p w14:paraId="6774DED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9967178"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B8BD05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DC5CD2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85C997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292ABF35" w14:textId="77777777" w:rsidTr="00C934A3">
        <w:trPr>
          <w:trHeight w:val="20"/>
        </w:trPr>
        <w:tc>
          <w:tcPr>
            <w:tcW w:w="342" w:type="pct"/>
            <w:tcBorders>
              <w:top w:val="nil"/>
              <w:left w:val="single" w:sz="4" w:space="0" w:color="auto"/>
              <w:bottom w:val="single" w:sz="4" w:space="0" w:color="auto"/>
              <w:right w:val="nil"/>
            </w:tcBorders>
            <w:vAlign w:val="center"/>
            <w:hideMark/>
          </w:tcPr>
          <w:p w14:paraId="53E15E2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156</w:t>
            </w:r>
          </w:p>
        </w:tc>
        <w:tc>
          <w:tcPr>
            <w:tcW w:w="3698" w:type="pct"/>
            <w:gridSpan w:val="2"/>
            <w:tcBorders>
              <w:top w:val="nil"/>
              <w:left w:val="single" w:sz="4" w:space="0" w:color="auto"/>
              <w:bottom w:val="single" w:sz="4" w:space="0" w:color="auto"/>
              <w:right w:val="single" w:sz="4" w:space="0" w:color="auto"/>
            </w:tcBorders>
            <w:vAlign w:val="center"/>
            <w:hideMark/>
          </w:tcPr>
          <w:p w14:paraId="07E5D76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C.3.1 </w:t>
            </w:r>
            <w:r w:rsidRPr="00C934A3">
              <w:rPr>
                <w:rFonts w:ascii="Arial" w:eastAsia="Times New Roman" w:hAnsi="Arial" w:cs="Arial"/>
                <w:color w:val="000000"/>
                <w:sz w:val="18"/>
                <w:szCs w:val="18"/>
                <w:lang w:val="es-ES" w:eastAsia="es-MX"/>
              </w:rPr>
              <w:t>Analgesia:</w:t>
            </w:r>
          </w:p>
        </w:tc>
        <w:tc>
          <w:tcPr>
            <w:tcW w:w="148" w:type="pct"/>
            <w:tcBorders>
              <w:top w:val="nil"/>
              <w:left w:val="nil"/>
              <w:bottom w:val="single" w:sz="4" w:space="0" w:color="auto"/>
              <w:right w:val="single" w:sz="4" w:space="0" w:color="auto"/>
            </w:tcBorders>
            <w:noWrap/>
            <w:vAlign w:val="bottom"/>
            <w:hideMark/>
          </w:tcPr>
          <w:p w14:paraId="1785977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B0F515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5AF82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91BBB6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7F04F9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29BBCCA0" w14:textId="77777777" w:rsidTr="00C934A3">
        <w:trPr>
          <w:trHeight w:val="20"/>
        </w:trPr>
        <w:tc>
          <w:tcPr>
            <w:tcW w:w="342" w:type="pct"/>
            <w:tcBorders>
              <w:top w:val="nil"/>
              <w:left w:val="single" w:sz="4" w:space="0" w:color="auto"/>
              <w:bottom w:val="single" w:sz="4" w:space="0" w:color="auto"/>
              <w:right w:val="nil"/>
            </w:tcBorders>
            <w:vAlign w:val="center"/>
            <w:hideMark/>
          </w:tcPr>
          <w:p w14:paraId="67F61C2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157</w:t>
            </w:r>
          </w:p>
        </w:tc>
        <w:tc>
          <w:tcPr>
            <w:tcW w:w="3698" w:type="pct"/>
            <w:gridSpan w:val="2"/>
            <w:tcBorders>
              <w:top w:val="nil"/>
              <w:left w:val="single" w:sz="4" w:space="0" w:color="auto"/>
              <w:bottom w:val="single" w:sz="4" w:space="0" w:color="auto"/>
              <w:right w:val="single" w:sz="4" w:space="0" w:color="auto"/>
            </w:tcBorders>
            <w:vAlign w:val="center"/>
            <w:hideMark/>
          </w:tcPr>
          <w:p w14:paraId="67A41F4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C.3.1.1 </w:t>
            </w:r>
            <w:proofErr w:type="spellStart"/>
            <w:r w:rsidRPr="00C934A3">
              <w:rPr>
                <w:rFonts w:ascii="Arial" w:eastAsia="Times New Roman" w:hAnsi="Arial" w:cs="Arial"/>
                <w:color w:val="000000"/>
                <w:sz w:val="18"/>
                <w:szCs w:val="18"/>
                <w:lang w:val="es-ES" w:eastAsia="es-MX"/>
              </w:rPr>
              <w:t>Ketorolaco</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1E5199D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B88019C"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BB2871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AF5CA9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269A3C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F5D0D90" w14:textId="77777777" w:rsidTr="00C934A3">
        <w:trPr>
          <w:trHeight w:val="20"/>
        </w:trPr>
        <w:tc>
          <w:tcPr>
            <w:tcW w:w="342" w:type="pct"/>
            <w:tcBorders>
              <w:top w:val="nil"/>
              <w:left w:val="single" w:sz="4" w:space="0" w:color="auto"/>
              <w:bottom w:val="single" w:sz="4" w:space="0" w:color="auto"/>
              <w:right w:val="nil"/>
            </w:tcBorders>
            <w:vAlign w:val="center"/>
            <w:hideMark/>
          </w:tcPr>
          <w:p w14:paraId="24A5E1B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158</w:t>
            </w:r>
          </w:p>
        </w:tc>
        <w:tc>
          <w:tcPr>
            <w:tcW w:w="3698" w:type="pct"/>
            <w:gridSpan w:val="2"/>
            <w:tcBorders>
              <w:top w:val="nil"/>
              <w:left w:val="single" w:sz="4" w:space="0" w:color="auto"/>
              <w:bottom w:val="single" w:sz="4" w:space="0" w:color="auto"/>
              <w:right w:val="single" w:sz="4" w:space="0" w:color="auto"/>
            </w:tcBorders>
            <w:vAlign w:val="center"/>
            <w:hideMark/>
          </w:tcPr>
          <w:p w14:paraId="0AD197F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C.3.1.2 </w:t>
            </w:r>
            <w:proofErr w:type="spellStart"/>
            <w:r w:rsidRPr="00C934A3">
              <w:rPr>
                <w:rFonts w:ascii="Arial" w:eastAsia="Times New Roman" w:hAnsi="Arial" w:cs="Arial"/>
                <w:color w:val="000000"/>
                <w:sz w:val="18"/>
                <w:szCs w:val="18"/>
                <w:lang w:val="es-ES" w:eastAsia="es-MX"/>
              </w:rPr>
              <w:t>Metamizol</w:t>
            </w:r>
            <w:proofErr w:type="spellEnd"/>
            <w:r w:rsidRPr="00C934A3">
              <w:rPr>
                <w:rFonts w:ascii="Arial" w:eastAsia="Times New Roman" w:hAnsi="Arial" w:cs="Arial"/>
                <w:color w:val="000000"/>
                <w:sz w:val="18"/>
                <w:szCs w:val="18"/>
                <w:lang w:val="es-ES" w:eastAsia="es-MX"/>
              </w:rPr>
              <w:t>, solución inyectable, y</w:t>
            </w:r>
          </w:p>
        </w:tc>
        <w:tc>
          <w:tcPr>
            <w:tcW w:w="148" w:type="pct"/>
            <w:tcBorders>
              <w:top w:val="nil"/>
              <w:left w:val="nil"/>
              <w:bottom w:val="single" w:sz="4" w:space="0" w:color="auto"/>
              <w:right w:val="single" w:sz="4" w:space="0" w:color="auto"/>
            </w:tcBorders>
            <w:noWrap/>
            <w:vAlign w:val="bottom"/>
            <w:hideMark/>
          </w:tcPr>
          <w:p w14:paraId="25C031E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946595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ADDEE7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F131EB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B8EC66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C379A51" w14:textId="77777777" w:rsidTr="00C934A3">
        <w:trPr>
          <w:trHeight w:val="20"/>
        </w:trPr>
        <w:tc>
          <w:tcPr>
            <w:tcW w:w="342" w:type="pct"/>
            <w:tcBorders>
              <w:top w:val="nil"/>
              <w:left w:val="single" w:sz="4" w:space="0" w:color="auto"/>
              <w:bottom w:val="single" w:sz="4" w:space="0" w:color="auto"/>
              <w:right w:val="nil"/>
            </w:tcBorders>
            <w:vAlign w:val="center"/>
            <w:hideMark/>
          </w:tcPr>
          <w:p w14:paraId="2FDE5276"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159</w:t>
            </w:r>
          </w:p>
        </w:tc>
        <w:tc>
          <w:tcPr>
            <w:tcW w:w="3698" w:type="pct"/>
            <w:gridSpan w:val="2"/>
            <w:tcBorders>
              <w:top w:val="nil"/>
              <w:left w:val="single" w:sz="4" w:space="0" w:color="auto"/>
              <w:bottom w:val="single" w:sz="4" w:space="0" w:color="auto"/>
              <w:right w:val="single" w:sz="4" w:space="0" w:color="auto"/>
            </w:tcBorders>
            <w:vAlign w:val="center"/>
            <w:hideMark/>
          </w:tcPr>
          <w:p w14:paraId="7F0E4A2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C.3.1.3 </w:t>
            </w:r>
            <w:r w:rsidRPr="00C934A3">
              <w:rPr>
                <w:rFonts w:ascii="Arial" w:eastAsia="Times New Roman" w:hAnsi="Arial" w:cs="Arial"/>
                <w:color w:val="000000"/>
                <w:sz w:val="18"/>
                <w:szCs w:val="18"/>
                <w:lang w:val="es-ES" w:eastAsia="es-MX"/>
              </w:rPr>
              <w:t xml:space="preserve">Clorhidrato de </w:t>
            </w:r>
            <w:proofErr w:type="spellStart"/>
            <w:r w:rsidRPr="00C934A3">
              <w:rPr>
                <w:rFonts w:ascii="Arial" w:eastAsia="Times New Roman" w:hAnsi="Arial" w:cs="Arial"/>
                <w:color w:val="000000"/>
                <w:sz w:val="18"/>
                <w:szCs w:val="18"/>
                <w:lang w:val="es-ES" w:eastAsia="es-MX"/>
              </w:rPr>
              <w:t>Nalbufina</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62400A2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DD2F67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1458A0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3CCBF6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0D7A73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893C9FA" w14:textId="77777777" w:rsidTr="00C934A3">
        <w:trPr>
          <w:trHeight w:val="20"/>
        </w:trPr>
        <w:tc>
          <w:tcPr>
            <w:tcW w:w="342" w:type="pct"/>
            <w:tcBorders>
              <w:top w:val="nil"/>
              <w:left w:val="single" w:sz="4" w:space="0" w:color="auto"/>
              <w:bottom w:val="single" w:sz="4" w:space="0" w:color="auto"/>
              <w:right w:val="nil"/>
            </w:tcBorders>
            <w:vAlign w:val="center"/>
            <w:hideMark/>
          </w:tcPr>
          <w:p w14:paraId="1C27D01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160</w:t>
            </w:r>
          </w:p>
        </w:tc>
        <w:tc>
          <w:tcPr>
            <w:tcW w:w="3698" w:type="pct"/>
            <w:gridSpan w:val="2"/>
            <w:tcBorders>
              <w:top w:val="nil"/>
              <w:left w:val="single" w:sz="4" w:space="0" w:color="auto"/>
              <w:bottom w:val="single" w:sz="4" w:space="0" w:color="auto"/>
              <w:right w:val="single" w:sz="4" w:space="0" w:color="auto"/>
            </w:tcBorders>
            <w:vAlign w:val="center"/>
            <w:hideMark/>
          </w:tcPr>
          <w:p w14:paraId="3E670B2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C.3.2 </w:t>
            </w:r>
            <w:r w:rsidRPr="00C934A3">
              <w:rPr>
                <w:rFonts w:ascii="Arial" w:eastAsia="Times New Roman" w:hAnsi="Arial" w:cs="Arial"/>
                <w:color w:val="000000"/>
                <w:sz w:val="18"/>
                <w:szCs w:val="18"/>
                <w:lang w:val="es-ES" w:eastAsia="es-MX"/>
              </w:rPr>
              <w:t>Anestesia:</w:t>
            </w:r>
          </w:p>
        </w:tc>
        <w:tc>
          <w:tcPr>
            <w:tcW w:w="148" w:type="pct"/>
            <w:tcBorders>
              <w:top w:val="nil"/>
              <w:left w:val="nil"/>
              <w:bottom w:val="single" w:sz="4" w:space="0" w:color="auto"/>
              <w:right w:val="single" w:sz="4" w:space="0" w:color="auto"/>
            </w:tcBorders>
            <w:noWrap/>
            <w:vAlign w:val="bottom"/>
            <w:hideMark/>
          </w:tcPr>
          <w:p w14:paraId="12248AC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EEBB39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35507B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015ADE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ABC65A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F82E175" w14:textId="77777777" w:rsidTr="00C934A3">
        <w:trPr>
          <w:trHeight w:val="20"/>
        </w:trPr>
        <w:tc>
          <w:tcPr>
            <w:tcW w:w="342" w:type="pct"/>
            <w:tcBorders>
              <w:top w:val="nil"/>
              <w:left w:val="single" w:sz="4" w:space="0" w:color="auto"/>
              <w:bottom w:val="single" w:sz="4" w:space="0" w:color="auto"/>
              <w:right w:val="nil"/>
            </w:tcBorders>
            <w:vAlign w:val="center"/>
            <w:hideMark/>
          </w:tcPr>
          <w:p w14:paraId="28B83FE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161</w:t>
            </w:r>
          </w:p>
        </w:tc>
        <w:tc>
          <w:tcPr>
            <w:tcW w:w="3698" w:type="pct"/>
            <w:gridSpan w:val="2"/>
            <w:tcBorders>
              <w:top w:val="nil"/>
              <w:left w:val="single" w:sz="4" w:space="0" w:color="auto"/>
              <w:bottom w:val="single" w:sz="4" w:space="0" w:color="auto"/>
              <w:right w:val="single" w:sz="4" w:space="0" w:color="auto"/>
            </w:tcBorders>
            <w:vAlign w:val="center"/>
            <w:hideMark/>
          </w:tcPr>
          <w:p w14:paraId="3F796B9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C.3.2.1 </w:t>
            </w:r>
            <w:proofErr w:type="spellStart"/>
            <w:r w:rsidRPr="00C934A3">
              <w:rPr>
                <w:rFonts w:ascii="Arial" w:eastAsia="Times New Roman" w:hAnsi="Arial" w:cs="Arial"/>
                <w:color w:val="000000"/>
                <w:sz w:val="18"/>
                <w:szCs w:val="18"/>
                <w:lang w:val="es-ES" w:eastAsia="es-MX"/>
              </w:rPr>
              <w:t>Midazolam</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30209F4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E8B1519"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68B543A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CF193A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2ABAE8D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F291AB6" w14:textId="77777777" w:rsidTr="00C934A3">
        <w:trPr>
          <w:trHeight w:val="20"/>
        </w:trPr>
        <w:tc>
          <w:tcPr>
            <w:tcW w:w="342" w:type="pct"/>
            <w:tcBorders>
              <w:top w:val="nil"/>
              <w:left w:val="single" w:sz="4" w:space="0" w:color="auto"/>
              <w:bottom w:val="single" w:sz="4" w:space="0" w:color="auto"/>
              <w:right w:val="nil"/>
            </w:tcBorders>
            <w:vAlign w:val="center"/>
            <w:hideMark/>
          </w:tcPr>
          <w:p w14:paraId="3B103A8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162</w:t>
            </w:r>
          </w:p>
        </w:tc>
        <w:tc>
          <w:tcPr>
            <w:tcW w:w="3698" w:type="pct"/>
            <w:gridSpan w:val="2"/>
            <w:tcBorders>
              <w:top w:val="nil"/>
              <w:left w:val="single" w:sz="4" w:space="0" w:color="auto"/>
              <w:bottom w:val="single" w:sz="4" w:space="0" w:color="auto"/>
              <w:right w:val="single" w:sz="4" w:space="0" w:color="auto"/>
            </w:tcBorders>
            <w:vAlign w:val="center"/>
            <w:hideMark/>
          </w:tcPr>
          <w:p w14:paraId="78A2B5B1"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C.3.3 </w:t>
            </w:r>
            <w:r w:rsidRPr="00C934A3">
              <w:rPr>
                <w:rFonts w:ascii="Arial" w:eastAsia="Times New Roman" w:hAnsi="Arial" w:cs="Arial"/>
                <w:color w:val="000000"/>
                <w:sz w:val="18"/>
                <w:szCs w:val="18"/>
                <w:lang w:val="es-ES" w:eastAsia="es-MX"/>
              </w:rPr>
              <w:t>Cardiología:</w:t>
            </w:r>
          </w:p>
        </w:tc>
        <w:tc>
          <w:tcPr>
            <w:tcW w:w="148" w:type="pct"/>
            <w:tcBorders>
              <w:top w:val="nil"/>
              <w:left w:val="nil"/>
              <w:bottom w:val="single" w:sz="4" w:space="0" w:color="auto"/>
              <w:right w:val="single" w:sz="4" w:space="0" w:color="auto"/>
            </w:tcBorders>
            <w:noWrap/>
            <w:vAlign w:val="bottom"/>
            <w:hideMark/>
          </w:tcPr>
          <w:p w14:paraId="1521474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8B851ED"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22BB07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11E788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9020FE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B9A43F8" w14:textId="77777777" w:rsidTr="00C934A3">
        <w:trPr>
          <w:trHeight w:val="20"/>
        </w:trPr>
        <w:tc>
          <w:tcPr>
            <w:tcW w:w="342" w:type="pct"/>
            <w:tcBorders>
              <w:top w:val="nil"/>
              <w:left w:val="single" w:sz="4" w:space="0" w:color="auto"/>
              <w:bottom w:val="single" w:sz="4" w:space="0" w:color="auto"/>
              <w:right w:val="nil"/>
            </w:tcBorders>
            <w:vAlign w:val="center"/>
            <w:hideMark/>
          </w:tcPr>
          <w:p w14:paraId="46F2937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163</w:t>
            </w:r>
          </w:p>
        </w:tc>
        <w:tc>
          <w:tcPr>
            <w:tcW w:w="3698" w:type="pct"/>
            <w:gridSpan w:val="2"/>
            <w:tcBorders>
              <w:top w:val="nil"/>
              <w:left w:val="single" w:sz="4" w:space="0" w:color="auto"/>
              <w:bottom w:val="single" w:sz="4" w:space="0" w:color="auto"/>
              <w:right w:val="single" w:sz="4" w:space="0" w:color="auto"/>
            </w:tcBorders>
            <w:vAlign w:val="center"/>
            <w:hideMark/>
          </w:tcPr>
          <w:p w14:paraId="630FB31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C.3.3.1 </w:t>
            </w:r>
            <w:proofErr w:type="spellStart"/>
            <w:r w:rsidRPr="00C934A3">
              <w:rPr>
                <w:rFonts w:ascii="Arial" w:eastAsia="Times New Roman" w:hAnsi="Arial" w:cs="Arial"/>
                <w:color w:val="000000"/>
                <w:sz w:val="18"/>
                <w:szCs w:val="18"/>
                <w:lang w:val="es-ES" w:eastAsia="es-MX"/>
              </w:rPr>
              <w:t>Captopril</w:t>
            </w:r>
            <w:proofErr w:type="spellEnd"/>
            <w:r w:rsidRPr="00C934A3">
              <w:rPr>
                <w:rFonts w:ascii="Arial" w:eastAsia="Times New Roman" w:hAnsi="Arial" w:cs="Arial"/>
                <w:color w:val="000000"/>
                <w:sz w:val="18"/>
                <w:szCs w:val="18"/>
                <w:lang w:val="es-ES" w:eastAsia="es-MX"/>
              </w:rPr>
              <w:t xml:space="preserve"> o </w:t>
            </w:r>
            <w:proofErr w:type="spellStart"/>
            <w:r w:rsidRPr="00C934A3">
              <w:rPr>
                <w:rFonts w:ascii="Arial" w:eastAsia="Times New Roman" w:hAnsi="Arial" w:cs="Arial"/>
                <w:color w:val="000000"/>
                <w:sz w:val="18"/>
                <w:szCs w:val="18"/>
                <w:lang w:val="es-ES" w:eastAsia="es-MX"/>
              </w:rPr>
              <w:t>Enalapril</w:t>
            </w:r>
            <w:proofErr w:type="spellEnd"/>
            <w:r w:rsidRPr="00C934A3">
              <w:rPr>
                <w:rFonts w:ascii="Arial" w:eastAsia="Times New Roman" w:hAnsi="Arial" w:cs="Arial"/>
                <w:color w:val="000000"/>
                <w:sz w:val="18"/>
                <w:szCs w:val="18"/>
                <w:lang w:val="es-ES" w:eastAsia="es-MX"/>
              </w:rPr>
              <w:t>, tabletas;</w:t>
            </w:r>
          </w:p>
        </w:tc>
        <w:tc>
          <w:tcPr>
            <w:tcW w:w="148" w:type="pct"/>
            <w:tcBorders>
              <w:top w:val="nil"/>
              <w:left w:val="nil"/>
              <w:bottom w:val="single" w:sz="4" w:space="0" w:color="auto"/>
              <w:right w:val="single" w:sz="4" w:space="0" w:color="auto"/>
            </w:tcBorders>
            <w:noWrap/>
            <w:vAlign w:val="bottom"/>
            <w:hideMark/>
          </w:tcPr>
          <w:p w14:paraId="6C564D0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5D6C17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AC7DE1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0A03AF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E025C4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33687AD" w14:textId="77777777" w:rsidTr="00C934A3">
        <w:trPr>
          <w:trHeight w:val="20"/>
        </w:trPr>
        <w:tc>
          <w:tcPr>
            <w:tcW w:w="342" w:type="pct"/>
            <w:tcBorders>
              <w:top w:val="nil"/>
              <w:left w:val="single" w:sz="4" w:space="0" w:color="auto"/>
              <w:bottom w:val="single" w:sz="4" w:space="0" w:color="auto"/>
              <w:right w:val="nil"/>
            </w:tcBorders>
            <w:vAlign w:val="center"/>
            <w:hideMark/>
          </w:tcPr>
          <w:p w14:paraId="082E3B7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164</w:t>
            </w:r>
          </w:p>
        </w:tc>
        <w:tc>
          <w:tcPr>
            <w:tcW w:w="3698" w:type="pct"/>
            <w:gridSpan w:val="2"/>
            <w:tcBorders>
              <w:top w:val="nil"/>
              <w:left w:val="single" w:sz="4" w:space="0" w:color="auto"/>
              <w:bottom w:val="single" w:sz="4" w:space="0" w:color="auto"/>
              <w:right w:val="single" w:sz="4" w:space="0" w:color="auto"/>
            </w:tcBorders>
            <w:vAlign w:val="center"/>
            <w:hideMark/>
          </w:tcPr>
          <w:p w14:paraId="70AC0ACF"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C.3.4 </w:t>
            </w:r>
            <w:r w:rsidRPr="00C934A3">
              <w:rPr>
                <w:rFonts w:ascii="Arial" w:eastAsia="Times New Roman" w:hAnsi="Arial" w:cs="Arial"/>
                <w:color w:val="000000"/>
                <w:sz w:val="18"/>
                <w:szCs w:val="18"/>
                <w:lang w:val="es-ES" w:eastAsia="es-MX"/>
              </w:rPr>
              <w:t xml:space="preserve">Enfermedades </w:t>
            </w:r>
            <w:proofErr w:type="spellStart"/>
            <w:r w:rsidRPr="00C934A3">
              <w:rPr>
                <w:rFonts w:ascii="Arial" w:eastAsia="Times New Roman" w:hAnsi="Arial" w:cs="Arial"/>
                <w:color w:val="000000"/>
                <w:sz w:val="18"/>
                <w:szCs w:val="18"/>
                <w:lang w:val="es-ES" w:eastAsia="es-MX"/>
              </w:rPr>
              <w:t>inmunoalérgicas</w:t>
            </w:r>
            <w:proofErr w:type="spellEnd"/>
            <w:r w:rsidRPr="00C934A3">
              <w:rPr>
                <w:rFonts w:ascii="Arial" w:eastAsia="Times New Roman" w:hAnsi="Arial" w:cs="Arial"/>
                <w:color w:val="000000"/>
                <w:sz w:val="18"/>
                <w:szCs w:val="18"/>
                <w:lang w:val="es-ES" w:eastAsia="es-MX"/>
              </w:rPr>
              <w:t>:</w:t>
            </w:r>
          </w:p>
        </w:tc>
        <w:tc>
          <w:tcPr>
            <w:tcW w:w="148" w:type="pct"/>
            <w:tcBorders>
              <w:top w:val="nil"/>
              <w:left w:val="nil"/>
              <w:bottom w:val="single" w:sz="4" w:space="0" w:color="auto"/>
              <w:right w:val="single" w:sz="4" w:space="0" w:color="auto"/>
            </w:tcBorders>
            <w:noWrap/>
            <w:vAlign w:val="bottom"/>
            <w:hideMark/>
          </w:tcPr>
          <w:p w14:paraId="1327AB7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3E9252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2443DB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F004D7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69A828E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D82A2B1" w14:textId="77777777" w:rsidTr="00C934A3">
        <w:trPr>
          <w:trHeight w:val="20"/>
        </w:trPr>
        <w:tc>
          <w:tcPr>
            <w:tcW w:w="342" w:type="pct"/>
            <w:tcBorders>
              <w:top w:val="nil"/>
              <w:left w:val="single" w:sz="4" w:space="0" w:color="auto"/>
              <w:bottom w:val="single" w:sz="4" w:space="0" w:color="auto"/>
              <w:right w:val="nil"/>
            </w:tcBorders>
            <w:vAlign w:val="center"/>
            <w:hideMark/>
          </w:tcPr>
          <w:p w14:paraId="0DFFDC8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165</w:t>
            </w:r>
          </w:p>
        </w:tc>
        <w:tc>
          <w:tcPr>
            <w:tcW w:w="3698" w:type="pct"/>
            <w:gridSpan w:val="2"/>
            <w:tcBorders>
              <w:top w:val="nil"/>
              <w:left w:val="single" w:sz="4" w:space="0" w:color="auto"/>
              <w:bottom w:val="single" w:sz="4" w:space="0" w:color="auto"/>
              <w:right w:val="single" w:sz="4" w:space="0" w:color="auto"/>
            </w:tcBorders>
            <w:vAlign w:val="center"/>
            <w:hideMark/>
          </w:tcPr>
          <w:p w14:paraId="2BBCEBD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C.3.4.1 </w:t>
            </w:r>
            <w:r w:rsidRPr="00C934A3">
              <w:rPr>
                <w:rFonts w:ascii="Arial" w:eastAsia="Times New Roman" w:hAnsi="Arial" w:cs="Arial"/>
                <w:color w:val="000000"/>
                <w:sz w:val="18"/>
                <w:szCs w:val="18"/>
                <w:lang w:val="es-ES" w:eastAsia="es-MX"/>
              </w:rPr>
              <w:t>Hidrocortisona, solución inyectable o genérico alterno;</w:t>
            </w:r>
          </w:p>
        </w:tc>
        <w:tc>
          <w:tcPr>
            <w:tcW w:w="148" w:type="pct"/>
            <w:tcBorders>
              <w:top w:val="nil"/>
              <w:left w:val="nil"/>
              <w:bottom w:val="single" w:sz="4" w:space="0" w:color="auto"/>
              <w:right w:val="single" w:sz="4" w:space="0" w:color="auto"/>
            </w:tcBorders>
            <w:noWrap/>
            <w:vAlign w:val="bottom"/>
            <w:hideMark/>
          </w:tcPr>
          <w:p w14:paraId="09B11A3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6A47417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AA64BE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8BA3A6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B5E58D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039906B" w14:textId="77777777" w:rsidTr="00C934A3">
        <w:trPr>
          <w:trHeight w:val="20"/>
        </w:trPr>
        <w:tc>
          <w:tcPr>
            <w:tcW w:w="342" w:type="pct"/>
            <w:tcBorders>
              <w:top w:val="nil"/>
              <w:left w:val="single" w:sz="4" w:space="0" w:color="auto"/>
              <w:bottom w:val="single" w:sz="4" w:space="0" w:color="auto"/>
              <w:right w:val="nil"/>
            </w:tcBorders>
            <w:vAlign w:val="center"/>
            <w:hideMark/>
          </w:tcPr>
          <w:p w14:paraId="17A84CC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166</w:t>
            </w:r>
          </w:p>
        </w:tc>
        <w:tc>
          <w:tcPr>
            <w:tcW w:w="3698" w:type="pct"/>
            <w:gridSpan w:val="2"/>
            <w:tcBorders>
              <w:top w:val="nil"/>
              <w:left w:val="single" w:sz="4" w:space="0" w:color="auto"/>
              <w:bottom w:val="single" w:sz="4" w:space="0" w:color="auto"/>
              <w:right w:val="single" w:sz="4" w:space="0" w:color="auto"/>
            </w:tcBorders>
            <w:vAlign w:val="center"/>
            <w:hideMark/>
          </w:tcPr>
          <w:p w14:paraId="2E97088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C.3.5 </w:t>
            </w:r>
            <w:r w:rsidRPr="00C934A3">
              <w:rPr>
                <w:rFonts w:ascii="Arial" w:eastAsia="Times New Roman" w:hAnsi="Arial" w:cs="Arial"/>
                <w:color w:val="000000"/>
                <w:sz w:val="18"/>
                <w:szCs w:val="18"/>
                <w:lang w:val="es-ES" w:eastAsia="es-MX"/>
              </w:rPr>
              <w:t>Gastroenterología:</w:t>
            </w:r>
          </w:p>
        </w:tc>
        <w:tc>
          <w:tcPr>
            <w:tcW w:w="148" w:type="pct"/>
            <w:tcBorders>
              <w:top w:val="nil"/>
              <w:left w:val="nil"/>
              <w:bottom w:val="single" w:sz="4" w:space="0" w:color="auto"/>
              <w:right w:val="single" w:sz="4" w:space="0" w:color="auto"/>
            </w:tcBorders>
            <w:noWrap/>
            <w:vAlign w:val="bottom"/>
            <w:hideMark/>
          </w:tcPr>
          <w:p w14:paraId="732FC5E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AC880CC"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901BD0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2BE2BE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4A7461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DAE6DEF" w14:textId="77777777" w:rsidTr="00C934A3">
        <w:trPr>
          <w:trHeight w:val="20"/>
        </w:trPr>
        <w:tc>
          <w:tcPr>
            <w:tcW w:w="342" w:type="pct"/>
            <w:tcBorders>
              <w:top w:val="nil"/>
              <w:left w:val="single" w:sz="4" w:space="0" w:color="auto"/>
              <w:bottom w:val="single" w:sz="4" w:space="0" w:color="auto"/>
              <w:right w:val="nil"/>
            </w:tcBorders>
            <w:vAlign w:val="center"/>
            <w:hideMark/>
          </w:tcPr>
          <w:p w14:paraId="0B661019"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167</w:t>
            </w:r>
          </w:p>
        </w:tc>
        <w:tc>
          <w:tcPr>
            <w:tcW w:w="3698" w:type="pct"/>
            <w:gridSpan w:val="2"/>
            <w:tcBorders>
              <w:top w:val="nil"/>
              <w:left w:val="single" w:sz="4" w:space="0" w:color="auto"/>
              <w:bottom w:val="single" w:sz="4" w:space="0" w:color="auto"/>
              <w:right w:val="single" w:sz="4" w:space="0" w:color="auto"/>
            </w:tcBorders>
            <w:vAlign w:val="center"/>
            <w:hideMark/>
          </w:tcPr>
          <w:p w14:paraId="65843D89"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C.3.5.1 </w:t>
            </w:r>
            <w:proofErr w:type="spellStart"/>
            <w:r w:rsidRPr="00C934A3">
              <w:rPr>
                <w:rFonts w:ascii="Arial" w:eastAsia="Times New Roman" w:hAnsi="Arial" w:cs="Arial"/>
                <w:color w:val="000000"/>
                <w:sz w:val="18"/>
                <w:szCs w:val="18"/>
                <w:lang w:val="es-ES" w:eastAsia="es-MX"/>
              </w:rPr>
              <w:t>Butilhioscina</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1D39A24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713AB7A"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8A642C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D5DD0B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31D14A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A31FBEC" w14:textId="77777777" w:rsidTr="00C934A3">
        <w:trPr>
          <w:trHeight w:val="20"/>
        </w:trPr>
        <w:tc>
          <w:tcPr>
            <w:tcW w:w="342" w:type="pct"/>
            <w:tcBorders>
              <w:top w:val="nil"/>
              <w:left w:val="single" w:sz="4" w:space="0" w:color="auto"/>
              <w:bottom w:val="single" w:sz="4" w:space="0" w:color="auto"/>
              <w:right w:val="nil"/>
            </w:tcBorders>
            <w:vAlign w:val="center"/>
            <w:hideMark/>
          </w:tcPr>
          <w:p w14:paraId="07BC622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168</w:t>
            </w:r>
          </w:p>
        </w:tc>
        <w:tc>
          <w:tcPr>
            <w:tcW w:w="3698" w:type="pct"/>
            <w:gridSpan w:val="2"/>
            <w:tcBorders>
              <w:top w:val="nil"/>
              <w:left w:val="single" w:sz="4" w:space="0" w:color="auto"/>
              <w:bottom w:val="single" w:sz="4" w:space="0" w:color="auto"/>
              <w:right w:val="single" w:sz="4" w:space="0" w:color="auto"/>
            </w:tcBorders>
            <w:vAlign w:val="center"/>
            <w:hideMark/>
          </w:tcPr>
          <w:p w14:paraId="610E8DC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C.3.5.2 </w:t>
            </w:r>
            <w:proofErr w:type="spellStart"/>
            <w:r w:rsidRPr="00C934A3">
              <w:rPr>
                <w:rFonts w:ascii="Arial" w:eastAsia="Times New Roman" w:hAnsi="Arial" w:cs="Arial"/>
                <w:color w:val="000000"/>
                <w:sz w:val="18"/>
                <w:szCs w:val="18"/>
                <w:lang w:val="es-ES" w:eastAsia="es-MX"/>
              </w:rPr>
              <w:t>Difenidol</w:t>
            </w:r>
            <w:proofErr w:type="spellEnd"/>
            <w:r w:rsidRPr="00C934A3">
              <w:rPr>
                <w:rFonts w:ascii="Arial" w:eastAsia="Times New Roman" w:hAnsi="Arial" w:cs="Arial"/>
                <w:color w:val="000000"/>
                <w:sz w:val="18"/>
                <w:szCs w:val="18"/>
                <w:lang w:val="es-ES" w:eastAsia="es-MX"/>
              </w:rPr>
              <w:t>, solución inyectable, y</w:t>
            </w:r>
          </w:p>
        </w:tc>
        <w:tc>
          <w:tcPr>
            <w:tcW w:w="148" w:type="pct"/>
            <w:tcBorders>
              <w:top w:val="nil"/>
              <w:left w:val="nil"/>
              <w:bottom w:val="single" w:sz="4" w:space="0" w:color="auto"/>
              <w:right w:val="single" w:sz="4" w:space="0" w:color="auto"/>
            </w:tcBorders>
            <w:noWrap/>
            <w:vAlign w:val="bottom"/>
            <w:hideMark/>
          </w:tcPr>
          <w:p w14:paraId="066288D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D28E07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43759A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0A77D05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17F42C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DD77E79" w14:textId="77777777" w:rsidTr="00C934A3">
        <w:trPr>
          <w:trHeight w:val="20"/>
        </w:trPr>
        <w:tc>
          <w:tcPr>
            <w:tcW w:w="342" w:type="pct"/>
            <w:tcBorders>
              <w:top w:val="nil"/>
              <w:left w:val="single" w:sz="4" w:space="0" w:color="auto"/>
              <w:bottom w:val="single" w:sz="4" w:space="0" w:color="auto"/>
              <w:right w:val="nil"/>
            </w:tcBorders>
            <w:vAlign w:val="center"/>
            <w:hideMark/>
          </w:tcPr>
          <w:p w14:paraId="6A9A83F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169</w:t>
            </w:r>
          </w:p>
        </w:tc>
        <w:tc>
          <w:tcPr>
            <w:tcW w:w="3698" w:type="pct"/>
            <w:gridSpan w:val="2"/>
            <w:tcBorders>
              <w:top w:val="nil"/>
              <w:left w:val="single" w:sz="4" w:space="0" w:color="auto"/>
              <w:bottom w:val="single" w:sz="4" w:space="0" w:color="auto"/>
              <w:right w:val="single" w:sz="4" w:space="0" w:color="auto"/>
            </w:tcBorders>
            <w:vAlign w:val="center"/>
            <w:hideMark/>
          </w:tcPr>
          <w:p w14:paraId="44C4B474"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C.3.5.3 </w:t>
            </w:r>
            <w:proofErr w:type="spellStart"/>
            <w:r w:rsidRPr="00C934A3">
              <w:rPr>
                <w:rFonts w:ascii="Arial" w:eastAsia="Times New Roman" w:hAnsi="Arial" w:cs="Arial"/>
                <w:color w:val="000000"/>
                <w:sz w:val="18"/>
                <w:szCs w:val="18"/>
                <w:lang w:val="es-ES" w:eastAsia="es-MX"/>
              </w:rPr>
              <w:t>Ranitidina</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494BA24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59E4DD8"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51D4A8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FC229C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6C9FC0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0AFAF36" w14:textId="77777777" w:rsidTr="00C934A3">
        <w:trPr>
          <w:trHeight w:val="20"/>
        </w:trPr>
        <w:tc>
          <w:tcPr>
            <w:tcW w:w="342" w:type="pct"/>
            <w:tcBorders>
              <w:top w:val="nil"/>
              <w:left w:val="single" w:sz="4" w:space="0" w:color="auto"/>
              <w:bottom w:val="single" w:sz="4" w:space="0" w:color="auto"/>
              <w:right w:val="nil"/>
            </w:tcBorders>
            <w:vAlign w:val="center"/>
            <w:hideMark/>
          </w:tcPr>
          <w:p w14:paraId="4F1BDC8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170</w:t>
            </w:r>
          </w:p>
        </w:tc>
        <w:tc>
          <w:tcPr>
            <w:tcW w:w="3698" w:type="pct"/>
            <w:gridSpan w:val="2"/>
            <w:tcBorders>
              <w:top w:val="nil"/>
              <w:left w:val="single" w:sz="4" w:space="0" w:color="auto"/>
              <w:bottom w:val="single" w:sz="4" w:space="0" w:color="auto"/>
              <w:right w:val="single" w:sz="4" w:space="0" w:color="auto"/>
            </w:tcBorders>
            <w:vAlign w:val="center"/>
            <w:hideMark/>
          </w:tcPr>
          <w:p w14:paraId="7AE8B29C"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C.3.6 </w:t>
            </w:r>
            <w:proofErr w:type="spellStart"/>
            <w:r w:rsidRPr="00C934A3">
              <w:rPr>
                <w:rFonts w:ascii="Arial" w:eastAsia="Times New Roman" w:hAnsi="Arial" w:cs="Arial"/>
                <w:color w:val="000000"/>
                <w:sz w:val="18"/>
                <w:szCs w:val="18"/>
                <w:lang w:val="es-ES" w:eastAsia="es-MX"/>
              </w:rPr>
              <w:t>Gineco</w:t>
            </w:r>
            <w:proofErr w:type="spellEnd"/>
            <w:r w:rsidRPr="00C934A3">
              <w:rPr>
                <w:rFonts w:ascii="Arial" w:eastAsia="Times New Roman" w:hAnsi="Arial" w:cs="Arial"/>
                <w:color w:val="000000"/>
                <w:sz w:val="18"/>
                <w:szCs w:val="18"/>
                <w:lang w:val="es-ES" w:eastAsia="es-MX"/>
              </w:rPr>
              <w:t>-obstetricia:</w:t>
            </w:r>
          </w:p>
        </w:tc>
        <w:tc>
          <w:tcPr>
            <w:tcW w:w="148" w:type="pct"/>
            <w:tcBorders>
              <w:top w:val="nil"/>
              <w:left w:val="nil"/>
              <w:bottom w:val="single" w:sz="4" w:space="0" w:color="auto"/>
              <w:right w:val="single" w:sz="4" w:space="0" w:color="auto"/>
            </w:tcBorders>
            <w:noWrap/>
            <w:vAlign w:val="bottom"/>
            <w:hideMark/>
          </w:tcPr>
          <w:p w14:paraId="4C18FD0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5AF3D1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EC8B0B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430506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5C890C7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079468D" w14:textId="77777777" w:rsidTr="00C934A3">
        <w:trPr>
          <w:trHeight w:val="20"/>
        </w:trPr>
        <w:tc>
          <w:tcPr>
            <w:tcW w:w="342" w:type="pct"/>
            <w:tcBorders>
              <w:top w:val="nil"/>
              <w:left w:val="single" w:sz="4" w:space="0" w:color="auto"/>
              <w:bottom w:val="single" w:sz="4" w:space="0" w:color="auto"/>
              <w:right w:val="nil"/>
            </w:tcBorders>
            <w:vAlign w:val="center"/>
            <w:hideMark/>
          </w:tcPr>
          <w:p w14:paraId="3EE161C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171</w:t>
            </w:r>
          </w:p>
        </w:tc>
        <w:tc>
          <w:tcPr>
            <w:tcW w:w="3698" w:type="pct"/>
            <w:gridSpan w:val="2"/>
            <w:tcBorders>
              <w:top w:val="nil"/>
              <w:left w:val="single" w:sz="4" w:space="0" w:color="auto"/>
              <w:bottom w:val="single" w:sz="4" w:space="0" w:color="auto"/>
              <w:right w:val="single" w:sz="4" w:space="0" w:color="auto"/>
            </w:tcBorders>
            <w:vAlign w:val="center"/>
            <w:hideMark/>
          </w:tcPr>
          <w:p w14:paraId="67706A0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C.3.6.1 </w:t>
            </w:r>
            <w:proofErr w:type="spellStart"/>
            <w:r w:rsidRPr="00C934A3">
              <w:rPr>
                <w:rFonts w:ascii="Arial" w:eastAsia="Times New Roman" w:hAnsi="Arial" w:cs="Arial"/>
                <w:color w:val="000000"/>
                <w:sz w:val="18"/>
                <w:szCs w:val="18"/>
                <w:lang w:val="es-ES" w:eastAsia="es-MX"/>
              </w:rPr>
              <w:t>Hidralazina</w:t>
            </w:r>
            <w:proofErr w:type="spellEnd"/>
            <w:r w:rsidRPr="00C934A3">
              <w:rPr>
                <w:rFonts w:ascii="Arial" w:eastAsia="Times New Roman" w:hAnsi="Arial" w:cs="Arial"/>
                <w:color w:val="000000"/>
                <w:sz w:val="18"/>
                <w:szCs w:val="18"/>
                <w:lang w:val="es-ES" w:eastAsia="es-MX"/>
              </w:rPr>
              <w:t>, solución inyectable, y</w:t>
            </w:r>
          </w:p>
        </w:tc>
        <w:tc>
          <w:tcPr>
            <w:tcW w:w="148" w:type="pct"/>
            <w:tcBorders>
              <w:top w:val="nil"/>
              <w:left w:val="nil"/>
              <w:bottom w:val="single" w:sz="4" w:space="0" w:color="auto"/>
              <w:right w:val="single" w:sz="4" w:space="0" w:color="auto"/>
            </w:tcBorders>
            <w:noWrap/>
            <w:vAlign w:val="bottom"/>
            <w:hideMark/>
          </w:tcPr>
          <w:p w14:paraId="5EA16A5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717A2C0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6F7015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7CFC7FA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DB9803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FEE2432" w14:textId="77777777" w:rsidTr="00C934A3">
        <w:trPr>
          <w:trHeight w:val="20"/>
        </w:trPr>
        <w:tc>
          <w:tcPr>
            <w:tcW w:w="342" w:type="pct"/>
            <w:tcBorders>
              <w:top w:val="nil"/>
              <w:left w:val="single" w:sz="4" w:space="0" w:color="auto"/>
              <w:bottom w:val="single" w:sz="4" w:space="0" w:color="auto"/>
              <w:right w:val="nil"/>
            </w:tcBorders>
            <w:vAlign w:val="center"/>
            <w:hideMark/>
          </w:tcPr>
          <w:p w14:paraId="57947772"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172</w:t>
            </w:r>
          </w:p>
        </w:tc>
        <w:tc>
          <w:tcPr>
            <w:tcW w:w="3698" w:type="pct"/>
            <w:gridSpan w:val="2"/>
            <w:tcBorders>
              <w:top w:val="nil"/>
              <w:left w:val="single" w:sz="4" w:space="0" w:color="auto"/>
              <w:bottom w:val="single" w:sz="4" w:space="0" w:color="auto"/>
              <w:right w:val="single" w:sz="4" w:space="0" w:color="auto"/>
            </w:tcBorders>
            <w:vAlign w:val="center"/>
            <w:hideMark/>
          </w:tcPr>
          <w:p w14:paraId="75B743A7"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C.3.7 </w:t>
            </w:r>
            <w:r w:rsidRPr="00C934A3">
              <w:rPr>
                <w:rFonts w:ascii="Arial" w:eastAsia="Times New Roman" w:hAnsi="Arial" w:cs="Arial"/>
                <w:color w:val="000000"/>
                <w:sz w:val="18"/>
                <w:szCs w:val="18"/>
                <w:lang w:val="es-ES" w:eastAsia="es-MX"/>
              </w:rPr>
              <w:t>Neurología:</w:t>
            </w:r>
          </w:p>
        </w:tc>
        <w:tc>
          <w:tcPr>
            <w:tcW w:w="148" w:type="pct"/>
            <w:tcBorders>
              <w:top w:val="nil"/>
              <w:left w:val="nil"/>
              <w:bottom w:val="single" w:sz="4" w:space="0" w:color="auto"/>
              <w:right w:val="single" w:sz="4" w:space="0" w:color="auto"/>
            </w:tcBorders>
            <w:noWrap/>
            <w:vAlign w:val="bottom"/>
            <w:hideMark/>
          </w:tcPr>
          <w:p w14:paraId="12AB457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F93EFEB"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7967EB7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22C190B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6DAB8B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EA6A740" w14:textId="77777777" w:rsidTr="00C934A3">
        <w:trPr>
          <w:trHeight w:val="20"/>
        </w:trPr>
        <w:tc>
          <w:tcPr>
            <w:tcW w:w="342" w:type="pct"/>
            <w:tcBorders>
              <w:top w:val="nil"/>
              <w:left w:val="single" w:sz="4" w:space="0" w:color="auto"/>
              <w:bottom w:val="single" w:sz="4" w:space="0" w:color="auto"/>
              <w:right w:val="nil"/>
            </w:tcBorders>
            <w:vAlign w:val="center"/>
            <w:hideMark/>
          </w:tcPr>
          <w:p w14:paraId="2DEF5D9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173</w:t>
            </w:r>
          </w:p>
        </w:tc>
        <w:tc>
          <w:tcPr>
            <w:tcW w:w="3698" w:type="pct"/>
            <w:gridSpan w:val="2"/>
            <w:tcBorders>
              <w:top w:val="nil"/>
              <w:left w:val="single" w:sz="4" w:space="0" w:color="auto"/>
              <w:bottom w:val="single" w:sz="4" w:space="0" w:color="auto"/>
              <w:right w:val="single" w:sz="4" w:space="0" w:color="auto"/>
            </w:tcBorders>
            <w:vAlign w:val="center"/>
            <w:hideMark/>
          </w:tcPr>
          <w:p w14:paraId="52E74CDD"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C.3.7.1 </w:t>
            </w:r>
            <w:proofErr w:type="spellStart"/>
            <w:r w:rsidRPr="00C934A3">
              <w:rPr>
                <w:rFonts w:ascii="Arial" w:eastAsia="Times New Roman" w:hAnsi="Arial" w:cs="Arial"/>
                <w:color w:val="000000"/>
                <w:sz w:val="18"/>
                <w:szCs w:val="18"/>
                <w:lang w:val="es-ES" w:eastAsia="es-MX"/>
              </w:rPr>
              <w:t>Diazepam</w:t>
            </w:r>
            <w:proofErr w:type="spellEnd"/>
            <w:r w:rsidRPr="00C934A3">
              <w:rPr>
                <w:rFonts w:ascii="Arial" w:eastAsia="Times New Roman" w:hAnsi="Arial" w:cs="Arial"/>
                <w:color w:val="000000"/>
                <w:sz w:val="18"/>
                <w:szCs w:val="18"/>
                <w:lang w:val="es-ES" w:eastAsia="es-MX"/>
              </w:rPr>
              <w:t>, solución inyectable.</w:t>
            </w:r>
          </w:p>
        </w:tc>
        <w:tc>
          <w:tcPr>
            <w:tcW w:w="148" w:type="pct"/>
            <w:tcBorders>
              <w:top w:val="nil"/>
              <w:left w:val="nil"/>
              <w:bottom w:val="single" w:sz="4" w:space="0" w:color="auto"/>
              <w:right w:val="single" w:sz="4" w:space="0" w:color="auto"/>
            </w:tcBorders>
            <w:noWrap/>
            <w:vAlign w:val="bottom"/>
            <w:hideMark/>
          </w:tcPr>
          <w:p w14:paraId="0E7CABA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5FD1F8B0"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53E5BA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44F7FE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8EA46B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5514A7BB" w14:textId="77777777" w:rsidTr="00C934A3">
        <w:trPr>
          <w:trHeight w:val="20"/>
        </w:trPr>
        <w:tc>
          <w:tcPr>
            <w:tcW w:w="342" w:type="pct"/>
            <w:tcBorders>
              <w:top w:val="nil"/>
              <w:left w:val="single" w:sz="4" w:space="0" w:color="auto"/>
              <w:bottom w:val="single" w:sz="4" w:space="0" w:color="auto"/>
              <w:right w:val="nil"/>
            </w:tcBorders>
            <w:shd w:val="clear" w:color="auto" w:fill="DDD9C4"/>
            <w:vAlign w:val="center"/>
            <w:hideMark/>
          </w:tcPr>
          <w:p w14:paraId="3A6B2FD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14:paraId="3D184DE3" w14:textId="77777777" w:rsidR="00C934A3" w:rsidRPr="00C934A3" w:rsidRDefault="00C934A3" w:rsidP="00C934A3">
            <w:pPr>
              <w:suppressAutoHyphens/>
              <w:spacing w:after="0" w:line="240" w:lineRule="auto"/>
              <w:jc w:val="both"/>
              <w:rPr>
                <w:rFonts w:ascii="Arial" w:eastAsia="Times New Roman" w:hAnsi="Arial" w:cs="Arial"/>
                <w:b/>
                <w:bCs/>
                <w:i/>
                <w:iCs/>
                <w:color w:val="000000"/>
                <w:sz w:val="18"/>
                <w:szCs w:val="18"/>
                <w:u w:val="single"/>
                <w:lang w:val="es-ES" w:eastAsia="es-MX"/>
              </w:rPr>
            </w:pPr>
            <w:r w:rsidRPr="00C934A3">
              <w:rPr>
                <w:rFonts w:ascii="Arial" w:eastAsia="Times New Roman" w:hAnsi="Arial" w:cs="Arial"/>
                <w:b/>
                <w:bCs/>
                <w:i/>
                <w:iCs/>
                <w:color w:val="000000"/>
                <w:sz w:val="18"/>
                <w:szCs w:val="18"/>
                <w:u w:val="single"/>
                <w:lang w:val="es-ES" w:eastAsia="es-MX"/>
              </w:rPr>
              <w:t xml:space="preserve">Apéndice D Normativo. </w:t>
            </w:r>
            <w:r w:rsidRPr="00C934A3">
              <w:rPr>
                <w:rFonts w:ascii="Arial" w:eastAsia="Times New Roman" w:hAnsi="Arial" w:cs="Arial"/>
                <w:i/>
                <w:iCs/>
                <w:color w:val="000000"/>
                <w:sz w:val="18"/>
                <w:szCs w:val="18"/>
                <w:u w:val="single"/>
                <w:lang w:val="es-ES" w:eastAsia="es-MX"/>
              </w:rPr>
              <w:t>Las ambulancias terrestres de cuidados intensivos, deberán cumplir con los puntos de los Apéndices A, B y C Normativos; además deben contar con:</w:t>
            </w:r>
          </w:p>
        </w:tc>
        <w:tc>
          <w:tcPr>
            <w:tcW w:w="148" w:type="pct"/>
            <w:tcBorders>
              <w:top w:val="nil"/>
              <w:left w:val="nil"/>
              <w:bottom w:val="single" w:sz="4" w:space="0" w:color="auto"/>
              <w:right w:val="single" w:sz="4" w:space="0" w:color="auto"/>
            </w:tcBorders>
            <w:shd w:val="clear" w:color="auto" w:fill="DDD9C4"/>
            <w:noWrap/>
            <w:vAlign w:val="bottom"/>
            <w:hideMark/>
          </w:tcPr>
          <w:p w14:paraId="6870C91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49DE7594"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14:paraId="765197E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14:paraId="333CD99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14:paraId="40749F6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3EAC86E" w14:textId="77777777" w:rsidTr="00C934A3">
        <w:trPr>
          <w:trHeight w:val="20"/>
        </w:trPr>
        <w:tc>
          <w:tcPr>
            <w:tcW w:w="342" w:type="pct"/>
            <w:tcBorders>
              <w:top w:val="nil"/>
              <w:left w:val="single" w:sz="4" w:space="0" w:color="auto"/>
              <w:bottom w:val="single" w:sz="4" w:space="0" w:color="auto"/>
              <w:right w:val="nil"/>
            </w:tcBorders>
            <w:vAlign w:val="center"/>
            <w:hideMark/>
          </w:tcPr>
          <w:p w14:paraId="1473A54D"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175</w:t>
            </w:r>
          </w:p>
        </w:tc>
        <w:tc>
          <w:tcPr>
            <w:tcW w:w="3698" w:type="pct"/>
            <w:gridSpan w:val="2"/>
            <w:tcBorders>
              <w:top w:val="nil"/>
              <w:left w:val="single" w:sz="4" w:space="0" w:color="auto"/>
              <w:bottom w:val="single" w:sz="4" w:space="0" w:color="auto"/>
              <w:right w:val="single" w:sz="4" w:space="0" w:color="auto"/>
            </w:tcBorders>
            <w:vAlign w:val="center"/>
            <w:hideMark/>
          </w:tcPr>
          <w:p w14:paraId="339931D2"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D.1 Medicamentos.</w:t>
            </w:r>
          </w:p>
        </w:tc>
        <w:tc>
          <w:tcPr>
            <w:tcW w:w="148" w:type="pct"/>
            <w:tcBorders>
              <w:top w:val="nil"/>
              <w:left w:val="nil"/>
              <w:bottom w:val="single" w:sz="4" w:space="0" w:color="auto"/>
              <w:right w:val="single" w:sz="4" w:space="0" w:color="auto"/>
            </w:tcBorders>
            <w:noWrap/>
            <w:vAlign w:val="bottom"/>
            <w:hideMark/>
          </w:tcPr>
          <w:p w14:paraId="17191DA2"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992893F"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5A814F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5C395B30"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F6C2C4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7F7EDACF" w14:textId="77777777" w:rsidTr="00C934A3">
        <w:trPr>
          <w:trHeight w:val="20"/>
        </w:trPr>
        <w:tc>
          <w:tcPr>
            <w:tcW w:w="342" w:type="pct"/>
            <w:tcBorders>
              <w:top w:val="nil"/>
              <w:left w:val="single" w:sz="4" w:space="0" w:color="auto"/>
              <w:bottom w:val="single" w:sz="4" w:space="0" w:color="auto"/>
              <w:right w:val="nil"/>
            </w:tcBorders>
            <w:vAlign w:val="center"/>
            <w:hideMark/>
          </w:tcPr>
          <w:p w14:paraId="3117DF6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176</w:t>
            </w:r>
          </w:p>
        </w:tc>
        <w:tc>
          <w:tcPr>
            <w:tcW w:w="3698" w:type="pct"/>
            <w:gridSpan w:val="2"/>
            <w:tcBorders>
              <w:top w:val="nil"/>
              <w:left w:val="single" w:sz="4" w:space="0" w:color="auto"/>
              <w:bottom w:val="single" w:sz="4" w:space="0" w:color="auto"/>
              <w:right w:val="single" w:sz="4" w:space="0" w:color="auto"/>
            </w:tcBorders>
            <w:vAlign w:val="center"/>
            <w:hideMark/>
          </w:tcPr>
          <w:p w14:paraId="7BE167A6"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D.1.1 </w:t>
            </w:r>
            <w:r w:rsidRPr="00C934A3">
              <w:rPr>
                <w:rFonts w:ascii="Arial" w:eastAsia="Times New Roman" w:hAnsi="Arial" w:cs="Arial"/>
                <w:color w:val="000000"/>
                <w:sz w:val="18"/>
                <w:szCs w:val="18"/>
                <w:lang w:val="es-ES" w:eastAsia="es-MX"/>
              </w:rPr>
              <w:t>Neurología:</w:t>
            </w:r>
          </w:p>
        </w:tc>
        <w:tc>
          <w:tcPr>
            <w:tcW w:w="148" w:type="pct"/>
            <w:tcBorders>
              <w:top w:val="nil"/>
              <w:left w:val="nil"/>
              <w:bottom w:val="single" w:sz="4" w:space="0" w:color="auto"/>
              <w:right w:val="single" w:sz="4" w:space="0" w:color="auto"/>
            </w:tcBorders>
            <w:noWrap/>
            <w:vAlign w:val="bottom"/>
            <w:hideMark/>
          </w:tcPr>
          <w:p w14:paraId="11523C3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ADD265C"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1154E1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1962C5A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D45F2C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EB72E4F" w14:textId="77777777" w:rsidTr="00C934A3">
        <w:trPr>
          <w:trHeight w:val="20"/>
        </w:trPr>
        <w:tc>
          <w:tcPr>
            <w:tcW w:w="342" w:type="pct"/>
            <w:tcBorders>
              <w:top w:val="nil"/>
              <w:left w:val="single" w:sz="4" w:space="0" w:color="auto"/>
              <w:bottom w:val="single" w:sz="4" w:space="0" w:color="auto"/>
              <w:right w:val="nil"/>
            </w:tcBorders>
            <w:vAlign w:val="center"/>
            <w:hideMark/>
          </w:tcPr>
          <w:p w14:paraId="409D2B6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es-MX"/>
              </w:rPr>
            </w:pPr>
            <w:r w:rsidRPr="00C934A3">
              <w:rPr>
                <w:rFonts w:ascii="Arial" w:eastAsia="Times New Roman" w:hAnsi="Arial" w:cs="Arial"/>
                <w:sz w:val="18"/>
                <w:szCs w:val="18"/>
                <w:lang w:val="es-ES" w:eastAsia="es-MX"/>
              </w:rPr>
              <w:t>177</w:t>
            </w:r>
          </w:p>
        </w:tc>
        <w:tc>
          <w:tcPr>
            <w:tcW w:w="3698" w:type="pct"/>
            <w:gridSpan w:val="2"/>
            <w:tcBorders>
              <w:top w:val="nil"/>
              <w:left w:val="single" w:sz="4" w:space="0" w:color="auto"/>
              <w:bottom w:val="single" w:sz="4" w:space="0" w:color="auto"/>
              <w:right w:val="single" w:sz="4" w:space="0" w:color="auto"/>
            </w:tcBorders>
            <w:vAlign w:val="center"/>
            <w:hideMark/>
          </w:tcPr>
          <w:p w14:paraId="689750DB" w14:textId="77777777" w:rsidR="00C934A3" w:rsidRPr="00C934A3" w:rsidRDefault="00C934A3" w:rsidP="00C934A3">
            <w:pPr>
              <w:suppressAutoHyphens/>
              <w:spacing w:after="0" w:line="240" w:lineRule="auto"/>
              <w:jc w:val="both"/>
              <w:rPr>
                <w:rFonts w:ascii="Arial" w:eastAsia="Times New Roman" w:hAnsi="Arial" w:cs="Arial"/>
                <w:b/>
                <w:bCs/>
                <w:color w:val="000000"/>
                <w:sz w:val="18"/>
                <w:szCs w:val="18"/>
                <w:lang w:val="es-ES" w:eastAsia="es-MX"/>
              </w:rPr>
            </w:pPr>
            <w:r w:rsidRPr="00C934A3">
              <w:rPr>
                <w:rFonts w:ascii="Arial" w:eastAsia="Times New Roman" w:hAnsi="Arial" w:cs="Arial"/>
                <w:b/>
                <w:bCs/>
                <w:color w:val="000000"/>
                <w:sz w:val="18"/>
                <w:szCs w:val="18"/>
                <w:lang w:val="es-ES" w:eastAsia="es-MX"/>
              </w:rPr>
              <w:t xml:space="preserve">D.1.1.1 </w:t>
            </w:r>
            <w:r w:rsidRPr="00C934A3">
              <w:rPr>
                <w:rFonts w:ascii="Arial" w:eastAsia="Times New Roman" w:hAnsi="Arial" w:cs="Arial"/>
                <w:color w:val="000000"/>
                <w:sz w:val="18"/>
                <w:szCs w:val="18"/>
                <w:lang w:val="es-ES" w:eastAsia="es-MX"/>
              </w:rPr>
              <w:t>Haloperidol, solución inyectable.</w:t>
            </w:r>
          </w:p>
        </w:tc>
        <w:tc>
          <w:tcPr>
            <w:tcW w:w="148" w:type="pct"/>
            <w:tcBorders>
              <w:top w:val="nil"/>
              <w:left w:val="nil"/>
              <w:bottom w:val="single" w:sz="4" w:space="0" w:color="auto"/>
              <w:right w:val="single" w:sz="4" w:space="0" w:color="auto"/>
            </w:tcBorders>
            <w:noWrap/>
            <w:vAlign w:val="bottom"/>
            <w:hideMark/>
          </w:tcPr>
          <w:p w14:paraId="1005C91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4901120F"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491EAFF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950E9B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0224B7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06AFA6BF" w14:textId="77777777" w:rsidTr="00C934A3">
        <w:trPr>
          <w:trHeight w:val="20"/>
        </w:trPr>
        <w:tc>
          <w:tcPr>
            <w:tcW w:w="342" w:type="pct"/>
            <w:tcBorders>
              <w:top w:val="nil"/>
              <w:left w:val="single" w:sz="4" w:space="0" w:color="auto"/>
              <w:bottom w:val="single" w:sz="4" w:space="0" w:color="auto"/>
              <w:right w:val="single" w:sz="4" w:space="0" w:color="auto"/>
            </w:tcBorders>
            <w:shd w:val="clear" w:color="auto" w:fill="DDD9C4"/>
            <w:noWrap/>
            <w:vAlign w:val="bottom"/>
            <w:hideMark/>
          </w:tcPr>
          <w:p w14:paraId="0478918D"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178</w:t>
            </w:r>
          </w:p>
        </w:tc>
        <w:tc>
          <w:tcPr>
            <w:tcW w:w="3698" w:type="pct"/>
            <w:gridSpan w:val="2"/>
            <w:tcBorders>
              <w:top w:val="nil"/>
              <w:left w:val="nil"/>
              <w:bottom w:val="single" w:sz="4" w:space="0" w:color="auto"/>
              <w:right w:val="single" w:sz="4" w:space="0" w:color="auto"/>
            </w:tcBorders>
            <w:shd w:val="clear" w:color="auto" w:fill="DDD9C4"/>
            <w:noWrap/>
            <w:vAlign w:val="bottom"/>
            <w:hideMark/>
          </w:tcPr>
          <w:p w14:paraId="207483A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Otros insumos solicitados:</w:t>
            </w:r>
          </w:p>
        </w:tc>
        <w:tc>
          <w:tcPr>
            <w:tcW w:w="148" w:type="pct"/>
            <w:tcBorders>
              <w:top w:val="nil"/>
              <w:left w:val="nil"/>
              <w:bottom w:val="single" w:sz="4" w:space="0" w:color="auto"/>
              <w:right w:val="single" w:sz="4" w:space="0" w:color="auto"/>
            </w:tcBorders>
            <w:shd w:val="clear" w:color="auto" w:fill="DDD9C4"/>
            <w:noWrap/>
            <w:vAlign w:val="bottom"/>
            <w:hideMark/>
          </w:tcPr>
          <w:p w14:paraId="30EB3E5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14:paraId="4BC34A9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14:paraId="1E10C15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14:paraId="03D7166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14:paraId="6D84474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38B9414E" w14:textId="77777777" w:rsidTr="00C934A3">
        <w:trPr>
          <w:trHeight w:val="20"/>
        </w:trPr>
        <w:tc>
          <w:tcPr>
            <w:tcW w:w="342" w:type="pct"/>
            <w:tcBorders>
              <w:top w:val="nil"/>
              <w:left w:val="single" w:sz="4" w:space="0" w:color="auto"/>
              <w:bottom w:val="single" w:sz="4" w:space="0" w:color="auto"/>
              <w:right w:val="single" w:sz="4" w:space="0" w:color="auto"/>
            </w:tcBorders>
            <w:noWrap/>
            <w:vAlign w:val="bottom"/>
            <w:hideMark/>
          </w:tcPr>
          <w:p w14:paraId="1B9C9E2B"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1</w:t>
            </w:r>
          </w:p>
        </w:tc>
        <w:tc>
          <w:tcPr>
            <w:tcW w:w="3698" w:type="pct"/>
            <w:gridSpan w:val="2"/>
            <w:tcBorders>
              <w:top w:val="nil"/>
              <w:left w:val="nil"/>
              <w:bottom w:val="single" w:sz="4" w:space="0" w:color="auto"/>
              <w:right w:val="single" w:sz="4" w:space="0" w:color="auto"/>
            </w:tcBorders>
            <w:noWrap/>
            <w:vAlign w:val="bottom"/>
            <w:hideMark/>
          </w:tcPr>
          <w:p w14:paraId="626C949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Dopamina o Norepinefrina</w:t>
            </w:r>
          </w:p>
        </w:tc>
        <w:tc>
          <w:tcPr>
            <w:tcW w:w="148" w:type="pct"/>
            <w:tcBorders>
              <w:top w:val="nil"/>
              <w:left w:val="nil"/>
              <w:bottom w:val="single" w:sz="4" w:space="0" w:color="auto"/>
              <w:right w:val="single" w:sz="4" w:space="0" w:color="auto"/>
            </w:tcBorders>
            <w:noWrap/>
            <w:vAlign w:val="bottom"/>
            <w:hideMark/>
          </w:tcPr>
          <w:p w14:paraId="7A8E1F5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954C09E"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036E44D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853C4F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00B8484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135F83A6" w14:textId="77777777" w:rsidTr="00C934A3">
        <w:trPr>
          <w:trHeight w:val="20"/>
        </w:trPr>
        <w:tc>
          <w:tcPr>
            <w:tcW w:w="342" w:type="pct"/>
            <w:tcBorders>
              <w:top w:val="nil"/>
              <w:left w:val="single" w:sz="4" w:space="0" w:color="auto"/>
              <w:bottom w:val="single" w:sz="4" w:space="0" w:color="auto"/>
              <w:right w:val="single" w:sz="4" w:space="0" w:color="auto"/>
            </w:tcBorders>
            <w:noWrap/>
            <w:vAlign w:val="bottom"/>
            <w:hideMark/>
          </w:tcPr>
          <w:p w14:paraId="360B16B1"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2</w:t>
            </w:r>
          </w:p>
        </w:tc>
        <w:tc>
          <w:tcPr>
            <w:tcW w:w="3698" w:type="pct"/>
            <w:gridSpan w:val="2"/>
            <w:tcBorders>
              <w:top w:val="nil"/>
              <w:left w:val="nil"/>
              <w:bottom w:val="single" w:sz="4" w:space="0" w:color="auto"/>
              <w:right w:val="single" w:sz="4" w:space="0" w:color="auto"/>
            </w:tcBorders>
            <w:noWrap/>
            <w:vAlign w:val="bottom"/>
            <w:hideMark/>
          </w:tcPr>
          <w:p w14:paraId="627262E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proofErr w:type="spellStart"/>
            <w:r w:rsidRPr="00C934A3">
              <w:rPr>
                <w:rFonts w:ascii="Arial" w:eastAsia="Times New Roman" w:hAnsi="Arial" w:cs="Arial"/>
                <w:color w:val="000000"/>
                <w:sz w:val="18"/>
                <w:szCs w:val="18"/>
                <w:lang w:val="es-ES" w:eastAsia="es-MX"/>
              </w:rPr>
              <w:t>Dobutamina</w:t>
            </w:r>
            <w:proofErr w:type="spellEnd"/>
          </w:p>
        </w:tc>
        <w:tc>
          <w:tcPr>
            <w:tcW w:w="148" w:type="pct"/>
            <w:tcBorders>
              <w:top w:val="nil"/>
              <w:left w:val="nil"/>
              <w:bottom w:val="single" w:sz="4" w:space="0" w:color="auto"/>
              <w:right w:val="single" w:sz="4" w:space="0" w:color="auto"/>
            </w:tcBorders>
            <w:noWrap/>
            <w:vAlign w:val="bottom"/>
            <w:hideMark/>
          </w:tcPr>
          <w:p w14:paraId="594A547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13978425"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36B53F48"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62497DB4"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38684659"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B7899AA" w14:textId="77777777" w:rsidTr="00C934A3">
        <w:trPr>
          <w:trHeight w:val="20"/>
        </w:trPr>
        <w:tc>
          <w:tcPr>
            <w:tcW w:w="342" w:type="pct"/>
            <w:tcBorders>
              <w:top w:val="nil"/>
              <w:left w:val="single" w:sz="4" w:space="0" w:color="auto"/>
              <w:bottom w:val="single" w:sz="4" w:space="0" w:color="auto"/>
              <w:right w:val="single" w:sz="4" w:space="0" w:color="auto"/>
            </w:tcBorders>
            <w:noWrap/>
            <w:vAlign w:val="bottom"/>
            <w:hideMark/>
          </w:tcPr>
          <w:p w14:paraId="524A3D70"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3</w:t>
            </w:r>
          </w:p>
        </w:tc>
        <w:tc>
          <w:tcPr>
            <w:tcW w:w="3698" w:type="pct"/>
            <w:gridSpan w:val="2"/>
            <w:tcBorders>
              <w:top w:val="nil"/>
              <w:left w:val="nil"/>
              <w:bottom w:val="single" w:sz="4" w:space="0" w:color="auto"/>
              <w:right w:val="single" w:sz="4" w:space="0" w:color="auto"/>
            </w:tcBorders>
            <w:noWrap/>
            <w:vAlign w:val="bottom"/>
            <w:hideMark/>
          </w:tcPr>
          <w:p w14:paraId="0523CC21"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proofErr w:type="spellStart"/>
            <w:r w:rsidRPr="00C934A3">
              <w:rPr>
                <w:rFonts w:ascii="Arial" w:eastAsia="Times New Roman" w:hAnsi="Arial" w:cs="Arial"/>
                <w:color w:val="000000"/>
                <w:sz w:val="18"/>
                <w:szCs w:val="18"/>
                <w:lang w:val="es-ES" w:eastAsia="es-MX"/>
              </w:rPr>
              <w:t>Amiodarona</w:t>
            </w:r>
            <w:proofErr w:type="spellEnd"/>
            <w:r w:rsidRPr="00C934A3">
              <w:rPr>
                <w:rFonts w:ascii="Arial" w:eastAsia="Times New Roman" w:hAnsi="Arial" w:cs="Arial"/>
                <w:color w:val="000000"/>
                <w:sz w:val="18"/>
                <w:szCs w:val="18"/>
                <w:lang w:val="es-ES" w:eastAsia="es-MX"/>
              </w:rPr>
              <w:t xml:space="preserve"> o </w:t>
            </w:r>
            <w:proofErr w:type="spellStart"/>
            <w:r w:rsidRPr="00C934A3">
              <w:rPr>
                <w:rFonts w:ascii="Arial" w:eastAsia="Times New Roman" w:hAnsi="Arial" w:cs="Arial"/>
                <w:color w:val="000000"/>
                <w:sz w:val="18"/>
                <w:szCs w:val="18"/>
                <w:lang w:val="es-ES" w:eastAsia="es-MX"/>
              </w:rPr>
              <w:t>Verapamilo</w:t>
            </w:r>
            <w:proofErr w:type="spellEnd"/>
          </w:p>
        </w:tc>
        <w:tc>
          <w:tcPr>
            <w:tcW w:w="148" w:type="pct"/>
            <w:tcBorders>
              <w:top w:val="nil"/>
              <w:left w:val="nil"/>
              <w:bottom w:val="single" w:sz="4" w:space="0" w:color="auto"/>
              <w:right w:val="single" w:sz="4" w:space="0" w:color="auto"/>
            </w:tcBorders>
            <w:noWrap/>
            <w:vAlign w:val="bottom"/>
            <w:hideMark/>
          </w:tcPr>
          <w:p w14:paraId="495ACAAE"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B1E53FF"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15892ED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AD783D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48EA9C3D"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2F41FE80" w14:textId="77777777" w:rsidTr="00C934A3">
        <w:trPr>
          <w:trHeight w:val="20"/>
        </w:trPr>
        <w:tc>
          <w:tcPr>
            <w:tcW w:w="342" w:type="pct"/>
            <w:tcBorders>
              <w:top w:val="nil"/>
              <w:left w:val="single" w:sz="4" w:space="0" w:color="auto"/>
              <w:bottom w:val="single" w:sz="4" w:space="0" w:color="auto"/>
              <w:right w:val="single" w:sz="4" w:space="0" w:color="auto"/>
            </w:tcBorders>
            <w:noWrap/>
            <w:vAlign w:val="bottom"/>
            <w:hideMark/>
          </w:tcPr>
          <w:p w14:paraId="0CABEFDE"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4</w:t>
            </w:r>
          </w:p>
        </w:tc>
        <w:tc>
          <w:tcPr>
            <w:tcW w:w="3698" w:type="pct"/>
            <w:gridSpan w:val="2"/>
            <w:tcBorders>
              <w:top w:val="nil"/>
              <w:left w:val="nil"/>
              <w:bottom w:val="single" w:sz="4" w:space="0" w:color="auto"/>
              <w:right w:val="single" w:sz="4" w:space="0" w:color="auto"/>
            </w:tcBorders>
            <w:noWrap/>
            <w:vAlign w:val="bottom"/>
            <w:hideMark/>
          </w:tcPr>
          <w:p w14:paraId="3B1DDAB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proofErr w:type="spellStart"/>
            <w:r w:rsidRPr="00C934A3">
              <w:rPr>
                <w:rFonts w:ascii="Arial" w:eastAsia="Times New Roman" w:hAnsi="Arial" w:cs="Arial"/>
                <w:color w:val="000000"/>
                <w:sz w:val="18"/>
                <w:szCs w:val="18"/>
                <w:lang w:val="es-ES" w:eastAsia="es-MX"/>
              </w:rPr>
              <w:t>Lidocaina</w:t>
            </w:r>
            <w:proofErr w:type="spellEnd"/>
            <w:r w:rsidRPr="00C934A3">
              <w:rPr>
                <w:rFonts w:ascii="Arial" w:eastAsia="Times New Roman" w:hAnsi="Arial" w:cs="Arial"/>
                <w:color w:val="000000"/>
                <w:sz w:val="18"/>
                <w:szCs w:val="18"/>
                <w:lang w:val="es-ES" w:eastAsia="es-MX"/>
              </w:rPr>
              <w:t xml:space="preserve"> 2%</w:t>
            </w:r>
          </w:p>
        </w:tc>
        <w:tc>
          <w:tcPr>
            <w:tcW w:w="148" w:type="pct"/>
            <w:tcBorders>
              <w:top w:val="nil"/>
              <w:left w:val="nil"/>
              <w:bottom w:val="single" w:sz="4" w:space="0" w:color="auto"/>
              <w:right w:val="single" w:sz="4" w:space="0" w:color="auto"/>
            </w:tcBorders>
            <w:noWrap/>
            <w:vAlign w:val="bottom"/>
            <w:hideMark/>
          </w:tcPr>
          <w:p w14:paraId="035C4167"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0545B243"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DD45D66"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3710009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7BF2DE2A"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r w:rsidR="00C934A3" w:rsidRPr="00C934A3" w14:paraId="6711ADC9" w14:textId="77777777" w:rsidTr="00C934A3">
        <w:trPr>
          <w:trHeight w:val="20"/>
        </w:trPr>
        <w:tc>
          <w:tcPr>
            <w:tcW w:w="342" w:type="pct"/>
            <w:tcBorders>
              <w:top w:val="nil"/>
              <w:left w:val="single" w:sz="4" w:space="0" w:color="auto"/>
              <w:bottom w:val="single" w:sz="4" w:space="0" w:color="auto"/>
              <w:right w:val="single" w:sz="4" w:space="0" w:color="auto"/>
            </w:tcBorders>
            <w:noWrap/>
            <w:vAlign w:val="bottom"/>
            <w:hideMark/>
          </w:tcPr>
          <w:p w14:paraId="11CD371D" w14:textId="77777777" w:rsidR="00C934A3" w:rsidRPr="00C934A3" w:rsidRDefault="00C934A3" w:rsidP="00C934A3">
            <w:pPr>
              <w:suppressAutoHyphens/>
              <w:spacing w:after="0" w:line="240" w:lineRule="auto"/>
              <w:jc w:val="right"/>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5</w:t>
            </w:r>
          </w:p>
        </w:tc>
        <w:tc>
          <w:tcPr>
            <w:tcW w:w="3698" w:type="pct"/>
            <w:gridSpan w:val="2"/>
            <w:tcBorders>
              <w:top w:val="nil"/>
              <w:left w:val="nil"/>
              <w:bottom w:val="single" w:sz="4" w:space="0" w:color="auto"/>
              <w:right w:val="single" w:sz="4" w:space="0" w:color="auto"/>
            </w:tcBorders>
            <w:noWrap/>
            <w:vAlign w:val="bottom"/>
            <w:hideMark/>
          </w:tcPr>
          <w:p w14:paraId="08C8195F"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proofErr w:type="spellStart"/>
            <w:r w:rsidRPr="00C934A3">
              <w:rPr>
                <w:rFonts w:ascii="Arial" w:eastAsia="Times New Roman" w:hAnsi="Arial" w:cs="Arial"/>
                <w:color w:val="000000"/>
                <w:sz w:val="18"/>
                <w:szCs w:val="18"/>
                <w:lang w:val="es-ES" w:eastAsia="es-MX"/>
              </w:rPr>
              <w:t>Vecuronio</w:t>
            </w:r>
            <w:proofErr w:type="spellEnd"/>
            <w:r w:rsidRPr="00C934A3">
              <w:rPr>
                <w:rFonts w:ascii="Arial" w:eastAsia="Times New Roman" w:hAnsi="Arial" w:cs="Arial"/>
                <w:color w:val="000000"/>
                <w:sz w:val="18"/>
                <w:szCs w:val="18"/>
                <w:lang w:val="es-ES" w:eastAsia="es-MX"/>
              </w:rPr>
              <w:t xml:space="preserve"> o </w:t>
            </w:r>
            <w:proofErr w:type="spellStart"/>
            <w:r w:rsidRPr="00C934A3">
              <w:rPr>
                <w:rFonts w:ascii="Arial" w:eastAsia="Times New Roman" w:hAnsi="Arial" w:cs="Arial"/>
                <w:color w:val="000000"/>
                <w:sz w:val="18"/>
                <w:szCs w:val="18"/>
                <w:lang w:val="es-ES" w:eastAsia="es-MX"/>
              </w:rPr>
              <w:t>Atracurio</w:t>
            </w:r>
            <w:proofErr w:type="spellEnd"/>
            <w:r w:rsidRPr="00C934A3">
              <w:rPr>
                <w:rFonts w:ascii="Arial" w:eastAsia="Times New Roman" w:hAnsi="Arial" w:cs="Arial"/>
                <w:color w:val="000000"/>
                <w:sz w:val="18"/>
                <w:szCs w:val="18"/>
                <w:lang w:val="es-ES" w:eastAsia="es-MX"/>
              </w:rPr>
              <w:t xml:space="preserve"> u otro fármaco </w:t>
            </w:r>
            <w:proofErr w:type="spellStart"/>
            <w:r w:rsidRPr="00C934A3">
              <w:rPr>
                <w:rFonts w:ascii="Arial" w:eastAsia="Times New Roman" w:hAnsi="Arial" w:cs="Arial"/>
                <w:color w:val="000000"/>
                <w:sz w:val="18"/>
                <w:szCs w:val="18"/>
                <w:lang w:val="es-ES" w:eastAsia="es-MX"/>
              </w:rPr>
              <w:t>bio</w:t>
            </w:r>
            <w:proofErr w:type="spellEnd"/>
            <w:r w:rsidRPr="00C934A3">
              <w:rPr>
                <w:rFonts w:ascii="Arial" w:eastAsia="Times New Roman" w:hAnsi="Arial" w:cs="Arial"/>
                <w:color w:val="000000"/>
                <w:sz w:val="18"/>
                <w:szCs w:val="18"/>
                <w:lang w:val="es-ES" w:eastAsia="es-MX"/>
              </w:rPr>
              <w:t>-equivalente</w:t>
            </w:r>
          </w:p>
        </w:tc>
        <w:tc>
          <w:tcPr>
            <w:tcW w:w="148" w:type="pct"/>
            <w:tcBorders>
              <w:top w:val="nil"/>
              <w:left w:val="nil"/>
              <w:bottom w:val="single" w:sz="4" w:space="0" w:color="auto"/>
              <w:right w:val="single" w:sz="4" w:space="0" w:color="auto"/>
            </w:tcBorders>
            <w:noWrap/>
            <w:vAlign w:val="bottom"/>
            <w:hideMark/>
          </w:tcPr>
          <w:p w14:paraId="7F821013"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148" w:type="pct"/>
            <w:tcBorders>
              <w:top w:val="nil"/>
              <w:left w:val="nil"/>
              <w:bottom w:val="single" w:sz="4" w:space="0" w:color="auto"/>
              <w:right w:val="single" w:sz="4" w:space="0" w:color="auto"/>
            </w:tcBorders>
            <w:noWrap/>
            <w:vAlign w:val="bottom"/>
            <w:hideMark/>
          </w:tcPr>
          <w:p w14:paraId="3BAF9C71" w14:textId="77777777" w:rsidR="00C934A3" w:rsidRPr="00C934A3" w:rsidRDefault="00C934A3" w:rsidP="00C934A3">
            <w:pPr>
              <w:suppressAutoHyphens/>
              <w:spacing w:after="0" w:line="240" w:lineRule="auto"/>
              <w:jc w:val="center"/>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36" w:type="pct"/>
            <w:tcBorders>
              <w:top w:val="nil"/>
              <w:left w:val="nil"/>
              <w:bottom w:val="single" w:sz="4" w:space="0" w:color="auto"/>
              <w:right w:val="single" w:sz="4" w:space="0" w:color="auto"/>
            </w:tcBorders>
            <w:noWrap/>
            <w:vAlign w:val="bottom"/>
            <w:hideMark/>
          </w:tcPr>
          <w:p w14:paraId="5B11787C"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00" w:type="pct"/>
            <w:tcBorders>
              <w:top w:val="nil"/>
              <w:left w:val="nil"/>
              <w:bottom w:val="single" w:sz="4" w:space="0" w:color="auto"/>
              <w:right w:val="single" w:sz="4" w:space="0" w:color="auto"/>
            </w:tcBorders>
            <w:noWrap/>
            <w:vAlign w:val="bottom"/>
            <w:hideMark/>
          </w:tcPr>
          <w:p w14:paraId="48481A4B"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c>
          <w:tcPr>
            <w:tcW w:w="229" w:type="pct"/>
            <w:tcBorders>
              <w:top w:val="nil"/>
              <w:left w:val="nil"/>
              <w:bottom w:val="single" w:sz="4" w:space="0" w:color="auto"/>
              <w:right w:val="single" w:sz="4" w:space="0" w:color="auto"/>
            </w:tcBorders>
            <w:noWrap/>
            <w:vAlign w:val="bottom"/>
            <w:hideMark/>
          </w:tcPr>
          <w:p w14:paraId="112582A5" w14:textId="77777777" w:rsidR="00C934A3" w:rsidRPr="00C934A3" w:rsidRDefault="00C934A3" w:rsidP="00C934A3">
            <w:pPr>
              <w:suppressAutoHyphens/>
              <w:spacing w:after="0" w:line="240" w:lineRule="auto"/>
              <w:rPr>
                <w:rFonts w:ascii="Arial" w:eastAsia="Times New Roman" w:hAnsi="Arial" w:cs="Arial"/>
                <w:color w:val="000000"/>
                <w:sz w:val="18"/>
                <w:szCs w:val="18"/>
                <w:lang w:val="es-ES" w:eastAsia="es-MX"/>
              </w:rPr>
            </w:pPr>
            <w:r w:rsidRPr="00C934A3">
              <w:rPr>
                <w:rFonts w:ascii="Arial" w:eastAsia="Times New Roman" w:hAnsi="Arial" w:cs="Arial"/>
                <w:color w:val="000000"/>
                <w:sz w:val="18"/>
                <w:szCs w:val="18"/>
                <w:lang w:val="es-ES" w:eastAsia="es-MX"/>
              </w:rPr>
              <w:t> </w:t>
            </w:r>
          </w:p>
        </w:tc>
      </w:tr>
    </w:tbl>
    <w:p w14:paraId="2C44DA8D" w14:textId="77777777" w:rsidR="00C934A3" w:rsidRPr="00C934A3" w:rsidRDefault="00C934A3" w:rsidP="00C934A3">
      <w:pPr>
        <w:tabs>
          <w:tab w:val="left" w:pos="7219"/>
        </w:tabs>
        <w:suppressAutoHyphens/>
        <w:spacing w:after="0" w:line="240" w:lineRule="auto"/>
        <w:jc w:val="center"/>
        <w:rPr>
          <w:rFonts w:ascii="Arial" w:eastAsia="Times New Roman" w:hAnsi="Arial" w:cs="Arial"/>
          <w:b/>
          <w:sz w:val="24"/>
          <w:szCs w:val="20"/>
          <w:lang w:val="es-ES" w:eastAsia="ar-SA"/>
        </w:rPr>
      </w:pPr>
    </w:p>
    <w:p w14:paraId="6881279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DD8B9E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E618C6B"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F54BE1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10E1ED3"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5C158A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572A388"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9F8805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D60143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9F586E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B4654B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42BEA6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3CD7FE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DAFFFF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3FB2155"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43AB71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CCBCF41" w14:textId="77777777" w:rsidR="00C934A3" w:rsidRPr="00C934A3" w:rsidRDefault="00C934A3" w:rsidP="00C934A3">
      <w:pPr>
        <w:suppressAutoHyphens/>
        <w:spacing w:after="0" w:line="240" w:lineRule="auto"/>
        <w:rPr>
          <w:rFonts w:ascii="Arial" w:eastAsia="Times New Roman" w:hAnsi="Arial" w:cs="Arial"/>
          <w:b/>
          <w:sz w:val="18"/>
          <w:szCs w:val="18"/>
          <w:lang w:val="es-ES" w:eastAsia="ar-SA"/>
        </w:rPr>
      </w:pPr>
    </w:p>
    <w:p w14:paraId="01DAB10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DC721A8"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 xml:space="preserve">Anexo 6 (seis) </w:t>
      </w:r>
    </w:p>
    <w:p w14:paraId="1B62ED06"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Relación de Entrega de Documentación</w:t>
      </w:r>
    </w:p>
    <w:p w14:paraId="3D2BB222" w14:textId="77777777" w:rsidR="00C934A3" w:rsidRPr="00C934A3" w:rsidRDefault="00C934A3" w:rsidP="00C934A3">
      <w:pPr>
        <w:tabs>
          <w:tab w:val="left" w:pos="-28444"/>
          <w:tab w:val="left" w:pos="-27724"/>
          <w:tab w:val="left" w:pos="-27004"/>
          <w:tab w:val="left" w:pos="-26284"/>
          <w:tab w:val="left" w:pos="-25564"/>
          <w:tab w:val="left" w:pos="-24844"/>
          <w:tab w:val="left" w:pos="-24124"/>
        </w:tabs>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INTERESADO</w:t>
      </w:r>
    </w:p>
    <w:p w14:paraId="505D899C" w14:textId="77777777" w:rsidR="00C934A3" w:rsidRPr="00C934A3" w:rsidRDefault="00C934A3" w:rsidP="00C934A3">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FECHA: __________________________________</w:t>
      </w:r>
    </w:p>
    <w:p w14:paraId="2F74F58C" w14:textId="77777777" w:rsidR="00C934A3" w:rsidRPr="00C934A3" w:rsidRDefault="00C934A3" w:rsidP="00C934A3">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Arial" w:eastAsia="Times New Roman" w:hAnsi="Arial" w:cs="Arial"/>
          <w:b/>
          <w:sz w:val="18"/>
          <w:szCs w:val="18"/>
          <w:lang w:val="es-ES" w:eastAsia="ar-SA"/>
        </w:rPr>
      </w:pPr>
      <w:r w:rsidRPr="00C934A3">
        <w:rPr>
          <w:rFonts w:ascii="Arial" w:eastAsia="Times New Roman" w:hAnsi="Arial" w:cs="Arial"/>
          <w:b/>
          <w:noProof/>
          <w:sz w:val="20"/>
          <w:szCs w:val="20"/>
          <w:lang w:val="es-ES" w:eastAsia="es-ES"/>
        </w:rPr>
        <w:t xml:space="preserve">Licitación Pública Nacional </w:t>
      </w:r>
      <w:r w:rsidRPr="00C934A3">
        <w:rPr>
          <w:rFonts w:ascii="Arial" w:eastAsia="Times New Roman" w:hAnsi="Arial" w:cs="Arial"/>
          <w:b/>
          <w:sz w:val="20"/>
          <w:szCs w:val="20"/>
          <w:lang w:val="es-ES" w:eastAsia="ar-SA"/>
        </w:rPr>
        <w:t>No</w:t>
      </w:r>
      <w:r w:rsidRPr="00C934A3">
        <w:rPr>
          <w:rFonts w:ascii="Arial" w:eastAsia="Times New Roman" w:hAnsi="Arial" w:cs="Arial"/>
          <w:b/>
          <w:sz w:val="18"/>
          <w:szCs w:val="18"/>
          <w:lang w:val="es-ES" w:eastAsia="ar-SA"/>
        </w:rPr>
        <w:t>.: _________________________</w:t>
      </w:r>
    </w:p>
    <w:p w14:paraId="34FCC777" w14:textId="77777777" w:rsidR="00C934A3" w:rsidRPr="00C934A3" w:rsidRDefault="00C934A3" w:rsidP="00C934A3">
      <w:pPr>
        <w:tabs>
          <w:tab w:val="left" w:pos="-28444"/>
          <w:tab w:val="left" w:pos="-27724"/>
          <w:tab w:val="left" w:pos="-27004"/>
          <w:tab w:val="left" w:pos="-26284"/>
          <w:tab w:val="left" w:pos="-25564"/>
          <w:tab w:val="left" w:pos="-24844"/>
          <w:tab w:val="left" w:pos="-24124"/>
        </w:tabs>
        <w:suppressAutoHyphens/>
        <w:spacing w:after="0" w:line="240" w:lineRule="auto"/>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EL PARTICIPANTE ______________________________________________________________</w:t>
      </w:r>
    </w:p>
    <w:p w14:paraId="607CDE45" w14:textId="77777777" w:rsidR="00C934A3" w:rsidRPr="00C934A3" w:rsidRDefault="00C934A3" w:rsidP="00C934A3">
      <w:pPr>
        <w:tabs>
          <w:tab w:val="left" w:pos="-28444"/>
          <w:tab w:val="left" w:pos="-27724"/>
          <w:tab w:val="left" w:pos="-27004"/>
          <w:tab w:val="left" w:pos="-26284"/>
          <w:tab w:val="left" w:pos="-25564"/>
          <w:tab w:val="left" w:pos="-24844"/>
          <w:tab w:val="left" w:pos="-24124"/>
        </w:tabs>
        <w:suppressAutoHyphens/>
        <w:spacing w:after="0" w:line="240" w:lineRule="auto"/>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POR MEDIO DE SU REPRESENTANTE __________________________________________</w:t>
      </w:r>
    </w:p>
    <w:p w14:paraId="3167E631" w14:textId="77777777" w:rsidR="00C934A3" w:rsidRPr="00C934A3" w:rsidRDefault="00C934A3" w:rsidP="00C934A3">
      <w:pPr>
        <w:suppressAutoHyphens/>
        <w:spacing w:after="0" w:line="240" w:lineRule="auto"/>
        <w:jc w:val="both"/>
        <w:outlineLvl w:val="0"/>
        <w:rPr>
          <w:rFonts w:ascii="Arial" w:eastAsia="Times New Roman" w:hAnsi="Arial" w:cs="Arial"/>
          <w:b/>
          <w:sz w:val="18"/>
          <w:szCs w:val="18"/>
          <w:u w:val="single"/>
          <w:lang w:eastAsia="ar-SA"/>
        </w:rPr>
      </w:pPr>
    </w:p>
    <w:p w14:paraId="79F6B991" w14:textId="77777777" w:rsidR="00C934A3" w:rsidRPr="00C934A3" w:rsidRDefault="00C934A3" w:rsidP="00C934A3">
      <w:pPr>
        <w:suppressAutoHyphens/>
        <w:spacing w:after="0" w:line="240" w:lineRule="auto"/>
        <w:rPr>
          <w:rFonts w:ascii="Arial" w:eastAsia="Times New Roman" w:hAnsi="Arial" w:cs="Arial"/>
          <w:color w:val="4F81BD"/>
          <w:sz w:val="18"/>
          <w:szCs w:val="18"/>
          <w:lang w:val="es-ES"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C934A3" w:rsidRPr="00C934A3" w14:paraId="7BF0F49C" w14:textId="77777777" w:rsidTr="00C934A3">
        <w:tc>
          <w:tcPr>
            <w:tcW w:w="7173" w:type="dxa"/>
            <w:tcBorders>
              <w:top w:val="single" w:sz="4" w:space="0" w:color="000000"/>
              <w:left w:val="single" w:sz="4" w:space="0" w:color="000000"/>
              <w:bottom w:val="single" w:sz="4" w:space="0" w:color="000000"/>
            </w:tcBorders>
            <w:shd w:val="clear" w:color="auto" w:fill="D9D9D9"/>
            <w:vAlign w:val="center"/>
          </w:tcPr>
          <w:p w14:paraId="0939F2BB" w14:textId="77777777" w:rsidR="00C934A3" w:rsidRPr="00C934A3" w:rsidRDefault="00C934A3" w:rsidP="00C934A3">
            <w:pPr>
              <w:keepNext/>
              <w:suppressAutoHyphens/>
              <w:snapToGrid w:val="0"/>
              <w:spacing w:after="0" w:line="240" w:lineRule="auto"/>
              <w:jc w:val="center"/>
              <w:outlineLvl w:val="0"/>
              <w:rPr>
                <w:rFonts w:ascii="Arial" w:eastAsia="Times New Roman" w:hAnsi="Arial" w:cs="Arial"/>
                <w:b/>
                <w:bCs/>
                <w:kern w:val="1"/>
                <w:sz w:val="18"/>
                <w:szCs w:val="18"/>
                <w:lang w:val="es-ES" w:eastAsia="ar-SA"/>
              </w:rPr>
            </w:pPr>
            <w:r w:rsidRPr="00C934A3">
              <w:rPr>
                <w:rFonts w:ascii="Arial" w:eastAsia="Times New Roman" w:hAnsi="Arial" w:cs="Arial"/>
                <w:b/>
                <w:bCs/>
                <w:kern w:val="1"/>
                <w:sz w:val="18"/>
                <w:szCs w:val="18"/>
                <w:lang w:val="es-ES" w:eastAsia="ar-SA"/>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F219793"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C09941"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PRESENTADO</w:t>
            </w:r>
          </w:p>
          <w:p w14:paraId="75C40496"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SI          NO</w:t>
            </w:r>
          </w:p>
        </w:tc>
      </w:tr>
      <w:tr w:rsidR="00C934A3" w:rsidRPr="00C934A3" w14:paraId="759C80E1" w14:textId="77777777" w:rsidTr="00C934A3">
        <w:tc>
          <w:tcPr>
            <w:tcW w:w="7173" w:type="dxa"/>
            <w:tcBorders>
              <w:top w:val="single" w:sz="4" w:space="0" w:color="000000"/>
              <w:left w:val="single" w:sz="4" w:space="0" w:color="000000"/>
              <w:bottom w:val="single" w:sz="4" w:space="0" w:color="000000"/>
            </w:tcBorders>
          </w:tcPr>
          <w:p w14:paraId="65E50A44" w14:textId="77777777" w:rsidR="00C934A3" w:rsidRPr="00C934A3" w:rsidRDefault="00C934A3" w:rsidP="00C934A3">
            <w:pPr>
              <w:suppressAutoHyphens/>
              <w:snapToGrid w:val="0"/>
              <w:spacing w:after="0" w:line="240" w:lineRule="auto"/>
              <w:jc w:val="both"/>
              <w:rPr>
                <w:rFonts w:ascii="Arial" w:eastAsia="Times New Roman" w:hAnsi="Arial" w:cs="Arial"/>
                <w:bCs/>
                <w:sz w:val="18"/>
                <w:szCs w:val="18"/>
                <w:lang w:eastAsia="ar-SA"/>
              </w:rPr>
            </w:pPr>
            <w:r w:rsidRPr="00C934A3">
              <w:rPr>
                <w:rFonts w:ascii="Arial" w:eastAsia="Times New Roman" w:hAnsi="Arial" w:cs="Arial"/>
                <w:sz w:val="18"/>
                <w:szCs w:val="18"/>
                <w:lang w:val="es-ES" w:eastAsia="ar-SA"/>
              </w:rPr>
              <w:t xml:space="preserve">Escrito en el que su firmante manifieste, bajo protesta de decir verdad, que cuenta con facultades suficientes para comprometerse por sí o por su representada, </w:t>
            </w:r>
            <w:r w:rsidRPr="00C934A3">
              <w:rPr>
                <w:rFonts w:ascii="Arial" w:eastAsia="Times New Roman" w:hAnsi="Arial" w:cs="Arial"/>
                <w:bCs/>
                <w:sz w:val="18"/>
                <w:szCs w:val="18"/>
                <w:lang w:eastAsia="ar-SA"/>
              </w:rPr>
              <w:t xml:space="preserve">sin que resulte necesario acreditar su personalidad jurídica. </w:t>
            </w:r>
            <w:r w:rsidRPr="00C934A3">
              <w:rPr>
                <w:rFonts w:ascii="Arial" w:eastAsia="Times New Roman" w:hAnsi="Arial" w:cs="Arial"/>
                <w:b/>
                <w:bCs/>
                <w:sz w:val="18"/>
                <w:szCs w:val="18"/>
                <w:lang w:eastAsia="ar-SA"/>
              </w:rPr>
              <w:t>Anexo número 7 (SIETE)</w:t>
            </w:r>
          </w:p>
        </w:tc>
        <w:tc>
          <w:tcPr>
            <w:tcW w:w="1417" w:type="dxa"/>
            <w:tcBorders>
              <w:top w:val="single" w:sz="4" w:space="0" w:color="000000"/>
              <w:left w:val="single" w:sz="4" w:space="0" w:color="000000"/>
              <w:bottom w:val="single" w:sz="4" w:space="0" w:color="000000"/>
            </w:tcBorders>
            <w:vAlign w:val="center"/>
          </w:tcPr>
          <w:p w14:paraId="1EC7CDD0"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6.1  y </w:t>
            </w:r>
          </w:p>
          <w:p w14:paraId="722F68BF"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c)</w:t>
            </w:r>
          </w:p>
        </w:tc>
        <w:tc>
          <w:tcPr>
            <w:tcW w:w="709" w:type="dxa"/>
            <w:tcBorders>
              <w:top w:val="single" w:sz="4" w:space="0" w:color="000000"/>
              <w:left w:val="single" w:sz="4" w:space="0" w:color="000000"/>
              <w:bottom w:val="single" w:sz="4" w:space="0" w:color="000000"/>
            </w:tcBorders>
          </w:tcPr>
          <w:p w14:paraId="1FD24C78"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61CC4C6B"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p>
        </w:tc>
      </w:tr>
    </w:tbl>
    <w:p w14:paraId="10093A0B" w14:textId="77777777" w:rsidR="00C934A3" w:rsidRPr="00C934A3" w:rsidRDefault="00C934A3" w:rsidP="00C934A3">
      <w:pPr>
        <w:suppressAutoHyphens/>
        <w:spacing w:after="0" w:line="240" w:lineRule="auto"/>
        <w:rPr>
          <w:rFonts w:ascii="Arial" w:eastAsia="Times New Roman" w:hAnsi="Arial" w:cs="Arial"/>
          <w:color w:val="4F81BD"/>
          <w:sz w:val="18"/>
          <w:szCs w:val="18"/>
          <w:lang w:val="es-ES" w:eastAsia="ar-SA"/>
        </w:rPr>
      </w:pPr>
    </w:p>
    <w:p w14:paraId="4D0466AD" w14:textId="77777777" w:rsidR="00C934A3" w:rsidRPr="00C934A3" w:rsidRDefault="00C934A3" w:rsidP="00C934A3">
      <w:pPr>
        <w:suppressAutoHyphens/>
        <w:spacing w:after="0" w:line="240" w:lineRule="auto"/>
        <w:rPr>
          <w:rFonts w:ascii="Arial" w:eastAsia="Times New Roman" w:hAnsi="Arial" w:cs="Arial"/>
          <w:color w:val="4F81BD"/>
          <w:sz w:val="18"/>
          <w:szCs w:val="18"/>
          <w:lang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C934A3" w:rsidRPr="00C934A3" w14:paraId="150D9604" w14:textId="77777777" w:rsidTr="00C934A3">
        <w:trPr>
          <w:tblHeader/>
        </w:trPr>
        <w:tc>
          <w:tcPr>
            <w:tcW w:w="7173" w:type="dxa"/>
            <w:tcBorders>
              <w:top w:val="single" w:sz="4" w:space="0" w:color="000000"/>
              <w:left w:val="single" w:sz="4" w:space="0" w:color="000000"/>
              <w:bottom w:val="single" w:sz="4" w:space="0" w:color="000000"/>
            </w:tcBorders>
            <w:shd w:val="clear" w:color="auto" w:fill="D9D9D9"/>
            <w:vAlign w:val="center"/>
          </w:tcPr>
          <w:p w14:paraId="3CE3DAE8" w14:textId="77777777" w:rsidR="00C934A3" w:rsidRPr="00C934A3" w:rsidRDefault="00C934A3" w:rsidP="00C934A3">
            <w:pPr>
              <w:suppressAutoHyphens/>
              <w:snapToGrid w:val="0"/>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kern w:val="1"/>
                <w:sz w:val="18"/>
                <w:szCs w:val="18"/>
                <w:lang w:val="es-ES" w:eastAsia="ar-SA"/>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C51CAE1"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E0CFFD"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PRESENTADO</w:t>
            </w:r>
          </w:p>
          <w:p w14:paraId="2397E3DF"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SI             NO</w:t>
            </w:r>
          </w:p>
        </w:tc>
      </w:tr>
      <w:tr w:rsidR="00C934A3" w:rsidRPr="00C934A3" w14:paraId="2778FA13" w14:textId="77777777" w:rsidTr="00C934A3">
        <w:tc>
          <w:tcPr>
            <w:tcW w:w="7173" w:type="dxa"/>
            <w:tcBorders>
              <w:top w:val="single" w:sz="4" w:space="0" w:color="000000"/>
              <w:left w:val="single" w:sz="4" w:space="0" w:color="000000"/>
              <w:bottom w:val="single" w:sz="4" w:space="0" w:color="000000"/>
            </w:tcBorders>
          </w:tcPr>
          <w:p w14:paraId="4540CD2D"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Descripción amplia y detallada de los servicios ofertados cumpliendo estrictamente con lo señalado en el Anexo 2 (DOS), pudiendo utilizar el formato </w:t>
            </w:r>
            <w:r w:rsidRPr="00C934A3">
              <w:rPr>
                <w:rFonts w:ascii="Arial" w:eastAsia="Times New Roman" w:hAnsi="Arial" w:cs="Arial"/>
                <w:b/>
                <w:sz w:val="18"/>
                <w:szCs w:val="18"/>
                <w:lang w:val="es-ES" w:eastAsia="ar-SA"/>
              </w:rPr>
              <w:t>Anexo 1 (uno)</w:t>
            </w:r>
            <w:r w:rsidRPr="00C934A3">
              <w:rPr>
                <w:rFonts w:ascii="Arial" w:eastAsia="Times New Roman" w:hAnsi="Arial" w:cs="Arial"/>
                <w:sz w:val="18"/>
                <w:szCs w:val="18"/>
                <w:lang w:val="es-ES" w:eastAsia="ar-SA"/>
              </w:rPr>
              <w:t>, Proposición Técnico-Económica,  los cuales forman parte de esta Convocatoria.</w:t>
            </w:r>
          </w:p>
        </w:tc>
        <w:tc>
          <w:tcPr>
            <w:tcW w:w="1417" w:type="dxa"/>
            <w:tcBorders>
              <w:top w:val="single" w:sz="4" w:space="0" w:color="000000"/>
              <w:left w:val="single" w:sz="4" w:space="0" w:color="000000"/>
              <w:bottom w:val="single" w:sz="4" w:space="0" w:color="000000"/>
            </w:tcBorders>
            <w:vAlign w:val="center"/>
          </w:tcPr>
          <w:p w14:paraId="620C1A40"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highlight w:val="yellow"/>
                <w:lang w:val="es-ES" w:eastAsia="ar-SA"/>
              </w:rPr>
            </w:pPr>
            <w:r w:rsidRPr="00C934A3">
              <w:rPr>
                <w:rFonts w:ascii="Arial" w:eastAsia="Times New Roman" w:hAnsi="Arial" w:cs="Arial"/>
                <w:sz w:val="18"/>
                <w:szCs w:val="18"/>
                <w:lang w:val="es-ES" w:eastAsia="ar-SA"/>
              </w:rPr>
              <w:t>7.1 inciso b)</w:t>
            </w:r>
          </w:p>
        </w:tc>
        <w:tc>
          <w:tcPr>
            <w:tcW w:w="709" w:type="dxa"/>
            <w:tcBorders>
              <w:top w:val="single" w:sz="4" w:space="0" w:color="000000"/>
              <w:left w:val="single" w:sz="4" w:space="0" w:color="000000"/>
              <w:bottom w:val="single" w:sz="4" w:space="0" w:color="000000"/>
            </w:tcBorders>
          </w:tcPr>
          <w:p w14:paraId="05580077"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1C168856"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13BAB127" w14:textId="77777777" w:rsidTr="00C934A3">
        <w:tc>
          <w:tcPr>
            <w:tcW w:w="7173" w:type="dxa"/>
            <w:tcBorders>
              <w:top w:val="single" w:sz="4" w:space="0" w:color="000000"/>
              <w:left w:val="single" w:sz="4" w:space="0" w:color="000000"/>
              <w:bottom w:val="single" w:sz="4" w:space="0" w:color="000000"/>
            </w:tcBorders>
          </w:tcPr>
          <w:p w14:paraId="671E728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 </w:t>
            </w:r>
            <w:r w:rsidRPr="00C934A3">
              <w:rPr>
                <w:rFonts w:ascii="Arial" w:eastAsia="Times New Roman" w:hAnsi="Arial" w:cs="Arial"/>
                <w:b/>
                <w:sz w:val="18"/>
                <w:szCs w:val="18"/>
                <w:lang w:val="es-ES" w:eastAsia="ar-SA"/>
              </w:rPr>
              <w:t>Anexo 8 (ocho)</w:t>
            </w:r>
          </w:p>
        </w:tc>
        <w:tc>
          <w:tcPr>
            <w:tcW w:w="1417" w:type="dxa"/>
            <w:tcBorders>
              <w:top w:val="single" w:sz="4" w:space="0" w:color="000000"/>
              <w:left w:val="single" w:sz="4" w:space="0" w:color="000000"/>
              <w:bottom w:val="single" w:sz="4" w:space="0" w:color="000000"/>
            </w:tcBorders>
            <w:vAlign w:val="center"/>
          </w:tcPr>
          <w:p w14:paraId="161CBE20"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highlight w:val="yellow"/>
                <w:lang w:val="es-ES" w:eastAsia="ar-SA"/>
              </w:rPr>
            </w:pPr>
            <w:r w:rsidRPr="00C934A3">
              <w:rPr>
                <w:rFonts w:ascii="Arial" w:eastAsia="Times New Roman" w:hAnsi="Arial" w:cs="Arial"/>
                <w:sz w:val="18"/>
                <w:szCs w:val="18"/>
                <w:lang w:val="es-ES" w:eastAsia="ar-SA"/>
              </w:rPr>
              <w:t>7.1 inciso d)</w:t>
            </w:r>
          </w:p>
        </w:tc>
        <w:tc>
          <w:tcPr>
            <w:tcW w:w="709" w:type="dxa"/>
            <w:tcBorders>
              <w:top w:val="single" w:sz="4" w:space="0" w:color="000000"/>
              <w:left w:val="single" w:sz="4" w:space="0" w:color="000000"/>
              <w:bottom w:val="single" w:sz="4" w:space="0" w:color="000000"/>
            </w:tcBorders>
          </w:tcPr>
          <w:p w14:paraId="67B6889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60A4220A"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0A69B1B6" w14:textId="77777777" w:rsidTr="00C934A3">
        <w:tc>
          <w:tcPr>
            <w:tcW w:w="7173" w:type="dxa"/>
            <w:tcBorders>
              <w:top w:val="single" w:sz="4" w:space="0" w:color="000000"/>
              <w:left w:val="single" w:sz="4" w:space="0" w:color="000000"/>
              <w:bottom w:val="single" w:sz="4" w:space="0" w:color="000000"/>
            </w:tcBorders>
          </w:tcPr>
          <w:p w14:paraId="7C2ADEA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Escrito por el que manifiesta que no se encuentra en los supuestos de los artículos 50 y 60 de la LAASSP, </w:t>
            </w:r>
            <w:r w:rsidRPr="00C934A3">
              <w:rPr>
                <w:rFonts w:ascii="Arial" w:eastAsia="Times New Roman" w:hAnsi="Arial" w:cs="Arial"/>
                <w:b/>
                <w:sz w:val="18"/>
                <w:szCs w:val="18"/>
                <w:lang w:val="es-ES" w:eastAsia="ar-SA"/>
              </w:rPr>
              <w:t>Anexo 9 (nueve).</w:t>
            </w:r>
          </w:p>
        </w:tc>
        <w:tc>
          <w:tcPr>
            <w:tcW w:w="1417" w:type="dxa"/>
            <w:tcBorders>
              <w:top w:val="single" w:sz="4" w:space="0" w:color="000000"/>
              <w:left w:val="single" w:sz="4" w:space="0" w:color="000000"/>
              <w:bottom w:val="single" w:sz="4" w:space="0" w:color="000000"/>
            </w:tcBorders>
            <w:vAlign w:val="center"/>
          </w:tcPr>
          <w:p w14:paraId="13ABF94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highlight w:val="yellow"/>
                <w:lang w:val="es-ES" w:eastAsia="ar-SA"/>
              </w:rPr>
            </w:pPr>
            <w:r w:rsidRPr="00C934A3">
              <w:rPr>
                <w:rFonts w:ascii="Arial" w:eastAsia="Times New Roman" w:hAnsi="Arial" w:cs="Arial"/>
                <w:sz w:val="18"/>
                <w:szCs w:val="18"/>
                <w:lang w:val="es-ES" w:eastAsia="ar-SA"/>
              </w:rPr>
              <w:t>7.1 inciso e)</w:t>
            </w:r>
          </w:p>
        </w:tc>
        <w:tc>
          <w:tcPr>
            <w:tcW w:w="709" w:type="dxa"/>
            <w:tcBorders>
              <w:top w:val="single" w:sz="4" w:space="0" w:color="000000"/>
              <w:left w:val="single" w:sz="4" w:space="0" w:color="000000"/>
              <w:bottom w:val="single" w:sz="4" w:space="0" w:color="000000"/>
            </w:tcBorders>
          </w:tcPr>
          <w:p w14:paraId="47868ED4"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10222ECA"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12525520" w14:textId="77777777" w:rsidTr="00C934A3">
        <w:tc>
          <w:tcPr>
            <w:tcW w:w="7173" w:type="dxa"/>
            <w:tcBorders>
              <w:top w:val="single" w:sz="4" w:space="0" w:color="000000"/>
              <w:left w:val="single" w:sz="4" w:space="0" w:color="000000"/>
              <w:bottom w:val="single" w:sz="4" w:space="0" w:color="000000"/>
            </w:tcBorders>
          </w:tcPr>
          <w:p w14:paraId="13D33AA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934A3">
              <w:rPr>
                <w:rFonts w:ascii="Arial" w:eastAsia="Times New Roman" w:hAnsi="Arial" w:cs="Arial"/>
                <w:b/>
                <w:sz w:val="18"/>
                <w:szCs w:val="18"/>
                <w:lang w:val="es-ES" w:eastAsia="ar-SA"/>
              </w:rPr>
              <w:t>Anexo 10 (diez)</w:t>
            </w:r>
            <w:r w:rsidRPr="00C934A3">
              <w:rPr>
                <w:rFonts w:ascii="Arial" w:eastAsia="Times New Roman" w:hAnsi="Arial" w:cs="Arial"/>
                <w:sz w:val="18"/>
                <w:szCs w:val="18"/>
                <w:lang w:val="es-ES" w:eastAsia="ar-SA"/>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297EFB7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highlight w:val="yellow"/>
                <w:lang w:val="es-ES" w:eastAsia="ar-SA"/>
              </w:rPr>
            </w:pPr>
            <w:r w:rsidRPr="00C934A3">
              <w:rPr>
                <w:rFonts w:ascii="Arial" w:eastAsia="Times New Roman" w:hAnsi="Arial" w:cs="Arial"/>
                <w:sz w:val="18"/>
                <w:szCs w:val="18"/>
                <w:lang w:val="es-ES" w:eastAsia="ar-SA"/>
              </w:rPr>
              <w:t>7.1 inciso f)</w:t>
            </w:r>
          </w:p>
        </w:tc>
        <w:tc>
          <w:tcPr>
            <w:tcW w:w="709" w:type="dxa"/>
            <w:tcBorders>
              <w:top w:val="single" w:sz="4" w:space="0" w:color="000000"/>
              <w:left w:val="single" w:sz="4" w:space="0" w:color="000000"/>
              <w:bottom w:val="single" w:sz="4" w:space="0" w:color="000000"/>
            </w:tcBorders>
          </w:tcPr>
          <w:p w14:paraId="07816D9B"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0B568C55"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37C2E116" w14:textId="77777777" w:rsidTr="00C934A3">
        <w:tc>
          <w:tcPr>
            <w:tcW w:w="7173" w:type="dxa"/>
            <w:tcBorders>
              <w:top w:val="single" w:sz="4" w:space="0" w:color="000000"/>
              <w:left w:val="single" w:sz="4" w:space="0" w:color="000000"/>
              <w:bottom w:val="single" w:sz="4" w:space="0" w:color="000000"/>
            </w:tcBorders>
          </w:tcPr>
          <w:p w14:paraId="7B986199"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_tradnl" w:eastAsia="ar-SA"/>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934A3">
              <w:rPr>
                <w:rFonts w:ascii="Arial" w:eastAsia="Times New Roman" w:hAnsi="Arial" w:cs="Arial"/>
                <w:b/>
                <w:sz w:val="18"/>
                <w:szCs w:val="18"/>
                <w:lang w:val="es-ES_tradnl" w:eastAsia="ar-SA"/>
              </w:rPr>
              <w:t>Anexo 11 (once)</w:t>
            </w:r>
            <w:r w:rsidRPr="00C934A3">
              <w:rPr>
                <w:rFonts w:ascii="Arial" w:eastAsia="Times New Roman" w:hAnsi="Arial" w:cs="Arial"/>
                <w:sz w:val="18"/>
                <w:szCs w:val="18"/>
                <w:lang w:val="es-ES_tradnl" w:eastAsia="ar-SA"/>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1FE51488"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g)</w:t>
            </w:r>
          </w:p>
        </w:tc>
        <w:tc>
          <w:tcPr>
            <w:tcW w:w="709" w:type="dxa"/>
            <w:tcBorders>
              <w:top w:val="single" w:sz="4" w:space="0" w:color="000000"/>
              <w:left w:val="single" w:sz="4" w:space="0" w:color="000000"/>
              <w:bottom w:val="single" w:sz="4" w:space="0" w:color="000000"/>
            </w:tcBorders>
          </w:tcPr>
          <w:p w14:paraId="32517941"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7AA56FE7"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691EDC18" w14:textId="77777777" w:rsidTr="00C934A3">
        <w:tc>
          <w:tcPr>
            <w:tcW w:w="7173" w:type="dxa"/>
            <w:tcBorders>
              <w:top w:val="single" w:sz="4" w:space="0" w:color="000000"/>
              <w:left w:val="single" w:sz="4" w:space="0" w:color="000000"/>
              <w:bottom w:val="single" w:sz="4" w:space="0" w:color="000000"/>
            </w:tcBorders>
          </w:tcPr>
          <w:p w14:paraId="4A41DFA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934A3">
              <w:rPr>
                <w:rFonts w:ascii="Arial" w:eastAsia="Times New Roman" w:hAnsi="Arial" w:cs="Arial"/>
                <w:b/>
                <w:sz w:val="18"/>
                <w:szCs w:val="18"/>
                <w:lang w:val="es-ES" w:eastAsia="ar-SA"/>
              </w:rPr>
              <w:t>Anexo 12 (doce)</w:t>
            </w:r>
            <w:r w:rsidRPr="00C934A3">
              <w:rPr>
                <w:rFonts w:ascii="Arial" w:eastAsia="Times New Roman" w:hAnsi="Arial" w:cs="Arial"/>
                <w:sz w:val="18"/>
                <w:szCs w:val="18"/>
                <w:lang w:val="es-ES" w:eastAsia="ar-SA"/>
              </w:rPr>
              <w:t>, de las presentes bases. En caso de no contar con dicho carácter, enviar escrito libre bajo protesta de decir verdad donde manifieste dicho supuesto</w:t>
            </w:r>
          </w:p>
        </w:tc>
        <w:tc>
          <w:tcPr>
            <w:tcW w:w="1417" w:type="dxa"/>
            <w:tcBorders>
              <w:top w:val="single" w:sz="4" w:space="0" w:color="000000"/>
              <w:left w:val="single" w:sz="4" w:space="0" w:color="000000"/>
              <w:bottom w:val="single" w:sz="4" w:space="0" w:color="000000"/>
            </w:tcBorders>
            <w:vAlign w:val="center"/>
          </w:tcPr>
          <w:p w14:paraId="5C2F1C7B"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h)</w:t>
            </w:r>
          </w:p>
        </w:tc>
        <w:tc>
          <w:tcPr>
            <w:tcW w:w="709" w:type="dxa"/>
            <w:tcBorders>
              <w:top w:val="single" w:sz="4" w:space="0" w:color="000000"/>
              <w:left w:val="single" w:sz="4" w:space="0" w:color="000000"/>
              <w:bottom w:val="single" w:sz="4" w:space="0" w:color="000000"/>
            </w:tcBorders>
          </w:tcPr>
          <w:p w14:paraId="166487B5"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29B6E93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5F07C8D0" w14:textId="77777777" w:rsidTr="00C934A3">
        <w:tc>
          <w:tcPr>
            <w:tcW w:w="7173" w:type="dxa"/>
            <w:tcBorders>
              <w:top w:val="single" w:sz="4" w:space="0" w:color="000000"/>
              <w:left w:val="single" w:sz="4" w:space="0" w:color="000000"/>
              <w:bottom w:val="single" w:sz="4" w:space="0" w:color="000000"/>
            </w:tcBorders>
          </w:tcPr>
          <w:p w14:paraId="5FEE662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Convenio en términos de la legislación aplicable, en caso de que dos o más personas deseen presentar en forma conjunta sus proposiciones, conforme al </w:t>
            </w:r>
            <w:r w:rsidRPr="00C934A3">
              <w:rPr>
                <w:rFonts w:ascii="Arial" w:eastAsia="Times New Roman" w:hAnsi="Arial" w:cs="Arial"/>
                <w:b/>
                <w:sz w:val="18"/>
                <w:szCs w:val="18"/>
                <w:lang w:val="es-ES" w:eastAsia="ar-SA"/>
              </w:rPr>
              <w:t>Anexo 13 (trece)</w:t>
            </w:r>
            <w:r w:rsidRPr="00C934A3">
              <w:rPr>
                <w:rFonts w:ascii="Arial" w:eastAsia="Times New Roman" w:hAnsi="Arial" w:cs="Arial"/>
                <w:sz w:val="18"/>
                <w:szCs w:val="18"/>
                <w:lang w:val="es-ES" w:eastAsia="ar-SA"/>
              </w:rPr>
              <w:t xml:space="preserve"> el cual forma parte de la presente Convocatoria.</w:t>
            </w:r>
          </w:p>
          <w:p w14:paraId="57D0B88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934A3">
              <w:rPr>
                <w:rFonts w:ascii="Arial" w:eastAsia="Times New Roman" w:hAnsi="Arial" w:cs="Arial"/>
                <w:b/>
                <w:sz w:val="18"/>
                <w:szCs w:val="18"/>
                <w:lang w:val="es-ES" w:eastAsia="ar-SA"/>
              </w:rPr>
              <w:t>Anexo 13 (trece)</w:t>
            </w:r>
            <w:r w:rsidRPr="00C934A3">
              <w:rPr>
                <w:rFonts w:ascii="Arial" w:eastAsia="Times New Roman" w:hAnsi="Arial" w:cs="Arial"/>
                <w:sz w:val="18"/>
                <w:szCs w:val="18"/>
                <w:lang w:val="es-ES" w:eastAsia="ar-SA"/>
              </w:rPr>
              <w:t>,  de las presentes bases.</w:t>
            </w:r>
          </w:p>
        </w:tc>
        <w:tc>
          <w:tcPr>
            <w:tcW w:w="1417" w:type="dxa"/>
            <w:tcBorders>
              <w:top w:val="single" w:sz="4" w:space="0" w:color="000000"/>
              <w:left w:val="single" w:sz="4" w:space="0" w:color="000000"/>
              <w:bottom w:val="single" w:sz="4" w:space="0" w:color="000000"/>
            </w:tcBorders>
            <w:vAlign w:val="center"/>
          </w:tcPr>
          <w:p w14:paraId="7D45251B"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i)</w:t>
            </w:r>
          </w:p>
        </w:tc>
        <w:tc>
          <w:tcPr>
            <w:tcW w:w="709" w:type="dxa"/>
            <w:tcBorders>
              <w:top w:val="single" w:sz="4" w:space="0" w:color="000000"/>
              <w:left w:val="single" w:sz="4" w:space="0" w:color="000000"/>
              <w:bottom w:val="single" w:sz="4" w:space="0" w:color="000000"/>
            </w:tcBorders>
          </w:tcPr>
          <w:p w14:paraId="60AD70D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78D002C9"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4968AE43" w14:textId="77777777" w:rsidTr="00C934A3">
        <w:tc>
          <w:tcPr>
            <w:tcW w:w="7173" w:type="dxa"/>
            <w:tcBorders>
              <w:top w:val="single" w:sz="4" w:space="0" w:color="000000"/>
              <w:left w:val="single" w:sz="4" w:space="0" w:color="000000"/>
              <w:bottom w:val="single" w:sz="4" w:space="0" w:color="000000"/>
            </w:tcBorders>
          </w:tcPr>
          <w:p w14:paraId="48AFADB3"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sz w:val="18"/>
                <w:szCs w:val="18"/>
                <w:lang w:val="es-ES" w:eastAsia="ar-SA"/>
              </w:rPr>
              <w:lastRenderedPageBreak/>
              <w:t xml:space="preserve">Declaración en formato libre bajo protesta de Decir Verdad, en el sentido de que cuenta con Registro Federal de Contribuyentes. </w:t>
            </w:r>
            <w:r w:rsidRPr="00C934A3">
              <w:rPr>
                <w:rFonts w:ascii="Arial" w:eastAsia="Times New Roman" w:hAnsi="Arial" w:cs="Arial"/>
                <w:b/>
                <w:sz w:val="18"/>
                <w:szCs w:val="18"/>
                <w:lang w:val="es-ES" w:eastAsia="ar-SA"/>
              </w:rPr>
              <w:t>Anexo 14 (catorce).</w:t>
            </w:r>
          </w:p>
        </w:tc>
        <w:tc>
          <w:tcPr>
            <w:tcW w:w="1417" w:type="dxa"/>
            <w:tcBorders>
              <w:top w:val="single" w:sz="4" w:space="0" w:color="000000"/>
              <w:left w:val="single" w:sz="4" w:space="0" w:color="000000"/>
              <w:bottom w:val="single" w:sz="4" w:space="0" w:color="000000"/>
            </w:tcBorders>
            <w:vAlign w:val="center"/>
          </w:tcPr>
          <w:p w14:paraId="16A79993"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j)</w:t>
            </w:r>
          </w:p>
        </w:tc>
        <w:tc>
          <w:tcPr>
            <w:tcW w:w="709" w:type="dxa"/>
            <w:tcBorders>
              <w:top w:val="single" w:sz="4" w:space="0" w:color="000000"/>
              <w:left w:val="single" w:sz="4" w:space="0" w:color="000000"/>
              <w:bottom w:val="single" w:sz="4" w:space="0" w:color="000000"/>
            </w:tcBorders>
          </w:tcPr>
          <w:p w14:paraId="36BB654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4E2A576C"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1EFB7483" w14:textId="77777777" w:rsidTr="00C934A3">
        <w:tc>
          <w:tcPr>
            <w:tcW w:w="7173" w:type="dxa"/>
            <w:tcBorders>
              <w:top w:val="single" w:sz="4" w:space="0" w:color="000000"/>
              <w:left w:val="single" w:sz="4" w:space="0" w:color="000000"/>
              <w:bottom w:val="single" w:sz="4" w:space="0" w:color="000000"/>
            </w:tcBorders>
          </w:tcPr>
          <w:p w14:paraId="4FF22CFC"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Declaración en formato libre bajo protesta de Decir Verdad, en el que manifieste que sus trabajadores se encuentran inscritos en el régimen obligatorio del Seguro Social. </w:t>
            </w:r>
            <w:r w:rsidRPr="00C934A3">
              <w:rPr>
                <w:rFonts w:ascii="Arial" w:eastAsia="Times New Roman" w:hAnsi="Arial" w:cs="Arial"/>
                <w:b/>
                <w:bCs/>
                <w:sz w:val="18"/>
                <w:szCs w:val="18"/>
                <w:lang w:val="es-ES" w:eastAsia="ar-SA"/>
              </w:rPr>
              <w:t>Anexo 15 (quince)</w:t>
            </w:r>
            <w:r w:rsidRPr="00C934A3">
              <w:rPr>
                <w:rFonts w:ascii="Arial" w:eastAsia="Times New Roman" w:hAnsi="Arial" w:cs="Arial"/>
                <w:bCs/>
                <w:sz w:val="18"/>
                <w:szCs w:val="18"/>
                <w:lang w:val="es-ES" w:eastAsia="ar-SA"/>
              </w:rPr>
              <w:t xml:space="preserve"> y copia del mismo.</w:t>
            </w:r>
          </w:p>
          <w:p w14:paraId="18B4A7ED"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 xml:space="preserve">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 </w:t>
            </w:r>
          </w:p>
          <w:p w14:paraId="659AE38C"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r w:rsidRPr="00C934A3">
              <w:rPr>
                <w:rFonts w:ascii="Arial" w:eastAsia="Times New Roman" w:hAnsi="Arial" w:cs="Arial"/>
                <w:bCs/>
                <w:sz w:val="18"/>
                <w:szCs w:val="18"/>
                <w:lang w:val="es-ES" w:eastAsia="ar-SA"/>
              </w:rPr>
              <w:t>En caso de no contar con trabajadores inscritos en el Régimen del Seguro Social, el Participante deberá presentar convenio de participación conjunta con la prestadora del servicio.</w:t>
            </w:r>
          </w:p>
        </w:tc>
        <w:tc>
          <w:tcPr>
            <w:tcW w:w="1417" w:type="dxa"/>
            <w:tcBorders>
              <w:top w:val="single" w:sz="4" w:space="0" w:color="000000"/>
              <w:left w:val="single" w:sz="4" w:space="0" w:color="000000"/>
              <w:bottom w:val="single" w:sz="4" w:space="0" w:color="000000"/>
            </w:tcBorders>
            <w:vAlign w:val="center"/>
          </w:tcPr>
          <w:p w14:paraId="02185166"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6.1 inciso k)</w:t>
            </w:r>
          </w:p>
        </w:tc>
        <w:tc>
          <w:tcPr>
            <w:tcW w:w="709" w:type="dxa"/>
            <w:tcBorders>
              <w:top w:val="single" w:sz="4" w:space="0" w:color="000000"/>
              <w:left w:val="single" w:sz="4" w:space="0" w:color="000000"/>
              <w:bottom w:val="single" w:sz="4" w:space="0" w:color="000000"/>
            </w:tcBorders>
          </w:tcPr>
          <w:p w14:paraId="79F759DE"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213F931D"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4BA2DCE9" w14:textId="77777777" w:rsidTr="00C934A3">
        <w:tc>
          <w:tcPr>
            <w:tcW w:w="7173" w:type="dxa"/>
            <w:tcBorders>
              <w:top w:val="single" w:sz="4" w:space="0" w:color="000000"/>
              <w:left w:val="single" w:sz="4" w:space="0" w:color="000000"/>
              <w:bottom w:val="single" w:sz="4" w:space="0" w:color="000000"/>
            </w:tcBorders>
          </w:tcPr>
          <w:p w14:paraId="2FB1892D" w14:textId="77777777" w:rsidR="00C934A3" w:rsidRPr="00C934A3" w:rsidRDefault="00C934A3" w:rsidP="00C934A3">
            <w:pPr>
              <w:widowControl w:val="0"/>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Declaración en formato libre bajo protesta de Decir Verdad, en el que manifieste que sus trabajadores se encuentran inscritos en el INFONAVIT. Y copia del mismo </w:t>
            </w:r>
            <w:r w:rsidRPr="00C934A3">
              <w:rPr>
                <w:rFonts w:ascii="Arial" w:eastAsia="Times New Roman" w:hAnsi="Arial" w:cs="Arial"/>
                <w:b/>
                <w:sz w:val="18"/>
                <w:szCs w:val="18"/>
                <w:lang w:val="es-ES" w:eastAsia="ar-SA"/>
              </w:rPr>
              <w:t>Anexo 16 (dieciséis).</w:t>
            </w:r>
          </w:p>
        </w:tc>
        <w:tc>
          <w:tcPr>
            <w:tcW w:w="1417" w:type="dxa"/>
            <w:tcBorders>
              <w:top w:val="single" w:sz="4" w:space="0" w:color="000000"/>
              <w:left w:val="single" w:sz="4" w:space="0" w:color="000000"/>
              <w:bottom w:val="single" w:sz="4" w:space="0" w:color="000000"/>
            </w:tcBorders>
            <w:vAlign w:val="center"/>
          </w:tcPr>
          <w:p w14:paraId="48E8570B"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l)</w:t>
            </w:r>
          </w:p>
        </w:tc>
        <w:tc>
          <w:tcPr>
            <w:tcW w:w="709" w:type="dxa"/>
            <w:tcBorders>
              <w:top w:val="single" w:sz="4" w:space="0" w:color="000000"/>
              <w:left w:val="single" w:sz="4" w:space="0" w:color="000000"/>
              <w:bottom w:val="single" w:sz="4" w:space="0" w:color="000000"/>
            </w:tcBorders>
          </w:tcPr>
          <w:p w14:paraId="146016B8"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45543C87"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3EBC4431" w14:textId="77777777" w:rsidTr="00C934A3">
        <w:tc>
          <w:tcPr>
            <w:tcW w:w="7173" w:type="dxa"/>
            <w:tcBorders>
              <w:top w:val="single" w:sz="4" w:space="0" w:color="000000"/>
              <w:left w:val="single" w:sz="4" w:space="0" w:color="000000"/>
              <w:bottom w:val="single" w:sz="4" w:space="0" w:color="000000"/>
            </w:tcBorders>
          </w:tcPr>
          <w:p w14:paraId="4201B6A1"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_tradnl" w:eastAsia="ar-SA"/>
              </w:rPr>
            </w:pPr>
            <w:r w:rsidRPr="00C934A3">
              <w:rPr>
                <w:rFonts w:ascii="Arial" w:eastAsia="Times New Roman" w:hAnsi="Arial" w:cs="Arial"/>
                <w:sz w:val="18"/>
                <w:szCs w:val="18"/>
                <w:lang w:val="es-ES" w:eastAsia="ar-SA"/>
              </w:rPr>
              <w:t xml:space="preserve">Escrito bajo protesta de decir verdad que conforme al artículo 35 del Reglamento de la LAASSP, en donde el licitante manifieste ser de nacionalidad mexicana, así como manifiesto conforme al artículo 39 Fr. VIII del Reglamento de la LAASSP el origen de los servicios es Nacional. </w:t>
            </w:r>
            <w:r w:rsidRPr="00C934A3">
              <w:rPr>
                <w:rFonts w:ascii="Arial" w:eastAsia="Times New Roman" w:hAnsi="Arial" w:cs="Arial"/>
                <w:b/>
                <w:sz w:val="18"/>
                <w:szCs w:val="18"/>
                <w:lang w:val="es-ES" w:eastAsia="ar-SA"/>
              </w:rPr>
              <w:t>Anexo 17 (diecisiete).</w:t>
            </w:r>
          </w:p>
        </w:tc>
        <w:tc>
          <w:tcPr>
            <w:tcW w:w="1417" w:type="dxa"/>
            <w:tcBorders>
              <w:top w:val="single" w:sz="4" w:space="0" w:color="000000"/>
              <w:left w:val="single" w:sz="4" w:space="0" w:color="000000"/>
              <w:bottom w:val="single" w:sz="4" w:space="0" w:color="000000"/>
            </w:tcBorders>
            <w:vAlign w:val="center"/>
          </w:tcPr>
          <w:p w14:paraId="56C80C1D"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m)</w:t>
            </w:r>
          </w:p>
        </w:tc>
        <w:tc>
          <w:tcPr>
            <w:tcW w:w="709" w:type="dxa"/>
            <w:tcBorders>
              <w:top w:val="single" w:sz="4" w:space="0" w:color="000000"/>
              <w:left w:val="single" w:sz="4" w:space="0" w:color="000000"/>
              <w:bottom w:val="single" w:sz="4" w:space="0" w:color="000000"/>
            </w:tcBorders>
          </w:tcPr>
          <w:p w14:paraId="53859544"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46BC3EA6"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7476A047" w14:textId="77777777" w:rsidTr="00C934A3">
        <w:tc>
          <w:tcPr>
            <w:tcW w:w="7173" w:type="dxa"/>
            <w:tcBorders>
              <w:top w:val="single" w:sz="4" w:space="0" w:color="000000"/>
              <w:left w:val="single" w:sz="4" w:space="0" w:color="000000"/>
              <w:bottom w:val="single" w:sz="4" w:space="0" w:color="000000"/>
            </w:tcBorders>
          </w:tcPr>
          <w:p w14:paraId="5790D621" w14:textId="77777777" w:rsidR="00C934A3" w:rsidRPr="00C934A3" w:rsidRDefault="00C934A3" w:rsidP="00C934A3">
            <w:pPr>
              <w:suppressAutoHyphens/>
              <w:spacing w:after="0" w:line="240" w:lineRule="auto"/>
              <w:rPr>
                <w:rFonts w:ascii="Arial" w:eastAsia="Times New Roman" w:hAnsi="Arial" w:cs="Arial"/>
                <w:b/>
                <w:bCs/>
                <w:sz w:val="18"/>
                <w:szCs w:val="18"/>
                <w:lang w:val="es-ES_tradnl" w:eastAsia="ar-SA"/>
              </w:rPr>
            </w:pPr>
            <w:r w:rsidRPr="00C934A3">
              <w:rPr>
                <w:rFonts w:ascii="Arial" w:eastAsia="Times New Roman" w:hAnsi="Arial" w:cs="Arial"/>
                <w:sz w:val="18"/>
                <w:szCs w:val="18"/>
                <w:lang w:val="es-ES_tradnl" w:eastAsia="ar-SA"/>
              </w:rPr>
              <w:t xml:space="preserve">Escrito bajo protesta de decir verdad que cumple con la NOM-034-SSA3-2013,  Regulación de los Servicios de Salud. Atención Médica </w:t>
            </w:r>
            <w:proofErr w:type="spellStart"/>
            <w:r w:rsidRPr="00C934A3">
              <w:rPr>
                <w:rFonts w:ascii="Arial" w:eastAsia="Times New Roman" w:hAnsi="Arial" w:cs="Arial"/>
                <w:sz w:val="18"/>
                <w:szCs w:val="18"/>
                <w:lang w:val="es-ES_tradnl" w:eastAsia="ar-SA"/>
              </w:rPr>
              <w:t>Prehospitalaria</w:t>
            </w:r>
            <w:proofErr w:type="spellEnd"/>
            <w:r w:rsidRPr="00C934A3">
              <w:rPr>
                <w:rFonts w:ascii="Arial" w:eastAsia="Times New Roman" w:hAnsi="Arial" w:cs="Arial"/>
                <w:sz w:val="18"/>
                <w:szCs w:val="18"/>
                <w:lang w:val="es-ES_tradnl" w:eastAsia="ar-SA"/>
              </w:rPr>
              <w:t xml:space="preserve">. </w:t>
            </w:r>
            <w:r w:rsidRPr="00C934A3">
              <w:rPr>
                <w:rFonts w:ascii="Arial" w:eastAsia="Times New Roman" w:hAnsi="Arial" w:cs="Arial"/>
                <w:b/>
                <w:sz w:val="18"/>
                <w:szCs w:val="18"/>
                <w:lang w:val="es-ES_tradnl" w:eastAsia="ar-SA"/>
              </w:rPr>
              <w:t>Anexo 18 (dieciocho)</w:t>
            </w:r>
          </w:p>
        </w:tc>
        <w:tc>
          <w:tcPr>
            <w:tcW w:w="1417" w:type="dxa"/>
            <w:tcBorders>
              <w:top w:val="single" w:sz="4" w:space="0" w:color="000000"/>
              <w:left w:val="single" w:sz="4" w:space="0" w:color="000000"/>
              <w:bottom w:val="single" w:sz="4" w:space="0" w:color="000000"/>
            </w:tcBorders>
            <w:vAlign w:val="center"/>
          </w:tcPr>
          <w:p w14:paraId="6A73910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n)</w:t>
            </w:r>
          </w:p>
        </w:tc>
        <w:tc>
          <w:tcPr>
            <w:tcW w:w="709" w:type="dxa"/>
            <w:tcBorders>
              <w:top w:val="single" w:sz="4" w:space="0" w:color="000000"/>
              <w:left w:val="single" w:sz="4" w:space="0" w:color="000000"/>
              <w:bottom w:val="single" w:sz="4" w:space="0" w:color="000000"/>
            </w:tcBorders>
          </w:tcPr>
          <w:p w14:paraId="6E8F4F45"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0AE0FDD6"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5EEFC240" w14:textId="77777777" w:rsidTr="00C934A3">
        <w:tc>
          <w:tcPr>
            <w:tcW w:w="7173" w:type="dxa"/>
            <w:tcBorders>
              <w:top w:val="single" w:sz="4" w:space="0" w:color="000000"/>
              <w:left w:val="single" w:sz="4" w:space="0" w:color="000000"/>
              <w:bottom w:val="single" w:sz="4" w:space="0" w:color="000000"/>
            </w:tcBorders>
          </w:tcPr>
          <w:p w14:paraId="05EFC413" w14:textId="77777777" w:rsidR="00C934A3" w:rsidRPr="00C934A3" w:rsidRDefault="00C934A3" w:rsidP="00C934A3">
            <w:pPr>
              <w:tabs>
                <w:tab w:val="left" w:pos="1870"/>
              </w:tabs>
              <w:suppressAutoHyphens/>
              <w:spacing w:after="0" w:line="240" w:lineRule="auto"/>
              <w:jc w:val="both"/>
              <w:rPr>
                <w:rFonts w:ascii="Arial" w:eastAsia="Times New Roman" w:hAnsi="Arial" w:cs="Arial"/>
                <w:bCs/>
                <w:sz w:val="18"/>
                <w:szCs w:val="18"/>
                <w:lang w:val="es-ES_tradnl" w:eastAsia="ar-SA"/>
              </w:rPr>
            </w:pPr>
            <w:r w:rsidRPr="00C934A3">
              <w:rPr>
                <w:rFonts w:ascii="Arial" w:eastAsia="Times New Roman" w:hAnsi="Arial" w:cs="Arial"/>
                <w:bCs/>
                <w:sz w:val="18"/>
                <w:szCs w:val="18"/>
                <w:lang w:val="es-ES_tradnl" w:eastAsia="ar-SA"/>
              </w:rPr>
              <w:t xml:space="preserve">Escrito libre bajo protesta de decir verdad, que conoce la Ley de Adquisiciones, Arrendamientos y Servicios del Sector Público; su Reglamento y las presentes condiciones de contratación </w:t>
            </w:r>
            <w:r w:rsidRPr="00C934A3">
              <w:rPr>
                <w:rFonts w:ascii="Arial" w:eastAsia="Times New Roman" w:hAnsi="Arial" w:cs="Arial"/>
                <w:b/>
                <w:bCs/>
                <w:sz w:val="18"/>
                <w:szCs w:val="18"/>
                <w:lang w:val="es-ES_tradnl" w:eastAsia="ar-SA"/>
              </w:rPr>
              <w:t>Anexo 19 (diecinueve)</w:t>
            </w:r>
          </w:p>
        </w:tc>
        <w:tc>
          <w:tcPr>
            <w:tcW w:w="1417" w:type="dxa"/>
            <w:tcBorders>
              <w:top w:val="single" w:sz="4" w:space="0" w:color="000000"/>
              <w:left w:val="single" w:sz="4" w:space="0" w:color="000000"/>
              <w:bottom w:val="single" w:sz="4" w:space="0" w:color="000000"/>
            </w:tcBorders>
            <w:vAlign w:val="center"/>
          </w:tcPr>
          <w:p w14:paraId="5A41BF2E"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o)</w:t>
            </w:r>
          </w:p>
        </w:tc>
        <w:tc>
          <w:tcPr>
            <w:tcW w:w="709" w:type="dxa"/>
            <w:tcBorders>
              <w:top w:val="single" w:sz="4" w:space="0" w:color="000000"/>
              <w:left w:val="single" w:sz="4" w:space="0" w:color="000000"/>
              <w:bottom w:val="single" w:sz="4" w:space="0" w:color="000000"/>
            </w:tcBorders>
          </w:tcPr>
          <w:p w14:paraId="27501CFB"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477497C9"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46A13CAA" w14:textId="77777777" w:rsidTr="00C934A3">
        <w:tc>
          <w:tcPr>
            <w:tcW w:w="7173" w:type="dxa"/>
            <w:tcBorders>
              <w:top w:val="single" w:sz="4" w:space="0" w:color="000000"/>
              <w:left w:val="single" w:sz="4" w:space="0" w:color="000000"/>
              <w:bottom w:val="single" w:sz="4" w:space="0" w:color="000000"/>
            </w:tcBorders>
          </w:tcPr>
          <w:p w14:paraId="2EFBEEFD" w14:textId="77777777" w:rsidR="00C934A3" w:rsidRPr="00C934A3" w:rsidRDefault="00C934A3" w:rsidP="00C934A3">
            <w:pPr>
              <w:tabs>
                <w:tab w:val="left" w:pos="2493"/>
              </w:tabs>
              <w:suppressAutoHyphens/>
              <w:spacing w:after="0" w:line="240" w:lineRule="auto"/>
              <w:jc w:val="both"/>
              <w:rPr>
                <w:rFonts w:ascii="Arial" w:eastAsia="Times New Roman" w:hAnsi="Arial" w:cs="Arial"/>
                <w:bCs/>
                <w:sz w:val="18"/>
                <w:szCs w:val="18"/>
                <w:lang w:val="es-ES_tradnl" w:eastAsia="ar-SA"/>
              </w:rPr>
            </w:pPr>
            <w:r w:rsidRPr="00C934A3">
              <w:rPr>
                <w:rFonts w:ascii="Arial" w:eastAsia="Times New Roman" w:hAnsi="Arial" w:cs="Arial"/>
                <w:sz w:val="18"/>
                <w:szCs w:val="18"/>
                <w:lang w:val="es-ES" w:eastAsia="ar-SA"/>
              </w:rPr>
              <w:t xml:space="preserve">Escrito bajo protesta de decir verdad, donde manifieste que no desempeña empleo, cargo o comisión en el servicio público o, en su caso, que a pesar de desempeñarlo, con la formalización de la presente Licitación, no se actualiza un conflicto de Interés. </w:t>
            </w:r>
            <w:r w:rsidRPr="00C934A3">
              <w:rPr>
                <w:rFonts w:ascii="Arial" w:eastAsia="Times New Roman" w:hAnsi="Arial" w:cs="Arial"/>
                <w:b/>
                <w:sz w:val="18"/>
                <w:szCs w:val="18"/>
                <w:lang w:val="es-ES" w:eastAsia="ar-SA"/>
              </w:rPr>
              <w:t>Anexo 20 (veinte).</w:t>
            </w:r>
          </w:p>
        </w:tc>
        <w:tc>
          <w:tcPr>
            <w:tcW w:w="1417" w:type="dxa"/>
            <w:tcBorders>
              <w:top w:val="single" w:sz="4" w:space="0" w:color="000000"/>
              <w:left w:val="single" w:sz="4" w:space="0" w:color="000000"/>
              <w:bottom w:val="single" w:sz="4" w:space="0" w:color="000000"/>
            </w:tcBorders>
            <w:vAlign w:val="center"/>
          </w:tcPr>
          <w:p w14:paraId="120C1C4E"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p)</w:t>
            </w:r>
          </w:p>
        </w:tc>
        <w:tc>
          <w:tcPr>
            <w:tcW w:w="709" w:type="dxa"/>
            <w:tcBorders>
              <w:top w:val="single" w:sz="4" w:space="0" w:color="000000"/>
              <w:left w:val="single" w:sz="4" w:space="0" w:color="000000"/>
              <w:bottom w:val="single" w:sz="4" w:space="0" w:color="000000"/>
            </w:tcBorders>
          </w:tcPr>
          <w:p w14:paraId="75A69F3E"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14381599"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05984FB5" w14:textId="77777777" w:rsidTr="00C934A3">
        <w:tc>
          <w:tcPr>
            <w:tcW w:w="7173" w:type="dxa"/>
            <w:tcBorders>
              <w:top w:val="single" w:sz="4" w:space="0" w:color="000000"/>
              <w:left w:val="single" w:sz="4" w:space="0" w:color="000000"/>
              <w:bottom w:val="single" w:sz="4" w:space="0" w:color="000000"/>
            </w:tcBorders>
          </w:tcPr>
          <w:p w14:paraId="32A1146F"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highlight w:val="yellow"/>
                <w:lang w:val="es-ES_tradnl" w:eastAsia="ar-SA"/>
              </w:rPr>
            </w:pPr>
            <w:r w:rsidRPr="00C934A3">
              <w:rPr>
                <w:rFonts w:ascii="Arial" w:eastAsia="Times New Roman" w:hAnsi="Arial" w:cs="Arial"/>
                <w:sz w:val="18"/>
                <w:szCs w:val="18"/>
                <w:lang w:val="es-ES_tradnl" w:eastAsia="ar-SA"/>
              </w:rPr>
              <w:t xml:space="preserve">Escrito libre bajo protesta de decir verdad, que mis trabajadores se encuentran inscritos en el régimen obligatorio del Seguro Social </w:t>
            </w:r>
            <w:r w:rsidRPr="00C934A3">
              <w:rPr>
                <w:rFonts w:ascii="Arial" w:eastAsia="Times New Roman" w:hAnsi="Arial" w:cs="Arial"/>
                <w:b/>
                <w:sz w:val="18"/>
                <w:szCs w:val="18"/>
                <w:lang w:val="es-ES_tradnl" w:eastAsia="ar-SA"/>
              </w:rPr>
              <w:t>Anexo 21 (veintiuno)</w:t>
            </w:r>
          </w:p>
        </w:tc>
        <w:tc>
          <w:tcPr>
            <w:tcW w:w="1417" w:type="dxa"/>
            <w:tcBorders>
              <w:top w:val="single" w:sz="4" w:space="0" w:color="000000"/>
              <w:left w:val="single" w:sz="4" w:space="0" w:color="000000"/>
              <w:bottom w:val="single" w:sz="4" w:space="0" w:color="000000"/>
            </w:tcBorders>
            <w:vAlign w:val="center"/>
          </w:tcPr>
          <w:p w14:paraId="6899B58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highlight w:val="yellow"/>
                <w:lang w:val="es-ES" w:eastAsia="ar-SA"/>
              </w:rPr>
            </w:pPr>
            <w:r w:rsidRPr="00C934A3">
              <w:rPr>
                <w:rFonts w:ascii="Arial" w:eastAsia="Times New Roman" w:hAnsi="Arial" w:cs="Arial"/>
                <w:sz w:val="18"/>
                <w:szCs w:val="18"/>
                <w:lang w:val="es-ES" w:eastAsia="ar-SA"/>
              </w:rPr>
              <w:t>7.1 inciso q)</w:t>
            </w:r>
          </w:p>
        </w:tc>
        <w:tc>
          <w:tcPr>
            <w:tcW w:w="709" w:type="dxa"/>
            <w:tcBorders>
              <w:top w:val="single" w:sz="4" w:space="0" w:color="000000"/>
              <w:left w:val="single" w:sz="4" w:space="0" w:color="000000"/>
              <w:bottom w:val="single" w:sz="4" w:space="0" w:color="000000"/>
            </w:tcBorders>
          </w:tcPr>
          <w:p w14:paraId="6BD5AF4B"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7FB2B35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2627B0BD" w14:textId="77777777" w:rsidTr="00C934A3">
        <w:tc>
          <w:tcPr>
            <w:tcW w:w="7173" w:type="dxa"/>
            <w:tcBorders>
              <w:top w:val="single" w:sz="4" w:space="0" w:color="000000"/>
              <w:left w:val="single" w:sz="4" w:space="0" w:color="000000"/>
              <w:bottom w:val="single" w:sz="4" w:space="0" w:color="000000"/>
            </w:tcBorders>
          </w:tcPr>
          <w:p w14:paraId="3F368089" w14:textId="77777777" w:rsidR="00C934A3" w:rsidRPr="00C934A3" w:rsidRDefault="00C934A3" w:rsidP="00C934A3">
            <w:pPr>
              <w:tabs>
                <w:tab w:val="left" w:pos="2595"/>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Los participantes, deberán presentar como requisito de participación la entrega de la  “</w:t>
            </w:r>
            <w:r w:rsidRPr="00C934A3">
              <w:rPr>
                <w:rFonts w:ascii="Arial" w:eastAsia="Times New Roman" w:hAnsi="Arial" w:cs="Arial"/>
                <w:b/>
                <w:sz w:val="18"/>
                <w:szCs w:val="18"/>
                <w:lang w:val="es-ES_tradnl" w:eastAsia="ar-SA"/>
              </w:rPr>
              <w:t>Opinión del cumplimiento de sus Obligaciones Fiscales ante el SAT</w:t>
            </w:r>
            <w:r w:rsidRPr="00C934A3">
              <w:rPr>
                <w:rFonts w:ascii="Arial" w:eastAsia="Times New Roman" w:hAnsi="Arial" w:cs="Arial"/>
                <w:sz w:val="18"/>
                <w:szCs w:val="18"/>
                <w:lang w:val="es-ES_tradnl" w:eastAsia="ar-SA"/>
              </w:rPr>
              <w:t>”  vigente y positiva.</w:t>
            </w:r>
          </w:p>
          <w:p w14:paraId="28EDE0F0" w14:textId="77777777" w:rsidR="00C934A3" w:rsidRPr="00C934A3" w:rsidRDefault="00C934A3" w:rsidP="00C934A3">
            <w:pPr>
              <w:tabs>
                <w:tab w:val="left" w:pos="2595"/>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14:paraId="48DB1082"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r)</w:t>
            </w:r>
          </w:p>
        </w:tc>
        <w:tc>
          <w:tcPr>
            <w:tcW w:w="709" w:type="dxa"/>
            <w:tcBorders>
              <w:top w:val="single" w:sz="4" w:space="0" w:color="000000"/>
              <w:left w:val="single" w:sz="4" w:space="0" w:color="000000"/>
              <w:bottom w:val="single" w:sz="4" w:space="0" w:color="000000"/>
            </w:tcBorders>
          </w:tcPr>
          <w:p w14:paraId="17152358"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20F9B1D3"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0B2DC6C5" w14:textId="77777777" w:rsidTr="00C934A3">
        <w:tc>
          <w:tcPr>
            <w:tcW w:w="7173" w:type="dxa"/>
            <w:tcBorders>
              <w:top w:val="single" w:sz="4" w:space="0" w:color="000000"/>
              <w:left w:val="single" w:sz="4" w:space="0" w:color="000000"/>
              <w:bottom w:val="single" w:sz="4" w:space="0" w:color="000000"/>
            </w:tcBorders>
          </w:tcPr>
          <w:p w14:paraId="5BB40844"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El participante podrá presentar “</w:t>
            </w:r>
            <w:r w:rsidRPr="00C934A3">
              <w:rPr>
                <w:rFonts w:ascii="Arial" w:eastAsia="Times New Roman" w:hAnsi="Arial" w:cs="Arial"/>
                <w:b/>
                <w:sz w:val="18"/>
                <w:szCs w:val="18"/>
                <w:lang w:val="es-ES_tradnl" w:eastAsia="ar-SA"/>
              </w:rPr>
              <w:t>Opinión del cumplimiento de Obligaciones en Materia de Seguridad Social</w:t>
            </w:r>
            <w:r w:rsidRPr="00C934A3">
              <w:rPr>
                <w:rFonts w:ascii="Arial" w:eastAsia="Times New Roman" w:hAnsi="Arial" w:cs="Arial"/>
                <w:sz w:val="18"/>
                <w:szCs w:val="18"/>
                <w:lang w:val="es-ES_tradnl" w:eastAsia="ar-SA"/>
              </w:rPr>
              <w:t xml:space="preserve">” vigente y positiva a la fecha de la presentación de proposiciones, emitida por el IMSS, con base en el acuerdo  ACDO.AS2.HCT.270422/107.P.DIR dictado por el h. consejo técnico en sesión ordinaria de 27 de abril del presente año y publicada el día 22 de septiembre del año 2022, ACDO.AS2.HCT.250423/106.P.DIR publicada en el DOF el día 04 de mayo de 2023 en su regla novena.- vigencia. </w:t>
            </w:r>
            <w:proofErr w:type="gramStart"/>
            <w:r w:rsidRPr="00C934A3">
              <w:rPr>
                <w:rFonts w:ascii="Arial" w:eastAsia="Times New Roman" w:hAnsi="Arial" w:cs="Arial"/>
                <w:sz w:val="18"/>
                <w:szCs w:val="18"/>
                <w:lang w:val="es-ES_tradnl" w:eastAsia="ar-SA"/>
              </w:rPr>
              <w:t>la</w:t>
            </w:r>
            <w:proofErr w:type="gramEnd"/>
            <w:r w:rsidRPr="00C934A3">
              <w:rPr>
                <w:rFonts w:ascii="Arial" w:eastAsia="Times New Roman" w:hAnsi="Arial" w:cs="Arial"/>
                <w:sz w:val="18"/>
                <w:szCs w:val="18"/>
                <w:lang w:val="es-ES_tradnl" w:eastAsia="ar-SA"/>
              </w:rPr>
              <w:t xml:space="preserve"> opinión del cumplimiento de obligaciones fiscales en materia de seguridad social gozará de vigencia de 15 días de la fecha en que haya sido generada.</w:t>
            </w:r>
          </w:p>
          <w:p w14:paraId="24AE0F18"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14:paraId="4485BEE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7.1 inciso s)</w:t>
            </w:r>
          </w:p>
        </w:tc>
        <w:tc>
          <w:tcPr>
            <w:tcW w:w="709" w:type="dxa"/>
            <w:tcBorders>
              <w:top w:val="single" w:sz="4" w:space="0" w:color="000000"/>
              <w:left w:val="single" w:sz="4" w:space="0" w:color="000000"/>
              <w:bottom w:val="single" w:sz="4" w:space="0" w:color="000000"/>
            </w:tcBorders>
          </w:tcPr>
          <w:p w14:paraId="59F9335A"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4833ED92"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42C1CE98" w14:textId="77777777" w:rsidTr="00C934A3">
        <w:tc>
          <w:tcPr>
            <w:tcW w:w="7173" w:type="dxa"/>
            <w:tcBorders>
              <w:top w:val="single" w:sz="4" w:space="0" w:color="000000"/>
              <w:left w:val="single" w:sz="4" w:space="0" w:color="000000"/>
              <w:bottom w:val="single" w:sz="4" w:space="0" w:color="000000"/>
            </w:tcBorders>
          </w:tcPr>
          <w:p w14:paraId="762F270A"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b/>
                <w:sz w:val="18"/>
                <w:szCs w:val="18"/>
                <w:lang w:val="es-ES_tradnl" w:eastAsia="ar-SA"/>
              </w:rPr>
              <w:t>Constancia de situación fiscal emitida por el INFONAVIT</w:t>
            </w:r>
            <w:r w:rsidRPr="00C934A3">
              <w:rPr>
                <w:rFonts w:ascii="Arial" w:eastAsia="Times New Roman" w:hAnsi="Arial" w:cs="Arial"/>
                <w:sz w:val="18"/>
                <w:szCs w:val="18"/>
                <w:lang w:val="es-ES_tradnl" w:eastAsia="ar-SA"/>
              </w:rPr>
              <w:t xml:space="preserve">, con fundamento en el </w:t>
            </w:r>
            <w:r w:rsidRPr="00C934A3">
              <w:rPr>
                <w:rFonts w:ascii="Arial" w:eastAsia="Times New Roman" w:hAnsi="Arial" w:cs="Arial"/>
                <w:sz w:val="18"/>
                <w:szCs w:val="18"/>
                <w:lang w:val="es-ES_tradnl" w:eastAsia="ar-SA"/>
              </w:rPr>
              <w:lastRenderedPageBreak/>
              <w:t>artículo 16 fracción XIX de la Ley del Instituto del Fondo Nacional de la Vivienda para los trabajadores, mediante resolución RCA-5789-01/17, publicado en el DOF el 25 de enero del 2017, vigente y positiva.</w:t>
            </w:r>
          </w:p>
          <w:p w14:paraId="09F9A2AC"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14:paraId="48E253A9"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lastRenderedPageBreak/>
              <w:t>7.1 inciso t)</w:t>
            </w:r>
          </w:p>
        </w:tc>
        <w:tc>
          <w:tcPr>
            <w:tcW w:w="709" w:type="dxa"/>
            <w:tcBorders>
              <w:top w:val="single" w:sz="4" w:space="0" w:color="000000"/>
              <w:left w:val="single" w:sz="4" w:space="0" w:color="000000"/>
              <w:bottom w:val="single" w:sz="4" w:space="0" w:color="000000"/>
            </w:tcBorders>
          </w:tcPr>
          <w:p w14:paraId="2DB0568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14:paraId="60F56F75"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bl>
    <w:p w14:paraId="201F770F" w14:textId="77777777" w:rsidR="00C934A3" w:rsidRPr="00C934A3" w:rsidRDefault="00C934A3" w:rsidP="00C934A3">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p>
    <w:p w14:paraId="72274C1E" w14:textId="77777777" w:rsidR="00C934A3" w:rsidRPr="00C934A3" w:rsidRDefault="00C934A3" w:rsidP="00C934A3">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DOCUMENTACIÓN CORRESPONDIENTE A LA PROPOSICIÓN ECONÓMICA</w:t>
      </w:r>
    </w:p>
    <w:p w14:paraId="68A01AA6" w14:textId="77777777" w:rsidR="00C934A3" w:rsidRPr="00C934A3" w:rsidRDefault="00C934A3" w:rsidP="00C934A3">
      <w:pPr>
        <w:suppressAutoHyphens/>
        <w:spacing w:after="0" w:line="240" w:lineRule="auto"/>
        <w:jc w:val="center"/>
        <w:rPr>
          <w:rFonts w:ascii="Arial" w:eastAsia="Times New Roman" w:hAnsi="Arial" w:cs="Arial"/>
          <w:sz w:val="18"/>
          <w:szCs w:val="18"/>
          <w:lang w:val="es-ES_tradnl"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934A3" w:rsidRPr="00C934A3" w14:paraId="2BE68FC4" w14:textId="77777777" w:rsidTr="00C934A3">
        <w:tc>
          <w:tcPr>
            <w:tcW w:w="6464" w:type="dxa"/>
            <w:tcBorders>
              <w:top w:val="single" w:sz="4" w:space="0" w:color="000000"/>
              <w:left w:val="single" w:sz="4" w:space="0" w:color="000000"/>
              <w:bottom w:val="single" w:sz="4" w:space="0" w:color="000000"/>
            </w:tcBorders>
            <w:shd w:val="clear" w:color="auto" w:fill="D9D9D9"/>
          </w:tcPr>
          <w:p w14:paraId="612B46F7" w14:textId="77777777" w:rsidR="00C934A3" w:rsidRPr="00C934A3" w:rsidRDefault="00C934A3" w:rsidP="00C934A3">
            <w:pPr>
              <w:suppressAutoHyphens/>
              <w:snapToGrid w:val="0"/>
              <w:spacing w:after="0" w:line="240" w:lineRule="auto"/>
              <w:jc w:val="center"/>
              <w:rPr>
                <w:rFonts w:ascii="Arial" w:eastAsia="Times New Roman" w:hAnsi="Arial" w:cs="Arial"/>
                <w:b/>
                <w:sz w:val="18"/>
                <w:szCs w:val="18"/>
                <w:lang w:val="es-ES" w:eastAsia="ar-SA"/>
              </w:rPr>
            </w:pPr>
          </w:p>
          <w:p w14:paraId="544E6AD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5F649BC8"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1B928E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PRESENTADO</w:t>
            </w:r>
          </w:p>
          <w:p w14:paraId="27636A0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SI            NO</w:t>
            </w:r>
          </w:p>
        </w:tc>
      </w:tr>
      <w:tr w:rsidR="00C934A3" w:rsidRPr="00C934A3" w14:paraId="2D05FD36" w14:textId="77777777" w:rsidTr="00C934A3">
        <w:tc>
          <w:tcPr>
            <w:tcW w:w="6464" w:type="dxa"/>
            <w:tcBorders>
              <w:top w:val="single" w:sz="4" w:space="0" w:color="000000"/>
              <w:left w:val="single" w:sz="4" w:space="0" w:color="000000"/>
              <w:bottom w:val="single" w:sz="4" w:space="0" w:color="000000"/>
            </w:tcBorders>
          </w:tcPr>
          <w:p w14:paraId="47261F2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La proposición económica, deberá contener la cotización del servicio ofertado, indicando precio unitario, conforme al </w:t>
            </w:r>
            <w:r w:rsidRPr="00C934A3">
              <w:rPr>
                <w:rFonts w:ascii="Arial" w:eastAsia="Times New Roman" w:hAnsi="Arial" w:cs="Arial"/>
                <w:b/>
                <w:sz w:val="18"/>
                <w:szCs w:val="18"/>
                <w:lang w:val="es-ES" w:eastAsia="ar-SA"/>
              </w:rPr>
              <w:t>Anexo 1 (uno)</w:t>
            </w:r>
            <w:r w:rsidRPr="00C934A3">
              <w:rPr>
                <w:rFonts w:ascii="Arial" w:eastAsia="Times New Roman" w:hAnsi="Arial" w:cs="Arial"/>
                <w:sz w:val="18"/>
                <w:szCs w:val="18"/>
                <w:lang w:val="es-ES" w:eastAsia="ar-SA"/>
              </w:rPr>
              <w:t>, el cual forma parte de las presentes bases.</w:t>
            </w:r>
          </w:p>
        </w:tc>
        <w:tc>
          <w:tcPr>
            <w:tcW w:w="1701" w:type="dxa"/>
            <w:tcBorders>
              <w:top w:val="single" w:sz="4" w:space="0" w:color="000000"/>
              <w:left w:val="single" w:sz="4" w:space="0" w:color="000000"/>
              <w:bottom w:val="single" w:sz="4" w:space="0" w:color="000000"/>
            </w:tcBorders>
            <w:vAlign w:val="center"/>
          </w:tcPr>
          <w:p w14:paraId="1C8609E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7.2</w:t>
            </w:r>
          </w:p>
        </w:tc>
        <w:tc>
          <w:tcPr>
            <w:tcW w:w="992" w:type="dxa"/>
            <w:tcBorders>
              <w:top w:val="single" w:sz="4" w:space="0" w:color="000000"/>
              <w:left w:val="single" w:sz="4" w:space="0" w:color="000000"/>
              <w:bottom w:val="single" w:sz="4" w:space="0" w:color="000000"/>
            </w:tcBorders>
          </w:tcPr>
          <w:p w14:paraId="5D371B51"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14:paraId="261FCCF1"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bl>
    <w:p w14:paraId="59CFDB47" w14:textId="77777777" w:rsidR="00C934A3" w:rsidRPr="00C934A3" w:rsidRDefault="00C934A3" w:rsidP="00C934A3">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p>
    <w:p w14:paraId="161C2AC2" w14:textId="77777777" w:rsidR="00C934A3" w:rsidRPr="00C934A3" w:rsidRDefault="00C934A3" w:rsidP="00C934A3">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DOCUMENTACIÓN CORRESPONDIENTE A LA DOCUMENTACIÓN COMPLEMENTARIA</w:t>
      </w:r>
    </w:p>
    <w:p w14:paraId="51A10089"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934A3" w:rsidRPr="00C934A3" w14:paraId="73C0BFC8" w14:textId="77777777" w:rsidTr="00C934A3">
        <w:tc>
          <w:tcPr>
            <w:tcW w:w="6464" w:type="dxa"/>
            <w:tcBorders>
              <w:top w:val="single" w:sz="4" w:space="0" w:color="000000"/>
              <w:left w:val="single" w:sz="4" w:space="0" w:color="000000"/>
              <w:bottom w:val="single" w:sz="4" w:space="0" w:color="000000"/>
            </w:tcBorders>
            <w:shd w:val="clear" w:color="auto" w:fill="D9D9D9"/>
          </w:tcPr>
          <w:p w14:paraId="289E5A1E" w14:textId="77777777" w:rsidR="00C934A3" w:rsidRPr="00C934A3" w:rsidRDefault="00C934A3" w:rsidP="00C934A3">
            <w:pPr>
              <w:suppressAutoHyphens/>
              <w:snapToGrid w:val="0"/>
              <w:spacing w:after="0" w:line="240" w:lineRule="auto"/>
              <w:jc w:val="center"/>
              <w:rPr>
                <w:rFonts w:ascii="Arial" w:eastAsia="Times New Roman" w:hAnsi="Arial" w:cs="Arial"/>
                <w:b/>
                <w:sz w:val="18"/>
                <w:szCs w:val="18"/>
                <w:lang w:val="es-ES" w:eastAsia="ar-SA"/>
              </w:rPr>
            </w:pPr>
          </w:p>
          <w:p w14:paraId="5DF3FC4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7421FF4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4BAF5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PRESENTADO</w:t>
            </w:r>
          </w:p>
          <w:p w14:paraId="0D93A229"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SI            NO</w:t>
            </w:r>
          </w:p>
        </w:tc>
      </w:tr>
      <w:tr w:rsidR="00C934A3" w:rsidRPr="00C934A3" w14:paraId="081DF37D" w14:textId="77777777" w:rsidTr="00C934A3">
        <w:tc>
          <w:tcPr>
            <w:tcW w:w="6464" w:type="dxa"/>
            <w:tcBorders>
              <w:top w:val="single" w:sz="4" w:space="0" w:color="000000"/>
              <w:left w:val="single" w:sz="4" w:space="0" w:color="000000"/>
              <w:bottom w:val="single" w:sz="4" w:space="0" w:color="000000"/>
            </w:tcBorders>
          </w:tcPr>
          <w:p w14:paraId="448A4109"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14:paraId="06EDC6F9"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7.3 fracción I</w:t>
            </w:r>
          </w:p>
        </w:tc>
        <w:tc>
          <w:tcPr>
            <w:tcW w:w="992" w:type="dxa"/>
            <w:tcBorders>
              <w:top w:val="single" w:sz="4" w:space="0" w:color="000000"/>
              <w:left w:val="single" w:sz="4" w:space="0" w:color="000000"/>
              <w:bottom w:val="single" w:sz="4" w:space="0" w:color="000000"/>
            </w:tcBorders>
          </w:tcPr>
          <w:p w14:paraId="6AF6E39F"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14:paraId="1C872833"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5D1A2E11" w14:textId="77777777" w:rsidTr="00C934A3">
        <w:tc>
          <w:tcPr>
            <w:tcW w:w="6464" w:type="dxa"/>
            <w:tcBorders>
              <w:top w:val="single" w:sz="4" w:space="0" w:color="000000"/>
              <w:left w:val="single" w:sz="4" w:space="0" w:color="000000"/>
              <w:bottom w:val="single" w:sz="4" w:space="0" w:color="000000"/>
            </w:tcBorders>
          </w:tcPr>
          <w:p w14:paraId="0012B66A"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b/>
                <w:sz w:val="18"/>
                <w:szCs w:val="18"/>
                <w:lang w:val="es-ES_tradnl" w:eastAsia="ar-SA"/>
              </w:rPr>
              <w:t>Anexo 6 (seis)</w:t>
            </w:r>
            <w:r w:rsidRPr="00C934A3">
              <w:rPr>
                <w:rFonts w:ascii="Arial" w:eastAsia="Times New Roman" w:hAnsi="Arial" w:cs="Arial"/>
                <w:sz w:val="18"/>
                <w:szCs w:val="18"/>
                <w:lang w:val="es-ES_tradnl" w:eastAsia="ar-SA"/>
              </w:rPr>
              <w:t>, el cual forma parte de la presente convocatoria, en el que se enumeran los documentos requeridos para participar, mismo que servirá de constancia de recepción de las proposiciones,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14:paraId="68ECB63B"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7.3 fracción II</w:t>
            </w:r>
          </w:p>
        </w:tc>
        <w:tc>
          <w:tcPr>
            <w:tcW w:w="992" w:type="dxa"/>
            <w:tcBorders>
              <w:top w:val="single" w:sz="4" w:space="0" w:color="000000"/>
              <w:left w:val="single" w:sz="4" w:space="0" w:color="000000"/>
              <w:bottom w:val="single" w:sz="4" w:space="0" w:color="000000"/>
            </w:tcBorders>
          </w:tcPr>
          <w:p w14:paraId="5C17D857"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14:paraId="19D36018"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1506FFD4" w14:textId="77777777" w:rsidTr="00C934A3">
        <w:tc>
          <w:tcPr>
            <w:tcW w:w="6464" w:type="dxa"/>
            <w:tcBorders>
              <w:top w:val="single" w:sz="4" w:space="0" w:color="000000"/>
              <w:left w:val="single" w:sz="4" w:space="0" w:color="000000"/>
              <w:bottom w:val="single" w:sz="4" w:space="0" w:color="000000"/>
            </w:tcBorders>
          </w:tcPr>
          <w:p w14:paraId="5066289A"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Copia de comprobante de domicilio no mayor a 3 meses.</w:t>
            </w:r>
          </w:p>
        </w:tc>
        <w:tc>
          <w:tcPr>
            <w:tcW w:w="1701" w:type="dxa"/>
            <w:tcBorders>
              <w:top w:val="single" w:sz="4" w:space="0" w:color="000000"/>
              <w:left w:val="single" w:sz="4" w:space="0" w:color="000000"/>
              <w:bottom w:val="single" w:sz="4" w:space="0" w:color="000000"/>
            </w:tcBorders>
            <w:vAlign w:val="center"/>
          </w:tcPr>
          <w:p w14:paraId="7A308165"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7.3 fracción III</w:t>
            </w:r>
          </w:p>
        </w:tc>
        <w:tc>
          <w:tcPr>
            <w:tcW w:w="992" w:type="dxa"/>
            <w:tcBorders>
              <w:top w:val="single" w:sz="4" w:space="0" w:color="000000"/>
              <w:left w:val="single" w:sz="4" w:space="0" w:color="000000"/>
              <w:bottom w:val="single" w:sz="4" w:space="0" w:color="000000"/>
            </w:tcBorders>
          </w:tcPr>
          <w:p w14:paraId="31E0FDA6"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14:paraId="1F6F89D2"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r w:rsidR="00C934A3" w:rsidRPr="00C934A3" w14:paraId="463EAA6F" w14:textId="77777777" w:rsidTr="00C934A3">
        <w:tc>
          <w:tcPr>
            <w:tcW w:w="6464" w:type="dxa"/>
            <w:tcBorders>
              <w:top w:val="single" w:sz="4" w:space="0" w:color="000000"/>
              <w:left w:val="single" w:sz="4" w:space="0" w:color="000000"/>
              <w:bottom w:val="single" w:sz="4" w:space="0" w:color="000000"/>
            </w:tcBorders>
          </w:tcPr>
          <w:p w14:paraId="489126E1"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14:paraId="038D6ECB" w14:textId="77777777" w:rsidR="00C934A3" w:rsidRPr="00C934A3" w:rsidRDefault="00C934A3" w:rsidP="00C934A3">
            <w:pPr>
              <w:tabs>
                <w:tab w:val="left" w:pos="993"/>
              </w:tabs>
              <w:suppressAutoHyphens/>
              <w:autoSpaceDE w:val="0"/>
              <w:spacing w:after="0" w:line="240" w:lineRule="auto"/>
              <w:jc w:val="both"/>
              <w:rPr>
                <w:rFonts w:ascii="Arial" w:eastAsia="Times New Roman" w:hAnsi="Arial" w:cs="Arial"/>
                <w:sz w:val="18"/>
                <w:szCs w:val="18"/>
                <w:lang w:val="es-ES_tradnl" w:eastAsia="ar-SA"/>
              </w:rPr>
            </w:pPr>
            <w:r w:rsidRPr="00C934A3">
              <w:rPr>
                <w:rFonts w:ascii="Arial" w:eastAsia="Times New Roman" w:hAnsi="Arial" w:cs="Arial"/>
                <w:sz w:val="18"/>
                <w:szCs w:val="18"/>
                <w:lang w:val="es-ES_tradnl" w:eastAsia="ar-SA"/>
              </w:rPr>
              <w:t>Para el caso de personas físicas, sólo aplicará la cédula de identificación fiscal, así como copia de acta de nacimiento certificada.</w:t>
            </w:r>
          </w:p>
        </w:tc>
        <w:tc>
          <w:tcPr>
            <w:tcW w:w="1701" w:type="dxa"/>
            <w:tcBorders>
              <w:top w:val="single" w:sz="4" w:space="0" w:color="000000"/>
              <w:left w:val="single" w:sz="4" w:space="0" w:color="000000"/>
              <w:bottom w:val="single" w:sz="4" w:space="0" w:color="000000"/>
            </w:tcBorders>
            <w:vAlign w:val="center"/>
          </w:tcPr>
          <w:p w14:paraId="63E0082F" w14:textId="77777777" w:rsidR="00C934A3" w:rsidRPr="00C934A3" w:rsidRDefault="00C934A3" w:rsidP="00C934A3">
            <w:pPr>
              <w:suppressAutoHyphens/>
              <w:snapToGrid w:val="0"/>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7.3 fracción IV</w:t>
            </w:r>
          </w:p>
        </w:tc>
        <w:tc>
          <w:tcPr>
            <w:tcW w:w="992" w:type="dxa"/>
            <w:tcBorders>
              <w:top w:val="single" w:sz="4" w:space="0" w:color="000000"/>
              <w:left w:val="single" w:sz="4" w:space="0" w:color="000000"/>
              <w:bottom w:val="single" w:sz="4" w:space="0" w:color="000000"/>
            </w:tcBorders>
          </w:tcPr>
          <w:p w14:paraId="24A6D3E2"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14:paraId="2F1B52A7" w14:textId="77777777" w:rsidR="00C934A3" w:rsidRPr="00C934A3" w:rsidRDefault="00C934A3" w:rsidP="00C934A3">
            <w:pPr>
              <w:suppressAutoHyphens/>
              <w:snapToGrid w:val="0"/>
              <w:spacing w:after="0" w:line="240" w:lineRule="auto"/>
              <w:jc w:val="both"/>
              <w:rPr>
                <w:rFonts w:ascii="Arial" w:eastAsia="Times New Roman" w:hAnsi="Arial" w:cs="Arial"/>
                <w:sz w:val="18"/>
                <w:szCs w:val="18"/>
                <w:lang w:val="es-ES" w:eastAsia="ar-SA"/>
              </w:rPr>
            </w:pPr>
          </w:p>
        </w:tc>
      </w:tr>
    </w:tbl>
    <w:p w14:paraId="6D1D2F0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3A1FD0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875CFF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AB6F97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88D047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4F08EC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BA29B2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826CA6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32EF9A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C2D472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00F6CD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ACEA355"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720AF11" w14:textId="77777777" w:rsidR="00C934A3" w:rsidRPr="00C934A3" w:rsidRDefault="00C934A3" w:rsidP="00EC33D2">
      <w:pPr>
        <w:suppressAutoHyphens/>
        <w:spacing w:after="0" w:line="240" w:lineRule="auto"/>
        <w:rPr>
          <w:rFonts w:ascii="Arial" w:eastAsia="Times New Roman" w:hAnsi="Arial" w:cs="Arial"/>
          <w:b/>
          <w:sz w:val="18"/>
          <w:szCs w:val="18"/>
          <w:lang w:val="es-ES" w:eastAsia="ar-SA"/>
        </w:rPr>
      </w:pPr>
    </w:p>
    <w:p w14:paraId="3BE9222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9CFF91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7 (siete)</w:t>
      </w:r>
    </w:p>
    <w:p w14:paraId="3A951AFD"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noProof/>
          <w:sz w:val="20"/>
          <w:szCs w:val="20"/>
          <w:lang w:val="es-ES" w:eastAsia="ar-SA"/>
        </w:rPr>
        <w:t>Acreditacion de la Existencia Legal y/o Personalidad Juridica</w:t>
      </w:r>
      <w:r w:rsidRPr="00C934A3">
        <w:rPr>
          <w:rFonts w:ascii="Arial" w:eastAsia="Times New Roman" w:hAnsi="Arial" w:cs="Arial"/>
          <w:b/>
          <w:sz w:val="20"/>
          <w:szCs w:val="20"/>
          <w:lang w:val="es-ES" w:eastAsia="ar-SA"/>
        </w:rPr>
        <w:t xml:space="preserve"> </w:t>
      </w:r>
    </w:p>
    <w:p w14:paraId="05393827"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7F2BD448" w14:textId="77777777" w:rsidR="00C934A3" w:rsidRPr="00C934A3" w:rsidRDefault="00C934A3" w:rsidP="00C934A3">
      <w:pPr>
        <w:suppressAutoHyphens/>
        <w:spacing w:after="0" w:line="240" w:lineRule="auto"/>
        <w:jc w:val="both"/>
        <w:rPr>
          <w:rFonts w:ascii="Arial" w:eastAsia="Times New Roman" w:hAnsi="Arial" w:cs="Arial"/>
          <w:sz w:val="18"/>
          <w:szCs w:val="18"/>
          <w:u w:val="single"/>
          <w:lang w:val="es-ES" w:eastAsia="ar-SA"/>
        </w:rPr>
      </w:pPr>
      <w:r w:rsidRPr="00C934A3">
        <w:rPr>
          <w:rFonts w:ascii="Arial" w:eastAsia="Times New Roman" w:hAnsi="Arial" w:cs="Arial"/>
          <w:sz w:val="18"/>
          <w:szCs w:val="18"/>
          <w:u w:val="single"/>
          <w:lang w:val="es-ES" w:eastAsia="ar-SA"/>
        </w:rPr>
        <w:t>________(nombre)             ,</w:t>
      </w:r>
      <w:r w:rsidRPr="00C934A3">
        <w:rPr>
          <w:rFonts w:ascii="Arial" w:eastAsia="Times New Roman" w:hAnsi="Arial" w:cs="Arial"/>
          <w:sz w:val="18"/>
          <w:szCs w:val="18"/>
          <w:lang w:val="es-ES" w:eastAsia="ar-SA"/>
        </w:rPr>
        <w:t xml:space="preserve"> manifiesto </w:t>
      </w:r>
      <w:r w:rsidRPr="00C934A3">
        <w:rPr>
          <w:rFonts w:ascii="Arial" w:eastAsia="Times New Roman" w:hAnsi="Arial" w:cs="Arial"/>
          <w:b/>
          <w:sz w:val="18"/>
          <w:szCs w:val="18"/>
          <w:lang w:val="es-ES" w:eastAsia="ar-SA"/>
        </w:rPr>
        <w:t>”Bajo Protesta a Decir Verdad”</w:t>
      </w:r>
      <w:r w:rsidRPr="00C934A3">
        <w:rPr>
          <w:rFonts w:ascii="Arial" w:eastAsia="Times New Roman" w:hAnsi="Arial" w:cs="Arial"/>
          <w:sz w:val="18"/>
          <w:szCs w:val="18"/>
          <w:lang w:val="es-ES" w:eastAsia="ar-SA"/>
        </w:rPr>
        <w:t xml:space="preserve">, que los datos aquí asentados son ciertos y han sido verificados; así como que cuento con facultades suficientes para </w:t>
      </w:r>
      <w:r w:rsidRPr="00C934A3">
        <w:rPr>
          <w:rFonts w:ascii="Arial" w:eastAsia="Times New Roman" w:hAnsi="Arial" w:cs="Arial"/>
          <w:b/>
          <w:sz w:val="18"/>
          <w:szCs w:val="18"/>
          <w:lang w:val="es-ES" w:eastAsia="ar-SA"/>
        </w:rPr>
        <w:t>comprometer y suscribir</w:t>
      </w:r>
      <w:r w:rsidRPr="00C934A3">
        <w:rPr>
          <w:rFonts w:ascii="Arial" w:eastAsia="Times New Roman" w:hAnsi="Arial" w:cs="Arial"/>
          <w:sz w:val="18"/>
          <w:szCs w:val="18"/>
          <w:lang w:val="es-ES" w:eastAsia="ar-SA"/>
        </w:rPr>
        <w:t xml:space="preserve"> las proposiciones en la presente Licitación Pública, a nombre y representación de: </w:t>
      </w:r>
      <w:r w:rsidRPr="00C934A3">
        <w:rPr>
          <w:rFonts w:ascii="Arial" w:eastAsia="Times New Roman" w:hAnsi="Arial" w:cs="Arial"/>
          <w:sz w:val="18"/>
          <w:szCs w:val="18"/>
          <w:u w:val="single"/>
          <w:lang w:val="es-ES" w:eastAsia="ar-SA"/>
        </w:rPr>
        <w:t>___(persona física o moral)___.</w:t>
      </w:r>
    </w:p>
    <w:p w14:paraId="4F7BBD2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59134EEA"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 de la licitación __________________________.</w:t>
      </w:r>
    </w:p>
    <w:p w14:paraId="54C73C20"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C934A3" w:rsidRPr="00C934A3" w14:paraId="6E78DA52" w14:textId="77777777" w:rsidTr="00C934A3">
        <w:tc>
          <w:tcPr>
            <w:tcW w:w="10015" w:type="dxa"/>
            <w:tcBorders>
              <w:top w:val="single" w:sz="4" w:space="0" w:color="000000"/>
              <w:left w:val="single" w:sz="4" w:space="0" w:color="000000"/>
              <w:bottom w:val="single" w:sz="4" w:space="0" w:color="000000"/>
              <w:right w:val="single" w:sz="4" w:space="0" w:color="000000"/>
            </w:tcBorders>
          </w:tcPr>
          <w:p w14:paraId="7A5A7EA6" w14:textId="77777777" w:rsidR="00C934A3" w:rsidRPr="00C934A3" w:rsidRDefault="00C934A3" w:rsidP="00C934A3">
            <w:pPr>
              <w:suppressAutoHyphens/>
              <w:snapToGrid w:val="0"/>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Registro Federal de Contribuyentes:</w:t>
            </w:r>
          </w:p>
          <w:p w14:paraId="7CB99D23"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Domicilio.- Los datos aquí registrados corresponderán al del domicilio fiscal del proveedor o prestador de servicios)</w:t>
            </w:r>
          </w:p>
          <w:p w14:paraId="77CE4B36"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40284E6E"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Calle y número:</w:t>
            </w:r>
          </w:p>
          <w:p w14:paraId="65559685"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1F7C4DE0"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Colonia:                                                    Alcaldía o Municipio:</w:t>
            </w:r>
          </w:p>
          <w:p w14:paraId="7EC450E1"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4C5FC505"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Código Postal:                                          Entidad federativa:</w:t>
            </w:r>
          </w:p>
          <w:p w14:paraId="11161F45"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18BA545D"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Teléfonos:                                                Fax:</w:t>
            </w:r>
          </w:p>
          <w:p w14:paraId="3F433366"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1017B210"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Correo electrónico:</w:t>
            </w:r>
          </w:p>
          <w:p w14:paraId="7816D9C3"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1FAD18C2"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No. de la escritura pública en la que consta su acta constitutiva:                Fecha             Duración              </w:t>
            </w:r>
          </w:p>
          <w:p w14:paraId="4E9B9B53"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Nombre, número y lugar del Notario Público ante el cual se protocolizó la misma:</w:t>
            </w:r>
          </w:p>
          <w:p w14:paraId="42A2989E"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72C5BA97"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Relación de socios o asociados.-</w:t>
            </w:r>
          </w:p>
          <w:p w14:paraId="269420DA"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Apellido Paterno:                                    Apellido Materno:                           Nombre(s):</w:t>
            </w:r>
          </w:p>
          <w:p w14:paraId="1BBD178D"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403D3338"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Descripción del objeto social:</w:t>
            </w:r>
          </w:p>
          <w:p w14:paraId="06E2D1A0"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p>
          <w:p w14:paraId="46909847"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Reformas al acta constitutiva:</w:t>
            </w:r>
          </w:p>
          <w:p w14:paraId="342EBBA1"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7FE0CF2C" w14:textId="77777777" w:rsidR="00C934A3" w:rsidRPr="00C934A3" w:rsidRDefault="00C934A3" w:rsidP="00C934A3">
            <w:pPr>
              <w:tabs>
                <w:tab w:val="center" w:pos="4419"/>
                <w:tab w:val="left" w:pos="4536"/>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Fecha y datos de inscripción en el Registro Público correspondiente.</w:t>
            </w:r>
          </w:p>
        </w:tc>
      </w:tr>
    </w:tbl>
    <w:p w14:paraId="2D5C6810"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C934A3" w:rsidRPr="00C934A3" w14:paraId="580C9968" w14:textId="77777777" w:rsidTr="00C934A3">
        <w:tc>
          <w:tcPr>
            <w:tcW w:w="10015" w:type="dxa"/>
            <w:tcBorders>
              <w:top w:val="single" w:sz="4" w:space="0" w:color="000000"/>
              <w:left w:val="single" w:sz="4" w:space="0" w:color="000000"/>
              <w:bottom w:val="single" w:sz="4" w:space="0" w:color="000000"/>
              <w:right w:val="single" w:sz="4" w:space="0" w:color="000000"/>
            </w:tcBorders>
          </w:tcPr>
          <w:p w14:paraId="4D10F36C" w14:textId="77777777" w:rsidR="00C934A3" w:rsidRPr="00C934A3" w:rsidRDefault="00C934A3" w:rsidP="00C934A3">
            <w:pPr>
              <w:suppressAutoHyphens/>
              <w:snapToGrid w:val="0"/>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Nombre del apoderado o representante:</w:t>
            </w:r>
          </w:p>
          <w:p w14:paraId="1E574643"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Datos del documento mediante el cual acredita su personalidad y facultades.-</w:t>
            </w:r>
          </w:p>
          <w:p w14:paraId="152F2B85"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Escritura pública número:                                           Fecha:</w:t>
            </w:r>
          </w:p>
          <w:p w14:paraId="4DA5431D" w14:textId="77777777" w:rsidR="00C934A3" w:rsidRPr="00C934A3" w:rsidRDefault="00C934A3" w:rsidP="00C934A3">
            <w:pPr>
              <w:tabs>
                <w:tab w:val="center" w:pos="4419"/>
                <w:tab w:val="right" w:pos="8838"/>
              </w:tabs>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Nombre, número y lugar del Notario Público ante el cual se protocolizó la misma:</w:t>
            </w:r>
          </w:p>
        </w:tc>
      </w:tr>
    </w:tbl>
    <w:p w14:paraId="76661DDE"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4694CDDA"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5A9F5F1"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Nota:</w:t>
      </w:r>
      <w:r w:rsidRPr="00C934A3">
        <w:rPr>
          <w:rFonts w:ascii="Arial" w:eastAsia="Times New Roman" w:hAnsi="Arial" w:cs="Arial"/>
          <w:sz w:val="18"/>
          <w:szCs w:val="18"/>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744CFEE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(Lugar y fecha)</w:t>
      </w:r>
    </w:p>
    <w:p w14:paraId="48DBFAC0"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Protesto lo necesario</w:t>
      </w:r>
    </w:p>
    <w:p w14:paraId="3A2F63F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br w:type="page"/>
      </w:r>
      <w:r w:rsidRPr="00C934A3">
        <w:rPr>
          <w:rFonts w:ascii="Arial" w:eastAsia="Times New Roman" w:hAnsi="Arial" w:cs="Arial"/>
          <w:b/>
          <w:sz w:val="18"/>
          <w:szCs w:val="18"/>
          <w:lang w:val="es-ES" w:eastAsia="ar-SA"/>
        </w:rPr>
        <w:lastRenderedPageBreak/>
        <w:t xml:space="preserve">Anexo 8 (ocho) </w:t>
      </w:r>
    </w:p>
    <w:p w14:paraId="471A5711"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 xml:space="preserve">Manifiesto bajo protesta de decir verdad, en el que el participante en caso de resultar adjudicado, cumplirá con las Normas de calidad para la prestación de los mismos </w:t>
      </w:r>
    </w:p>
    <w:p w14:paraId="588AEF55" w14:textId="77777777" w:rsidR="00C934A3" w:rsidRPr="00C934A3" w:rsidRDefault="00C934A3" w:rsidP="00C934A3">
      <w:pPr>
        <w:suppressAutoHyphens/>
        <w:spacing w:after="0" w:line="240" w:lineRule="auto"/>
        <w:jc w:val="center"/>
        <w:rPr>
          <w:rFonts w:ascii="Arial" w:eastAsia="Times New Roman" w:hAnsi="Arial" w:cs="Arial"/>
          <w:b/>
          <w:sz w:val="24"/>
          <w:szCs w:val="20"/>
          <w:lang w:val="es-ES" w:eastAsia="ar-SA"/>
        </w:rPr>
      </w:pPr>
    </w:p>
    <w:p w14:paraId="650C66A5"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7CAAED2" w14:textId="77777777" w:rsidR="00C934A3" w:rsidRPr="00C934A3" w:rsidRDefault="00C934A3" w:rsidP="00C934A3">
      <w:pPr>
        <w:suppressAutoHyphens/>
        <w:spacing w:after="0" w:line="240" w:lineRule="auto"/>
        <w:jc w:val="right"/>
        <w:rPr>
          <w:rFonts w:ascii="Arial" w:eastAsia="Times New Roman" w:hAnsi="Arial" w:cs="Arial"/>
          <w:sz w:val="24"/>
          <w:szCs w:val="20"/>
          <w:lang w:val="es-ES" w:eastAsia="ar-SA"/>
        </w:rPr>
      </w:pPr>
      <w:r w:rsidRPr="00C934A3">
        <w:rPr>
          <w:rFonts w:ascii="Arial" w:eastAsia="Times New Roman" w:hAnsi="Arial" w:cs="Arial"/>
          <w:sz w:val="24"/>
          <w:szCs w:val="20"/>
          <w:lang w:val="es-ES" w:eastAsia="ar-SA"/>
        </w:rPr>
        <w:t xml:space="preserve">________________, a __ de ___________ </w:t>
      </w:r>
      <w:proofErr w:type="spellStart"/>
      <w:r w:rsidRPr="00C934A3">
        <w:rPr>
          <w:rFonts w:ascii="Arial" w:eastAsia="Times New Roman" w:hAnsi="Arial" w:cs="Arial"/>
          <w:sz w:val="24"/>
          <w:szCs w:val="20"/>
          <w:lang w:val="es-ES" w:eastAsia="ar-SA"/>
        </w:rPr>
        <w:t>de</w:t>
      </w:r>
      <w:proofErr w:type="spellEnd"/>
      <w:r w:rsidRPr="00C934A3">
        <w:rPr>
          <w:rFonts w:ascii="Arial" w:eastAsia="Times New Roman" w:hAnsi="Arial" w:cs="Arial"/>
          <w:sz w:val="24"/>
          <w:szCs w:val="20"/>
          <w:lang w:val="es-ES" w:eastAsia="ar-SA"/>
        </w:rPr>
        <w:t xml:space="preserve"> 2023.</w:t>
      </w:r>
    </w:p>
    <w:p w14:paraId="25A170D4"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3D7233E2"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613D27C9"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022C3D30"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Convocante.</w:t>
      </w:r>
    </w:p>
    <w:p w14:paraId="763414E1" w14:textId="77777777" w:rsidR="00C934A3" w:rsidRPr="00C934A3" w:rsidRDefault="00C934A3" w:rsidP="00C934A3">
      <w:pPr>
        <w:suppressAutoHyphens/>
        <w:spacing w:after="0" w:line="240" w:lineRule="auto"/>
        <w:rPr>
          <w:rFonts w:ascii="Arial" w:eastAsia="Times New Roman" w:hAnsi="Arial" w:cs="Arial"/>
          <w:b/>
          <w:sz w:val="20"/>
          <w:szCs w:val="20"/>
          <w:lang w:val="es-ES" w:eastAsia="ar-SA"/>
        </w:rPr>
      </w:pPr>
    </w:p>
    <w:p w14:paraId="4711EFA8" w14:textId="77777777" w:rsidR="00C934A3" w:rsidRPr="00C934A3" w:rsidRDefault="00C934A3" w:rsidP="00C934A3">
      <w:pPr>
        <w:suppressAutoHyphens/>
        <w:spacing w:after="0" w:line="240" w:lineRule="auto"/>
        <w:rPr>
          <w:rFonts w:ascii="Arial" w:eastAsia="Times New Roman" w:hAnsi="Arial" w:cs="Arial"/>
          <w:b/>
          <w:sz w:val="20"/>
          <w:szCs w:val="20"/>
          <w:lang w:val="es-ES" w:eastAsia="ar-SA"/>
        </w:rPr>
      </w:pPr>
    </w:p>
    <w:p w14:paraId="1623CA70"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u w:val="single"/>
          <w:lang w:val="es-ES" w:eastAsia="ar-SA"/>
        </w:rPr>
        <w:t xml:space="preserve">               Nombre           </w:t>
      </w:r>
      <w:r w:rsidRPr="00C934A3">
        <w:rPr>
          <w:rFonts w:ascii="Arial" w:eastAsia="Times New Roman" w:hAnsi="Arial" w:cs="Arial"/>
          <w:sz w:val="20"/>
          <w:szCs w:val="20"/>
          <w:lang w:val="es-ES" w:eastAsia="ar-SA"/>
        </w:rPr>
        <w:t xml:space="preserve"> en mi carácter de representante legal de la (Persona Física o Moral), y en términos del Numeral 7.1 Documentación Legal – Administrativa, Inciso d., de la convocatoria a la </w:t>
      </w:r>
      <w:r w:rsidRPr="00C934A3">
        <w:rPr>
          <w:rFonts w:ascii="Arial" w:eastAsia="Times New Roman" w:hAnsi="Arial" w:cs="Arial"/>
          <w:b/>
          <w:bCs/>
          <w:i/>
          <w:noProof/>
          <w:sz w:val="24"/>
          <w:szCs w:val="20"/>
          <w:lang w:val="es-ES" w:eastAsia="ar-SA"/>
        </w:rPr>
        <w:t xml:space="preserve"> Licitación pública</w:t>
      </w:r>
      <w:r w:rsidRPr="00C934A3">
        <w:rPr>
          <w:rFonts w:ascii="Arial" w:eastAsia="Times New Roman" w:hAnsi="Arial" w:cs="Arial"/>
          <w:sz w:val="20"/>
          <w:szCs w:val="20"/>
          <w:lang w:val="es-ES" w:eastAsia="ar-SA"/>
        </w:rPr>
        <w:t xml:space="preserve"> _______________ declaro lo siguiente.</w:t>
      </w:r>
    </w:p>
    <w:p w14:paraId="7619EC52"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B8C0A7C"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el  </w:t>
      </w:r>
      <w:r w:rsidRPr="00C934A3">
        <w:rPr>
          <w:rFonts w:ascii="Arial" w:eastAsia="Times New Roman" w:hAnsi="Arial" w:cs="Arial"/>
          <w:b/>
          <w:sz w:val="20"/>
          <w:szCs w:val="20"/>
          <w:lang w:val="es-ES" w:eastAsia="ar-SA"/>
        </w:rPr>
        <w:t>Anexo 2 (dos)</w:t>
      </w:r>
      <w:r w:rsidRPr="00C934A3">
        <w:rPr>
          <w:rFonts w:ascii="Arial" w:eastAsia="Times New Roman" w:hAnsi="Arial" w:cs="Arial"/>
          <w:sz w:val="20"/>
          <w:szCs w:val="20"/>
          <w:lang w:val="es-ES" w:eastAsia="ar-SA"/>
        </w:rPr>
        <w:t xml:space="preserve"> de la convocatoria que rige el presente procedimiento.</w:t>
      </w:r>
    </w:p>
    <w:p w14:paraId="267B2B43"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5E37789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Así también mi representada implementara las actualizaciones periódicas de la normatividad con el propósito de mejorar el servicio.</w:t>
      </w:r>
    </w:p>
    <w:p w14:paraId="111AFF9F" w14:textId="77777777" w:rsidR="00C934A3" w:rsidRPr="00C934A3" w:rsidRDefault="00C934A3" w:rsidP="00C934A3">
      <w:pPr>
        <w:suppressAutoHyphens/>
        <w:spacing w:after="0" w:line="240" w:lineRule="auto"/>
        <w:contextualSpacing/>
        <w:jc w:val="both"/>
        <w:rPr>
          <w:rFonts w:ascii="Arial" w:eastAsia="Times New Roman" w:hAnsi="Arial" w:cs="Arial"/>
          <w:sz w:val="20"/>
          <w:szCs w:val="20"/>
          <w:lang w:val="es-ES" w:eastAsia="ar-SA"/>
        </w:rPr>
      </w:pPr>
    </w:p>
    <w:p w14:paraId="53CD2F68" w14:textId="77777777" w:rsidR="00C934A3" w:rsidRPr="00C934A3" w:rsidRDefault="00C934A3" w:rsidP="00C934A3">
      <w:pPr>
        <w:suppressAutoHyphens/>
        <w:spacing w:after="0" w:line="240" w:lineRule="auto"/>
        <w:contextualSpacing/>
        <w:jc w:val="both"/>
        <w:rPr>
          <w:rFonts w:ascii="Arial" w:eastAsia="Times New Roman" w:hAnsi="Arial" w:cs="Arial"/>
          <w:sz w:val="20"/>
          <w:szCs w:val="20"/>
          <w:lang w:val="es-ES" w:eastAsia="ar-SA"/>
        </w:rPr>
      </w:pPr>
    </w:p>
    <w:p w14:paraId="01A08EEA"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Atentamente,</w:t>
      </w:r>
    </w:p>
    <w:p w14:paraId="07974A3A" w14:textId="34D64DAB"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Pr>
          <w:rFonts w:ascii="Arial" w:eastAsia="Times New Roman" w:hAnsi="Arial" w:cs="Arial"/>
          <w:noProof/>
          <w:sz w:val="24"/>
          <w:szCs w:val="20"/>
          <w:lang w:eastAsia="es-MX"/>
        </w:rPr>
        <mc:AlternateContent>
          <mc:Choice Requires="wps">
            <w:drawing>
              <wp:anchor distT="4294967294" distB="4294967294" distL="114300" distR="114300" simplePos="0" relativeHeight="251666432" behindDoc="0" locked="0" layoutInCell="1" allowOverlap="1" wp14:anchorId="445B4B6F" wp14:editId="13A4D043">
                <wp:simplePos x="0" y="0"/>
                <wp:positionH relativeFrom="column">
                  <wp:posOffset>15240</wp:posOffset>
                </wp:positionH>
                <wp:positionV relativeFrom="paragraph">
                  <wp:posOffset>280669</wp:posOffset>
                </wp:positionV>
                <wp:extent cx="2760345" cy="0"/>
                <wp:effectExtent l="0" t="0" r="20955"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23"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" strokecolor="#4a7ebb">
                <o:lock v:ext="edit" shapetype="f"/>
              </v:line>
            </w:pict>
          </mc:Fallback>
        </mc:AlternateContent>
      </w:r>
    </w:p>
    <w:p w14:paraId="520754C8"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Nombre y firma del representante del participante</w:t>
      </w:r>
    </w:p>
    <w:p w14:paraId="7E4C6D75" w14:textId="77777777" w:rsidR="00C934A3" w:rsidRPr="00C934A3" w:rsidRDefault="00C934A3" w:rsidP="00C934A3">
      <w:pPr>
        <w:suppressAutoHyphens/>
        <w:spacing w:after="0" w:line="240" w:lineRule="auto"/>
        <w:rPr>
          <w:rFonts w:ascii="Arial" w:eastAsia="Times New Roman" w:hAnsi="Arial" w:cs="Arial"/>
          <w:b/>
          <w:sz w:val="18"/>
          <w:szCs w:val="18"/>
          <w:lang w:val="es-ES" w:eastAsia="ar-SA"/>
        </w:rPr>
      </w:pPr>
      <w:r w:rsidRPr="00C934A3">
        <w:rPr>
          <w:rFonts w:ascii="Arial" w:eastAsia="Times New Roman" w:hAnsi="Arial" w:cs="Arial"/>
          <w:sz w:val="20"/>
          <w:szCs w:val="20"/>
          <w:lang w:val="es-ES" w:eastAsia="ar-SA"/>
        </w:rPr>
        <w:br w:type="page"/>
      </w:r>
    </w:p>
    <w:p w14:paraId="5510202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lastRenderedPageBreak/>
        <w:t>Anexo 9 (nueve)</w:t>
      </w:r>
    </w:p>
    <w:p w14:paraId="66AD914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BABB507" w14:textId="77777777" w:rsidR="00C934A3" w:rsidRPr="00C934A3" w:rsidRDefault="00C934A3" w:rsidP="00C934A3">
      <w:pPr>
        <w:suppressAutoHyphens/>
        <w:spacing w:after="0" w:line="240" w:lineRule="auto"/>
        <w:ind w:left="284"/>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MANIFIESTO DE NO ENCONTRARSE EN LOS SUPUESTOS DE LOS ARTÍCULOS 50 Y 60</w:t>
      </w:r>
    </w:p>
    <w:p w14:paraId="754C8BA8" w14:textId="77777777" w:rsidR="00C934A3" w:rsidRPr="00C934A3" w:rsidRDefault="00C934A3" w:rsidP="00C934A3">
      <w:pPr>
        <w:suppressAutoHyphens/>
        <w:spacing w:after="0" w:line="240" w:lineRule="auto"/>
        <w:ind w:left="284"/>
        <w:rPr>
          <w:rFonts w:ascii="Arial" w:eastAsia="Times New Roman" w:hAnsi="Arial" w:cs="Arial"/>
          <w:sz w:val="18"/>
          <w:szCs w:val="18"/>
          <w:lang w:val="es-ES" w:eastAsia="ar-SA"/>
        </w:rPr>
      </w:pPr>
    </w:p>
    <w:p w14:paraId="14969C20" w14:textId="77777777" w:rsidR="00C934A3" w:rsidRPr="00C934A3" w:rsidRDefault="00C934A3" w:rsidP="00C934A3">
      <w:pPr>
        <w:suppressAutoHyphens/>
        <w:spacing w:after="0" w:line="240" w:lineRule="auto"/>
        <w:ind w:left="284"/>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70F04745" w14:textId="77777777" w:rsidR="00C934A3" w:rsidRPr="00C934A3" w:rsidRDefault="00C934A3" w:rsidP="00C934A3">
      <w:pPr>
        <w:suppressAutoHyphens/>
        <w:spacing w:after="0" w:line="240" w:lineRule="auto"/>
        <w:ind w:left="142" w:right="193"/>
        <w:jc w:val="right"/>
        <w:rPr>
          <w:rFonts w:ascii="Arial" w:eastAsia="Times New Roman" w:hAnsi="Arial" w:cs="Arial"/>
          <w:sz w:val="18"/>
          <w:szCs w:val="18"/>
          <w:lang w:val="es-ES" w:eastAsia="ar-SA"/>
        </w:rPr>
      </w:pPr>
    </w:p>
    <w:p w14:paraId="4CEB257D" w14:textId="77777777" w:rsidR="00C934A3" w:rsidRPr="00C934A3" w:rsidRDefault="00C934A3" w:rsidP="00C934A3">
      <w:pPr>
        <w:suppressAutoHyphens/>
        <w:spacing w:after="0" w:line="240" w:lineRule="auto"/>
        <w:ind w:left="142" w:right="193"/>
        <w:jc w:val="right"/>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Tlaquepaque, Jal., a _____ de ___________________ del 20___.</w:t>
      </w:r>
    </w:p>
    <w:p w14:paraId="740A1D53"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4313EF17"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6EC81B98"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0DD7990C"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INSTITUTO MEXICANO DEL SEGURO SOCIAL</w:t>
      </w:r>
    </w:p>
    <w:p w14:paraId="23171A88"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ÓRGANO DE OPERACIÓN ADMINISTRATIVA DESCONCENTRADA ESTATAL JALISCO</w:t>
      </w:r>
    </w:p>
    <w:p w14:paraId="48619D96"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JEFATURA DE SERVICIOS ADMINISTRATIVOS</w:t>
      </w:r>
    </w:p>
    <w:p w14:paraId="63E75696"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COORDINACIÓN DE ABASTECIMIENTO Y EQUIPAMIENTO</w:t>
      </w:r>
    </w:p>
    <w:p w14:paraId="3CF1A331" w14:textId="77777777" w:rsidR="00C934A3" w:rsidRPr="00C934A3" w:rsidRDefault="00C934A3" w:rsidP="00C934A3">
      <w:pPr>
        <w:suppressAutoHyphens/>
        <w:spacing w:after="0" w:line="240" w:lineRule="auto"/>
        <w:ind w:right="193"/>
        <w:rPr>
          <w:rFonts w:ascii="Arial" w:eastAsia="Times New Roman" w:hAnsi="Arial" w:cs="Arial"/>
          <w:b/>
          <w:spacing w:val="100"/>
          <w:sz w:val="18"/>
          <w:szCs w:val="18"/>
          <w:lang w:val="es-ES" w:eastAsia="ar-SA"/>
        </w:rPr>
      </w:pPr>
      <w:r w:rsidRPr="00C934A3">
        <w:rPr>
          <w:rFonts w:ascii="Arial" w:eastAsia="Times New Roman" w:hAnsi="Arial" w:cs="Arial"/>
          <w:b/>
          <w:sz w:val="18"/>
          <w:szCs w:val="18"/>
          <w:lang w:val="es-ES" w:eastAsia="ar-SA"/>
        </w:rPr>
        <w:t xml:space="preserve">P R E S E N T </w:t>
      </w:r>
      <w:proofErr w:type="gramStart"/>
      <w:r w:rsidRPr="00C934A3">
        <w:rPr>
          <w:rFonts w:ascii="Arial" w:eastAsia="Times New Roman" w:hAnsi="Arial" w:cs="Arial"/>
          <w:b/>
          <w:sz w:val="18"/>
          <w:szCs w:val="18"/>
          <w:lang w:val="es-ES" w:eastAsia="ar-SA"/>
        </w:rPr>
        <w:t>E .</w:t>
      </w:r>
      <w:proofErr w:type="gramEnd"/>
    </w:p>
    <w:p w14:paraId="1D0E5B74"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4AD74403"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3F58FCE2" w14:textId="77777777" w:rsidR="00C934A3" w:rsidRPr="00C934A3" w:rsidRDefault="00C934A3" w:rsidP="00C934A3">
      <w:pPr>
        <w:suppressAutoHyphens/>
        <w:spacing w:after="0" w:line="240" w:lineRule="auto"/>
        <w:ind w:left="142" w:right="193"/>
        <w:jc w:val="both"/>
        <w:rPr>
          <w:rFonts w:ascii="Arial" w:eastAsia="Times New Roman" w:hAnsi="Arial" w:cs="Arial"/>
          <w:sz w:val="18"/>
          <w:szCs w:val="18"/>
          <w:lang w:val="es-ES" w:eastAsia="ar-SA"/>
        </w:rPr>
      </w:pPr>
      <w:r w:rsidRPr="00C934A3">
        <w:rPr>
          <w:rFonts w:ascii="Arial" w:eastAsia="Times New Roman" w:hAnsi="Arial" w:cs="Arial"/>
          <w:sz w:val="18"/>
          <w:szCs w:val="18"/>
          <w:u w:val="single"/>
          <w:lang w:val="es-ES" w:eastAsia="ar-SA"/>
        </w:rPr>
        <w:t xml:space="preserve">           (Nombre de la persona facultada legalmente)          ,</w:t>
      </w:r>
      <w:r w:rsidRPr="00C934A3">
        <w:rPr>
          <w:rFonts w:ascii="Arial" w:eastAsia="Times New Roman" w:hAnsi="Arial" w:cs="Arial"/>
          <w:sz w:val="18"/>
          <w:szCs w:val="18"/>
          <w:lang w:val="es-ES" w:eastAsia="ar-SA"/>
        </w:rPr>
        <w:t xml:space="preserve"> con las facultades que la empresa denominada _______________________________________ me otorga. Declaro bajo protesta de decir verdad lo siguiente: </w:t>
      </w:r>
    </w:p>
    <w:p w14:paraId="53EA431E" w14:textId="77777777" w:rsidR="00C934A3" w:rsidRPr="00C934A3" w:rsidRDefault="00C934A3" w:rsidP="00C934A3">
      <w:pPr>
        <w:suppressAutoHyphens/>
        <w:spacing w:after="0" w:line="240" w:lineRule="auto"/>
        <w:ind w:left="142" w:right="193"/>
        <w:jc w:val="both"/>
        <w:rPr>
          <w:rFonts w:ascii="Arial" w:eastAsia="Times New Roman" w:hAnsi="Arial" w:cs="Arial"/>
          <w:sz w:val="18"/>
          <w:szCs w:val="18"/>
          <w:lang w:val="es-ES" w:eastAsia="ar-SA"/>
        </w:rPr>
      </w:pPr>
    </w:p>
    <w:p w14:paraId="5D1DA7A5" w14:textId="77777777" w:rsidR="00C934A3" w:rsidRPr="00C934A3" w:rsidRDefault="00C934A3" w:rsidP="00C934A3">
      <w:pPr>
        <w:suppressAutoHyphens/>
        <w:spacing w:after="0" w:line="240" w:lineRule="auto"/>
        <w:ind w:left="143" w:right="193"/>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C934A3">
        <w:rPr>
          <w:rFonts w:ascii="Arial" w:eastAsia="Times New Roman" w:hAnsi="Arial" w:cs="Arial"/>
          <w:spacing w:val="30"/>
          <w:sz w:val="18"/>
          <w:szCs w:val="18"/>
          <w:u w:val="single"/>
          <w:lang w:val="es-ES" w:eastAsia="ar-SA"/>
        </w:rPr>
        <w:t>(CARACTER Y NÚMERO).</w:t>
      </w:r>
    </w:p>
    <w:p w14:paraId="55B5454C"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26306514"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29A27C65"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598AF725" w14:textId="77777777" w:rsidR="00C934A3" w:rsidRPr="00C934A3" w:rsidRDefault="00C934A3" w:rsidP="00C934A3">
      <w:pPr>
        <w:suppressAutoHyphens/>
        <w:spacing w:after="0" w:line="240" w:lineRule="auto"/>
        <w:ind w:left="142" w:right="193"/>
        <w:rPr>
          <w:rFonts w:ascii="Arial" w:eastAsia="Times New Roman" w:hAnsi="Arial" w:cs="Arial"/>
          <w:sz w:val="18"/>
          <w:szCs w:val="18"/>
          <w:lang w:val="es-ES" w:eastAsia="ar-SA"/>
        </w:rPr>
      </w:pPr>
    </w:p>
    <w:p w14:paraId="43383915" w14:textId="77777777" w:rsidR="00C934A3" w:rsidRPr="00C934A3" w:rsidRDefault="00C934A3" w:rsidP="00C934A3">
      <w:pPr>
        <w:suppressAutoHyphens/>
        <w:spacing w:after="0" w:line="240" w:lineRule="auto"/>
        <w:ind w:left="142" w:right="193"/>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_______________________________________________</w:t>
      </w:r>
    </w:p>
    <w:p w14:paraId="5EF2B105"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NOMBRE Y FIRMA DE LA PERSONA FACULTADA LEGALMENTE</w:t>
      </w:r>
    </w:p>
    <w:p w14:paraId="1F7DF738"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3E81D01F"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p>
    <w:p w14:paraId="151A189F"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t>Nota:</w:t>
      </w:r>
      <w:r w:rsidRPr="00C934A3">
        <w:rPr>
          <w:rFonts w:ascii="Arial" w:eastAsia="Times New Roman" w:hAnsi="Arial" w:cs="Arial"/>
          <w:sz w:val="18"/>
          <w:szCs w:val="18"/>
          <w:lang w:val="es-ES" w:eastAsia="ar-SA"/>
        </w:rPr>
        <w:t xml:space="preserve"> En caso de que el LICITANTE sea persona física, adecuar el formato.</w:t>
      </w:r>
    </w:p>
    <w:p w14:paraId="252F39B2" w14:textId="77777777" w:rsidR="00C934A3" w:rsidRPr="00C934A3" w:rsidRDefault="00C934A3" w:rsidP="00C934A3">
      <w:pPr>
        <w:numPr>
          <w:ilvl w:val="4"/>
          <w:numId w:val="0"/>
        </w:numPr>
        <w:suppressAutoHyphens/>
        <w:spacing w:after="0" w:line="240" w:lineRule="auto"/>
        <w:ind w:left="1008" w:hanging="432"/>
        <w:jc w:val="center"/>
        <w:outlineLvl w:val="4"/>
        <w:rPr>
          <w:rFonts w:ascii="Arial" w:eastAsia="Times New Roman" w:hAnsi="Arial" w:cs="Arial"/>
          <w:b/>
          <w:iCs/>
          <w:sz w:val="18"/>
          <w:szCs w:val="18"/>
          <w:lang w:val="es-ES" w:eastAsia="ar-SA"/>
        </w:rPr>
      </w:pPr>
      <w:r w:rsidRPr="00C934A3">
        <w:rPr>
          <w:rFonts w:ascii="Arial" w:eastAsia="Times New Roman" w:hAnsi="Arial" w:cs="Arial"/>
          <w:b/>
          <w:iCs/>
          <w:sz w:val="18"/>
          <w:szCs w:val="18"/>
          <w:lang w:val="es-ES" w:eastAsia="ar-SA"/>
        </w:rPr>
        <w:br w:type="page"/>
      </w:r>
      <w:r w:rsidRPr="00C934A3">
        <w:rPr>
          <w:rFonts w:ascii="Arial" w:eastAsia="Times New Roman" w:hAnsi="Arial" w:cs="Arial"/>
          <w:b/>
          <w:iCs/>
          <w:sz w:val="18"/>
          <w:szCs w:val="18"/>
          <w:lang w:val="es-ES" w:eastAsia="ar-SA"/>
        </w:rPr>
        <w:lastRenderedPageBreak/>
        <w:t xml:space="preserve"> Anexo 10 (diez)</w:t>
      </w:r>
    </w:p>
    <w:p w14:paraId="1FC52268" w14:textId="77777777" w:rsidR="00C934A3" w:rsidRPr="00C934A3" w:rsidRDefault="00C934A3" w:rsidP="00C934A3">
      <w:pPr>
        <w:numPr>
          <w:ilvl w:val="4"/>
          <w:numId w:val="0"/>
        </w:numPr>
        <w:suppressAutoHyphens/>
        <w:spacing w:after="0" w:line="240" w:lineRule="auto"/>
        <w:ind w:left="1008" w:hanging="432"/>
        <w:jc w:val="center"/>
        <w:outlineLvl w:val="4"/>
        <w:rPr>
          <w:rFonts w:ascii="Arial" w:eastAsia="Times New Roman" w:hAnsi="Arial" w:cs="Arial"/>
          <w:b/>
          <w:iCs/>
          <w:sz w:val="18"/>
          <w:szCs w:val="18"/>
          <w:lang w:val="es-ES" w:eastAsia="ar-SA"/>
        </w:rPr>
      </w:pPr>
    </w:p>
    <w:p w14:paraId="68C5A0DB"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Manifiesto bajo protesta de decir verdad (declaración de integridad)</w:t>
      </w:r>
    </w:p>
    <w:p w14:paraId="00B8F0CB"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51FA3931" w14:textId="77777777" w:rsidR="00C934A3" w:rsidRPr="00C934A3" w:rsidRDefault="00C934A3" w:rsidP="00C934A3">
      <w:pPr>
        <w:suppressAutoHyphens/>
        <w:spacing w:after="0" w:line="240" w:lineRule="auto"/>
        <w:jc w:val="center"/>
        <w:rPr>
          <w:rFonts w:ascii="Arial" w:eastAsia="Times New Roman" w:hAnsi="Arial" w:cs="Arial"/>
          <w:noProof/>
          <w:sz w:val="24"/>
          <w:szCs w:val="20"/>
          <w:lang w:val="es-ES" w:eastAsia="es-MX"/>
        </w:rPr>
      </w:pPr>
    </w:p>
    <w:p w14:paraId="0770F568"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383453D" w14:textId="77777777" w:rsidR="00C934A3" w:rsidRPr="00C934A3" w:rsidRDefault="00C934A3" w:rsidP="00C934A3">
      <w:pPr>
        <w:suppressAutoHyphens/>
        <w:spacing w:after="0" w:line="240" w:lineRule="auto"/>
        <w:ind w:left="-142"/>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2E04005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A8CDE04"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p>
    <w:p w14:paraId="392E414E"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p>
    <w:p w14:paraId="3E8C1EDC"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INSTITUTO MEXICANO DEL SEGURO SOCIAL</w:t>
      </w:r>
    </w:p>
    <w:p w14:paraId="2088A960"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ÓRGANO DE OPERACIÓN ADMINISTRATIVA DESCONCENTRADA ESTATAL JALISCO</w:t>
      </w:r>
    </w:p>
    <w:p w14:paraId="35D69E58"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JEFATURA DE SERVICIOS ADMINISTRATIVOS</w:t>
      </w:r>
    </w:p>
    <w:p w14:paraId="058560FA"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COORDINACIÓN  DE ABASTECIMIENTO Y EQUIPAMIENTO</w:t>
      </w:r>
    </w:p>
    <w:p w14:paraId="68E6037A"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 R E S E N T E</w:t>
      </w:r>
    </w:p>
    <w:p w14:paraId="5B20430C"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7FB91A7E"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7B3A4CA1"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069ABC3F"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793464D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w:t>
      </w:r>
      <w:r w:rsidRPr="00C934A3">
        <w:rPr>
          <w:rFonts w:ascii="Arial" w:eastAsia="Times New Roman" w:hAnsi="Arial" w:cs="Arial"/>
          <w:bCs/>
          <w:sz w:val="18"/>
          <w:szCs w:val="18"/>
          <w:lang w:val="es-ES" w:eastAsia="ar-SA"/>
        </w:rPr>
        <w:t>________</w:t>
      </w:r>
      <w:r w:rsidRPr="00C934A3">
        <w:rPr>
          <w:rFonts w:ascii="Arial" w:eastAsia="Times New Roman" w:hAnsi="Arial" w:cs="Arial"/>
          <w:b/>
          <w:bCs/>
          <w:sz w:val="18"/>
          <w:szCs w:val="18"/>
          <w:lang w:val="es-ES" w:eastAsia="ar-SA"/>
        </w:rPr>
        <w:t>)</w:t>
      </w:r>
      <w:r w:rsidRPr="00C934A3">
        <w:rPr>
          <w:rFonts w:ascii="Arial" w:eastAsia="Times New Roman" w:hAnsi="Arial" w:cs="Arial"/>
          <w:sz w:val="18"/>
          <w:szCs w:val="18"/>
          <w:lang w:val="es-ES" w:eastAsia="ar-SA"/>
        </w:rPr>
        <w:t xml:space="preserve"> EN MI CARÁCTER DE REPRESENTANTE LEGAL DE LA </w:t>
      </w: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 O RAZÓN SOCIAL DE LA EMPRESA</w:t>
      </w:r>
      <w:r w:rsidRPr="00C934A3">
        <w:rPr>
          <w:rFonts w:ascii="Arial" w:eastAsia="Times New Roman" w:hAnsi="Arial" w:cs="Arial"/>
          <w:bCs/>
          <w:sz w:val="18"/>
          <w:szCs w:val="18"/>
          <w:lang w:val="es-ES" w:eastAsia="ar-SA"/>
        </w:rPr>
        <w:t>________)</w:t>
      </w:r>
      <w:r w:rsidRPr="00C934A3">
        <w:rPr>
          <w:rFonts w:ascii="Arial" w:eastAsia="Times New Roman" w:hAnsi="Arial" w:cs="Arial"/>
          <w:sz w:val="18"/>
          <w:szCs w:val="18"/>
          <w:lang w:val="es-ES" w:eastAsia="ar-SA"/>
        </w:rPr>
        <w:t>, Y EN TÉRMINOS DEL NUMERAL 7.1”, DE LA CONVOCATORIA A LA LICITACIÓN PÚBLICA No.______________________________, MANIFIESTO BAJO PROTESTA DE DECIR VERDAD, LO SIGUIENTE:</w:t>
      </w:r>
    </w:p>
    <w:p w14:paraId="6A0CC55F"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06FCBBBC"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8BAD631" w14:textId="77777777" w:rsidR="00C934A3" w:rsidRPr="00C934A3" w:rsidRDefault="00C934A3" w:rsidP="00C934A3">
      <w:pPr>
        <w:suppressAutoHyphens/>
        <w:spacing w:after="0" w:line="240" w:lineRule="auto"/>
        <w:ind w:left="720"/>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Manifiesto bajo Protesta de Decir Verdad,  que por </w:t>
      </w:r>
      <w:proofErr w:type="spellStart"/>
      <w:r w:rsidRPr="00C934A3">
        <w:rPr>
          <w:rFonts w:ascii="Arial" w:eastAsia="Times New Roman" w:hAnsi="Arial" w:cs="Arial"/>
          <w:sz w:val="18"/>
          <w:szCs w:val="18"/>
          <w:lang w:val="es-ES" w:eastAsia="ar-SA"/>
        </w:rPr>
        <w:t>mi</w:t>
      </w:r>
      <w:proofErr w:type="spellEnd"/>
      <w:r w:rsidRPr="00C934A3">
        <w:rPr>
          <w:rFonts w:ascii="Arial" w:eastAsia="Times New Roman" w:hAnsi="Arial" w:cs="Arial"/>
          <w:sz w:val="18"/>
          <w:szCs w:val="18"/>
          <w:lang w:val="es-ES" w:eastAsia="ar-SA"/>
        </w:rPr>
        <w:t>,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14:paraId="22B7E6CD" w14:textId="77777777" w:rsidR="00C934A3" w:rsidRPr="00C934A3" w:rsidRDefault="00C934A3" w:rsidP="00C934A3">
      <w:pPr>
        <w:suppressAutoHyphens/>
        <w:spacing w:after="0" w:line="240" w:lineRule="auto"/>
        <w:ind w:left="708"/>
        <w:jc w:val="both"/>
        <w:rPr>
          <w:rFonts w:ascii="Arial" w:eastAsia="Times New Roman" w:hAnsi="Arial" w:cs="Arial"/>
          <w:sz w:val="18"/>
          <w:szCs w:val="18"/>
          <w:lang w:val="es-ES" w:eastAsia="ar-SA"/>
        </w:rPr>
      </w:pPr>
    </w:p>
    <w:p w14:paraId="041E078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LUGAR Y FECHA</w:t>
      </w:r>
    </w:p>
    <w:p w14:paraId="0F12F98B"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65FC11E0"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1246AA0D"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3BF668E0" w14:textId="77777777" w:rsidR="00C934A3" w:rsidRPr="00C934A3" w:rsidRDefault="00C934A3" w:rsidP="00C934A3">
      <w:pPr>
        <w:suppressAutoHyphens/>
        <w:spacing w:after="0" w:line="240" w:lineRule="auto"/>
        <w:ind w:left="708"/>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________________________________________________</w:t>
      </w:r>
    </w:p>
    <w:p w14:paraId="77221D08" w14:textId="77777777" w:rsidR="00C934A3" w:rsidRPr="00C934A3" w:rsidRDefault="00C934A3" w:rsidP="00C934A3">
      <w:pPr>
        <w:suppressAutoHyphens/>
        <w:spacing w:after="0" w:line="240" w:lineRule="auto"/>
        <w:ind w:left="708"/>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(NOMBRE Y FIRMA DE LA PERSONA FACULTADA)</w:t>
      </w:r>
    </w:p>
    <w:p w14:paraId="72C0BCEE"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br w:type="page"/>
      </w:r>
    </w:p>
    <w:p w14:paraId="671CEE92" w14:textId="77777777" w:rsidR="00C934A3" w:rsidRPr="00C934A3" w:rsidRDefault="00C934A3" w:rsidP="00C934A3">
      <w:pPr>
        <w:numPr>
          <w:ilvl w:val="4"/>
          <w:numId w:val="0"/>
        </w:numPr>
        <w:suppressAutoHyphens/>
        <w:spacing w:after="0" w:line="240" w:lineRule="auto"/>
        <w:ind w:left="1008" w:hanging="432"/>
        <w:jc w:val="center"/>
        <w:outlineLvl w:val="4"/>
        <w:rPr>
          <w:rFonts w:ascii="Arial" w:eastAsia="Times New Roman" w:hAnsi="Arial" w:cs="Arial"/>
          <w:b/>
          <w:iCs/>
          <w:sz w:val="18"/>
          <w:szCs w:val="18"/>
          <w:lang w:val="es-ES" w:eastAsia="ar-SA"/>
        </w:rPr>
      </w:pPr>
      <w:r w:rsidRPr="00C934A3">
        <w:rPr>
          <w:rFonts w:ascii="Arial" w:eastAsia="Times New Roman" w:hAnsi="Arial" w:cs="Arial"/>
          <w:b/>
          <w:iCs/>
          <w:sz w:val="18"/>
          <w:szCs w:val="18"/>
          <w:lang w:val="es-ES" w:eastAsia="ar-SA"/>
        </w:rPr>
        <w:lastRenderedPageBreak/>
        <w:t>Anexo 11 (once)</w:t>
      </w:r>
    </w:p>
    <w:p w14:paraId="5BF93778" w14:textId="77777777" w:rsidR="00C934A3" w:rsidRPr="00C934A3" w:rsidRDefault="00C934A3" w:rsidP="00C934A3">
      <w:pPr>
        <w:suppressAutoHyphens/>
        <w:spacing w:after="0" w:line="240" w:lineRule="auto"/>
        <w:jc w:val="center"/>
        <w:rPr>
          <w:rFonts w:ascii="Arial" w:eastAsia="Times New Roman" w:hAnsi="Arial" w:cs="Arial"/>
          <w:sz w:val="14"/>
          <w:szCs w:val="18"/>
          <w:lang w:val="es-ES" w:eastAsia="ar-SA"/>
        </w:rPr>
      </w:pPr>
      <w:r w:rsidRPr="00C934A3">
        <w:rPr>
          <w:rFonts w:ascii="Arial" w:eastAsia="Times New Roman" w:hAnsi="Arial" w:cs="Arial"/>
          <w:b/>
          <w:sz w:val="20"/>
          <w:szCs w:val="20"/>
          <w:lang w:val="es-ES" w:eastAsia="ar-SA"/>
        </w:rPr>
        <w:t>Manifiesto bajo protesta de decir verdad (Liberación de Responsabilidad)</w:t>
      </w:r>
    </w:p>
    <w:p w14:paraId="02D1EE09"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4AA570E9"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47E989D7" w14:textId="77777777" w:rsidR="00C934A3" w:rsidRPr="00C934A3" w:rsidRDefault="00C934A3" w:rsidP="00C934A3">
      <w:pPr>
        <w:suppressAutoHyphens/>
        <w:spacing w:after="0" w:line="240" w:lineRule="auto"/>
        <w:ind w:left="-142"/>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6559DCD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37AE95F"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p>
    <w:p w14:paraId="5D57A83E"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p>
    <w:p w14:paraId="06DE3E59"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INSTITUTO MEXICANO DEL SEGURO SOCIAL</w:t>
      </w:r>
    </w:p>
    <w:p w14:paraId="170A9E6C"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ÓRGANO DE OPERACIÓN ADMINISTRATIVA DESCONCENTRADA ESTATAL JALISCO</w:t>
      </w:r>
    </w:p>
    <w:p w14:paraId="0D6C50A8"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JEFATURA DE SERVICIOS ADMINISTRATIVOS</w:t>
      </w:r>
    </w:p>
    <w:p w14:paraId="0F5EF215"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COORDINACIÓN  DE ABASTECIMIENTO Y EQUIPAMIENTO</w:t>
      </w:r>
    </w:p>
    <w:p w14:paraId="4879DA2F"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 R E S E N T E</w:t>
      </w:r>
    </w:p>
    <w:p w14:paraId="05B40CA7"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67561265"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6C0CA194"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3B9F9264" w14:textId="77777777" w:rsidR="00C934A3" w:rsidRPr="00C934A3" w:rsidRDefault="00C934A3" w:rsidP="00C934A3">
      <w:pPr>
        <w:suppressAutoHyphens/>
        <w:spacing w:after="0" w:line="240" w:lineRule="auto"/>
        <w:jc w:val="both"/>
        <w:rPr>
          <w:rFonts w:ascii="Arial" w:eastAsia="Times New Roman" w:hAnsi="Arial" w:cs="Arial"/>
          <w:bCs/>
          <w:sz w:val="18"/>
          <w:szCs w:val="18"/>
          <w:lang w:val="es-ES" w:eastAsia="ar-SA"/>
        </w:rPr>
      </w:pPr>
    </w:p>
    <w:p w14:paraId="73BFE84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w:t>
      </w:r>
      <w:r w:rsidRPr="00C934A3">
        <w:rPr>
          <w:rFonts w:ascii="Arial" w:eastAsia="Times New Roman" w:hAnsi="Arial" w:cs="Arial"/>
          <w:bCs/>
          <w:sz w:val="18"/>
          <w:szCs w:val="18"/>
          <w:lang w:val="es-ES" w:eastAsia="ar-SA"/>
        </w:rPr>
        <w:t>________</w:t>
      </w:r>
      <w:r w:rsidRPr="00C934A3">
        <w:rPr>
          <w:rFonts w:ascii="Arial" w:eastAsia="Times New Roman" w:hAnsi="Arial" w:cs="Arial"/>
          <w:b/>
          <w:bCs/>
          <w:sz w:val="18"/>
          <w:szCs w:val="18"/>
          <w:lang w:val="es-ES" w:eastAsia="ar-SA"/>
        </w:rPr>
        <w:t>)</w:t>
      </w:r>
      <w:r w:rsidRPr="00C934A3">
        <w:rPr>
          <w:rFonts w:ascii="Arial" w:eastAsia="Times New Roman" w:hAnsi="Arial" w:cs="Arial"/>
          <w:sz w:val="18"/>
          <w:szCs w:val="18"/>
          <w:lang w:val="es-ES" w:eastAsia="ar-SA"/>
        </w:rPr>
        <w:t xml:space="preserve"> EN MI CARÁCTER DE REPRESENTANTE LEGAL DE LA </w:t>
      </w: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 O RAZÓN SOCIAL DE LA EMPRESA</w:t>
      </w:r>
      <w:r w:rsidRPr="00C934A3">
        <w:rPr>
          <w:rFonts w:ascii="Arial" w:eastAsia="Times New Roman" w:hAnsi="Arial" w:cs="Arial"/>
          <w:bCs/>
          <w:sz w:val="18"/>
          <w:szCs w:val="18"/>
          <w:lang w:val="es-ES" w:eastAsia="ar-SA"/>
        </w:rPr>
        <w:t>________)</w:t>
      </w:r>
      <w:r w:rsidRPr="00C934A3">
        <w:rPr>
          <w:rFonts w:ascii="Arial" w:eastAsia="Times New Roman" w:hAnsi="Arial" w:cs="Arial"/>
          <w:sz w:val="18"/>
          <w:szCs w:val="18"/>
          <w:lang w:val="es-ES" w:eastAsia="ar-SA"/>
        </w:rPr>
        <w:t>, Y EN TÉRMINOS DEL NUMERAL 7.1, DE LA CONVOCATORIA A LA LICITACIÓN PÚBLICA No.______________________________, MANIFIESTO BAJO PROTESTA DE DECIR VERDAD, LO SIGUIENTE:</w:t>
      </w:r>
    </w:p>
    <w:p w14:paraId="243E155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7CC4F9F9"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2BB6CA15" w14:textId="77777777" w:rsidR="00C934A3" w:rsidRPr="00C934A3" w:rsidRDefault="00C934A3" w:rsidP="00C934A3">
      <w:pPr>
        <w:suppressAutoHyphens/>
        <w:spacing w:after="0" w:line="240" w:lineRule="auto"/>
        <w:ind w:left="708"/>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E734E97"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LUGAR Y FECHA</w:t>
      </w:r>
    </w:p>
    <w:p w14:paraId="489AAADB"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70996FA5"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495CEFD9" w14:textId="77777777" w:rsidR="00C934A3" w:rsidRPr="00C934A3" w:rsidRDefault="00C934A3" w:rsidP="00C934A3">
      <w:pPr>
        <w:suppressAutoHyphens/>
        <w:spacing w:after="0" w:line="240" w:lineRule="auto"/>
        <w:ind w:left="708"/>
        <w:rPr>
          <w:rFonts w:ascii="Arial" w:eastAsia="Times New Roman" w:hAnsi="Arial" w:cs="Arial"/>
          <w:sz w:val="18"/>
          <w:szCs w:val="18"/>
          <w:lang w:val="es-ES" w:eastAsia="ar-SA"/>
        </w:rPr>
      </w:pPr>
    </w:p>
    <w:p w14:paraId="0D6A28AF" w14:textId="77777777" w:rsidR="00C934A3" w:rsidRPr="00C934A3" w:rsidRDefault="00C934A3" w:rsidP="00C934A3">
      <w:pPr>
        <w:suppressAutoHyphens/>
        <w:spacing w:after="0" w:line="240" w:lineRule="auto"/>
        <w:ind w:left="708"/>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________________________________________________</w:t>
      </w:r>
    </w:p>
    <w:p w14:paraId="3CA774AD" w14:textId="77777777" w:rsidR="00C934A3" w:rsidRPr="00C934A3" w:rsidRDefault="00C934A3" w:rsidP="00C934A3">
      <w:pPr>
        <w:suppressAutoHyphens/>
        <w:spacing w:after="0" w:line="240" w:lineRule="auto"/>
        <w:ind w:left="708"/>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(NOMBRE Y FIRMA DE LA PERSONA FACULTADA)</w:t>
      </w:r>
    </w:p>
    <w:p w14:paraId="7F33E60A" w14:textId="77777777" w:rsid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br w:type="page"/>
      </w:r>
      <w:r w:rsidRPr="00C934A3">
        <w:rPr>
          <w:rFonts w:ascii="Arial" w:eastAsia="Times New Roman" w:hAnsi="Arial" w:cs="Arial"/>
          <w:b/>
          <w:sz w:val="20"/>
          <w:szCs w:val="20"/>
          <w:lang w:val="es-ES" w:eastAsia="ar-SA"/>
        </w:rPr>
        <w:lastRenderedPageBreak/>
        <w:t>Anexo 12 (doce)</w:t>
      </w:r>
    </w:p>
    <w:p w14:paraId="1F4CD451" w14:textId="77777777" w:rsidR="00EC33D2" w:rsidRPr="00C934A3" w:rsidRDefault="00EC33D2" w:rsidP="00C934A3">
      <w:pPr>
        <w:suppressAutoHyphens/>
        <w:spacing w:after="0" w:line="240" w:lineRule="auto"/>
        <w:jc w:val="center"/>
        <w:rPr>
          <w:rFonts w:ascii="Arial" w:eastAsia="Times New Roman" w:hAnsi="Arial" w:cs="Arial"/>
          <w:b/>
          <w:sz w:val="20"/>
          <w:szCs w:val="20"/>
          <w:lang w:val="es-ES" w:eastAsia="ar-SA"/>
        </w:rPr>
      </w:pPr>
    </w:p>
    <w:p w14:paraId="050CFBA2"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E1E1BD7"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w:t>
      </w:r>
      <w:proofErr w:type="spellStart"/>
      <w:r w:rsidRPr="00C934A3">
        <w:rPr>
          <w:rFonts w:ascii="Arial" w:eastAsia="Times New Roman" w:hAnsi="Arial" w:cs="Arial"/>
          <w:sz w:val="18"/>
          <w:szCs w:val="18"/>
          <w:lang w:val="es-ES" w:eastAsia="ar-SA"/>
        </w:rPr>
        <w:t>de___________de</w:t>
      </w:r>
      <w:proofErr w:type="spellEnd"/>
      <w:r w:rsidRPr="00C934A3">
        <w:rPr>
          <w:rFonts w:ascii="Arial" w:eastAsia="Times New Roman" w:hAnsi="Arial" w:cs="Arial"/>
          <w:sz w:val="18"/>
          <w:szCs w:val="18"/>
          <w:lang w:val="es-ES" w:eastAsia="ar-SA"/>
        </w:rPr>
        <w:t>____________</w:t>
      </w:r>
      <w:proofErr w:type="gramStart"/>
      <w:r w:rsidRPr="00C934A3">
        <w:rPr>
          <w:rFonts w:ascii="Arial" w:eastAsia="Times New Roman" w:hAnsi="Arial" w:cs="Arial"/>
          <w:sz w:val="18"/>
          <w:szCs w:val="18"/>
          <w:lang w:val="es-ES" w:eastAsia="ar-SA"/>
        </w:rPr>
        <w:t>_(</w:t>
      </w:r>
      <w:proofErr w:type="gramEnd"/>
      <w:r w:rsidRPr="00C934A3">
        <w:rPr>
          <w:rFonts w:ascii="Arial" w:eastAsia="Times New Roman" w:hAnsi="Arial" w:cs="Arial"/>
          <w:sz w:val="18"/>
          <w:szCs w:val="18"/>
          <w:lang w:val="es-ES" w:eastAsia="ar-SA"/>
        </w:rPr>
        <w:t>1)</w:t>
      </w:r>
    </w:p>
    <w:p w14:paraId="441EE477"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INSTITUTO MEXICANO DEL SEGURO SOCIAL</w:t>
      </w:r>
    </w:p>
    <w:p w14:paraId="702F8F81"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 xml:space="preserve">ÓRGANO DE OPERACIÓN ADMINISTRATIVA </w:t>
      </w:r>
    </w:p>
    <w:p w14:paraId="6BA145BE"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DESCONCENTRADA EN JALISCO</w:t>
      </w:r>
    </w:p>
    <w:p w14:paraId="24FD69DC"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JEFATURA DE SERVICIOS ADMINISTRATIVOS</w:t>
      </w:r>
    </w:p>
    <w:p w14:paraId="28D2DCB0"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COORDINACIÓN  DE ABASTECIMIENTO Y EQUIPAMIENTO.</w:t>
      </w:r>
    </w:p>
    <w:p w14:paraId="3C691585" w14:textId="77777777" w:rsidR="00C934A3" w:rsidRPr="00C934A3" w:rsidRDefault="00C934A3" w:rsidP="00C934A3">
      <w:pPr>
        <w:suppressAutoHyphens/>
        <w:spacing w:after="0" w:line="240" w:lineRule="auto"/>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PRESENTE:</w:t>
      </w:r>
    </w:p>
    <w:p w14:paraId="266B510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Me refiero al procedimiento _________</w:t>
      </w:r>
      <w:proofErr w:type="gramStart"/>
      <w:r w:rsidRPr="00C934A3">
        <w:rPr>
          <w:rFonts w:ascii="Arial" w:eastAsia="Times New Roman" w:hAnsi="Arial" w:cs="Arial"/>
          <w:sz w:val="18"/>
          <w:szCs w:val="18"/>
          <w:lang w:val="es-ES" w:eastAsia="ar-SA"/>
        </w:rPr>
        <w:t>_</w:t>
      </w:r>
      <w:r w:rsidRPr="00C934A3">
        <w:rPr>
          <w:rFonts w:ascii="Arial" w:eastAsia="Times New Roman" w:hAnsi="Arial" w:cs="Arial"/>
          <w:sz w:val="18"/>
          <w:szCs w:val="18"/>
          <w:u w:val="single"/>
          <w:lang w:val="es-ES" w:eastAsia="ar-SA"/>
        </w:rPr>
        <w:t>(</w:t>
      </w:r>
      <w:proofErr w:type="gramEnd"/>
      <w:r w:rsidRPr="00C934A3">
        <w:rPr>
          <w:rFonts w:ascii="Arial" w:eastAsia="Times New Roman" w:hAnsi="Arial" w:cs="Arial"/>
          <w:sz w:val="18"/>
          <w:szCs w:val="18"/>
          <w:u w:val="single"/>
          <w:lang w:val="es-ES" w:eastAsia="ar-SA"/>
        </w:rPr>
        <w:t>3</w:t>
      </w:r>
      <w:r w:rsidRPr="00C934A3">
        <w:rPr>
          <w:rFonts w:ascii="Arial" w:eastAsia="Times New Roman" w:hAnsi="Arial" w:cs="Arial"/>
          <w:sz w:val="18"/>
          <w:szCs w:val="18"/>
          <w:lang w:val="es-ES" w:eastAsia="ar-SA"/>
        </w:rPr>
        <w:t>)______No. ______</w:t>
      </w:r>
      <w:proofErr w:type="gramStart"/>
      <w:r w:rsidRPr="00C934A3">
        <w:rPr>
          <w:rFonts w:ascii="Arial" w:eastAsia="Times New Roman" w:hAnsi="Arial" w:cs="Arial"/>
          <w:sz w:val="18"/>
          <w:szCs w:val="18"/>
          <w:lang w:val="es-ES" w:eastAsia="ar-SA"/>
        </w:rPr>
        <w:t>_(</w:t>
      </w:r>
      <w:proofErr w:type="gramEnd"/>
      <w:r w:rsidRPr="00C934A3">
        <w:rPr>
          <w:rFonts w:ascii="Arial" w:eastAsia="Times New Roman" w:hAnsi="Arial" w:cs="Arial"/>
          <w:sz w:val="18"/>
          <w:szCs w:val="18"/>
          <w:u w:val="single"/>
          <w:lang w:val="es-ES" w:eastAsia="ar-SA"/>
        </w:rPr>
        <w:t>4)</w:t>
      </w:r>
      <w:r w:rsidRPr="00C934A3">
        <w:rPr>
          <w:rFonts w:ascii="Arial" w:eastAsia="Times New Roman" w:hAnsi="Arial" w:cs="Arial"/>
          <w:sz w:val="18"/>
          <w:szCs w:val="18"/>
          <w:lang w:val="es-ES" w:eastAsia="ar-SA"/>
        </w:rPr>
        <w:t xml:space="preserve">___________en el que mi representada. </w:t>
      </w:r>
      <w:proofErr w:type="gramStart"/>
      <w:r w:rsidRPr="00C934A3">
        <w:rPr>
          <w:rFonts w:ascii="Arial" w:eastAsia="Times New Roman" w:hAnsi="Arial" w:cs="Arial"/>
          <w:sz w:val="18"/>
          <w:szCs w:val="18"/>
          <w:lang w:val="es-ES" w:eastAsia="ar-SA"/>
        </w:rPr>
        <w:t>la</w:t>
      </w:r>
      <w:proofErr w:type="gramEnd"/>
      <w:r w:rsidRPr="00C934A3">
        <w:rPr>
          <w:rFonts w:ascii="Arial" w:eastAsia="Times New Roman" w:hAnsi="Arial" w:cs="Arial"/>
          <w:sz w:val="18"/>
          <w:szCs w:val="18"/>
          <w:lang w:val="es-ES" w:eastAsia="ar-SA"/>
        </w:rPr>
        <w:t xml:space="preserve"> empresa ____________</w:t>
      </w:r>
      <w:r w:rsidRPr="00C934A3">
        <w:rPr>
          <w:rFonts w:ascii="Arial" w:eastAsia="Times New Roman" w:hAnsi="Arial" w:cs="Arial"/>
          <w:sz w:val="18"/>
          <w:szCs w:val="18"/>
          <w:u w:val="single"/>
          <w:lang w:val="es-ES" w:eastAsia="ar-SA"/>
        </w:rPr>
        <w:t>(5)</w:t>
      </w:r>
      <w:r w:rsidRPr="00C934A3">
        <w:rPr>
          <w:rFonts w:ascii="Arial" w:eastAsia="Times New Roman" w:hAnsi="Arial" w:cs="Arial"/>
          <w:sz w:val="18"/>
          <w:szCs w:val="18"/>
          <w:lang w:val="es-ES" w:eastAsia="ar-SA"/>
        </w:rPr>
        <w:t>___________ participa a través de fa propuesta que se contiene en el presente sobre.</w:t>
      </w:r>
    </w:p>
    <w:p w14:paraId="7E105ED8"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Sobre el particular, y en los términos de lo previsto por los </w:t>
      </w:r>
      <w:r w:rsidRPr="00C934A3">
        <w:rPr>
          <w:rFonts w:ascii="Arial" w:eastAsia="Times New Roman" w:hAnsi="Arial" w:cs="Arial"/>
          <w:i/>
          <w:iCs/>
          <w:sz w:val="18"/>
          <w:szCs w:val="18"/>
          <w:lang w:val="es-ES" w:eastAsia="ar-SA"/>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C934A3">
        <w:rPr>
          <w:rFonts w:ascii="Arial" w:eastAsia="Times New Roman" w:hAnsi="Arial" w:cs="Arial"/>
          <w:sz w:val="18"/>
          <w:szCs w:val="18"/>
          <w:lang w:val="es-ES" w:eastAsia="ar-SA"/>
        </w:rPr>
        <w:t>declaro bajo protesta decir verdad, que mi representada pertenece al sector</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sz w:val="18"/>
          <w:szCs w:val="18"/>
          <w:lang w:val="es-ES" w:eastAsia="ar-SA"/>
        </w:rPr>
        <w:t>_______(6)_______, cuenta con _________</w:t>
      </w:r>
      <w:r w:rsidRPr="00C934A3">
        <w:rPr>
          <w:rFonts w:ascii="Arial" w:eastAsia="Times New Roman" w:hAnsi="Arial" w:cs="Arial"/>
          <w:sz w:val="18"/>
          <w:szCs w:val="18"/>
          <w:u w:val="single"/>
          <w:lang w:val="es-ES" w:eastAsia="ar-SA"/>
        </w:rPr>
        <w:t>(</w:t>
      </w:r>
      <w:r w:rsidRPr="00C934A3">
        <w:rPr>
          <w:rFonts w:ascii="Arial" w:eastAsia="Times New Roman" w:hAnsi="Arial" w:cs="Arial"/>
          <w:sz w:val="18"/>
          <w:szCs w:val="18"/>
          <w:lang w:val="es-ES" w:eastAsia="ar-SA"/>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934A3">
        <w:rPr>
          <w:rFonts w:ascii="Arial" w:eastAsia="Times New Roman" w:hAnsi="Arial" w:cs="Arial"/>
          <w:i/>
          <w:iCs/>
          <w:sz w:val="18"/>
          <w:szCs w:val="18"/>
          <w:lang w:val="es-ES" w:eastAsia="ar-SA"/>
        </w:rPr>
        <w:t xml:space="preserve">mi </w:t>
      </w:r>
      <w:r w:rsidRPr="00C934A3">
        <w:rPr>
          <w:rFonts w:ascii="Arial" w:eastAsia="Times New Roman" w:hAnsi="Arial" w:cs="Arial"/>
          <w:sz w:val="18"/>
          <w:szCs w:val="18"/>
          <w:lang w:val="es-ES" w:eastAsia="ar-SA"/>
        </w:rPr>
        <w:t>representada se encuentra en el rango de una empresa ______</w:t>
      </w:r>
      <w:proofErr w:type="gramStart"/>
      <w:r w:rsidRPr="00C934A3">
        <w:rPr>
          <w:rFonts w:ascii="Arial" w:eastAsia="Times New Roman" w:hAnsi="Arial" w:cs="Arial"/>
          <w:sz w:val="18"/>
          <w:szCs w:val="18"/>
          <w:lang w:val="es-ES" w:eastAsia="ar-SA"/>
        </w:rPr>
        <w:t>_(</w:t>
      </w:r>
      <w:proofErr w:type="gramEnd"/>
      <w:r w:rsidRPr="00C934A3">
        <w:rPr>
          <w:rFonts w:ascii="Arial" w:eastAsia="Times New Roman" w:hAnsi="Arial" w:cs="Arial"/>
          <w:sz w:val="18"/>
          <w:szCs w:val="18"/>
          <w:lang w:val="es-ES" w:eastAsia="ar-SA"/>
        </w:rPr>
        <w:t>10)__________ atendiendo a lo siguiente:</w:t>
      </w:r>
    </w:p>
    <w:tbl>
      <w:tblPr>
        <w:tblW w:w="5000" w:type="pct"/>
        <w:tblCellMar>
          <w:left w:w="0" w:type="dxa"/>
          <w:right w:w="0" w:type="dxa"/>
        </w:tblCellMar>
        <w:tblLook w:val="04A0" w:firstRow="1" w:lastRow="0" w:firstColumn="1" w:lastColumn="0" w:noHBand="0" w:noVBand="1"/>
      </w:tblPr>
      <w:tblGrid>
        <w:gridCol w:w="1215"/>
        <w:gridCol w:w="2209"/>
        <w:gridCol w:w="2631"/>
        <w:gridCol w:w="2754"/>
        <w:gridCol w:w="1492"/>
      </w:tblGrid>
      <w:tr w:rsidR="00C934A3" w:rsidRPr="00C934A3" w14:paraId="6668A82A" w14:textId="77777777" w:rsidTr="00C934A3">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13747C" w14:textId="77777777" w:rsidR="00C934A3" w:rsidRPr="00C934A3" w:rsidRDefault="00C934A3" w:rsidP="00C934A3">
            <w:pPr>
              <w:suppressAutoHyphens/>
              <w:spacing w:after="0" w:line="240" w:lineRule="auto"/>
              <w:jc w:val="both"/>
              <w:rPr>
                <w:rFonts w:ascii="Arial" w:hAnsi="Arial" w:cs="Arial"/>
                <w:b/>
                <w:bCs/>
                <w:sz w:val="18"/>
                <w:szCs w:val="18"/>
                <w:lang w:val="es-ES" w:eastAsia="ar-SA"/>
              </w:rPr>
            </w:pPr>
            <w:r w:rsidRPr="00C934A3">
              <w:rPr>
                <w:rFonts w:ascii="Arial" w:eastAsia="Times New Roman" w:hAnsi="Arial" w:cs="Arial"/>
                <w:b/>
                <w:bCs/>
                <w:sz w:val="18"/>
                <w:szCs w:val="18"/>
                <w:lang w:val="es-ES" w:eastAsia="ar-SA"/>
              </w:rPr>
              <w:t>Estratificación</w:t>
            </w:r>
          </w:p>
        </w:tc>
      </w:tr>
      <w:tr w:rsidR="00C934A3" w:rsidRPr="00C934A3" w14:paraId="19B3C0B0" w14:textId="77777777" w:rsidTr="00C934A3">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83B68"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Tamaño</w:t>
            </w:r>
          </w:p>
          <w:p w14:paraId="4EDBF10D"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66BB6B9E"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Sector</w:t>
            </w:r>
          </w:p>
          <w:p w14:paraId="3F1C7BD1"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2C6DE96"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Rango de número de trabajadores </w:t>
            </w:r>
          </w:p>
          <w:p w14:paraId="6255FC47"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17BC1D31"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Rango de monto de ventas anuales (</w:t>
            </w:r>
            <w:proofErr w:type="spellStart"/>
            <w:r w:rsidRPr="00C934A3">
              <w:rPr>
                <w:rFonts w:ascii="Arial" w:eastAsia="Times New Roman" w:hAnsi="Arial" w:cs="Arial"/>
                <w:sz w:val="18"/>
                <w:szCs w:val="18"/>
                <w:lang w:val="es-ES" w:eastAsia="ar-SA"/>
              </w:rPr>
              <w:t>mdp</w:t>
            </w:r>
            <w:proofErr w:type="spellEnd"/>
            <w:r w:rsidRPr="00C934A3">
              <w:rPr>
                <w:rFonts w:ascii="Arial" w:eastAsia="Times New Roman" w:hAnsi="Arial" w:cs="Arial"/>
                <w:sz w:val="18"/>
                <w:szCs w:val="18"/>
                <w:lang w:val="es-ES" w:eastAsia="ar-SA"/>
              </w:rPr>
              <w:t>)</w:t>
            </w:r>
          </w:p>
          <w:p w14:paraId="26B89BC5"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133CAC89"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Tope máximo combinado</w:t>
            </w:r>
          </w:p>
        </w:tc>
      </w:tr>
      <w:tr w:rsidR="00C934A3" w:rsidRPr="00C934A3" w14:paraId="0BC184A5" w14:textId="77777777" w:rsidTr="00C934A3">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3ED44"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6BE20E8F"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5A558161"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1D5142C7"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517B8C48"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4.6</w:t>
            </w:r>
          </w:p>
        </w:tc>
      </w:tr>
      <w:tr w:rsidR="00C934A3" w:rsidRPr="00C934A3" w14:paraId="79E1A972" w14:textId="77777777" w:rsidTr="00C934A3">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A0A634B" w14:textId="77777777" w:rsidR="00C934A3" w:rsidRPr="00C934A3" w:rsidRDefault="00C934A3" w:rsidP="00C934A3">
            <w:pPr>
              <w:suppressAutoHyphens/>
              <w:spacing w:after="0" w:line="240" w:lineRule="auto"/>
              <w:jc w:val="both"/>
              <w:rPr>
                <w:rFonts w:ascii="Arial" w:hAnsi="Arial" w:cs="Arial"/>
                <w:sz w:val="18"/>
                <w:szCs w:val="18"/>
                <w:lang w:val="es-ES" w:eastAsia="ar-SA"/>
              </w:rPr>
            </w:pPr>
          </w:p>
          <w:p w14:paraId="1B8FF450"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7C9C6026"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16218FC3"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2094EC5B"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0C3C2199" w14:textId="77777777" w:rsidR="00C934A3" w:rsidRPr="00C934A3" w:rsidRDefault="00C934A3" w:rsidP="00C934A3">
            <w:pPr>
              <w:suppressAutoHyphens/>
              <w:spacing w:after="0" w:line="240" w:lineRule="auto"/>
              <w:jc w:val="both"/>
              <w:rPr>
                <w:rFonts w:ascii="Arial" w:hAnsi="Arial" w:cs="Arial"/>
                <w:sz w:val="18"/>
                <w:szCs w:val="18"/>
                <w:lang w:val="es-ES" w:eastAsia="ar-SA"/>
              </w:rPr>
            </w:pPr>
            <w:r w:rsidRPr="00C934A3">
              <w:rPr>
                <w:rFonts w:ascii="Arial" w:eastAsia="Times New Roman" w:hAnsi="Arial" w:cs="Arial"/>
                <w:sz w:val="18"/>
                <w:szCs w:val="18"/>
                <w:lang w:val="es-ES" w:eastAsia="ar-SA"/>
              </w:rPr>
              <w:t>93</w:t>
            </w:r>
          </w:p>
        </w:tc>
      </w:tr>
      <w:tr w:rsidR="00C934A3" w:rsidRPr="00C934A3" w14:paraId="16A66DEE" w14:textId="77777777" w:rsidTr="00C934A3">
        <w:tc>
          <w:tcPr>
            <w:tcW w:w="0" w:type="auto"/>
            <w:vMerge/>
            <w:tcBorders>
              <w:top w:val="nil"/>
              <w:left w:val="single" w:sz="8" w:space="0" w:color="auto"/>
              <w:bottom w:val="single" w:sz="8" w:space="0" w:color="auto"/>
              <w:right w:val="single" w:sz="8" w:space="0" w:color="auto"/>
            </w:tcBorders>
            <w:vAlign w:val="center"/>
            <w:hideMark/>
          </w:tcPr>
          <w:p w14:paraId="612E6376" w14:textId="77777777" w:rsidR="00C934A3" w:rsidRPr="00C934A3" w:rsidRDefault="00C934A3" w:rsidP="00C934A3">
            <w:pPr>
              <w:suppressAutoHyphens/>
              <w:spacing w:after="0" w:line="240" w:lineRule="auto"/>
              <w:rPr>
                <w:rFonts w:ascii="Arial" w:hAnsi="Arial" w:cs="Arial"/>
                <w:sz w:val="18"/>
                <w:szCs w:val="18"/>
                <w:lang w:val="es-ES"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4BAA992E"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6AC36874"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658B15D0"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23D0A714"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95</w:t>
            </w:r>
          </w:p>
        </w:tc>
      </w:tr>
      <w:tr w:rsidR="00C934A3" w:rsidRPr="00C934A3" w14:paraId="6A217123" w14:textId="77777777" w:rsidTr="00C934A3">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9D3F7C4" w14:textId="77777777" w:rsidR="00C934A3" w:rsidRPr="00C934A3" w:rsidRDefault="00C934A3" w:rsidP="00C934A3">
            <w:pPr>
              <w:suppressAutoHyphens/>
              <w:spacing w:after="0" w:line="240" w:lineRule="auto"/>
              <w:rPr>
                <w:rFonts w:ascii="Arial" w:hAnsi="Arial" w:cs="Arial"/>
                <w:sz w:val="18"/>
                <w:szCs w:val="18"/>
                <w:lang w:val="es-ES" w:eastAsia="ar-SA"/>
              </w:rPr>
            </w:pPr>
          </w:p>
          <w:p w14:paraId="23D4C570"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4A72C1C"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0C540086"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A4B9B3" w14:textId="77777777" w:rsidR="00C934A3" w:rsidRPr="00C934A3" w:rsidRDefault="00C934A3" w:rsidP="00C934A3">
            <w:pPr>
              <w:suppressAutoHyphens/>
              <w:spacing w:after="0" w:line="240" w:lineRule="auto"/>
              <w:rPr>
                <w:rFonts w:ascii="Arial" w:hAnsi="Arial" w:cs="Arial"/>
                <w:sz w:val="18"/>
                <w:szCs w:val="18"/>
                <w:lang w:val="es-ES" w:eastAsia="ar-SA"/>
              </w:rPr>
            </w:pPr>
          </w:p>
          <w:p w14:paraId="0374B12B"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14:paraId="2EBD6762" w14:textId="77777777" w:rsidR="00C934A3" w:rsidRPr="00C934A3" w:rsidRDefault="00C934A3" w:rsidP="00C934A3">
            <w:pPr>
              <w:suppressAutoHyphens/>
              <w:spacing w:after="0" w:line="240" w:lineRule="auto"/>
              <w:rPr>
                <w:rFonts w:ascii="Arial" w:hAnsi="Arial" w:cs="Arial"/>
                <w:sz w:val="18"/>
                <w:szCs w:val="18"/>
                <w:lang w:val="es-ES" w:eastAsia="ar-SA"/>
              </w:rPr>
            </w:pPr>
          </w:p>
          <w:p w14:paraId="3333ED40"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235</w:t>
            </w:r>
          </w:p>
        </w:tc>
      </w:tr>
      <w:tr w:rsidR="00C934A3" w:rsidRPr="00C934A3" w14:paraId="2F87AAF3" w14:textId="77777777" w:rsidTr="00C934A3">
        <w:tc>
          <w:tcPr>
            <w:tcW w:w="0" w:type="auto"/>
            <w:vMerge/>
            <w:tcBorders>
              <w:top w:val="nil"/>
              <w:left w:val="single" w:sz="8" w:space="0" w:color="auto"/>
              <w:bottom w:val="single" w:sz="8" w:space="0" w:color="auto"/>
              <w:right w:val="single" w:sz="8" w:space="0" w:color="auto"/>
            </w:tcBorders>
            <w:vAlign w:val="center"/>
            <w:hideMark/>
          </w:tcPr>
          <w:p w14:paraId="1FFE3118" w14:textId="77777777" w:rsidR="00C934A3" w:rsidRPr="00C934A3" w:rsidRDefault="00C934A3" w:rsidP="00C934A3">
            <w:pPr>
              <w:suppressAutoHyphens/>
              <w:spacing w:after="0" w:line="240" w:lineRule="auto"/>
              <w:rPr>
                <w:rFonts w:ascii="Arial" w:hAnsi="Arial" w:cs="Arial"/>
                <w:sz w:val="18"/>
                <w:szCs w:val="18"/>
                <w:lang w:val="es-ES"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75AE3657"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37679287"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Desde 51 hasta 100</w:t>
            </w:r>
          </w:p>
        </w:tc>
        <w:tc>
          <w:tcPr>
            <w:tcW w:w="0" w:type="auto"/>
            <w:vMerge/>
            <w:tcBorders>
              <w:top w:val="nil"/>
              <w:left w:val="nil"/>
              <w:bottom w:val="single" w:sz="8" w:space="0" w:color="auto"/>
              <w:right w:val="single" w:sz="8" w:space="0" w:color="auto"/>
            </w:tcBorders>
            <w:vAlign w:val="center"/>
            <w:hideMark/>
          </w:tcPr>
          <w:p w14:paraId="1B6D26AD" w14:textId="77777777" w:rsidR="00C934A3" w:rsidRPr="00C934A3" w:rsidRDefault="00C934A3" w:rsidP="00C934A3">
            <w:pPr>
              <w:suppressAutoHyphens/>
              <w:spacing w:after="0" w:line="240" w:lineRule="auto"/>
              <w:rPr>
                <w:rFonts w:ascii="Arial" w:hAnsi="Arial" w:cs="Arial"/>
                <w:sz w:val="18"/>
                <w:szCs w:val="18"/>
                <w:lang w:val="es-ES" w:eastAsia="ar-SA"/>
              </w:rPr>
            </w:pPr>
          </w:p>
        </w:tc>
        <w:tc>
          <w:tcPr>
            <w:tcW w:w="0" w:type="auto"/>
            <w:vMerge/>
            <w:tcBorders>
              <w:top w:val="nil"/>
              <w:left w:val="nil"/>
              <w:bottom w:val="single" w:sz="8" w:space="0" w:color="auto"/>
              <w:right w:val="single" w:sz="8" w:space="0" w:color="auto"/>
            </w:tcBorders>
            <w:vAlign w:val="center"/>
            <w:hideMark/>
          </w:tcPr>
          <w:p w14:paraId="45718853" w14:textId="77777777" w:rsidR="00C934A3" w:rsidRPr="00C934A3" w:rsidRDefault="00C934A3" w:rsidP="00C934A3">
            <w:pPr>
              <w:suppressAutoHyphens/>
              <w:spacing w:after="0" w:line="240" w:lineRule="auto"/>
              <w:rPr>
                <w:rFonts w:ascii="Arial" w:hAnsi="Arial" w:cs="Arial"/>
                <w:sz w:val="18"/>
                <w:szCs w:val="18"/>
                <w:lang w:val="es-ES" w:eastAsia="ar-SA"/>
              </w:rPr>
            </w:pPr>
          </w:p>
        </w:tc>
      </w:tr>
      <w:tr w:rsidR="00C934A3" w:rsidRPr="00C934A3" w14:paraId="7E7A37F6" w14:textId="77777777" w:rsidTr="00C934A3">
        <w:tc>
          <w:tcPr>
            <w:tcW w:w="0" w:type="auto"/>
            <w:vMerge/>
            <w:tcBorders>
              <w:top w:val="nil"/>
              <w:left w:val="single" w:sz="8" w:space="0" w:color="auto"/>
              <w:bottom w:val="single" w:sz="8" w:space="0" w:color="auto"/>
              <w:right w:val="single" w:sz="8" w:space="0" w:color="auto"/>
            </w:tcBorders>
            <w:vAlign w:val="center"/>
            <w:hideMark/>
          </w:tcPr>
          <w:p w14:paraId="02B5FB1B" w14:textId="77777777" w:rsidR="00C934A3" w:rsidRPr="00C934A3" w:rsidRDefault="00C934A3" w:rsidP="00C934A3">
            <w:pPr>
              <w:suppressAutoHyphens/>
              <w:spacing w:after="0" w:line="240" w:lineRule="auto"/>
              <w:rPr>
                <w:rFonts w:ascii="Arial" w:hAnsi="Arial" w:cs="Arial"/>
                <w:sz w:val="18"/>
                <w:szCs w:val="18"/>
                <w:lang w:val="es-ES"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1A6EF195"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D36B281"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266AD362"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6B3C2C3E"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sz w:val="18"/>
                <w:szCs w:val="18"/>
                <w:lang w:val="es-ES" w:eastAsia="ar-SA"/>
              </w:rPr>
              <w:t>250</w:t>
            </w:r>
          </w:p>
        </w:tc>
      </w:tr>
    </w:tbl>
    <w:p w14:paraId="31C1D8DF" w14:textId="77777777" w:rsidR="00C934A3" w:rsidRPr="00C934A3" w:rsidRDefault="00C934A3" w:rsidP="00C934A3">
      <w:pPr>
        <w:suppressAutoHyphens/>
        <w:spacing w:after="0" w:line="240" w:lineRule="auto"/>
        <w:rPr>
          <w:rFonts w:ascii="Arial" w:hAnsi="Arial" w:cs="Arial"/>
          <w:sz w:val="18"/>
          <w:szCs w:val="18"/>
          <w:lang w:val="es-ES" w:eastAsia="ar-SA"/>
        </w:rPr>
      </w:pPr>
      <w:r w:rsidRPr="00C934A3">
        <w:rPr>
          <w:rFonts w:ascii="Arial" w:eastAsia="Times New Roman" w:hAnsi="Arial" w:cs="Arial"/>
          <w:color w:val="FFFFFF"/>
          <w:sz w:val="18"/>
          <w:szCs w:val="18"/>
          <w:lang w:val="es-ES" w:eastAsia="ar-SA"/>
        </w:rPr>
        <w:t>*Tope Máximo Combinado = (Trabajadores) X 10% + (Ventas Anuales) X 90%)</w:t>
      </w:r>
    </w:p>
    <w:p w14:paraId="74A9AA44"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(7) (8) El número de trabajadores será el que resulte de la sumatoria de los puntos (7) y (8)</w:t>
      </w:r>
    </w:p>
    <w:p w14:paraId="2BF5E8F1"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3F6314E" w14:textId="77777777" w:rsidR="00C934A3" w:rsidRPr="00C934A3" w:rsidRDefault="00C934A3" w:rsidP="00C934A3">
      <w:pPr>
        <w:suppressAutoHyphens/>
        <w:spacing w:after="0" w:line="240" w:lineRule="auto"/>
        <w:jc w:val="both"/>
        <w:rPr>
          <w:rFonts w:ascii="Arial" w:eastAsia="Times New Roman" w:hAnsi="Arial" w:cs="Arial"/>
          <w:sz w:val="18"/>
          <w:szCs w:val="18"/>
          <w:u w:val="single"/>
          <w:lang w:val="es-ES" w:eastAsia="ar-SA"/>
        </w:rPr>
      </w:pPr>
      <w:r w:rsidRPr="00C934A3">
        <w:rPr>
          <w:rFonts w:ascii="Arial" w:eastAsia="Times New Roman" w:hAnsi="Arial" w:cs="Arial"/>
          <w:sz w:val="18"/>
          <w:szCs w:val="18"/>
          <w:lang w:val="es-ES" w:eastAsia="ar-SA"/>
        </w:rPr>
        <w:t>Asimismo, manifiesto, bajo protesta de decir verdad, que el Registro Federal de Contribuyentes de mi representada es:</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sz w:val="18"/>
          <w:szCs w:val="18"/>
          <w:lang w:val="es-ES" w:eastAsia="ar-SA"/>
        </w:rPr>
        <w:t>___</w:t>
      </w:r>
      <w:proofErr w:type="gramStart"/>
      <w:r w:rsidRPr="00C934A3">
        <w:rPr>
          <w:rFonts w:ascii="Arial" w:eastAsia="Times New Roman" w:hAnsi="Arial" w:cs="Arial"/>
          <w:sz w:val="18"/>
          <w:szCs w:val="18"/>
          <w:lang w:val="es-ES" w:eastAsia="ar-SA"/>
        </w:rPr>
        <w:t>_(</w:t>
      </w:r>
      <w:proofErr w:type="gramEnd"/>
      <w:r w:rsidRPr="00C934A3">
        <w:rPr>
          <w:rFonts w:ascii="Arial" w:eastAsia="Times New Roman" w:hAnsi="Arial" w:cs="Arial"/>
          <w:sz w:val="18"/>
          <w:szCs w:val="18"/>
          <w:lang w:val="es-ES" w:eastAsia="ar-SA"/>
        </w:rPr>
        <w:t>11)_______y que el Registro Federal de Contribuyentes del (los) fabricante(s) de los bienes y/o servicios que integran mi oferta, es (son</w:t>
      </w:r>
      <w:r w:rsidRPr="00C934A3">
        <w:rPr>
          <w:rFonts w:ascii="Arial" w:eastAsia="Times New Roman" w:hAnsi="Arial" w:cs="Arial"/>
          <w:sz w:val="18"/>
          <w:szCs w:val="18"/>
          <w:u w:val="single"/>
          <w:lang w:val="es-ES" w:eastAsia="ar-SA"/>
        </w:rPr>
        <w:t xml:space="preserve">): </w:t>
      </w:r>
      <w:r w:rsidRPr="00C934A3">
        <w:rPr>
          <w:rFonts w:ascii="Arial" w:eastAsia="Times New Roman" w:hAnsi="Arial" w:cs="Arial"/>
          <w:sz w:val="18"/>
          <w:szCs w:val="18"/>
          <w:lang w:val="es-ES" w:eastAsia="ar-SA"/>
        </w:rPr>
        <w:t>______</w:t>
      </w:r>
      <w:r w:rsidRPr="00C934A3">
        <w:rPr>
          <w:rFonts w:ascii="Arial" w:eastAsia="Times New Roman" w:hAnsi="Arial" w:cs="Arial"/>
          <w:sz w:val="18"/>
          <w:szCs w:val="18"/>
          <w:u w:val="single"/>
          <w:lang w:val="es-ES" w:eastAsia="ar-SA"/>
        </w:rPr>
        <w:t xml:space="preserve">( 12 </w:t>
      </w:r>
      <w:r w:rsidRPr="00C934A3">
        <w:rPr>
          <w:rFonts w:ascii="Arial" w:eastAsia="Times New Roman" w:hAnsi="Arial" w:cs="Arial"/>
          <w:sz w:val="18"/>
          <w:szCs w:val="18"/>
          <w:lang w:val="es-ES" w:eastAsia="ar-SA"/>
        </w:rPr>
        <w:t>)_______.</w:t>
      </w:r>
    </w:p>
    <w:p w14:paraId="66CE4950" w14:textId="77777777" w:rsidR="00C934A3" w:rsidRPr="00C934A3" w:rsidRDefault="00C934A3" w:rsidP="00C934A3">
      <w:pPr>
        <w:suppressAutoHyphens/>
        <w:autoSpaceDE w:val="0"/>
        <w:autoSpaceDN w:val="0"/>
        <w:spacing w:after="0" w:line="240" w:lineRule="auto"/>
        <w:ind w:firstLine="4253"/>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ATENTAMENTE</w:t>
      </w:r>
    </w:p>
    <w:p w14:paraId="12DF62F3" w14:textId="77777777" w:rsidR="00C934A3" w:rsidRPr="00C934A3" w:rsidRDefault="00C934A3" w:rsidP="00C934A3">
      <w:pPr>
        <w:suppressAutoHyphens/>
        <w:autoSpaceDE w:val="0"/>
        <w:autoSpaceDN w:val="0"/>
        <w:spacing w:after="0" w:line="240" w:lineRule="auto"/>
        <w:ind w:firstLine="4820"/>
        <w:rPr>
          <w:rFonts w:ascii="Arial" w:eastAsia="Times New Roman" w:hAnsi="Arial" w:cs="Arial"/>
          <w:sz w:val="18"/>
          <w:szCs w:val="18"/>
          <w:u w:val="single"/>
          <w:lang w:val="es-ES" w:eastAsia="ar-SA"/>
        </w:rPr>
      </w:pPr>
      <w:r w:rsidRPr="00C934A3">
        <w:rPr>
          <w:rFonts w:ascii="Arial" w:eastAsia="Times New Roman" w:hAnsi="Arial" w:cs="Arial"/>
          <w:sz w:val="18"/>
          <w:szCs w:val="18"/>
          <w:u w:val="single"/>
          <w:lang w:val="es-ES" w:eastAsia="ar-SA"/>
        </w:rPr>
        <w:t>(13)</w:t>
      </w:r>
      <w:r w:rsidRPr="00C934A3">
        <w:rPr>
          <w:rFonts w:ascii="Arial" w:eastAsia="Times New Roman" w:hAnsi="Arial" w:cs="Arial"/>
          <w:sz w:val="18"/>
          <w:szCs w:val="18"/>
          <w:u w:val="single"/>
          <w:lang w:val="es-ES" w:eastAsia="ar-SA"/>
        </w:rPr>
        <w:br w:type="page"/>
      </w:r>
    </w:p>
    <w:p w14:paraId="1EE3B26F" w14:textId="77777777" w:rsidR="00C934A3" w:rsidRPr="00C934A3" w:rsidRDefault="00C934A3" w:rsidP="00C934A3">
      <w:pPr>
        <w:suppressAutoHyphens/>
        <w:autoSpaceDE w:val="0"/>
        <w:autoSpaceDN w:val="0"/>
        <w:spacing w:after="0" w:line="240" w:lineRule="auto"/>
        <w:jc w:val="both"/>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04121F8" w14:textId="77777777" w:rsidR="00C934A3" w:rsidRPr="00C934A3" w:rsidRDefault="00C934A3" w:rsidP="00C934A3">
      <w:pPr>
        <w:suppressAutoHyphens/>
        <w:autoSpaceDE w:val="0"/>
        <w:autoSpaceDN w:val="0"/>
        <w:spacing w:after="0" w:line="240" w:lineRule="auto"/>
        <w:jc w:val="both"/>
        <w:rPr>
          <w:rFonts w:ascii="Arial" w:eastAsia="Times New Roman" w:hAnsi="Arial" w:cs="Arial"/>
          <w:b/>
          <w:bCs/>
          <w:sz w:val="20"/>
          <w:szCs w:val="20"/>
          <w:lang w:val="es-ES" w:eastAsia="ar-SA"/>
        </w:rPr>
      </w:pPr>
    </w:p>
    <w:tbl>
      <w:tblPr>
        <w:tblW w:w="0" w:type="auto"/>
        <w:tblCellMar>
          <w:left w:w="0" w:type="dxa"/>
          <w:right w:w="0" w:type="dxa"/>
        </w:tblCellMar>
        <w:tblLook w:val="04A0" w:firstRow="1" w:lastRow="0" w:firstColumn="1" w:lastColumn="0" w:noHBand="0" w:noVBand="1"/>
      </w:tblPr>
      <w:tblGrid>
        <w:gridCol w:w="802"/>
        <w:gridCol w:w="8945"/>
      </w:tblGrid>
      <w:tr w:rsidR="00C934A3" w:rsidRPr="00C934A3" w14:paraId="11303F25" w14:textId="77777777" w:rsidTr="00C934A3">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0F22B"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175BF9"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Señalar la fecha de suscripción del documento.</w:t>
            </w:r>
          </w:p>
        </w:tc>
      </w:tr>
      <w:tr w:rsidR="00C934A3" w:rsidRPr="00C934A3" w14:paraId="120C93CC"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32046"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429C8E3"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Anotar el nombre de la dependencia o entidad convocante</w:t>
            </w:r>
          </w:p>
        </w:tc>
      </w:tr>
      <w:tr w:rsidR="00C934A3" w:rsidRPr="00C934A3" w14:paraId="63BC2C0E"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EAFBC"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7F882BC"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Precisar el procedimiento de que se trate, licitación pública, invitación a Licitación Pública Internacional Bajo la Cobertura de Tratados o adjudicación directa</w:t>
            </w:r>
          </w:p>
        </w:tc>
      </w:tr>
      <w:tr w:rsidR="00C934A3" w:rsidRPr="00C934A3" w14:paraId="67EADDF1"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2F30C"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762E4A8"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Indicar el número respectivo del procedimiento</w:t>
            </w:r>
          </w:p>
        </w:tc>
      </w:tr>
      <w:tr w:rsidR="00C934A3" w:rsidRPr="00C934A3" w14:paraId="39C79245"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14962"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178FE7C"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Citar el nombre o razón social o denominación de la empresa.</w:t>
            </w:r>
          </w:p>
        </w:tc>
      </w:tr>
      <w:tr w:rsidR="00C934A3" w:rsidRPr="00C934A3" w14:paraId="43C55E5B"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335E3"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577109F"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Indicar con letra el sector al que pertenece (Industria, Comercio o Servicios)</w:t>
            </w:r>
          </w:p>
        </w:tc>
      </w:tr>
      <w:tr w:rsidR="00C934A3" w:rsidRPr="00C934A3" w14:paraId="51C85B0E"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1A48D"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70D26061"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Anotar el número de trabajadores de planta inscritos en </w:t>
            </w:r>
            <w:proofErr w:type="spellStart"/>
            <w:r w:rsidRPr="00C934A3">
              <w:rPr>
                <w:rFonts w:ascii="Arial" w:eastAsia="Times New Roman" w:hAnsi="Arial" w:cs="Arial"/>
                <w:sz w:val="20"/>
                <w:szCs w:val="20"/>
                <w:lang w:val="es-ES" w:eastAsia="ar-SA"/>
              </w:rPr>
              <w:t>eI</w:t>
            </w:r>
            <w:proofErr w:type="spellEnd"/>
            <w:r w:rsidRPr="00C934A3">
              <w:rPr>
                <w:rFonts w:ascii="Arial" w:eastAsia="Times New Roman" w:hAnsi="Arial" w:cs="Arial"/>
                <w:sz w:val="20"/>
                <w:szCs w:val="20"/>
                <w:lang w:val="es-ES" w:eastAsia="ar-SA"/>
              </w:rPr>
              <w:t xml:space="preserve"> IMSS.</w:t>
            </w:r>
          </w:p>
        </w:tc>
      </w:tr>
      <w:tr w:rsidR="00C934A3" w:rsidRPr="00C934A3" w14:paraId="2AA4D5C5"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59FEA2"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D8A3876"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En su caso, anotar el número de personas subcontratadas.</w:t>
            </w:r>
          </w:p>
        </w:tc>
      </w:tr>
      <w:tr w:rsidR="00C934A3" w:rsidRPr="00C934A3" w14:paraId="4A9C4988"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9A44F"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571137F3"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Señalar el rango de monto de ventas anuales en millones de pesos (</w:t>
            </w:r>
            <w:proofErr w:type="spellStart"/>
            <w:r w:rsidRPr="00C934A3">
              <w:rPr>
                <w:rFonts w:ascii="Arial" w:eastAsia="Times New Roman" w:hAnsi="Arial" w:cs="Arial"/>
                <w:sz w:val="20"/>
                <w:szCs w:val="20"/>
                <w:lang w:val="es-ES" w:eastAsia="ar-SA"/>
              </w:rPr>
              <w:t>mdp</w:t>
            </w:r>
            <w:proofErr w:type="spellEnd"/>
            <w:r w:rsidRPr="00C934A3">
              <w:rPr>
                <w:rFonts w:ascii="Arial" w:eastAsia="Times New Roman" w:hAnsi="Arial" w:cs="Arial"/>
                <w:sz w:val="20"/>
                <w:szCs w:val="20"/>
                <w:lang w:val="es-ES" w:eastAsia="ar-SA"/>
              </w:rPr>
              <w:t>), conforme al reporte de su ejercicio fiscal correspondiente a la última declaración anual de impuestos federales.</w:t>
            </w:r>
          </w:p>
        </w:tc>
      </w:tr>
      <w:tr w:rsidR="00C934A3" w:rsidRPr="00C934A3" w14:paraId="14B37360"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DC198"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52B8C03B"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Señalar con letra el tamaño de la empresa (Micro, Pequeña o Mediana), conforme a la fórmula anotada al pie del cuadro de estratificación.</w:t>
            </w:r>
          </w:p>
        </w:tc>
      </w:tr>
      <w:tr w:rsidR="00C934A3" w:rsidRPr="00C934A3" w14:paraId="6F37E7A4"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DD87B"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246BFC7"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Indicar el Registro Federal de Contribuyentes del licitante</w:t>
            </w:r>
          </w:p>
        </w:tc>
      </w:tr>
      <w:tr w:rsidR="00C934A3" w:rsidRPr="00C934A3" w14:paraId="187774B5"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E812E"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7D6EA330"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C934A3" w:rsidRPr="00C934A3" w14:paraId="1C6CD773" w14:textId="77777777" w:rsidTr="00C934A3">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4F86E"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547B6209" w14:textId="77777777" w:rsidR="00C934A3" w:rsidRPr="00C934A3" w:rsidRDefault="00C934A3" w:rsidP="00C934A3">
            <w:pPr>
              <w:suppressAutoHyphens/>
              <w:autoSpaceDE w:val="0"/>
              <w:autoSpaceDN w:val="0"/>
              <w:spacing w:after="0" w:line="240" w:lineRule="auto"/>
              <w:jc w:val="both"/>
              <w:rPr>
                <w:rFonts w:ascii="Arial" w:hAnsi="Arial" w:cs="Arial"/>
                <w:sz w:val="20"/>
                <w:szCs w:val="20"/>
                <w:lang w:val="es-ES" w:eastAsia="ar-SA"/>
              </w:rPr>
            </w:pPr>
            <w:r w:rsidRPr="00C934A3">
              <w:rPr>
                <w:rFonts w:ascii="Arial" w:eastAsia="Times New Roman" w:hAnsi="Arial" w:cs="Arial"/>
                <w:sz w:val="20"/>
                <w:szCs w:val="20"/>
                <w:lang w:val="es-ES" w:eastAsia="ar-SA"/>
              </w:rPr>
              <w:t>Anotar el nombre y firma del representante de la empresa licitante.</w:t>
            </w:r>
          </w:p>
        </w:tc>
      </w:tr>
    </w:tbl>
    <w:p w14:paraId="16922B00" w14:textId="77777777" w:rsidR="00C934A3" w:rsidRPr="00C934A3" w:rsidRDefault="00C934A3" w:rsidP="00C934A3">
      <w:pPr>
        <w:suppressAutoHyphens/>
        <w:spacing w:after="0" w:line="240" w:lineRule="auto"/>
        <w:ind w:left="4860"/>
        <w:jc w:val="both"/>
        <w:rPr>
          <w:rFonts w:ascii="Arial" w:hAnsi="Arial" w:cs="Arial"/>
          <w:b/>
          <w:bCs/>
          <w:sz w:val="20"/>
          <w:szCs w:val="20"/>
          <w:lang w:val="es-ES" w:eastAsia="ar-SA"/>
        </w:rPr>
      </w:pPr>
    </w:p>
    <w:p w14:paraId="008858C6"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Atentamente</w:t>
      </w:r>
    </w:p>
    <w:p w14:paraId="09C25922"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FE21F7A" w14:textId="77777777" w:rsidR="00C934A3" w:rsidRPr="00C934A3" w:rsidRDefault="00C934A3" w:rsidP="00C934A3">
      <w:pPr>
        <w:suppressAutoHyphens/>
        <w:spacing w:after="0" w:line="240" w:lineRule="auto"/>
        <w:rPr>
          <w:rFonts w:ascii="Arial" w:eastAsia="Times New Roman" w:hAnsi="Arial" w:cs="Arial"/>
          <w:sz w:val="24"/>
          <w:szCs w:val="20"/>
          <w:lang w:val="es-ES" w:eastAsia="ar-SA"/>
        </w:rPr>
      </w:pPr>
      <w:r w:rsidRPr="00C934A3">
        <w:rPr>
          <w:rFonts w:ascii="Arial" w:eastAsia="Times New Roman" w:hAnsi="Arial" w:cs="Arial"/>
          <w:b/>
          <w:bCs/>
          <w:sz w:val="20"/>
          <w:szCs w:val="20"/>
          <w:lang w:val="es-ES" w:eastAsia="ar-SA"/>
        </w:rPr>
        <w:t>Administrador</w:t>
      </w:r>
    </w:p>
    <w:p w14:paraId="20DE8485"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138EA17C"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61D5CA3E"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61BC8F34"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9CEA033"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26E483FE"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27A87B58"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0590B12B"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AE97C11"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0A49498F"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38979AF6"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2B20A90F"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F026830"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3A63B4B5"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E18513B"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25F1173B"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2D150142"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9DE1E1D"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79360FE7"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9BA2E70"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16942E45" w14:textId="77777777" w:rsidR="00C934A3" w:rsidRPr="00EC33D2" w:rsidRDefault="00C934A3" w:rsidP="00C934A3">
      <w:pPr>
        <w:suppressAutoHyphens/>
        <w:spacing w:after="0" w:line="240" w:lineRule="auto"/>
        <w:jc w:val="center"/>
        <w:rPr>
          <w:rFonts w:ascii="Arial" w:eastAsia="Times New Roman" w:hAnsi="Arial" w:cs="Arial"/>
          <w:b/>
          <w:sz w:val="16"/>
          <w:szCs w:val="16"/>
          <w:lang w:val="es-ES" w:eastAsia="ar-SA"/>
        </w:rPr>
      </w:pPr>
    </w:p>
    <w:p w14:paraId="4DBFCDA7" w14:textId="77777777" w:rsidR="00C934A3" w:rsidRPr="00EC33D2" w:rsidRDefault="00C934A3" w:rsidP="00C934A3">
      <w:pPr>
        <w:suppressAutoHyphens/>
        <w:spacing w:after="0" w:line="240" w:lineRule="auto"/>
        <w:jc w:val="center"/>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Anexo 13 (trece)</w:t>
      </w:r>
    </w:p>
    <w:p w14:paraId="52416F89" w14:textId="77777777" w:rsidR="00C934A3" w:rsidRPr="00EC33D2" w:rsidRDefault="00C934A3" w:rsidP="00C934A3">
      <w:pPr>
        <w:suppressAutoHyphens/>
        <w:spacing w:after="0" w:line="240" w:lineRule="auto"/>
        <w:jc w:val="center"/>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Modelo de convenio de participación conjunta</w:t>
      </w:r>
    </w:p>
    <w:p w14:paraId="3360BBE1" w14:textId="77777777" w:rsidR="00C934A3" w:rsidRPr="00EC33D2" w:rsidRDefault="00C934A3" w:rsidP="00C934A3">
      <w:pPr>
        <w:suppressAutoHyphens/>
        <w:spacing w:after="0" w:line="240" w:lineRule="auto"/>
        <w:jc w:val="both"/>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11469CD" w14:textId="77777777" w:rsidR="00C934A3" w:rsidRPr="00EC33D2" w:rsidRDefault="00C934A3" w:rsidP="00022627">
      <w:pPr>
        <w:numPr>
          <w:ilvl w:val="1"/>
          <w:numId w:val="33"/>
        </w:numPr>
        <w:tabs>
          <w:tab w:val="num" w:pos="720"/>
          <w:tab w:val="num" w:pos="2520"/>
          <w:tab w:val="left" w:pos="3933"/>
        </w:tabs>
        <w:suppressAutoHyphens/>
        <w:spacing w:after="0" w:line="240" w:lineRule="auto"/>
        <w:jc w:val="both"/>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“EL PARTICIPANTE A”</w:t>
      </w:r>
      <w:r w:rsidRPr="00EC33D2">
        <w:rPr>
          <w:rFonts w:ascii="Arial" w:eastAsia="Times New Roman" w:hAnsi="Arial" w:cs="Arial"/>
          <w:sz w:val="16"/>
          <w:szCs w:val="16"/>
          <w:lang w:val="es-ES" w:eastAsia="ar-SA"/>
        </w:rPr>
        <w:t>, DECLARA QUE:</w:t>
      </w:r>
    </w:p>
    <w:p w14:paraId="272BA6C1" w14:textId="77777777" w:rsidR="00C934A3" w:rsidRPr="00EC33D2" w:rsidRDefault="00C934A3" w:rsidP="00C934A3">
      <w:pPr>
        <w:tabs>
          <w:tab w:val="left" w:pos="7912"/>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1.1.1</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 xml:space="preserve">ES UNA SOCIEDAD LEGALMENTE CONSTITUIDA, DE CONFORMIDAD CON LAS LEYES MEXICANAS, SEGÚN CONSTA EN EL TESTIMONIO DE LA ESCRITURA PÚBLICA </w:t>
      </w:r>
      <w:r w:rsidRPr="00EC33D2">
        <w:rPr>
          <w:rFonts w:ascii="Arial" w:eastAsia="Times New Roman" w:hAnsi="Arial" w:cs="Arial"/>
          <w:b/>
          <w:i/>
          <w:sz w:val="16"/>
          <w:szCs w:val="16"/>
          <w:u w:val="single"/>
          <w:lang w:val="es-ES" w:eastAsia="ar-SA"/>
        </w:rPr>
        <w:t>(PÓLIZA)</w:t>
      </w:r>
      <w:r w:rsidRPr="00EC33D2">
        <w:rPr>
          <w:rFonts w:ascii="Arial" w:eastAsia="Times New Roman" w:hAnsi="Arial" w:cs="Arial"/>
          <w:sz w:val="16"/>
          <w:szCs w:val="16"/>
          <w:lang w:val="es-ES" w:eastAsia="ar-SA"/>
        </w:rPr>
        <w:t xml:space="preserve"> NÚMERO ____, DE FECHA ____, OTORGADA ANTE LA FE DEL LIC. ____ NOTARIO </w:t>
      </w:r>
      <w:r w:rsidRPr="00EC33D2">
        <w:rPr>
          <w:rFonts w:ascii="Arial" w:eastAsia="Times New Roman" w:hAnsi="Arial" w:cs="Arial"/>
          <w:b/>
          <w:i/>
          <w:sz w:val="16"/>
          <w:szCs w:val="16"/>
          <w:u w:val="single"/>
          <w:lang w:val="es-ES" w:eastAsia="ar-SA"/>
        </w:rPr>
        <w:t>(CORREDOR)</w:t>
      </w:r>
      <w:r w:rsidRPr="00EC33D2">
        <w:rPr>
          <w:rFonts w:ascii="Arial" w:eastAsia="Times New Roman" w:hAnsi="Arial" w:cs="Arial"/>
          <w:sz w:val="16"/>
          <w:szCs w:val="16"/>
          <w:lang w:val="es-ES" w:eastAsia="ar-SA"/>
        </w:rPr>
        <w:t xml:space="preserve"> PÚBLICO NÚMERO ____, DEL ____, E INSCRITA EN EL REGISTRO PÚBLICO DE LA PROPIEDAD Y DE COMERCIO DE ______, EN EL FOLIO MERCANTIL ____ DE FECHA _____.</w:t>
      </w:r>
    </w:p>
    <w:p w14:paraId="50A90651"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 xml:space="preserve">EL ACTA CONSTITUTIVA DE LA SOCIEDAD ____ </w:t>
      </w:r>
      <w:r w:rsidRPr="00EC33D2">
        <w:rPr>
          <w:rFonts w:ascii="Arial" w:eastAsia="Times New Roman" w:hAnsi="Arial" w:cs="Arial"/>
          <w:b/>
          <w:i/>
          <w:sz w:val="16"/>
          <w:szCs w:val="16"/>
          <w:u w:val="single"/>
          <w:lang w:val="es-ES" w:eastAsia="ar-SA"/>
        </w:rPr>
        <w:t>(SI/NO)</w:t>
      </w:r>
      <w:r w:rsidRPr="00EC33D2">
        <w:rPr>
          <w:rFonts w:ascii="Arial" w:eastAsia="Times New Roman" w:hAnsi="Arial" w:cs="Arial"/>
          <w:sz w:val="16"/>
          <w:szCs w:val="16"/>
          <w:lang w:val="es-ES" w:eastAsia="ar-SA"/>
        </w:rPr>
        <w:t xml:space="preserve"> HA TENIDO REFORMAS Y MODIFICACIONES.</w:t>
      </w:r>
    </w:p>
    <w:p w14:paraId="7F6420D9"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i/>
          <w:sz w:val="16"/>
          <w:szCs w:val="16"/>
          <w:u w:val="single"/>
          <w:lang w:val="es-ES" w:eastAsia="ar-SA"/>
        </w:rPr>
      </w:pPr>
      <w:r w:rsidRPr="00EC33D2">
        <w:rPr>
          <w:rFonts w:ascii="Arial" w:eastAsia="Times New Roman" w:hAnsi="Arial" w:cs="Arial"/>
          <w:i/>
          <w:sz w:val="16"/>
          <w:szCs w:val="16"/>
          <w:u w:val="single"/>
          <w:lang w:val="es-ES" w:eastAsia="ar-SA"/>
        </w:rPr>
        <w:t>Nota: En su caso, se deberán relacionar las escrituras en que consten las reformas o modificaciones de la sociedad.</w:t>
      </w:r>
    </w:p>
    <w:p w14:paraId="3F4D135A"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LOS NOMBRES DE SUS SOCIOS SON:</w:t>
      </w:r>
    </w:p>
    <w:p w14:paraId="0AEC3A8A"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_____________________ CON REGISTRO FEDERAL DE CONTRIBUYENTES _____________.</w:t>
      </w:r>
    </w:p>
    <w:p w14:paraId="238E879E"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1.1.2</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TIENE LOS SIGUIENTES REGISTROS OFICIALES: REGISTRO FEDERAL DE CONTRIBUYENTES NÚMERO __________ Y REGISTRO PATRONAL ANTE EL INSTITUTO MEXICANO DEL SEGURO SOCIAL NÚMERO _____.</w:t>
      </w:r>
    </w:p>
    <w:p w14:paraId="2DF576D1"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1.1.3</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EC33D2">
        <w:rPr>
          <w:rFonts w:ascii="Arial" w:eastAsia="Times New Roman" w:hAnsi="Arial" w:cs="Arial"/>
          <w:b/>
          <w:sz w:val="16"/>
          <w:szCs w:val="16"/>
          <w:lang w:val="es-ES" w:eastAsia="ar-SA"/>
        </w:rPr>
        <w:t>“BAJO PROTESTA DE DECIR VERDAD”</w:t>
      </w:r>
      <w:r w:rsidRPr="00EC33D2">
        <w:rPr>
          <w:rFonts w:ascii="Arial" w:eastAsia="Times New Roman" w:hAnsi="Arial" w:cs="Arial"/>
          <w:sz w:val="16"/>
          <w:szCs w:val="16"/>
          <w:lang w:val="es-ES" w:eastAsia="ar-SA"/>
        </w:rPr>
        <w:t>, QUE DICHAS FACULTADES NO LE HAN SIDO REVOCADAS, NI LIMITADAS O MODIFICADAS EN FORMA ALGUNA, A LA FECHA EN QUE SE SUSCRIBE EL PRESENTE INSTRUMENTO JURÍDICO.</w:t>
      </w:r>
    </w:p>
    <w:p w14:paraId="3CDBEF2A"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ab/>
        <w:t>EL DOMICILIO DEL REPRESENTANTE LEGAL ES EL UBICADO EN ______________.</w:t>
      </w:r>
    </w:p>
    <w:p w14:paraId="5C7303C9"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1.1.4</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SU OBJETO SOCIAL, ENTRE OTROS CORRESPONDE A: ___________; POR LO QUE CUENTA CON LOS RECURSOS FINANCIEROS, TÉCNICOS, ADMINISTRATIVOS Y HUMANOS PARA OBLIGARSE, EN LOS TÉRMINOS Y CONDICIONES QUE SE ESTIPULAN EN EL PRESENTE CONVENIO.</w:t>
      </w:r>
    </w:p>
    <w:p w14:paraId="43651494" w14:textId="77777777" w:rsidR="00C934A3" w:rsidRPr="00EC33D2" w:rsidRDefault="00C934A3" w:rsidP="00C934A3">
      <w:pPr>
        <w:tabs>
          <w:tab w:val="left" w:pos="7954"/>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1.1.5</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SEÑALA COMO DOMICILIO LEGAL PARA TODOS LOS EFECTOS QUE DERIVEN DEL PRESENTE CONVENIO, EL UBICADO EN:</w:t>
      </w:r>
    </w:p>
    <w:p w14:paraId="17D35473" w14:textId="77777777" w:rsidR="00C934A3" w:rsidRPr="00EC33D2" w:rsidRDefault="00C934A3" w:rsidP="00022627">
      <w:pPr>
        <w:numPr>
          <w:ilvl w:val="1"/>
          <w:numId w:val="36"/>
        </w:numPr>
        <w:tabs>
          <w:tab w:val="left" w:pos="4479"/>
        </w:tabs>
        <w:suppressAutoHyphens/>
        <w:spacing w:after="0" w:line="240" w:lineRule="auto"/>
        <w:ind w:left="1137" w:hanging="570"/>
        <w:jc w:val="both"/>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“EL PARTICIPANTE B”</w:t>
      </w:r>
      <w:r w:rsidRPr="00EC33D2">
        <w:rPr>
          <w:rFonts w:ascii="Arial" w:eastAsia="Times New Roman" w:hAnsi="Arial" w:cs="Arial"/>
          <w:bCs/>
          <w:sz w:val="16"/>
          <w:szCs w:val="16"/>
          <w:lang w:val="es-ES" w:eastAsia="ar-SA"/>
        </w:rPr>
        <w:t>,</w:t>
      </w:r>
      <w:r w:rsidRPr="00EC33D2">
        <w:rPr>
          <w:rFonts w:ascii="Arial" w:eastAsia="Times New Roman" w:hAnsi="Arial" w:cs="Arial"/>
          <w:sz w:val="16"/>
          <w:szCs w:val="16"/>
          <w:lang w:val="es-ES" w:eastAsia="ar-SA"/>
        </w:rPr>
        <w:t xml:space="preserve"> DECLARA QUE:</w:t>
      </w:r>
    </w:p>
    <w:p w14:paraId="215B7BB9" w14:textId="77777777" w:rsidR="00C934A3" w:rsidRPr="00EC33D2" w:rsidRDefault="00C934A3" w:rsidP="00C934A3">
      <w:pPr>
        <w:tabs>
          <w:tab w:val="left" w:pos="7954"/>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2.1.1</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 xml:space="preserve">ES UNA SOCIEDAD LEGALMENTE CONSTITUIDA DE CONFORMIDAD CON LAS LEYES DE LOS ESTADOS UNIDOS MEXICANOS, SEGÚN CONSTA EL TESTIMONIO </w:t>
      </w:r>
      <w:r w:rsidRPr="00EC33D2">
        <w:rPr>
          <w:rFonts w:ascii="Arial" w:eastAsia="Times New Roman" w:hAnsi="Arial" w:cs="Arial"/>
          <w:b/>
          <w:i/>
          <w:sz w:val="16"/>
          <w:szCs w:val="16"/>
          <w:u w:val="single"/>
          <w:lang w:val="es-ES" w:eastAsia="ar-SA"/>
        </w:rPr>
        <w:t>(PÓLIZA)</w:t>
      </w:r>
      <w:r w:rsidRPr="00EC33D2">
        <w:rPr>
          <w:rFonts w:ascii="Arial" w:eastAsia="Times New Roman" w:hAnsi="Arial" w:cs="Arial"/>
          <w:sz w:val="16"/>
          <w:szCs w:val="16"/>
          <w:lang w:val="es-ES" w:eastAsia="ar-SA"/>
        </w:rPr>
        <w:t xml:space="preserve"> DE LA ESCRITURA PÚBLICA NÚMERO ___, DE FECHA ___, PASADA ANTE LA FE DEL LIC. ____ NOTARIO </w:t>
      </w:r>
      <w:r w:rsidRPr="00EC33D2">
        <w:rPr>
          <w:rFonts w:ascii="Arial" w:eastAsia="Times New Roman" w:hAnsi="Arial" w:cs="Arial"/>
          <w:b/>
          <w:i/>
          <w:sz w:val="16"/>
          <w:szCs w:val="16"/>
          <w:u w:val="single"/>
          <w:lang w:val="es-ES" w:eastAsia="ar-SA"/>
        </w:rPr>
        <w:t>(CORREDOR)</w:t>
      </w:r>
      <w:r w:rsidRPr="00EC33D2">
        <w:rPr>
          <w:rFonts w:ascii="Arial" w:eastAsia="Times New Roman" w:hAnsi="Arial" w:cs="Arial"/>
          <w:sz w:val="16"/>
          <w:szCs w:val="16"/>
          <w:lang w:val="es-ES" w:eastAsia="ar-SA"/>
        </w:rPr>
        <w:t xml:space="preserve"> PÚBLICO NÚMERO ___, DEL __, E INSCRITA EN EL REGISTRO PÚBLICO DE LA PROPIEDAD Y DEL COMERCIO, EN EL FOLIO MERCANTIL NÚMERO ____ DE FECHA ____.</w:t>
      </w:r>
    </w:p>
    <w:p w14:paraId="4DA627AC"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 xml:space="preserve">EL ACTA CONSTITUTIVA DE LA SOCIEDAD __ </w:t>
      </w:r>
      <w:r w:rsidRPr="00EC33D2">
        <w:rPr>
          <w:rFonts w:ascii="Arial" w:eastAsia="Times New Roman" w:hAnsi="Arial" w:cs="Arial"/>
          <w:b/>
          <w:i/>
          <w:sz w:val="16"/>
          <w:szCs w:val="16"/>
          <w:u w:val="single"/>
          <w:lang w:val="es-ES" w:eastAsia="ar-SA"/>
        </w:rPr>
        <w:t>(SI/NO)</w:t>
      </w:r>
      <w:r w:rsidRPr="00EC33D2">
        <w:rPr>
          <w:rFonts w:ascii="Arial" w:eastAsia="Times New Roman" w:hAnsi="Arial" w:cs="Arial"/>
          <w:sz w:val="16"/>
          <w:szCs w:val="16"/>
          <w:lang w:val="es-ES" w:eastAsia="ar-SA"/>
        </w:rPr>
        <w:t xml:space="preserve"> HA TENIDO REFORMAS Y MODIFICACIONES.</w:t>
      </w:r>
    </w:p>
    <w:p w14:paraId="7A4CC58D"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i/>
          <w:sz w:val="16"/>
          <w:szCs w:val="16"/>
          <w:u w:val="single"/>
          <w:lang w:val="es-ES" w:eastAsia="ar-SA"/>
        </w:rPr>
      </w:pPr>
      <w:r w:rsidRPr="00EC33D2">
        <w:rPr>
          <w:rFonts w:ascii="Arial" w:eastAsia="Times New Roman" w:hAnsi="Arial" w:cs="Arial"/>
          <w:i/>
          <w:sz w:val="16"/>
          <w:szCs w:val="16"/>
          <w:u w:val="single"/>
          <w:lang w:val="es-ES" w:eastAsia="ar-SA"/>
        </w:rPr>
        <w:t>Nota: En su caso, se deberán relacionar las escrituras en que consten las reformas o modificaciones de la sociedad.</w:t>
      </w:r>
    </w:p>
    <w:p w14:paraId="6E43AAC8"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LOS NOMBRES DE SUS SOCIOS SON:</w:t>
      </w:r>
    </w:p>
    <w:p w14:paraId="34FB9E89" w14:textId="77777777" w:rsidR="00C934A3" w:rsidRPr="00EC33D2" w:rsidRDefault="00C934A3" w:rsidP="00C934A3">
      <w:pPr>
        <w:tabs>
          <w:tab w:val="left" w:pos="7897"/>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_____________________ CON REGISTRO FEDERAL DE CONTRIBUYENTES ____.</w:t>
      </w:r>
    </w:p>
    <w:p w14:paraId="33FDCC8E" w14:textId="77777777" w:rsidR="00C934A3" w:rsidRPr="00EC33D2" w:rsidRDefault="00C934A3" w:rsidP="00C934A3">
      <w:pPr>
        <w:tabs>
          <w:tab w:val="left" w:pos="7954"/>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2.1.2</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TIENE LOS SIGUIENTES REGISTROS OFICIALES: REGISTRO FEDERAL DE CONTRIBUYENTES NÚMERO __________ Y REGISTRO PATRONAL ANTE EL INSTITUTO MEXICANO DEL SEGURO SOCIAL NÚMERO _____.</w:t>
      </w:r>
    </w:p>
    <w:p w14:paraId="2A9D34CF"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2.1.3</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EC33D2">
        <w:rPr>
          <w:rFonts w:ascii="Arial" w:eastAsia="Times New Roman" w:hAnsi="Arial" w:cs="Arial"/>
          <w:b/>
          <w:sz w:val="16"/>
          <w:szCs w:val="16"/>
          <w:lang w:val="es-ES" w:eastAsia="ar-SA"/>
        </w:rPr>
        <w:t>“BAJO PROTESTA DE DECIR VERDAD”</w:t>
      </w:r>
      <w:r w:rsidRPr="00EC33D2">
        <w:rPr>
          <w:rFonts w:ascii="Arial" w:eastAsia="Times New Roman" w:hAnsi="Arial" w:cs="Arial"/>
          <w:sz w:val="16"/>
          <w:szCs w:val="16"/>
          <w:lang w:val="es-ES" w:eastAsia="ar-SA"/>
        </w:rPr>
        <w:t xml:space="preserve"> QUE DICHAS FACULTADES NO LE HAN SIDO REVOCADAS, NI LIMITADAS O MODIFICADAS EN FORMA ALGUNA, A LA FECHA EN QUE SE SUSCRIBE EL PRESENTE INSTRUMENTO JURÍDICO.</w:t>
      </w:r>
    </w:p>
    <w:p w14:paraId="6BFFBF24" w14:textId="77777777" w:rsidR="00C934A3" w:rsidRPr="00EC33D2" w:rsidRDefault="00C934A3" w:rsidP="00C934A3">
      <w:pPr>
        <w:tabs>
          <w:tab w:val="left" w:pos="7911"/>
        </w:tabs>
        <w:suppressAutoHyphens/>
        <w:spacing w:after="0" w:line="240" w:lineRule="auto"/>
        <w:ind w:left="1980"/>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EL DOMICILIO DE SU REPRESENTANTE LEGAL ES EL UBICADO EN _____.</w:t>
      </w:r>
    </w:p>
    <w:p w14:paraId="4D54AF07" w14:textId="77777777" w:rsidR="00C934A3" w:rsidRPr="00EC33D2" w:rsidRDefault="00C934A3" w:rsidP="00C934A3">
      <w:pPr>
        <w:tabs>
          <w:tab w:val="left" w:pos="7926"/>
        </w:tabs>
        <w:suppressAutoHyphens/>
        <w:spacing w:after="0" w:line="240" w:lineRule="auto"/>
        <w:ind w:left="1985" w:hanging="851"/>
        <w:jc w:val="both"/>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2.1.4</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SU OBJETO SOCIAL, ENTRE OTROS CORRESPONDE A: ___________; POR LO QUE CUENTA CON LOS RECURSOS FINANCIEROS, TÉCNICOS, ADMINISTRATIVOS Y HUMANOS PARA OBLIGARSE, EN LOS TÉRMINOS Y CONDICIONES QUE SE ESTIPULAN EN EL PRESENTE CONVENIO.</w:t>
      </w:r>
    </w:p>
    <w:p w14:paraId="44CB8F90" w14:textId="77777777" w:rsidR="00C934A3" w:rsidRPr="00EC33D2" w:rsidRDefault="00C934A3" w:rsidP="00C934A3">
      <w:pPr>
        <w:widowControl w:val="0"/>
        <w:tabs>
          <w:tab w:val="left" w:pos="7898"/>
        </w:tabs>
        <w:suppressAutoHyphens/>
        <w:overflowPunct w:val="0"/>
        <w:autoSpaceDE w:val="0"/>
        <w:spacing w:after="0" w:line="240" w:lineRule="auto"/>
        <w:ind w:left="1985" w:hanging="851"/>
        <w:jc w:val="both"/>
        <w:textAlignment w:val="baseline"/>
        <w:rPr>
          <w:rFonts w:ascii="Arial" w:eastAsia="Times New Roman" w:hAnsi="Arial" w:cs="Arial"/>
          <w:sz w:val="16"/>
          <w:szCs w:val="16"/>
          <w:lang w:val="es-ES" w:eastAsia="ar-SA"/>
        </w:rPr>
      </w:pPr>
      <w:r w:rsidRPr="00EC33D2">
        <w:rPr>
          <w:rFonts w:ascii="Arial" w:eastAsia="Times New Roman" w:hAnsi="Arial" w:cs="Arial"/>
          <w:b/>
          <w:bCs/>
          <w:sz w:val="16"/>
          <w:szCs w:val="16"/>
          <w:lang w:val="es-ES" w:eastAsia="ar-SA"/>
        </w:rPr>
        <w:t>2.1.5</w:t>
      </w:r>
      <w:r w:rsidRPr="00EC33D2">
        <w:rPr>
          <w:rFonts w:ascii="Arial" w:eastAsia="Times New Roman" w:hAnsi="Arial" w:cs="Arial"/>
          <w:b/>
          <w:bCs/>
          <w:sz w:val="16"/>
          <w:szCs w:val="16"/>
          <w:lang w:val="es-ES" w:eastAsia="ar-SA"/>
        </w:rPr>
        <w:tab/>
      </w:r>
      <w:r w:rsidRPr="00EC33D2">
        <w:rPr>
          <w:rFonts w:ascii="Arial" w:eastAsia="Times New Roman" w:hAnsi="Arial" w:cs="Arial"/>
          <w:sz w:val="16"/>
          <w:szCs w:val="16"/>
          <w:lang w:val="es-ES" w:eastAsia="ar-SA"/>
        </w:rPr>
        <w:t xml:space="preserve">SEÑALA COMO DOMICILIO LEGAL PARA TODOS LOS EFECTOS QUE DERIVEN DEL PRESENTE </w:t>
      </w:r>
      <w:r w:rsidRPr="00EC33D2">
        <w:rPr>
          <w:rFonts w:ascii="Arial" w:eastAsia="Times New Roman" w:hAnsi="Arial" w:cs="Arial"/>
          <w:sz w:val="16"/>
          <w:szCs w:val="16"/>
          <w:lang w:val="es-ES" w:eastAsia="ar-SA"/>
        </w:rPr>
        <w:lastRenderedPageBreak/>
        <w:t>CONVENIO, EL UBICADO EN: ___________________________</w:t>
      </w:r>
    </w:p>
    <w:p w14:paraId="504F4FFE" w14:textId="77777777" w:rsidR="00C934A3" w:rsidRPr="00EC33D2" w:rsidRDefault="00C934A3" w:rsidP="00C934A3">
      <w:pPr>
        <w:widowControl w:val="0"/>
        <w:suppressAutoHyphens/>
        <w:overflowPunct w:val="0"/>
        <w:autoSpaceDE w:val="0"/>
        <w:spacing w:after="0" w:line="240" w:lineRule="auto"/>
        <w:ind w:left="1985"/>
        <w:jc w:val="both"/>
        <w:textAlignment w:val="baseline"/>
        <w:rPr>
          <w:rFonts w:ascii="Arial" w:eastAsia="Times New Roman" w:hAnsi="Arial" w:cs="Arial"/>
          <w:b/>
          <w:sz w:val="16"/>
          <w:szCs w:val="16"/>
          <w:lang w:val="es-ES" w:eastAsia="ar-SA"/>
        </w:rPr>
      </w:pPr>
      <w:r w:rsidRPr="00EC33D2">
        <w:rPr>
          <w:rFonts w:ascii="Arial" w:eastAsia="Times New Roman" w:hAnsi="Arial" w:cs="Arial"/>
          <w:b/>
          <w:i/>
          <w:sz w:val="16"/>
          <w:szCs w:val="16"/>
          <w:lang w:val="es-ES" w:eastAsia="ar-SA"/>
        </w:rPr>
        <w:t xml:space="preserve">(MENCIONAR E IDENTIFICAR A CUÁNTOS INTEGRANTES CONFORMAN LA PARTICIPACIÓN CONJUNTA PARA LA PRESENTACIÓN </w:t>
      </w:r>
      <w:r w:rsidRPr="00EC33D2">
        <w:rPr>
          <w:rFonts w:ascii="Arial" w:eastAsia="Times New Roman" w:hAnsi="Arial" w:cs="Arial"/>
          <w:b/>
          <w:sz w:val="16"/>
          <w:szCs w:val="16"/>
          <w:lang w:val="es-ES" w:eastAsia="ar-SA"/>
        </w:rPr>
        <w:t>DE PROPOSICIONES).</w:t>
      </w:r>
    </w:p>
    <w:p w14:paraId="0DBCA475" w14:textId="77777777" w:rsidR="00C934A3" w:rsidRPr="00EC33D2" w:rsidRDefault="00C934A3" w:rsidP="00022627">
      <w:pPr>
        <w:numPr>
          <w:ilvl w:val="1"/>
          <w:numId w:val="30"/>
        </w:numPr>
        <w:tabs>
          <w:tab w:val="num" w:pos="720"/>
          <w:tab w:val="left" w:pos="3279"/>
        </w:tabs>
        <w:suppressAutoHyphens/>
        <w:spacing w:after="0" w:line="240" w:lineRule="auto"/>
        <w:jc w:val="both"/>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 xml:space="preserve"> DECLARAN QUE:</w:t>
      </w:r>
    </w:p>
    <w:p w14:paraId="18FDE689" w14:textId="77777777" w:rsidR="00C934A3" w:rsidRPr="00EC33D2" w:rsidRDefault="00C934A3" w:rsidP="00022627">
      <w:pPr>
        <w:numPr>
          <w:ilvl w:val="2"/>
          <w:numId w:val="30"/>
        </w:numPr>
        <w:tabs>
          <w:tab w:val="num" w:pos="1440"/>
          <w:tab w:val="left" w:pos="6319"/>
        </w:tabs>
        <w:suppressAutoHyphens/>
        <w:spacing w:after="0" w:line="240" w:lineRule="auto"/>
        <w:jc w:val="both"/>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CONOCEN LOS REQUISITOS Y CONDICIONES ESTIPULADAS EN LAS BASES DE LA CONVOCATORIA A LA LICITACIÓN PÚBLICA ____________.</w:t>
      </w:r>
    </w:p>
    <w:p w14:paraId="5F81DAED" w14:textId="77777777" w:rsidR="00C934A3" w:rsidRPr="00EC33D2" w:rsidRDefault="00C934A3" w:rsidP="00C934A3">
      <w:pPr>
        <w:tabs>
          <w:tab w:val="left" w:pos="5760"/>
        </w:tabs>
        <w:suppressAutoHyphens/>
        <w:spacing w:after="0" w:line="240" w:lineRule="auto"/>
        <w:ind w:left="1440" w:hanging="720"/>
        <w:jc w:val="both"/>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3.1.2</w:t>
      </w:r>
      <w:r w:rsidRPr="00EC33D2">
        <w:rPr>
          <w:rFonts w:ascii="Arial" w:eastAsia="Times New Roman" w:hAnsi="Arial" w:cs="Arial"/>
          <w:b/>
          <w:sz w:val="16"/>
          <w:szCs w:val="16"/>
          <w:lang w:val="es-ES" w:eastAsia="ar-SA"/>
        </w:rPr>
        <w:tab/>
      </w:r>
      <w:r w:rsidRPr="00EC33D2">
        <w:rPr>
          <w:rFonts w:ascii="Arial" w:eastAsia="Times New Roman" w:hAnsi="Arial" w:cs="Arial"/>
          <w:sz w:val="16"/>
          <w:szCs w:val="16"/>
          <w:lang w:val="es-ES"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13B8A90A" w14:textId="77777777" w:rsidR="00C934A3" w:rsidRPr="00EC33D2" w:rsidRDefault="00C934A3" w:rsidP="00C934A3">
      <w:pPr>
        <w:widowControl w:val="0"/>
        <w:suppressAutoHyphens/>
        <w:overflowPunct w:val="0"/>
        <w:autoSpaceDE w:val="0"/>
        <w:spacing w:after="0" w:line="240" w:lineRule="auto"/>
        <w:ind w:left="1248" w:hanging="540"/>
        <w:jc w:val="both"/>
        <w:textAlignment w:val="baseline"/>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EXPUESTO LO ANTERIOR, LAS PARTES OTORGAN LAS SIGUIENTES:</w:t>
      </w:r>
    </w:p>
    <w:p w14:paraId="2E39B089" w14:textId="77777777" w:rsidR="00C934A3" w:rsidRPr="00EC33D2" w:rsidRDefault="00C934A3" w:rsidP="00C934A3">
      <w:pPr>
        <w:widowControl w:val="0"/>
        <w:suppressAutoHyphens/>
        <w:overflowPunct w:val="0"/>
        <w:autoSpaceDE w:val="0"/>
        <w:spacing w:after="0" w:line="240" w:lineRule="auto"/>
        <w:jc w:val="center"/>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CLÁUSULAS</w:t>
      </w:r>
    </w:p>
    <w:p w14:paraId="763651AE" w14:textId="77777777" w:rsidR="00C934A3" w:rsidRPr="00EC33D2" w:rsidRDefault="00C934A3" w:rsidP="00C934A3">
      <w:pPr>
        <w:widowControl w:val="0"/>
        <w:suppressAutoHyphens/>
        <w:overflowPunct w:val="0"/>
        <w:autoSpaceDE w:val="0"/>
        <w:spacing w:after="0" w:line="240" w:lineRule="auto"/>
        <w:ind w:left="1943" w:hanging="1403"/>
        <w:jc w:val="both"/>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PRIMERA.-</w:t>
      </w:r>
      <w:r w:rsidRPr="00EC33D2">
        <w:rPr>
          <w:rFonts w:ascii="Arial" w:eastAsia="Times New Roman" w:hAnsi="Arial" w:cs="Arial"/>
          <w:b/>
          <w:sz w:val="16"/>
          <w:szCs w:val="16"/>
          <w:lang w:val="es-ES" w:eastAsia="ar-SA"/>
        </w:rPr>
        <w:tab/>
        <w:t>OBJETO.- “PARTICIPACIÓN CONJUNTA”.</w:t>
      </w:r>
    </w:p>
    <w:p w14:paraId="1CE87F38" w14:textId="77777777" w:rsidR="00C934A3" w:rsidRPr="00EC33D2" w:rsidRDefault="00C934A3" w:rsidP="00C934A3">
      <w:pPr>
        <w:widowControl w:val="0"/>
        <w:suppressAutoHyphens/>
        <w:overflowPunct w:val="0"/>
        <w:autoSpaceDE w:val="0"/>
        <w:spacing w:after="0" w:line="240" w:lineRule="auto"/>
        <w:ind w:left="1985"/>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14:paraId="1E653653" w14:textId="77777777" w:rsidR="00C934A3" w:rsidRPr="00EC33D2" w:rsidRDefault="00C934A3" w:rsidP="00C934A3">
      <w:pPr>
        <w:widowControl w:val="0"/>
        <w:suppressAutoHyphens/>
        <w:overflowPunct w:val="0"/>
        <w:autoSpaceDE w:val="0"/>
        <w:spacing w:after="0" w:line="240" w:lineRule="auto"/>
        <w:ind w:left="1957" w:hanging="14"/>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PARTICIPANTE “A”:</w:t>
      </w:r>
      <w:r w:rsidRPr="00EC33D2">
        <w:rPr>
          <w:rFonts w:ascii="Arial" w:eastAsia="Times New Roman" w:hAnsi="Arial" w:cs="Arial"/>
          <w:sz w:val="16"/>
          <w:szCs w:val="16"/>
          <w:lang w:val="es-ES" w:eastAsia="ar-SA"/>
        </w:rPr>
        <w:t xml:space="preserve"> </w:t>
      </w:r>
      <w:r w:rsidRPr="00EC33D2">
        <w:rPr>
          <w:rFonts w:ascii="Arial" w:eastAsia="Times New Roman" w:hAnsi="Arial" w:cs="Arial"/>
          <w:b/>
          <w:i/>
          <w:sz w:val="16"/>
          <w:szCs w:val="16"/>
          <w:u w:val="single"/>
          <w:lang w:val="es-ES" w:eastAsia="ar-SA"/>
        </w:rPr>
        <w:t>(DESCRIBIR LA PARTE QUE SE OBLIGA A SUMINISTRAR)</w:t>
      </w:r>
      <w:r w:rsidRPr="00EC33D2">
        <w:rPr>
          <w:rFonts w:ascii="Arial" w:eastAsia="Times New Roman" w:hAnsi="Arial" w:cs="Arial"/>
          <w:sz w:val="16"/>
          <w:szCs w:val="16"/>
          <w:lang w:val="es-ES" w:eastAsia="ar-SA"/>
        </w:rPr>
        <w:t>.</w:t>
      </w:r>
    </w:p>
    <w:p w14:paraId="2BE1E3B9" w14:textId="77777777" w:rsidR="00C934A3" w:rsidRPr="00EC33D2" w:rsidRDefault="00C934A3" w:rsidP="00C934A3">
      <w:pPr>
        <w:widowControl w:val="0"/>
        <w:suppressAutoHyphens/>
        <w:overflowPunct w:val="0"/>
        <w:autoSpaceDE w:val="0"/>
        <w:spacing w:after="0" w:line="240" w:lineRule="auto"/>
        <w:ind w:left="1971"/>
        <w:jc w:val="both"/>
        <w:textAlignment w:val="baseline"/>
        <w:rPr>
          <w:rFonts w:ascii="Arial" w:eastAsia="Times New Roman" w:hAnsi="Arial" w:cs="Arial"/>
          <w:sz w:val="16"/>
          <w:szCs w:val="16"/>
          <w:lang w:val="es-ES" w:eastAsia="ar-SA"/>
        </w:rPr>
      </w:pPr>
      <w:r w:rsidRPr="00EC33D2">
        <w:rPr>
          <w:rFonts w:ascii="Arial" w:eastAsia="Times New Roman" w:hAnsi="Arial" w:cs="Arial"/>
          <w:i/>
          <w:sz w:val="16"/>
          <w:szCs w:val="16"/>
          <w:u w:val="single"/>
          <w:lang w:val="es-ES" w:eastAsia="ar-SA"/>
        </w:rPr>
        <w:t xml:space="preserve">(CADA UNO DE LOS INTEGRANTES QUE CONFORMAN LA PARTICIPACIÓN CONJUNTA PARA LA PRESENTACIÓN </w:t>
      </w:r>
      <w:r w:rsidRPr="00EC33D2">
        <w:rPr>
          <w:rFonts w:ascii="Arial" w:eastAsia="Times New Roman" w:hAnsi="Arial" w:cs="Arial"/>
          <w:i/>
          <w:sz w:val="16"/>
          <w:szCs w:val="16"/>
          <w:lang w:val="es-ES" w:eastAsia="ar-SA"/>
        </w:rPr>
        <w:t xml:space="preserve">DE </w:t>
      </w:r>
      <w:r w:rsidRPr="00EC33D2">
        <w:rPr>
          <w:rFonts w:ascii="Arial" w:eastAsia="Times New Roman" w:hAnsi="Arial" w:cs="Arial"/>
          <w:sz w:val="16"/>
          <w:szCs w:val="16"/>
          <w:lang w:val="es-ES" w:eastAsia="ar-SA"/>
        </w:rPr>
        <w:t>PROPOSICIONES DEBERÁ DESCRIBIR LA PARTE QUE SE OBLIGA A ENTREGAR).</w:t>
      </w:r>
    </w:p>
    <w:p w14:paraId="13E9F452" w14:textId="77777777" w:rsidR="00C934A3" w:rsidRPr="00EC33D2" w:rsidRDefault="00C934A3" w:rsidP="00C934A3">
      <w:pPr>
        <w:widowControl w:val="0"/>
        <w:suppressAutoHyphens/>
        <w:overflowPunct w:val="0"/>
        <w:autoSpaceDE w:val="0"/>
        <w:spacing w:after="0" w:line="240" w:lineRule="auto"/>
        <w:ind w:left="1943" w:hanging="1403"/>
        <w:jc w:val="both"/>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SEGUNDA.-</w:t>
      </w:r>
      <w:r w:rsidRPr="00EC33D2">
        <w:rPr>
          <w:rFonts w:ascii="Arial" w:eastAsia="Times New Roman" w:hAnsi="Arial" w:cs="Arial"/>
          <w:b/>
          <w:sz w:val="16"/>
          <w:szCs w:val="16"/>
          <w:lang w:val="es-ES" w:eastAsia="ar-SA"/>
        </w:rPr>
        <w:tab/>
        <w:t>REPRESENTANTE COMÚN Y OBLIGADO SOLIDARIO.</w:t>
      </w:r>
    </w:p>
    <w:p w14:paraId="114EA58A" w14:textId="77777777" w:rsidR="00C934A3" w:rsidRPr="00EC33D2"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1315802" w14:textId="77777777" w:rsidR="00C934A3" w:rsidRPr="00EC33D2"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D09F309" w14:textId="77777777" w:rsidR="00C934A3" w:rsidRPr="00EC33D2" w:rsidRDefault="00C934A3" w:rsidP="00C934A3">
      <w:pPr>
        <w:widowControl w:val="0"/>
        <w:suppressAutoHyphens/>
        <w:overflowPunct w:val="0"/>
        <w:autoSpaceDE w:val="0"/>
        <w:spacing w:after="0" w:line="240" w:lineRule="auto"/>
        <w:ind w:left="1971" w:hanging="1431"/>
        <w:jc w:val="both"/>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 xml:space="preserve">TERCERA.- </w:t>
      </w:r>
      <w:r w:rsidRPr="00EC33D2">
        <w:rPr>
          <w:rFonts w:ascii="Arial" w:eastAsia="Times New Roman" w:hAnsi="Arial" w:cs="Arial"/>
          <w:b/>
          <w:sz w:val="16"/>
          <w:szCs w:val="16"/>
          <w:lang w:val="es-ES" w:eastAsia="ar-SA"/>
        </w:rPr>
        <w:tab/>
        <w:t>DEL COBRO DE LAS FACTURAS.</w:t>
      </w:r>
    </w:p>
    <w:p w14:paraId="71BD5D7C" w14:textId="77777777" w:rsidR="00C934A3" w:rsidRPr="00EC33D2"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 xml:space="preserve"> CONVIENEN EXPRESAMENTE, QUE “EL PARTICIPANTE____ </w:t>
      </w:r>
      <w:r w:rsidRPr="00EC33D2">
        <w:rPr>
          <w:rFonts w:ascii="Arial" w:eastAsia="Times New Roman" w:hAnsi="Arial" w:cs="Arial"/>
          <w:b/>
          <w:i/>
          <w:sz w:val="16"/>
          <w:szCs w:val="16"/>
          <w:u w:val="single"/>
          <w:lang w:val="es-ES" w:eastAsia="ar-SA"/>
        </w:rPr>
        <w:t>(LOS PARTICIPANTES, DEBERÁN INDICAR CUÁL DE ELLOS ESTARÁ FACULTADO PARA REALIZAR EL COBRO)</w:t>
      </w:r>
      <w:r w:rsidRPr="00EC33D2">
        <w:rPr>
          <w:rFonts w:ascii="Arial" w:eastAsia="Times New Roman" w:hAnsi="Arial" w:cs="Arial"/>
          <w:sz w:val="16"/>
          <w:szCs w:val="16"/>
          <w:lang w:val="es-ES" w:eastAsia="ar-SA"/>
        </w:rPr>
        <w:t>, PARA EFECTUAR EL COBRO DE LAS FACTURAS RELATIVAS AL SERVICIO QUE SE PRESTE AL IMSS, CON MOTIVO DEL CONTRATO QUE SE DERIVE DE LA LICITACIÓN PÚBLICA I ______.</w:t>
      </w:r>
    </w:p>
    <w:p w14:paraId="08B84740" w14:textId="77777777" w:rsidR="00C934A3" w:rsidRPr="00EC33D2" w:rsidRDefault="00C934A3" w:rsidP="00C934A3">
      <w:pPr>
        <w:widowControl w:val="0"/>
        <w:suppressAutoHyphens/>
        <w:overflowPunct w:val="0"/>
        <w:autoSpaceDE w:val="0"/>
        <w:spacing w:after="0" w:line="240" w:lineRule="auto"/>
        <w:ind w:left="1985" w:hanging="1425"/>
        <w:jc w:val="both"/>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 xml:space="preserve">CUARTA.- </w:t>
      </w:r>
      <w:r w:rsidRPr="00EC33D2">
        <w:rPr>
          <w:rFonts w:ascii="Arial" w:eastAsia="Times New Roman" w:hAnsi="Arial" w:cs="Arial"/>
          <w:b/>
          <w:sz w:val="16"/>
          <w:szCs w:val="16"/>
          <w:lang w:val="es-ES" w:eastAsia="ar-SA"/>
        </w:rPr>
        <w:tab/>
        <w:t>VIGENCIA.</w:t>
      </w:r>
    </w:p>
    <w:p w14:paraId="209216A1" w14:textId="77777777" w:rsidR="00C934A3" w:rsidRPr="00EC33D2" w:rsidRDefault="00C934A3" w:rsidP="00C934A3">
      <w:pPr>
        <w:widowControl w:val="0"/>
        <w:suppressAutoHyphens/>
        <w:overflowPunct w:val="0"/>
        <w:autoSpaceDE w:val="0"/>
        <w:spacing w:after="0" w:line="240" w:lineRule="auto"/>
        <w:ind w:left="1985"/>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proofErr w:type="gramStart"/>
      <w:r w:rsidRPr="00EC33D2">
        <w:rPr>
          <w:rFonts w:ascii="Arial" w:eastAsia="Times New Roman" w:hAnsi="Arial" w:cs="Arial"/>
          <w:b/>
          <w:sz w:val="16"/>
          <w:szCs w:val="16"/>
          <w:lang w:val="es-ES" w:eastAsia="ar-SA"/>
        </w:rPr>
        <w:t>“</w:t>
      </w:r>
      <w:r w:rsidRPr="00EC33D2">
        <w:rPr>
          <w:rFonts w:ascii="Arial" w:eastAsia="Times New Roman" w:hAnsi="Arial" w:cs="Arial"/>
          <w:sz w:val="16"/>
          <w:szCs w:val="16"/>
          <w:lang w:val="es-ES" w:eastAsia="ar-SA"/>
        </w:rPr>
        <w:t xml:space="preserve"> CONVIENEN</w:t>
      </w:r>
      <w:proofErr w:type="gramEnd"/>
      <w:r w:rsidRPr="00EC33D2">
        <w:rPr>
          <w:rFonts w:ascii="Arial" w:eastAsia="Times New Roman" w:hAnsi="Arial" w:cs="Arial"/>
          <w:sz w:val="16"/>
          <w:szCs w:val="16"/>
          <w:lang w:val="es-ES" w:eastAsia="ar-SA"/>
        </w:rPr>
        <w:t>,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14:paraId="1F7AD0B1" w14:textId="77777777" w:rsidR="00C934A3" w:rsidRPr="00EC33D2" w:rsidRDefault="00C934A3" w:rsidP="00C934A3">
      <w:pPr>
        <w:widowControl w:val="0"/>
        <w:suppressAutoHyphens/>
        <w:overflowPunct w:val="0"/>
        <w:autoSpaceDE w:val="0"/>
        <w:spacing w:after="0" w:line="240" w:lineRule="auto"/>
        <w:ind w:left="1999" w:hanging="1459"/>
        <w:jc w:val="both"/>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QUINTA.-</w:t>
      </w:r>
      <w:r w:rsidRPr="00EC33D2">
        <w:rPr>
          <w:rFonts w:ascii="Arial" w:eastAsia="Times New Roman" w:hAnsi="Arial" w:cs="Arial"/>
          <w:b/>
          <w:sz w:val="16"/>
          <w:szCs w:val="16"/>
          <w:lang w:val="es-ES" w:eastAsia="ar-SA"/>
        </w:rPr>
        <w:tab/>
        <w:t>OBLIGACIONES.</w:t>
      </w:r>
    </w:p>
    <w:p w14:paraId="45A4E49A" w14:textId="77777777" w:rsidR="00C934A3" w:rsidRPr="00EC33D2" w:rsidRDefault="00C934A3" w:rsidP="00C934A3">
      <w:pPr>
        <w:widowControl w:val="0"/>
        <w:suppressAutoHyphens/>
        <w:overflowPunct w:val="0"/>
        <w:autoSpaceDE w:val="0"/>
        <w:spacing w:after="0" w:line="240" w:lineRule="auto"/>
        <w:ind w:left="1999"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5C78CDE7" w14:textId="77777777" w:rsidR="00EC33D2"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 xml:space="preserve">LEÍDO QUE FUE EL PRESENTE CONVENIO POR </w:t>
      </w:r>
      <w:r w:rsidRPr="00EC33D2">
        <w:rPr>
          <w:rFonts w:ascii="Arial" w:eastAsia="Times New Roman" w:hAnsi="Arial" w:cs="Arial"/>
          <w:b/>
          <w:sz w:val="16"/>
          <w:szCs w:val="16"/>
          <w:lang w:val="es-ES" w:eastAsia="ar-SA"/>
        </w:rPr>
        <w:t>“LAS PARTES”</w:t>
      </w:r>
      <w:r w:rsidRPr="00EC33D2">
        <w:rPr>
          <w:rFonts w:ascii="Arial" w:eastAsia="Times New Roman" w:hAnsi="Arial" w:cs="Arial"/>
          <w:sz w:val="16"/>
          <w:szCs w:val="16"/>
          <w:lang w:val="es-ES" w:eastAsia="ar-SA"/>
        </w:rPr>
        <w:t xml:space="preserve"> Y ENTERADOS DE SU ALCANCE Y EFECTOS LEGALES, ACEPTANDO QUE NO EXISTIÓ ERROR, DOLO, VIOLENCIA O MALA FE, LO RATIFICAN Y FIRMAN, DE CONFORMIDAD EN LA CIUDAD DE ____, ________, EL DÍA ___________ DE</w:t>
      </w:r>
    </w:p>
    <w:p w14:paraId="3C11703F" w14:textId="217FFAE0" w:rsidR="00EC33D2"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 xml:space="preserve"> </w:t>
      </w:r>
    </w:p>
    <w:p w14:paraId="61E2BAAA" w14:textId="040C0718" w:rsidR="00C934A3" w:rsidRDefault="00C934A3"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r w:rsidRPr="00EC33D2">
        <w:rPr>
          <w:rFonts w:ascii="Arial" w:eastAsia="Times New Roman" w:hAnsi="Arial" w:cs="Arial"/>
          <w:sz w:val="16"/>
          <w:szCs w:val="16"/>
          <w:lang w:val="es-ES" w:eastAsia="ar-SA"/>
        </w:rPr>
        <w:t>_________ DE 20___.</w:t>
      </w:r>
    </w:p>
    <w:p w14:paraId="45C822B0" w14:textId="77777777" w:rsidR="00EC33D2" w:rsidRDefault="00EC33D2"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p>
    <w:p w14:paraId="29E7A66F" w14:textId="77777777" w:rsidR="00EC33D2" w:rsidRPr="00EC33D2" w:rsidRDefault="00EC33D2" w:rsidP="00C934A3">
      <w:pPr>
        <w:widowControl w:val="0"/>
        <w:suppressAutoHyphens/>
        <w:overflowPunct w:val="0"/>
        <w:autoSpaceDE w:val="0"/>
        <w:spacing w:after="0" w:line="240" w:lineRule="auto"/>
        <w:ind w:left="1957" w:firstLine="14"/>
        <w:jc w:val="both"/>
        <w:textAlignment w:val="baseline"/>
        <w:rPr>
          <w:rFonts w:ascii="Arial" w:eastAsia="Times New Roman" w:hAnsi="Arial" w:cs="Arial"/>
          <w:sz w:val="16"/>
          <w:szCs w:val="16"/>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934A3" w:rsidRPr="00EC33D2" w14:paraId="1605EE34" w14:textId="77777777" w:rsidTr="00C934A3">
        <w:tc>
          <w:tcPr>
            <w:tcW w:w="3600" w:type="dxa"/>
            <w:tcBorders>
              <w:bottom w:val="single" w:sz="4" w:space="0" w:color="000000"/>
            </w:tcBorders>
          </w:tcPr>
          <w:p w14:paraId="521FF9FA" w14:textId="77777777" w:rsidR="00C934A3" w:rsidRPr="00EC33D2" w:rsidRDefault="00C934A3" w:rsidP="00C934A3">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sz w:val="16"/>
                <w:szCs w:val="16"/>
                <w:lang w:val="es-ES" w:eastAsia="ar-SA"/>
              </w:rPr>
            </w:pPr>
            <w:r w:rsidRPr="00EC33D2">
              <w:rPr>
                <w:rFonts w:ascii="Arial" w:eastAsia="Times New Roman" w:hAnsi="Arial" w:cs="Arial"/>
                <w:sz w:val="16"/>
                <w:szCs w:val="16"/>
                <w:lang w:val="es-ES" w:eastAsia="ar-SA"/>
              </w:rPr>
              <w:t>“</w:t>
            </w:r>
            <w:r w:rsidRPr="00EC33D2">
              <w:rPr>
                <w:rFonts w:ascii="Arial" w:eastAsia="Times New Roman" w:hAnsi="Arial" w:cs="Arial"/>
                <w:b/>
                <w:sz w:val="16"/>
                <w:szCs w:val="16"/>
                <w:lang w:val="es-ES" w:eastAsia="ar-SA"/>
              </w:rPr>
              <w:t>EL PARTICIPANTE A”</w:t>
            </w:r>
          </w:p>
        </w:tc>
        <w:tc>
          <w:tcPr>
            <w:tcW w:w="720" w:type="dxa"/>
          </w:tcPr>
          <w:p w14:paraId="2FC5CD14" w14:textId="77777777" w:rsidR="00C934A3" w:rsidRPr="00EC33D2" w:rsidRDefault="00C934A3" w:rsidP="00C934A3">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6"/>
                <w:szCs w:val="16"/>
                <w:lang w:val="es-ES" w:eastAsia="ar-SA"/>
              </w:rPr>
            </w:pPr>
          </w:p>
          <w:p w14:paraId="52594943" w14:textId="77777777" w:rsidR="00C934A3" w:rsidRPr="00EC33D2" w:rsidRDefault="00C934A3" w:rsidP="00C934A3">
            <w:pPr>
              <w:widowControl w:val="0"/>
              <w:suppressAutoHyphens/>
              <w:overflowPunct w:val="0"/>
              <w:autoSpaceDE w:val="0"/>
              <w:spacing w:after="0" w:line="240" w:lineRule="auto"/>
              <w:ind w:hanging="540"/>
              <w:jc w:val="center"/>
              <w:textAlignment w:val="baseline"/>
              <w:rPr>
                <w:rFonts w:ascii="Arial" w:eastAsia="Times New Roman" w:hAnsi="Arial" w:cs="Arial"/>
                <w:sz w:val="16"/>
                <w:szCs w:val="16"/>
                <w:lang w:val="es-ES" w:eastAsia="ar-SA"/>
              </w:rPr>
            </w:pPr>
          </w:p>
          <w:p w14:paraId="465C76BE" w14:textId="77777777" w:rsidR="00C934A3" w:rsidRPr="00EC33D2" w:rsidRDefault="00C934A3" w:rsidP="00C934A3">
            <w:pPr>
              <w:widowControl w:val="0"/>
              <w:suppressAutoHyphens/>
              <w:overflowPunct w:val="0"/>
              <w:autoSpaceDE w:val="0"/>
              <w:spacing w:after="0" w:line="240" w:lineRule="auto"/>
              <w:ind w:hanging="540"/>
              <w:jc w:val="center"/>
              <w:textAlignment w:val="baseline"/>
              <w:rPr>
                <w:rFonts w:ascii="Arial" w:eastAsia="Times New Roman" w:hAnsi="Arial" w:cs="Arial"/>
                <w:sz w:val="16"/>
                <w:szCs w:val="16"/>
                <w:lang w:val="es-ES" w:eastAsia="ar-SA"/>
              </w:rPr>
            </w:pPr>
          </w:p>
        </w:tc>
        <w:tc>
          <w:tcPr>
            <w:tcW w:w="3240" w:type="dxa"/>
            <w:tcBorders>
              <w:bottom w:val="single" w:sz="4" w:space="0" w:color="000000"/>
            </w:tcBorders>
          </w:tcPr>
          <w:p w14:paraId="644423F9" w14:textId="77777777" w:rsidR="00C934A3" w:rsidRPr="00EC33D2" w:rsidRDefault="00C934A3" w:rsidP="00C934A3">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 xml:space="preserve">     “EL PARTICIPANTE B”</w:t>
            </w:r>
          </w:p>
          <w:p w14:paraId="2524F634" w14:textId="77777777" w:rsidR="00C934A3" w:rsidRPr="00EC33D2" w:rsidRDefault="00C934A3" w:rsidP="00C934A3">
            <w:pPr>
              <w:widowControl w:val="0"/>
              <w:suppressAutoHyphens/>
              <w:overflowPunct w:val="0"/>
              <w:autoSpaceDE w:val="0"/>
              <w:spacing w:after="0" w:line="240" w:lineRule="auto"/>
              <w:ind w:hanging="540"/>
              <w:jc w:val="center"/>
              <w:textAlignment w:val="baseline"/>
              <w:rPr>
                <w:rFonts w:ascii="Arial" w:eastAsia="Times New Roman" w:hAnsi="Arial" w:cs="Arial"/>
                <w:b/>
                <w:sz w:val="16"/>
                <w:szCs w:val="16"/>
                <w:lang w:val="es-ES" w:eastAsia="ar-SA"/>
              </w:rPr>
            </w:pPr>
          </w:p>
        </w:tc>
      </w:tr>
      <w:tr w:rsidR="00C934A3" w:rsidRPr="00EC33D2" w14:paraId="6AE4A221" w14:textId="77777777" w:rsidTr="00C934A3">
        <w:tc>
          <w:tcPr>
            <w:tcW w:w="3600" w:type="dxa"/>
            <w:tcBorders>
              <w:top w:val="single" w:sz="4" w:space="0" w:color="000000"/>
            </w:tcBorders>
          </w:tcPr>
          <w:p w14:paraId="7C8FF50A" w14:textId="77777777" w:rsidR="00C934A3" w:rsidRPr="00EC33D2" w:rsidRDefault="00C934A3" w:rsidP="00022627">
            <w:pPr>
              <w:keepNext/>
              <w:numPr>
                <w:ilvl w:val="0"/>
                <w:numId w:val="29"/>
              </w:numPr>
              <w:tabs>
                <w:tab w:val="num" w:pos="0"/>
              </w:tabs>
              <w:suppressAutoHyphens/>
              <w:snapToGrid w:val="0"/>
              <w:spacing w:after="0" w:line="240" w:lineRule="auto"/>
              <w:jc w:val="center"/>
              <w:outlineLvl w:val="2"/>
              <w:rPr>
                <w:rFonts w:ascii="Arial" w:eastAsia="Times New Roman" w:hAnsi="Arial" w:cs="Arial"/>
                <w:b/>
                <w:bCs/>
                <w:sz w:val="16"/>
                <w:szCs w:val="16"/>
                <w:lang w:val="es-ES" w:eastAsia="ar-SA"/>
              </w:rPr>
            </w:pPr>
            <w:r w:rsidRPr="00EC33D2">
              <w:rPr>
                <w:rFonts w:ascii="Arial" w:eastAsia="Times New Roman" w:hAnsi="Arial" w:cs="Arial"/>
                <w:b/>
                <w:bCs/>
                <w:sz w:val="16"/>
                <w:szCs w:val="16"/>
                <w:lang w:val="es-ES" w:eastAsia="ar-SA"/>
              </w:rPr>
              <w:t>NOMBRE Y CARGO</w:t>
            </w:r>
          </w:p>
          <w:p w14:paraId="39B86AA8" w14:textId="77777777" w:rsidR="00C934A3" w:rsidRPr="00EC33D2" w:rsidRDefault="00C934A3" w:rsidP="00C934A3">
            <w:pPr>
              <w:suppressAutoHyphens/>
              <w:spacing w:after="0" w:line="240" w:lineRule="auto"/>
              <w:jc w:val="center"/>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DEL APODERADO LEGAL</w:t>
            </w:r>
          </w:p>
        </w:tc>
        <w:tc>
          <w:tcPr>
            <w:tcW w:w="720" w:type="dxa"/>
          </w:tcPr>
          <w:p w14:paraId="72E089C4" w14:textId="77777777" w:rsidR="00C934A3" w:rsidRPr="00EC33D2" w:rsidRDefault="00C934A3" w:rsidP="00C934A3">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6"/>
                <w:szCs w:val="16"/>
                <w:lang w:val="es-ES" w:eastAsia="ar-SA"/>
              </w:rPr>
            </w:pPr>
          </w:p>
        </w:tc>
        <w:tc>
          <w:tcPr>
            <w:tcW w:w="3240" w:type="dxa"/>
            <w:tcBorders>
              <w:top w:val="single" w:sz="4" w:space="0" w:color="000000"/>
            </w:tcBorders>
          </w:tcPr>
          <w:p w14:paraId="2B122322" w14:textId="77777777" w:rsidR="00C934A3" w:rsidRPr="00EC33D2" w:rsidRDefault="00C934A3" w:rsidP="00C934A3">
            <w:pPr>
              <w:suppressAutoHyphens/>
              <w:snapToGrid w:val="0"/>
              <w:spacing w:after="0" w:line="240" w:lineRule="auto"/>
              <w:jc w:val="center"/>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 xml:space="preserve">NOMBRE Y CARGO </w:t>
            </w:r>
          </w:p>
          <w:p w14:paraId="71DA9DCC" w14:textId="77777777" w:rsidR="00C934A3" w:rsidRPr="00EC33D2" w:rsidRDefault="00C934A3" w:rsidP="00C934A3">
            <w:pPr>
              <w:suppressAutoHyphens/>
              <w:spacing w:after="0" w:line="240" w:lineRule="auto"/>
              <w:jc w:val="center"/>
              <w:rPr>
                <w:rFonts w:ascii="Arial" w:eastAsia="Times New Roman" w:hAnsi="Arial" w:cs="Arial"/>
                <w:b/>
                <w:sz w:val="16"/>
                <w:szCs w:val="16"/>
                <w:lang w:val="es-ES" w:eastAsia="ar-SA"/>
              </w:rPr>
            </w:pPr>
            <w:r w:rsidRPr="00EC33D2">
              <w:rPr>
                <w:rFonts w:ascii="Arial" w:eastAsia="Times New Roman" w:hAnsi="Arial" w:cs="Arial"/>
                <w:b/>
                <w:sz w:val="16"/>
                <w:szCs w:val="16"/>
                <w:lang w:val="es-ES" w:eastAsia="ar-SA"/>
              </w:rPr>
              <w:t>DEL APODERADO LEGAL</w:t>
            </w:r>
          </w:p>
        </w:tc>
      </w:tr>
    </w:tbl>
    <w:p w14:paraId="602CB21D" w14:textId="77777777" w:rsidR="00C934A3" w:rsidRPr="00C934A3" w:rsidRDefault="00C934A3" w:rsidP="00C934A3">
      <w:pPr>
        <w:suppressAutoHyphens/>
        <w:spacing w:after="0" w:line="240" w:lineRule="auto"/>
        <w:rPr>
          <w:rFonts w:ascii="Arial" w:eastAsia="Times New Roman" w:hAnsi="Arial" w:cs="Arial"/>
          <w:sz w:val="14"/>
          <w:szCs w:val="14"/>
          <w:lang w:val="es-ES" w:eastAsia="ar-SA"/>
        </w:rPr>
      </w:pPr>
    </w:p>
    <w:p w14:paraId="32E2452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D84AB5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5AEC45C"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Anexo 14 (catorce)</w:t>
      </w:r>
    </w:p>
    <w:p w14:paraId="2CAFD26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Formato de carta relativa a registros</w:t>
      </w:r>
    </w:p>
    <w:p w14:paraId="70271F6A" w14:textId="77777777" w:rsidR="00C934A3" w:rsidRPr="00C934A3" w:rsidRDefault="00C934A3" w:rsidP="00C934A3">
      <w:pPr>
        <w:suppressAutoHyphens/>
        <w:spacing w:after="0" w:line="240" w:lineRule="auto"/>
        <w:jc w:val="center"/>
        <w:rPr>
          <w:rFonts w:ascii="Arial" w:eastAsia="Times New Roman" w:hAnsi="Arial" w:cs="Arial"/>
          <w:b/>
          <w:bCs/>
          <w:sz w:val="24"/>
          <w:szCs w:val="20"/>
          <w:lang w:val="es-ES" w:eastAsia="ar-SA"/>
        </w:rPr>
      </w:pPr>
    </w:p>
    <w:p w14:paraId="27ED2497" w14:textId="77777777" w:rsidR="00C934A3" w:rsidRPr="00C934A3" w:rsidRDefault="00C934A3" w:rsidP="00C934A3">
      <w:pPr>
        <w:suppressAutoHyphens/>
        <w:spacing w:after="0" w:line="360" w:lineRule="auto"/>
        <w:ind w:right="-1"/>
        <w:jc w:val="right"/>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_______, _______, a _______ de _________________de 2023.</w:t>
      </w:r>
    </w:p>
    <w:p w14:paraId="4FA16ABA"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7E885269"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4ECE751D"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616FB3D2"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15527AC6"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u w:val="single"/>
          <w:lang w:val="es-ES" w:eastAsia="ar-SA"/>
        </w:rPr>
        <w:t xml:space="preserve">                    Nombre                </w:t>
      </w:r>
      <w:r w:rsidRPr="00C934A3">
        <w:rPr>
          <w:rFonts w:ascii="Arial" w:eastAsia="Times New Roman" w:hAnsi="Arial" w:cs="Arial"/>
          <w:sz w:val="20"/>
          <w:szCs w:val="20"/>
          <w:lang w:val="es-ES" w:eastAsia="ar-SA"/>
        </w:rPr>
        <w:t xml:space="preserve"> en mi carácter de representante legal de la (Persona Física o Moral), y en términos del Numeral 7.1</w:t>
      </w:r>
      <w:proofErr w:type="gramStart"/>
      <w:r w:rsidRPr="00C934A3">
        <w:rPr>
          <w:rFonts w:ascii="Arial" w:eastAsia="Times New Roman" w:hAnsi="Arial" w:cs="Arial"/>
          <w:sz w:val="20"/>
          <w:szCs w:val="20"/>
          <w:lang w:val="es-ES" w:eastAsia="ar-SA"/>
        </w:rPr>
        <w:t>,.</w:t>
      </w:r>
      <w:proofErr w:type="gramEnd"/>
      <w:r w:rsidRPr="00C934A3">
        <w:rPr>
          <w:rFonts w:ascii="Arial" w:eastAsia="Times New Roman" w:hAnsi="Arial" w:cs="Arial"/>
          <w:sz w:val="20"/>
          <w:szCs w:val="20"/>
          <w:lang w:val="es-ES" w:eastAsia="ar-SA"/>
        </w:rPr>
        <w:t xml:space="preserve"> </w:t>
      </w:r>
      <w:proofErr w:type="gramStart"/>
      <w:r w:rsidRPr="00C934A3">
        <w:rPr>
          <w:rFonts w:ascii="Arial" w:eastAsia="Times New Roman" w:hAnsi="Arial" w:cs="Arial"/>
          <w:sz w:val="20"/>
          <w:szCs w:val="20"/>
          <w:lang w:val="es-ES" w:eastAsia="ar-SA"/>
        </w:rPr>
        <w:t>de</w:t>
      </w:r>
      <w:proofErr w:type="gramEnd"/>
      <w:r w:rsidRPr="00C934A3">
        <w:rPr>
          <w:rFonts w:ascii="Arial" w:eastAsia="Times New Roman" w:hAnsi="Arial" w:cs="Arial"/>
          <w:sz w:val="20"/>
          <w:szCs w:val="20"/>
          <w:lang w:val="es-ES" w:eastAsia="ar-SA"/>
        </w:rPr>
        <w:t xml:space="preserve"> la convocatoria a la </w:t>
      </w:r>
      <w:r w:rsidRPr="00C934A3">
        <w:rPr>
          <w:rFonts w:ascii="Arial" w:eastAsia="Times New Roman" w:hAnsi="Arial" w:cs="Arial"/>
          <w:b/>
          <w:noProof/>
          <w:sz w:val="20"/>
          <w:szCs w:val="20"/>
          <w:lang w:val="es-ES" w:eastAsia="es-ES"/>
        </w:rPr>
        <w:t>Licitación Pública Nacional</w:t>
      </w:r>
      <w:r w:rsidRPr="00C934A3">
        <w:rPr>
          <w:rFonts w:ascii="Arial" w:eastAsia="Times New Roman" w:hAnsi="Arial" w:cs="Arial"/>
          <w:b/>
          <w:noProof/>
          <w:sz w:val="24"/>
          <w:szCs w:val="20"/>
          <w:lang w:val="es-ES" w:eastAsia="es-ES"/>
        </w:rPr>
        <w:t xml:space="preserve"> </w:t>
      </w:r>
      <w:r w:rsidRPr="00C934A3">
        <w:rPr>
          <w:rFonts w:ascii="Arial" w:eastAsia="Times New Roman" w:hAnsi="Arial" w:cs="Arial"/>
          <w:sz w:val="20"/>
          <w:szCs w:val="20"/>
          <w:lang w:val="es-ES" w:eastAsia="ar-SA"/>
        </w:rPr>
        <w:t>número ___________________, declaro bajo protesta de decir verdad lo siguiente:</w:t>
      </w:r>
    </w:p>
    <w:p w14:paraId="183CBE98"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6D689DB0" w14:textId="77777777" w:rsidR="00C934A3" w:rsidRPr="00C934A3" w:rsidRDefault="00C934A3" w:rsidP="00022627">
      <w:pPr>
        <w:numPr>
          <w:ilvl w:val="0"/>
          <w:numId w:val="38"/>
        </w:numPr>
        <w:suppressAutoHyphens/>
        <w:spacing w:after="0" w:line="360" w:lineRule="auto"/>
        <w:ind w:left="567" w:firstLine="0"/>
        <w:jc w:val="both"/>
        <w:rPr>
          <w:rFonts w:ascii="Arial" w:eastAsia="Times New Roman" w:hAnsi="Arial" w:cs="Arial"/>
          <w:bCs/>
          <w:sz w:val="20"/>
          <w:szCs w:val="20"/>
          <w:lang w:val="es-ES" w:eastAsia="ar-SA"/>
        </w:rPr>
      </w:pPr>
      <w:r w:rsidRPr="00C934A3">
        <w:rPr>
          <w:rFonts w:ascii="Arial" w:eastAsia="Times New Roman" w:hAnsi="Arial" w:cs="Arial"/>
          <w:sz w:val="20"/>
          <w:szCs w:val="20"/>
          <w:lang w:val="es-ES" w:eastAsia="ar-SA"/>
        </w:rPr>
        <w:t xml:space="preserve"> Que mí representada cuenta con Registro Federal </w:t>
      </w:r>
      <w:r w:rsidRPr="00C934A3">
        <w:rPr>
          <w:rFonts w:ascii="Arial" w:eastAsia="Times New Roman" w:hAnsi="Arial" w:cs="Arial"/>
          <w:bCs/>
          <w:sz w:val="20"/>
          <w:szCs w:val="20"/>
          <w:lang w:val="es-ES" w:eastAsia="ar-SA"/>
        </w:rPr>
        <w:t>de Contribuyentes No. _____________.</w:t>
      </w:r>
    </w:p>
    <w:p w14:paraId="61766C49" w14:textId="77777777" w:rsidR="00C934A3" w:rsidRPr="00C934A3" w:rsidRDefault="00C934A3" w:rsidP="00C934A3">
      <w:pPr>
        <w:suppressAutoHyphens/>
        <w:spacing w:after="0" w:line="360" w:lineRule="auto"/>
        <w:jc w:val="both"/>
        <w:rPr>
          <w:rFonts w:ascii="Arial" w:eastAsia="Times New Roman" w:hAnsi="Arial" w:cs="Arial"/>
          <w:bCs/>
          <w:sz w:val="20"/>
          <w:szCs w:val="20"/>
          <w:lang w:val="es-ES" w:eastAsia="ar-SA"/>
        </w:rPr>
      </w:pPr>
    </w:p>
    <w:p w14:paraId="17251665"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04D8ED6C"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1118FBB7"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067D46CB" w14:textId="77777777" w:rsidR="00C934A3" w:rsidRPr="00C934A3" w:rsidRDefault="00C934A3" w:rsidP="00C934A3">
      <w:pPr>
        <w:widowControl w:val="0"/>
        <w:suppressAutoHyphens/>
        <w:spacing w:after="0" w:line="360" w:lineRule="auto"/>
        <w:ind w:right="-1"/>
        <w:jc w:val="center"/>
        <w:rPr>
          <w:rFonts w:ascii="Arial" w:eastAsia="Times New Roman" w:hAnsi="Arial" w:cs="Arial"/>
          <w:sz w:val="20"/>
          <w:szCs w:val="20"/>
          <w:lang w:val="es-ES_tradnl" w:eastAsia="es-ES"/>
        </w:rPr>
      </w:pPr>
      <w:r w:rsidRPr="00C934A3">
        <w:rPr>
          <w:rFonts w:ascii="Arial" w:eastAsia="Times New Roman" w:hAnsi="Arial" w:cs="Arial"/>
          <w:sz w:val="20"/>
          <w:szCs w:val="20"/>
          <w:lang w:val="es-ES_tradnl" w:eastAsia="es-ES"/>
        </w:rPr>
        <w:t>_______________________________________________________________</w:t>
      </w:r>
    </w:p>
    <w:p w14:paraId="0F118CC7" w14:textId="77777777" w:rsidR="00C934A3" w:rsidRPr="00C934A3" w:rsidRDefault="00C934A3" w:rsidP="00C934A3">
      <w:pPr>
        <w:suppressAutoHyphens/>
        <w:spacing w:after="0" w:line="360" w:lineRule="auto"/>
        <w:ind w:right="-1"/>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(NOMBRE Y FIRMA DEL REPRESENTANTE LEGAL)</w:t>
      </w:r>
    </w:p>
    <w:p w14:paraId="2F525628" w14:textId="77777777" w:rsidR="00C934A3" w:rsidRPr="00C934A3" w:rsidRDefault="00C934A3" w:rsidP="00C934A3">
      <w:pPr>
        <w:suppressAutoHyphens/>
        <w:spacing w:after="0" w:line="240" w:lineRule="auto"/>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br w:type="page"/>
      </w:r>
    </w:p>
    <w:p w14:paraId="04C0084A"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lastRenderedPageBreak/>
        <w:t>Anexo 15 (quince)</w:t>
      </w:r>
    </w:p>
    <w:p w14:paraId="560AA47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Formato de carta relativa a registros</w:t>
      </w:r>
    </w:p>
    <w:p w14:paraId="71557D04" w14:textId="77777777" w:rsidR="00C934A3" w:rsidRPr="00C934A3" w:rsidRDefault="00C934A3" w:rsidP="00C934A3">
      <w:pPr>
        <w:suppressAutoHyphens/>
        <w:spacing w:after="0" w:line="240" w:lineRule="auto"/>
        <w:jc w:val="center"/>
        <w:rPr>
          <w:rFonts w:ascii="Arial" w:eastAsia="Times New Roman" w:hAnsi="Arial" w:cs="Arial"/>
          <w:b/>
          <w:bCs/>
          <w:sz w:val="24"/>
          <w:szCs w:val="20"/>
          <w:lang w:val="es-ES" w:eastAsia="ar-SA"/>
        </w:rPr>
      </w:pPr>
    </w:p>
    <w:p w14:paraId="77A9FD55" w14:textId="77777777" w:rsidR="00C934A3" w:rsidRPr="00C934A3" w:rsidRDefault="00C934A3" w:rsidP="00C934A3">
      <w:pPr>
        <w:suppressAutoHyphens/>
        <w:spacing w:after="0" w:line="360" w:lineRule="auto"/>
        <w:ind w:right="-1"/>
        <w:jc w:val="right"/>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_______, _______, a _______ de _________________de 2023.</w:t>
      </w:r>
    </w:p>
    <w:p w14:paraId="4F68A1E2"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7C174C9D"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24E32A5C"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39DCC0B2"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64D94C1F"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u w:val="single"/>
          <w:lang w:val="es-ES" w:eastAsia="ar-SA"/>
        </w:rPr>
        <w:t xml:space="preserve">                    Nombre                </w:t>
      </w:r>
      <w:r w:rsidRPr="00C934A3">
        <w:rPr>
          <w:rFonts w:ascii="Arial" w:eastAsia="Times New Roman" w:hAnsi="Arial" w:cs="Arial"/>
          <w:sz w:val="20"/>
          <w:szCs w:val="20"/>
          <w:lang w:val="es-ES" w:eastAsia="ar-SA"/>
        </w:rPr>
        <w:t xml:space="preserve"> en mi carácter de representante legal de la (Persona Física o Moral), y en términos del Numeral 7.1 de la convocatoria a la </w:t>
      </w:r>
      <w:r w:rsidRPr="00C934A3">
        <w:rPr>
          <w:rFonts w:ascii="Arial" w:eastAsia="Times New Roman" w:hAnsi="Arial" w:cs="Arial"/>
          <w:b/>
          <w:noProof/>
          <w:sz w:val="20"/>
          <w:szCs w:val="20"/>
          <w:lang w:val="es-ES" w:eastAsia="es-ES"/>
        </w:rPr>
        <w:t>Licitación Pública Nacional</w:t>
      </w:r>
      <w:r w:rsidRPr="00C934A3">
        <w:rPr>
          <w:rFonts w:ascii="Arial" w:eastAsia="Times New Roman" w:hAnsi="Arial" w:cs="Arial"/>
          <w:b/>
          <w:noProof/>
          <w:sz w:val="24"/>
          <w:szCs w:val="20"/>
          <w:lang w:val="es-ES" w:eastAsia="es-ES"/>
        </w:rPr>
        <w:t xml:space="preserve"> </w:t>
      </w:r>
      <w:r w:rsidRPr="00C934A3">
        <w:rPr>
          <w:rFonts w:ascii="Arial" w:eastAsia="Times New Roman" w:hAnsi="Arial" w:cs="Arial"/>
          <w:sz w:val="20"/>
          <w:szCs w:val="20"/>
          <w:lang w:val="es-ES" w:eastAsia="ar-SA"/>
        </w:rPr>
        <w:t>número ___________________, declaro bajo protesta de decir verdad lo siguiente:</w:t>
      </w:r>
    </w:p>
    <w:p w14:paraId="7F4A2AD5"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5B5A2AF5" w14:textId="77777777" w:rsidR="00C934A3" w:rsidRPr="00C934A3" w:rsidRDefault="00C934A3" w:rsidP="00022627">
      <w:pPr>
        <w:numPr>
          <w:ilvl w:val="0"/>
          <w:numId w:val="38"/>
        </w:numPr>
        <w:suppressAutoHyphens/>
        <w:spacing w:after="0" w:line="360" w:lineRule="auto"/>
        <w:ind w:left="567" w:firstLine="0"/>
        <w:jc w:val="both"/>
        <w:rPr>
          <w:rFonts w:ascii="Arial" w:eastAsia="Times New Roman" w:hAnsi="Arial" w:cs="Arial"/>
          <w:b/>
          <w:bCs/>
          <w:sz w:val="20"/>
          <w:szCs w:val="20"/>
          <w:lang w:val="es-ES" w:eastAsia="ar-SA"/>
        </w:rPr>
      </w:pPr>
      <w:r w:rsidRPr="00C934A3">
        <w:rPr>
          <w:rFonts w:ascii="Arial" w:eastAsia="Times New Roman" w:hAnsi="Arial" w:cs="Arial"/>
          <w:sz w:val="20"/>
          <w:szCs w:val="20"/>
          <w:lang w:val="es-ES" w:eastAsia="ar-SA"/>
        </w:rPr>
        <w:t xml:space="preserve">Que mí representada cuenta con Registro Patronal IMSS, </w:t>
      </w:r>
      <w:r w:rsidRPr="00C934A3">
        <w:rPr>
          <w:rFonts w:ascii="Arial" w:eastAsia="Times New Roman" w:hAnsi="Arial" w:cs="Arial"/>
          <w:bCs/>
          <w:sz w:val="20"/>
          <w:szCs w:val="20"/>
          <w:lang w:val="es-ES" w:eastAsia="ar-SA"/>
        </w:rPr>
        <w:t>No. ______________</w:t>
      </w:r>
      <w:r w:rsidRPr="00C934A3">
        <w:rPr>
          <w:rFonts w:ascii="Arial" w:eastAsia="Times New Roman" w:hAnsi="Arial" w:cs="Arial"/>
          <w:sz w:val="20"/>
          <w:szCs w:val="20"/>
          <w:lang w:val="es-ES" w:eastAsia="ar-SA"/>
        </w:rPr>
        <w:t>.</w:t>
      </w:r>
    </w:p>
    <w:p w14:paraId="2D2EE354" w14:textId="77777777" w:rsidR="00C934A3" w:rsidRPr="00C934A3" w:rsidRDefault="00C934A3" w:rsidP="00C934A3">
      <w:pPr>
        <w:suppressAutoHyphens/>
        <w:spacing w:after="0" w:line="240" w:lineRule="auto"/>
        <w:ind w:left="720"/>
        <w:contextualSpacing/>
        <w:rPr>
          <w:rFonts w:ascii="Arial" w:eastAsia="Times New Roman" w:hAnsi="Arial" w:cs="Arial"/>
          <w:b/>
          <w:bCs/>
          <w:sz w:val="20"/>
          <w:szCs w:val="20"/>
          <w:lang w:val="es-ES" w:eastAsia="ar-SA"/>
        </w:rPr>
      </w:pPr>
    </w:p>
    <w:p w14:paraId="7AD3DDB0"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2CEC906A"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0A6D0682"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139F4E18"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6183B047" w14:textId="77777777" w:rsidR="00C934A3" w:rsidRPr="00C934A3" w:rsidRDefault="00C934A3" w:rsidP="00C934A3">
      <w:pPr>
        <w:widowControl w:val="0"/>
        <w:suppressAutoHyphens/>
        <w:spacing w:after="0" w:line="360" w:lineRule="auto"/>
        <w:ind w:right="-1"/>
        <w:jc w:val="center"/>
        <w:rPr>
          <w:rFonts w:ascii="Arial" w:eastAsia="Times New Roman" w:hAnsi="Arial" w:cs="Arial"/>
          <w:sz w:val="20"/>
          <w:szCs w:val="20"/>
          <w:lang w:val="es-ES_tradnl" w:eastAsia="es-ES"/>
        </w:rPr>
      </w:pPr>
      <w:r w:rsidRPr="00C934A3">
        <w:rPr>
          <w:rFonts w:ascii="Arial" w:eastAsia="Times New Roman" w:hAnsi="Arial" w:cs="Arial"/>
          <w:sz w:val="20"/>
          <w:szCs w:val="20"/>
          <w:lang w:val="es-ES_tradnl" w:eastAsia="es-ES"/>
        </w:rPr>
        <w:t>_______________________________________________________________</w:t>
      </w:r>
    </w:p>
    <w:p w14:paraId="140E9187" w14:textId="77777777" w:rsidR="00C934A3" w:rsidRPr="00C934A3" w:rsidRDefault="00C934A3" w:rsidP="00C934A3">
      <w:pPr>
        <w:suppressAutoHyphens/>
        <w:spacing w:after="0" w:line="360" w:lineRule="auto"/>
        <w:ind w:right="-1"/>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(NOMBRE Y FIRMA DEL REPRESENTANTE LEGAL)</w:t>
      </w:r>
    </w:p>
    <w:p w14:paraId="0DF1939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7B75CB3"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06C00E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A6AF7B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4AD9C2B"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34CE70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848B7D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8C26079"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3FBA480"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7E2923A"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1A1078B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4F4B0F2"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A34F5E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1CCB5FEA"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412B4D2E"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53CA7E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301A8EC"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1BA506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3AC7EFB"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B900FB2"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0B6CF18"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033A4BB"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843920C"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346906E"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51F9D08"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Anexo 16 (dieciséis)</w:t>
      </w:r>
    </w:p>
    <w:p w14:paraId="08D82A48"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Formato de carta relativa a registros</w:t>
      </w:r>
    </w:p>
    <w:p w14:paraId="67DAAE9F" w14:textId="77777777" w:rsidR="00C934A3" w:rsidRPr="00C934A3" w:rsidRDefault="00C934A3" w:rsidP="00C934A3">
      <w:pPr>
        <w:suppressAutoHyphens/>
        <w:spacing w:after="0" w:line="240" w:lineRule="auto"/>
        <w:jc w:val="center"/>
        <w:rPr>
          <w:rFonts w:ascii="Arial" w:eastAsia="Times New Roman" w:hAnsi="Arial" w:cs="Arial"/>
          <w:b/>
          <w:bCs/>
          <w:sz w:val="24"/>
          <w:szCs w:val="20"/>
          <w:lang w:val="es-ES" w:eastAsia="ar-SA"/>
        </w:rPr>
      </w:pPr>
    </w:p>
    <w:p w14:paraId="4B69F8E1" w14:textId="77777777" w:rsidR="00C934A3" w:rsidRPr="00C934A3" w:rsidRDefault="00C934A3" w:rsidP="00C934A3">
      <w:pPr>
        <w:suppressAutoHyphens/>
        <w:spacing w:after="0" w:line="360" w:lineRule="auto"/>
        <w:ind w:right="-1"/>
        <w:jc w:val="right"/>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_______, _______, a _______ de _________________de 2023</w:t>
      </w:r>
    </w:p>
    <w:p w14:paraId="3B7DB7E4"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61046BBC"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01A5F733"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57090238"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0FA6FC02"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r w:rsidRPr="00C934A3">
        <w:rPr>
          <w:rFonts w:ascii="Arial" w:eastAsia="Times New Roman" w:hAnsi="Arial" w:cs="Arial"/>
          <w:sz w:val="20"/>
          <w:szCs w:val="20"/>
          <w:u w:val="single"/>
          <w:lang w:val="es-ES" w:eastAsia="ar-SA"/>
        </w:rPr>
        <w:t xml:space="preserve">                    Nombre                </w:t>
      </w:r>
      <w:r w:rsidRPr="00C934A3">
        <w:rPr>
          <w:rFonts w:ascii="Arial" w:eastAsia="Times New Roman" w:hAnsi="Arial" w:cs="Arial"/>
          <w:sz w:val="20"/>
          <w:szCs w:val="20"/>
          <w:lang w:val="es-ES" w:eastAsia="ar-SA"/>
        </w:rPr>
        <w:t xml:space="preserve"> en mi carácter de representante legal de la (Persona Física o Moral), y en términos del Numeral 7.1. </w:t>
      </w:r>
      <w:proofErr w:type="gramStart"/>
      <w:r w:rsidRPr="00C934A3">
        <w:rPr>
          <w:rFonts w:ascii="Arial" w:eastAsia="Times New Roman" w:hAnsi="Arial" w:cs="Arial"/>
          <w:sz w:val="20"/>
          <w:szCs w:val="20"/>
          <w:lang w:val="es-ES" w:eastAsia="ar-SA"/>
        </w:rPr>
        <w:t>de</w:t>
      </w:r>
      <w:proofErr w:type="gramEnd"/>
      <w:r w:rsidRPr="00C934A3">
        <w:rPr>
          <w:rFonts w:ascii="Arial" w:eastAsia="Times New Roman" w:hAnsi="Arial" w:cs="Arial"/>
          <w:sz w:val="20"/>
          <w:szCs w:val="20"/>
          <w:lang w:val="es-ES" w:eastAsia="ar-SA"/>
        </w:rPr>
        <w:t xml:space="preserve"> la convocatoria a la </w:t>
      </w:r>
      <w:r w:rsidRPr="00C934A3">
        <w:rPr>
          <w:rFonts w:ascii="Arial" w:eastAsia="Times New Roman" w:hAnsi="Arial" w:cs="Arial"/>
          <w:b/>
          <w:noProof/>
          <w:sz w:val="20"/>
          <w:szCs w:val="20"/>
          <w:lang w:val="es-ES" w:eastAsia="es-ES"/>
        </w:rPr>
        <w:t>Licitación Pública Nacional</w:t>
      </w:r>
      <w:r w:rsidRPr="00C934A3">
        <w:rPr>
          <w:rFonts w:ascii="Arial" w:eastAsia="Times New Roman" w:hAnsi="Arial" w:cs="Arial"/>
          <w:b/>
          <w:noProof/>
          <w:sz w:val="24"/>
          <w:szCs w:val="20"/>
          <w:lang w:val="es-ES" w:eastAsia="es-ES"/>
        </w:rPr>
        <w:t xml:space="preserve"> </w:t>
      </w:r>
      <w:r w:rsidRPr="00C934A3">
        <w:rPr>
          <w:rFonts w:ascii="Arial" w:eastAsia="Times New Roman" w:hAnsi="Arial" w:cs="Arial"/>
          <w:sz w:val="20"/>
          <w:szCs w:val="20"/>
          <w:lang w:val="es-ES" w:eastAsia="ar-SA"/>
        </w:rPr>
        <w:t>número ___________________, declaro bajo protesta de decir verdad lo siguiente:</w:t>
      </w:r>
    </w:p>
    <w:p w14:paraId="141E999E"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74F80169" w14:textId="77777777" w:rsidR="00C934A3" w:rsidRPr="00C934A3" w:rsidRDefault="00C934A3" w:rsidP="00022627">
      <w:pPr>
        <w:numPr>
          <w:ilvl w:val="0"/>
          <w:numId w:val="38"/>
        </w:numPr>
        <w:suppressAutoHyphens/>
        <w:spacing w:after="0" w:line="360" w:lineRule="auto"/>
        <w:ind w:left="567" w:firstLine="0"/>
        <w:jc w:val="both"/>
        <w:rPr>
          <w:rFonts w:ascii="Arial" w:eastAsia="Times New Roman" w:hAnsi="Arial" w:cs="Arial"/>
          <w:b/>
          <w:bCs/>
          <w:sz w:val="20"/>
          <w:szCs w:val="20"/>
          <w:lang w:val="es-ES" w:eastAsia="ar-SA"/>
        </w:rPr>
      </w:pPr>
      <w:r w:rsidRPr="00C934A3">
        <w:rPr>
          <w:rFonts w:ascii="Arial" w:eastAsia="Times New Roman" w:hAnsi="Arial" w:cs="Arial"/>
          <w:sz w:val="20"/>
          <w:szCs w:val="20"/>
          <w:lang w:val="es-ES" w:eastAsia="ar-SA"/>
        </w:rPr>
        <w:t xml:space="preserve">Que mí representada cuenta con Registro ante el INFONAVIT, </w:t>
      </w:r>
      <w:r w:rsidRPr="00C934A3">
        <w:rPr>
          <w:rFonts w:ascii="Arial" w:eastAsia="Times New Roman" w:hAnsi="Arial" w:cs="Arial"/>
          <w:bCs/>
          <w:sz w:val="20"/>
          <w:szCs w:val="20"/>
          <w:lang w:val="es-ES" w:eastAsia="ar-SA"/>
        </w:rPr>
        <w:t>No. ______________</w:t>
      </w:r>
      <w:r w:rsidRPr="00C934A3">
        <w:rPr>
          <w:rFonts w:ascii="Arial" w:eastAsia="Times New Roman" w:hAnsi="Arial" w:cs="Arial"/>
          <w:sz w:val="20"/>
          <w:szCs w:val="20"/>
          <w:lang w:val="es-ES" w:eastAsia="ar-SA"/>
        </w:rPr>
        <w:t>.</w:t>
      </w:r>
    </w:p>
    <w:p w14:paraId="695B1021"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586ACE9"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7AA44833"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0B72B967" w14:textId="77777777" w:rsidR="00C934A3" w:rsidRPr="00C934A3" w:rsidRDefault="00C934A3" w:rsidP="00C934A3">
      <w:pPr>
        <w:suppressAutoHyphens/>
        <w:spacing w:after="0" w:line="360" w:lineRule="auto"/>
        <w:ind w:right="-1"/>
        <w:jc w:val="both"/>
        <w:rPr>
          <w:rFonts w:ascii="Arial" w:eastAsia="Times New Roman" w:hAnsi="Arial" w:cs="Arial"/>
          <w:sz w:val="20"/>
          <w:szCs w:val="20"/>
          <w:lang w:val="es-ES" w:eastAsia="ar-SA"/>
        </w:rPr>
      </w:pPr>
    </w:p>
    <w:p w14:paraId="4B3F550C" w14:textId="77777777" w:rsidR="00C934A3" w:rsidRPr="00C934A3" w:rsidRDefault="00C934A3" w:rsidP="00C934A3">
      <w:pPr>
        <w:widowControl w:val="0"/>
        <w:suppressAutoHyphens/>
        <w:spacing w:after="0" w:line="360" w:lineRule="auto"/>
        <w:ind w:right="-1"/>
        <w:jc w:val="center"/>
        <w:rPr>
          <w:rFonts w:ascii="Arial" w:eastAsia="Times New Roman" w:hAnsi="Arial" w:cs="Arial"/>
          <w:sz w:val="20"/>
          <w:szCs w:val="20"/>
          <w:lang w:val="es-ES_tradnl" w:eastAsia="es-ES"/>
        </w:rPr>
      </w:pPr>
      <w:r w:rsidRPr="00C934A3">
        <w:rPr>
          <w:rFonts w:ascii="Arial" w:eastAsia="Times New Roman" w:hAnsi="Arial" w:cs="Arial"/>
          <w:sz w:val="20"/>
          <w:szCs w:val="20"/>
          <w:lang w:val="es-ES_tradnl" w:eastAsia="es-ES"/>
        </w:rPr>
        <w:t>_______________________________________________________________</w:t>
      </w:r>
    </w:p>
    <w:p w14:paraId="57AE82C7" w14:textId="77777777" w:rsidR="00C934A3" w:rsidRPr="00C934A3" w:rsidRDefault="00C934A3" w:rsidP="00C934A3">
      <w:pPr>
        <w:suppressAutoHyphens/>
        <w:spacing w:after="0" w:line="360" w:lineRule="auto"/>
        <w:ind w:right="-1"/>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(NOMBRE Y FIRMA DEL REPRESENTANTE LEGAL)</w:t>
      </w:r>
    </w:p>
    <w:p w14:paraId="5CDBE8D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B7FF35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6A83BA1"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F0491A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5D5407A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BB7ACD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506FE138"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F200512"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A6F7AAD"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1C2117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D25F60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45C298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EB323A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96B62D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7BB62D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ACAB2E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D3D627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6F74B5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811455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99D9EB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EDF1F1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0B9515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58AD10C" w14:textId="77777777" w:rsidR="00C934A3" w:rsidRPr="00C934A3" w:rsidRDefault="00C934A3" w:rsidP="00EC33D2">
      <w:pPr>
        <w:suppressAutoHyphens/>
        <w:spacing w:after="0" w:line="240" w:lineRule="auto"/>
        <w:rPr>
          <w:rFonts w:ascii="Arial" w:eastAsia="Times New Roman" w:hAnsi="Arial" w:cs="Arial"/>
          <w:b/>
          <w:sz w:val="18"/>
          <w:szCs w:val="18"/>
          <w:lang w:val="es-ES" w:eastAsia="ar-SA"/>
        </w:rPr>
      </w:pPr>
    </w:p>
    <w:p w14:paraId="09827408"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CAA12F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17 (diecisiete)</w:t>
      </w:r>
    </w:p>
    <w:p w14:paraId="53A7B466"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Formato de carta relativa al Reglamento de la LAASSP.</w:t>
      </w:r>
    </w:p>
    <w:p w14:paraId="63C09F52"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p>
    <w:p w14:paraId="6FACE6B3" w14:textId="77777777" w:rsidR="00C934A3" w:rsidRPr="00C934A3" w:rsidRDefault="00C934A3" w:rsidP="00C934A3">
      <w:pPr>
        <w:suppressAutoHyphens/>
        <w:spacing w:after="0" w:line="240" w:lineRule="auto"/>
        <w:jc w:val="right"/>
        <w:rPr>
          <w:rFonts w:ascii="Arial" w:eastAsia="Times New Roman" w:hAnsi="Arial" w:cs="Arial"/>
          <w:sz w:val="24"/>
          <w:szCs w:val="20"/>
          <w:lang w:val="es-ES" w:eastAsia="ar-SA"/>
        </w:rPr>
      </w:pPr>
      <w:r w:rsidRPr="00C934A3">
        <w:rPr>
          <w:rFonts w:ascii="Arial" w:eastAsia="Times New Roman" w:hAnsi="Arial" w:cs="Arial"/>
          <w:sz w:val="24"/>
          <w:szCs w:val="20"/>
          <w:lang w:val="es-ES" w:eastAsia="ar-SA"/>
        </w:rPr>
        <w:t xml:space="preserve">______________ </w:t>
      </w:r>
      <w:proofErr w:type="spellStart"/>
      <w:proofErr w:type="gramStart"/>
      <w:r w:rsidRPr="00C934A3">
        <w:rPr>
          <w:rFonts w:ascii="Arial" w:eastAsia="Times New Roman" w:hAnsi="Arial" w:cs="Arial"/>
          <w:sz w:val="24"/>
          <w:szCs w:val="20"/>
          <w:lang w:val="es-ES" w:eastAsia="ar-SA"/>
        </w:rPr>
        <w:t>a</w:t>
      </w:r>
      <w:proofErr w:type="spellEnd"/>
      <w:proofErr w:type="gramEnd"/>
      <w:r w:rsidRPr="00C934A3">
        <w:rPr>
          <w:rFonts w:ascii="Arial" w:eastAsia="Times New Roman" w:hAnsi="Arial" w:cs="Arial"/>
          <w:sz w:val="24"/>
          <w:szCs w:val="20"/>
          <w:lang w:val="es-ES" w:eastAsia="ar-SA"/>
        </w:rPr>
        <w:t xml:space="preserve"> __ de ___________ </w:t>
      </w:r>
      <w:proofErr w:type="spellStart"/>
      <w:r w:rsidRPr="00C934A3">
        <w:rPr>
          <w:rFonts w:ascii="Arial" w:eastAsia="Times New Roman" w:hAnsi="Arial" w:cs="Arial"/>
          <w:sz w:val="24"/>
          <w:szCs w:val="20"/>
          <w:lang w:val="es-ES" w:eastAsia="ar-SA"/>
        </w:rPr>
        <w:t>de</w:t>
      </w:r>
      <w:proofErr w:type="spellEnd"/>
      <w:r w:rsidRPr="00C934A3">
        <w:rPr>
          <w:rFonts w:ascii="Arial" w:eastAsia="Times New Roman" w:hAnsi="Arial" w:cs="Arial"/>
          <w:sz w:val="24"/>
          <w:szCs w:val="20"/>
          <w:lang w:val="es-ES" w:eastAsia="ar-SA"/>
        </w:rPr>
        <w:t xml:space="preserve"> 2023.</w:t>
      </w:r>
    </w:p>
    <w:p w14:paraId="571B6008"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03FE840"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3EBDB4D2"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0ECEA067"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Convocante.</w:t>
      </w:r>
    </w:p>
    <w:p w14:paraId="27EC472B" w14:textId="77777777" w:rsidR="00C934A3" w:rsidRPr="00C934A3" w:rsidRDefault="00C934A3" w:rsidP="00C934A3">
      <w:pPr>
        <w:suppressAutoHyphens/>
        <w:spacing w:after="0" w:line="240" w:lineRule="auto"/>
        <w:rPr>
          <w:rFonts w:ascii="Arial" w:eastAsia="Times New Roman" w:hAnsi="Arial" w:cs="Arial"/>
          <w:b/>
          <w:sz w:val="20"/>
          <w:szCs w:val="20"/>
          <w:lang w:val="es-ES" w:eastAsia="ar-SA"/>
        </w:rPr>
      </w:pPr>
    </w:p>
    <w:p w14:paraId="2E72F57E" w14:textId="77777777" w:rsidR="00C934A3" w:rsidRPr="00C934A3" w:rsidRDefault="00C934A3" w:rsidP="00C934A3">
      <w:pPr>
        <w:suppressAutoHyphens/>
        <w:spacing w:after="0" w:line="240" w:lineRule="auto"/>
        <w:rPr>
          <w:rFonts w:ascii="Arial" w:eastAsia="Times New Roman" w:hAnsi="Arial" w:cs="Arial"/>
          <w:b/>
          <w:sz w:val="20"/>
          <w:szCs w:val="20"/>
          <w:lang w:val="es-ES" w:eastAsia="ar-SA"/>
        </w:rPr>
      </w:pPr>
    </w:p>
    <w:p w14:paraId="0B40B772"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u w:val="single"/>
          <w:lang w:val="es-ES" w:eastAsia="ar-SA"/>
        </w:rPr>
        <w:t xml:space="preserve">               Nombre           </w:t>
      </w:r>
      <w:r w:rsidRPr="00C934A3">
        <w:rPr>
          <w:rFonts w:ascii="Arial" w:eastAsia="Times New Roman" w:hAnsi="Arial" w:cs="Arial"/>
          <w:sz w:val="20"/>
          <w:szCs w:val="20"/>
          <w:lang w:val="es-ES" w:eastAsia="ar-SA"/>
        </w:rPr>
        <w:t xml:space="preserve"> en mi carácter de representante legal de la (Persona Física o Moral), y en términos del Numeral 7.1 de la convocatoria a la </w:t>
      </w:r>
      <w:r w:rsidRPr="00C934A3">
        <w:rPr>
          <w:rFonts w:ascii="Arial" w:eastAsia="Times New Roman" w:hAnsi="Arial" w:cs="Arial"/>
          <w:b/>
          <w:bCs/>
          <w:i/>
          <w:noProof/>
          <w:sz w:val="24"/>
          <w:szCs w:val="20"/>
          <w:lang w:val="es-ES" w:eastAsia="ar-SA"/>
        </w:rPr>
        <w:t xml:space="preserve"> </w:t>
      </w:r>
      <w:r w:rsidRPr="00C934A3">
        <w:rPr>
          <w:rFonts w:ascii="Arial" w:eastAsia="Times New Roman" w:hAnsi="Arial" w:cs="Arial"/>
          <w:b/>
          <w:bCs/>
          <w:i/>
          <w:noProof/>
          <w:sz w:val="20"/>
          <w:szCs w:val="20"/>
          <w:lang w:val="es-ES" w:eastAsia="ar-SA"/>
        </w:rPr>
        <w:t>Licitación pública</w:t>
      </w:r>
      <w:r w:rsidRPr="00C934A3">
        <w:rPr>
          <w:rFonts w:ascii="Arial" w:eastAsia="Times New Roman" w:hAnsi="Arial" w:cs="Arial"/>
          <w:bCs/>
          <w:noProof/>
          <w:sz w:val="24"/>
          <w:szCs w:val="20"/>
          <w:lang w:val="es-ES" w:eastAsia="ar-SA"/>
        </w:rPr>
        <w:t>,</w:t>
      </w:r>
      <w:r w:rsidRPr="00C934A3">
        <w:rPr>
          <w:rFonts w:ascii="Arial" w:eastAsia="Times New Roman" w:hAnsi="Arial" w:cs="Arial"/>
          <w:sz w:val="20"/>
          <w:szCs w:val="20"/>
          <w:lang w:val="es-ES" w:eastAsia="ar-SA"/>
        </w:rPr>
        <w:t xml:space="preserve"> _______________. Declaro bajo protesta de decir verdad lo siguiente.</w:t>
      </w:r>
    </w:p>
    <w:p w14:paraId="4CCA4DA1"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081102B1" w14:textId="77777777" w:rsidR="00C934A3" w:rsidRPr="00C934A3" w:rsidRDefault="00C934A3" w:rsidP="00022627">
      <w:pPr>
        <w:numPr>
          <w:ilvl w:val="0"/>
          <w:numId w:val="39"/>
        </w:num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Conforme al artículo 35 del Reglamento de la Ley manifiesto bajo protesta de decir verdad, que mi representada es de nacionalidad mexicana, para participar en el procedimiento de </w:t>
      </w:r>
      <w:r w:rsidRPr="00C934A3">
        <w:rPr>
          <w:rFonts w:ascii="Arial" w:eastAsia="Times New Roman" w:hAnsi="Arial" w:cs="Arial"/>
          <w:b/>
          <w:bCs/>
          <w:i/>
          <w:noProof/>
          <w:sz w:val="20"/>
          <w:szCs w:val="20"/>
          <w:lang w:val="es-ES" w:eastAsia="ar-SA"/>
        </w:rPr>
        <w:t xml:space="preserve"> Licitación pública</w:t>
      </w:r>
      <w:r w:rsidRPr="00C934A3">
        <w:rPr>
          <w:rFonts w:ascii="Arial" w:eastAsia="Times New Roman" w:hAnsi="Arial" w:cs="Arial"/>
          <w:bCs/>
          <w:noProof/>
          <w:sz w:val="20"/>
          <w:szCs w:val="20"/>
          <w:lang w:val="es-ES" w:eastAsia="ar-SA"/>
        </w:rPr>
        <w:t>.</w:t>
      </w:r>
    </w:p>
    <w:p w14:paraId="0FA0F4AE" w14:textId="77777777" w:rsidR="00C934A3" w:rsidRPr="00C934A3" w:rsidRDefault="00C934A3" w:rsidP="00C934A3">
      <w:pPr>
        <w:suppressAutoHyphens/>
        <w:spacing w:after="0" w:line="360" w:lineRule="auto"/>
        <w:ind w:left="720"/>
        <w:jc w:val="both"/>
        <w:rPr>
          <w:rFonts w:ascii="Arial" w:eastAsia="Times New Roman" w:hAnsi="Arial" w:cs="Arial"/>
          <w:sz w:val="20"/>
          <w:szCs w:val="20"/>
          <w:lang w:val="es-ES" w:eastAsia="ar-SA"/>
        </w:rPr>
      </w:pPr>
    </w:p>
    <w:p w14:paraId="2CD7696A" w14:textId="77777777" w:rsidR="00C934A3" w:rsidRPr="00C934A3" w:rsidRDefault="00C934A3" w:rsidP="00022627">
      <w:pPr>
        <w:numPr>
          <w:ilvl w:val="0"/>
          <w:numId w:val="39"/>
        </w:num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Conforme al artículo 39 fracción VIII del Reglamento de la Ley que el origen de los servicios que oferto, serán de origen nacional.</w:t>
      </w:r>
    </w:p>
    <w:p w14:paraId="5EF3D5CE"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4B5E38EB"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78BA7D96"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2570EB1D" w14:textId="77777777" w:rsidR="00C934A3" w:rsidRPr="00C934A3" w:rsidRDefault="00C934A3" w:rsidP="00C934A3">
      <w:pPr>
        <w:suppressAutoHyphens/>
        <w:spacing w:after="0" w:line="240" w:lineRule="auto"/>
        <w:jc w:val="center"/>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LUGAR Y FECHA</w:t>
      </w:r>
    </w:p>
    <w:p w14:paraId="77F888AE"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14A0708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6A0A9614"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332C7AB2"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4C6BDB0D" w14:textId="77777777" w:rsidR="00C934A3" w:rsidRPr="00C934A3" w:rsidRDefault="00C934A3" w:rsidP="00C934A3">
      <w:pPr>
        <w:widowControl w:val="0"/>
        <w:suppressAutoHyphens/>
        <w:spacing w:after="0" w:line="240" w:lineRule="auto"/>
        <w:jc w:val="center"/>
        <w:rPr>
          <w:rFonts w:ascii="Arial" w:eastAsia="Times New Roman" w:hAnsi="Arial" w:cs="Arial"/>
          <w:sz w:val="20"/>
          <w:szCs w:val="20"/>
          <w:lang w:val="es-ES_tradnl" w:eastAsia="es-ES"/>
        </w:rPr>
      </w:pPr>
      <w:r w:rsidRPr="00C934A3">
        <w:rPr>
          <w:rFonts w:ascii="Arial" w:eastAsia="Times New Roman" w:hAnsi="Arial" w:cs="Arial"/>
          <w:sz w:val="20"/>
          <w:szCs w:val="20"/>
          <w:lang w:val="es-ES_tradnl" w:eastAsia="es-ES"/>
        </w:rPr>
        <w:t>_______________________________________________________________</w:t>
      </w:r>
    </w:p>
    <w:p w14:paraId="60BF5A23"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(NOMBRE Y FIRMA DEL REPRESENTANTE LEGAL)</w:t>
      </w:r>
    </w:p>
    <w:p w14:paraId="27F1D771"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3E2E505"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2789190"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56750340"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20A8218"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482DB660"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1CBA4AA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1CFCBD4"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0BCB5CF6"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13B9EDC9"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5EE3F622"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6A666671"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7574F30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229D89E0"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10BF20EF"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p>
    <w:p w14:paraId="38193B5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B052D53"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18 (dieciocho)</w:t>
      </w:r>
    </w:p>
    <w:p w14:paraId="50A8AB0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18"/>
          <w:szCs w:val="18"/>
          <w:lang w:val="es-ES" w:eastAsia="ar-SA"/>
        </w:rPr>
      </w:pPr>
    </w:p>
    <w:p w14:paraId="71B54E1B" w14:textId="77777777" w:rsidR="00C934A3" w:rsidRPr="00C934A3" w:rsidRDefault="00C934A3" w:rsidP="00C934A3">
      <w:pPr>
        <w:suppressAutoHyphens/>
        <w:spacing w:after="0" w:line="240" w:lineRule="auto"/>
        <w:ind w:left="-142"/>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53824E9B"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90E6042"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78F968C"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INSTITUTO MEXICANO DEL SEGURO SOCIAL</w:t>
      </w:r>
    </w:p>
    <w:p w14:paraId="6A8F5924"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ÓRGANO DE OPERACIÓN ADMINISTRATIVA DESCONCENTRADA ESTATAL JALISCO</w:t>
      </w:r>
    </w:p>
    <w:p w14:paraId="185BA394"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JEFATURA DE SERVICIOS ADMINISTRATIVOS</w:t>
      </w:r>
    </w:p>
    <w:p w14:paraId="0E9F3504"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COORDINACIÓN DE ABASTECIMIENTO Y EQUIPAMIENTO</w:t>
      </w:r>
    </w:p>
    <w:p w14:paraId="0CC1A28A"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 R E S E N T E</w:t>
      </w:r>
    </w:p>
    <w:p w14:paraId="7B853191"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3FCB72AC"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7AFB1902"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0DFB4A7B"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7C6501C2"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w:t>
      </w:r>
      <w:r w:rsidRPr="00C934A3">
        <w:rPr>
          <w:rFonts w:ascii="Arial" w:eastAsia="Times New Roman" w:hAnsi="Arial" w:cs="Arial"/>
          <w:bCs/>
          <w:sz w:val="18"/>
          <w:szCs w:val="18"/>
          <w:lang w:val="es-ES" w:eastAsia="ar-SA"/>
        </w:rPr>
        <w:t>________</w:t>
      </w:r>
      <w:r w:rsidRPr="00C934A3">
        <w:rPr>
          <w:rFonts w:ascii="Arial" w:eastAsia="Times New Roman" w:hAnsi="Arial" w:cs="Arial"/>
          <w:b/>
          <w:bCs/>
          <w:sz w:val="18"/>
          <w:szCs w:val="18"/>
          <w:lang w:val="es-ES" w:eastAsia="ar-SA"/>
        </w:rPr>
        <w:t>)</w:t>
      </w:r>
      <w:r w:rsidRPr="00C934A3">
        <w:rPr>
          <w:rFonts w:ascii="Arial" w:eastAsia="Times New Roman" w:hAnsi="Arial" w:cs="Arial"/>
          <w:sz w:val="18"/>
          <w:szCs w:val="18"/>
          <w:lang w:val="es-ES" w:eastAsia="ar-SA"/>
        </w:rPr>
        <w:t xml:space="preserve"> EN MI CARÁCTER DE REPRESENTANTE LEGAL DE LA </w:t>
      </w: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 O RAZÓN SOCIAL DE LA EMPRESA</w:t>
      </w:r>
      <w:r w:rsidRPr="00C934A3">
        <w:rPr>
          <w:rFonts w:ascii="Arial" w:eastAsia="Times New Roman" w:hAnsi="Arial" w:cs="Arial"/>
          <w:bCs/>
          <w:sz w:val="18"/>
          <w:szCs w:val="18"/>
          <w:lang w:val="es-ES" w:eastAsia="ar-SA"/>
        </w:rPr>
        <w:t>________)</w:t>
      </w:r>
      <w:r w:rsidRPr="00C934A3">
        <w:rPr>
          <w:rFonts w:ascii="Arial" w:eastAsia="Times New Roman" w:hAnsi="Arial" w:cs="Arial"/>
          <w:sz w:val="18"/>
          <w:szCs w:val="18"/>
          <w:lang w:val="es-ES" w:eastAsia="ar-SA"/>
        </w:rPr>
        <w:t>, Y EN TÉRMINOS DEL NUMERAL 7.1, DE LA CONVOCATORIA A LA LICITACIÓN PÚBLICA No.______________________________, MANIFIESTO BAJO PROTESTA DE DECIR VERDAD, LO SIGUIENTE:</w:t>
      </w:r>
    </w:p>
    <w:p w14:paraId="4A016EB4"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3400D9B7"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hanging="9072"/>
        <w:jc w:val="both"/>
        <w:rPr>
          <w:rFonts w:ascii="Arial" w:eastAsia="Times New Roman" w:hAnsi="Arial" w:cs="Arial"/>
          <w:b/>
          <w:sz w:val="18"/>
          <w:szCs w:val="18"/>
          <w:lang w:val="es-ES" w:eastAsia="ar-SA"/>
        </w:rPr>
      </w:pPr>
    </w:p>
    <w:p w14:paraId="1FAD11A8"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 xml:space="preserve">Que mi representada cumple con la NOM-034-SSA3-2013, Regulación de los Servicios de Salud. </w:t>
      </w:r>
      <w:proofErr w:type="spellStart"/>
      <w:r w:rsidRPr="00C934A3">
        <w:rPr>
          <w:rFonts w:ascii="Arial" w:eastAsia="Times New Roman" w:hAnsi="Arial" w:cs="Arial"/>
          <w:sz w:val="18"/>
          <w:szCs w:val="18"/>
          <w:lang w:val="es-ES" w:eastAsia="ar-SA"/>
        </w:rPr>
        <w:t>Atencion</w:t>
      </w:r>
      <w:proofErr w:type="spellEnd"/>
      <w:r w:rsidRPr="00C934A3">
        <w:rPr>
          <w:rFonts w:ascii="Arial" w:eastAsia="Times New Roman" w:hAnsi="Arial" w:cs="Arial"/>
          <w:sz w:val="18"/>
          <w:szCs w:val="18"/>
          <w:lang w:val="es-ES" w:eastAsia="ar-SA"/>
        </w:rPr>
        <w:t xml:space="preserve"> Médica </w:t>
      </w:r>
      <w:proofErr w:type="spellStart"/>
      <w:r w:rsidRPr="00C934A3">
        <w:rPr>
          <w:rFonts w:ascii="Arial" w:eastAsia="Times New Roman" w:hAnsi="Arial" w:cs="Arial"/>
          <w:sz w:val="18"/>
          <w:szCs w:val="18"/>
          <w:lang w:val="es-ES" w:eastAsia="ar-SA"/>
        </w:rPr>
        <w:t>Prehospitalaria</w:t>
      </w:r>
      <w:proofErr w:type="spellEnd"/>
      <w:r w:rsidRPr="00C934A3">
        <w:rPr>
          <w:rFonts w:ascii="Arial" w:eastAsia="Times New Roman" w:hAnsi="Arial" w:cs="Arial"/>
          <w:sz w:val="18"/>
          <w:szCs w:val="18"/>
          <w:lang w:val="es-ES" w:eastAsia="ar-SA"/>
        </w:rPr>
        <w:t>.</w:t>
      </w:r>
    </w:p>
    <w:p w14:paraId="4D8B1B25"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6C9D2E5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LUGAR Y FECHA</w:t>
      </w:r>
    </w:p>
    <w:p w14:paraId="65086A0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0ED9141F"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38E5A0DC"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5C58E938"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________________________________________________</w:t>
      </w:r>
    </w:p>
    <w:p w14:paraId="59F7E641"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(NOMBRE Y FIRMA DE LA PERSONA FACULTADA)</w:t>
      </w:r>
    </w:p>
    <w:p w14:paraId="16492E7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1087954C"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3C773BD5"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453F2F33"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240282AF"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F5C2E2C"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5E64031B"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3DD81AB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2684EA1E"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5416575D"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78227C26"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5E01B730"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2DD902C"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8F09266"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102CFF31"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2946C4BF"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1AF6A8B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3B2739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70085B06"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B98F978"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6A72B44"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56338BCB"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1286DE83"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5B13136A"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5DCC2D2"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012AA8B1"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2274D628"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jc w:val="both"/>
        <w:rPr>
          <w:rFonts w:ascii="Arial" w:eastAsia="Times New Roman" w:hAnsi="Arial" w:cs="Arial"/>
          <w:sz w:val="18"/>
          <w:szCs w:val="18"/>
          <w:lang w:val="es-ES" w:eastAsia="ar-SA"/>
        </w:rPr>
      </w:pPr>
    </w:p>
    <w:p w14:paraId="77488D4D"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19 (diecinueve)</w:t>
      </w:r>
    </w:p>
    <w:p w14:paraId="3561BBD5" w14:textId="77777777" w:rsidR="00C934A3" w:rsidRPr="00C934A3" w:rsidRDefault="00C934A3" w:rsidP="00C934A3">
      <w:pPr>
        <w:suppressAutoHyphens/>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Manifiesto que conoce la LAASP</w:t>
      </w:r>
    </w:p>
    <w:p w14:paraId="016FB3C6" w14:textId="77777777" w:rsidR="00C934A3" w:rsidRPr="00C934A3" w:rsidRDefault="00C934A3" w:rsidP="00C934A3">
      <w:pPr>
        <w:suppressAutoHyphens/>
        <w:spacing w:after="0" w:line="240" w:lineRule="auto"/>
        <w:jc w:val="center"/>
        <w:rPr>
          <w:rFonts w:ascii="Arial" w:eastAsia="Times New Roman" w:hAnsi="Arial" w:cs="Arial"/>
          <w:b/>
          <w:bCs/>
          <w:sz w:val="24"/>
          <w:szCs w:val="20"/>
          <w:lang w:val="es-ES" w:eastAsia="ar-SA"/>
        </w:rPr>
      </w:pPr>
    </w:p>
    <w:p w14:paraId="35505ACB" w14:textId="77777777" w:rsidR="00C934A3" w:rsidRPr="00C934A3" w:rsidRDefault="00C934A3" w:rsidP="00C934A3">
      <w:pPr>
        <w:suppressAutoHyphens/>
        <w:spacing w:after="0" w:line="360" w:lineRule="auto"/>
        <w:ind w:right="-1"/>
        <w:jc w:val="right"/>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____________ </w:t>
      </w:r>
      <w:proofErr w:type="gramStart"/>
      <w:r w:rsidRPr="00C934A3">
        <w:rPr>
          <w:rFonts w:ascii="Arial" w:eastAsia="Times New Roman" w:hAnsi="Arial" w:cs="Arial"/>
          <w:sz w:val="20"/>
          <w:szCs w:val="20"/>
          <w:lang w:val="es-ES" w:eastAsia="ar-SA"/>
        </w:rPr>
        <w:t>de</w:t>
      </w:r>
      <w:proofErr w:type="gramEnd"/>
      <w:r w:rsidRPr="00C934A3">
        <w:rPr>
          <w:rFonts w:ascii="Arial" w:eastAsia="Times New Roman" w:hAnsi="Arial" w:cs="Arial"/>
          <w:sz w:val="20"/>
          <w:szCs w:val="20"/>
          <w:lang w:val="es-ES" w:eastAsia="ar-SA"/>
        </w:rPr>
        <w:t xml:space="preserve"> _________________de 2023.</w:t>
      </w:r>
    </w:p>
    <w:p w14:paraId="66B7E97F" w14:textId="77777777" w:rsidR="00C934A3" w:rsidRPr="00C934A3" w:rsidRDefault="00C934A3" w:rsidP="00C934A3">
      <w:pPr>
        <w:suppressAutoHyphens/>
        <w:spacing w:after="0" w:line="360" w:lineRule="auto"/>
        <w:jc w:val="both"/>
        <w:rPr>
          <w:rFonts w:ascii="Arial" w:eastAsia="Times New Roman" w:hAnsi="Arial" w:cs="Arial"/>
          <w:sz w:val="24"/>
          <w:szCs w:val="20"/>
          <w:lang w:val="es-ES" w:eastAsia="ar-SA"/>
        </w:rPr>
      </w:pPr>
    </w:p>
    <w:p w14:paraId="3885AAFB"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Instituto Mexicano del Seguro Social</w:t>
      </w:r>
    </w:p>
    <w:p w14:paraId="7AFD284F"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5D0069B1"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73E3830A"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7A270B5E"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r w:rsidRPr="00C934A3">
        <w:rPr>
          <w:rFonts w:ascii="Arial" w:eastAsia="Times New Roman" w:hAnsi="Arial" w:cs="Arial"/>
          <w:sz w:val="20"/>
          <w:szCs w:val="20"/>
          <w:lang w:val="es-ES" w:eastAsia="ar-SA"/>
        </w:rPr>
        <w:t>___________</w:t>
      </w:r>
      <w:proofErr w:type="gramStart"/>
      <w:r w:rsidRPr="00C934A3">
        <w:rPr>
          <w:rFonts w:ascii="Arial" w:eastAsia="Times New Roman" w:hAnsi="Arial" w:cs="Arial"/>
          <w:sz w:val="20"/>
          <w:szCs w:val="20"/>
          <w:lang w:val="es-ES" w:eastAsia="ar-SA"/>
        </w:rPr>
        <w:t>_(</w:t>
      </w:r>
      <w:proofErr w:type="gramEnd"/>
      <w:r w:rsidRPr="00C934A3">
        <w:rPr>
          <w:rFonts w:ascii="Arial" w:eastAsia="Times New Roman" w:hAnsi="Arial" w:cs="Arial"/>
          <w:sz w:val="20"/>
          <w:szCs w:val="20"/>
          <w:lang w:val="es-ES" w:eastAsia="ar-SA"/>
        </w:rPr>
        <w:t>Nombre), en mi carácter de _________________________, de la ___(Persona Física o Moral)__________, manifiesto que conozco la Ley de Adquisiciones, Arrendamientos y Servicios del Sector Público; su Reglamento y las presentes condiciones de contratación</w:t>
      </w:r>
    </w:p>
    <w:p w14:paraId="46EC155A"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69FBEF71"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011DA26A"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p>
    <w:p w14:paraId="68EC603F"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 T E N T A M E N T El</w:t>
      </w:r>
    </w:p>
    <w:p w14:paraId="4F354361" w14:textId="77777777" w:rsidR="00C934A3" w:rsidRPr="00C934A3" w:rsidRDefault="00C934A3" w:rsidP="00C934A3">
      <w:pPr>
        <w:suppressAutoHyphens/>
        <w:spacing w:after="0" w:line="36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_______________________________</w:t>
      </w:r>
    </w:p>
    <w:p w14:paraId="4966B428"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r w:rsidRPr="00C934A3">
        <w:rPr>
          <w:rFonts w:ascii="Arial" w:eastAsia="Times New Roman" w:hAnsi="Arial" w:cs="Arial"/>
          <w:sz w:val="24"/>
          <w:szCs w:val="20"/>
          <w:lang w:val="es-ES" w:eastAsia="ar-SA"/>
        </w:rPr>
        <w:t>(Nombre, Firma y Cargo)</w:t>
      </w:r>
    </w:p>
    <w:p w14:paraId="041A4D28"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000EBD38"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07DBDF9"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02EDCEE1"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7826518C"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71135075"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0D029F4E"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38A61E1F"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7DE5A3C"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08389AE0"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7E9A2623"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7AB617B4"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36B8527F"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841A096"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68BA7B26"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51346C8"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5F8F48A9"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16E36BB7"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2DA809AC"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2287DC2F"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71C44997"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p>
    <w:p w14:paraId="12481401"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right="16"/>
        <w:rPr>
          <w:rFonts w:ascii="Arial" w:eastAsia="Times New Roman" w:hAnsi="Arial" w:cs="Arial"/>
          <w:b/>
          <w:sz w:val="18"/>
          <w:szCs w:val="18"/>
          <w:lang w:val="es-ES" w:eastAsia="ar-SA"/>
        </w:rPr>
      </w:pPr>
    </w:p>
    <w:p w14:paraId="7234355D"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20 (veinte)</w:t>
      </w:r>
    </w:p>
    <w:p w14:paraId="57F02A2B" w14:textId="77777777" w:rsidR="00C934A3" w:rsidRPr="00C934A3" w:rsidRDefault="00C934A3" w:rsidP="00C934A3">
      <w:pPr>
        <w:keepNext/>
        <w:suppressAutoHyphens/>
        <w:spacing w:after="0" w:line="240" w:lineRule="auto"/>
        <w:ind w:left="360" w:right="49"/>
        <w:jc w:val="both"/>
        <w:outlineLvl w:val="0"/>
        <w:rPr>
          <w:rFonts w:ascii="Arial" w:eastAsia="Times New Roman" w:hAnsi="Arial" w:cs="Arial"/>
          <w:b/>
          <w:bCs/>
          <w:kern w:val="1"/>
          <w:sz w:val="20"/>
          <w:szCs w:val="20"/>
          <w:lang w:val="es-ES" w:eastAsia="ar-SA"/>
        </w:rPr>
      </w:pPr>
      <w:r w:rsidRPr="00C934A3">
        <w:rPr>
          <w:rFonts w:ascii="Arial" w:eastAsia="Times New Roman" w:hAnsi="Arial" w:cs="Arial"/>
          <w:b/>
          <w:bCs/>
          <w:kern w:val="1"/>
          <w:sz w:val="20"/>
          <w:szCs w:val="20"/>
          <w:lang w:val="es-ES" w:eastAsia="ar-SA"/>
        </w:rPr>
        <w:t>FORMATO DE MANIFESTACIÓN QUE NO DESEMPEÑA EMPLEO, CARGO O COMISIÓN EN EL SERVICIO PÚBLICO O, EN SU CASO, QUE A PESAR DE DESEMPEÑARLO, CON LA FORMALIZACIÓN DEL CONTRATO CORRESPONDIENTE NO SE ACTUALIZA UN CONFLICTO DE INTERÉS.</w:t>
      </w:r>
    </w:p>
    <w:p w14:paraId="338E975A" w14:textId="77777777" w:rsidR="00C934A3" w:rsidRPr="00C934A3" w:rsidRDefault="00C934A3" w:rsidP="00C934A3">
      <w:pPr>
        <w:suppressAutoHyphens/>
        <w:spacing w:after="0" w:line="240" w:lineRule="auto"/>
        <w:jc w:val="center"/>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(CARTA EN ORIGINAL, PAPEL MEMBRETADO DEL LICITANTE)</w:t>
      </w:r>
    </w:p>
    <w:p w14:paraId="00512879" w14:textId="77777777" w:rsidR="00C934A3" w:rsidRPr="00C934A3" w:rsidRDefault="00C934A3" w:rsidP="00C934A3">
      <w:pPr>
        <w:suppressAutoHyphens/>
        <w:spacing w:after="0" w:line="240" w:lineRule="auto"/>
        <w:ind w:right="-1"/>
        <w:jc w:val="both"/>
        <w:rPr>
          <w:rFonts w:ascii="Arial" w:eastAsia="Times New Roman" w:hAnsi="Arial" w:cs="Arial"/>
          <w:b/>
          <w:sz w:val="20"/>
          <w:szCs w:val="20"/>
          <w:lang w:val="es-ES_tradnl" w:eastAsia="ar-SA"/>
        </w:rPr>
      </w:pPr>
    </w:p>
    <w:p w14:paraId="448A5617" w14:textId="77777777" w:rsidR="00C934A3" w:rsidRPr="00C934A3" w:rsidRDefault="00C934A3" w:rsidP="00C934A3">
      <w:pPr>
        <w:suppressAutoHyphens/>
        <w:spacing w:after="0" w:line="240" w:lineRule="auto"/>
        <w:rPr>
          <w:rFonts w:ascii="Arial" w:eastAsia="Times New Roman" w:hAnsi="Arial" w:cs="Arial"/>
          <w:spacing w:val="-3"/>
          <w:sz w:val="20"/>
          <w:szCs w:val="20"/>
          <w:lang w:val="es-ES" w:eastAsia="ar-SA"/>
        </w:rPr>
      </w:pPr>
      <w:r w:rsidRPr="00C934A3">
        <w:rPr>
          <w:rFonts w:ascii="Arial" w:eastAsia="Times New Roman" w:hAnsi="Arial" w:cs="Arial"/>
          <w:spacing w:val="-3"/>
          <w:sz w:val="20"/>
          <w:szCs w:val="20"/>
          <w:lang w:val="es-ES" w:eastAsia="ar-SA"/>
        </w:rPr>
        <w:t>Instituto Mexicano del Seguro Social</w:t>
      </w:r>
    </w:p>
    <w:p w14:paraId="0A1589AD" w14:textId="77777777" w:rsidR="00C934A3" w:rsidRPr="00C934A3" w:rsidRDefault="00C934A3" w:rsidP="00C934A3">
      <w:pPr>
        <w:suppressAutoHyphens/>
        <w:spacing w:after="0" w:line="240" w:lineRule="auto"/>
        <w:rPr>
          <w:rFonts w:ascii="Arial" w:eastAsia="Times New Roman" w:hAnsi="Arial" w:cs="Arial"/>
          <w:spacing w:val="-3"/>
          <w:sz w:val="20"/>
          <w:szCs w:val="20"/>
          <w:lang w:val="es-ES" w:eastAsia="ar-SA"/>
        </w:rPr>
      </w:pPr>
      <w:r w:rsidRPr="00C934A3">
        <w:rPr>
          <w:rFonts w:ascii="Arial" w:eastAsia="Times New Roman" w:hAnsi="Arial" w:cs="Arial"/>
          <w:bCs/>
          <w:sz w:val="20"/>
          <w:szCs w:val="20"/>
          <w:lang w:val="es-ES_tradnl" w:eastAsia="ar-SA"/>
        </w:rPr>
        <w:t>Órgano de Operación Administrativa Desconcentrada</w:t>
      </w:r>
    </w:p>
    <w:p w14:paraId="774F6120" w14:textId="77777777" w:rsidR="00C934A3" w:rsidRPr="00C934A3" w:rsidRDefault="00C934A3" w:rsidP="00C934A3">
      <w:pPr>
        <w:suppressAutoHyphens/>
        <w:spacing w:after="0" w:line="240" w:lineRule="auto"/>
        <w:rPr>
          <w:rFonts w:ascii="Arial" w:eastAsia="Times New Roman" w:hAnsi="Arial" w:cs="Arial"/>
          <w:spacing w:val="-3"/>
          <w:sz w:val="20"/>
          <w:szCs w:val="20"/>
          <w:lang w:val="es-ES" w:eastAsia="ar-SA"/>
        </w:rPr>
      </w:pPr>
      <w:r w:rsidRPr="00C934A3">
        <w:rPr>
          <w:rFonts w:ascii="Arial" w:eastAsia="Times New Roman" w:hAnsi="Arial" w:cs="Arial"/>
          <w:bCs/>
          <w:sz w:val="20"/>
          <w:szCs w:val="20"/>
          <w:lang w:val="es-ES_tradnl" w:eastAsia="ar-SA"/>
        </w:rPr>
        <w:t>Delegación Estatal/Regional _____________ (según sea el caso)</w:t>
      </w:r>
    </w:p>
    <w:p w14:paraId="3B4DFA11" w14:textId="77777777" w:rsidR="00C934A3" w:rsidRPr="00C934A3" w:rsidRDefault="00C934A3" w:rsidP="00C934A3">
      <w:pPr>
        <w:suppressAutoHyphens/>
        <w:spacing w:after="0" w:line="240" w:lineRule="auto"/>
        <w:rPr>
          <w:rFonts w:ascii="Arial" w:eastAsia="Times New Roman" w:hAnsi="Arial" w:cs="Arial"/>
          <w:spacing w:val="-3"/>
          <w:sz w:val="20"/>
          <w:szCs w:val="20"/>
          <w:lang w:val="es-ES" w:eastAsia="ar-SA"/>
        </w:rPr>
      </w:pPr>
      <w:r w:rsidRPr="00C934A3">
        <w:rPr>
          <w:rFonts w:ascii="Arial" w:eastAsia="Times New Roman" w:hAnsi="Arial" w:cs="Arial"/>
          <w:bCs/>
          <w:sz w:val="20"/>
          <w:szCs w:val="20"/>
          <w:lang w:val="es-ES_tradnl" w:eastAsia="ar-SA"/>
        </w:rPr>
        <w:t>Unidad Médica de Alta Especialidad ____________________ (según sea el caso)</w:t>
      </w:r>
    </w:p>
    <w:p w14:paraId="397F3851" w14:textId="77777777" w:rsidR="00C934A3" w:rsidRPr="00C934A3" w:rsidRDefault="00C934A3" w:rsidP="00C934A3">
      <w:pPr>
        <w:tabs>
          <w:tab w:val="left" w:pos="7938"/>
        </w:tabs>
        <w:suppressAutoHyphens/>
        <w:spacing w:after="0" w:line="240" w:lineRule="auto"/>
        <w:ind w:right="49"/>
        <w:rPr>
          <w:rFonts w:ascii="Arial" w:eastAsia="Times New Roman" w:hAnsi="Arial" w:cs="Arial"/>
          <w:sz w:val="20"/>
          <w:szCs w:val="20"/>
          <w:lang w:val="es-ES" w:eastAsia="ar-SA"/>
        </w:rPr>
      </w:pPr>
      <w:r w:rsidRPr="00C934A3">
        <w:rPr>
          <w:rFonts w:ascii="Arial" w:eastAsia="Times New Roman" w:hAnsi="Arial" w:cs="Arial"/>
          <w:bCs/>
          <w:sz w:val="20"/>
          <w:szCs w:val="20"/>
          <w:lang w:val="es-ES_tradnl" w:eastAsia="ar-SA"/>
        </w:rPr>
        <w:t>(Especificar nombres de las áreas a que fungirán como área contratante)</w:t>
      </w:r>
    </w:p>
    <w:p w14:paraId="60A0429B" w14:textId="77777777" w:rsidR="00C934A3" w:rsidRPr="00C934A3" w:rsidRDefault="00C934A3" w:rsidP="00C934A3">
      <w:pPr>
        <w:suppressAutoHyphens/>
        <w:spacing w:after="0" w:line="240" w:lineRule="auto"/>
        <w:ind w:right="49"/>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Presente.</w:t>
      </w:r>
    </w:p>
    <w:p w14:paraId="7F282393" w14:textId="77777777" w:rsidR="00C934A3" w:rsidRPr="00C934A3" w:rsidRDefault="00C934A3" w:rsidP="00C934A3">
      <w:pPr>
        <w:suppressAutoHyphens/>
        <w:spacing w:after="0" w:line="240" w:lineRule="auto"/>
        <w:ind w:right="193"/>
        <w:jc w:val="both"/>
        <w:rPr>
          <w:rFonts w:ascii="Arial" w:eastAsia="Times New Roman" w:hAnsi="Arial" w:cs="Arial"/>
          <w:sz w:val="20"/>
          <w:szCs w:val="20"/>
          <w:lang w:val="es-ES" w:eastAsia="ar-SA"/>
        </w:rPr>
      </w:pPr>
    </w:p>
    <w:p w14:paraId="41E9B47D" w14:textId="77777777" w:rsidR="00C934A3" w:rsidRPr="00C934A3" w:rsidRDefault="00C934A3" w:rsidP="00C934A3">
      <w:pPr>
        <w:suppressAutoHyphens/>
        <w:spacing w:after="0" w:line="240" w:lineRule="auto"/>
        <w:rPr>
          <w:rFonts w:ascii="Arial" w:eastAsia="Times New Roman" w:hAnsi="Arial" w:cs="Arial"/>
          <w:sz w:val="20"/>
          <w:szCs w:val="20"/>
          <w:lang w:val="es-ES" w:eastAsia="ar-SA"/>
        </w:rPr>
      </w:pPr>
      <w:r w:rsidRPr="00C934A3">
        <w:rPr>
          <w:rFonts w:ascii="Arial" w:eastAsia="Times New Roman" w:hAnsi="Arial" w:cs="Arial"/>
          <w:b/>
          <w:sz w:val="20"/>
          <w:szCs w:val="20"/>
          <w:lang w:val="es-ES" w:eastAsia="ar-SA"/>
        </w:rPr>
        <w:t>LICITACIÓN PÚBLICA No.</w:t>
      </w:r>
      <w:r w:rsidRPr="00C934A3">
        <w:rPr>
          <w:rFonts w:ascii="Arial" w:eastAsia="Times New Roman" w:hAnsi="Arial" w:cs="Arial"/>
          <w:sz w:val="20"/>
          <w:szCs w:val="20"/>
          <w:lang w:val="es-ES_tradnl" w:eastAsia="ar-SA"/>
        </w:rPr>
        <w:t xml:space="preserve"> ________</w:t>
      </w:r>
    </w:p>
    <w:p w14:paraId="3DBE0371" w14:textId="77777777" w:rsidR="00C934A3" w:rsidRPr="00C934A3" w:rsidRDefault="00C934A3" w:rsidP="00C934A3">
      <w:pPr>
        <w:suppressAutoHyphens/>
        <w:spacing w:after="0" w:line="240" w:lineRule="auto"/>
        <w:jc w:val="both"/>
        <w:rPr>
          <w:rFonts w:ascii="Arial" w:eastAsia="Times New Roman" w:hAnsi="Arial" w:cs="Arial"/>
          <w:sz w:val="20"/>
          <w:szCs w:val="20"/>
          <w:lang w:val="es-ES_tradnl" w:eastAsia="ar-SA"/>
        </w:rPr>
      </w:pPr>
    </w:p>
    <w:p w14:paraId="3D96CC56"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i/>
          <w:sz w:val="20"/>
          <w:szCs w:val="20"/>
          <w:lang w:val="es-ES_tradnl" w:eastAsia="ar-SA"/>
        </w:rPr>
        <w:t>___ (Nombre del representante legal) ______,</w:t>
      </w:r>
      <w:r w:rsidRPr="00C934A3">
        <w:rPr>
          <w:rFonts w:ascii="Arial" w:eastAsia="Times New Roman" w:hAnsi="Arial" w:cs="Arial"/>
          <w:sz w:val="20"/>
          <w:szCs w:val="20"/>
          <w:lang w:val="es-ES_tradnl" w:eastAsia="ar-SA"/>
        </w:rPr>
        <w:t xml:space="preserve"> en mi carácter de </w:t>
      </w:r>
      <w:r w:rsidRPr="00C934A3">
        <w:rPr>
          <w:rFonts w:ascii="Arial" w:eastAsia="Times New Roman" w:hAnsi="Arial" w:cs="Arial"/>
          <w:i/>
          <w:sz w:val="20"/>
          <w:szCs w:val="20"/>
          <w:lang w:val="es-ES_tradnl" w:eastAsia="ar-SA"/>
        </w:rPr>
        <w:t>_______ (carácter que ostenta) __________________</w:t>
      </w:r>
      <w:r w:rsidRPr="00C934A3">
        <w:rPr>
          <w:rFonts w:ascii="Arial" w:eastAsia="Times New Roman" w:hAnsi="Arial" w:cs="Arial"/>
          <w:sz w:val="20"/>
          <w:szCs w:val="20"/>
          <w:lang w:val="es-ES_tradnl" w:eastAsia="ar-SA"/>
        </w:rPr>
        <w:t xml:space="preserve">, de la </w:t>
      </w:r>
      <w:r w:rsidRPr="00C934A3">
        <w:rPr>
          <w:rFonts w:ascii="Arial" w:eastAsia="Times New Roman" w:hAnsi="Arial" w:cs="Arial"/>
          <w:i/>
          <w:sz w:val="20"/>
          <w:szCs w:val="20"/>
          <w:lang w:val="es-ES_tradnl" w:eastAsia="ar-SA"/>
        </w:rPr>
        <w:t>________ (Persona Moral) _________,</w:t>
      </w:r>
      <w:r w:rsidRPr="00C934A3">
        <w:rPr>
          <w:rFonts w:ascii="Arial" w:eastAsia="Times New Roman" w:hAnsi="Arial" w:cs="Arial"/>
          <w:sz w:val="20"/>
          <w:szCs w:val="20"/>
          <w:lang w:val="es-ES_tradnl" w:eastAsia="ar-SA"/>
        </w:rPr>
        <w:t xml:space="preserve"> manifiesto </w:t>
      </w:r>
      <w:r w:rsidRPr="00C934A3">
        <w:rPr>
          <w:rFonts w:ascii="Arial" w:eastAsia="Times New Roman" w:hAnsi="Arial" w:cs="Arial"/>
          <w:b/>
          <w:sz w:val="20"/>
          <w:szCs w:val="20"/>
          <w:lang w:val="es-ES_tradnl" w:eastAsia="ar-SA"/>
        </w:rPr>
        <w:t>bajo protesta de decir verdad</w:t>
      </w:r>
      <w:r w:rsidRPr="00C934A3">
        <w:rPr>
          <w:rFonts w:ascii="Arial" w:eastAsia="Times New Roman" w:hAnsi="Arial" w:cs="Arial"/>
          <w:sz w:val="20"/>
          <w:szCs w:val="20"/>
          <w:lang w:val="es-ES_tradnl" w:eastAsia="ar-SA"/>
        </w:rPr>
        <w:t xml:space="preserve"> </w:t>
      </w:r>
      <w:r w:rsidRPr="00C934A3">
        <w:rPr>
          <w:rFonts w:ascii="Arial" w:eastAsia="Times New Roman" w:hAnsi="Arial" w:cs="Arial"/>
          <w:sz w:val="20"/>
          <w:szCs w:val="20"/>
          <w:lang w:val="es-ES" w:eastAsia="ar-SA"/>
        </w:rPr>
        <w:t xml:space="preserve">que el representante, los socios o accionistas, y los administradores y/o consejo de administración descritos a continuación: </w:t>
      </w:r>
    </w:p>
    <w:p w14:paraId="5D29C141"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C934A3" w:rsidRPr="00C934A3" w14:paraId="6F2A7480" w14:textId="77777777" w:rsidTr="00C934A3">
        <w:trPr>
          <w:jc w:val="center"/>
        </w:trPr>
        <w:tc>
          <w:tcPr>
            <w:tcW w:w="4503" w:type="dxa"/>
            <w:shd w:val="clear" w:color="auto" w:fill="auto"/>
            <w:vAlign w:val="center"/>
          </w:tcPr>
          <w:p w14:paraId="25E7B56E"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Nombre</w:t>
            </w:r>
          </w:p>
        </w:tc>
        <w:tc>
          <w:tcPr>
            <w:tcW w:w="4835" w:type="dxa"/>
            <w:shd w:val="clear" w:color="auto" w:fill="auto"/>
            <w:vAlign w:val="center"/>
          </w:tcPr>
          <w:p w14:paraId="4527F622"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Carácter que ostenta</w:t>
            </w:r>
          </w:p>
          <w:p w14:paraId="291A4088" w14:textId="77777777" w:rsidR="00C934A3" w:rsidRPr="00C934A3" w:rsidRDefault="00C934A3" w:rsidP="00C934A3">
            <w:pPr>
              <w:suppressAutoHyphens/>
              <w:spacing w:after="0" w:line="240" w:lineRule="auto"/>
              <w:jc w:val="center"/>
              <w:rPr>
                <w:rFonts w:ascii="Arial" w:eastAsia="Times New Roman" w:hAnsi="Arial" w:cs="Arial"/>
                <w:b/>
                <w:sz w:val="20"/>
                <w:szCs w:val="20"/>
                <w:lang w:val="es-ES" w:eastAsia="ar-SA"/>
              </w:rPr>
            </w:pPr>
            <w:r w:rsidRPr="00C934A3">
              <w:rPr>
                <w:rFonts w:ascii="Arial" w:eastAsia="Times New Roman" w:hAnsi="Arial" w:cs="Arial"/>
                <w:b/>
                <w:sz w:val="20"/>
                <w:szCs w:val="20"/>
                <w:lang w:val="es-ES" w:eastAsia="ar-SA"/>
              </w:rPr>
              <w:t>(Representante, los socios o accionistas, y los administradores y/o consejo de administración)</w:t>
            </w:r>
          </w:p>
        </w:tc>
      </w:tr>
      <w:tr w:rsidR="00C934A3" w:rsidRPr="00C934A3" w14:paraId="1263A996" w14:textId="77777777" w:rsidTr="00C934A3">
        <w:trPr>
          <w:jc w:val="center"/>
        </w:trPr>
        <w:tc>
          <w:tcPr>
            <w:tcW w:w="4503" w:type="dxa"/>
            <w:shd w:val="clear" w:color="auto" w:fill="auto"/>
          </w:tcPr>
          <w:p w14:paraId="4AC43D33"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c>
          <w:tcPr>
            <w:tcW w:w="4835" w:type="dxa"/>
            <w:shd w:val="clear" w:color="auto" w:fill="auto"/>
          </w:tcPr>
          <w:p w14:paraId="656C9A2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r>
      <w:tr w:rsidR="00C934A3" w:rsidRPr="00C934A3" w14:paraId="018BB380" w14:textId="77777777" w:rsidTr="00C934A3">
        <w:trPr>
          <w:jc w:val="center"/>
        </w:trPr>
        <w:tc>
          <w:tcPr>
            <w:tcW w:w="4503" w:type="dxa"/>
            <w:shd w:val="clear" w:color="auto" w:fill="auto"/>
          </w:tcPr>
          <w:p w14:paraId="146D8EE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c>
          <w:tcPr>
            <w:tcW w:w="4835" w:type="dxa"/>
            <w:shd w:val="clear" w:color="auto" w:fill="auto"/>
          </w:tcPr>
          <w:p w14:paraId="4A10CCC0"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r>
      <w:tr w:rsidR="00C934A3" w:rsidRPr="00C934A3" w14:paraId="55B9131D" w14:textId="77777777" w:rsidTr="00C934A3">
        <w:trPr>
          <w:jc w:val="center"/>
        </w:trPr>
        <w:tc>
          <w:tcPr>
            <w:tcW w:w="4503" w:type="dxa"/>
            <w:shd w:val="clear" w:color="auto" w:fill="auto"/>
          </w:tcPr>
          <w:p w14:paraId="6771EF7E"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c>
          <w:tcPr>
            <w:tcW w:w="4835" w:type="dxa"/>
            <w:shd w:val="clear" w:color="auto" w:fill="auto"/>
          </w:tcPr>
          <w:p w14:paraId="18FDA53F"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r>
      <w:tr w:rsidR="00C934A3" w:rsidRPr="00C934A3" w14:paraId="3030E856" w14:textId="77777777" w:rsidTr="00C934A3">
        <w:trPr>
          <w:jc w:val="center"/>
        </w:trPr>
        <w:tc>
          <w:tcPr>
            <w:tcW w:w="4503" w:type="dxa"/>
            <w:shd w:val="clear" w:color="auto" w:fill="auto"/>
          </w:tcPr>
          <w:p w14:paraId="381F2656"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c>
          <w:tcPr>
            <w:tcW w:w="4835" w:type="dxa"/>
            <w:shd w:val="clear" w:color="auto" w:fill="auto"/>
          </w:tcPr>
          <w:p w14:paraId="1E0E932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r>
      <w:tr w:rsidR="00C934A3" w:rsidRPr="00C934A3" w14:paraId="352429B2" w14:textId="77777777" w:rsidTr="00C934A3">
        <w:trPr>
          <w:jc w:val="center"/>
        </w:trPr>
        <w:tc>
          <w:tcPr>
            <w:tcW w:w="4503" w:type="dxa"/>
            <w:shd w:val="clear" w:color="auto" w:fill="auto"/>
          </w:tcPr>
          <w:p w14:paraId="5F4DED8D"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c>
          <w:tcPr>
            <w:tcW w:w="4835" w:type="dxa"/>
            <w:shd w:val="clear" w:color="auto" w:fill="auto"/>
          </w:tcPr>
          <w:p w14:paraId="4B9F30E9"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tc>
      </w:tr>
    </w:tbl>
    <w:p w14:paraId="47605D57" w14:textId="77777777" w:rsidR="00C934A3" w:rsidRPr="00C934A3" w:rsidRDefault="00C934A3" w:rsidP="00C934A3">
      <w:pPr>
        <w:suppressAutoHyphens/>
        <w:spacing w:after="0" w:line="240" w:lineRule="auto"/>
        <w:jc w:val="both"/>
        <w:rPr>
          <w:rFonts w:ascii="Arial" w:eastAsia="Times New Roman" w:hAnsi="Arial" w:cs="Arial"/>
          <w:sz w:val="20"/>
          <w:szCs w:val="20"/>
          <w:lang w:val="es-ES" w:eastAsia="ar-SA"/>
        </w:rPr>
      </w:pPr>
    </w:p>
    <w:p w14:paraId="56E9BDFA" w14:textId="77777777" w:rsidR="00C934A3" w:rsidRPr="00C934A3" w:rsidRDefault="00C934A3" w:rsidP="00C934A3">
      <w:pPr>
        <w:suppressAutoHyphens/>
        <w:spacing w:after="0" w:line="240" w:lineRule="auto"/>
        <w:jc w:val="both"/>
        <w:rPr>
          <w:rFonts w:ascii="Arial" w:eastAsia="Times New Roman" w:hAnsi="Arial" w:cs="Arial"/>
          <w:sz w:val="20"/>
          <w:szCs w:val="20"/>
          <w:lang w:val="es-ES_tradnl" w:eastAsia="ar-SA"/>
        </w:rPr>
      </w:pPr>
      <w:r w:rsidRPr="00C934A3">
        <w:rPr>
          <w:rFonts w:ascii="Arial" w:eastAsia="Times New Roman" w:hAnsi="Arial" w:cs="Arial"/>
          <w:sz w:val="20"/>
          <w:szCs w:val="20"/>
          <w:lang w:val="es-ES" w:eastAsia="ar-SA"/>
        </w:rPr>
        <w:t xml:space="preserve">Las personas descritas con antelación no desempeñan empleo, cargo o comisión en el servicio público o que a pesar de desempeñarlo, no se actualiza un Conflicto de Interés de conformidad a los señalado en el artículo </w:t>
      </w:r>
      <w:r w:rsidRPr="00C934A3">
        <w:rPr>
          <w:rFonts w:ascii="Arial" w:eastAsia="Times New Roman" w:hAnsi="Arial" w:cs="Arial"/>
          <w:b/>
          <w:sz w:val="20"/>
          <w:szCs w:val="20"/>
          <w:lang w:val="es-ES" w:eastAsia="ar-SA"/>
        </w:rPr>
        <w:t>49</w:t>
      </w:r>
      <w:r w:rsidRPr="00C934A3">
        <w:rPr>
          <w:rFonts w:ascii="Arial" w:eastAsia="Times New Roman" w:hAnsi="Arial" w:cs="Arial"/>
          <w:sz w:val="20"/>
          <w:szCs w:val="20"/>
          <w:lang w:val="es-ES" w:eastAsia="ar-SA"/>
        </w:rPr>
        <w:t xml:space="preserve"> fracción </w:t>
      </w:r>
      <w:r w:rsidRPr="00C934A3">
        <w:rPr>
          <w:rFonts w:ascii="Arial" w:eastAsia="Times New Roman" w:hAnsi="Arial" w:cs="Arial"/>
          <w:b/>
          <w:sz w:val="20"/>
          <w:szCs w:val="20"/>
          <w:lang w:val="es-ES" w:eastAsia="ar-SA"/>
        </w:rPr>
        <w:t>IX</w:t>
      </w:r>
      <w:r w:rsidRPr="00C934A3">
        <w:rPr>
          <w:rFonts w:ascii="Arial" w:eastAsia="Times New Roman" w:hAnsi="Arial" w:cs="Arial"/>
          <w:sz w:val="20"/>
          <w:szCs w:val="20"/>
          <w:lang w:val="es-ES" w:eastAsia="ar-SA"/>
        </w:rPr>
        <w:t xml:space="preserve"> de la Ley General de Responsabilidades Administrativas, </w:t>
      </w:r>
      <w:r w:rsidRPr="00C934A3">
        <w:rPr>
          <w:rFonts w:ascii="Arial" w:eastAsia="Times New Roman" w:hAnsi="Arial" w:cs="Arial"/>
          <w:sz w:val="20"/>
          <w:szCs w:val="20"/>
          <w:lang w:val="es-ES_tradnl" w:eastAsia="ar-SA"/>
        </w:rPr>
        <w:t xml:space="preserve">para la formalización del contrato derivado del procedimiento de Licitación Pública Electrónica Nacional, _____________________ </w:t>
      </w:r>
    </w:p>
    <w:p w14:paraId="602A04D2" w14:textId="77777777" w:rsidR="00C934A3" w:rsidRPr="00C934A3" w:rsidRDefault="00C934A3" w:rsidP="00C934A3">
      <w:pPr>
        <w:suppressAutoHyphens/>
        <w:spacing w:after="0" w:line="240" w:lineRule="auto"/>
        <w:jc w:val="both"/>
        <w:rPr>
          <w:rFonts w:ascii="Arial" w:eastAsia="Times New Roman" w:hAnsi="Arial" w:cs="Arial"/>
          <w:sz w:val="20"/>
          <w:szCs w:val="20"/>
          <w:lang w:val="es-ES_tradnl" w:eastAsia="ar-SA"/>
        </w:rPr>
      </w:pPr>
    </w:p>
    <w:p w14:paraId="4707E6CC" w14:textId="77777777" w:rsidR="00C934A3" w:rsidRPr="00C934A3" w:rsidRDefault="00C934A3" w:rsidP="00C934A3">
      <w:pPr>
        <w:suppressAutoHyphens/>
        <w:spacing w:after="0"/>
        <w:ind w:right="49"/>
        <w:jc w:val="center"/>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Atentamente</w:t>
      </w:r>
    </w:p>
    <w:p w14:paraId="152DF947" w14:textId="77777777" w:rsidR="00C934A3" w:rsidRPr="00C934A3" w:rsidRDefault="00C934A3" w:rsidP="00C934A3">
      <w:pPr>
        <w:suppressAutoHyphens/>
        <w:spacing w:after="0"/>
        <w:ind w:right="49"/>
        <w:jc w:val="center"/>
        <w:rPr>
          <w:rFonts w:ascii="Arial" w:eastAsia="Times New Roman" w:hAnsi="Arial" w:cs="Arial"/>
          <w:sz w:val="20"/>
          <w:szCs w:val="20"/>
          <w:lang w:val="es-ES" w:eastAsia="ar-SA"/>
        </w:rPr>
      </w:pPr>
    </w:p>
    <w:p w14:paraId="1FC0D21E" w14:textId="77777777" w:rsidR="00C934A3" w:rsidRPr="00C934A3" w:rsidRDefault="00C934A3" w:rsidP="00C934A3">
      <w:pPr>
        <w:suppressAutoHyphens/>
        <w:spacing w:after="0"/>
        <w:ind w:right="49"/>
        <w:jc w:val="center"/>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 xml:space="preserve"> (Nombre y firma del representante legal/persona facultada)</w:t>
      </w:r>
    </w:p>
    <w:p w14:paraId="43497AA7" w14:textId="77777777" w:rsidR="00C934A3" w:rsidRPr="00C934A3" w:rsidRDefault="00C934A3" w:rsidP="00C934A3">
      <w:pPr>
        <w:suppressAutoHyphens/>
        <w:spacing w:after="0"/>
        <w:ind w:right="49"/>
        <w:jc w:val="center"/>
        <w:rPr>
          <w:rFonts w:ascii="Arial" w:eastAsia="Times New Roman" w:hAnsi="Arial" w:cs="Arial"/>
          <w:bCs/>
          <w:sz w:val="20"/>
          <w:szCs w:val="20"/>
          <w:lang w:val="es-ES" w:eastAsia="ar-SA"/>
        </w:rPr>
      </w:pPr>
      <w:r w:rsidRPr="00C934A3">
        <w:rPr>
          <w:rFonts w:ascii="Arial" w:eastAsia="Times New Roman" w:hAnsi="Arial" w:cs="Arial"/>
          <w:sz w:val="20"/>
          <w:szCs w:val="20"/>
          <w:lang w:val="es-ES" w:eastAsia="ar-SA"/>
        </w:rPr>
        <w:t>Representante legal de _________</w:t>
      </w:r>
      <w:proofErr w:type="gramStart"/>
      <w:r w:rsidRPr="00C934A3">
        <w:rPr>
          <w:rFonts w:ascii="Arial" w:eastAsia="Times New Roman" w:hAnsi="Arial" w:cs="Arial"/>
          <w:sz w:val="20"/>
          <w:szCs w:val="20"/>
          <w:lang w:val="es-ES" w:eastAsia="ar-SA"/>
        </w:rPr>
        <w:t>_(</w:t>
      </w:r>
      <w:proofErr w:type="gramEnd"/>
      <w:r w:rsidRPr="00C934A3">
        <w:rPr>
          <w:rFonts w:ascii="Arial" w:eastAsia="Times New Roman" w:hAnsi="Arial" w:cs="Arial"/>
          <w:sz w:val="20"/>
          <w:szCs w:val="20"/>
          <w:lang w:val="es-ES" w:eastAsia="ar-SA"/>
        </w:rPr>
        <w:t>NOMBRE O RAZÓN SOCIAL DE LA EMPRESA)______</w:t>
      </w:r>
    </w:p>
    <w:p w14:paraId="74F32385" w14:textId="77777777" w:rsidR="00C934A3" w:rsidRPr="00C934A3" w:rsidRDefault="00C934A3" w:rsidP="00C934A3">
      <w:pPr>
        <w:suppressAutoHyphens/>
        <w:spacing w:after="0"/>
        <w:ind w:left="705" w:hanging="705"/>
        <w:jc w:val="both"/>
        <w:rPr>
          <w:rFonts w:ascii="Arial" w:eastAsia="Times New Roman" w:hAnsi="Arial" w:cs="Arial"/>
          <w:b/>
          <w:sz w:val="20"/>
          <w:szCs w:val="20"/>
          <w:lang w:val="es-ES" w:eastAsia="ar-SA"/>
        </w:rPr>
      </w:pPr>
    </w:p>
    <w:p w14:paraId="2EA690C4" w14:textId="77777777" w:rsidR="00C934A3" w:rsidRPr="00C934A3" w:rsidRDefault="00C934A3" w:rsidP="00C934A3">
      <w:pPr>
        <w:suppressAutoHyphens/>
        <w:spacing w:after="0" w:line="240" w:lineRule="auto"/>
        <w:jc w:val="both"/>
        <w:rPr>
          <w:rFonts w:ascii="Arial" w:eastAsia="Times New Roman" w:hAnsi="Arial" w:cs="Arial"/>
          <w:sz w:val="24"/>
          <w:szCs w:val="20"/>
          <w:lang w:val="es-ES" w:eastAsia="ar-SA"/>
        </w:rPr>
      </w:pPr>
      <w:r w:rsidRPr="00C934A3">
        <w:rPr>
          <w:rFonts w:ascii="Arial" w:eastAsia="Times New Roman" w:hAnsi="Arial" w:cs="Arial"/>
          <w:b/>
          <w:sz w:val="20"/>
          <w:szCs w:val="20"/>
          <w:lang w:val="es-ES" w:eastAsia="ar-SA"/>
        </w:rPr>
        <w:t>Nota:</w:t>
      </w:r>
      <w:r w:rsidRPr="00C934A3">
        <w:rPr>
          <w:rFonts w:ascii="Arial" w:eastAsia="Times New Roman" w:hAnsi="Arial" w:cs="Arial"/>
          <w:sz w:val="20"/>
          <w:szCs w:val="20"/>
          <w:lang w:val="es-ES" w:eastAsia="ar-SA"/>
        </w:rPr>
        <w:t xml:space="preserve"> </w:t>
      </w:r>
      <w:r w:rsidRPr="00C934A3">
        <w:rPr>
          <w:rFonts w:ascii="Arial" w:eastAsia="Times New Roman" w:hAnsi="Arial" w:cs="Arial"/>
          <w:sz w:val="20"/>
          <w:szCs w:val="20"/>
          <w:lang w:val="es-ES" w:eastAsia="ar-SA"/>
        </w:rPr>
        <w:tab/>
        <w:t>En caso de que el LICITANTE sea persona física adecuar el formato.</w:t>
      </w:r>
    </w:p>
    <w:p w14:paraId="470C74F6"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43EFDF54"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64576AD0"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08A98A7A"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6B3226C9"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05B05E2E"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5A19C1EF" w14:textId="77777777" w:rsidR="00C934A3" w:rsidRPr="00C934A3" w:rsidRDefault="00C934A3" w:rsidP="00C934A3">
      <w:pPr>
        <w:suppressAutoHyphens/>
        <w:spacing w:after="0" w:line="240" w:lineRule="auto"/>
        <w:jc w:val="both"/>
        <w:rPr>
          <w:rFonts w:ascii="Arial" w:eastAsia="Times New Roman" w:hAnsi="Arial" w:cs="Arial"/>
          <w:b/>
          <w:bCs/>
          <w:sz w:val="24"/>
          <w:szCs w:val="20"/>
          <w:lang w:val="es-ES" w:eastAsia="ar-SA"/>
        </w:rPr>
      </w:pPr>
    </w:p>
    <w:p w14:paraId="2931C2A5" w14:textId="77777777" w:rsidR="00C934A3" w:rsidRPr="00C934A3" w:rsidRDefault="00C934A3" w:rsidP="00C934A3">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sz w:val="18"/>
          <w:szCs w:val="18"/>
          <w:lang w:val="es-ES" w:eastAsia="ar-SA"/>
        </w:rPr>
      </w:pPr>
      <w:r w:rsidRPr="00C934A3">
        <w:rPr>
          <w:rFonts w:ascii="Arial" w:eastAsia="Times New Roman" w:hAnsi="Arial" w:cs="Arial"/>
          <w:b/>
          <w:sz w:val="18"/>
          <w:szCs w:val="18"/>
          <w:lang w:val="es-ES" w:eastAsia="ar-SA"/>
        </w:rPr>
        <w:lastRenderedPageBreak/>
        <w:t>Anexo 21 (veintiuno)</w:t>
      </w:r>
    </w:p>
    <w:p w14:paraId="7504FF17" w14:textId="77777777" w:rsidR="00C934A3" w:rsidRPr="00C934A3" w:rsidRDefault="00C934A3" w:rsidP="00C934A3">
      <w:pPr>
        <w:spacing w:after="0" w:line="240" w:lineRule="auto"/>
        <w:rPr>
          <w:rFonts w:ascii="Arial" w:eastAsia="Times New Roman" w:hAnsi="Arial" w:cs="Arial"/>
          <w:sz w:val="18"/>
          <w:szCs w:val="18"/>
          <w:lang w:val="es-ES" w:eastAsia="ar-SA"/>
        </w:rPr>
      </w:pPr>
    </w:p>
    <w:p w14:paraId="5BBB1CAD" w14:textId="77777777" w:rsidR="00C934A3" w:rsidRPr="00C934A3" w:rsidRDefault="00C934A3" w:rsidP="00C934A3">
      <w:pPr>
        <w:suppressAutoHyphens/>
        <w:spacing w:after="0" w:line="240" w:lineRule="auto"/>
        <w:ind w:left="-142"/>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PREFERENTEMENTE EN PAPEL MEMBRETADO DEL LICITANTE.</w:t>
      </w:r>
    </w:p>
    <w:p w14:paraId="3447F47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77B188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867F670"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INSTITUTO MEXICANO DEL SEGURO SOCIAL</w:t>
      </w:r>
    </w:p>
    <w:p w14:paraId="2765FDE8"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ÓRGANO DE OPERACIÓN ADMINISTRATIVA DESCONCENTRADA ESTATAL JALISCO</w:t>
      </w:r>
    </w:p>
    <w:p w14:paraId="0ECA713F"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JEFATURA DE SERVICIOS ADMINISTRATIVOS</w:t>
      </w:r>
    </w:p>
    <w:p w14:paraId="076727B3" w14:textId="77777777" w:rsidR="00C934A3" w:rsidRPr="00C934A3" w:rsidRDefault="00C934A3" w:rsidP="00C934A3">
      <w:pPr>
        <w:suppressAutoHyphens/>
        <w:spacing w:after="0" w:line="240" w:lineRule="auto"/>
        <w:ind w:right="193"/>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COORDINACIÓN DE ABASTECIMIENTO Y EQUIPAMIENTO</w:t>
      </w:r>
    </w:p>
    <w:p w14:paraId="1B6ABF25"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P R E S E N T E</w:t>
      </w:r>
    </w:p>
    <w:p w14:paraId="69339BFF"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7BF47042"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6B838005"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2ED33D53" w14:textId="77777777" w:rsidR="00C934A3" w:rsidRPr="00C934A3" w:rsidRDefault="00C934A3" w:rsidP="00C934A3">
      <w:pPr>
        <w:widowControl w:val="0"/>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14:paraId="78E4563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w:t>
      </w:r>
      <w:r w:rsidRPr="00C934A3">
        <w:rPr>
          <w:rFonts w:ascii="Arial" w:eastAsia="Times New Roman" w:hAnsi="Arial" w:cs="Arial"/>
          <w:bCs/>
          <w:sz w:val="18"/>
          <w:szCs w:val="18"/>
          <w:lang w:val="es-ES" w:eastAsia="ar-SA"/>
        </w:rPr>
        <w:t>________</w:t>
      </w:r>
      <w:r w:rsidRPr="00C934A3">
        <w:rPr>
          <w:rFonts w:ascii="Arial" w:eastAsia="Times New Roman" w:hAnsi="Arial" w:cs="Arial"/>
          <w:b/>
          <w:bCs/>
          <w:sz w:val="18"/>
          <w:szCs w:val="18"/>
          <w:lang w:val="es-ES" w:eastAsia="ar-SA"/>
        </w:rPr>
        <w:t>)</w:t>
      </w:r>
      <w:r w:rsidRPr="00C934A3">
        <w:rPr>
          <w:rFonts w:ascii="Arial" w:eastAsia="Times New Roman" w:hAnsi="Arial" w:cs="Arial"/>
          <w:sz w:val="18"/>
          <w:szCs w:val="18"/>
          <w:lang w:val="es-ES" w:eastAsia="ar-SA"/>
        </w:rPr>
        <w:t xml:space="preserve"> EN MI CARÁCTER DE REPRESENTANTE LEGAL DE LA </w:t>
      </w:r>
      <w:r w:rsidRPr="00C934A3">
        <w:rPr>
          <w:rFonts w:ascii="Arial" w:eastAsia="Times New Roman" w:hAnsi="Arial" w:cs="Arial"/>
          <w:bCs/>
          <w:sz w:val="18"/>
          <w:szCs w:val="18"/>
          <w:lang w:val="es-ES" w:eastAsia="ar-SA"/>
        </w:rPr>
        <w:t>(__________</w:t>
      </w:r>
      <w:r w:rsidRPr="00C934A3">
        <w:rPr>
          <w:rFonts w:ascii="Arial" w:eastAsia="Times New Roman" w:hAnsi="Arial" w:cs="Arial"/>
          <w:b/>
          <w:bCs/>
          <w:sz w:val="18"/>
          <w:szCs w:val="18"/>
          <w:u w:val="single"/>
          <w:lang w:val="es-ES" w:eastAsia="ar-SA"/>
        </w:rPr>
        <w:t>NOMBRE O RAZÓN SOCIAL DE LA EMPRESA</w:t>
      </w:r>
      <w:r w:rsidRPr="00C934A3">
        <w:rPr>
          <w:rFonts w:ascii="Arial" w:eastAsia="Times New Roman" w:hAnsi="Arial" w:cs="Arial"/>
          <w:bCs/>
          <w:sz w:val="18"/>
          <w:szCs w:val="18"/>
          <w:lang w:val="es-ES" w:eastAsia="ar-SA"/>
        </w:rPr>
        <w:t>________)</w:t>
      </w:r>
      <w:r w:rsidRPr="00C934A3">
        <w:rPr>
          <w:rFonts w:ascii="Arial" w:eastAsia="Times New Roman" w:hAnsi="Arial" w:cs="Arial"/>
          <w:sz w:val="18"/>
          <w:szCs w:val="18"/>
          <w:lang w:val="es-ES" w:eastAsia="ar-SA"/>
        </w:rPr>
        <w:t>, Y EN TÉRMINOS DEL NUMERAL 6.1 “PROPUESTA TÉCNICA”, DE LA CONVOCATORIA A LA LICITACIÓN PÚBLICA No.______________________________, MANIFIESTO BAJO PROTESTA DE DECIR VERDAD, LO SIGUIENTE:</w:t>
      </w:r>
    </w:p>
    <w:p w14:paraId="6ACC7D9B"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41FB8670" w14:textId="77777777" w:rsidR="00C934A3" w:rsidRPr="00C934A3" w:rsidRDefault="00C934A3" w:rsidP="00C934A3">
      <w:pPr>
        <w:suppressAutoHyphens/>
        <w:spacing w:after="0" w:line="240" w:lineRule="auto"/>
        <w:ind w:left="720"/>
        <w:jc w:val="both"/>
        <w:rPr>
          <w:rFonts w:ascii="Arial" w:eastAsia="Times New Roman" w:hAnsi="Arial" w:cs="Arial"/>
          <w:sz w:val="18"/>
          <w:szCs w:val="18"/>
          <w:lang w:val="es-ES" w:eastAsia="ar-SA"/>
        </w:rPr>
      </w:pPr>
    </w:p>
    <w:p w14:paraId="69615C83" w14:textId="77777777" w:rsidR="00C934A3" w:rsidRPr="00C934A3" w:rsidRDefault="00C934A3" w:rsidP="00C934A3">
      <w:pPr>
        <w:suppressAutoHyphens/>
        <w:spacing w:after="0" w:line="240" w:lineRule="auto"/>
        <w:ind w:left="720"/>
        <w:jc w:val="both"/>
        <w:rPr>
          <w:rFonts w:ascii="Arial" w:eastAsia="Times New Roman" w:hAnsi="Arial" w:cs="Arial"/>
          <w:bCs/>
          <w:sz w:val="18"/>
          <w:szCs w:val="18"/>
          <w:lang w:val="es-ES" w:eastAsia="ar-SA"/>
        </w:rPr>
      </w:pPr>
    </w:p>
    <w:p w14:paraId="57270806" w14:textId="77777777" w:rsidR="00C934A3" w:rsidRPr="00C934A3" w:rsidRDefault="00C934A3" w:rsidP="00C934A3">
      <w:pPr>
        <w:suppressAutoHyphens/>
        <w:spacing w:after="0" w:line="240" w:lineRule="auto"/>
        <w:ind w:left="708"/>
        <w:jc w:val="both"/>
        <w:rPr>
          <w:rFonts w:ascii="Arial" w:eastAsia="Times New Roman" w:hAnsi="Arial" w:cs="Arial"/>
          <w:bCs/>
          <w:sz w:val="18"/>
          <w:szCs w:val="18"/>
          <w:lang w:val="es-ES" w:eastAsia="ar-SA"/>
        </w:rPr>
      </w:pPr>
      <w:r w:rsidRPr="00C934A3">
        <w:rPr>
          <w:rFonts w:ascii="Arial" w:eastAsia="Times New Roman" w:hAnsi="Arial" w:cs="Arial"/>
          <w:sz w:val="18"/>
          <w:szCs w:val="18"/>
          <w:lang w:val="es-ES" w:eastAsia="ar-SA"/>
        </w:rPr>
        <w:t>Que mis trabajadores se encuentran inscritos en el régimen obligatorio del Seguro Social</w:t>
      </w:r>
    </w:p>
    <w:p w14:paraId="0F6BA061" w14:textId="77777777" w:rsidR="00C934A3" w:rsidRPr="00C934A3" w:rsidRDefault="00C934A3" w:rsidP="00C934A3">
      <w:pPr>
        <w:suppressAutoHyphens/>
        <w:spacing w:after="0" w:line="240" w:lineRule="auto"/>
        <w:ind w:left="720"/>
        <w:jc w:val="both"/>
        <w:rPr>
          <w:rFonts w:ascii="Arial" w:eastAsia="Times New Roman" w:hAnsi="Arial" w:cs="Arial"/>
          <w:sz w:val="18"/>
          <w:szCs w:val="18"/>
          <w:lang w:val="es-ES" w:eastAsia="ar-SA"/>
        </w:rPr>
      </w:pPr>
    </w:p>
    <w:p w14:paraId="2EF466AE" w14:textId="77777777" w:rsidR="00C934A3" w:rsidRPr="00C934A3" w:rsidRDefault="00C934A3" w:rsidP="00C934A3">
      <w:pPr>
        <w:suppressAutoHyphens/>
        <w:spacing w:after="0" w:line="240" w:lineRule="auto"/>
        <w:ind w:left="720"/>
        <w:jc w:val="both"/>
        <w:rPr>
          <w:rFonts w:ascii="Arial" w:eastAsia="Times New Roman" w:hAnsi="Arial" w:cs="Arial"/>
          <w:sz w:val="18"/>
          <w:szCs w:val="18"/>
          <w:lang w:val="es-ES" w:eastAsia="ar-SA"/>
        </w:rPr>
      </w:pPr>
    </w:p>
    <w:p w14:paraId="7113F8F3" w14:textId="77777777" w:rsidR="00C934A3" w:rsidRPr="00C934A3" w:rsidRDefault="00C934A3" w:rsidP="00C934A3">
      <w:pPr>
        <w:suppressAutoHyphens/>
        <w:spacing w:after="0" w:line="240" w:lineRule="auto"/>
        <w:ind w:left="720"/>
        <w:jc w:val="both"/>
        <w:rPr>
          <w:rFonts w:ascii="Arial" w:eastAsia="Times New Roman" w:hAnsi="Arial" w:cs="Arial"/>
          <w:sz w:val="18"/>
          <w:szCs w:val="18"/>
          <w:lang w:val="es-ES" w:eastAsia="ar-SA"/>
        </w:rPr>
      </w:pPr>
    </w:p>
    <w:p w14:paraId="26427704"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LUGAR Y FECHA</w:t>
      </w:r>
    </w:p>
    <w:p w14:paraId="5EDCAE4A"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531744EB"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3EBBC4C3"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p>
    <w:p w14:paraId="44783B11" w14:textId="77777777" w:rsidR="00C934A3" w:rsidRPr="00C934A3" w:rsidRDefault="00C934A3" w:rsidP="00C934A3">
      <w:pPr>
        <w:suppressAutoHyphens/>
        <w:spacing w:after="0" w:line="240" w:lineRule="auto"/>
        <w:jc w:val="center"/>
        <w:rPr>
          <w:rFonts w:ascii="Arial" w:eastAsia="Times New Roman" w:hAnsi="Arial" w:cs="Arial"/>
          <w:sz w:val="18"/>
          <w:szCs w:val="18"/>
          <w:lang w:val="es-ES" w:eastAsia="ar-SA"/>
        </w:rPr>
      </w:pPr>
      <w:r w:rsidRPr="00C934A3">
        <w:rPr>
          <w:rFonts w:ascii="Arial" w:eastAsia="Times New Roman" w:hAnsi="Arial" w:cs="Arial"/>
          <w:sz w:val="18"/>
          <w:szCs w:val="18"/>
          <w:lang w:val="es-ES" w:eastAsia="ar-SA"/>
        </w:rPr>
        <w:t>________________________________________________</w:t>
      </w:r>
    </w:p>
    <w:p w14:paraId="537EC6ED" w14:textId="77777777" w:rsidR="00C934A3" w:rsidRPr="00C934A3" w:rsidRDefault="00C934A3" w:rsidP="00C934A3">
      <w:pPr>
        <w:suppressAutoHyphens/>
        <w:spacing w:after="0" w:line="240" w:lineRule="auto"/>
        <w:jc w:val="center"/>
        <w:rPr>
          <w:rFonts w:ascii="Arial" w:eastAsia="Times New Roman" w:hAnsi="Arial" w:cs="Arial"/>
          <w:b/>
          <w:bCs/>
          <w:sz w:val="18"/>
          <w:szCs w:val="18"/>
          <w:lang w:val="es-ES" w:eastAsia="ar-SA"/>
        </w:rPr>
      </w:pPr>
      <w:r w:rsidRPr="00C934A3">
        <w:rPr>
          <w:rFonts w:ascii="Arial" w:eastAsia="Times New Roman" w:hAnsi="Arial" w:cs="Arial"/>
          <w:b/>
          <w:bCs/>
          <w:sz w:val="18"/>
          <w:szCs w:val="18"/>
          <w:lang w:val="es-ES" w:eastAsia="ar-SA"/>
        </w:rPr>
        <w:t>(NOMBRE Y FIRMA DE LA PERSONA FACULTADA)</w:t>
      </w:r>
    </w:p>
    <w:p w14:paraId="41A2647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DF3FD93"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4539E8E"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6F6A99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FD4F74B"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81FF8B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D96A50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77450D99"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F27988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D14175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26D02E5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B8E68E5"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15ACFE4"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3E6283B"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FA2476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F9B4BA9"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3B2602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D20404A"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94F3B9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FADC82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18E35D47"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57E249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34F813D"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C1DD1B6"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6F02F0B5"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31EBA7D0" w14:textId="77777777" w:rsidR="00C934A3" w:rsidRPr="00C934A3" w:rsidRDefault="00C934A3" w:rsidP="00EC33D2">
      <w:pPr>
        <w:suppressAutoHyphens/>
        <w:spacing w:after="0" w:line="240" w:lineRule="auto"/>
        <w:rPr>
          <w:rFonts w:ascii="Arial" w:eastAsia="Times New Roman" w:hAnsi="Arial" w:cs="Arial"/>
          <w:b/>
          <w:sz w:val="18"/>
          <w:szCs w:val="18"/>
          <w:lang w:val="es-ES" w:eastAsia="ar-SA"/>
        </w:rPr>
      </w:pPr>
    </w:p>
    <w:p w14:paraId="3891B57F"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48ECA84C"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r w:rsidRPr="00C934A3">
        <w:rPr>
          <w:rFonts w:ascii="Arial" w:eastAsia="Times New Roman" w:hAnsi="Arial" w:cs="Arial"/>
          <w:b/>
          <w:sz w:val="18"/>
          <w:szCs w:val="18"/>
          <w:lang w:val="es-ES" w:eastAsia="ar-SA"/>
        </w:rPr>
        <w:t>Anexo 22 (veintidós)</w:t>
      </w:r>
    </w:p>
    <w:p w14:paraId="3A013950"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5C007366" w14:textId="7FDFA5E1"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r>
        <w:rPr>
          <w:rFonts w:ascii="Arial" w:eastAsia="Times New Roman" w:hAnsi="Arial" w:cs="Arial"/>
          <w:noProof/>
          <w:sz w:val="18"/>
          <w:szCs w:val="18"/>
          <w:lang w:eastAsia="es-MX"/>
        </w:rPr>
        <w:drawing>
          <wp:inline distT="0" distB="0" distL="0" distR="0" wp14:anchorId="284DC661" wp14:editId="0A372052">
            <wp:extent cx="6329680" cy="637730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680" cy="6377305"/>
                    </a:xfrm>
                    <a:prstGeom prst="rect">
                      <a:avLst/>
                    </a:prstGeom>
                    <a:noFill/>
                    <a:ln>
                      <a:noFill/>
                    </a:ln>
                  </pic:spPr>
                </pic:pic>
              </a:graphicData>
            </a:graphic>
          </wp:inline>
        </w:drawing>
      </w:r>
    </w:p>
    <w:p w14:paraId="1857F8E2"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01F3AE01"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7C66FCCE" w14:textId="77777777" w:rsidR="00C934A3" w:rsidRPr="00C934A3" w:rsidRDefault="00C934A3" w:rsidP="00C934A3">
      <w:pPr>
        <w:suppressAutoHyphens/>
        <w:spacing w:after="0" w:line="240" w:lineRule="auto"/>
        <w:jc w:val="both"/>
        <w:rPr>
          <w:rFonts w:ascii="Arial" w:eastAsia="Times New Roman" w:hAnsi="Arial" w:cs="Arial"/>
          <w:b/>
          <w:sz w:val="18"/>
          <w:szCs w:val="18"/>
          <w:lang w:val="es-ES" w:eastAsia="ar-SA"/>
        </w:rPr>
      </w:pPr>
    </w:p>
    <w:p w14:paraId="13C351B7" w14:textId="77777777" w:rsidR="00C934A3" w:rsidRPr="00C934A3" w:rsidRDefault="00C934A3" w:rsidP="00C934A3">
      <w:pPr>
        <w:suppressAutoHyphens/>
        <w:spacing w:after="0" w:line="240" w:lineRule="auto"/>
        <w:rPr>
          <w:rFonts w:ascii="Arial" w:eastAsia="Times New Roman" w:hAnsi="Arial" w:cs="Arial"/>
          <w:sz w:val="18"/>
          <w:szCs w:val="18"/>
          <w:lang w:val="es-ES" w:eastAsia="ar-SA"/>
        </w:rPr>
        <w:sectPr w:rsidR="00C934A3" w:rsidRPr="00C934A3" w:rsidSect="00C934A3">
          <w:headerReference w:type="even" r:id="rId28"/>
          <w:footerReference w:type="even" r:id="rId29"/>
          <w:headerReference w:type="first" r:id="rId30"/>
          <w:footnotePr>
            <w:pos w:val="beneathText"/>
          </w:footnotePr>
          <w:pgSz w:w="12240" w:h="15840" w:code="1"/>
          <w:pgMar w:top="851" w:right="1021" w:bottom="851" w:left="1134" w:header="709" w:footer="709" w:gutter="0"/>
          <w:cols w:space="720"/>
          <w:docGrid w:linePitch="360"/>
        </w:sectPr>
      </w:pPr>
    </w:p>
    <w:p w14:paraId="4722A3F6" w14:textId="77777777" w:rsidR="00C934A3" w:rsidRDefault="00C934A3" w:rsidP="00C934A3">
      <w:pPr>
        <w:suppressAutoHyphens/>
        <w:spacing w:after="0" w:line="240" w:lineRule="auto"/>
        <w:jc w:val="center"/>
        <w:rPr>
          <w:rFonts w:ascii="Arial" w:eastAsia="Times New Roman" w:hAnsi="Arial" w:cs="Arial"/>
          <w:b/>
          <w:sz w:val="18"/>
          <w:szCs w:val="18"/>
          <w:lang w:eastAsia="ar-SA"/>
        </w:rPr>
      </w:pPr>
      <w:r w:rsidRPr="00C934A3">
        <w:rPr>
          <w:rFonts w:ascii="Arial" w:eastAsia="Times New Roman" w:hAnsi="Arial" w:cs="Arial"/>
          <w:b/>
          <w:sz w:val="18"/>
          <w:szCs w:val="18"/>
          <w:lang w:eastAsia="ar-SA"/>
        </w:rPr>
        <w:lastRenderedPageBreak/>
        <w:t>Anexo 23 (veintitrés)</w:t>
      </w:r>
    </w:p>
    <w:p w14:paraId="36E8CAC3" w14:textId="77777777" w:rsidR="00EC33D2" w:rsidRPr="00C934A3" w:rsidRDefault="00EC33D2" w:rsidP="00C934A3">
      <w:pPr>
        <w:suppressAutoHyphens/>
        <w:spacing w:after="0" w:line="240" w:lineRule="auto"/>
        <w:jc w:val="center"/>
        <w:rPr>
          <w:rFonts w:ascii="Arial" w:eastAsia="Times New Roman" w:hAnsi="Arial" w:cs="Arial"/>
          <w:b/>
          <w:sz w:val="18"/>
          <w:szCs w:val="18"/>
          <w:lang w:eastAsia="ar-SA"/>
        </w:rPr>
      </w:pPr>
    </w:p>
    <w:p w14:paraId="16F8DCFA"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644216AB"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(Afianzadora o Aseguradora) </w:t>
      </w:r>
    </w:p>
    <w:p w14:paraId="566C92A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Denominación social: __________. </w:t>
      </w:r>
      <w:proofErr w:type="gramStart"/>
      <w:r w:rsidRPr="00C934A3">
        <w:rPr>
          <w:rFonts w:ascii="Arial" w:eastAsia="Times New Roman" w:hAnsi="Arial" w:cs="Arial"/>
          <w:color w:val="000000"/>
          <w:sz w:val="18"/>
          <w:szCs w:val="18"/>
        </w:rPr>
        <w:t>en</w:t>
      </w:r>
      <w:proofErr w:type="gramEnd"/>
      <w:r w:rsidRPr="00C934A3">
        <w:rPr>
          <w:rFonts w:ascii="Arial" w:eastAsia="Times New Roman" w:hAnsi="Arial" w:cs="Arial"/>
          <w:color w:val="000000"/>
          <w:sz w:val="18"/>
          <w:szCs w:val="18"/>
        </w:rPr>
        <w:t xml:space="preserve"> lo sucesivo (la "Afianzadora" o la "Aseguradora") </w:t>
      </w:r>
    </w:p>
    <w:p w14:paraId="1E423C00"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Domicilio: __________________. </w:t>
      </w:r>
    </w:p>
    <w:p w14:paraId="6E049C19"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Autorización del Gobierno Federal para operar: _________ </w:t>
      </w:r>
      <w:r w:rsidRPr="00C934A3">
        <w:rPr>
          <w:rFonts w:ascii="Arial" w:eastAsia="Times New Roman" w:hAnsi="Arial" w:cs="Arial"/>
          <w:color w:val="000000"/>
          <w:sz w:val="18"/>
          <w:szCs w:val="18"/>
        </w:rPr>
        <w:t xml:space="preserve">(Número de oficio y fecha) </w:t>
      </w:r>
    </w:p>
    <w:p w14:paraId="41E54B9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Beneficiaria: </w:t>
      </w:r>
      <w:r w:rsidRPr="00C934A3">
        <w:rPr>
          <w:rFonts w:ascii="Arial" w:eastAsia="Times New Roman" w:hAnsi="Arial" w:cs="Arial"/>
          <w:color w:val="000000"/>
          <w:sz w:val="18"/>
          <w:szCs w:val="18"/>
        </w:rPr>
        <w:t xml:space="preserve">Instituto Mexicano del Seguro Social, en lo sucesivo "la Beneficiaria". </w:t>
      </w:r>
    </w:p>
    <w:p w14:paraId="1491B7E6"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Domicilio: </w:t>
      </w:r>
      <w:r w:rsidRPr="00C934A3">
        <w:rPr>
          <w:rFonts w:ascii="Arial" w:eastAsia="Times New Roman" w:hAnsi="Arial" w:cs="Arial"/>
          <w:color w:val="000000"/>
          <w:sz w:val="18"/>
          <w:szCs w:val="18"/>
        </w:rPr>
        <w:t xml:space="preserve">Belisario Domínguez No. 1000, colonia Independencia, Sector Libertad, C.P. 44340, Guadalajara, Jalisco </w:t>
      </w:r>
    </w:p>
    <w:p w14:paraId="3548B67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El medio electrónico, por el cual se pueda enviar la fianza a "la Contratante" y a "la Beneficiaria": </w:t>
      </w:r>
      <w:hyperlink r:id="rId31" w:history="1">
        <w:r w:rsidRPr="00C934A3">
          <w:rPr>
            <w:rFonts w:ascii="Arial" w:eastAsia="Times New Roman" w:hAnsi="Arial" w:cs="Arial"/>
            <w:color w:val="0000FF"/>
            <w:sz w:val="18"/>
            <w:szCs w:val="18"/>
            <w:u w:val="single"/>
          </w:rPr>
          <w:t>adrian.hermosillo@imss.gob.mx</w:t>
        </w:r>
      </w:hyperlink>
      <w:r w:rsidRPr="00C934A3">
        <w:rPr>
          <w:rFonts w:ascii="Arial" w:eastAsia="Times New Roman" w:hAnsi="Arial" w:cs="Arial"/>
          <w:color w:val="000000"/>
          <w:sz w:val="18"/>
          <w:szCs w:val="18"/>
        </w:rPr>
        <w:t xml:space="preserve">; </w:t>
      </w:r>
      <w:hyperlink r:id="rId32" w:history="1">
        <w:r w:rsidRPr="00C934A3">
          <w:rPr>
            <w:rFonts w:ascii="Arial" w:eastAsia="Times New Roman" w:hAnsi="Arial" w:cs="Arial"/>
            <w:color w:val="0000FF"/>
            <w:sz w:val="18"/>
            <w:szCs w:val="18"/>
            <w:u w:val="single"/>
          </w:rPr>
          <w:t>norma.garciaca@imss.gob.mx</w:t>
        </w:r>
      </w:hyperlink>
      <w:r w:rsidRPr="00C934A3">
        <w:rPr>
          <w:rFonts w:ascii="Arial" w:eastAsia="Times New Roman" w:hAnsi="Arial" w:cs="Arial"/>
          <w:color w:val="000000"/>
          <w:sz w:val="18"/>
          <w:szCs w:val="18"/>
        </w:rPr>
        <w:t xml:space="preserve">  </w:t>
      </w:r>
    </w:p>
    <w:p w14:paraId="418BD64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Fiado (s): </w:t>
      </w:r>
      <w:r w:rsidRPr="00C934A3">
        <w:rPr>
          <w:rFonts w:ascii="Arial" w:eastAsia="Times New Roman" w:hAnsi="Arial" w:cs="Arial"/>
          <w:color w:val="000000"/>
          <w:sz w:val="18"/>
          <w:szCs w:val="18"/>
        </w:rPr>
        <w:t xml:space="preserve">(En caso de proposición conjunta, el nombre y datos de cada uno de ellos) </w:t>
      </w:r>
    </w:p>
    <w:p w14:paraId="2CA76736"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Nombre o denominación social: _____________________________. </w:t>
      </w:r>
    </w:p>
    <w:p w14:paraId="2D2F562A"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RFC: __________. </w:t>
      </w:r>
    </w:p>
    <w:p w14:paraId="0C09510B"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Domicilio: _____________________________. </w:t>
      </w:r>
      <w:r w:rsidRPr="00C934A3">
        <w:rPr>
          <w:rFonts w:ascii="Arial" w:eastAsia="Times New Roman" w:hAnsi="Arial" w:cs="Arial"/>
          <w:color w:val="000000"/>
          <w:sz w:val="18"/>
          <w:szCs w:val="18"/>
        </w:rPr>
        <w:t xml:space="preserve">(El mismo que aparezca en el contrato principal) </w:t>
      </w:r>
    </w:p>
    <w:p w14:paraId="5C76C6EC"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Datos de la póliza: </w:t>
      </w:r>
    </w:p>
    <w:p w14:paraId="53BA20DA"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Número: _________________________. </w:t>
      </w:r>
      <w:r w:rsidRPr="00C934A3">
        <w:rPr>
          <w:rFonts w:ascii="Arial" w:eastAsia="Times New Roman" w:hAnsi="Arial" w:cs="Arial"/>
          <w:color w:val="000000"/>
          <w:sz w:val="18"/>
          <w:szCs w:val="18"/>
        </w:rPr>
        <w:t xml:space="preserve">(Número asignado por la "Afianzadora" o la "Aseguradora") </w:t>
      </w:r>
    </w:p>
    <w:p w14:paraId="268B3239"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Monto Afianzado: _________________. </w:t>
      </w:r>
      <w:r w:rsidRPr="00C934A3">
        <w:rPr>
          <w:rFonts w:ascii="Arial" w:eastAsia="Times New Roman" w:hAnsi="Arial" w:cs="Arial"/>
          <w:color w:val="000000"/>
          <w:sz w:val="18"/>
          <w:szCs w:val="18"/>
        </w:rPr>
        <w:t xml:space="preserve">(Con letra y número, sin incluir el Impuesto al Valor Agregado). </w:t>
      </w:r>
    </w:p>
    <w:p w14:paraId="4512852E"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Moneda: _________. </w:t>
      </w:r>
    </w:p>
    <w:p w14:paraId="728C12B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Fecha de expedición: ______________. </w:t>
      </w:r>
    </w:p>
    <w:p w14:paraId="02B6207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Obligación garantizada</w:t>
      </w:r>
      <w:r w:rsidRPr="00C934A3">
        <w:rPr>
          <w:rFonts w:ascii="Arial" w:eastAsia="Times New Roman" w:hAnsi="Arial" w:cs="Arial"/>
          <w:color w:val="000000"/>
          <w:sz w:val="18"/>
          <w:szCs w:val="18"/>
        </w:rPr>
        <w:t xml:space="preserve">: El cumplimiento de las obligaciones estipuladas en el contrato en los términos de la Cláusula PRIMERA de la presente póliza de fianza. </w:t>
      </w:r>
    </w:p>
    <w:p w14:paraId="20083AFE"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Naturaleza de las Obligaciones</w:t>
      </w:r>
      <w:r w:rsidRPr="00C934A3">
        <w:rPr>
          <w:rFonts w:ascii="Arial" w:eastAsia="Times New Roman" w:hAnsi="Arial" w:cs="Arial"/>
          <w:color w:val="000000"/>
          <w:sz w:val="18"/>
          <w:szCs w:val="18"/>
        </w:rPr>
        <w:t xml:space="preserve">: ____ (Divisible o Indivisible, de conformidad con lo estipulado en el contrato). </w:t>
      </w:r>
    </w:p>
    <w:p w14:paraId="76CBD9DF"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Si es </w:t>
      </w:r>
      <w:r w:rsidRPr="00C934A3">
        <w:rPr>
          <w:rFonts w:ascii="Arial" w:eastAsia="Times New Roman" w:hAnsi="Arial" w:cs="Arial"/>
          <w:b/>
          <w:bCs/>
          <w:color w:val="000000"/>
          <w:sz w:val="18"/>
          <w:szCs w:val="18"/>
        </w:rPr>
        <w:t xml:space="preserve">Divisible </w:t>
      </w:r>
      <w:r w:rsidRPr="00C934A3">
        <w:rPr>
          <w:rFonts w:ascii="Arial" w:eastAsia="Times New Roman" w:hAnsi="Arial" w:cs="Arial"/>
          <w:color w:val="000000"/>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0572285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Si es </w:t>
      </w:r>
      <w:r w:rsidRPr="00C934A3">
        <w:rPr>
          <w:rFonts w:ascii="Arial" w:eastAsia="Times New Roman" w:hAnsi="Arial" w:cs="Arial"/>
          <w:b/>
          <w:bCs/>
          <w:color w:val="000000"/>
          <w:sz w:val="18"/>
          <w:szCs w:val="18"/>
        </w:rPr>
        <w:t xml:space="preserve">Indivisible </w:t>
      </w:r>
      <w:r w:rsidRPr="00C934A3">
        <w:rPr>
          <w:rFonts w:ascii="Arial" w:eastAsia="Times New Roman" w:hAnsi="Arial" w:cs="Arial"/>
          <w:color w:val="000000"/>
          <w:sz w:val="18"/>
          <w:szCs w:val="18"/>
        </w:rPr>
        <w:t xml:space="preserve">aplicará el siguiente texto: La obligación garantizada será indivisible y en caso de presentarse algún incumplimiento se hará efectiva por el monto total de las obligaciones garantizadas. </w:t>
      </w:r>
    </w:p>
    <w:p w14:paraId="078158E9"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Datos del contrato o pedido, en lo sucesivo el "Contrato": </w:t>
      </w:r>
    </w:p>
    <w:p w14:paraId="083C9FF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Número asignado por "la Contratante": _________________. </w:t>
      </w:r>
    </w:p>
    <w:p w14:paraId="18D083FF"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Objeto: __________________________________________. </w:t>
      </w:r>
    </w:p>
    <w:p w14:paraId="12647DE5"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Monto del Contrato: (</w:t>
      </w:r>
      <w:r w:rsidRPr="00C934A3">
        <w:rPr>
          <w:rFonts w:ascii="Arial" w:eastAsia="Times New Roman" w:hAnsi="Arial" w:cs="Arial"/>
          <w:color w:val="000000"/>
          <w:sz w:val="18"/>
          <w:szCs w:val="18"/>
        </w:rPr>
        <w:t xml:space="preserve">Con número y letra, sin el Impuesto al Valor Agregado) </w:t>
      </w:r>
    </w:p>
    <w:p w14:paraId="343E6CC5"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Moneda: _________________________________________. </w:t>
      </w:r>
    </w:p>
    <w:p w14:paraId="59DF8C5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Fecha de suscripción: ______________________________. </w:t>
      </w:r>
    </w:p>
    <w:p w14:paraId="7017F07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Tipo: </w:t>
      </w:r>
      <w:r w:rsidRPr="00C934A3">
        <w:rPr>
          <w:rFonts w:ascii="Arial" w:eastAsia="Times New Roman" w:hAnsi="Arial" w:cs="Arial"/>
          <w:color w:val="000000"/>
          <w:sz w:val="18"/>
          <w:szCs w:val="18"/>
        </w:rPr>
        <w:t xml:space="preserve">(Adquisiciones, Arrendamientos, Servicios, Obra Pública o servicios relacionados con la misma). </w:t>
      </w:r>
    </w:p>
    <w:p w14:paraId="6170358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Obligación contractual para la garantía de cumplimiento: </w:t>
      </w:r>
      <w:r w:rsidRPr="00C934A3">
        <w:rPr>
          <w:rFonts w:ascii="Arial" w:eastAsia="Times New Roman" w:hAnsi="Arial" w:cs="Arial"/>
          <w:color w:val="000000"/>
          <w:sz w:val="18"/>
          <w:szCs w:val="18"/>
        </w:rPr>
        <w:t xml:space="preserve">(Divisible o Indivisible, de conformidad con lo estipulado en el contrato) </w:t>
      </w:r>
    </w:p>
    <w:p w14:paraId="28C18BE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Procedimiento al que se sujetará la presente póliza de fianza para hacerla efectiva: </w:t>
      </w:r>
      <w:r w:rsidRPr="00C934A3">
        <w:rPr>
          <w:rFonts w:ascii="Arial" w:eastAsia="Times New Roman" w:hAnsi="Arial" w:cs="Arial"/>
          <w:color w:val="000000"/>
          <w:sz w:val="18"/>
          <w:szCs w:val="18"/>
        </w:rPr>
        <w:t xml:space="preserve">El previsto en el artículo 279 de la Ley de Instituciones de Seguros y de Fianzas. </w:t>
      </w:r>
    </w:p>
    <w:p w14:paraId="241FED70"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Competencia y Jurisdicción: </w:t>
      </w:r>
      <w:r w:rsidRPr="00C934A3">
        <w:rPr>
          <w:rFonts w:ascii="Arial" w:eastAsia="Times New Roman" w:hAnsi="Arial" w:cs="Arial"/>
          <w:color w:val="000000"/>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7E4AC1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1AAAD65C"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Validación de la fianza en el portal de internet, dirección electrónica www.amig.org.mx </w:t>
      </w:r>
    </w:p>
    <w:p w14:paraId="26EE3F65"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(Nombre del representante de la Afianzadora o Aseguradora)_______</w:t>
      </w:r>
    </w:p>
    <w:p w14:paraId="1D02D378" w14:textId="77777777" w:rsidR="00C934A3" w:rsidRPr="00C934A3" w:rsidRDefault="00C934A3" w:rsidP="00C934A3">
      <w:pPr>
        <w:pageBreakBefore/>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0776AE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PRIMERA. - OBLIGACIÓN GARANTIZADA. </w:t>
      </w:r>
    </w:p>
    <w:p w14:paraId="504CDE4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2FF7689D"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SEGUNDA. - MONTO AFIANZADO. </w:t>
      </w:r>
    </w:p>
    <w:p w14:paraId="4175125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(La "Afianzadora" o la "Aseguradora"), se compromete a pagar a la Beneficiaria, hasta el monto de esta póliza, que es __________</w:t>
      </w:r>
      <w:proofErr w:type="gramStart"/>
      <w:r w:rsidRPr="00C934A3">
        <w:rPr>
          <w:rFonts w:ascii="Arial" w:eastAsia="Times New Roman" w:hAnsi="Arial" w:cs="Arial"/>
          <w:color w:val="000000"/>
          <w:sz w:val="18"/>
          <w:szCs w:val="18"/>
        </w:rPr>
        <w:t>_(</w:t>
      </w:r>
      <w:proofErr w:type="gramEnd"/>
      <w:r w:rsidRPr="00C934A3">
        <w:rPr>
          <w:rFonts w:ascii="Arial" w:eastAsia="Times New Roman" w:hAnsi="Arial" w:cs="Arial"/>
          <w:b/>
          <w:sz w:val="18"/>
          <w:szCs w:val="18"/>
        </w:rPr>
        <w:t>con número y letra sin incluir el Impuesto al Valor Agregado</w:t>
      </w:r>
      <w:r w:rsidRPr="00C934A3">
        <w:rPr>
          <w:rFonts w:ascii="Arial" w:eastAsia="Times New Roman" w:hAnsi="Arial" w:cs="Arial"/>
          <w:color w:val="000000"/>
          <w:sz w:val="18"/>
          <w:szCs w:val="18"/>
        </w:rPr>
        <w:t xml:space="preserve">) que representa el 10% (diez por ciento) del valor del "Contrato". </w:t>
      </w:r>
    </w:p>
    <w:p w14:paraId="434CB1F9"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05483A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54BBAF1"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754F9394"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TERCERA. - INDEMNIZACIÓN POR MORA. </w:t>
      </w:r>
    </w:p>
    <w:p w14:paraId="08DD817E"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se obliga a pagar la indemnización por mora que en su caso proceda de conformidad con el artículo 283 de la Ley de Instituciones de Seguros y de Fianzas. </w:t>
      </w:r>
    </w:p>
    <w:p w14:paraId="34BD617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CUARTA. - VIGENCIA. </w:t>
      </w:r>
    </w:p>
    <w:p w14:paraId="6050EFE4"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C0FD99E"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71C496F"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De esta forma la vigencia de la fianza no podrá acotarse en razón del plazo establecido para cumplir la o las obligaciones contractuales. </w:t>
      </w:r>
    </w:p>
    <w:p w14:paraId="0339E24C"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QUINTA. - PRÓRROGAS, ESPERAS O AMPLIACIÓN AL PLAZO DEL CONTRATO. </w:t>
      </w:r>
    </w:p>
    <w:p w14:paraId="5EAB2F36"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83F0DE6"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60514E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SEXTA. - SUPUESTOS DE SUSPENSIÓN. </w:t>
      </w:r>
    </w:p>
    <w:p w14:paraId="1BFF0443"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1532FDF" w14:textId="77777777" w:rsidR="00C934A3" w:rsidRPr="00C934A3" w:rsidRDefault="00C934A3" w:rsidP="00C934A3">
      <w:pPr>
        <w:pageBreakBefore/>
        <w:autoSpaceDE w:val="0"/>
        <w:autoSpaceDN w:val="0"/>
        <w:adjustRightInd w:val="0"/>
        <w:spacing w:after="0" w:line="240" w:lineRule="auto"/>
        <w:jc w:val="both"/>
        <w:rPr>
          <w:rFonts w:ascii="Arial" w:eastAsia="Times New Roman" w:hAnsi="Arial" w:cs="Arial"/>
          <w:color w:val="000000"/>
          <w:sz w:val="18"/>
          <w:szCs w:val="18"/>
        </w:rPr>
      </w:pPr>
      <w:proofErr w:type="gramStart"/>
      <w:r w:rsidRPr="00C934A3">
        <w:rPr>
          <w:rFonts w:ascii="Arial" w:eastAsia="Times New Roman" w:hAnsi="Arial" w:cs="Arial"/>
          <w:color w:val="000000"/>
          <w:sz w:val="18"/>
          <w:szCs w:val="18"/>
        </w:rPr>
        <w:lastRenderedPageBreak/>
        <w:t>de</w:t>
      </w:r>
      <w:proofErr w:type="gramEnd"/>
      <w:r w:rsidRPr="00C934A3">
        <w:rPr>
          <w:rFonts w:ascii="Arial" w:eastAsia="Times New Roman" w:hAnsi="Arial" w:cs="Arial"/>
          <w:color w:val="000000"/>
          <w:sz w:val="18"/>
          <w:szCs w:val="18"/>
        </w:rPr>
        <w:t xml:space="preserve"> Instituciones de Seguros y de Fianzas, para lo cual bastará que el fiado exhiba a (la "Afianzadora o a la Aseguradora") dichos documentos expedidos por "la Contratante". </w:t>
      </w:r>
    </w:p>
    <w:p w14:paraId="0F6033F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8B635D0"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SÉPTIMA. - SUBJUDICIDAD. </w:t>
      </w:r>
    </w:p>
    <w:p w14:paraId="013B576A"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934A3">
        <w:rPr>
          <w:rFonts w:ascii="Arial" w:eastAsia="Times New Roman" w:hAnsi="Arial" w:cs="Arial"/>
          <w:color w:val="000000"/>
          <w:sz w:val="18"/>
          <w:szCs w:val="18"/>
        </w:rPr>
        <w:t>subjúdice</w:t>
      </w:r>
      <w:proofErr w:type="spellEnd"/>
      <w:r w:rsidRPr="00C934A3">
        <w:rPr>
          <w:rFonts w:ascii="Arial" w:eastAsia="Times New Roman" w:hAnsi="Arial" w:cs="Arial"/>
          <w:color w:val="000000"/>
          <w:sz w:val="18"/>
          <w:szCs w:val="18"/>
        </w:rPr>
        <w:t xml:space="preserve">, en virtud de procedimiento ante autoridad judicial, administrativa o tribunal arbitral, salvo que el fiado obtenga la suspensión de su ejecución, ante dichas instancias. </w:t>
      </w:r>
    </w:p>
    <w:p w14:paraId="5C9531E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2A783AB"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OCTAVA. - COAFIANZAMIENTO O YUXTAPOSICIÓN DE GARANTÍAS. </w:t>
      </w:r>
    </w:p>
    <w:p w14:paraId="4F7310E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C5B9F2C"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NOVENA. - CANCELACIÓN DE LA FIANZA. </w:t>
      </w:r>
    </w:p>
    <w:p w14:paraId="31F61222"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8227034"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C374A2A"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0250DD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DÉCIMA. - PROCEDIMIENTOS. </w:t>
      </w:r>
    </w:p>
    <w:p w14:paraId="4890D030"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"Afianzadora" o la "Aseguradora") acepta expresamente someterse al procedimiento previsto en el artículo 279 de la Ley de Instituciones de Seguros y de Fianzas para hacer efectiva la fianza. </w:t>
      </w:r>
    </w:p>
    <w:p w14:paraId="768FAE8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DÉCIMA PRIMERA. -RECLAMACIÓN </w:t>
      </w:r>
    </w:p>
    <w:p w14:paraId="0127833B"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3E23098"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b/>
          <w:bCs/>
          <w:color w:val="000000"/>
          <w:sz w:val="18"/>
          <w:szCs w:val="18"/>
        </w:rPr>
        <w:t xml:space="preserve">DÉCIMA SEGUNDA. - DISPOSICIONES APLICABLES. </w:t>
      </w:r>
    </w:p>
    <w:p w14:paraId="776F1FF7" w14:textId="77777777" w:rsidR="00C934A3" w:rsidRPr="00C934A3" w:rsidRDefault="00C934A3" w:rsidP="00C934A3">
      <w:pPr>
        <w:autoSpaceDE w:val="0"/>
        <w:autoSpaceDN w:val="0"/>
        <w:adjustRightInd w:val="0"/>
        <w:spacing w:after="0" w:line="240" w:lineRule="auto"/>
        <w:jc w:val="both"/>
        <w:rPr>
          <w:rFonts w:ascii="Arial" w:eastAsia="Times New Roman" w:hAnsi="Arial" w:cs="Arial"/>
          <w:color w:val="000000"/>
          <w:sz w:val="18"/>
          <w:szCs w:val="18"/>
        </w:rPr>
      </w:pPr>
      <w:r w:rsidRPr="00C934A3">
        <w:rPr>
          <w:rFonts w:ascii="Arial" w:eastAsia="Times New Roman" w:hAnsi="Arial" w:cs="Arial"/>
          <w:color w:val="000000"/>
          <w:sz w:val="18"/>
          <w:szCs w:val="18"/>
        </w:rPr>
        <w:t>Será aplicable a esta póliza, en lo no previsto por la Ley de Instituciones de Seguros y de Fianzas la legislación mercantil y a falta de disposición expresa el Código Civil Federal.</w:t>
      </w:r>
    </w:p>
    <w:p w14:paraId="7D2A4FD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B462141"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2C76AA5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F71520C"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9658807"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67203D12"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AD3D52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BA4E514"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4FF4F4AD"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35B647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642A1E57"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3EDAEC23"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6FA1D03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2DBD64C3"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5CF48B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C25269E"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8472D3B"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2D9EDBE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4266A128"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76414183"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407B3175" w14:textId="77777777" w:rsidR="00C934A3" w:rsidRPr="00C934A3" w:rsidRDefault="00C934A3" w:rsidP="00C934A3">
      <w:pPr>
        <w:suppressAutoHyphens/>
        <w:spacing w:after="0" w:line="240" w:lineRule="auto"/>
        <w:jc w:val="center"/>
        <w:rPr>
          <w:rFonts w:ascii="Arial" w:eastAsia="Times New Roman" w:hAnsi="Arial" w:cs="Arial"/>
          <w:b/>
          <w:color w:val="000000"/>
          <w:sz w:val="20"/>
          <w:szCs w:val="20"/>
          <w:lang w:val="es-ES" w:eastAsia="es-MX"/>
        </w:rPr>
      </w:pPr>
      <w:r w:rsidRPr="00C934A3">
        <w:rPr>
          <w:rFonts w:ascii="Arial" w:eastAsia="Times New Roman" w:hAnsi="Arial" w:cs="Arial"/>
          <w:b/>
          <w:color w:val="000000"/>
          <w:sz w:val="20"/>
          <w:szCs w:val="20"/>
          <w:lang w:val="es-ES" w:eastAsia="es-MX"/>
        </w:rPr>
        <w:lastRenderedPageBreak/>
        <w:t>Anexo 24 (veinticuatro)</w:t>
      </w:r>
    </w:p>
    <w:p w14:paraId="51251A83" w14:textId="77777777" w:rsidR="00C934A3" w:rsidRPr="00C934A3" w:rsidRDefault="00C934A3" w:rsidP="00C934A3">
      <w:pPr>
        <w:suppressAutoHyphens/>
        <w:autoSpaceDE w:val="0"/>
        <w:autoSpaceDN w:val="0"/>
        <w:adjustRightInd w:val="0"/>
        <w:spacing w:after="0" w:line="240" w:lineRule="auto"/>
        <w:jc w:val="center"/>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“BITÁCORA DE SERVICIOS DE TRASLADO DE PACIENTES EN AMBULANCIA SUBROGADA”</w:t>
      </w:r>
    </w:p>
    <w:p w14:paraId="1776F89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bCs/>
          <w:sz w:val="20"/>
          <w:szCs w:val="20"/>
          <w:lang w:val="es-ES" w:eastAsia="ar-SA"/>
        </w:rPr>
      </w:pPr>
    </w:p>
    <w:p w14:paraId="4A2BB35D" w14:textId="4270393B" w:rsidR="00C934A3" w:rsidRPr="00C934A3" w:rsidRDefault="00C934A3" w:rsidP="00C934A3">
      <w:pPr>
        <w:suppressAutoHyphens/>
        <w:rPr>
          <w:rFonts w:ascii="Arial" w:eastAsia="Times New Roman" w:hAnsi="Arial" w:cs="Arial"/>
          <w:b/>
          <w:bCs/>
          <w:sz w:val="20"/>
          <w:szCs w:val="20"/>
          <w:lang w:val="es-ES" w:eastAsia="ar-SA"/>
        </w:rPr>
      </w:pPr>
      <w:r>
        <w:rPr>
          <w:rFonts w:ascii="Arial" w:eastAsia="Times New Roman" w:hAnsi="Arial" w:cs="Arial"/>
          <w:noProof/>
          <w:sz w:val="20"/>
          <w:szCs w:val="20"/>
          <w:lang w:eastAsia="es-MX"/>
        </w:rPr>
        <w:drawing>
          <wp:anchor distT="0" distB="0" distL="114300" distR="114300" simplePos="0" relativeHeight="251667456" behindDoc="0" locked="0" layoutInCell="1" allowOverlap="1" wp14:anchorId="7D69B085" wp14:editId="2367067A">
            <wp:simplePos x="0" y="0"/>
            <wp:positionH relativeFrom="column">
              <wp:posOffset>-568960</wp:posOffset>
            </wp:positionH>
            <wp:positionV relativeFrom="paragraph">
              <wp:posOffset>1408430</wp:posOffset>
            </wp:positionV>
            <wp:extent cx="7286625" cy="4493260"/>
            <wp:effectExtent l="6033"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286625" cy="4493260"/>
                    </a:xfrm>
                    <a:prstGeom prst="rect">
                      <a:avLst/>
                    </a:prstGeom>
                    <a:noFill/>
                  </pic:spPr>
                </pic:pic>
              </a:graphicData>
            </a:graphic>
            <wp14:sizeRelH relativeFrom="page">
              <wp14:pctWidth>0</wp14:pctWidth>
            </wp14:sizeRelH>
            <wp14:sizeRelV relativeFrom="page">
              <wp14:pctHeight>0</wp14:pctHeight>
            </wp14:sizeRelV>
          </wp:anchor>
        </w:drawing>
      </w:r>
      <w:r w:rsidRPr="00C934A3">
        <w:rPr>
          <w:rFonts w:ascii="Arial" w:eastAsia="Times New Roman" w:hAnsi="Arial" w:cs="Arial"/>
          <w:sz w:val="20"/>
          <w:szCs w:val="20"/>
          <w:lang w:val="es-ES" w:eastAsia="ar-SA"/>
        </w:rPr>
        <w:t xml:space="preserve"> </w:t>
      </w:r>
      <w:r w:rsidRPr="00C934A3">
        <w:rPr>
          <w:rFonts w:ascii="Arial" w:eastAsia="Times New Roman" w:hAnsi="Arial" w:cs="Arial"/>
          <w:b/>
          <w:bCs/>
          <w:sz w:val="20"/>
          <w:szCs w:val="20"/>
          <w:lang w:val="es-ES" w:eastAsia="ar-SA"/>
        </w:rPr>
        <w:br w:type="page"/>
      </w:r>
    </w:p>
    <w:p w14:paraId="098CCFF4"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lastRenderedPageBreak/>
        <w:t>INTRUCTIVO DE LLENADO</w:t>
      </w:r>
    </w:p>
    <w:p w14:paraId="7A127CF5"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bCs/>
          <w:sz w:val="20"/>
          <w:szCs w:val="20"/>
          <w:lang w:val="es-ES" w:eastAsia="ar-SA"/>
        </w:rPr>
      </w:pPr>
    </w:p>
    <w:p w14:paraId="3250C17C"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b/>
          <w:bCs/>
          <w:sz w:val="20"/>
          <w:szCs w:val="20"/>
          <w:lang w:val="es-ES" w:eastAsia="ar-SA"/>
        </w:rPr>
      </w:pPr>
      <w:r w:rsidRPr="00C934A3">
        <w:rPr>
          <w:rFonts w:ascii="Arial" w:eastAsia="Times New Roman" w:hAnsi="Arial" w:cs="Arial"/>
          <w:b/>
          <w:bCs/>
          <w:sz w:val="20"/>
          <w:szCs w:val="20"/>
          <w:lang w:val="es-ES" w:eastAsia="ar-SA"/>
        </w:rPr>
        <w:t>No. DATO ANOTAR</w:t>
      </w:r>
    </w:p>
    <w:p w14:paraId="5F1B7CE6"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3C936F01"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1 Delegación/Unidad de Adscripción, El nombre de la Delegación y Unidad Médica de</w:t>
      </w:r>
    </w:p>
    <w:p w14:paraId="7F163EF8"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Adscripción.</w:t>
      </w:r>
    </w:p>
    <w:p w14:paraId="137AA67C"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6351963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2 Numero de Seguro Social del paciente.</w:t>
      </w:r>
    </w:p>
    <w:p w14:paraId="4BFCE4DE"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3FE50286"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3 Nombre del paciente.</w:t>
      </w:r>
    </w:p>
    <w:p w14:paraId="4F9E9B68"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12BCBEA0"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4 Fecha en que se solicita el servicio.</w:t>
      </w:r>
    </w:p>
    <w:p w14:paraId="6DE9AB6E"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38629AB7"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5 Hora en que se solicita el servicio.</w:t>
      </w:r>
    </w:p>
    <w:p w14:paraId="39D62CC8"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6880C760"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6 Folio.</w:t>
      </w:r>
    </w:p>
    <w:p w14:paraId="2F6D9C1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1B0A25FA"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7 Fecha en que se realiza el servicio.</w:t>
      </w:r>
    </w:p>
    <w:p w14:paraId="6F5FB8D1"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46421154"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8 Hora en que se realiza el servicio.</w:t>
      </w:r>
    </w:p>
    <w:p w14:paraId="6F9F9077"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577613F9"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9 Nombre de quien recibe la llamada (proveedor).</w:t>
      </w:r>
    </w:p>
    <w:p w14:paraId="67E92347"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75FB433D"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10 Nombre de quien solicita el Servicio.</w:t>
      </w:r>
    </w:p>
    <w:p w14:paraId="434F834E"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5C6D22D2"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11 Médico Tratante.</w:t>
      </w:r>
    </w:p>
    <w:p w14:paraId="61DDCA2C"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p>
    <w:p w14:paraId="14A1EBCE" w14:textId="77777777" w:rsidR="00C934A3" w:rsidRPr="00C934A3" w:rsidRDefault="00C934A3" w:rsidP="00C934A3">
      <w:pPr>
        <w:suppressAutoHyphens/>
        <w:autoSpaceDE w:val="0"/>
        <w:autoSpaceDN w:val="0"/>
        <w:adjustRightInd w:val="0"/>
        <w:spacing w:after="0" w:line="240" w:lineRule="auto"/>
        <w:jc w:val="both"/>
        <w:rPr>
          <w:rFonts w:ascii="Arial" w:eastAsia="Times New Roman" w:hAnsi="Arial" w:cs="Arial"/>
          <w:sz w:val="20"/>
          <w:szCs w:val="20"/>
          <w:lang w:val="es-ES" w:eastAsia="ar-SA"/>
        </w:rPr>
      </w:pPr>
      <w:r w:rsidRPr="00C934A3">
        <w:rPr>
          <w:rFonts w:ascii="Arial" w:eastAsia="Times New Roman" w:hAnsi="Arial" w:cs="Arial"/>
          <w:sz w:val="20"/>
          <w:szCs w:val="20"/>
          <w:lang w:val="es-ES" w:eastAsia="ar-SA"/>
        </w:rPr>
        <w:t>12 Observaciones: Por el directivo y/o médico tratante que valida el servicio deberá registrar la leyenda “Cumple con las especificaciones del contrato para prestar el servicio” o hacer la observación correspondiente según sea el caso.</w:t>
      </w:r>
    </w:p>
    <w:p w14:paraId="22DFEDF1" w14:textId="77777777" w:rsidR="00C934A3" w:rsidRPr="00C934A3" w:rsidRDefault="00C934A3" w:rsidP="00C934A3">
      <w:pPr>
        <w:suppressAutoHyphens/>
        <w:spacing w:after="0" w:line="240" w:lineRule="auto"/>
        <w:jc w:val="center"/>
        <w:rPr>
          <w:rFonts w:ascii="Arial" w:eastAsia="Times New Roman" w:hAnsi="Arial" w:cs="Arial"/>
          <w:b/>
          <w:sz w:val="18"/>
          <w:szCs w:val="18"/>
          <w:lang w:val="es-ES" w:eastAsia="ar-SA"/>
        </w:rPr>
      </w:pPr>
    </w:p>
    <w:p w14:paraId="03B8018F"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4520779B"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999590B"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AF9A567"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364B5947"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3ACD21D"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805436E"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CF8A2D6"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98BB75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0058F5F"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05A18A4"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B6FF8FD"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31AFB83C"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3D3BB21C"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362CAD9F"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6B0D713E"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7DBE587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A550B07"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7B94C2C3"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500AE06"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620E755"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475788D6"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429553C" w14:textId="77777777" w:rsidR="00C934A3" w:rsidRDefault="00C934A3" w:rsidP="00C934A3">
      <w:pPr>
        <w:suppressAutoHyphens/>
        <w:spacing w:after="0" w:line="240" w:lineRule="auto"/>
        <w:jc w:val="center"/>
        <w:rPr>
          <w:rFonts w:ascii="Arial" w:eastAsia="Times New Roman" w:hAnsi="Arial" w:cs="Arial"/>
          <w:b/>
          <w:sz w:val="18"/>
          <w:szCs w:val="18"/>
          <w:lang w:eastAsia="ar-SA"/>
        </w:rPr>
      </w:pPr>
    </w:p>
    <w:p w14:paraId="1BB77DE6" w14:textId="77777777" w:rsidR="00EC33D2" w:rsidRDefault="00EC33D2" w:rsidP="00C934A3">
      <w:pPr>
        <w:suppressAutoHyphens/>
        <w:spacing w:after="0" w:line="240" w:lineRule="auto"/>
        <w:jc w:val="center"/>
        <w:rPr>
          <w:rFonts w:ascii="Arial" w:eastAsia="Times New Roman" w:hAnsi="Arial" w:cs="Arial"/>
          <w:b/>
          <w:sz w:val="18"/>
          <w:szCs w:val="18"/>
          <w:lang w:eastAsia="ar-SA"/>
        </w:rPr>
      </w:pPr>
    </w:p>
    <w:p w14:paraId="696598F9" w14:textId="77777777" w:rsidR="00EC33D2" w:rsidRDefault="00EC33D2" w:rsidP="00C934A3">
      <w:pPr>
        <w:suppressAutoHyphens/>
        <w:spacing w:after="0" w:line="240" w:lineRule="auto"/>
        <w:jc w:val="center"/>
        <w:rPr>
          <w:rFonts w:ascii="Arial" w:eastAsia="Times New Roman" w:hAnsi="Arial" w:cs="Arial"/>
          <w:b/>
          <w:sz w:val="18"/>
          <w:szCs w:val="18"/>
          <w:lang w:eastAsia="ar-SA"/>
        </w:rPr>
      </w:pPr>
    </w:p>
    <w:p w14:paraId="79AA800A" w14:textId="77777777" w:rsidR="00EC33D2" w:rsidRPr="00C934A3" w:rsidRDefault="00EC33D2" w:rsidP="00C934A3">
      <w:pPr>
        <w:suppressAutoHyphens/>
        <w:spacing w:after="0" w:line="240" w:lineRule="auto"/>
        <w:jc w:val="center"/>
        <w:rPr>
          <w:rFonts w:ascii="Arial" w:eastAsia="Times New Roman" w:hAnsi="Arial" w:cs="Arial"/>
          <w:b/>
          <w:sz w:val="18"/>
          <w:szCs w:val="18"/>
          <w:lang w:eastAsia="ar-SA"/>
        </w:rPr>
      </w:pPr>
    </w:p>
    <w:p w14:paraId="40B789F5" w14:textId="77777777" w:rsidR="00C934A3" w:rsidRPr="00C934A3" w:rsidRDefault="00C934A3" w:rsidP="00C934A3">
      <w:pPr>
        <w:suppressAutoHyphens/>
        <w:spacing w:after="0" w:line="240" w:lineRule="auto"/>
        <w:jc w:val="center"/>
        <w:rPr>
          <w:rFonts w:ascii="Arial" w:eastAsia="Times New Roman" w:hAnsi="Arial" w:cs="Arial"/>
          <w:b/>
          <w:color w:val="000000"/>
          <w:sz w:val="20"/>
          <w:szCs w:val="20"/>
          <w:lang w:val="es-ES" w:eastAsia="es-MX"/>
        </w:rPr>
      </w:pPr>
      <w:r w:rsidRPr="00C934A3">
        <w:rPr>
          <w:rFonts w:ascii="Arial" w:eastAsia="Times New Roman" w:hAnsi="Arial" w:cs="Arial"/>
          <w:b/>
          <w:color w:val="000000"/>
          <w:sz w:val="20"/>
          <w:szCs w:val="20"/>
          <w:lang w:val="es-ES" w:eastAsia="es-MX"/>
        </w:rPr>
        <w:lastRenderedPageBreak/>
        <w:t>Anexo 25 (veinticinco)</w:t>
      </w:r>
    </w:p>
    <w:p w14:paraId="5C344775" w14:textId="77777777" w:rsidR="00C934A3" w:rsidRPr="00C934A3" w:rsidRDefault="00C934A3" w:rsidP="00C934A3">
      <w:pPr>
        <w:suppressAutoHyphens/>
        <w:spacing w:after="0" w:line="240" w:lineRule="auto"/>
        <w:jc w:val="center"/>
        <w:rPr>
          <w:rFonts w:ascii="Arial" w:eastAsia="Times New Roman" w:hAnsi="Arial" w:cs="Arial"/>
          <w:b/>
          <w:color w:val="000000"/>
          <w:sz w:val="20"/>
          <w:szCs w:val="20"/>
          <w:lang w:val="es-ES" w:eastAsia="es-MX"/>
        </w:rPr>
      </w:pPr>
    </w:p>
    <w:p w14:paraId="5CA629F8" w14:textId="77777777" w:rsidR="00C934A3" w:rsidRPr="00C934A3" w:rsidRDefault="00C934A3" w:rsidP="00C934A3">
      <w:pPr>
        <w:suppressAutoHyphens/>
        <w:spacing w:after="0" w:line="240" w:lineRule="auto"/>
        <w:rPr>
          <w:rFonts w:ascii="Montserrat" w:eastAsia="Times New Roman" w:hAnsi="Montserrat" w:cs="Arial"/>
          <w:b/>
          <w:sz w:val="20"/>
          <w:szCs w:val="20"/>
          <w:lang w:val="es-ES" w:eastAsia="ar-SA"/>
        </w:rPr>
      </w:pPr>
      <w:r w:rsidRPr="00C934A3">
        <w:rPr>
          <w:rFonts w:ascii="Montserrat" w:eastAsia="Times New Roman" w:hAnsi="Montserrat" w:cs="Arial"/>
          <w:b/>
          <w:sz w:val="20"/>
          <w:szCs w:val="20"/>
          <w:lang w:val="es-ES" w:eastAsia="ar-SA"/>
        </w:rPr>
        <w:t>CONSENTIMIENTO INFORMADO PARA EL TRASLADO DE PACIENTES EN AMBULANCIA.</w:t>
      </w:r>
    </w:p>
    <w:p w14:paraId="6DA50075" w14:textId="77777777" w:rsidR="00C934A3" w:rsidRPr="00C934A3" w:rsidRDefault="00C934A3" w:rsidP="00C934A3">
      <w:pPr>
        <w:suppressAutoHyphens/>
        <w:spacing w:after="0" w:line="240" w:lineRule="auto"/>
        <w:rPr>
          <w:rFonts w:ascii="Montserrat" w:eastAsia="Times New Roman" w:hAnsi="Montserrat" w:cs="Arial"/>
          <w:sz w:val="20"/>
          <w:szCs w:val="20"/>
          <w:lang w:val="es-ES" w:eastAsia="ar-SA"/>
        </w:rPr>
      </w:pPr>
    </w:p>
    <w:p w14:paraId="6E0F81E3" w14:textId="2852DB67" w:rsidR="00C934A3" w:rsidRPr="00C934A3" w:rsidRDefault="00C934A3" w:rsidP="00C934A3">
      <w:pPr>
        <w:suppressAutoHyphens/>
        <w:spacing w:after="0" w:line="240" w:lineRule="auto"/>
        <w:jc w:val="center"/>
        <w:rPr>
          <w:rFonts w:ascii="Montserrat" w:eastAsia="Times New Roman" w:hAnsi="Montserrat" w:cs="Arial"/>
          <w:sz w:val="20"/>
          <w:szCs w:val="20"/>
          <w:lang w:val="es-ES" w:eastAsia="ar-SA"/>
        </w:rPr>
      </w:pPr>
      <w:r>
        <w:rPr>
          <w:rFonts w:ascii="Times New Roman" w:eastAsia="Times New Roman" w:hAnsi="Times New Roman"/>
          <w:noProof/>
          <w:sz w:val="24"/>
          <w:szCs w:val="20"/>
          <w:lang w:eastAsia="es-MX"/>
        </w:rPr>
        <w:drawing>
          <wp:anchor distT="0" distB="0" distL="114300" distR="114300" simplePos="0" relativeHeight="251668480" behindDoc="0" locked="0" layoutInCell="1" allowOverlap="1" wp14:anchorId="5AA5DE4B" wp14:editId="1131388B">
            <wp:simplePos x="0" y="0"/>
            <wp:positionH relativeFrom="column">
              <wp:posOffset>8890</wp:posOffset>
            </wp:positionH>
            <wp:positionV relativeFrom="paragraph">
              <wp:posOffset>-635</wp:posOffset>
            </wp:positionV>
            <wp:extent cx="6200775" cy="76104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7610475"/>
                    </a:xfrm>
                    <a:prstGeom prst="rect">
                      <a:avLst/>
                    </a:prstGeom>
                    <a:noFill/>
                  </pic:spPr>
                </pic:pic>
              </a:graphicData>
            </a:graphic>
            <wp14:sizeRelH relativeFrom="page">
              <wp14:pctWidth>0</wp14:pctWidth>
            </wp14:sizeRelH>
            <wp14:sizeRelV relativeFrom="page">
              <wp14:pctHeight>0</wp14:pctHeight>
            </wp14:sizeRelV>
          </wp:anchor>
        </w:drawing>
      </w:r>
    </w:p>
    <w:p w14:paraId="63F6C531" w14:textId="77777777" w:rsidR="00C934A3" w:rsidRPr="00C934A3" w:rsidRDefault="00C934A3" w:rsidP="00C934A3">
      <w:pPr>
        <w:suppressAutoHyphens/>
        <w:spacing w:after="0" w:line="240" w:lineRule="auto"/>
        <w:jc w:val="center"/>
        <w:rPr>
          <w:rFonts w:ascii="Montserrat" w:eastAsia="Times New Roman" w:hAnsi="Montserrat" w:cs="Arial"/>
          <w:sz w:val="20"/>
          <w:szCs w:val="20"/>
          <w:lang w:val="es-ES" w:eastAsia="ar-SA"/>
        </w:rPr>
      </w:pPr>
    </w:p>
    <w:p w14:paraId="0CF7E004" w14:textId="77777777" w:rsidR="00C934A3" w:rsidRPr="00C934A3" w:rsidRDefault="00C934A3" w:rsidP="00C934A3">
      <w:pPr>
        <w:autoSpaceDE w:val="0"/>
        <w:autoSpaceDN w:val="0"/>
        <w:adjustRightInd w:val="0"/>
        <w:spacing w:after="0" w:line="240" w:lineRule="auto"/>
        <w:jc w:val="both"/>
        <w:rPr>
          <w:rFonts w:ascii="Montserrat" w:eastAsia="Times New Roman" w:hAnsi="Montserrat" w:cs="Arial"/>
          <w:color w:val="000000"/>
          <w:sz w:val="20"/>
          <w:szCs w:val="20"/>
        </w:rPr>
      </w:pPr>
    </w:p>
    <w:p w14:paraId="1C59AC8F" w14:textId="77777777" w:rsidR="00C934A3" w:rsidRPr="00C934A3" w:rsidRDefault="00C934A3" w:rsidP="00C934A3">
      <w:pPr>
        <w:suppressAutoHyphens/>
        <w:rPr>
          <w:rFonts w:ascii="Montserrat" w:eastAsia="Times New Roman" w:hAnsi="Montserrat" w:cs="Arial"/>
          <w:color w:val="000000"/>
          <w:sz w:val="20"/>
          <w:szCs w:val="20"/>
          <w:lang w:eastAsia="ar-SA"/>
        </w:rPr>
      </w:pPr>
    </w:p>
    <w:p w14:paraId="373D98C8"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511AF84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2B3FB3D"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1DBA0A29" w14:textId="77777777" w:rsidR="00C934A3" w:rsidRPr="00C934A3" w:rsidRDefault="00C934A3" w:rsidP="00C934A3">
      <w:pPr>
        <w:suppressAutoHyphens/>
        <w:spacing w:after="0" w:line="240" w:lineRule="auto"/>
        <w:jc w:val="center"/>
        <w:rPr>
          <w:rFonts w:ascii="Arial" w:eastAsia="Times New Roman" w:hAnsi="Arial" w:cs="Arial"/>
          <w:b/>
          <w:sz w:val="18"/>
          <w:szCs w:val="18"/>
          <w:lang w:eastAsia="ar-SA"/>
        </w:rPr>
      </w:pPr>
    </w:p>
    <w:p w14:paraId="052486D0"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bookmarkStart w:id="20" w:name="Anexo_11"/>
    </w:p>
    <w:bookmarkEnd w:id="20"/>
    <w:p w14:paraId="65548AB7" w14:textId="77777777" w:rsidR="00C934A3" w:rsidRPr="00C934A3" w:rsidRDefault="00C934A3" w:rsidP="00C934A3">
      <w:pPr>
        <w:suppressAutoHyphens/>
        <w:spacing w:after="0" w:line="240" w:lineRule="auto"/>
        <w:jc w:val="both"/>
        <w:rPr>
          <w:rFonts w:ascii="Arial" w:eastAsia="Times New Roman" w:hAnsi="Arial" w:cs="Arial"/>
          <w:sz w:val="18"/>
          <w:szCs w:val="18"/>
          <w:lang w:val="es-ES" w:eastAsia="ar-SA"/>
        </w:rPr>
      </w:pPr>
    </w:p>
    <w:p w14:paraId="62A124A9" w14:textId="77777777" w:rsidR="00C934A3" w:rsidRDefault="00C934A3" w:rsidP="00C80988">
      <w:pPr>
        <w:spacing w:line="240" w:lineRule="auto"/>
        <w:rPr>
          <w:rFonts w:ascii="Arial" w:eastAsia="Times New Roman" w:hAnsi="Arial" w:cs="Arial"/>
          <w:bCs/>
          <w:sz w:val="18"/>
          <w:szCs w:val="18"/>
          <w:lang w:eastAsia="es-MX"/>
        </w:rPr>
      </w:pPr>
    </w:p>
    <w:p w14:paraId="1CD257C9" w14:textId="77777777" w:rsidR="00517AD6" w:rsidRPr="00C80988" w:rsidRDefault="00517AD6" w:rsidP="00C80988">
      <w:pPr>
        <w:spacing w:line="240" w:lineRule="auto"/>
        <w:rPr>
          <w:rFonts w:ascii="Arial" w:eastAsia="Times New Roman" w:hAnsi="Arial" w:cs="Arial"/>
          <w:bCs/>
          <w:sz w:val="18"/>
          <w:szCs w:val="18"/>
          <w:lang w:eastAsia="es-MX"/>
        </w:rPr>
      </w:pPr>
      <w:r w:rsidRPr="00C80988">
        <w:rPr>
          <w:rFonts w:ascii="Arial" w:eastAsia="Times New Roman" w:hAnsi="Arial" w:cs="Arial"/>
          <w:bCs/>
          <w:sz w:val="18"/>
          <w:szCs w:val="18"/>
          <w:lang w:eastAsia="es-MX"/>
        </w:rPr>
        <w:br w:type="page"/>
      </w:r>
    </w:p>
    <w:p w14:paraId="7863A092" w14:textId="438377F6" w:rsidR="00517AD6" w:rsidRPr="00C80988" w:rsidRDefault="00517AD6" w:rsidP="00C80988">
      <w:pPr>
        <w:pStyle w:val="Default"/>
        <w:jc w:val="both"/>
        <w:rPr>
          <w:b/>
          <w:color w:val="auto"/>
          <w:sz w:val="18"/>
          <w:szCs w:val="18"/>
        </w:rPr>
      </w:pPr>
      <w:r w:rsidRPr="00C80988">
        <w:rPr>
          <w:b/>
          <w:color w:val="auto"/>
          <w:sz w:val="18"/>
          <w:szCs w:val="18"/>
        </w:rPr>
        <w:lastRenderedPageBreak/>
        <w:t>CONCIDERACIONES GENERALES.</w:t>
      </w:r>
    </w:p>
    <w:p w14:paraId="2113ED76" w14:textId="77777777" w:rsidR="00517AD6" w:rsidRPr="00C80988" w:rsidRDefault="00517AD6" w:rsidP="00C80988">
      <w:pPr>
        <w:pStyle w:val="Default"/>
        <w:jc w:val="both"/>
        <w:rPr>
          <w:b/>
          <w:color w:val="auto"/>
          <w:sz w:val="18"/>
          <w:szCs w:val="18"/>
        </w:rPr>
      </w:pPr>
    </w:p>
    <w:p w14:paraId="14899B6A" w14:textId="77777777" w:rsidR="00517AD6" w:rsidRPr="00C80988" w:rsidRDefault="00517AD6" w:rsidP="00C80988">
      <w:pPr>
        <w:pStyle w:val="Default"/>
        <w:jc w:val="both"/>
        <w:rPr>
          <w:color w:val="auto"/>
          <w:sz w:val="18"/>
          <w:szCs w:val="18"/>
        </w:rPr>
      </w:pPr>
      <w:r w:rsidRPr="00C80988">
        <w:rPr>
          <w:color w:val="auto"/>
          <w:sz w:val="18"/>
          <w:szCs w:val="18"/>
        </w:rPr>
        <w:t>Para la correcta interpretación y aplicación de esta Norma, es necesario consultar las siguientes Normas Oficiales Mexicanas o las que las sustituyan:</w:t>
      </w:r>
    </w:p>
    <w:p w14:paraId="7E1BF949" w14:textId="77777777" w:rsidR="00517AD6" w:rsidRPr="00C80988" w:rsidRDefault="00517AD6" w:rsidP="00C80988">
      <w:pPr>
        <w:pStyle w:val="Default"/>
        <w:jc w:val="both"/>
        <w:rPr>
          <w:color w:val="auto"/>
          <w:sz w:val="18"/>
          <w:szCs w:val="18"/>
        </w:rPr>
      </w:pPr>
      <w:r w:rsidRPr="00C80988">
        <w:rPr>
          <w:color w:val="auto"/>
          <w:sz w:val="18"/>
          <w:szCs w:val="18"/>
        </w:rPr>
        <w:t xml:space="preserve"> </w:t>
      </w:r>
    </w:p>
    <w:p w14:paraId="1237662D" w14:textId="77777777"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 xml:space="preserve">Norma Oficial Mexicana NOM-004-SSA3-2012, Del expediente clínico. </w:t>
      </w:r>
    </w:p>
    <w:p w14:paraId="72577B2D" w14:textId="77777777" w:rsidR="00517AD6" w:rsidRPr="00C80988" w:rsidRDefault="00517AD6" w:rsidP="00C80988">
      <w:pPr>
        <w:pStyle w:val="Default"/>
        <w:jc w:val="both"/>
        <w:rPr>
          <w:color w:val="auto"/>
          <w:sz w:val="18"/>
          <w:szCs w:val="18"/>
        </w:rPr>
      </w:pPr>
    </w:p>
    <w:p w14:paraId="211D5B58" w14:textId="77777777"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 xml:space="preserve">Norma Oficial Mexicana NOM-007-SSA2-1993, Atención de la mujer durante el embarazo, parto y puerperio y del recién nacido. Criterios y procedimientos para la prestación del servicio. </w:t>
      </w:r>
    </w:p>
    <w:p w14:paraId="7E460B51" w14:textId="77777777" w:rsidR="00517AD6" w:rsidRPr="00C80988" w:rsidRDefault="00517AD6" w:rsidP="00C80988">
      <w:pPr>
        <w:pStyle w:val="Default"/>
        <w:jc w:val="both"/>
        <w:rPr>
          <w:b/>
          <w:bCs/>
          <w:color w:val="auto"/>
          <w:sz w:val="18"/>
          <w:szCs w:val="18"/>
        </w:rPr>
      </w:pPr>
    </w:p>
    <w:p w14:paraId="602D2626" w14:textId="77777777"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 xml:space="preserve">Norma Oficial Mexicana NOM-017-SSA2-2012, Para la vigilancia epidemiológica. </w:t>
      </w:r>
    </w:p>
    <w:p w14:paraId="3F1D663B" w14:textId="77777777" w:rsidR="00517AD6" w:rsidRPr="00C80988" w:rsidRDefault="00517AD6" w:rsidP="00C80988">
      <w:pPr>
        <w:pStyle w:val="Default"/>
        <w:jc w:val="both"/>
        <w:rPr>
          <w:b/>
          <w:bCs/>
          <w:color w:val="auto"/>
          <w:sz w:val="18"/>
          <w:szCs w:val="18"/>
        </w:rPr>
      </w:pPr>
    </w:p>
    <w:p w14:paraId="65E7CAE2" w14:textId="77777777"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 xml:space="preserve">Norma Oficial Mexicana NOM-017-STPS-2008, Equipo de protección personal-Selección, uso y manejo en los centros de trabajo. </w:t>
      </w:r>
    </w:p>
    <w:p w14:paraId="085F3E0F" w14:textId="77777777" w:rsidR="00517AD6" w:rsidRPr="00C80988" w:rsidRDefault="00517AD6" w:rsidP="00C80988">
      <w:pPr>
        <w:pStyle w:val="Default"/>
        <w:jc w:val="both"/>
        <w:rPr>
          <w:b/>
          <w:bCs/>
          <w:color w:val="auto"/>
          <w:sz w:val="18"/>
          <w:szCs w:val="18"/>
        </w:rPr>
      </w:pPr>
    </w:p>
    <w:p w14:paraId="4F093765" w14:textId="7BEEAD8F"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 xml:space="preserve">Modificación a la Norma Oficial Mexicana NOM-190-SSA1-1999. Prestación de Servicios de Salud. Criterios para la Atención Médica de la Violencia Familiar, para quedar como NOM-046-SSA2-2005. Violencia familiar, sexual y contra las mujeres. Criterios </w:t>
      </w:r>
      <w:r w:rsidR="00E8799C" w:rsidRPr="00C80988">
        <w:rPr>
          <w:color w:val="auto"/>
          <w:sz w:val="18"/>
          <w:szCs w:val="18"/>
        </w:rPr>
        <w:t xml:space="preserve">para la prevención y atención. </w:t>
      </w:r>
    </w:p>
    <w:p w14:paraId="191DBF6E" w14:textId="77777777" w:rsidR="00E8799C" w:rsidRPr="00C80988" w:rsidRDefault="00E8799C" w:rsidP="00C80988">
      <w:pPr>
        <w:pStyle w:val="Default"/>
        <w:jc w:val="both"/>
        <w:rPr>
          <w:color w:val="auto"/>
          <w:sz w:val="18"/>
          <w:szCs w:val="18"/>
        </w:rPr>
      </w:pPr>
    </w:p>
    <w:p w14:paraId="02DDF350" w14:textId="56912433" w:rsidR="00517AD6" w:rsidRPr="00C80988" w:rsidRDefault="00517AD6" w:rsidP="00C80988">
      <w:pPr>
        <w:pStyle w:val="Default"/>
        <w:jc w:val="both"/>
        <w:rPr>
          <w:color w:val="auto"/>
          <w:sz w:val="18"/>
          <w:szCs w:val="18"/>
        </w:rPr>
      </w:pPr>
      <w:r w:rsidRPr="00C80988">
        <w:rPr>
          <w:b/>
          <w:bCs/>
          <w:color w:val="auto"/>
          <w:sz w:val="18"/>
          <w:szCs w:val="18"/>
        </w:rPr>
        <w:t>-</w:t>
      </w:r>
      <w:r w:rsidRPr="00C80988">
        <w:rPr>
          <w:color w:val="auto"/>
          <w:sz w:val="18"/>
          <w:szCs w:val="18"/>
        </w:rPr>
        <w:t>Norma Oficial Mexicana NOM-087-SEMARNAT-SSA1-2002, Protección ambiental-Salud ambiental- Residuos peligrosos biológico-infecciosos-Clasificación</w:t>
      </w:r>
      <w:r w:rsidR="00E8799C" w:rsidRPr="00C80988">
        <w:rPr>
          <w:color w:val="auto"/>
          <w:sz w:val="18"/>
          <w:szCs w:val="18"/>
        </w:rPr>
        <w:t xml:space="preserve"> y especificaciones de manejo. </w:t>
      </w:r>
    </w:p>
    <w:p w14:paraId="254591B0" w14:textId="77777777" w:rsidR="00E8799C" w:rsidRPr="00C80988" w:rsidRDefault="00E8799C" w:rsidP="00C80988">
      <w:pPr>
        <w:pStyle w:val="Default"/>
        <w:jc w:val="both"/>
        <w:rPr>
          <w:color w:val="auto"/>
          <w:sz w:val="18"/>
          <w:szCs w:val="18"/>
        </w:rPr>
      </w:pPr>
    </w:p>
    <w:p w14:paraId="17CBEE06" w14:textId="77777777" w:rsidR="00517AD6" w:rsidRPr="00C80988" w:rsidRDefault="00517AD6" w:rsidP="00C80988">
      <w:pPr>
        <w:spacing w:line="240" w:lineRule="auto"/>
        <w:jc w:val="both"/>
        <w:rPr>
          <w:rFonts w:ascii="Arial" w:hAnsi="Arial" w:cs="Arial"/>
          <w:sz w:val="18"/>
          <w:szCs w:val="18"/>
        </w:rPr>
      </w:pPr>
      <w:r w:rsidRPr="00C80988">
        <w:rPr>
          <w:rFonts w:ascii="Arial" w:hAnsi="Arial" w:cs="Arial"/>
          <w:b/>
          <w:bCs/>
          <w:sz w:val="18"/>
          <w:szCs w:val="18"/>
        </w:rPr>
        <w:t>-</w:t>
      </w:r>
      <w:r w:rsidRPr="00C80988">
        <w:rPr>
          <w:rFonts w:ascii="Arial" w:hAnsi="Arial" w:cs="Arial"/>
          <w:sz w:val="18"/>
          <w:szCs w:val="18"/>
        </w:rPr>
        <w:t xml:space="preserve">Norma Oficial Mexicana NOM-220-SSA1-2012, Instalación y operación de la </w:t>
      </w:r>
      <w:proofErr w:type="spellStart"/>
      <w:r w:rsidRPr="00C80988">
        <w:rPr>
          <w:rFonts w:ascii="Arial" w:hAnsi="Arial" w:cs="Arial"/>
          <w:sz w:val="18"/>
          <w:szCs w:val="18"/>
        </w:rPr>
        <w:t>farmacovigilancia</w:t>
      </w:r>
      <w:proofErr w:type="spellEnd"/>
      <w:r w:rsidRPr="00C80988">
        <w:rPr>
          <w:rFonts w:ascii="Arial" w:hAnsi="Arial" w:cs="Arial"/>
          <w:sz w:val="18"/>
          <w:szCs w:val="18"/>
        </w:rPr>
        <w:t xml:space="preserve">. </w:t>
      </w:r>
    </w:p>
    <w:p w14:paraId="47C2591D" w14:textId="3C33BEB6"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 xml:space="preserve">Ambulancia de cuidados intensivos, a la unidad móvil, aérea, marítima o terrestre, destinada a la atención médica interhospitalaria de pacientes, que por su estado de gravedad requieren atención, mediante soporte avanzado de vida y cuidados críticos. CRUM, Centro </w:t>
      </w:r>
      <w:r w:rsidR="00E8799C" w:rsidRPr="00C80988">
        <w:rPr>
          <w:rFonts w:ascii="Arial" w:hAnsi="Arial" w:cs="Arial"/>
          <w:sz w:val="18"/>
          <w:szCs w:val="18"/>
        </w:rPr>
        <w:t>Regulador de Urgencias Médicas.</w:t>
      </w:r>
    </w:p>
    <w:p w14:paraId="395810EF" w14:textId="289DEA29"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TAMP, Técnico en Atención Médica Pre hospita</w:t>
      </w:r>
      <w:r w:rsidR="00E8799C" w:rsidRPr="00C80988">
        <w:rPr>
          <w:rFonts w:ascii="Arial" w:hAnsi="Arial" w:cs="Arial"/>
          <w:sz w:val="18"/>
          <w:szCs w:val="18"/>
        </w:rPr>
        <w:t>laria.</w:t>
      </w:r>
    </w:p>
    <w:p w14:paraId="028E74E6" w14:textId="6BA9C7CE"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Todo personal que preste s</w:t>
      </w:r>
      <w:r w:rsidR="008416E5" w:rsidRPr="00C80988">
        <w:rPr>
          <w:rFonts w:ascii="Arial" w:hAnsi="Arial" w:cs="Arial"/>
          <w:sz w:val="18"/>
          <w:szCs w:val="18"/>
        </w:rPr>
        <w:t>ervicios de atención médica pre-</w:t>
      </w:r>
      <w:r w:rsidRPr="00C80988">
        <w:rPr>
          <w:rFonts w:ascii="Arial" w:hAnsi="Arial" w:cs="Arial"/>
          <w:sz w:val="18"/>
          <w:szCs w:val="18"/>
        </w:rPr>
        <w:t>hospitalaria a bordo de una ambulancia, deberá tener una formación específica y recibir capacitación periódica, atendiendo al tipo y nivel resolutivo de la prestación de servicios.</w:t>
      </w:r>
    </w:p>
    <w:p w14:paraId="2E274764" w14:textId="77777777" w:rsidR="00517AD6" w:rsidRPr="00C80988" w:rsidRDefault="00517AD6" w:rsidP="00C80988">
      <w:pPr>
        <w:pStyle w:val="Prrafodelista"/>
        <w:spacing w:line="240" w:lineRule="auto"/>
        <w:jc w:val="both"/>
        <w:rPr>
          <w:rFonts w:ascii="Arial" w:hAnsi="Arial" w:cs="Arial"/>
          <w:sz w:val="18"/>
          <w:szCs w:val="18"/>
        </w:rPr>
      </w:pPr>
    </w:p>
    <w:p w14:paraId="33EA84C6"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p w14:paraId="46F4684F" w14:textId="77777777" w:rsidR="00517AD6" w:rsidRPr="00C80988" w:rsidRDefault="00517AD6" w:rsidP="00C80988">
      <w:pPr>
        <w:pStyle w:val="Prrafodelista"/>
        <w:spacing w:line="240" w:lineRule="auto"/>
        <w:jc w:val="both"/>
        <w:rPr>
          <w:rFonts w:ascii="Arial" w:hAnsi="Arial" w:cs="Arial"/>
          <w:sz w:val="18"/>
          <w:szCs w:val="18"/>
        </w:rPr>
      </w:pPr>
    </w:p>
    <w:p w14:paraId="29528A5F"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Deberán cumplir con las disposiciones para la utilización del equipo de seguridad, protección del paciente y del personal que proporcione los servicios</w:t>
      </w:r>
    </w:p>
    <w:p w14:paraId="5E933906" w14:textId="77777777" w:rsidR="00517AD6" w:rsidRPr="00C80988" w:rsidRDefault="00517AD6" w:rsidP="00C80988">
      <w:pPr>
        <w:pStyle w:val="Prrafodelista"/>
        <w:spacing w:line="240" w:lineRule="auto"/>
        <w:jc w:val="both"/>
        <w:rPr>
          <w:rFonts w:ascii="Arial" w:hAnsi="Arial" w:cs="Arial"/>
          <w:sz w:val="18"/>
          <w:szCs w:val="18"/>
        </w:rPr>
      </w:pPr>
    </w:p>
    <w:p w14:paraId="50FF8534"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Deberán cumplir con las disposiciones para el manejo de los residuos peligrosos biológico-infecciosos, de conformidad con lo establecido en la Norma Oficial Mexicana citada en el punto 3.6, del capítulo de Referencias, de esta norma.</w:t>
      </w:r>
    </w:p>
    <w:p w14:paraId="75A5F68D" w14:textId="77777777" w:rsidR="00517AD6" w:rsidRPr="00C80988" w:rsidRDefault="00517AD6" w:rsidP="00C80988">
      <w:pPr>
        <w:pStyle w:val="Prrafodelista"/>
        <w:spacing w:line="240" w:lineRule="auto"/>
        <w:jc w:val="both"/>
        <w:rPr>
          <w:rFonts w:ascii="Arial" w:hAnsi="Arial" w:cs="Arial"/>
          <w:sz w:val="18"/>
          <w:szCs w:val="18"/>
        </w:rPr>
      </w:pPr>
    </w:p>
    <w:p w14:paraId="7AF0772E"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Para garantizar condiciones adecuadas de funcionamiento y seguridad se deberá:</w:t>
      </w:r>
    </w:p>
    <w:p w14:paraId="76191891"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Dar mantenimiento periódico a la ambulancia, conforme a las disposiciones aplicables.</w:t>
      </w:r>
    </w:p>
    <w:p w14:paraId="3BD0726E" w14:textId="77777777" w:rsidR="00517AD6" w:rsidRPr="00C80988" w:rsidRDefault="00517AD6" w:rsidP="00C80988">
      <w:pPr>
        <w:pStyle w:val="Prrafodelista"/>
        <w:spacing w:line="240" w:lineRule="auto"/>
        <w:jc w:val="both"/>
        <w:rPr>
          <w:rFonts w:ascii="Arial" w:hAnsi="Arial" w:cs="Arial"/>
          <w:sz w:val="18"/>
          <w:szCs w:val="18"/>
        </w:rPr>
      </w:pPr>
    </w:p>
    <w:p w14:paraId="46C2B443"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Dar mantenimiento preventivo o correctivo al equipo médico a bordo de la ambulancia y registrar dicho mantenimiento en la bitácora correspondiente.</w:t>
      </w:r>
    </w:p>
    <w:p w14:paraId="368A4110" w14:textId="77777777" w:rsidR="00517AD6" w:rsidRPr="00C80988" w:rsidRDefault="00517AD6" w:rsidP="00C80988">
      <w:pPr>
        <w:pStyle w:val="Prrafodelista"/>
        <w:spacing w:line="240" w:lineRule="auto"/>
        <w:jc w:val="both"/>
        <w:rPr>
          <w:rFonts w:ascii="Arial" w:hAnsi="Arial" w:cs="Arial"/>
          <w:sz w:val="18"/>
          <w:szCs w:val="18"/>
        </w:rPr>
      </w:pPr>
    </w:p>
    <w:p w14:paraId="70EECAAB"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Deberán apegarse a las disposiciones aplicables, en materia de tránsito, control de emisiones contaminantes, uso de mar territorial o espacio aéreo.</w:t>
      </w:r>
    </w:p>
    <w:p w14:paraId="13E1E362" w14:textId="77777777" w:rsidR="00517AD6" w:rsidRPr="00C80988" w:rsidRDefault="00517AD6" w:rsidP="00C80988">
      <w:pPr>
        <w:pStyle w:val="Prrafodelista"/>
        <w:spacing w:line="240" w:lineRule="auto"/>
        <w:jc w:val="both"/>
        <w:rPr>
          <w:rFonts w:ascii="Arial" w:hAnsi="Arial" w:cs="Arial"/>
          <w:sz w:val="18"/>
          <w:szCs w:val="18"/>
        </w:rPr>
      </w:pPr>
    </w:p>
    <w:p w14:paraId="5BDCD162"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 xml:space="preserve">Deberán portar al frente, en los costados y en la parte posterior la leyenda "AMBULANCIA", en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 </w:t>
      </w:r>
    </w:p>
    <w:p w14:paraId="415991F1" w14:textId="77777777" w:rsidR="00517AD6" w:rsidRPr="00C80988" w:rsidRDefault="00517AD6" w:rsidP="00C80988">
      <w:pPr>
        <w:pStyle w:val="Prrafodelista"/>
        <w:spacing w:line="240" w:lineRule="auto"/>
        <w:jc w:val="both"/>
        <w:rPr>
          <w:rFonts w:ascii="Arial" w:hAnsi="Arial" w:cs="Arial"/>
          <w:sz w:val="18"/>
          <w:szCs w:val="18"/>
        </w:rPr>
      </w:pPr>
    </w:p>
    <w:p w14:paraId="24408F43" w14:textId="77777777" w:rsidR="00517AD6" w:rsidRPr="00C80988" w:rsidRDefault="00517AD6" w:rsidP="00022627">
      <w:pPr>
        <w:pStyle w:val="Prrafodelista"/>
        <w:numPr>
          <w:ilvl w:val="0"/>
          <w:numId w:val="6"/>
        </w:numPr>
        <w:spacing w:line="240" w:lineRule="auto"/>
        <w:jc w:val="both"/>
        <w:rPr>
          <w:rFonts w:ascii="Arial" w:hAnsi="Arial" w:cs="Arial"/>
          <w:sz w:val="18"/>
          <w:szCs w:val="18"/>
        </w:rPr>
      </w:pPr>
      <w:r w:rsidRPr="00C80988">
        <w:rPr>
          <w:rFonts w:ascii="Arial" w:hAnsi="Arial" w:cs="Arial"/>
          <w:sz w:val="18"/>
          <w:szCs w:val="18"/>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p w14:paraId="26FECE39" w14:textId="4D51F9B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w:t>
      </w:r>
      <w:r w:rsidR="00E8799C" w:rsidRPr="00C80988">
        <w:rPr>
          <w:rFonts w:ascii="Arial" w:hAnsi="Arial" w:cs="Arial"/>
          <w:sz w:val="18"/>
          <w:szCs w:val="18"/>
        </w:rPr>
        <w:t xml:space="preserve"> De las ambulancias terrestres.</w:t>
      </w:r>
    </w:p>
    <w:p w14:paraId="0C918249" w14:textId="77DC619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De traslado, de urgencias básicas o avanz</w:t>
      </w:r>
      <w:r w:rsidR="00E8799C" w:rsidRPr="00C80988">
        <w:rPr>
          <w:rFonts w:ascii="Arial" w:hAnsi="Arial" w:cs="Arial"/>
          <w:sz w:val="18"/>
          <w:szCs w:val="18"/>
        </w:rPr>
        <w:t>adas y de cuidados intensivos).</w:t>
      </w:r>
    </w:p>
    <w:p w14:paraId="3ECCAA74" w14:textId="6FCAF459"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2.1. Deberán contar con un sistema de iluminación de advertencia, a base de lámparas que emitan luces rojas y blancas de manera intermitente sobre el toldo, con proyección de luces de 360 grados y visibles</w:t>
      </w:r>
      <w:r w:rsidR="00E8799C" w:rsidRPr="00C80988">
        <w:rPr>
          <w:rFonts w:ascii="Arial" w:hAnsi="Arial" w:cs="Arial"/>
          <w:sz w:val="18"/>
          <w:szCs w:val="18"/>
        </w:rPr>
        <w:t xml:space="preserve"> a una distancia de 150 metros.</w:t>
      </w:r>
    </w:p>
    <w:p w14:paraId="31D56454" w14:textId="03D79840"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2.2 Deberán contar con una sirena, que genere sonidos entre 1</w:t>
      </w:r>
      <w:r w:rsidR="00E8799C" w:rsidRPr="00C80988">
        <w:rPr>
          <w:rFonts w:ascii="Arial" w:hAnsi="Arial" w:cs="Arial"/>
          <w:sz w:val="18"/>
          <w:szCs w:val="18"/>
        </w:rPr>
        <w:t>20 y 130 decibeles en promedio.</w:t>
      </w:r>
    </w:p>
    <w:p w14:paraId="00019820" w14:textId="7294DB51"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2.3 El uso de la sirena y las luces de emergencia se limitará estrictamente a la necesidad de solicitar paso preferente al acudir al llamado de una urgencia, durante el traslado del paciente en estado grave o crítico. Las luces de emergencia podrán emplearse de manera independiente, con o sin el uso de la sirena siempre y cuando exista un paciente a bordo de la ambulancia, dependiendo de su condición, estado de salud o bien se acuda a su auxilio.</w:t>
      </w:r>
    </w:p>
    <w:p w14:paraId="5835AE55" w14:textId="7777777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2.4, 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de los insumos que se requieran, y</w:t>
      </w:r>
    </w:p>
    <w:p w14:paraId="78672AF0" w14:textId="4E88D65F"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2.5 Deben estar configuradas de acuerdo con las especificaciones de diseño del fabricante y contar con un área que permita la atención del paciente durante su traslado.</w:t>
      </w:r>
    </w:p>
    <w:p w14:paraId="4A7A5886" w14:textId="194A32BA"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3.- Equipamiento.</w:t>
      </w:r>
    </w:p>
    <w:p w14:paraId="5018DAFA" w14:textId="6933FCA9"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3.1 Del equipamiento e insumos de las ambulancias.</w:t>
      </w:r>
    </w:p>
    <w:p w14:paraId="57E4B201" w14:textId="690E6B3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3.2 Deberán cumplir con el equipamiento e insumos señalados en los puntos de los Apéndices Normativos que correspondan al tipo de ambulancia de que se trate, cuidando observar las características particulares del equipo que debe emplearse en condiciones de vuelo u operaciones marítimas.</w:t>
      </w:r>
    </w:p>
    <w:p w14:paraId="05937562" w14:textId="73D90E81"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3.3. Las personas físicas, morales, representantes legales o la persona facultada para ello, respecto de las ambulancias aéreas, marítimas o terrestres de traslado, de urgencias básicas o avanzadas y de cuidados intensivos, de los sectores público, social y privado, en su caso, podrán solicitar la evaluación de la conformidad del cumplimiento de esta norma, ante los organismos acreditados y aprobados para dicho propósito.</w:t>
      </w:r>
    </w:p>
    <w:p w14:paraId="0FF34CE3" w14:textId="3F607E46"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4.- Disposiciones específicas</w:t>
      </w:r>
    </w:p>
    <w:p w14:paraId="03D9543F" w14:textId="77777777" w:rsidR="00517AD6" w:rsidRPr="00C80988" w:rsidRDefault="00517AD6" w:rsidP="00022627">
      <w:pPr>
        <w:pStyle w:val="Prrafodelista"/>
        <w:numPr>
          <w:ilvl w:val="1"/>
          <w:numId w:val="7"/>
        </w:numPr>
        <w:spacing w:line="240" w:lineRule="auto"/>
        <w:jc w:val="both"/>
        <w:rPr>
          <w:rFonts w:ascii="Arial" w:hAnsi="Arial" w:cs="Arial"/>
          <w:sz w:val="18"/>
          <w:szCs w:val="18"/>
        </w:rPr>
      </w:pPr>
      <w:r w:rsidRPr="00C80988">
        <w:rPr>
          <w:rFonts w:ascii="Arial" w:hAnsi="Arial" w:cs="Arial"/>
          <w:sz w:val="18"/>
          <w:szCs w:val="18"/>
        </w:rPr>
        <w:t>De las ambulancias de traslado.</w:t>
      </w:r>
    </w:p>
    <w:p w14:paraId="438195B5" w14:textId="77777777" w:rsidR="00517AD6" w:rsidRPr="00C80988" w:rsidRDefault="00517AD6" w:rsidP="00C80988">
      <w:pPr>
        <w:pStyle w:val="Prrafodelista"/>
        <w:spacing w:line="240" w:lineRule="auto"/>
        <w:ind w:left="774"/>
        <w:jc w:val="both"/>
        <w:rPr>
          <w:rFonts w:ascii="Arial" w:hAnsi="Arial" w:cs="Arial"/>
          <w:sz w:val="18"/>
          <w:szCs w:val="18"/>
        </w:rPr>
      </w:pPr>
    </w:p>
    <w:p w14:paraId="5D5909A8" w14:textId="77777777" w:rsidR="00517AD6" w:rsidRPr="00C80988" w:rsidRDefault="00517AD6" w:rsidP="00022627">
      <w:pPr>
        <w:pStyle w:val="Prrafodelista"/>
        <w:numPr>
          <w:ilvl w:val="1"/>
          <w:numId w:val="7"/>
        </w:numPr>
        <w:spacing w:line="240" w:lineRule="auto"/>
        <w:jc w:val="both"/>
        <w:rPr>
          <w:rFonts w:ascii="Arial" w:hAnsi="Arial" w:cs="Arial"/>
          <w:sz w:val="18"/>
          <w:szCs w:val="18"/>
        </w:rPr>
      </w:pPr>
      <w:r w:rsidRPr="00C80988">
        <w:rPr>
          <w:rFonts w:ascii="Arial" w:hAnsi="Arial" w:cs="Arial"/>
          <w:sz w:val="18"/>
          <w:szCs w:val="18"/>
        </w:rPr>
        <w:t>Del personal.</w:t>
      </w:r>
    </w:p>
    <w:p w14:paraId="3BD4681E" w14:textId="77777777" w:rsidR="00517AD6" w:rsidRPr="00C80988" w:rsidRDefault="00517AD6" w:rsidP="00C80988">
      <w:pPr>
        <w:pStyle w:val="Prrafodelista"/>
        <w:spacing w:line="240" w:lineRule="auto"/>
        <w:jc w:val="both"/>
        <w:rPr>
          <w:rFonts w:ascii="Arial" w:hAnsi="Arial" w:cs="Arial"/>
          <w:sz w:val="18"/>
          <w:szCs w:val="18"/>
        </w:rPr>
      </w:pPr>
    </w:p>
    <w:p w14:paraId="5EAB2AED" w14:textId="77777777" w:rsidR="00517AD6" w:rsidRPr="00C80988" w:rsidRDefault="00517AD6" w:rsidP="00022627">
      <w:pPr>
        <w:pStyle w:val="Prrafodelista"/>
        <w:numPr>
          <w:ilvl w:val="1"/>
          <w:numId w:val="7"/>
        </w:numPr>
        <w:spacing w:line="240" w:lineRule="auto"/>
        <w:jc w:val="both"/>
        <w:rPr>
          <w:rFonts w:ascii="Arial" w:hAnsi="Arial" w:cs="Arial"/>
          <w:sz w:val="18"/>
          <w:szCs w:val="18"/>
        </w:rPr>
      </w:pPr>
      <w:r w:rsidRPr="00C80988">
        <w:rPr>
          <w:rFonts w:ascii="Arial" w:hAnsi="Arial" w:cs="Arial"/>
          <w:sz w:val="18"/>
          <w:szCs w:val="18"/>
        </w:rPr>
        <w:t>Deben contar con un operador de ambulancia TAMP, capacitado en conducción de vehículos para traslado de pacientes ambulatorios y en su caso, un copiloto TAMP para la atención del usuario.</w:t>
      </w:r>
    </w:p>
    <w:p w14:paraId="34C80B66" w14:textId="65245F14"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5.- De las dimensiones.</w:t>
      </w:r>
    </w:p>
    <w:p w14:paraId="77C87E2E" w14:textId="33B5EBD0"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5.1. El compartimento destinado para la atención del paciente, deberá tener como mínimo, 1.35 metros de altura, 1.50 metros de ancho y 2.00 metros de largo.</w:t>
      </w:r>
    </w:p>
    <w:p w14:paraId="765CBFA7" w14:textId="4D64EBC6"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5.2. De las ambulancias de urgencias básicas o avanzadas.</w:t>
      </w:r>
    </w:p>
    <w:p w14:paraId="02EBA20A" w14:textId="58158A3B"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6.-Del personal.</w:t>
      </w:r>
    </w:p>
    <w:p w14:paraId="24B410EF" w14:textId="77777777" w:rsidR="00517AD6" w:rsidRPr="00C80988" w:rsidRDefault="00517AD6" w:rsidP="00022627">
      <w:pPr>
        <w:pStyle w:val="Prrafodelista"/>
        <w:numPr>
          <w:ilvl w:val="1"/>
          <w:numId w:val="8"/>
        </w:numPr>
        <w:spacing w:line="240" w:lineRule="auto"/>
        <w:ind w:left="426" w:hanging="426"/>
        <w:jc w:val="both"/>
        <w:rPr>
          <w:rFonts w:ascii="Arial" w:hAnsi="Arial" w:cs="Arial"/>
          <w:sz w:val="18"/>
          <w:szCs w:val="18"/>
        </w:rPr>
      </w:pPr>
      <w:r w:rsidRPr="00C80988">
        <w:rPr>
          <w:rFonts w:ascii="Arial" w:hAnsi="Arial" w:cs="Arial"/>
          <w:sz w:val="18"/>
          <w:szCs w:val="18"/>
        </w:rPr>
        <w:lastRenderedPageBreak/>
        <w:t xml:space="preserve">Deben contar con un operador de ambulancia y al menos un copiloto, ambos TAMP. Los </w:t>
      </w:r>
      <w:proofErr w:type="spellStart"/>
      <w:r w:rsidRPr="00C80988">
        <w:rPr>
          <w:rFonts w:ascii="Arial" w:hAnsi="Arial" w:cs="Arial"/>
          <w:sz w:val="18"/>
          <w:szCs w:val="18"/>
        </w:rPr>
        <w:t>TAMP's</w:t>
      </w:r>
      <w:proofErr w:type="spellEnd"/>
      <w:r w:rsidRPr="00C80988">
        <w:rPr>
          <w:rFonts w:ascii="Arial" w:hAnsi="Arial" w:cs="Arial"/>
          <w:sz w:val="18"/>
          <w:szCs w:val="18"/>
        </w:rPr>
        <w:t xml:space="preserve"> deben estar capacitados de acuerdo con la capacidad operativa de la ambulancia, descritas en los puntos 4.1.3 y 4.1.4, de esta norma.</w:t>
      </w:r>
    </w:p>
    <w:p w14:paraId="2AFA5641" w14:textId="7777777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6.2. De las dimensiones.</w:t>
      </w:r>
    </w:p>
    <w:p w14:paraId="60CBB349" w14:textId="7777777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El compartimento destinado para la atención del paciente, deberá tener como mínimo 1.60 metros de altura, 1.90 metros de ancho y 2.50 metros de largo.</w:t>
      </w:r>
    </w:p>
    <w:p w14:paraId="6A952ACF" w14:textId="7FA9D960"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7.  De las ambulancias de cuidados intensivos.</w:t>
      </w:r>
    </w:p>
    <w:p w14:paraId="239FA99B" w14:textId="1B21EDBB"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7.1 Del personal</w:t>
      </w:r>
    </w:p>
    <w:p w14:paraId="3D8C236A" w14:textId="10BF41A0"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7.2 Deben contar con un operador de ambulancia TAMP y al menos un TAMP más, que demuestren documentalmente haber acreditado cursos para el manejo de pacientes en estado crítico que requieran cuidados intensivos, avalados por las autoridades educativas competentes.</w:t>
      </w:r>
    </w:p>
    <w:p w14:paraId="1C514607" w14:textId="1732BE6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 xml:space="preserve">7.3 Debe contar con un médico con capacitación en atención médica </w:t>
      </w:r>
      <w:proofErr w:type="spellStart"/>
      <w:r w:rsidRPr="00C80988">
        <w:rPr>
          <w:rFonts w:ascii="Arial" w:hAnsi="Arial" w:cs="Arial"/>
          <w:sz w:val="18"/>
          <w:szCs w:val="18"/>
        </w:rPr>
        <w:t>prehospitalaria</w:t>
      </w:r>
      <w:proofErr w:type="spellEnd"/>
      <w:r w:rsidRPr="00C80988">
        <w:rPr>
          <w:rFonts w:ascii="Arial" w:hAnsi="Arial" w:cs="Arial"/>
          <w:sz w:val="18"/>
          <w:szCs w:val="18"/>
        </w:rPr>
        <w:t xml:space="preserve"> y manejo de pacientes en estado crítico que requieran cuidados intensivos.</w:t>
      </w:r>
    </w:p>
    <w:p w14:paraId="70AB403E" w14:textId="122E59AB"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8. De las dimensiones.</w:t>
      </w:r>
    </w:p>
    <w:p w14:paraId="65D054DE" w14:textId="2163F157"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8.1 El compartimento destinado para la atención del paciente, deberá tener como mínimo 1.60 metros de altura, 1.90 metros de ancho y 2.50 metros de largo.</w:t>
      </w:r>
    </w:p>
    <w:p w14:paraId="4090C890" w14:textId="1F307778"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8.2 De las ambulancias aéreas.</w:t>
      </w:r>
    </w:p>
    <w:p w14:paraId="5E26FFE5" w14:textId="6A88DA6D"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9. Del personal.</w:t>
      </w:r>
    </w:p>
    <w:p w14:paraId="7345DCA5" w14:textId="1F0A55C3"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 xml:space="preserve">9.1 Debe contar con un TAMP o personal de enfermería con capacitación en atención médica </w:t>
      </w:r>
      <w:proofErr w:type="spellStart"/>
      <w:r w:rsidRPr="00C80988">
        <w:rPr>
          <w:rFonts w:ascii="Arial" w:hAnsi="Arial" w:cs="Arial"/>
          <w:sz w:val="18"/>
          <w:szCs w:val="18"/>
        </w:rPr>
        <w:t>prehospitalaria</w:t>
      </w:r>
      <w:proofErr w:type="spellEnd"/>
      <w:r w:rsidRPr="00C80988">
        <w:rPr>
          <w:rFonts w:ascii="Arial" w:hAnsi="Arial" w:cs="Arial"/>
          <w:sz w:val="18"/>
          <w:szCs w:val="18"/>
        </w:rPr>
        <w:t>, que demuestre documentalmente haber acreditado cursos de medicina aeroespacial y de interacción con la aeronave.</w:t>
      </w:r>
    </w:p>
    <w:p w14:paraId="48F97E96" w14:textId="42A3C005"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9.2 Para las unidades aéreas de ala fija y rotativa, la tripulación de vuelo está supeditada a las disposiciones de la Dirección General de Aeronáutica Civil, dependiendo del tipo de la aeronave.</w:t>
      </w:r>
    </w:p>
    <w:p w14:paraId="36F1CDCD" w14:textId="34E4A53C" w:rsidR="00517AD6" w:rsidRPr="00C80988" w:rsidRDefault="00517AD6" w:rsidP="00C80988">
      <w:pPr>
        <w:spacing w:line="240" w:lineRule="auto"/>
        <w:jc w:val="both"/>
        <w:rPr>
          <w:rFonts w:ascii="Arial" w:hAnsi="Arial" w:cs="Arial"/>
          <w:sz w:val="18"/>
          <w:szCs w:val="18"/>
        </w:rPr>
      </w:pPr>
      <w:r w:rsidRPr="00C80988">
        <w:rPr>
          <w:rFonts w:ascii="Arial" w:hAnsi="Arial" w:cs="Arial"/>
          <w:sz w:val="18"/>
          <w:szCs w:val="18"/>
        </w:rPr>
        <w:t>9.3 En el caso que se proporcione el servicio de cuidados intensivos, deberá contar con un médico que demuestre documentalmente haber acreditado cursos para el manejo del paciente en estado crítico. Se requiere además tener conocimientos de medicina aeroespacial e interacción con la aeronave y ser el enlace para la entrega-recepción del paciente.</w:t>
      </w:r>
    </w:p>
    <w:p w14:paraId="7570F4C1" w14:textId="77777777" w:rsidR="00517AD6" w:rsidRPr="00C80988" w:rsidRDefault="00517AD6" w:rsidP="00C80988">
      <w:pPr>
        <w:shd w:val="clear" w:color="auto" w:fill="FFFFFF"/>
        <w:spacing w:line="240" w:lineRule="auto"/>
        <w:jc w:val="both"/>
        <w:rPr>
          <w:rFonts w:ascii="Arial" w:eastAsia="Times New Roman" w:hAnsi="Arial" w:cs="Arial"/>
          <w:bCs/>
          <w:sz w:val="18"/>
          <w:szCs w:val="18"/>
          <w:lang w:eastAsia="es-MX"/>
        </w:rPr>
      </w:pPr>
      <w:r w:rsidRPr="00C80988">
        <w:rPr>
          <w:rFonts w:ascii="Arial" w:hAnsi="Arial" w:cs="Arial"/>
          <w:sz w:val="18"/>
          <w:szCs w:val="18"/>
        </w:rPr>
        <w:t xml:space="preserve">7.1.5 La coordinación logística y operativa, así como la asesoría en la atención médica </w:t>
      </w:r>
      <w:proofErr w:type="spellStart"/>
      <w:r w:rsidRPr="00C80988">
        <w:rPr>
          <w:rFonts w:ascii="Arial" w:hAnsi="Arial" w:cs="Arial"/>
          <w:sz w:val="18"/>
          <w:szCs w:val="18"/>
        </w:rPr>
        <w:t>prehospitalaria</w:t>
      </w:r>
      <w:proofErr w:type="spellEnd"/>
      <w:r w:rsidRPr="00C80988">
        <w:rPr>
          <w:rFonts w:ascii="Arial" w:hAnsi="Arial" w:cs="Arial"/>
          <w:sz w:val="18"/>
          <w:szCs w:val="18"/>
        </w:rPr>
        <w:t xml:space="preserve">, será proporcionada por el personal operativo del CRUM en turno, que en todos los casos deberá estar integrada por un médico y </w:t>
      </w:r>
      <w:proofErr w:type="spellStart"/>
      <w:r w:rsidRPr="00C80988">
        <w:rPr>
          <w:rFonts w:ascii="Arial" w:hAnsi="Arial" w:cs="Arial"/>
          <w:sz w:val="18"/>
          <w:szCs w:val="18"/>
        </w:rPr>
        <w:t>TAMP's</w:t>
      </w:r>
      <w:proofErr w:type="spellEnd"/>
      <w:r w:rsidRPr="00C80988">
        <w:rPr>
          <w:rFonts w:ascii="Arial" w:hAnsi="Arial" w:cs="Arial"/>
          <w:sz w:val="18"/>
          <w:szCs w:val="18"/>
        </w:rPr>
        <w:t xml:space="preserve"> activos en el servicio.</w:t>
      </w:r>
    </w:p>
    <w:p w14:paraId="3EC27A73" w14:textId="77777777" w:rsidR="001F5A30" w:rsidRPr="00C80988" w:rsidRDefault="001F5A30" w:rsidP="00C80988">
      <w:pPr>
        <w:spacing w:after="0" w:line="240" w:lineRule="auto"/>
        <w:jc w:val="center"/>
        <w:rPr>
          <w:rFonts w:ascii="Arial" w:eastAsia="Times New Roman" w:hAnsi="Arial" w:cs="Arial"/>
          <w:b/>
          <w:sz w:val="18"/>
          <w:szCs w:val="18"/>
          <w:lang w:eastAsia="es-MX"/>
        </w:rPr>
      </w:pPr>
    </w:p>
    <w:sectPr w:rsidR="001F5A30" w:rsidRPr="00C80988" w:rsidSect="00517AD6">
      <w:headerReference w:type="default" r:id="rId35"/>
      <w:pgSz w:w="12240" w:h="15840"/>
      <w:pgMar w:top="1560"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BC31F" w14:textId="77777777" w:rsidR="00341D36" w:rsidRDefault="00341D36" w:rsidP="00A60614">
      <w:pPr>
        <w:spacing w:after="0" w:line="240" w:lineRule="auto"/>
      </w:pPr>
      <w:r>
        <w:separator/>
      </w:r>
    </w:p>
  </w:endnote>
  <w:endnote w:type="continuationSeparator" w:id="0">
    <w:p w14:paraId="74E4D605" w14:textId="77777777" w:rsidR="00341D36" w:rsidRDefault="00341D36" w:rsidP="00A6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ontserrat">
    <w:altName w:val="Montserrat"/>
    <w:panose1 w:val="00000500000000000000"/>
    <w:charset w:val="00"/>
    <w:family w:val="modern"/>
    <w:notTrueType/>
    <w:pitch w:val="variable"/>
    <w:sig w:usb0="2000020F" w:usb1="00000003" w:usb2="00000000" w:usb3="00000000" w:csb0="00000197" w:csb1="00000000"/>
  </w:font>
  <w:font w:name="Montserrat Medium">
    <w:altName w:val="Calibri"/>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0F230" w14:textId="77777777" w:rsidR="00C934A3" w:rsidRDefault="00C934A3">
    <w:pPr>
      <w:pStyle w:val="Piedepgina"/>
      <w:jc w:val="right"/>
    </w:pPr>
    <w:r>
      <w:fldChar w:fldCharType="begin"/>
    </w:r>
    <w:r>
      <w:instrText>PAGE   \* MERGEFORMAT</w:instrText>
    </w:r>
    <w:r>
      <w:fldChar w:fldCharType="separate"/>
    </w:r>
    <w:r w:rsidR="00D47B74">
      <w:rPr>
        <w:noProof/>
      </w:rPr>
      <w:t>6</w:t>
    </w:r>
    <w:r>
      <w:fldChar w:fldCharType="end"/>
    </w:r>
  </w:p>
  <w:p w14:paraId="61B7FA5F" w14:textId="77777777" w:rsidR="00C934A3" w:rsidRDefault="00C934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C98F2" w14:textId="77777777" w:rsidR="00C934A3" w:rsidRDefault="00C934A3" w:rsidP="00C934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F449D7" w14:textId="77777777" w:rsidR="00C934A3" w:rsidRDefault="00C934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19BE6" w14:textId="77777777" w:rsidR="00341D36" w:rsidRDefault="00341D36" w:rsidP="00A60614">
      <w:pPr>
        <w:spacing w:after="0" w:line="240" w:lineRule="auto"/>
      </w:pPr>
      <w:r>
        <w:separator/>
      </w:r>
    </w:p>
  </w:footnote>
  <w:footnote w:type="continuationSeparator" w:id="0">
    <w:p w14:paraId="5D8E8021" w14:textId="77777777" w:rsidR="00341D36" w:rsidRDefault="00341D36" w:rsidP="00A60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620" w:type="pct"/>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713"/>
    </w:tblGrid>
    <w:tr w:rsidR="00C934A3" w:rsidRPr="007737F6" w14:paraId="3CEAF084" w14:textId="77777777" w:rsidTr="00C80988">
      <w:trPr>
        <w:trHeight w:val="1132"/>
        <w:jc w:val="center"/>
      </w:trPr>
      <w:tc>
        <w:tcPr>
          <w:tcW w:w="2524" w:type="pct"/>
          <w:shd w:val="clear" w:color="auto" w:fill="auto"/>
          <w:vAlign w:val="center"/>
        </w:tcPr>
        <w:p w14:paraId="71933B3F" w14:textId="77777777" w:rsidR="00C934A3" w:rsidRDefault="00341D36" w:rsidP="00C934A3">
          <w:pPr>
            <w:rPr>
              <w:rFonts w:ascii="Montserrat" w:hAnsi="Montserrat" w:cs="Arial"/>
              <w:sz w:val="16"/>
              <w:szCs w:val="18"/>
            </w:rPr>
          </w:pPr>
          <w:r>
            <w:rPr>
              <w:noProof/>
            </w:rPr>
            <w:pict w14:anchorId="0AD9D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margin-left:14.1pt;margin-top:1.25pt;width:159.5pt;height:49.55pt;z-index:-251638784;visibility:visible">
                <v:imagedata r:id="rId1" o:title="" cropleft="1846f" cropright="15910f"/>
              </v:shape>
            </w:pict>
          </w:r>
        </w:p>
        <w:p w14:paraId="5C9C37FF" w14:textId="77777777" w:rsidR="00C934A3" w:rsidRPr="007328B3" w:rsidRDefault="00C934A3" w:rsidP="00C934A3">
          <w:pPr>
            <w:rPr>
              <w:rFonts w:ascii="Montserrat" w:hAnsi="Montserrat" w:cs="Arial"/>
              <w:sz w:val="16"/>
              <w:szCs w:val="18"/>
            </w:rPr>
          </w:pPr>
        </w:p>
      </w:tc>
      <w:tc>
        <w:tcPr>
          <w:tcW w:w="2476" w:type="pct"/>
          <w:shd w:val="clear" w:color="auto" w:fill="auto"/>
        </w:tcPr>
        <w:p w14:paraId="4DC2CAD8" w14:textId="77777777" w:rsidR="00C934A3" w:rsidRDefault="00C934A3" w:rsidP="00C80988">
          <w:pPr>
            <w:pStyle w:val="Encabezado"/>
            <w:jc w:val="right"/>
            <w:rPr>
              <w:rFonts w:ascii="Arial" w:hAnsi="Arial" w:cs="Arial"/>
              <w:b/>
              <w:sz w:val="16"/>
              <w:szCs w:val="16"/>
            </w:rPr>
          </w:pPr>
        </w:p>
        <w:p w14:paraId="0344D01A" w14:textId="77777777" w:rsidR="00C934A3" w:rsidRDefault="00C934A3" w:rsidP="00C80988">
          <w:pPr>
            <w:pStyle w:val="Encabezado"/>
            <w:jc w:val="right"/>
            <w:rPr>
              <w:rFonts w:ascii="Arial" w:hAnsi="Arial" w:cs="Arial"/>
              <w:b/>
              <w:sz w:val="16"/>
              <w:szCs w:val="16"/>
            </w:rPr>
          </w:pPr>
          <w:r>
            <w:rPr>
              <w:rFonts w:ascii="Arial" w:hAnsi="Arial" w:cs="Arial"/>
              <w:b/>
              <w:sz w:val="16"/>
              <w:szCs w:val="16"/>
            </w:rPr>
            <w:t>ADJUDICACION DIRECTA NACIONAL</w:t>
          </w:r>
        </w:p>
        <w:p w14:paraId="521CFB8B" w14:textId="49DC63A1" w:rsidR="00C934A3" w:rsidRPr="00C80988" w:rsidRDefault="00C934A3" w:rsidP="00C80988">
          <w:pPr>
            <w:pStyle w:val="Encabezado"/>
            <w:jc w:val="right"/>
            <w:rPr>
              <w:b/>
            </w:rPr>
          </w:pPr>
          <w:r>
            <w:rPr>
              <w:rFonts w:ascii="Arial" w:hAnsi="Arial" w:cs="Arial"/>
              <w:b/>
              <w:sz w:val="16"/>
              <w:szCs w:val="16"/>
            </w:rPr>
            <w:t xml:space="preserve"> A</w:t>
          </w:r>
          <w:r w:rsidRPr="003E46A5">
            <w:rPr>
              <w:rFonts w:ascii="Arial" w:hAnsi="Arial" w:cs="Arial"/>
              <w:b/>
              <w:sz w:val="16"/>
              <w:szCs w:val="16"/>
            </w:rPr>
            <w:t>A-50-GYR-050GYR002-N-</w:t>
          </w:r>
          <w:r w:rsidR="001807F5">
            <w:rPr>
              <w:rFonts w:ascii="Arial" w:hAnsi="Arial" w:cs="Arial"/>
              <w:b/>
              <w:sz w:val="16"/>
              <w:szCs w:val="16"/>
            </w:rPr>
            <w:t>221</w:t>
          </w:r>
          <w:r>
            <w:rPr>
              <w:rFonts w:ascii="Arial" w:hAnsi="Arial" w:cs="Arial"/>
              <w:b/>
              <w:sz w:val="16"/>
              <w:szCs w:val="16"/>
            </w:rPr>
            <w:t>-2024</w:t>
          </w:r>
        </w:p>
      </w:tc>
    </w:tr>
  </w:tbl>
  <w:p w14:paraId="1C19DCCF" w14:textId="77777777" w:rsidR="00C934A3" w:rsidRPr="005D0412" w:rsidRDefault="00C934A3" w:rsidP="001807F5">
    <w:pPr>
      <w:pStyle w:val="Encabezado"/>
      <w:ind w:firstLine="708"/>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16A9" w14:textId="77777777" w:rsidR="00C934A3" w:rsidRDefault="00341D36">
    <w:pPr>
      <w:pStyle w:val="Encabezado"/>
    </w:pPr>
    <w:r>
      <w:rPr>
        <w:noProof/>
      </w:rPr>
      <w:pict w14:anchorId="775A6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50" o:spid="_x0000_s2055" type="#_x0000_t136" style="position:absolute;margin-left:0;margin-top:0;width:602.55pt;height:80.3pt;rotation:315;z-index:-251635712;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E99CB" w14:textId="77777777" w:rsidR="00C934A3" w:rsidRDefault="00341D36">
    <w:pPr>
      <w:pStyle w:val="Encabezado"/>
    </w:pPr>
    <w:r>
      <w:rPr>
        <w:noProof/>
      </w:rPr>
      <w:pict w14:anchorId="6346D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49" o:spid="_x0000_s2054" type="#_x0000_t136" style="position:absolute;margin-left:0;margin-top:0;width:602.55pt;height:80.3pt;rotation:315;z-index:-251636736;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26BA0" w14:textId="77777777" w:rsidR="00C934A3" w:rsidRDefault="00C934A3" w:rsidP="00517AD6">
    <w:pPr>
      <w:pStyle w:val="Encabezado"/>
      <w:ind w:left="-1276"/>
    </w:pPr>
    <w:r w:rsidRPr="00A2257C">
      <w:rPr>
        <w:noProof/>
        <w:lang w:eastAsia="es-MX"/>
      </w:rPr>
      <mc:AlternateContent>
        <mc:Choice Requires="wps">
          <w:drawing>
            <wp:anchor distT="0" distB="0" distL="114300" distR="114300" simplePos="0" relativeHeight="251672576" behindDoc="0" locked="0" layoutInCell="1" allowOverlap="1" wp14:anchorId="26B20F5F" wp14:editId="180473D9">
              <wp:simplePos x="0" y="0"/>
              <wp:positionH relativeFrom="column">
                <wp:posOffset>3190875</wp:posOffset>
              </wp:positionH>
              <wp:positionV relativeFrom="paragraph">
                <wp:posOffset>285115</wp:posOffset>
              </wp:positionV>
              <wp:extent cx="3479800" cy="483235"/>
              <wp:effectExtent l="0" t="0" r="6350" b="12065"/>
              <wp:wrapSquare wrapText="bothSides"/>
              <wp:docPr id="3"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600CA4" w14:textId="77777777" w:rsidR="00C934A3" w:rsidRDefault="00C934A3" w:rsidP="00517AD6">
                          <w:pPr>
                            <w:jc w:val="right"/>
                            <w:rPr>
                              <w:rFonts w:ascii="Montserrat Medium" w:hAnsi="Montserrat Medium"/>
                              <w:b/>
                              <w:sz w:val="14"/>
                              <w:szCs w:val="14"/>
                            </w:rPr>
                          </w:pPr>
                          <w:r>
                            <w:rPr>
                              <w:rFonts w:ascii="Montserrat Medium" w:hAnsi="Montserrat Medium"/>
                              <w:b/>
                              <w:sz w:val="14"/>
                              <w:szCs w:val="14"/>
                            </w:rPr>
                            <w:t xml:space="preserve">ORGANO DE OPERACIÓN ADMINISTRATIVA </w:t>
                          </w:r>
                        </w:p>
                        <w:p w14:paraId="30D1C9CB" w14:textId="77777777" w:rsidR="00C934A3" w:rsidRDefault="00C934A3" w:rsidP="00517AD6">
                          <w:pPr>
                            <w:jc w:val="right"/>
                            <w:rPr>
                              <w:rFonts w:ascii="Montserrat Medium" w:hAnsi="Montserrat Medium"/>
                              <w:b/>
                              <w:sz w:val="14"/>
                              <w:szCs w:val="14"/>
                            </w:rPr>
                          </w:pPr>
                          <w:r>
                            <w:rPr>
                              <w:rFonts w:ascii="Montserrat Medium" w:hAnsi="Montserrat Medium"/>
                              <w:b/>
                              <w:sz w:val="14"/>
                              <w:szCs w:val="14"/>
                            </w:rPr>
                            <w:t>DESCONCENTRADA ESTATAL JALISCO</w:t>
                          </w:r>
                        </w:p>
                        <w:p w14:paraId="7B373EE5" w14:textId="77777777" w:rsidR="00C934A3" w:rsidRDefault="00C934A3" w:rsidP="00517AD6">
                          <w:pPr>
                            <w:jc w:val="right"/>
                            <w:rPr>
                              <w:rFonts w:ascii="Montserrat Medium" w:hAnsi="Montserrat Medium"/>
                              <w:sz w:val="14"/>
                              <w:szCs w:val="14"/>
                            </w:rPr>
                          </w:pPr>
                          <w:r>
                            <w:rPr>
                              <w:rFonts w:ascii="Montserrat Medium" w:hAnsi="Montserrat Medium"/>
                              <w:sz w:val="14"/>
                              <w:szCs w:val="14"/>
                            </w:rPr>
                            <w:t>COORDINACION AUXILIAR OPERATIVA ADMINISTRATIVA</w:t>
                          </w:r>
                        </w:p>
                        <w:p w14:paraId="1174C258" w14:textId="77777777" w:rsidR="00C934A3" w:rsidRDefault="00C934A3" w:rsidP="00517AD6">
                          <w:pPr>
                            <w:jc w:val="right"/>
                            <w:rPr>
                              <w:rFonts w:ascii="Montserrat Medium" w:hAnsi="Montserrat Medium"/>
                              <w:sz w:val="14"/>
                              <w:szCs w:val="14"/>
                            </w:rPr>
                          </w:pPr>
                        </w:p>
                        <w:p w14:paraId="475053DB" w14:textId="77777777" w:rsidR="00C934A3" w:rsidRPr="00C0299D" w:rsidRDefault="00C934A3" w:rsidP="00517AD6">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1.25pt;margin-top:22.45pt;width:274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" filled="f" stroked="f">
              <v:textbox inset="0,0,0,0">
                <w:txbxContent>
                  <w:p w14:paraId="65600CA4" w14:textId="77777777" w:rsidR="00C934A3" w:rsidRDefault="00C934A3" w:rsidP="00517AD6">
                    <w:pPr>
                      <w:jc w:val="right"/>
                      <w:rPr>
                        <w:rFonts w:ascii="Montserrat Medium" w:hAnsi="Montserrat Medium"/>
                        <w:b/>
                        <w:sz w:val="14"/>
                        <w:szCs w:val="14"/>
                      </w:rPr>
                    </w:pPr>
                    <w:r>
                      <w:rPr>
                        <w:rFonts w:ascii="Montserrat Medium" w:hAnsi="Montserrat Medium"/>
                        <w:b/>
                        <w:sz w:val="14"/>
                        <w:szCs w:val="14"/>
                      </w:rPr>
                      <w:t xml:space="preserve">ORGANO DE OPERACIÓN ADMINISTRATIVA </w:t>
                    </w:r>
                  </w:p>
                  <w:p w14:paraId="30D1C9CB" w14:textId="77777777" w:rsidR="00C934A3" w:rsidRDefault="00C934A3" w:rsidP="00517AD6">
                    <w:pPr>
                      <w:jc w:val="right"/>
                      <w:rPr>
                        <w:rFonts w:ascii="Montserrat Medium" w:hAnsi="Montserrat Medium"/>
                        <w:b/>
                        <w:sz w:val="14"/>
                        <w:szCs w:val="14"/>
                      </w:rPr>
                    </w:pPr>
                    <w:r>
                      <w:rPr>
                        <w:rFonts w:ascii="Montserrat Medium" w:hAnsi="Montserrat Medium"/>
                        <w:b/>
                        <w:sz w:val="14"/>
                        <w:szCs w:val="14"/>
                      </w:rPr>
                      <w:t>DESCONCENTRADA ESTATAL JALISCO</w:t>
                    </w:r>
                  </w:p>
                  <w:p w14:paraId="7B373EE5" w14:textId="77777777" w:rsidR="00C934A3" w:rsidRDefault="00C934A3" w:rsidP="00517AD6">
                    <w:pPr>
                      <w:jc w:val="right"/>
                      <w:rPr>
                        <w:rFonts w:ascii="Montserrat Medium" w:hAnsi="Montserrat Medium"/>
                        <w:sz w:val="14"/>
                        <w:szCs w:val="14"/>
                      </w:rPr>
                    </w:pPr>
                    <w:r>
                      <w:rPr>
                        <w:rFonts w:ascii="Montserrat Medium" w:hAnsi="Montserrat Medium"/>
                        <w:sz w:val="14"/>
                        <w:szCs w:val="14"/>
                      </w:rPr>
                      <w:t>COORDINACION AUXILIAR OPERATIVA ADMINISTRATIVA</w:t>
                    </w:r>
                  </w:p>
                  <w:p w14:paraId="1174C258" w14:textId="77777777" w:rsidR="00C934A3" w:rsidRDefault="00C934A3" w:rsidP="00517AD6">
                    <w:pPr>
                      <w:jc w:val="right"/>
                      <w:rPr>
                        <w:rFonts w:ascii="Montserrat Medium" w:hAnsi="Montserrat Medium"/>
                        <w:sz w:val="14"/>
                        <w:szCs w:val="14"/>
                      </w:rPr>
                    </w:pPr>
                  </w:p>
                  <w:p w14:paraId="475053DB" w14:textId="77777777" w:rsidR="00C934A3" w:rsidRPr="00C0299D" w:rsidRDefault="00C934A3" w:rsidP="00517AD6">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7DDD187B" wp14:editId="26011FEB">
          <wp:simplePos x="0" y="0"/>
          <wp:positionH relativeFrom="column">
            <wp:posOffset>-391160</wp:posOffset>
          </wp:positionH>
          <wp:positionV relativeFrom="paragraph">
            <wp:posOffset>127000</wp:posOffset>
          </wp:positionV>
          <wp:extent cx="3448050" cy="730885"/>
          <wp:effectExtent l="0" t="0" r="0" b="0"/>
          <wp:wrapNone/>
          <wp:docPr id="9" name="Imagen 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3415" t="35658" r="52439" b="19381"/>
                  <a:stretch/>
                </pic:blipFill>
                <pic:spPr bwMode="auto">
                  <a:xfrm>
                    <a:off x="0" y="0"/>
                    <a:ext cx="3448050" cy="73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0D8C0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6">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7">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9">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8E558FB"/>
    <w:multiLevelType w:val="hybridMultilevel"/>
    <w:tmpl w:val="368E4CBE"/>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9D97187"/>
    <w:multiLevelType w:val="hybridMultilevel"/>
    <w:tmpl w:val="1268A0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6">
    <w:nsid w:val="0ECF4E5B"/>
    <w:multiLevelType w:val="hybridMultilevel"/>
    <w:tmpl w:val="368E4C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168E0A68"/>
    <w:multiLevelType w:val="hybridMultilevel"/>
    <w:tmpl w:val="542C81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202723F1"/>
    <w:multiLevelType w:val="hybridMultilevel"/>
    <w:tmpl w:val="588C67C2"/>
    <w:lvl w:ilvl="0" w:tplc="65BEAA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49E0D46"/>
    <w:multiLevelType w:val="hybridMultilevel"/>
    <w:tmpl w:val="86D0506A"/>
    <w:lvl w:ilvl="0" w:tplc="9F8C56B4">
      <w:start w:val="1"/>
      <w:numFmt w:val="upperLetter"/>
      <w:lvlText w:val="%1)"/>
      <w:lvlJc w:val="left"/>
      <w:pPr>
        <w:ind w:left="1004" w:hanging="360"/>
      </w:pPr>
      <w:rPr>
        <w:rFonts w:hint="default"/>
        <w:b/>
        <w:i w:val="0"/>
      </w:rPr>
    </w:lvl>
    <w:lvl w:ilvl="1" w:tplc="080A0019" w:tentative="1">
      <w:start w:val="1"/>
      <w:numFmt w:val="lowerLetter"/>
      <w:lvlText w:val="%2."/>
      <w:lvlJc w:val="left"/>
      <w:pPr>
        <w:ind w:left="1724" w:hanging="360"/>
      </w:pPr>
    </w:lvl>
    <w:lvl w:ilvl="2" w:tplc="50D2174E">
      <w:start w:val="1"/>
      <w:numFmt w:val="lowerRoman"/>
      <w:lvlText w:val="%3."/>
      <w:lvlJc w:val="right"/>
      <w:pPr>
        <w:ind w:left="2444" w:hanging="180"/>
      </w:pPr>
      <w:rPr>
        <w:lang w:val="es-ES_tradnl"/>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3DEF36EE"/>
    <w:multiLevelType w:val="hybridMultilevel"/>
    <w:tmpl w:val="201AEC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1AC2230"/>
    <w:multiLevelType w:val="hybridMultilevel"/>
    <w:tmpl w:val="8B3AA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45A6FF3"/>
    <w:multiLevelType w:val="hybridMultilevel"/>
    <w:tmpl w:val="1B3ACE66"/>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9">
    <w:nsid w:val="4C1B7087"/>
    <w:multiLevelType w:val="hybridMultilevel"/>
    <w:tmpl w:val="DBB412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C80134D"/>
    <w:multiLevelType w:val="multilevel"/>
    <w:tmpl w:val="5732AC18"/>
    <w:lvl w:ilvl="0">
      <w:start w:val="1"/>
      <w:numFmt w:val="decimal"/>
      <w:lvlText w:val="%1"/>
      <w:lvlJc w:val="left"/>
      <w:pPr>
        <w:ind w:left="360" w:hanging="36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368" w:hanging="1800"/>
      </w:pPr>
    </w:lvl>
    <w:lvl w:ilvl="7">
      <w:start w:val="1"/>
      <w:numFmt w:val="decimal"/>
      <w:lvlText w:val="%1.%2.%3.%4.%5.%6.%7.%8"/>
      <w:lvlJc w:val="left"/>
      <w:pPr>
        <w:ind w:left="11796" w:hanging="1800"/>
      </w:pPr>
    </w:lvl>
    <w:lvl w:ilvl="8">
      <w:start w:val="1"/>
      <w:numFmt w:val="decimal"/>
      <w:lvlText w:val="%1.%2.%3.%4.%5.%6.%7.%8.%9"/>
      <w:lvlJc w:val="left"/>
      <w:pPr>
        <w:ind w:left="13584" w:hanging="2160"/>
      </w:pPr>
    </w:lvl>
  </w:abstractNum>
  <w:abstractNum w:abstractNumId="3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nsid w:val="4FC21DA5"/>
    <w:multiLevelType w:val="hybridMultilevel"/>
    <w:tmpl w:val="FBD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00C1E84"/>
    <w:multiLevelType w:val="hybridMultilevel"/>
    <w:tmpl w:val="B60213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38">
    <w:nsid w:val="672835DC"/>
    <w:multiLevelType w:val="multilevel"/>
    <w:tmpl w:val="EBF4852E"/>
    <w:lvl w:ilvl="0">
      <w:start w:val="1"/>
      <w:numFmt w:val="decimal"/>
      <w:lvlText w:val="%1."/>
      <w:lvlJc w:val="left"/>
      <w:pPr>
        <w:ind w:left="774" w:hanging="360"/>
      </w:pPr>
    </w:lvl>
    <w:lvl w:ilvl="1">
      <w:start w:val="1"/>
      <w:numFmt w:val="decimal"/>
      <w:isLgl/>
      <w:lvlText w:val="%1.%2"/>
      <w:lvlJc w:val="left"/>
      <w:pPr>
        <w:ind w:left="774" w:hanging="360"/>
      </w:pPr>
    </w:lvl>
    <w:lvl w:ilvl="2">
      <w:start w:val="1"/>
      <w:numFmt w:val="decimal"/>
      <w:isLgl/>
      <w:lvlText w:val="%1.%2.%3"/>
      <w:lvlJc w:val="left"/>
      <w:pPr>
        <w:ind w:left="1134" w:hanging="720"/>
      </w:pPr>
    </w:lvl>
    <w:lvl w:ilvl="3">
      <w:start w:val="1"/>
      <w:numFmt w:val="decimal"/>
      <w:isLgl/>
      <w:lvlText w:val="%1.%2.%3.%4"/>
      <w:lvlJc w:val="left"/>
      <w:pPr>
        <w:ind w:left="1494" w:hanging="1080"/>
      </w:pPr>
    </w:lvl>
    <w:lvl w:ilvl="4">
      <w:start w:val="1"/>
      <w:numFmt w:val="decimal"/>
      <w:isLgl/>
      <w:lvlText w:val="%1.%2.%3.%4.%5"/>
      <w:lvlJc w:val="left"/>
      <w:pPr>
        <w:ind w:left="1494" w:hanging="1080"/>
      </w:pPr>
    </w:lvl>
    <w:lvl w:ilvl="5">
      <w:start w:val="1"/>
      <w:numFmt w:val="decimal"/>
      <w:isLgl/>
      <w:lvlText w:val="%1.%2.%3.%4.%5.%6"/>
      <w:lvlJc w:val="left"/>
      <w:pPr>
        <w:ind w:left="1854" w:hanging="1440"/>
      </w:pPr>
    </w:lvl>
    <w:lvl w:ilvl="6">
      <w:start w:val="1"/>
      <w:numFmt w:val="decimal"/>
      <w:isLgl/>
      <w:lvlText w:val="%1.%2.%3.%4.%5.%6.%7"/>
      <w:lvlJc w:val="left"/>
      <w:pPr>
        <w:ind w:left="1854" w:hanging="1440"/>
      </w:pPr>
    </w:lvl>
    <w:lvl w:ilvl="7">
      <w:start w:val="1"/>
      <w:numFmt w:val="decimal"/>
      <w:isLgl/>
      <w:lvlText w:val="%1.%2.%3.%4.%5.%6.%7.%8"/>
      <w:lvlJc w:val="left"/>
      <w:pPr>
        <w:ind w:left="2214" w:hanging="1800"/>
      </w:pPr>
    </w:lvl>
    <w:lvl w:ilvl="8">
      <w:start w:val="1"/>
      <w:numFmt w:val="decimal"/>
      <w:isLgl/>
      <w:lvlText w:val="%1.%2.%3.%4.%5.%6.%7.%8.%9"/>
      <w:lvlJc w:val="left"/>
      <w:pPr>
        <w:ind w:left="2214" w:hanging="1800"/>
      </w:pPr>
    </w:lvl>
  </w:abstractNum>
  <w:abstractNum w:abstractNumId="39">
    <w:nsid w:val="675A3417"/>
    <w:multiLevelType w:val="hybridMultilevel"/>
    <w:tmpl w:val="4DC6FC4E"/>
    <w:lvl w:ilvl="0" w:tplc="080A0009">
      <w:start w:val="1"/>
      <w:numFmt w:val="bullet"/>
      <w:pStyle w:val="CABEZA"/>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pStyle w:val="Ttulo4"/>
      <w:lvlText w:val=""/>
      <w:lvlJc w:val="left"/>
      <w:pPr>
        <w:ind w:left="2880" w:hanging="360"/>
      </w:pPr>
      <w:rPr>
        <w:rFonts w:ascii="Symbol" w:hAnsi="Symbol" w:hint="default"/>
      </w:rPr>
    </w:lvl>
    <w:lvl w:ilvl="4" w:tplc="080A0003" w:tentative="1">
      <w:start w:val="1"/>
      <w:numFmt w:val="bullet"/>
      <w:pStyle w:val="Ttulo5"/>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pStyle w:val="Ttulo7"/>
      <w:lvlText w:val=""/>
      <w:lvlJc w:val="left"/>
      <w:pPr>
        <w:ind w:left="5040" w:hanging="360"/>
      </w:pPr>
      <w:rPr>
        <w:rFonts w:ascii="Symbol" w:hAnsi="Symbol" w:hint="default"/>
      </w:rPr>
    </w:lvl>
    <w:lvl w:ilvl="7" w:tplc="080A0003" w:tentative="1">
      <w:start w:val="1"/>
      <w:numFmt w:val="bullet"/>
      <w:pStyle w:val="Ttulo8"/>
      <w:lvlText w:val="o"/>
      <w:lvlJc w:val="left"/>
      <w:pPr>
        <w:ind w:left="5760" w:hanging="360"/>
      </w:pPr>
      <w:rPr>
        <w:rFonts w:ascii="Courier New" w:hAnsi="Courier New" w:cs="Courier New" w:hint="default"/>
      </w:rPr>
    </w:lvl>
    <w:lvl w:ilvl="8" w:tplc="080A0005" w:tentative="1">
      <w:start w:val="1"/>
      <w:numFmt w:val="bullet"/>
      <w:pStyle w:val="Ttulo9"/>
      <w:lvlText w:val=""/>
      <w:lvlJc w:val="left"/>
      <w:pPr>
        <w:ind w:left="6480" w:hanging="360"/>
      </w:pPr>
      <w:rPr>
        <w:rFonts w:ascii="Wingdings" w:hAnsi="Wingdings" w:hint="default"/>
      </w:rPr>
    </w:lvl>
  </w:abstractNum>
  <w:abstractNum w:abstractNumId="4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72504853"/>
    <w:multiLevelType w:val="hybridMultilevel"/>
    <w:tmpl w:val="9CA84418"/>
    <w:lvl w:ilvl="0" w:tplc="C86C8BE6">
      <w:start w:val="1"/>
      <w:numFmt w:val="bullet"/>
      <w:lvlText w:val=""/>
      <w:lvlJc w:val="left"/>
      <w:pPr>
        <w:ind w:left="786" w:hanging="360"/>
      </w:pPr>
      <w:rPr>
        <w:rFonts w:ascii="Symbol" w:hAnsi="Symbol" w:hint="default"/>
        <w:color w:val="auto"/>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43">
    <w:nsid w:val="7DFB48DF"/>
    <w:multiLevelType w:val="multilevel"/>
    <w:tmpl w:val="0DB4FA20"/>
    <w:lvl w:ilvl="0">
      <w:start w:val="6"/>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num w:numId="1">
    <w:abstractNumId w:val="3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8"/>
  </w:num>
  <w:num w:numId="14">
    <w:abstractNumId w:val="34"/>
  </w:num>
  <w:num w:numId="15">
    <w:abstractNumId w:val="25"/>
  </w:num>
  <w:num w:numId="16">
    <w:abstractNumId w:val="10"/>
  </w:num>
  <w:num w:numId="17">
    <w:abstractNumId w:val="5"/>
  </w:num>
  <w:num w:numId="18">
    <w:abstractNumId w:val="12"/>
  </w:num>
  <w:num w:numId="19">
    <w:abstractNumId w:val="35"/>
  </w:num>
  <w:num w:numId="20">
    <w:abstractNumId w:val="19"/>
  </w:num>
  <w:num w:numId="21">
    <w:abstractNumId w:val="33"/>
  </w:num>
  <w:num w:numId="22">
    <w:abstractNumId w:val="11"/>
  </w:num>
  <w:num w:numId="23">
    <w:abstractNumId w:val="15"/>
  </w:num>
  <w:num w:numId="24">
    <w:abstractNumId w:val="21"/>
  </w:num>
  <w:num w:numId="25">
    <w:abstractNumId w:val="20"/>
  </w:num>
  <w:num w:numId="26">
    <w:abstractNumId w:val="29"/>
  </w:num>
  <w:num w:numId="27">
    <w:abstractNumId w:val="28"/>
  </w:num>
  <w:num w:numId="28">
    <w:abstractNumId w:val="2"/>
  </w:num>
  <w:num w:numId="29">
    <w:abstractNumId w:val="3"/>
  </w:num>
  <w:num w:numId="30">
    <w:abstractNumId w:val="4"/>
  </w:num>
  <w:num w:numId="31">
    <w:abstractNumId w:val="23"/>
  </w:num>
  <w:num w:numId="32">
    <w:abstractNumId w:val="41"/>
  </w:num>
  <w:num w:numId="33">
    <w:abstractNumId w:val="7"/>
  </w:num>
  <w:num w:numId="34">
    <w:abstractNumId w:val="0"/>
  </w:num>
  <w:num w:numId="35">
    <w:abstractNumId w:val="37"/>
  </w:num>
  <w:num w:numId="36">
    <w:abstractNumId w:val="14"/>
  </w:num>
  <w:num w:numId="37">
    <w:abstractNumId w:val="1"/>
  </w:num>
  <w:num w:numId="38">
    <w:abstractNumId w:val="6"/>
  </w:num>
  <w:num w:numId="39">
    <w:abstractNumId w:val="9"/>
  </w:num>
  <w:num w:numId="40">
    <w:abstractNumId w:val="26"/>
  </w:num>
  <w:num w:numId="41">
    <w:abstractNumId w:val="31"/>
  </w:num>
  <w:num w:numId="42">
    <w:abstractNumId w:val="40"/>
  </w:num>
  <w:num w:numId="43">
    <w:abstractNumId w:val="22"/>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8"/>
    <w:rsid w:val="00000302"/>
    <w:rsid w:val="00001AB5"/>
    <w:rsid w:val="00003748"/>
    <w:rsid w:val="0000388D"/>
    <w:rsid w:val="00003AA0"/>
    <w:rsid w:val="0000635D"/>
    <w:rsid w:val="00007DE4"/>
    <w:rsid w:val="00011B8E"/>
    <w:rsid w:val="00012110"/>
    <w:rsid w:val="00012BE0"/>
    <w:rsid w:val="00013483"/>
    <w:rsid w:val="00014C73"/>
    <w:rsid w:val="0001741E"/>
    <w:rsid w:val="00017A59"/>
    <w:rsid w:val="00021C85"/>
    <w:rsid w:val="000220C1"/>
    <w:rsid w:val="00022627"/>
    <w:rsid w:val="00023CEC"/>
    <w:rsid w:val="00030009"/>
    <w:rsid w:val="0003315B"/>
    <w:rsid w:val="00034790"/>
    <w:rsid w:val="00041D3B"/>
    <w:rsid w:val="0004445C"/>
    <w:rsid w:val="00045466"/>
    <w:rsid w:val="000474B4"/>
    <w:rsid w:val="00047D00"/>
    <w:rsid w:val="0005196E"/>
    <w:rsid w:val="00051B1C"/>
    <w:rsid w:val="000528F3"/>
    <w:rsid w:val="00053A8A"/>
    <w:rsid w:val="00054DFB"/>
    <w:rsid w:val="000560C4"/>
    <w:rsid w:val="00056354"/>
    <w:rsid w:val="000575B5"/>
    <w:rsid w:val="0005788B"/>
    <w:rsid w:val="000578B8"/>
    <w:rsid w:val="00057FB3"/>
    <w:rsid w:val="00061390"/>
    <w:rsid w:val="000641D8"/>
    <w:rsid w:val="000663FC"/>
    <w:rsid w:val="00067480"/>
    <w:rsid w:val="00073245"/>
    <w:rsid w:val="00074F20"/>
    <w:rsid w:val="00075190"/>
    <w:rsid w:val="00075210"/>
    <w:rsid w:val="000757C7"/>
    <w:rsid w:val="00076992"/>
    <w:rsid w:val="000801FF"/>
    <w:rsid w:val="00082D7F"/>
    <w:rsid w:val="0008330A"/>
    <w:rsid w:val="0008368E"/>
    <w:rsid w:val="00085253"/>
    <w:rsid w:val="000864FB"/>
    <w:rsid w:val="00087017"/>
    <w:rsid w:val="000923CD"/>
    <w:rsid w:val="00093D33"/>
    <w:rsid w:val="0009491E"/>
    <w:rsid w:val="00094BAF"/>
    <w:rsid w:val="00095786"/>
    <w:rsid w:val="00095E3B"/>
    <w:rsid w:val="00097F66"/>
    <w:rsid w:val="000A2246"/>
    <w:rsid w:val="000A7332"/>
    <w:rsid w:val="000B09BB"/>
    <w:rsid w:val="000B60AB"/>
    <w:rsid w:val="000C0076"/>
    <w:rsid w:val="000C361D"/>
    <w:rsid w:val="000C5502"/>
    <w:rsid w:val="000C569C"/>
    <w:rsid w:val="000C6262"/>
    <w:rsid w:val="000C6B11"/>
    <w:rsid w:val="000D10FD"/>
    <w:rsid w:val="000D4483"/>
    <w:rsid w:val="000D46F6"/>
    <w:rsid w:val="000D5743"/>
    <w:rsid w:val="000E1707"/>
    <w:rsid w:val="000E1A13"/>
    <w:rsid w:val="000E25D8"/>
    <w:rsid w:val="000E2E55"/>
    <w:rsid w:val="000E32ED"/>
    <w:rsid w:val="000E45EF"/>
    <w:rsid w:val="000E65D4"/>
    <w:rsid w:val="000E737E"/>
    <w:rsid w:val="000F24CE"/>
    <w:rsid w:val="000F4901"/>
    <w:rsid w:val="00100595"/>
    <w:rsid w:val="001009B9"/>
    <w:rsid w:val="00100FDD"/>
    <w:rsid w:val="00101FA8"/>
    <w:rsid w:val="00102549"/>
    <w:rsid w:val="00104F23"/>
    <w:rsid w:val="00106D79"/>
    <w:rsid w:val="0010706E"/>
    <w:rsid w:val="001127B9"/>
    <w:rsid w:val="00112C83"/>
    <w:rsid w:val="001136CF"/>
    <w:rsid w:val="00113A32"/>
    <w:rsid w:val="00117B39"/>
    <w:rsid w:val="00120EEF"/>
    <w:rsid w:val="00122BAB"/>
    <w:rsid w:val="00124503"/>
    <w:rsid w:val="00126CBB"/>
    <w:rsid w:val="0013191B"/>
    <w:rsid w:val="00131CBE"/>
    <w:rsid w:val="00133FEF"/>
    <w:rsid w:val="00135B98"/>
    <w:rsid w:val="00146BE6"/>
    <w:rsid w:val="001474BE"/>
    <w:rsid w:val="00147C84"/>
    <w:rsid w:val="00153E58"/>
    <w:rsid w:val="001557B7"/>
    <w:rsid w:val="00155917"/>
    <w:rsid w:val="00155928"/>
    <w:rsid w:val="00155A20"/>
    <w:rsid w:val="00155D75"/>
    <w:rsid w:val="001564F2"/>
    <w:rsid w:val="001616D2"/>
    <w:rsid w:val="0016247D"/>
    <w:rsid w:val="00165F38"/>
    <w:rsid w:val="00165F58"/>
    <w:rsid w:val="00166C64"/>
    <w:rsid w:val="0016772C"/>
    <w:rsid w:val="0017422B"/>
    <w:rsid w:val="0017706F"/>
    <w:rsid w:val="001807F5"/>
    <w:rsid w:val="00180A98"/>
    <w:rsid w:val="00181A5D"/>
    <w:rsid w:val="00182AA9"/>
    <w:rsid w:val="0018310D"/>
    <w:rsid w:val="00183EC8"/>
    <w:rsid w:val="001863EF"/>
    <w:rsid w:val="00187994"/>
    <w:rsid w:val="0019064D"/>
    <w:rsid w:val="00191052"/>
    <w:rsid w:val="0019150C"/>
    <w:rsid w:val="00192487"/>
    <w:rsid w:val="00194FA7"/>
    <w:rsid w:val="00195546"/>
    <w:rsid w:val="00195A73"/>
    <w:rsid w:val="001A0417"/>
    <w:rsid w:val="001A1AB3"/>
    <w:rsid w:val="001A55E6"/>
    <w:rsid w:val="001B3B0A"/>
    <w:rsid w:val="001B47DF"/>
    <w:rsid w:val="001C37DA"/>
    <w:rsid w:val="001C442B"/>
    <w:rsid w:val="001C470B"/>
    <w:rsid w:val="001C50B1"/>
    <w:rsid w:val="001C5457"/>
    <w:rsid w:val="001C5ED9"/>
    <w:rsid w:val="001C6294"/>
    <w:rsid w:val="001D12F1"/>
    <w:rsid w:val="001D1A9B"/>
    <w:rsid w:val="001D2146"/>
    <w:rsid w:val="001D543D"/>
    <w:rsid w:val="001D7C54"/>
    <w:rsid w:val="001E0A34"/>
    <w:rsid w:val="001E335B"/>
    <w:rsid w:val="001E3B6D"/>
    <w:rsid w:val="001E3B77"/>
    <w:rsid w:val="001E549E"/>
    <w:rsid w:val="001E73D8"/>
    <w:rsid w:val="001E7617"/>
    <w:rsid w:val="001F0EEE"/>
    <w:rsid w:val="001F272E"/>
    <w:rsid w:val="001F5795"/>
    <w:rsid w:val="001F5A30"/>
    <w:rsid w:val="001F6935"/>
    <w:rsid w:val="001F7B87"/>
    <w:rsid w:val="002000D9"/>
    <w:rsid w:val="002001DB"/>
    <w:rsid w:val="0020259B"/>
    <w:rsid w:val="00203CAF"/>
    <w:rsid w:val="0020414D"/>
    <w:rsid w:val="0020530A"/>
    <w:rsid w:val="00205B73"/>
    <w:rsid w:val="00205D84"/>
    <w:rsid w:val="00207FF8"/>
    <w:rsid w:val="00213CD1"/>
    <w:rsid w:val="00215541"/>
    <w:rsid w:val="00215F3E"/>
    <w:rsid w:val="0021727F"/>
    <w:rsid w:val="00217D80"/>
    <w:rsid w:val="00222587"/>
    <w:rsid w:val="00222D81"/>
    <w:rsid w:val="00224259"/>
    <w:rsid w:val="00224C85"/>
    <w:rsid w:val="00226121"/>
    <w:rsid w:val="00230770"/>
    <w:rsid w:val="00230A35"/>
    <w:rsid w:val="002315F0"/>
    <w:rsid w:val="00231CCF"/>
    <w:rsid w:val="00231F48"/>
    <w:rsid w:val="00232A67"/>
    <w:rsid w:val="00232B31"/>
    <w:rsid w:val="0023467C"/>
    <w:rsid w:val="00235063"/>
    <w:rsid w:val="00240913"/>
    <w:rsid w:val="00242ADB"/>
    <w:rsid w:val="00243C1B"/>
    <w:rsid w:val="002507A6"/>
    <w:rsid w:val="002540AF"/>
    <w:rsid w:val="00254A14"/>
    <w:rsid w:val="00254AB8"/>
    <w:rsid w:val="00255495"/>
    <w:rsid w:val="0025636C"/>
    <w:rsid w:val="002575ED"/>
    <w:rsid w:val="00257F0E"/>
    <w:rsid w:val="0026191B"/>
    <w:rsid w:val="00264211"/>
    <w:rsid w:val="00270253"/>
    <w:rsid w:val="0027079B"/>
    <w:rsid w:val="00271107"/>
    <w:rsid w:val="002748DC"/>
    <w:rsid w:val="002759A7"/>
    <w:rsid w:val="002769F4"/>
    <w:rsid w:val="00277B51"/>
    <w:rsid w:val="002828B7"/>
    <w:rsid w:val="00282C34"/>
    <w:rsid w:val="0028465E"/>
    <w:rsid w:val="0028520C"/>
    <w:rsid w:val="00287936"/>
    <w:rsid w:val="00287ACA"/>
    <w:rsid w:val="00290DD3"/>
    <w:rsid w:val="00291061"/>
    <w:rsid w:val="002939B1"/>
    <w:rsid w:val="00295D0B"/>
    <w:rsid w:val="002968E6"/>
    <w:rsid w:val="002A49FC"/>
    <w:rsid w:val="002A4F9A"/>
    <w:rsid w:val="002A727D"/>
    <w:rsid w:val="002B0164"/>
    <w:rsid w:val="002B0FD6"/>
    <w:rsid w:val="002B28FA"/>
    <w:rsid w:val="002B5DA2"/>
    <w:rsid w:val="002B5FA9"/>
    <w:rsid w:val="002B647B"/>
    <w:rsid w:val="002B68D6"/>
    <w:rsid w:val="002B6B7D"/>
    <w:rsid w:val="002C01F8"/>
    <w:rsid w:val="002C0B0B"/>
    <w:rsid w:val="002C217B"/>
    <w:rsid w:val="002C2B19"/>
    <w:rsid w:val="002C3F5C"/>
    <w:rsid w:val="002C519E"/>
    <w:rsid w:val="002C536B"/>
    <w:rsid w:val="002C5F08"/>
    <w:rsid w:val="002C7EB1"/>
    <w:rsid w:val="002D1FEB"/>
    <w:rsid w:val="002D3A38"/>
    <w:rsid w:val="002D469A"/>
    <w:rsid w:val="002D6EA9"/>
    <w:rsid w:val="002E0DD8"/>
    <w:rsid w:val="002E176C"/>
    <w:rsid w:val="002E1D7F"/>
    <w:rsid w:val="002E492B"/>
    <w:rsid w:val="002E5AFC"/>
    <w:rsid w:val="002F0A8E"/>
    <w:rsid w:val="002F2F99"/>
    <w:rsid w:val="002F342E"/>
    <w:rsid w:val="002F507B"/>
    <w:rsid w:val="002F63F7"/>
    <w:rsid w:val="002F6FC6"/>
    <w:rsid w:val="0030475C"/>
    <w:rsid w:val="0030523C"/>
    <w:rsid w:val="003057DF"/>
    <w:rsid w:val="00307018"/>
    <w:rsid w:val="00312C48"/>
    <w:rsid w:val="0031331C"/>
    <w:rsid w:val="00313828"/>
    <w:rsid w:val="003148D7"/>
    <w:rsid w:val="00314D7D"/>
    <w:rsid w:val="0031641D"/>
    <w:rsid w:val="00316647"/>
    <w:rsid w:val="0032217A"/>
    <w:rsid w:val="00323DEB"/>
    <w:rsid w:val="00325BA5"/>
    <w:rsid w:val="00327132"/>
    <w:rsid w:val="00331597"/>
    <w:rsid w:val="0033237E"/>
    <w:rsid w:val="0033367F"/>
    <w:rsid w:val="00341A7E"/>
    <w:rsid w:val="00341D36"/>
    <w:rsid w:val="00341FAB"/>
    <w:rsid w:val="00343E2F"/>
    <w:rsid w:val="0034551C"/>
    <w:rsid w:val="00346B77"/>
    <w:rsid w:val="00347496"/>
    <w:rsid w:val="0035003A"/>
    <w:rsid w:val="003508DC"/>
    <w:rsid w:val="0035158B"/>
    <w:rsid w:val="00352561"/>
    <w:rsid w:val="00352E14"/>
    <w:rsid w:val="0035303F"/>
    <w:rsid w:val="00353664"/>
    <w:rsid w:val="00354472"/>
    <w:rsid w:val="003552DB"/>
    <w:rsid w:val="00356D0C"/>
    <w:rsid w:val="00356E6E"/>
    <w:rsid w:val="00362F85"/>
    <w:rsid w:val="003646B0"/>
    <w:rsid w:val="003660E7"/>
    <w:rsid w:val="00373638"/>
    <w:rsid w:val="00373A59"/>
    <w:rsid w:val="00380241"/>
    <w:rsid w:val="00380E0E"/>
    <w:rsid w:val="0038119C"/>
    <w:rsid w:val="00381258"/>
    <w:rsid w:val="003821FD"/>
    <w:rsid w:val="003844F3"/>
    <w:rsid w:val="0038451D"/>
    <w:rsid w:val="00386623"/>
    <w:rsid w:val="00386B04"/>
    <w:rsid w:val="0038714E"/>
    <w:rsid w:val="00391FC8"/>
    <w:rsid w:val="00395AB2"/>
    <w:rsid w:val="00395F2F"/>
    <w:rsid w:val="003967E1"/>
    <w:rsid w:val="00396B0F"/>
    <w:rsid w:val="003A1B34"/>
    <w:rsid w:val="003A1CBE"/>
    <w:rsid w:val="003A332E"/>
    <w:rsid w:val="003A3D77"/>
    <w:rsid w:val="003A7996"/>
    <w:rsid w:val="003B256D"/>
    <w:rsid w:val="003B25D5"/>
    <w:rsid w:val="003B4415"/>
    <w:rsid w:val="003B48F1"/>
    <w:rsid w:val="003B523F"/>
    <w:rsid w:val="003B5C2F"/>
    <w:rsid w:val="003B6AD8"/>
    <w:rsid w:val="003B6DF1"/>
    <w:rsid w:val="003C2BEF"/>
    <w:rsid w:val="003C3171"/>
    <w:rsid w:val="003C3A42"/>
    <w:rsid w:val="003C65B7"/>
    <w:rsid w:val="003C6AE2"/>
    <w:rsid w:val="003C771D"/>
    <w:rsid w:val="003C7E57"/>
    <w:rsid w:val="003C7F60"/>
    <w:rsid w:val="003D06D8"/>
    <w:rsid w:val="003D12FB"/>
    <w:rsid w:val="003D38C9"/>
    <w:rsid w:val="003D426C"/>
    <w:rsid w:val="003D45F0"/>
    <w:rsid w:val="003D4B1C"/>
    <w:rsid w:val="003D6CC5"/>
    <w:rsid w:val="003D6D98"/>
    <w:rsid w:val="003D743C"/>
    <w:rsid w:val="003D7769"/>
    <w:rsid w:val="003E2521"/>
    <w:rsid w:val="003E37A0"/>
    <w:rsid w:val="003E4100"/>
    <w:rsid w:val="003E46A5"/>
    <w:rsid w:val="003E47E1"/>
    <w:rsid w:val="003E60A3"/>
    <w:rsid w:val="003E69F8"/>
    <w:rsid w:val="003E75E9"/>
    <w:rsid w:val="003F006B"/>
    <w:rsid w:val="003F3060"/>
    <w:rsid w:val="003F3E9E"/>
    <w:rsid w:val="003F6CF5"/>
    <w:rsid w:val="003F7780"/>
    <w:rsid w:val="004010E4"/>
    <w:rsid w:val="00403041"/>
    <w:rsid w:val="0040558B"/>
    <w:rsid w:val="0040781B"/>
    <w:rsid w:val="00407D8E"/>
    <w:rsid w:val="00410C52"/>
    <w:rsid w:val="0041640A"/>
    <w:rsid w:val="004221DE"/>
    <w:rsid w:val="00422A67"/>
    <w:rsid w:val="00422FA6"/>
    <w:rsid w:val="004242F8"/>
    <w:rsid w:val="004257B2"/>
    <w:rsid w:val="00426871"/>
    <w:rsid w:val="00432421"/>
    <w:rsid w:val="004348E2"/>
    <w:rsid w:val="00434B58"/>
    <w:rsid w:val="00441372"/>
    <w:rsid w:val="004419DF"/>
    <w:rsid w:val="00441E8C"/>
    <w:rsid w:val="0044343A"/>
    <w:rsid w:val="00443550"/>
    <w:rsid w:val="00443695"/>
    <w:rsid w:val="00443A70"/>
    <w:rsid w:val="00446186"/>
    <w:rsid w:val="00446836"/>
    <w:rsid w:val="00446E37"/>
    <w:rsid w:val="0045267F"/>
    <w:rsid w:val="00453ABE"/>
    <w:rsid w:val="00454D2A"/>
    <w:rsid w:val="00454D50"/>
    <w:rsid w:val="00456448"/>
    <w:rsid w:val="004574A5"/>
    <w:rsid w:val="00460774"/>
    <w:rsid w:val="0046104F"/>
    <w:rsid w:val="00461C96"/>
    <w:rsid w:val="0046400A"/>
    <w:rsid w:val="004676E8"/>
    <w:rsid w:val="004716CC"/>
    <w:rsid w:val="004731D1"/>
    <w:rsid w:val="00474200"/>
    <w:rsid w:val="0047435D"/>
    <w:rsid w:val="00477F58"/>
    <w:rsid w:val="0048200D"/>
    <w:rsid w:val="0048241C"/>
    <w:rsid w:val="00486CD4"/>
    <w:rsid w:val="0049576B"/>
    <w:rsid w:val="00497737"/>
    <w:rsid w:val="004A2CC6"/>
    <w:rsid w:val="004A4046"/>
    <w:rsid w:val="004A5B66"/>
    <w:rsid w:val="004A65C0"/>
    <w:rsid w:val="004A68FC"/>
    <w:rsid w:val="004A6910"/>
    <w:rsid w:val="004A74A9"/>
    <w:rsid w:val="004B233A"/>
    <w:rsid w:val="004B2C18"/>
    <w:rsid w:val="004B3805"/>
    <w:rsid w:val="004B4782"/>
    <w:rsid w:val="004B4C07"/>
    <w:rsid w:val="004B7AB6"/>
    <w:rsid w:val="004C09F7"/>
    <w:rsid w:val="004C1A23"/>
    <w:rsid w:val="004C22DD"/>
    <w:rsid w:val="004C3CBB"/>
    <w:rsid w:val="004C3EC2"/>
    <w:rsid w:val="004C548C"/>
    <w:rsid w:val="004C576F"/>
    <w:rsid w:val="004C6293"/>
    <w:rsid w:val="004C6AC6"/>
    <w:rsid w:val="004C7622"/>
    <w:rsid w:val="004D0079"/>
    <w:rsid w:val="004D0F10"/>
    <w:rsid w:val="004D302F"/>
    <w:rsid w:val="004E05C9"/>
    <w:rsid w:val="004E06D3"/>
    <w:rsid w:val="004E28E5"/>
    <w:rsid w:val="004E2D44"/>
    <w:rsid w:val="004E3112"/>
    <w:rsid w:val="004E566E"/>
    <w:rsid w:val="004E59AA"/>
    <w:rsid w:val="004E5AB5"/>
    <w:rsid w:val="004E5C81"/>
    <w:rsid w:val="004E64AD"/>
    <w:rsid w:val="004E7F9B"/>
    <w:rsid w:val="004F0AB1"/>
    <w:rsid w:val="004F32B3"/>
    <w:rsid w:val="004F3E4E"/>
    <w:rsid w:val="004F486C"/>
    <w:rsid w:val="004F63C6"/>
    <w:rsid w:val="00500415"/>
    <w:rsid w:val="00501DD1"/>
    <w:rsid w:val="00506CD1"/>
    <w:rsid w:val="005077A9"/>
    <w:rsid w:val="00507AA9"/>
    <w:rsid w:val="00511735"/>
    <w:rsid w:val="005139C2"/>
    <w:rsid w:val="00517AD6"/>
    <w:rsid w:val="00523BC1"/>
    <w:rsid w:val="005273FD"/>
    <w:rsid w:val="005278BF"/>
    <w:rsid w:val="00530156"/>
    <w:rsid w:val="005337D7"/>
    <w:rsid w:val="00533F2F"/>
    <w:rsid w:val="005355B4"/>
    <w:rsid w:val="00536458"/>
    <w:rsid w:val="00536BDD"/>
    <w:rsid w:val="0054031F"/>
    <w:rsid w:val="00540772"/>
    <w:rsid w:val="005443FE"/>
    <w:rsid w:val="00544441"/>
    <w:rsid w:val="00544B42"/>
    <w:rsid w:val="00544C6B"/>
    <w:rsid w:val="005457A9"/>
    <w:rsid w:val="00551A2F"/>
    <w:rsid w:val="00555AC9"/>
    <w:rsid w:val="00557DEB"/>
    <w:rsid w:val="00560970"/>
    <w:rsid w:val="0056446B"/>
    <w:rsid w:val="00564DED"/>
    <w:rsid w:val="00565640"/>
    <w:rsid w:val="00567D56"/>
    <w:rsid w:val="005707DC"/>
    <w:rsid w:val="0057155D"/>
    <w:rsid w:val="00571609"/>
    <w:rsid w:val="0057243B"/>
    <w:rsid w:val="00572E6F"/>
    <w:rsid w:val="005748AC"/>
    <w:rsid w:val="00577E7A"/>
    <w:rsid w:val="0058149E"/>
    <w:rsid w:val="005829D0"/>
    <w:rsid w:val="00584AD8"/>
    <w:rsid w:val="0058632A"/>
    <w:rsid w:val="00587310"/>
    <w:rsid w:val="00587C68"/>
    <w:rsid w:val="0059095F"/>
    <w:rsid w:val="005915DA"/>
    <w:rsid w:val="00592E4D"/>
    <w:rsid w:val="0059324A"/>
    <w:rsid w:val="005954BC"/>
    <w:rsid w:val="005965EA"/>
    <w:rsid w:val="005A05FB"/>
    <w:rsid w:val="005A0936"/>
    <w:rsid w:val="005A2275"/>
    <w:rsid w:val="005A48E1"/>
    <w:rsid w:val="005A7B11"/>
    <w:rsid w:val="005B0A76"/>
    <w:rsid w:val="005B11DE"/>
    <w:rsid w:val="005B131F"/>
    <w:rsid w:val="005B3899"/>
    <w:rsid w:val="005B3B84"/>
    <w:rsid w:val="005B4040"/>
    <w:rsid w:val="005B4228"/>
    <w:rsid w:val="005B528F"/>
    <w:rsid w:val="005B59C3"/>
    <w:rsid w:val="005B59E5"/>
    <w:rsid w:val="005B5DCE"/>
    <w:rsid w:val="005C29EA"/>
    <w:rsid w:val="005C40CB"/>
    <w:rsid w:val="005C4441"/>
    <w:rsid w:val="005C647D"/>
    <w:rsid w:val="005C7116"/>
    <w:rsid w:val="005C7337"/>
    <w:rsid w:val="005D0F7A"/>
    <w:rsid w:val="005D773C"/>
    <w:rsid w:val="005D795C"/>
    <w:rsid w:val="005E23E5"/>
    <w:rsid w:val="005E323B"/>
    <w:rsid w:val="005E34D2"/>
    <w:rsid w:val="005E41D5"/>
    <w:rsid w:val="005E4529"/>
    <w:rsid w:val="005E46DE"/>
    <w:rsid w:val="005E4EA3"/>
    <w:rsid w:val="005E6426"/>
    <w:rsid w:val="005E7E33"/>
    <w:rsid w:val="005F0D09"/>
    <w:rsid w:val="005F1464"/>
    <w:rsid w:val="005F17B4"/>
    <w:rsid w:val="005F22DC"/>
    <w:rsid w:val="005F298D"/>
    <w:rsid w:val="005F2B90"/>
    <w:rsid w:val="005F51A4"/>
    <w:rsid w:val="005F75B5"/>
    <w:rsid w:val="00600E47"/>
    <w:rsid w:val="00602CE7"/>
    <w:rsid w:val="006047FB"/>
    <w:rsid w:val="00604C9D"/>
    <w:rsid w:val="006059E9"/>
    <w:rsid w:val="00605A66"/>
    <w:rsid w:val="00605E97"/>
    <w:rsid w:val="0060636F"/>
    <w:rsid w:val="006144F6"/>
    <w:rsid w:val="00614B30"/>
    <w:rsid w:val="0061565F"/>
    <w:rsid w:val="00615D0E"/>
    <w:rsid w:val="00615E5E"/>
    <w:rsid w:val="006175CB"/>
    <w:rsid w:val="00617C69"/>
    <w:rsid w:val="0062255B"/>
    <w:rsid w:val="006227CB"/>
    <w:rsid w:val="00625619"/>
    <w:rsid w:val="00625E3E"/>
    <w:rsid w:val="00625FE8"/>
    <w:rsid w:val="00626733"/>
    <w:rsid w:val="006268AD"/>
    <w:rsid w:val="006302D6"/>
    <w:rsid w:val="0063428C"/>
    <w:rsid w:val="00635378"/>
    <w:rsid w:val="006405B4"/>
    <w:rsid w:val="0064151A"/>
    <w:rsid w:val="00641F12"/>
    <w:rsid w:val="006420B6"/>
    <w:rsid w:val="006420D5"/>
    <w:rsid w:val="006438A1"/>
    <w:rsid w:val="00646148"/>
    <w:rsid w:val="00651169"/>
    <w:rsid w:val="00651A50"/>
    <w:rsid w:val="00651E36"/>
    <w:rsid w:val="006544D7"/>
    <w:rsid w:val="00654E74"/>
    <w:rsid w:val="006552C3"/>
    <w:rsid w:val="0065565B"/>
    <w:rsid w:val="00660F01"/>
    <w:rsid w:val="00661CA3"/>
    <w:rsid w:val="00661F9D"/>
    <w:rsid w:val="006627C1"/>
    <w:rsid w:val="00662B28"/>
    <w:rsid w:val="00663465"/>
    <w:rsid w:val="00664AE8"/>
    <w:rsid w:val="00666BDB"/>
    <w:rsid w:val="00667982"/>
    <w:rsid w:val="006735B6"/>
    <w:rsid w:val="00674374"/>
    <w:rsid w:val="006814AA"/>
    <w:rsid w:val="006815B4"/>
    <w:rsid w:val="00682498"/>
    <w:rsid w:val="00683208"/>
    <w:rsid w:val="006836CD"/>
    <w:rsid w:val="00684A14"/>
    <w:rsid w:val="0068779B"/>
    <w:rsid w:val="00687A5A"/>
    <w:rsid w:val="00690276"/>
    <w:rsid w:val="0069337D"/>
    <w:rsid w:val="006934F9"/>
    <w:rsid w:val="00693B49"/>
    <w:rsid w:val="00694747"/>
    <w:rsid w:val="00694A86"/>
    <w:rsid w:val="00696659"/>
    <w:rsid w:val="0069672C"/>
    <w:rsid w:val="006970DC"/>
    <w:rsid w:val="00697606"/>
    <w:rsid w:val="006A1243"/>
    <w:rsid w:val="006A3EA3"/>
    <w:rsid w:val="006A6EFB"/>
    <w:rsid w:val="006B022E"/>
    <w:rsid w:val="006B1189"/>
    <w:rsid w:val="006B3810"/>
    <w:rsid w:val="006B44C8"/>
    <w:rsid w:val="006B4D12"/>
    <w:rsid w:val="006B6735"/>
    <w:rsid w:val="006B6790"/>
    <w:rsid w:val="006B720D"/>
    <w:rsid w:val="006C0487"/>
    <w:rsid w:val="006C0766"/>
    <w:rsid w:val="006C7F59"/>
    <w:rsid w:val="006D1591"/>
    <w:rsid w:val="006D1AF2"/>
    <w:rsid w:val="006D3749"/>
    <w:rsid w:val="006D5468"/>
    <w:rsid w:val="006D682C"/>
    <w:rsid w:val="006D7542"/>
    <w:rsid w:val="006D769B"/>
    <w:rsid w:val="006E3134"/>
    <w:rsid w:val="006E484B"/>
    <w:rsid w:val="006E6A3B"/>
    <w:rsid w:val="006F0A57"/>
    <w:rsid w:val="006F28FB"/>
    <w:rsid w:val="006F3B89"/>
    <w:rsid w:val="006F443A"/>
    <w:rsid w:val="006F6066"/>
    <w:rsid w:val="006F6E7A"/>
    <w:rsid w:val="006F6FA7"/>
    <w:rsid w:val="006F7403"/>
    <w:rsid w:val="006F78AE"/>
    <w:rsid w:val="00700D44"/>
    <w:rsid w:val="00701DD0"/>
    <w:rsid w:val="00702BAD"/>
    <w:rsid w:val="0070337C"/>
    <w:rsid w:val="00703DC4"/>
    <w:rsid w:val="00704144"/>
    <w:rsid w:val="00705CF3"/>
    <w:rsid w:val="00710141"/>
    <w:rsid w:val="00710211"/>
    <w:rsid w:val="0071077A"/>
    <w:rsid w:val="00710789"/>
    <w:rsid w:val="00711273"/>
    <w:rsid w:val="00713DEB"/>
    <w:rsid w:val="00713E88"/>
    <w:rsid w:val="00714672"/>
    <w:rsid w:val="00714CB6"/>
    <w:rsid w:val="007150AA"/>
    <w:rsid w:val="00715614"/>
    <w:rsid w:val="00715F1D"/>
    <w:rsid w:val="0072186E"/>
    <w:rsid w:val="00721D35"/>
    <w:rsid w:val="00721DB2"/>
    <w:rsid w:val="00721F6A"/>
    <w:rsid w:val="00722AFF"/>
    <w:rsid w:val="00723F25"/>
    <w:rsid w:val="007279BA"/>
    <w:rsid w:val="00732EA3"/>
    <w:rsid w:val="00733462"/>
    <w:rsid w:val="0073633E"/>
    <w:rsid w:val="007366C9"/>
    <w:rsid w:val="00737779"/>
    <w:rsid w:val="0074175E"/>
    <w:rsid w:val="007418DE"/>
    <w:rsid w:val="00741D73"/>
    <w:rsid w:val="00742D16"/>
    <w:rsid w:val="00742F0E"/>
    <w:rsid w:val="00742FFA"/>
    <w:rsid w:val="00745B58"/>
    <w:rsid w:val="007466D3"/>
    <w:rsid w:val="00746AF7"/>
    <w:rsid w:val="00752456"/>
    <w:rsid w:val="0075327F"/>
    <w:rsid w:val="00753A7C"/>
    <w:rsid w:val="00754AE7"/>
    <w:rsid w:val="0075791D"/>
    <w:rsid w:val="00757D68"/>
    <w:rsid w:val="00764D1B"/>
    <w:rsid w:val="007703A5"/>
    <w:rsid w:val="0077121B"/>
    <w:rsid w:val="00771868"/>
    <w:rsid w:val="007719AD"/>
    <w:rsid w:val="00774767"/>
    <w:rsid w:val="00774800"/>
    <w:rsid w:val="00774C6F"/>
    <w:rsid w:val="007757FE"/>
    <w:rsid w:val="00775BF1"/>
    <w:rsid w:val="00775E97"/>
    <w:rsid w:val="00776E72"/>
    <w:rsid w:val="0077799C"/>
    <w:rsid w:val="00777DFD"/>
    <w:rsid w:val="00781838"/>
    <w:rsid w:val="007933BA"/>
    <w:rsid w:val="00795184"/>
    <w:rsid w:val="0079755B"/>
    <w:rsid w:val="007A1CB7"/>
    <w:rsid w:val="007A3998"/>
    <w:rsid w:val="007A5DDD"/>
    <w:rsid w:val="007A66F5"/>
    <w:rsid w:val="007A6757"/>
    <w:rsid w:val="007A7E47"/>
    <w:rsid w:val="007B144D"/>
    <w:rsid w:val="007B17D8"/>
    <w:rsid w:val="007B27F6"/>
    <w:rsid w:val="007B3F65"/>
    <w:rsid w:val="007B5521"/>
    <w:rsid w:val="007B7488"/>
    <w:rsid w:val="007C1A0C"/>
    <w:rsid w:val="007C205E"/>
    <w:rsid w:val="007C4627"/>
    <w:rsid w:val="007C4E7F"/>
    <w:rsid w:val="007C745C"/>
    <w:rsid w:val="007D234A"/>
    <w:rsid w:val="007D300E"/>
    <w:rsid w:val="007D3B04"/>
    <w:rsid w:val="007D3BE2"/>
    <w:rsid w:val="007D66F7"/>
    <w:rsid w:val="007D75D3"/>
    <w:rsid w:val="007E0BEE"/>
    <w:rsid w:val="007E164C"/>
    <w:rsid w:val="007E3ACB"/>
    <w:rsid w:val="007E5814"/>
    <w:rsid w:val="007E5F01"/>
    <w:rsid w:val="007E72E3"/>
    <w:rsid w:val="007E7867"/>
    <w:rsid w:val="007F0876"/>
    <w:rsid w:val="007F2B18"/>
    <w:rsid w:val="0080065C"/>
    <w:rsid w:val="00803EB9"/>
    <w:rsid w:val="008042FE"/>
    <w:rsid w:val="008071E1"/>
    <w:rsid w:val="008114C9"/>
    <w:rsid w:val="008122C8"/>
    <w:rsid w:val="00813A20"/>
    <w:rsid w:val="00814533"/>
    <w:rsid w:val="00815347"/>
    <w:rsid w:val="00815FCB"/>
    <w:rsid w:val="0081639C"/>
    <w:rsid w:val="00816711"/>
    <w:rsid w:val="00820ADA"/>
    <w:rsid w:val="00821C9F"/>
    <w:rsid w:val="00822557"/>
    <w:rsid w:val="00823975"/>
    <w:rsid w:val="00825A4A"/>
    <w:rsid w:val="008264EF"/>
    <w:rsid w:val="00826687"/>
    <w:rsid w:val="00827EB9"/>
    <w:rsid w:val="008326DB"/>
    <w:rsid w:val="00832EA6"/>
    <w:rsid w:val="00833F47"/>
    <w:rsid w:val="00834316"/>
    <w:rsid w:val="00835F71"/>
    <w:rsid w:val="00836BF1"/>
    <w:rsid w:val="00836CA6"/>
    <w:rsid w:val="008373F4"/>
    <w:rsid w:val="008416E5"/>
    <w:rsid w:val="00842EA4"/>
    <w:rsid w:val="00843235"/>
    <w:rsid w:val="0084586D"/>
    <w:rsid w:val="00846A0A"/>
    <w:rsid w:val="00846A86"/>
    <w:rsid w:val="00850128"/>
    <w:rsid w:val="008517E7"/>
    <w:rsid w:val="00852CC2"/>
    <w:rsid w:val="0085364B"/>
    <w:rsid w:val="008559BD"/>
    <w:rsid w:val="008572D2"/>
    <w:rsid w:val="00857E95"/>
    <w:rsid w:val="00857EEC"/>
    <w:rsid w:val="00864380"/>
    <w:rsid w:val="00865985"/>
    <w:rsid w:val="0086614E"/>
    <w:rsid w:val="00867A58"/>
    <w:rsid w:val="008722BD"/>
    <w:rsid w:val="008728E6"/>
    <w:rsid w:val="00875B67"/>
    <w:rsid w:val="0087649E"/>
    <w:rsid w:val="008764BB"/>
    <w:rsid w:val="00877A84"/>
    <w:rsid w:val="00880144"/>
    <w:rsid w:val="00881211"/>
    <w:rsid w:val="00881E77"/>
    <w:rsid w:val="00881E80"/>
    <w:rsid w:val="00882281"/>
    <w:rsid w:val="0088244B"/>
    <w:rsid w:val="00883053"/>
    <w:rsid w:val="00883382"/>
    <w:rsid w:val="00883B13"/>
    <w:rsid w:val="00884445"/>
    <w:rsid w:val="0088663A"/>
    <w:rsid w:val="008904D0"/>
    <w:rsid w:val="008909DF"/>
    <w:rsid w:val="00893E33"/>
    <w:rsid w:val="008950EB"/>
    <w:rsid w:val="008961FF"/>
    <w:rsid w:val="00896B85"/>
    <w:rsid w:val="00896F4F"/>
    <w:rsid w:val="008A085C"/>
    <w:rsid w:val="008A1728"/>
    <w:rsid w:val="008A749A"/>
    <w:rsid w:val="008B4A37"/>
    <w:rsid w:val="008B5B33"/>
    <w:rsid w:val="008C0268"/>
    <w:rsid w:val="008C0E95"/>
    <w:rsid w:val="008C2AF4"/>
    <w:rsid w:val="008C36F0"/>
    <w:rsid w:val="008C3D96"/>
    <w:rsid w:val="008C404C"/>
    <w:rsid w:val="008C47C0"/>
    <w:rsid w:val="008C498E"/>
    <w:rsid w:val="008C498F"/>
    <w:rsid w:val="008C4BDC"/>
    <w:rsid w:val="008C6B0B"/>
    <w:rsid w:val="008C7540"/>
    <w:rsid w:val="008D2E1F"/>
    <w:rsid w:val="008D4296"/>
    <w:rsid w:val="008D44C1"/>
    <w:rsid w:val="008D555A"/>
    <w:rsid w:val="008D75E4"/>
    <w:rsid w:val="008E2217"/>
    <w:rsid w:val="008E2BF3"/>
    <w:rsid w:val="008E337C"/>
    <w:rsid w:val="008E3AB3"/>
    <w:rsid w:val="008E5232"/>
    <w:rsid w:val="008E54C7"/>
    <w:rsid w:val="008E6C37"/>
    <w:rsid w:val="008E7268"/>
    <w:rsid w:val="008E7E93"/>
    <w:rsid w:val="008F71BF"/>
    <w:rsid w:val="008F7537"/>
    <w:rsid w:val="008F7563"/>
    <w:rsid w:val="008F7807"/>
    <w:rsid w:val="0090084E"/>
    <w:rsid w:val="009009CC"/>
    <w:rsid w:val="00903E2B"/>
    <w:rsid w:val="0090435A"/>
    <w:rsid w:val="00905A9D"/>
    <w:rsid w:val="009060DC"/>
    <w:rsid w:val="00906F96"/>
    <w:rsid w:val="00907ADD"/>
    <w:rsid w:val="009103E8"/>
    <w:rsid w:val="00910EEA"/>
    <w:rsid w:val="0091176C"/>
    <w:rsid w:val="00912447"/>
    <w:rsid w:val="00912C9C"/>
    <w:rsid w:val="009134AD"/>
    <w:rsid w:val="00915A22"/>
    <w:rsid w:val="00917A7C"/>
    <w:rsid w:val="00920F86"/>
    <w:rsid w:val="0092330F"/>
    <w:rsid w:val="0092344E"/>
    <w:rsid w:val="00923D4C"/>
    <w:rsid w:val="009274D5"/>
    <w:rsid w:val="009277F9"/>
    <w:rsid w:val="0093150E"/>
    <w:rsid w:val="009342C6"/>
    <w:rsid w:val="009369D1"/>
    <w:rsid w:val="00940876"/>
    <w:rsid w:val="00940D32"/>
    <w:rsid w:val="0094188A"/>
    <w:rsid w:val="00943385"/>
    <w:rsid w:val="00945606"/>
    <w:rsid w:val="0094576E"/>
    <w:rsid w:val="0094647E"/>
    <w:rsid w:val="0094657E"/>
    <w:rsid w:val="00946A06"/>
    <w:rsid w:val="0095018B"/>
    <w:rsid w:val="00950A8E"/>
    <w:rsid w:val="00951E3F"/>
    <w:rsid w:val="00951E41"/>
    <w:rsid w:val="00952ED4"/>
    <w:rsid w:val="00954462"/>
    <w:rsid w:val="009550B8"/>
    <w:rsid w:val="009569DE"/>
    <w:rsid w:val="009577AA"/>
    <w:rsid w:val="0096173C"/>
    <w:rsid w:val="00961F09"/>
    <w:rsid w:val="00965BB9"/>
    <w:rsid w:val="00966BF7"/>
    <w:rsid w:val="00966C03"/>
    <w:rsid w:val="00970C01"/>
    <w:rsid w:val="00971230"/>
    <w:rsid w:val="00972396"/>
    <w:rsid w:val="00972DD6"/>
    <w:rsid w:val="009734C6"/>
    <w:rsid w:val="009754BC"/>
    <w:rsid w:val="0097629A"/>
    <w:rsid w:val="009769A1"/>
    <w:rsid w:val="009769A3"/>
    <w:rsid w:val="00976BC4"/>
    <w:rsid w:val="00976DFD"/>
    <w:rsid w:val="00980737"/>
    <w:rsid w:val="00980AEA"/>
    <w:rsid w:val="00980F6E"/>
    <w:rsid w:val="00981478"/>
    <w:rsid w:val="0098229E"/>
    <w:rsid w:val="009850C3"/>
    <w:rsid w:val="0098686E"/>
    <w:rsid w:val="00987A63"/>
    <w:rsid w:val="00992128"/>
    <w:rsid w:val="009921B6"/>
    <w:rsid w:val="00992702"/>
    <w:rsid w:val="0099332B"/>
    <w:rsid w:val="00994675"/>
    <w:rsid w:val="009965AF"/>
    <w:rsid w:val="0099768F"/>
    <w:rsid w:val="009977AE"/>
    <w:rsid w:val="00997A7B"/>
    <w:rsid w:val="009A3D04"/>
    <w:rsid w:val="009A3EA5"/>
    <w:rsid w:val="009A3F37"/>
    <w:rsid w:val="009A42D3"/>
    <w:rsid w:val="009A4767"/>
    <w:rsid w:val="009A66E4"/>
    <w:rsid w:val="009A6CEF"/>
    <w:rsid w:val="009A71E8"/>
    <w:rsid w:val="009B0DC2"/>
    <w:rsid w:val="009B240B"/>
    <w:rsid w:val="009B48E2"/>
    <w:rsid w:val="009B5F40"/>
    <w:rsid w:val="009B6B99"/>
    <w:rsid w:val="009B73C9"/>
    <w:rsid w:val="009B7716"/>
    <w:rsid w:val="009C1B3A"/>
    <w:rsid w:val="009C457A"/>
    <w:rsid w:val="009C65B6"/>
    <w:rsid w:val="009C7899"/>
    <w:rsid w:val="009D3D5C"/>
    <w:rsid w:val="009D4724"/>
    <w:rsid w:val="009D5403"/>
    <w:rsid w:val="009D65CC"/>
    <w:rsid w:val="009D7342"/>
    <w:rsid w:val="009E0E94"/>
    <w:rsid w:val="009E2437"/>
    <w:rsid w:val="009E2E92"/>
    <w:rsid w:val="009E55FB"/>
    <w:rsid w:val="009E73B0"/>
    <w:rsid w:val="009F03B2"/>
    <w:rsid w:val="009F280C"/>
    <w:rsid w:val="009F314E"/>
    <w:rsid w:val="009F4352"/>
    <w:rsid w:val="009F6678"/>
    <w:rsid w:val="00A02637"/>
    <w:rsid w:val="00A02A64"/>
    <w:rsid w:val="00A0704F"/>
    <w:rsid w:val="00A118D3"/>
    <w:rsid w:val="00A16412"/>
    <w:rsid w:val="00A1680B"/>
    <w:rsid w:val="00A17EFB"/>
    <w:rsid w:val="00A2046B"/>
    <w:rsid w:val="00A21E5C"/>
    <w:rsid w:val="00A22D6E"/>
    <w:rsid w:val="00A23C02"/>
    <w:rsid w:val="00A2571C"/>
    <w:rsid w:val="00A25B90"/>
    <w:rsid w:val="00A25DB3"/>
    <w:rsid w:val="00A26B46"/>
    <w:rsid w:val="00A3051B"/>
    <w:rsid w:val="00A30BD1"/>
    <w:rsid w:val="00A30C99"/>
    <w:rsid w:val="00A31B9B"/>
    <w:rsid w:val="00A325B0"/>
    <w:rsid w:val="00A328D2"/>
    <w:rsid w:val="00A33746"/>
    <w:rsid w:val="00A371CF"/>
    <w:rsid w:val="00A40014"/>
    <w:rsid w:val="00A411C3"/>
    <w:rsid w:val="00A4140A"/>
    <w:rsid w:val="00A42B74"/>
    <w:rsid w:val="00A45C9C"/>
    <w:rsid w:val="00A47FC0"/>
    <w:rsid w:val="00A50DE4"/>
    <w:rsid w:val="00A5170B"/>
    <w:rsid w:val="00A51F8D"/>
    <w:rsid w:val="00A52284"/>
    <w:rsid w:val="00A52366"/>
    <w:rsid w:val="00A526C0"/>
    <w:rsid w:val="00A5517A"/>
    <w:rsid w:val="00A56642"/>
    <w:rsid w:val="00A57B70"/>
    <w:rsid w:val="00A6003F"/>
    <w:rsid w:val="00A60614"/>
    <w:rsid w:val="00A60C54"/>
    <w:rsid w:val="00A638D0"/>
    <w:rsid w:val="00A65A3A"/>
    <w:rsid w:val="00A66071"/>
    <w:rsid w:val="00A66CF2"/>
    <w:rsid w:val="00A673E2"/>
    <w:rsid w:val="00A70486"/>
    <w:rsid w:val="00A71C92"/>
    <w:rsid w:val="00A74BF5"/>
    <w:rsid w:val="00A76558"/>
    <w:rsid w:val="00A77541"/>
    <w:rsid w:val="00A83023"/>
    <w:rsid w:val="00A83D8C"/>
    <w:rsid w:val="00A844A8"/>
    <w:rsid w:val="00A916B7"/>
    <w:rsid w:val="00A91E68"/>
    <w:rsid w:val="00A92B87"/>
    <w:rsid w:val="00A92BD0"/>
    <w:rsid w:val="00A936EF"/>
    <w:rsid w:val="00A95EA3"/>
    <w:rsid w:val="00A96253"/>
    <w:rsid w:val="00A96294"/>
    <w:rsid w:val="00A970E8"/>
    <w:rsid w:val="00AA0918"/>
    <w:rsid w:val="00AA1AEF"/>
    <w:rsid w:val="00AA2B1A"/>
    <w:rsid w:val="00AA2BE7"/>
    <w:rsid w:val="00AB44F8"/>
    <w:rsid w:val="00AB58ED"/>
    <w:rsid w:val="00AB6EC1"/>
    <w:rsid w:val="00AB739C"/>
    <w:rsid w:val="00AC288A"/>
    <w:rsid w:val="00AC3879"/>
    <w:rsid w:val="00AC392E"/>
    <w:rsid w:val="00AC51BF"/>
    <w:rsid w:val="00AC59DA"/>
    <w:rsid w:val="00AC6EAD"/>
    <w:rsid w:val="00AC7452"/>
    <w:rsid w:val="00AC7E23"/>
    <w:rsid w:val="00AD0053"/>
    <w:rsid w:val="00AD070E"/>
    <w:rsid w:val="00AD2357"/>
    <w:rsid w:val="00AD2483"/>
    <w:rsid w:val="00AD24BC"/>
    <w:rsid w:val="00AD26ED"/>
    <w:rsid w:val="00AD4DD3"/>
    <w:rsid w:val="00AD5979"/>
    <w:rsid w:val="00AE23F2"/>
    <w:rsid w:val="00AE4A51"/>
    <w:rsid w:val="00AE6F55"/>
    <w:rsid w:val="00AE7EA1"/>
    <w:rsid w:val="00AF0457"/>
    <w:rsid w:val="00AF0C40"/>
    <w:rsid w:val="00AF1E6A"/>
    <w:rsid w:val="00AF24D4"/>
    <w:rsid w:val="00AF3696"/>
    <w:rsid w:val="00AF656B"/>
    <w:rsid w:val="00AF7523"/>
    <w:rsid w:val="00AF75A1"/>
    <w:rsid w:val="00B016D5"/>
    <w:rsid w:val="00B02F88"/>
    <w:rsid w:val="00B030B5"/>
    <w:rsid w:val="00B035AC"/>
    <w:rsid w:val="00B050B8"/>
    <w:rsid w:val="00B056DA"/>
    <w:rsid w:val="00B06CA8"/>
    <w:rsid w:val="00B07E14"/>
    <w:rsid w:val="00B10BD6"/>
    <w:rsid w:val="00B13D82"/>
    <w:rsid w:val="00B16F0D"/>
    <w:rsid w:val="00B20452"/>
    <w:rsid w:val="00B21BD0"/>
    <w:rsid w:val="00B22674"/>
    <w:rsid w:val="00B25702"/>
    <w:rsid w:val="00B31908"/>
    <w:rsid w:val="00B31B4D"/>
    <w:rsid w:val="00B32291"/>
    <w:rsid w:val="00B32509"/>
    <w:rsid w:val="00B365AF"/>
    <w:rsid w:val="00B36A20"/>
    <w:rsid w:val="00B401A1"/>
    <w:rsid w:val="00B40CC2"/>
    <w:rsid w:val="00B416BB"/>
    <w:rsid w:val="00B41AC9"/>
    <w:rsid w:val="00B451E8"/>
    <w:rsid w:val="00B45C59"/>
    <w:rsid w:val="00B46150"/>
    <w:rsid w:val="00B4672F"/>
    <w:rsid w:val="00B47830"/>
    <w:rsid w:val="00B506C8"/>
    <w:rsid w:val="00B5518A"/>
    <w:rsid w:val="00B56EF4"/>
    <w:rsid w:val="00B6194C"/>
    <w:rsid w:val="00B62598"/>
    <w:rsid w:val="00B628C7"/>
    <w:rsid w:val="00B62DF7"/>
    <w:rsid w:val="00B63E6A"/>
    <w:rsid w:val="00B676C8"/>
    <w:rsid w:val="00B70C98"/>
    <w:rsid w:val="00B752B6"/>
    <w:rsid w:val="00B7596E"/>
    <w:rsid w:val="00B7769D"/>
    <w:rsid w:val="00B82931"/>
    <w:rsid w:val="00B82C85"/>
    <w:rsid w:val="00B83B22"/>
    <w:rsid w:val="00B83BBC"/>
    <w:rsid w:val="00B8650E"/>
    <w:rsid w:val="00B86574"/>
    <w:rsid w:val="00B915BD"/>
    <w:rsid w:val="00B92D51"/>
    <w:rsid w:val="00B933D1"/>
    <w:rsid w:val="00B93668"/>
    <w:rsid w:val="00B93FD3"/>
    <w:rsid w:val="00B94C4B"/>
    <w:rsid w:val="00B95BDB"/>
    <w:rsid w:val="00B97EA9"/>
    <w:rsid w:val="00BA0116"/>
    <w:rsid w:val="00BA1679"/>
    <w:rsid w:val="00BA58D4"/>
    <w:rsid w:val="00BA7092"/>
    <w:rsid w:val="00BB3412"/>
    <w:rsid w:val="00BB498F"/>
    <w:rsid w:val="00BB599B"/>
    <w:rsid w:val="00BB7A4A"/>
    <w:rsid w:val="00BC1977"/>
    <w:rsid w:val="00BC2A58"/>
    <w:rsid w:val="00BC2AF9"/>
    <w:rsid w:val="00BC6A3A"/>
    <w:rsid w:val="00BD040F"/>
    <w:rsid w:val="00BD2B86"/>
    <w:rsid w:val="00BD2E8E"/>
    <w:rsid w:val="00BD45B1"/>
    <w:rsid w:val="00BD4891"/>
    <w:rsid w:val="00BD5E23"/>
    <w:rsid w:val="00BD78E5"/>
    <w:rsid w:val="00BE06BF"/>
    <w:rsid w:val="00BE3B14"/>
    <w:rsid w:val="00BE4C3F"/>
    <w:rsid w:val="00BE5D94"/>
    <w:rsid w:val="00BE66E7"/>
    <w:rsid w:val="00BF0C6D"/>
    <w:rsid w:val="00BF1A09"/>
    <w:rsid w:val="00BF3131"/>
    <w:rsid w:val="00BF4F8E"/>
    <w:rsid w:val="00C016B7"/>
    <w:rsid w:val="00C04445"/>
    <w:rsid w:val="00C05D43"/>
    <w:rsid w:val="00C0710C"/>
    <w:rsid w:val="00C10809"/>
    <w:rsid w:val="00C10E46"/>
    <w:rsid w:val="00C15E18"/>
    <w:rsid w:val="00C17BAC"/>
    <w:rsid w:val="00C2108E"/>
    <w:rsid w:val="00C22506"/>
    <w:rsid w:val="00C23275"/>
    <w:rsid w:val="00C2475E"/>
    <w:rsid w:val="00C24B64"/>
    <w:rsid w:val="00C30369"/>
    <w:rsid w:val="00C30861"/>
    <w:rsid w:val="00C310ED"/>
    <w:rsid w:val="00C316ED"/>
    <w:rsid w:val="00C3175F"/>
    <w:rsid w:val="00C31DD0"/>
    <w:rsid w:val="00C33FBA"/>
    <w:rsid w:val="00C368C6"/>
    <w:rsid w:val="00C3714E"/>
    <w:rsid w:val="00C372EB"/>
    <w:rsid w:val="00C37D26"/>
    <w:rsid w:val="00C40A36"/>
    <w:rsid w:val="00C41142"/>
    <w:rsid w:val="00C42097"/>
    <w:rsid w:val="00C4413C"/>
    <w:rsid w:val="00C448BE"/>
    <w:rsid w:val="00C450EF"/>
    <w:rsid w:val="00C460B7"/>
    <w:rsid w:val="00C46750"/>
    <w:rsid w:val="00C50AEF"/>
    <w:rsid w:val="00C5124D"/>
    <w:rsid w:val="00C51A8B"/>
    <w:rsid w:val="00C534EF"/>
    <w:rsid w:val="00C541A5"/>
    <w:rsid w:val="00C57229"/>
    <w:rsid w:val="00C57361"/>
    <w:rsid w:val="00C60432"/>
    <w:rsid w:val="00C60B27"/>
    <w:rsid w:val="00C61E71"/>
    <w:rsid w:val="00C64285"/>
    <w:rsid w:val="00C677AC"/>
    <w:rsid w:val="00C70D17"/>
    <w:rsid w:val="00C70D1C"/>
    <w:rsid w:val="00C712D1"/>
    <w:rsid w:val="00C71755"/>
    <w:rsid w:val="00C73C24"/>
    <w:rsid w:val="00C742CB"/>
    <w:rsid w:val="00C74AB5"/>
    <w:rsid w:val="00C75B4C"/>
    <w:rsid w:val="00C76DA9"/>
    <w:rsid w:val="00C80988"/>
    <w:rsid w:val="00C80C94"/>
    <w:rsid w:val="00C81F46"/>
    <w:rsid w:val="00C82193"/>
    <w:rsid w:val="00C82C76"/>
    <w:rsid w:val="00C84A2D"/>
    <w:rsid w:val="00C8716F"/>
    <w:rsid w:val="00C934A3"/>
    <w:rsid w:val="00C94B84"/>
    <w:rsid w:val="00C9624A"/>
    <w:rsid w:val="00C9751F"/>
    <w:rsid w:val="00CA0994"/>
    <w:rsid w:val="00CA42B1"/>
    <w:rsid w:val="00CA44BE"/>
    <w:rsid w:val="00CA64E0"/>
    <w:rsid w:val="00CB0BDB"/>
    <w:rsid w:val="00CB5117"/>
    <w:rsid w:val="00CB51E8"/>
    <w:rsid w:val="00CB5A4A"/>
    <w:rsid w:val="00CC1D2E"/>
    <w:rsid w:val="00CC3188"/>
    <w:rsid w:val="00CC351E"/>
    <w:rsid w:val="00CC3B46"/>
    <w:rsid w:val="00CC574D"/>
    <w:rsid w:val="00CC63EE"/>
    <w:rsid w:val="00CC7A4A"/>
    <w:rsid w:val="00CC7E07"/>
    <w:rsid w:val="00CC7ED5"/>
    <w:rsid w:val="00CD06B9"/>
    <w:rsid w:val="00CD12DA"/>
    <w:rsid w:val="00CD1EDA"/>
    <w:rsid w:val="00CD21B8"/>
    <w:rsid w:val="00CD364A"/>
    <w:rsid w:val="00CD437F"/>
    <w:rsid w:val="00CD6866"/>
    <w:rsid w:val="00CD70DF"/>
    <w:rsid w:val="00CE354B"/>
    <w:rsid w:val="00CE3598"/>
    <w:rsid w:val="00CF1CEC"/>
    <w:rsid w:val="00CF38E7"/>
    <w:rsid w:val="00CF3E93"/>
    <w:rsid w:val="00CF68A8"/>
    <w:rsid w:val="00D011F1"/>
    <w:rsid w:val="00D02C0E"/>
    <w:rsid w:val="00D03CB1"/>
    <w:rsid w:val="00D059AF"/>
    <w:rsid w:val="00D070AE"/>
    <w:rsid w:val="00D075BD"/>
    <w:rsid w:val="00D117BF"/>
    <w:rsid w:val="00D11D94"/>
    <w:rsid w:val="00D12106"/>
    <w:rsid w:val="00D1244F"/>
    <w:rsid w:val="00D13945"/>
    <w:rsid w:val="00D14D70"/>
    <w:rsid w:val="00D14ED8"/>
    <w:rsid w:val="00D172A8"/>
    <w:rsid w:val="00D20BA3"/>
    <w:rsid w:val="00D265FF"/>
    <w:rsid w:val="00D3058F"/>
    <w:rsid w:val="00D306B8"/>
    <w:rsid w:val="00D35BB4"/>
    <w:rsid w:val="00D36CD2"/>
    <w:rsid w:val="00D41653"/>
    <w:rsid w:val="00D41FF7"/>
    <w:rsid w:val="00D42524"/>
    <w:rsid w:val="00D43270"/>
    <w:rsid w:val="00D44433"/>
    <w:rsid w:val="00D44EA0"/>
    <w:rsid w:val="00D4739E"/>
    <w:rsid w:val="00D47B74"/>
    <w:rsid w:val="00D514D1"/>
    <w:rsid w:val="00D52739"/>
    <w:rsid w:val="00D52E60"/>
    <w:rsid w:val="00D53A8E"/>
    <w:rsid w:val="00D53E4A"/>
    <w:rsid w:val="00D54437"/>
    <w:rsid w:val="00D54C31"/>
    <w:rsid w:val="00D54E0C"/>
    <w:rsid w:val="00D54E19"/>
    <w:rsid w:val="00D5699D"/>
    <w:rsid w:val="00D57905"/>
    <w:rsid w:val="00D60171"/>
    <w:rsid w:val="00D6048D"/>
    <w:rsid w:val="00D6234B"/>
    <w:rsid w:val="00D6297A"/>
    <w:rsid w:val="00D62D9A"/>
    <w:rsid w:val="00D63566"/>
    <w:rsid w:val="00D64750"/>
    <w:rsid w:val="00D66799"/>
    <w:rsid w:val="00D67483"/>
    <w:rsid w:val="00D71C0A"/>
    <w:rsid w:val="00D71EC0"/>
    <w:rsid w:val="00D7259E"/>
    <w:rsid w:val="00D72758"/>
    <w:rsid w:val="00D76988"/>
    <w:rsid w:val="00D76F6A"/>
    <w:rsid w:val="00D81D89"/>
    <w:rsid w:val="00D824E9"/>
    <w:rsid w:val="00D82F6F"/>
    <w:rsid w:val="00D8442B"/>
    <w:rsid w:val="00D84CE0"/>
    <w:rsid w:val="00D87532"/>
    <w:rsid w:val="00D902D0"/>
    <w:rsid w:val="00D909B3"/>
    <w:rsid w:val="00D90E5C"/>
    <w:rsid w:val="00D940D1"/>
    <w:rsid w:val="00D950AF"/>
    <w:rsid w:val="00D954D5"/>
    <w:rsid w:val="00D96716"/>
    <w:rsid w:val="00DA03B6"/>
    <w:rsid w:val="00DA04AA"/>
    <w:rsid w:val="00DA2A5D"/>
    <w:rsid w:val="00DA4637"/>
    <w:rsid w:val="00DA4D74"/>
    <w:rsid w:val="00DA5C78"/>
    <w:rsid w:val="00DB091E"/>
    <w:rsid w:val="00DB2D2E"/>
    <w:rsid w:val="00DB3A4B"/>
    <w:rsid w:val="00DB3D7F"/>
    <w:rsid w:val="00DB474B"/>
    <w:rsid w:val="00DB7FDC"/>
    <w:rsid w:val="00DC2497"/>
    <w:rsid w:val="00DC2FA5"/>
    <w:rsid w:val="00DC379D"/>
    <w:rsid w:val="00DC4276"/>
    <w:rsid w:val="00DC6A32"/>
    <w:rsid w:val="00DD0DAB"/>
    <w:rsid w:val="00DD102D"/>
    <w:rsid w:val="00DD3FDF"/>
    <w:rsid w:val="00DD4FB6"/>
    <w:rsid w:val="00DD519D"/>
    <w:rsid w:val="00DD5295"/>
    <w:rsid w:val="00DD7C6F"/>
    <w:rsid w:val="00DE1166"/>
    <w:rsid w:val="00DE47EC"/>
    <w:rsid w:val="00DE489C"/>
    <w:rsid w:val="00DE7B04"/>
    <w:rsid w:val="00DF097D"/>
    <w:rsid w:val="00DF32AD"/>
    <w:rsid w:val="00DF42A7"/>
    <w:rsid w:val="00DF7280"/>
    <w:rsid w:val="00DF7663"/>
    <w:rsid w:val="00E0087B"/>
    <w:rsid w:val="00E0113C"/>
    <w:rsid w:val="00E013CF"/>
    <w:rsid w:val="00E01449"/>
    <w:rsid w:val="00E0222D"/>
    <w:rsid w:val="00E02EF6"/>
    <w:rsid w:val="00E04087"/>
    <w:rsid w:val="00E05038"/>
    <w:rsid w:val="00E05AE5"/>
    <w:rsid w:val="00E05C74"/>
    <w:rsid w:val="00E05E03"/>
    <w:rsid w:val="00E07851"/>
    <w:rsid w:val="00E14D54"/>
    <w:rsid w:val="00E157E3"/>
    <w:rsid w:val="00E17A1E"/>
    <w:rsid w:val="00E17B51"/>
    <w:rsid w:val="00E2426C"/>
    <w:rsid w:val="00E25423"/>
    <w:rsid w:val="00E27103"/>
    <w:rsid w:val="00E273E6"/>
    <w:rsid w:val="00E27E9E"/>
    <w:rsid w:val="00E30181"/>
    <w:rsid w:val="00E302A1"/>
    <w:rsid w:val="00E30D5B"/>
    <w:rsid w:val="00E32286"/>
    <w:rsid w:val="00E322D2"/>
    <w:rsid w:val="00E34636"/>
    <w:rsid w:val="00E34B32"/>
    <w:rsid w:val="00E4025C"/>
    <w:rsid w:val="00E4153A"/>
    <w:rsid w:val="00E41BD6"/>
    <w:rsid w:val="00E42061"/>
    <w:rsid w:val="00E43012"/>
    <w:rsid w:val="00E449AB"/>
    <w:rsid w:val="00E47D22"/>
    <w:rsid w:val="00E51EA0"/>
    <w:rsid w:val="00E52036"/>
    <w:rsid w:val="00E55FB6"/>
    <w:rsid w:val="00E57007"/>
    <w:rsid w:val="00E576AD"/>
    <w:rsid w:val="00E60A51"/>
    <w:rsid w:val="00E611CF"/>
    <w:rsid w:val="00E61CDF"/>
    <w:rsid w:val="00E632B5"/>
    <w:rsid w:val="00E652E2"/>
    <w:rsid w:val="00E654D7"/>
    <w:rsid w:val="00E6759A"/>
    <w:rsid w:val="00E702FF"/>
    <w:rsid w:val="00E715B6"/>
    <w:rsid w:val="00E71F6A"/>
    <w:rsid w:val="00E72879"/>
    <w:rsid w:val="00E73A7C"/>
    <w:rsid w:val="00E7431F"/>
    <w:rsid w:val="00E77CBC"/>
    <w:rsid w:val="00E80071"/>
    <w:rsid w:val="00E809F1"/>
    <w:rsid w:val="00E82079"/>
    <w:rsid w:val="00E82EF7"/>
    <w:rsid w:val="00E8463B"/>
    <w:rsid w:val="00E847FA"/>
    <w:rsid w:val="00E85137"/>
    <w:rsid w:val="00E86837"/>
    <w:rsid w:val="00E8799C"/>
    <w:rsid w:val="00E94374"/>
    <w:rsid w:val="00E949CC"/>
    <w:rsid w:val="00E9507E"/>
    <w:rsid w:val="00E96505"/>
    <w:rsid w:val="00EA026D"/>
    <w:rsid w:val="00EA0887"/>
    <w:rsid w:val="00EA0FCF"/>
    <w:rsid w:val="00EA14FF"/>
    <w:rsid w:val="00EA271E"/>
    <w:rsid w:val="00EA324E"/>
    <w:rsid w:val="00EA33C9"/>
    <w:rsid w:val="00EA38A1"/>
    <w:rsid w:val="00EA4494"/>
    <w:rsid w:val="00EA5B53"/>
    <w:rsid w:val="00EA6C63"/>
    <w:rsid w:val="00EB0148"/>
    <w:rsid w:val="00EB11F7"/>
    <w:rsid w:val="00EB1435"/>
    <w:rsid w:val="00EB48A5"/>
    <w:rsid w:val="00EB785A"/>
    <w:rsid w:val="00EC0B50"/>
    <w:rsid w:val="00EC0E50"/>
    <w:rsid w:val="00EC177F"/>
    <w:rsid w:val="00EC33D2"/>
    <w:rsid w:val="00EC3845"/>
    <w:rsid w:val="00EC4BAF"/>
    <w:rsid w:val="00EC4BE9"/>
    <w:rsid w:val="00EC670F"/>
    <w:rsid w:val="00EC6F88"/>
    <w:rsid w:val="00ED05AD"/>
    <w:rsid w:val="00ED0B5E"/>
    <w:rsid w:val="00ED1C08"/>
    <w:rsid w:val="00ED5D3A"/>
    <w:rsid w:val="00ED5F45"/>
    <w:rsid w:val="00ED5FBB"/>
    <w:rsid w:val="00ED6A3D"/>
    <w:rsid w:val="00ED73E8"/>
    <w:rsid w:val="00ED7FD3"/>
    <w:rsid w:val="00EE09AF"/>
    <w:rsid w:val="00EE2D78"/>
    <w:rsid w:val="00EE313C"/>
    <w:rsid w:val="00EE4036"/>
    <w:rsid w:val="00EE4131"/>
    <w:rsid w:val="00EE5167"/>
    <w:rsid w:val="00EE6B93"/>
    <w:rsid w:val="00EF0E76"/>
    <w:rsid w:val="00EF1107"/>
    <w:rsid w:val="00EF114C"/>
    <w:rsid w:val="00EF14F2"/>
    <w:rsid w:val="00EF3440"/>
    <w:rsid w:val="00EF6C44"/>
    <w:rsid w:val="00EF79CE"/>
    <w:rsid w:val="00F00713"/>
    <w:rsid w:val="00F00C7D"/>
    <w:rsid w:val="00F01E7E"/>
    <w:rsid w:val="00F0251D"/>
    <w:rsid w:val="00F034F3"/>
    <w:rsid w:val="00F041B6"/>
    <w:rsid w:val="00F06CEF"/>
    <w:rsid w:val="00F06E5B"/>
    <w:rsid w:val="00F10177"/>
    <w:rsid w:val="00F10628"/>
    <w:rsid w:val="00F1246F"/>
    <w:rsid w:val="00F12EF2"/>
    <w:rsid w:val="00F13E14"/>
    <w:rsid w:val="00F15743"/>
    <w:rsid w:val="00F178A4"/>
    <w:rsid w:val="00F17BB3"/>
    <w:rsid w:val="00F238F7"/>
    <w:rsid w:val="00F3027E"/>
    <w:rsid w:val="00F302F2"/>
    <w:rsid w:val="00F30560"/>
    <w:rsid w:val="00F30C7F"/>
    <w:rsid w:val="00F31F21"/>
    <w:rsid w:val="00F32D0E"/>
    <w:rsid w:val="00F3706A"/>
    <w:rsid w:val="00F43299"/>
    <w:rsid w:val="00F43303"/>
    <w:rsid w:val="00F45389"/>
    <w:rsid w:val="00F52509"/>
    <w:rsid w:val="00F529A1"/>
    <w:rsid w:val="00F52C99"/>
    <w:rsid w:val="00F563DC"/>
    <w:rsid w:val="00F56A84"/>
    <w:rsid w:val="00F56B93"/>
    <w:rsid w:val="00F574D7"/>
    <w:rsid w:val="00F62004"/>
    <w:rsid w:val="00F6251E"/>
    <w:rsid w:val="00F62929"/>
    <w:rsid w:val="00F66775"/>
    <w:rsid w:val="00F6779E"/>
    <w:rsid w:val="00F75A22"/>
    <w:rsid w:val="00F77403"/>
    <w:rsid w:val="00F777DF"/>
    <w:rsid w:val="00F81023"/>
    <w:rsid w:val="00F824C3"/>
    <w:rsid w:val="00F829DF"/>
    <w:rsid w:val="00F836A0"/>
    <w:rsid w:val="00F841D0"/>
    <w:rsid w:val="00F85F2F"/>
    <w:rsid w:val="00F87044"/>
    <w:rsid w:val="00F87340"/>
    <w:rsid w:val="00F8754F"/>
    <w:rsid w:val="00F9113A"/>
    <w:rsid w:val="00F91C82"/>
    <w:rsid w:val="00F92E59"/>
    <w:rsid w:val="00F95711"/>
    <w:rsid w:val="00F97657"/>
    <w:rsid w:val="00FA4A9E"/>
    <w:rsid w:val="00FA537B"/>
    <w:rsid w:val="00FA5618"/>
    <w:rsid w:val="00FA5E30"/>
    <w:rsid w:val="00FA64EF"/>
    <w:rsid w:val="00FA77D3"/>
    <w:rsid w:val="00FB0781"/>
    <w:rsid w:val="00FB13DB"/>
    <w:rsid w:val="00FB2BE7"/>
    <w:rsid w:val="00FB3B97"/>
    <w:rsid w:val="00FB5098"/>
    <w:rsid w:val="00FB6753"/>
    <w:rsid w:val="00FC0A7B"/>
    <w:rsid w:val="00FC1F1A"/>
    <w:rsid w:val="00FC2201"/>
    <w:rsid w:val="00FC2416"/>
    <w:rsid w:val="00FC536F"/>
    <w:rsid w:val="00FC57BE"/>
    <w:rsid w:val="00FC6E4A"/>
    <w:rsid w:val="00FC7A92"/>
    <w:rsid w:val="00FC7C73"/>
    <w:rsid w:val="00FC7F82"/>
    <w:rsid w:val="00FD32B2"/>
    <w:rsid w:val="00FD5DFE"/>
    <w:rsid w:val="00FE0380"/>
    <w:rsid w:val="00FE0390"/>
    <w:rsid w:val="00FE12EB"/>
    <w:rsid w:val="00FE18D6"/>
    <w:rsid w:val="00FE4297"/>
    <w:rsid w:val="00FE491A"/>
    <w:rsid w:val="00FE6FDA"/>
    <w:rsid w:val="00FF1B9F"/>
    <w:rsid w:val="00FF2D12"/>
    <w:rsid w:val="00FF2F84"/>
    <w:rsid w:val="00FF537F"/>
    <w:rsid w:val="00FF5E08"/>
    <w:rsid w:val="00FF6769"/>
    <w:rsid w:val="00FF6DE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642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aliases w:val="Headline,H1,h1,II+,I,Document Header1,Chapter,heading 1,Section Heading,Part"/>
    <w:basedOn w:val="Normal"/>
    <w:next w:val="Normal"/>
    <w:link w:val="Ttulo1Car"/>
    <w:qFormat/>
    <w:rsid w:val="0035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35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3552D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C934A3"/>
    <w:pPr>
      <w:keepNext/>
      <w:numPr>
        <w:ilvl w:val="3"/>
        <w:numId w:val="1"/>
      </w:numPr>
      <w:suppressAutoHyphens/>
      <w:spacing w:before="240" w:after="60" w:line="240" w:lineRule="auto"/>
      <w:ind w:left="864" w:hanging="144"/>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C934A3"/>
    <w:pPr>
      <w:numPr>
        <w:ilvl w:val="4"/>
        <w:numId w:val="1"/>
      </w:numPr>
      <w:suppressAutoHyphens/>
      <w:spacing w:before="240" w:after="60" w:line="240" w:lineRule="auto"/>
      <w:ind w:left="1008" w:hanging="432"/>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unhideWhenUsed/>
    <w:qFormat/>
    <w:rsid w:val="00AB58ED"/>
    <w:pPr>
      <w:tabs>
        <w:tab w:val="num" w:pos="1152"/>
      </w:tabs>
      <w:suppressAutoHyphens/>
      <w:spacing w:before="240" w:after="60" w:line="240" w:lineRule="auto"/>
      <w:ind w:left="1152" w:hanging="1152"/>
      <w:outlineLvl w:val="5"/>
    </w:pPr>
    <w:rPr>
      <w:rFonts w:ascii="Times New Roman" w:eastAsia="Times New Roman" w:hAnsi="Times New Roman"/>
      <w:b/>
      <w:bCs/>
      <w:lang w:val="es-ES" w:eastAsia="ar-SA"/>
    </w:rPr>
  </w:style>
  <w:style w:type="paragraph" w:styleId="Ttulo7">
    <w:name w:val="heading 7"/>
    <w:basedOn w:val="Normal"/>
    <w:next w:val="Normal"/>
    <w:link w:val="Ttulo7Car"/>
    <w:qFormat/>
    <w:rsid w:val="00C934A3"/>
    <w:pPr>
      <w:numPr>
        <w:ilvl w:val="6"/>
        <w:numId w:val="1"/>
      </w:numPr>
      <w:suppressAutoHyphens/>
      <w:spacing w:before="240" w:after="60" w:line="240" w:lineRule="auto"/>
      <w:ind w:left="1296" w:hanging="288"/>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C934A3"/>
    <w:pPr>
      <w:numPr>
        <w:ilvl w:val="7"/>
        <w:numId w:val="1"/>
      </w:numPr>
      <w:tabs>
        <w:tab w:val="left" w:pos="0"/>
      </w:tabs>
      <w:suppressAutoHyphens/>
      <w:spacing w:before="240" w:after="60" w:line="240" w:lineRule="auto"/>
      <w:ind w:left="1440" w:hanging="432"/>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934A3"/>
    <w:pPr>
      <w:numPr>
        <w:ilvl w:val="8"/>
        <w:numId w:val="1"/>
      </w:numPr>
      <w:suppressAutoHyphens/>
      <w:spacing w:before="240" w:after="60" w:line="240" w:lineRule="auto"/>
      <w:ind w:left="1584" w:hanging="144"/>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AB58ED"/>
    <w:rPr>
      <w:rFonts w:ascii="Times New Roman" w:eastAsia="Times New Roman" w:hAnsi="Times New Roman"/>
      <w:b/>
      <w:bCs/>
      <w:sz w:val="22"/>
      <w:szCs w:val="22"/>
      <w:lang w:val="es-ES" w:eastAsia="ar-SA"/>
    </w:rPr>
  </w:style>
  <w:style w:type="table" w:styleId="Tablaconcuadrcula">
    <w:name w:val="Table Grid"/>
    <w:basedOn w:val="Tablanormal"/>
    <w:uiPriority w:val="59"/>
    <w:rsid w:val="002F3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aliases w:val="ITT i,LetterHeader,Cover Page,encabezado,En-tête SQ,ContentsHeader,aria,*Header,*He"/>
    <w:basedOn w:val="Normal"/>
    <w:link w:val="EncabezadoCar"/>
    <w:uiPriority w:val="99"/>
    <w:unhideWhenUsed/>
    <w:rsid w:val="00A60614"/>
    <w:pPr>
      <w:tabs>
        <w:tab w:val="center" w:pos="4419"/>
        <w:tab w:val="right" w:pos="8838"/>
      </w:tabs>
    </w:pPr>
  </w:style>
  <w:style w:type="character" w:customStyle="1" w:styleId="EncabezadoCar">
    <w:name w:val="Encabezado Car"/>
    <w:aliases w:val="ITT i Car,LetterHeader Car,Cover Page Car,encabezado Car,En-tête SQ Car,ContentsHeader Car,aria Car,*Header Car,*He Car"/>
    <w:basedOn w:val="Fuentedeprrafopredeter"/>
    <w:link w:val="Encabezado"/>
    <w:uiPriority w:val="99"/>
    <w:rsid w:val="00A60614"/>
    <w:rPr>
      <w:sz w:val="22"/>
      <w:szCs w:val="22"/>
      <w:lang w:eastAsia="en-US"/>
    </w:rPr>
  </w:style>
  <w:style w:type="paragraph" w:styleId="Piedepgina">
    <w:name w:val="footer"/>
    <w:aliases w:val=" Car3,Pie de página1,footer odd,footer odd1,footer odd2,footer odd3,footer odd4,footer odd5,footer Car"/>
    <w:basedOn w:val="Normal"/>
    <w:link w:val="PiedepginaCar"/>
    <w:uiPriority w:val="99"/>
    <w:unhideWhenUsed/>
    <w:rsid w:val="00A60614"/>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D4FB6"/>
    <w:rPr>
      <w:rFonts w:ascii="Tahoma" w:hAnsi="Tahoma" w:cs="Tahoma"/>
      <w:sz w:val="16"/>
      <w:szCs w:val="16"/>
      <w:lang w:eastAsia="en-US"/>
    </w:rPr>
  </w:style>
  <w:style w:type="paragraph" w:styleId="Textoindependiente">
    <w:name w:val="Body Text"/>
    <w:aliases w:val="Body Text Char,TITULO SECCION"/>
    <w:basedOn w:val="Normal"/>
    <w:link w:val="TextoindependienteCar"/>
    <w:unhideWhenUsed/>
    <w:rsid w:val="0025636C"/>
    <w:pPr>
      <w:spacing w:after="120"/>
    </w:pPr>
  </w:style>
  <w:style w:type="character" w:customStyle="1" w:styleId="TextoindependienteCar">
    <w:name w:val="Texto independiente Car"/>
    <w:aliases w:val="Body Text Char Car,TITULO SECCION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C61E71"/>
    <w:rPr>
      <w:color w:val="0000FF" w:themeColor="hyperlink"/>
      <w:u w:val="single"/>
    </w:rPr>
  </w:style>
  <w:style w:type="character" w:styleId="Refdecomentario">
    <w:name w:val="annotation reference"/>
    <w:basedOn w:val="Fuentedeprrafopredeter"/>
    <w:uiPriority w:val="99"/>
    <w:unhideWhenUsed/>
    <w:rsid w:val="00EA6C63"/>
    <w:rPr>
      <w:sz w:val="18"/>
      <w:szCs w:val="18"/>
    </w:rPr>
  </w:style>
  <w:style w:type="paragraph" w:styleId="Textocomentario">
    <w:name w:val="annotation text"/>
    <w:aliases w:val="Comment Text Char1"/>
    <w:basedOn w:val="Normal"/>
    <w:link w:val="TextocomentarioCar"/>
    <w:uiPriority w:val="99"/>
    <w:unhideWhenUsed/>
    <w:rsid w:val="00EA6C63"/>
    <w:pPr>
      <w:spacing w:line="240" w:lineRule="auto"/>
    </w:pPr>
    <w:rPr>
      <w:sz w:val="24"/>
      <w:szCs w:val="24"/>
    </w:rPr>
  </w:style>
  <w:style w:type="character" w:customStyle="1" w:styleId="TextocomentarioCar">
    <w:name w:val="Texto comentario Car"/>
    <w:aliases w:val="Comment Text Char1 Car"/>
    <w:basedOn w:val="Fuentedeprrafopredeter"/>
    <w:link w:val="Textocomentario"/>
    <w:uiPriority w:val="99"/>
    <w:rsid w:val="00EA6C63"/>
    <w:rPr>
      <w:sz w:val="24"/>
      <w:szCs w:val="24"/>
      <w:lang w:eastAsia="en-US"/>
    </w:rPr>
  </w:style>
  <w:style w:type="paragraph" w:styleId="Asuntodelcomentario">
    <w:name w:val="annotation subject"/>
    <w:basedOn w:val="Textocomentario"/>
    <w:next w:val="Textocomentario"/>
    <w:link w:val="AsuntodelcomentarioCar"/>
    <w:uiPriority w:val="99"/>
    <w:unhideWhenUsed/>
    <w:rsid w:val="00EA6C63"/>
    <w:rPr>
      <w:b/>
      <w:bCs/>
      <w:sz w:val="20"/>
      <w:szCs w:val="20"/>
    </w:rPr>
  </w:style>
  <w:style w:type="character" w:customStyle="1" w:styleId="AsuntodelcomentarioCar">
    <w:name w:val="Asunto del comentario Car"/>
    <w:basedOn w:val="TextocomentarioCar"/>
    <w:link w:val="Asuntodelcomentario"/>
    <w:uiPriority w:val="99"/>
    <w:rsid w:val="00EA6C63"/>
    <w:rPr>
      <w:b/>
      <w:bCs/>
      <w:sz w:val="24"/>
      <w:szCs w:val="24"/>
      <w:lang w:eastAsia="en-US"/>
    </w:rPr>
  </w:style>
  <w:style w:type="paragraph" w:styleId="Sinespaciado">
    <w:name w:val="No Spacing"/>
    <w:link w:val="SinespaciadoCar"/>
    <w:uiPriority w:val="1"/>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paragraph" w:styleId="Textoindependiente2">
    <w:name w:val="Body Text 2"/>
    <w:basedOn w:val="Normal"/>
    <w:link w:val="Textoindependiente2Car"/>
    <w:unhideWhenUsed/>
    <w:rsid w:val="00AB58ED"/>
    <w:pPr>
      <w:spacing w:after="120" w:line="480" w:lineRule="auto"/>
    </w:pPr>
  </w:style>
  <w:style w:type="character" w:customStyle="1" w:styleId="Textoindependiente2Car">
    <w:name w:val="Texto independiente 2 Car"/>
    <w:basedOn w:val="Fuentedeprrafopredeter"/>
    <w:link w:val="Textoindependiente2"/>
    <w:rsid w:val="00AB58ED"/>
    <w:rPr>
      <w:sz w:val="22"/>
      <w:szCs w:val="22"/>
      <w:lang w:eastAsia="en-US"/>
    </w:rPr>
  </w:style>
  <w:style w:type="paragraph" w:customStyle="1" w:styleId="Textosinformato1">
    <w:name w:val="Texto sin formato1"/>
    <w:basedOn w:val="Normal"/>
    <w:rsid w:val="00AB58ED"/>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661F9D"/>
    <w:rPr>
      <w:sz w:val="22"/>
      <w:szCs w:val="22"/>
      <w:lang w:eastAsia="en-US"/>
    </w:rPr>
  </w:style>
  <w:style w:type="paragraph" w:customStyle="1" w:styleId="Default">
    <w:name w:val="Default"/>
    <w:rsid w:val="00517AD6"/>
    <w:pPr>
      <w:autoSpaceDE w:val="0"/>
      <w:autoSpaceDN w:val="0"/>
      <w:adjustRightInd w:val="0"/>
    </w:pPr>
    <w:rPr>
      <w:rFonts w:ascii="Arial" w:eastAsiaTheme="minorEastAsia" w:hAnsi="Arial" w:cs="Arial"/>
      <w:color w:val="000000"/>
      <w:sz w:val="24"/>
      <w:szCs w:val="24"/>
      <w:lang w:eastAsia="en-US"/>
    </w:rPr>
  </w:style>
  <w:style w:type="paragraph" w:customStyle="1" w:styleId="Cuerpo">
    <w:name w:val="Cuerpo"/>
    <w:rsid w:val="009921B6"/>
    <w:pPr>
      <w:pBdr>
        <w:top w:val="nil"/>
        <w:left w:val="nil"/>
        <w:bottom w:val="nil"/>
        <w:right w:val="nil"/>
        <w:between w:val="nil"/>
        <w:bar w:val="nil"/>
      </w:pBdr>
      <w:spacing w:after="200" w:line="276" w:lineRule="auto"/>
    </w:pPr>
    <w:rPr>
      <w:rFonts w:cs="Calibri"/>
      <w:color w:val="000000"/>
      <w:sz w:val="22"/>
      <w:szCs w:val="22"/>
      <w:u w:color="000000"/>
      <w:bdr w:val="nil"/>
      <w:lang w:val="es-ES_tradnl"/>
    </w:rPr>
  </w:style>
  <w:style w:type="character" w:customStyle="1" w:styleId="Ttulo1Car">
    <w:name w:val="Título 1 Car"/>
    <w:aliases w:val="Headline Car,H1 Car,h1 Car,II+ Car,I Car,Document Header1 Car,Chapter Car,heading 1 Car,Section Heading Car,Part Car"/>
    <w:basedOn w:val="Fuentedeprrafopredeter"/>
    <w:link w:val="Ttulo1"/>
    <w:rsid w:val="003552DB"/>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aliases w:val="h2 Car"/>
    <w:basedOn w:val="Fuentedeprrafopredeter"/>
    <w:link w:val="Ttulo2"/>
    <w:rsid w:val="003552DB"/>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aliases w:val="H3 Car,Titulo 3 Car,Level 1 - 1 Car,h3 Car,Level 3 Topic Heading Car,Section Car"/>
    <w:basedOn w:val="Fuentedeprrafopredeter"/>
    <w:link w:val="Ttulo3"/>
    <w:rsid w:val="003552DB"/>
    <w:rPr>
      <w:rFonts w:asciiTheme="majorHAnsi" w:eastAsiaTheme="majorEastAsia" w:hAnsiTheme="majorHAnsi" w:cstheme="majorBidi"/>
      <w:b/>
      <w:bCs/>
      <w:color w:val="4F81BD" w:themeColor="accent1"/>
      <w:sz w:val="22"/>
      <w:szCs w:val="22"/>
      <w:lang w:eastAsia="en-US"/>
    </w:rPr>
  </w:style>
  <w:style w:type="paragraph" w:customStyle="1" w:styleId="Sangra3detindependiente1">
    <w:name w:val="Sangría 3 de t. independiente1"/>
    <w:basedOn w:val="Normal"/>
    <w:rsid w:val="003552DB"/>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Texto">
    <w:name w:val="Texto"/>
    <w:basedOn w:val="Normal"/>
    <w:rsid w:val="003552DB"/>
    <w:pPr>
      <w:suppressAutoHyphens/>
      <w:spacing w:after="101" w:line="216" w:lineRule="exact"/>
      <w:ind w:firstLine="288"/>
      <w:jc w:val="both"/>
    </w:pPr>
    <w:rPr>
      <w:rFonts w:ascii="Arial" w:eastAsia="Times New Roman" w:hAnsi="Arial"/>
      <w:sz w:val="18"/>
      <w:szCs w:val="20"/>
      <w:lang w:eastAsia="ar-SA"/>
    </w:rPr>
  </w:style>
  <w:style w:type="paragraph" w:customStyle="1" w:styleId="INCISO">
    <w:name w:val="INCISO"/>
    <w:basedOn w:val="Normal"/>
    <w:rsid w:val="003552DB"/>
    <w:pPr>
      <w:tabs>
        <w:tab w:val="left" w:pos="2304"/>
      </w:tabs>
      <w:spacing w:after="101" w:line="216" w:lineRule="atLeast"/>
      <w:ind w:left="1152" w:hanging="432"/>
      <w:jc w:val="both"/>
    </w:pPr>
    <w:rPr>
      <w:rFonts w:ascii="Arial" w:hAnsi="Arial"/>
      <w:sz w:val="18"/>
      <w:szCs w:val="20"/>
      <w:lang w:val="es-ES_tradnl" w:eastAsia="ar-SA"/>
    </w:rPr>
  </w:style>
  <w:style w:type="character" w:customStyle="1" w:styleId="DeltaViewInsertion">
    <w:name w:val="DeltaView Insertion"/>
    <w:rsid w:val="003B523F"/>
    <w:rPr>
      <w:color w:val="0000FF"/>
      <w:spacing w:val="0"/>
      <w:u w:val="double"/>
    </w:rPr>
  </w:style>
  <w:style w:type="paragraph" w:styleId="Ttulo">
    <w:name w:val="Title"/>
    <w:basedOn w:val="Normal"/>
    <w:next w:val="Subttulo"/>
    <w:link w:val="TtuloCar"/>
    <w:qFormat/>
    <w:rsid w:val="003B523F"/>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basedOn w:val="Fuentedeprrafopredeter"/>
    <w:link w:val="Ttulo"/>
    <w:rsid w:val="003B523F"/>
    <w:rPr>
      <w:rFonts w:ascii="Times New Roman" w:eastAsia="Times New Roman" w:hAnsi="Times New Roman"/>
      <w:b/>
      <w:sz w:val="28"/>
      <w:lang w:val="es-ES" w:eastAsia="ar-SA"/>
    </w:rPr>
  </w:style>
  <w:style w:type="paragraph" w:styleId="Sangradetextonormal">
    <w:name w:val="Body Text Indent"/>
    <w:basedOn w:val="Normal"/>
    <w:link w:val="SangradetextonormalCar"/>
    <w:rsid w:val="003B523F"/>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rsid w:val="003B523F"/>
    <w:rPr>
      <w:rFonts w:ascii="Times New Roman" w:eastAsia="Times New Roman" w:hAnsi="Times New Roman"/>
      <w:sz w:val="24"/>
      <w:lang w:val="es-ES" w:eastAsia="ar-SA"/>
    </w:rPr>
  </w:style>
  <w:style w:type="paragraph" w:customStyle="1" w:styleId="TextoCar">
    <w:name w:val="Texto Car"/>
    <w:basedOn w:val="Normal"/>
    <w:rsid w:val="003B523F"/>
    <w:pPr>
      <w:suppressAutoHyphens/>
      <w:spacing w:after="101" w:line="216" w:lineRule="exact"/>
      <w:ind w:firstLine="288"/>
      <w:jc w:val="both"/>
    </w:pPr>
    <w:rPr>
      <w:rFonts w:ascii="Arial" w:eastAsia="Times New Roman" w:hAnsi="Arial"/>
      <w:sz w:val="18"/>
      <w:szCs w:val="20"/>
      <w:lang w:eastAsia="ar-SA"/>
    </w:rPr>
  </w:style>
  <w:style w:type="paragraph" w:customStyle="1" w:styleId="xmsonormal">
    <w:name w:val="x_msonormal"/>
    <w:basedOn w:val="Normal"/>
    <w:rsid w:val="003B523F"/>
    <w:pPr>
      <w:spacing w:after="0" w:line="240" w:lineRule="auto"/>
    </w:pPr>
    <w:rPr>
      <w:rFonts w:cs="Calibri"/>
      <w:lang w:eastAsia="es-MX"/>
    </w:rPr>
  </w:style>
  <w:style w:type="paragraph" w:styleId="Subttulo">
    <w:name w:val="Subtitle"/>
    <w:basedOn w:val="Normal"/>
    <w:next w:val="Normal"/>
    <w:link w:val="SubttuloCar"/>
    <w:qFormat/>
    <w:rsid w:val="003B52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B523F"/>
    <w:rPr>
      <w:rFonts w:asciiTheme="majorHAnsi" w:eastAsiaTheme="majorEastAsia" w:hAnsiTheme="majorHAnsi" w:cstheme="majorBidi"/>
      <w:i/>
      <w:iCs/>
      <w:color w:val="4F81BD" w:themeColor="accent1"/>
      <w:spacing w:val="15"/>
      <w:sz w:val="24"/>
      <w:szCs w:val="24"/>
      <w:lang w:eastAsia="en-US"/>
    </w:rPr>
  </w:style>
  <w:style w:type="paragraph" w:customStyle="1" w:styleId="Textonormal">
    <w:name w:val="Texto normal"/>
    <w:basedOn w:val="Normal"/>
    <w:rsid w:val="00A3051B"/>
    <w:pPr>
      <w:suppressAutoHyphens/>
      <w:spacing w:after="120" w:line="240" w:lineRule="auto"/>
    </w:pPr>
    <w:rPr>
      <w:rFonts w:ascii="Times New Roman" w:eastAsia="Times New Roman" w:hAnsi="Times New Roman"/>
      <w:sz w:val="24"/>
      <w:szCs w:val="20"/>
      <w:lang w:val="es-ES" w:eastAsia="ar-SA"/>
    </w:rPr>
  </w:style>
  <w:style w:type="character" w:customStyle="1" w:styleId="Ttulo4Car">
    <w:name w:val="Título 4 Car"/>
    <w:basedOn w:val="Fuentedeprrafopredeter"/>
    <w:link w:val="Ttulo4"/>
    <w:rsid w:val="00C934A3"/>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C934A3"/>
    <w:rPr>
      <w:rFonts w:ascii="Times New Roman" w:eastAsia="Times New Roman" w:hAnsi="Times New Roman"/>
      <w:b/>
      <w:bCs/>
      <w:i/>
      <w:iCs/>
      <w:sz w:val="26"/>
      <w:szCs w:val="26"/>
      <w:lang w:val="es-ES" w:eastAsia="ar-SA"/>
    </w:rPr>
  </w:style>
  <w:style w:type="character" w:customStyle="1" w:styleId="Ttulo7Car">
    <w:name w:val="Título 7 Car"/>
    <w:basedOn w:val="Fuentedeprrafopredeter"/>
    <w:link w:val="Ttulo7"/>
    <w:rsid w:val="00C934A3"/>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C934A3"/>
    <w:rPr>
      <w:rFonts w:ascii="Arial" w:eastAsia="Times New Roman" w:hAnsi="Arial" w:cs="Arial"/>
      <w:i/>
      <w:lang w:val="es-ES_tradnl" w:eastAsia="ar-SA"/>
    </w:rPr>
  </w:style>
  <w:style w:type="character" w:customStyle="1" w:styleId="Ttulo9Car">
    <w:name w:val="Título 9 Car"/>
    <w:basedOn w:val="Fuentedeprrafopredeter"/>
    <w:link w:val="Ttulo9"/>
    <w:rsid w:val="00C934A3"/>
    <w:rPr>
      <w:rFonts w:ascii="Arial" w:eastAsia="Times New Roman" w:hAnsi="Arial" w:cs="Arial"/>
      <w:sz w:val="22"/>
      <w:szCs w:val="22"/>
      <w:lang w:val="es-ES" w:eastAsia="ar-SA"/>
    </w:rPr>
  </w:style>
  <w:style w:type="numbering" w:customStyle="1" w:styleId="Sinlista1">
    <w:name w:val="Sin lista1"/>
    <w:next w:val="Sinlista"/>
    <w:uiPriority w:val="99"/>
    <w:semiHidden/>
    <w:unhideWhenUsed/>
    <w:rsid w:val="00C934A3"/>
  </w:style>
  <w:style w:type="character" w:customStyle="1" w:styleId="WW8Num2z0">
    <w:name w:val="WW8Num2z0"/>
    <w:rsid w:val="00C934A3"/>
    <w:rPr>
      <w:rFonts w:ascii="Arial" w:hAnsi="Arial"/>
      <w:b/>
      <w:i w:val="0"/>
      <w:sz w:val="24"/>
      <w:szCs w:val="24"/>
    </w:rPr>
  </w:style>
  <w:style w:type="character" w:customStyle="1" w:styleId="WW8Num3z1">
    <w:name w:val="WW8Num3z1"/>
    <w:rsid w:val="00C934A3"/>
    <w:rPr>
      <w:b w:val="0"/>
    </w:rPr>
  </w:style>
  <w:style w:type="character" w:customStyle="1" w:styleId="WW8Num5z0">
    <w:name w:val="WW8Num5z0"/>
    <w:rsid w:val="00C934A3"/>
    <w:rPr>
      <w:rFonts w:ascii="Symbol" w:hAnsi="Symbol"/>
    </w:rPr>
  </w:style>
  <w:style w:type="character" w:customStyle="1" w:styleId="WW8Num6z0">
    <w:name w:val="WW8Num6z0"/>
    <w:rsid w:val="00C934A3"/>
    <w:rPr>
      <w:rFonts w:ascii="Symbol" w:hAnsi="Symbol"/>
    </w:rPr>
  </w:style>
  <w:style w:type="character" w:customStyle="1" w:styleId="WW8Num7z0">
    <w:name w:val="WW8Num7z0"/>
    <w:rsid w:val="00C934A3"/>
    <w:rPr>
      <w:b/>
    </w:rPr>
  </w:style>
  <w:style w:type="character" w:customStyle="1" w:styleId="WW8Num8z0">
    <w:name w:val="WW8Num8z0"/>
    <w:rsid w:val="00C934A3"/>
    <w:rPr>
      <w:rFonts w:ascii="Wingdings" w:hAnsi="Wingdings"/>
    </w:rPr>
  </w:style>
  <w:style w:type="character" w:customStyle="1" w:styleId="WW8Num9z0">
    <w:name w:val="WW8Num9z0"/>
    <w:rsid w:val="00C934A3"/>
    <w:rPr>
      <w:b/>
    </w:rPr>
  </w:style>
  <w:style w:type="character" w:customStyle="1" w:styleId="WW8Num11z0">
    <w:name w:val="WW8Num11z0"/>
    <w:rsid w:val="00C934A3"/>
    <w:rPr>
      <w:b/>
    </w:rPr>
  </w:style>
  <w:style w:type="character" w:customStyle="1" w:styleId="WW8Num12z0">
    <w:name w:val="WW8Num12z0"/>
    <w:rsid w:val="00C934A3"/>
    <w:rPr>
      <w:rFonts w:ascii="Symbol" w:hAnsi="Symbol"/>
    </w:rPr>
  </w:style>
  <w:style w:type="character" w:customStyle="1" w:styleId="WW8Num13z0">
    <w:name w:val="WW8Num13z0"/>
    <w:rsid w:val="00C934A3"/>
    <w:rPr>
      <w:rFonts w:ascii="Symbol" w:hAnsi="Symbol"/>
    </w:rPr>
  </w:style>
  <w:style w:type="character" w:customStyle="1" w:styleId="WW8Num14z0">
    <w:name w:val="WW8Num14z0"/>
    <w:rsid w:val="00C934A3"/>
    <w:rPr>
      <w:b w:val="0"/>
      <w:i w:val="0"/>
    </w:rPr>
  </w:style>
  <w:style w:type="character" w:customStyle="1" w:styleId="WW8Num15z0">
    <w:name w:val="WW8Num15z0"/>
    <w:rsid w:val="00C934A3"/>
    <w:rPr>
      <w:rFonts w:ascii="Symbol" w:hAnsi="Symbol"/>
    </w:rPr>
  </w:style>
  <w:style w:type="character" w:customStyle="1" w:styleId="WW8Num16z0">
    <w:name w:val="WW8Num16z0"/>
    <w:rsid w:val="00C934A3"/>
    <w:rPr>
      <w:b w:val="0"/>
    </w:rPr>
  </w:style>
  <w:style w:type="character" w:customStyle="1" w:styleId="WW8Num17z0">
    <w:name w:val="WW8Num17z0"/>
    <w:rsid w:val="00C934A3"/>
    <w:rPr>
      <w:rFonts w:ascii="Symbol" w:hAnsi="Symbol"/>
    </w:rPr>
  </w:style>
  <w:style w:type="character" w:customStyle="1" w:styleId="WW8Num19z0">
    <w:name w:val="WW8Num19z0"/>
    <w:rsid w:val="00C934A3"/>
    <w:rPr>
      <w:rFonts w:ascii="Symbol" w:hAnsi="Symbol"/>
    </w:rPr>
  </w:style>
  <w:style w:type="character" w:customStyle="1" w:styleId="WW8Num20z0">
    <w:name w:val="WW8Num20z0"/>
    <w:rsid w:val="00C934A3"/>
    <w:rPr>
      <w:rFonts w:ascii="Symbol" w:hAnsi="Symbol"/>
    </w:rPr>
  </w:style>
  <w:style w:type="character" w:customStyle="1" w:styleId="WW8Num21z0">
    <w:name w:val="WW8Num21z0"/>
    <w:rsid w:val="00C934A3"/>
    <w:rPr>
      <w:rFonts w:ascii="Wingdings" w:hAnsi="Wingdings"/>
    </w:rPr>
  </w:style>
  <w:style w:type="character" w:customStyle="1" w:styleId="WW8Num23z0">
    <w:name w:val="WW8Num23z0"/>
    <w:rsid w:val="00C934A3"/>
    <w:rPr>
      <w:rFonts w:ascii="Wingdings" w:hAnsi="Wingdings"/>
    </w:rPr>
  </w:style>
  <w:style w:type="character" w:customStyle="1" w:styleId="WW8Num26z0">
    <w:name w:val="WW8Num26z0"/>
    <w:rsid w:val="00C934A3"/>
    <w:rPr>
      <w:rFonts w:ascii="Symbol" w:hAnsi="Symbol"/>
    </w:rPr>
  </w:style>
  <w:style w:type="character" w:customStyle="1" w:styleId="WW8Num26z1">
    <w:name w:val="WW8Num26z1"/>
    <w:rsid w:val="00C934A3"/>
    <w:rPr>
      <w:rFonts w:ascii="Courier New" w:hAnsi="Courier New" w:cs="Courier New"/>
    </w:rPr>
  </w:style>
  <w:style w:type="character" w:customStyle="1" w:styleId="WW8Num26z2">
    <w:name w:val="WW8Num26z2"/>
    <w:rsid w:val="00C934A3"/>
    <w:rPr>
      <w:rFonts w:ascii="Wingdings" w:hAnsi="Wingdings"/>
    </w:rPr>
  </w:style>
  <w:style w:type="character" w:customStyle="1" w:styleId="WW8Num26z3">
    <w:name w:val="WW8Num26z3"/>
    <w:rsid w:val="00C934A3"/>
    <w:rPr>
      <w:rFonts w:ascii="Symbol" w:hAnsi="Symbol"/>
    </w:rPr>
  </w:style>
  <w:style w:type="character" w:customStyle="1" w:styleId="WW8Num29z2">
    <w:name w:val="WW8Num29z2"/>
    <w:rsid w:val="00C934A3"/>
    <w:rPr>
      <w:b w:val="0"/>
    </w:rPr>
  </w:style>
  <w:style w:type="character" w:customStyle="1" w:styleId="WW8Num31z0">
    <w:name w:val="WW8Num31z0"/>
    <w:rsid w:val="00C934A3"/>
    <w:rPr>
      <w:rFonts w:ascii="Symbol" w:hAnsi="Symbol"/>
    </w:rPr>
  </w:style>
  <w:style w:type="character" w:customStyle="1" w:styleId="WW8Num31z1">
    <w:name w:val="WW8Num31z1"/>
    <w:rsid w:val="00C934A3"/>
    <w:rPr>
      <w:rFonts w:ascii="Courier New" w:hAnsi="Courier New" w:cs="Courier New"/>
    </w:rPr>
  </w:style>
  <w:style w:type="character" w:customStyle="1" w:styleId="WW8Num31z2">
    <w:name w:val="WW8Num31z2"/>
    <w:rsid w:val="00C934A3"/>
    <w:rPr>
      <w:rFonts w:ascii="Wingdings" w:hAnsi="Wingdings"/>
    </w:rPr>
  </w:style>
  <w:style w:type="character" w:customStyle="1" w:styleId="WW8Num32z0">
    <w:name w:val="WW8Num32z0"/>
    <w:rsid w:val="00C934A3"/>
    <w:rPr>
      <w:rFonts w:ascii="Symbol" w:hAnsi="Symbol"/>
    </w:rPr>
  </w:style>
  <w:style w:type="character" w:customStyle="1" w:styleId="WW8Num32z1">
    <w:name w:val="WW8Num32z1"/>
    <w:rsid w:val="00C934A3"/>
    <w:rPr>
      <w:rFonts w:ascii="Courier New" w:hAnsi="Courier New" w:cs="Courier New"/>
    </w:rPr>
  </w:style>
  <w:style w:type="character" w:customStyle="1" w:styleId="WW8Num32z2">
    <w:name w:val="WW8Num32z2"/>
    <w:rsid w:val="00C934A3"/>
    <w:rPr>
      <w:rFonts w:ascii="Wingdings" w:hAnsi="Wingdings"/>
    </w:rPr>
  </w:style>
  <w:style w:type="character" w:customStyle="1" w:styleId="WW8Num33z0">
    <w:name w:val="WW8Num33z0"/>
    <w:rsid w:val="00C934A3"/>
    <w:rPr>
      <w:rFonts w:cs="Times New Roman"/>
    </w:rPr>
  </w:style>
  <w:style w:type="character" w:customStyle="1" w:styleId="WW8Num34z0">
    <w:name w:val="WW8Num34z0"/>
    <w:rsid w:val="00C934A3"/>
    <w:rPr>
      <w:rFonts w:ascii="Symbol" w:hAnsi="Symbol"/>
      <w:b/>
    </w:rPr>
  </w:style>
  <w:style w:type="character" w:customStyle="1" w:styleId="WW8Num34z1">
    <w:name w:val="WW8Num34z1"/>
    <w:rsid w:val="00C934A3"/>
    <w:rPr>
      <w:rFonts w:ascii="Courier New" w:hAnsi="Courier New" w:cs="Courier New"/>
    </w:rPr>
  </w:style>
  <w:style w:type="character" w:customStyle="1" w:styleId="WW8Num34z2">
    <w:name w:val="WW8Num34z2"/>
    <w:rsid w:val="00C934A3"/>
    <w:rPr>
      <w:rFonts w:ascii="Wingdings" w:hAnsi="Wingdings"/>
    </w:rPr>
  </w:style>
  <w:style w:type="character" w:customStyle="1" w:styleId="WW8Num34z3">
    <w:name w:val="WW8Num34z3"/>
    <w:rsid w:val="00C934A3"/>
    <w:rPr>
      <w:rFonts w:ascii="Symbol" w:hAnsi="Symbol"/>
    </w:rPr>
  </w:style>
  <w:style w:type="character" w:customStyle="1" w:styleId="WW8Num35z0">
    <w:name w:val="WW8Num35z0"/>
    <w:rsid w:val="00C934A3"/>
    <w:rPr>
      <w:rFonts w:ascii="Symbol" w:hAnsi="Symbol"/>
    </w:rPr>
  </w:style>
  <w:style w:type="character" w:customStyle="1" w:styleId="WW8Num35z1">
    <w:name w:val="WW8Num35z1"/>
    <w:rsid w:val="00C934A3"/>
    <w:rPr>
      <w:rFonts w:ascii="Courier New" w:hAnsi="Courier New" w:cs="Courier New"/>
    </w:rPr>
  </w:style>
  <w:style w:type="character" w:customStyle="1" w:styleId="WW8Num35z2">
    <w:name w:val="WW8Num35z2"/>
    <w:rsid w:val="00C934A3"/>
    <w:rPr>
      <w:rFonts w:ascii="Wingdings" w:hAnsi="Wingdings"/>
    </w:rPr>
  </w:style>
  <w:style w:type="character" w:customStyle="1" w:styleId="WW8Num36z0">
    <w:name w:val="WW8Num36z0"/>
    <w:rsid w:val="00C934A3"/>
    <w:rPr>
      <w:b/>
    </w:rPr>
  </w:style>
  <w:style w:type="character" w:customStyle="1" w:styleId="WW8Num37z0">
    <w:name w:val="WW8Num37z0"/>
    <w:rsid w:val="00C934A3"/>
    <w:rPr>
      <w:b/>
      <w:i w:val="0"/>
    </w:rPr>
  </w:style>
  <w:style w:type="character" w:customStyle="1" w:styleId="WW8Num38z0">
    <w:name w:val="WW8Num38z0"/>
    <w:rsid w:val="00C934A3"/>
    <w:rPr>
      <w:rFonts w:ascii="Symbol" w:hAnsi="Symbol"/>
    </w:rPr>
  </w:style>
  <w:style w:type="character" w:customStyle="1" w:styleId="WW8Num38z1">
    <w:name w:val="WW8Num38z1"/>
    <w:rsid w:val="00C934A3"/>
    <w:rPr>
      <w:rFonts w:ascii="Courier New" w:hAnsi="Courier New" w:cs="Courier New"/>
    </w:rPr>
  </w:style>
  <w:style w:type="character" w:customStyle="1" w:styleId="WW8Num38z2">
    <w:name w:val="WW8Num38z2"/>
    <w:rsid w:val="00C934A3"/>
    <w:rPr>
      <w:rFonts w:ascii="Wingdings" w:hAnsi="Wingdings"/>
    </w:rPr>
  </w:style>
  <w:style w:type="character" w:customStyle="1" w:styleId="WW8Num40z0">
    <w:name w:val="WW8Num40z0"/>
    <w:rsid w:val="00C934A3"/>
    <w:rPr>
      <w:rFonts w:cs="Times New Roman"/>
      <w:b/>
      <w:i w:val="0"/>
    </w:rPr>
  </w:style>
  <w:style w:type="character" w:customStyle="1" w:styleId="WW8Num45z0">
    <w:name w:val="WW8Num45z0"/>
    <w:rsid w:val="00C934A3"/>
    <w:rPr>
      <w:b w:val="0"/>
    </w:rPr>
  </w:style>
  <w:style w:type="character" w:customStyle="1" w:styleId="WW8Num46z0">
    <w:name w:val="WW8Num46z0"/>
    <w:rsid w:val="00C934A3"/>
    <w:rPr>
      <w:b w:val="0"/>
    </w:rPr>
  </w:style>
  <w:style w:type="character" w:customStyle="1" w:styleId="WW8Num48z0">
    <w:name w:val="WW8Num48z0"/>
    <w:rsid w:val="00C934A3"/>
    <w:rPr>
      <w:rFonts w:ascii="Symbol" w:hAnsi="Symbol"/>
      <w:b/>
    </w:rPr>
  </w:style>
  <w:style w:type="character" w:customStyle="1" w:styleId="WW8Num48z1">
    <w:name w:val="WW8Num48z1"/>
    <w:rsid w:val="00C934A3"/>
    <w:rPr>
      <w:rFonts w:ascii="Courier New" w:hAnsi="Courier New" w:cs="Courier New"/>
    </w:rPr>
  </w:style>
  <w:style w:type="character" w:customStyle="1" w:styleId="WW8Num48z2">
    <w:name w:val="WW8Num48z2"/>
    <w:rsid w:val="00C934A3"/>
    <w:rPr>
      <w:rFonts w:ascii="Wingdings" w:hAnsi="Wingdings"/>
    </w:rPr>
  </w:style>
  <w:style w:type="character" w:customStyle="1" w:styleId="WW8Num48z3">
    <w:name w:val="WW8Num48z3"/>
    <w:rsid w:val="00C934A3"/>
    <w:rPr>
      <w:rFonts w:ascii="Symbol" w:hAnsi="Symbol"/>
    </w:rPr>
  </w:style>
  <w:style w:type="character" w:customStyle="1" w:styleId="Fuentedeprrafopredeter2">
    <w:name w:val="Fuente de párrafo predeter.2"/>
    <w:rsid w:val="00C934A3"/>
  </w:style>
  <w:style w:type="character" w:customStyle="1" w:styleId="WW8Num10z0">
    <w:name w:val="WW8Num10z0"/>
    <w:rsid w:val="00C934A3"/>
    <w:rPr>
      <w:rFonts w:ascii="Symbol" w:hAnsi="Symbol"/>
    </w:rPr>
  </w:style>
  <w:style w:type="character" w:customStyle="1" w:styleId="WW8Num18z0">
    <w:name w:val="WW8Num18z0"/>
    <w:rsid w:val="00C934A3"/>
    <w:rPr>
      <w:rFonts w:ascii="Symbol" w:hAnsi="Symbol"/>
    </w:rPr>
  </w:style>
  <w:style w:type="character" w:customStyle="1" w:styleId="WW8Num22z0">
    <w:name w:val="WW8Num22z0"/>
    <w:rsid w:val="00C934A3"/>
    <w:rPr>
      <w:b/>
    </w:rPr>
  </w:style>
  <w:style w:type="character" w:customStyle="1" w:styleId="WW8Num24z0">
    <w:name w:val="WW8Num24z0"/>
    <w:rsid w:val="00C934A3"/>
    <w:rPr>
      <w:rFonts w:ascii="Symbol" w:hAnsi="Symbol"/>
    </w:rPr>
  </w:style>
  <w:style w:type="character" w:customStyle="1" w:styleId="WW8Num25z0">
    <w:name w:val="WW8Num25z0"/>
    <w:rsid w:val="00C934A3"/>
    <w:rPr>
      <w:rFonts w:ascii="Wingdings" w:hAnsi="Wingdings"/>
    </w:rPr>
  </w:style>
  <w:style w:type="character" w:customStyle="1" w:styleId="Absatz-Standardschriftart">
    <w:name w:val="Absatz-Standardschriftart"/>
    <w:rsid w:val="00C934A3"/>
  </w:style>
  <w:style w:type="character" w:customStyle="1" w:styleId="WW8Num1z0">
    <w:name w:val="WW8Num1z0"/>
    <w:rsid w:val="00C934A3"/>
    <w:rPr>
      <w:rFonts w:ascii="Arial" w:hAnsi="Arial"/>
      <w:b/>
      <w:i w:val="0"/>
      <w:sz w:val="24"/>
      <w:szCs w:val="24"/>
    </w:rPr>
  </w:style>
  <w:style w:type="character" w:customStyle="1" w:styleId="WW8Num2z1">
    <w:name w:val="WW8Num2z1"/>
    <w:rsid w:val="00C934A3"/>
    <w:rPr>
      <w:b w:val="0"/>
    </w:rPr>
  </w:style>
  <w:style w:type="character" w:customStyle="1" w:styleId="WW8Num4z0">
    <w:name w:val="WW8Num4z0"/>
    <w:rsid w:val="00C934A3"/>
    <w:rPr>
      <w:b w:val="0"/>
    </w:rPr>
  </w:style>
  <w:style w:type="character" w:customStyle="1" w:styleId="WW8Num4z1">
    <w:name w:val="WW8Num4z1"/>
    <w:rsid w:val="00C934A3"/>
    <w:rPr>
      <w:rFonts w:ascii="Courier New" w:hAnsi="Courier New" w:cs="Courier New"/>
    </w:rPr>
  </w:style>
  <w:style w:type="character" w:customStyle="1" w:styleId="WW8Num4z2">
    <w:name w:val="WW8Num4z2"/>
    <w:rsid w:val="00C934A3"/>
    <w:rPr>
      <w:rFonts w:ascii="Wingdings" w:hAnsi="Wingdings"/>
    </w:rPr>
  </w:style>
  <w:style w:type="character" w:customStyle="1" w:styleId="WW8Num4z3">
    <w:name w:val="WW8Num4z3"/>
    <w:rsid w:val="00C934A3"/>
    <w:rPr>
      <w:rFonts w:ascii="Symbol" w:hAnsi="Symbol"/>
    </w:rPr>
  </w:style>
  <w:style w:type="character" w:customStyle="1" w:styleId="WW8Num5z1">
    <w:name w:val="WW8Num5z1"/>
    <w:rsid w:val="00C934A3"/>
    <w:rPr>
      <w:rFonts w:ascii="Courier New" w:hAnsi="Courier New" w:cs="Courier New"/>
    </w:rPr>
  </w:style>
  <w:style w:type="character" w:customStyle="1" w:styleId="WW8Num5z2">
    <w:name w:val="WW8Num5z2"/>
    <w:rsid w:val="00C934A3"/>
    <w:rPr>
      <w:rFonts w:ascii="Wingdings" w:hAnsi="Wingdings"/>
    </w:rPr>
  </w:style>
  <w:style w:type="character" w:customStyle="1" w:styleId="WW8Num6z1">
    <w:name w:val="WW8Num6z1"/>
    <w:rsid w:val="00C934A3"/>
    <w:rPr>
      <w:rFonts w:ascii="Courier New" w:hAnsi="Courier New" w:cs="Courier New"/>
    </w:rPr>
  </w:style>
  <w:style w:type="character" w:customStyle="1" w:styleId="WW8Num6z2">
    <w:name w:val="WW8Num6z2"/>
    <w:rsid w:val="00C934A3"/>
    <w:rPr>
      <w:rFonts w:ascii="Wingdings" w:hAnsi="Wingdings"/>
    </w:rPr>
  </w:style>
  <w:style w:type="character" w:customStyle="1" w:styleId="WW8Num8z1">
    <w:name w:val="WW8Num8z1"/>
    <w:rsid w:val="00C934A3"/>
    <w:rPr>
      <w:rFonts w:ascii="Courier New" w:hAnsi="Courier New" w:cs="Courier New"/>
    </w:rPr>
  </w:style>
  <w:style w:type="character" w:customStyle="1" w:styleId="WW8Num8z3">
    <w:name w:val="WW8Num8z3"/>
    <w:rsid w:val="00C934A3"/>
    <w:rPr>
      <w:rFonts w:ascii="Symbol" w:hAnsi="Symbol"/>
    </w:rPr>
  </w:style>
  <w:style w:type="character" w:customStyle="1" w:styleId="WW8Num10z1">
    <w:name w:val="WW8Num10z1"/>
    <w:rsid w:val="00C934A3"/>
    <w:rPr>
      <w:rFonts w:ascii="Courier New" w:hAnsi="Courier New" w:cs="Courier New"/>
    </w:rPr>
  </w:style>
  <w:style w:type="character" w:customStyle="1" w:styleId="WW8Num10z2">
    <w:name w:val="WW8Num10z2"/>
    <w:rsid w:val="00C934A3"/>
    <w:rPr>
      <w:rFonts w:ascii="Wingdings" w:hAnsi="Wingdings"/>
    </w:rPr>
  </w:style>
  <w:style w:type="character" w:customStyle="1" w:styleId="WW8Num12z1">
    <w:name w:val="WW8Num12z1"/>
    <w:rsid w:val="00C934A3"/>
    <w:rPr>
      <w:rFonts w:ascii="Courier New" w:hAnsi="Courier New" w:cs="Courier New"/>
    </w:rPr>
  </w:style>
  <w:style w:type="character" w:customStyle="1" w:styleId="WW8Num12z2">
    <w:name w:val="WW8Num12z2"/>
    <w:rsid w:val="00C934A3"/>
    <w:rPr>
      <w:rFonts w:ascii="Wingdings" w:hAnsi="Wingdings"/>
    </w:rPr>
  </w:style>
  <w:style w:type="character" w:customStyle="1" w:styleId="WW8Num15z1">
    <w:name w:val="WW8Num15z1"/>
    <w:rsid w:val="00C934A3"/>
    <w:rPr>
      <w:rFonts w:ascii="Courier New" w:hAnsi="Courier New" w:cs="Courier New"/>
    </w:rPr>
  </w:style>
  <w:style w:type="character" w:customStyle="1" w:styleId="WW8Num15z2">
    <w:name w:val="WW8Num15z2"/>
    <w:rsid w:val="00C934A3"/>
    <w:rPr>
      <w:rFonts w:ascii="Wingdings" w:hAnsi="Wingdings"/>
    </w:rPr>
  </w:style>
  <w:style w:type="character" w:customStyle="1" w:styleId="WW8Num17z1">
    <w:name w:val="WW8Num17z1"/>
    <w:rsid w:val="00C934A3"/>
    <w:rPr>
      <w:rFonts w:ascii="Courier New" w:hAnsi="Courier New" w:cs="Courier New"/>
    </w:rPr>
  </w:style>
  <w:style w:type="character" w:customStyle="1" w:styleId="WW8Num17z2">
    <w:name w:val="WW8Num17z2"/>
    <w:rsid w:val="00C934A3"/>
    <w:rPr>
      <w:rFonts w:ascii="Wingdings" w:hAnsi="Wingdings"/>
    </w:rPr>
  </w:style>
  <w:style w:type="character" w:customStyle="1" w:styleId="WW8Num18z1">
    <w:name w:val="WW8Num18z1"/>
    <w:rsid w:val="00C934A3"/>
    <w:rPr>
      <w:rFonts w:ascii="Courier New" w:hAnsi="Courier New" w:cs="Courier New"/>
    </w:rPr>
  </w:style>
  <w:style w:type="character" w:customStyle="1" w:styleId="WW8Num18z2">
    <w:name w:val="WW8Num18z2"/>
    <w:rsid w:val="00C934A3"/>
    <w:rPr>
      <w:rFonts w:ascii="Wingdings" w:hAnsi="Wingdings"/>
    </w:rPr>
  </w:style>
  <w:style w:type="character" w:customStyle="1" w:styleId="WW8Num19z1">
    <w:name w:val="WW8Num19z1"/>
    <w:rsid w:val="00C934A3"/>
    <w:rPr>
      <w:rFonts w:ascii="Courier New" w:hAnsi="Courier New" w:cs="Courier New"/>
    </w:rPr>
  </w:style>
  <w:style w:type="character" w:customStyle="1" w:styleId="WW8Num19z2">
    <w:name w:val="WW8Num19z2"/>
    <w:rsid w:val="00C934A3"/>
    <w:rPr>
      <w:rFonts w:ascii="Wingdings" w:hAnsi="Wingdings"/>
    </w:rPr>
  </w:style>
  <w:style w:type="character" w:customStyle="1" w:styleId="WW8Num20z1">
    <w:name w:val="WW8Num20z1"/>
    <w:rsid w:val="00C934A3"/>
    <w:rPr>
      <w:rFonts w:ascii="Courier New" w:hAnsi="Courier New" w:cs="Courier New"/>
    </w:rPr>
  </w:style>
  <w:style w:type="character" w:customStyle="1" w:styleId="WW8Num20z2">
    <w:name w:val="WW8Num20z2"/>
    <w:rsid w:val="00C934A3"/>
    <w:rPr>
      <w:rFonts w:ascii="Wingdings" w:hAnsi="Wingdings"/>
    </w:rPr>
  </w:style>
  <w:style w:type="character" w:customStyle="1" w:styleId="WW8Num23z1">
    <w:name w:val="WW8Num23z1"/>
    <w:rsid w:val="00C934A3"/>
    <w:rPr>
      <w:b/>
    </w:rPr>
  </w:style>
  <w:style w:type="character" w:customStyle="1" w:styleId="WW8Num24z1">
    <w:name w:val="WW8Num24z1"/>
    <w:rsid w:val="00C934A3"/>
    <w:rPr>
      <w:rFonts w:ascii="Courier New" w:hAnsi="Courier New" w:cs="Courier New"/>
    </w:rPr>
  </w:style>
  <w:style w:type="character" w:customStyle="1" w:styleId="WW8Num24z2">
    <w:name w:val="WW8Num24z2"/>
    <w:rsid w:val="00C934A3"/>
    <w:rPr>
      <w:rFonts w:ascii="Wingdings" w:hAnsi="Wingdings"/>
    </w:rPr>
  </w:style>
  <w:style w:type="character" w:customStyle="1" w:styleId="WW8Num25z1">
    <w:name w:val="WW8Num25z1"/>
    <w:rsid w:val="00C934A3"/>
    <w:rPr>
      <w:rFonts w:ascii="Courier New" w:hAnsi="Courier New" w:cs="Courier New"/>
    </w:rPr>
  </w:style>
  <w:style w:type="character" w:customStyle="1" w:styleId="WW8Num25z3">
    <w:name w:val="WW8Num25z3"/>
    <w:rsid w:val="00C934A3"/>
    <w:rPr>
      <w:rFonts w:ascii="Symbol" w:hAnsi="Symbol"/>
    </w:rPr>
  </w:style>
  <w:style w:type="character" w:customStyle="1" w:styleId="WW8Num28z0">
    <w:name w:val="WW8Num28z0"/>
    <w:rsid w:val="00C934A3"/>
    <w:rPr>
      <w:b/>
    </w:rPr>
  </w:style>
  <w:style w:type="character" w:customStyle="1" w:styleId="WW8Num29z0">
    <w:name w:val="WW8Num29z0"/>
    <w:rsid w:val="00C934A3"/>
    <w:rPr>
      <w:b/>
    </w:rPr>
  </w:style>
  <w:style w:type="character" w:customStyle="1" w:styleId="Fuentedeprrafopredeter1">
    <w:name w:val="Fuente de párrafo predeter.1"/>
    <w:rsid w:val="00C934A3"/>
  </w:style>
  <w:style w:type="character" w:styleId="Nmerodepgina">
    <w:name w:val="page number"/>
    <w:basedOn w:val="Fuentedeprrafopredeter1"/>
    <w:rsid w:val="00C934A3"/>
  </w:style>
  <w:style w:type="character" w:styleId="Textoennegrita">
    <w:name w:val="Strong"/>
    <w:qFormat/>
    <w:rsid w:val="00C934A3"/>
    <w:rPr>
      <w:b/>
      <w:bCs/>
    </w:rPr>
  </w:style>
  <w:style w:type="character" w:customStyle="1" w:styleId="Carcterdenumeracin">
    <w:name w:val="Carácter de numeración"/>
    <w:rsid w:val="00C934A3"/>
  </w:style>
  <w:style w:type="paragraph" w:customStyle="1" w:styleId="Encabezado4">
    <w:name w:val="Encabezado4"/>
    <w:basedOn w:val="Normal"/>
    <w:next w:val="Textoindependiente"/>
    <w:rsid w:val="00C934A3"/>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C934A3"/>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934A3"/>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C934A3"/>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rsid w:val="00C934A3"/>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C934A3"/>
    <w:pPr>
      <w:keepNext/>
      <w:suppressAutoHyphens/>
      <w:spacing w:before="240" w:after="120" w:line="240" w:lineRule="auto"/>
    </w:pPr>
    <w:rPr>
      <w:rFonts w:ascii="Arial" w:eastAsia="Times New Roman" w:hAnsi="Arial" w:cs="Arial"/>
      <w:sz w:val="28"/>
      <w:szCs w:val="20"/>
      <w:lang w:val="es-ES" w:eastAsia="ar-SA"/>
    </w:rPr>
  </w:style>
  <w:style w:type="paragraph" w:customStyle="1" w:styleId="Lista21">
    <w:name w:val="Lista 21"/>
    <w:basedOn w:val="Textonormal"/>
    <w:rsid w:val="00C934A3"/>
  </w:style>
  <w:style w:type="paragraph" w:customStyle="1" w:styleId="Encabezado1">
    <w:name w:val="Encabezado1"/>
    <w:basedOn w:val="Normal"/>
    <w:next w:val="Textonormal"/>
    <w:rsid w:val="00C934A3"/>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deglobo1">
    <w:name w:val="Texto de globo1"/>
    <w:basedOn w:val="Normal"/>
    <w:rsid w:val="00C934A3"/>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C934A3"/>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C934A3"/>
    <w:pPr>
      <w:jc w:val="center"/>
    </w:pPr>
    <w:rPr>
      <w:b/>
    </w:rPr>
  </w:style>
  <w:style w:type="paragraph" w:customStyle="1" w:styleId="Sangra2detindependiente1">
    <w:name w:val="Sangría 2 de t. independiente1"/>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ROMANOS">
    <w:name w:val="ROMANOS"/>
    <w:basedOn w:val="Normal"/>
    <w:rsid w:val="00C934A3"/>
    <w:pPr>
      <w:tabs>
        <w:tab w:val="left" w:pos="288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Textoindependiente21">
    <w:name w:val="Texto independiente 21"/>
    <w:aliases w:val="Sangría de t. independiente,Texto independiente 211"/>
    <w:basedOn w:val="Normal"/>
    <w:rsid w:val="00C934A3"/>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independiente31">
    <w:name w:val="Texto independiente 31"/>
    <w:basedOn w:val="Normal"/>
    <w:rsid w:val="00C934A3"/>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C934A3"/>
    <w:pPr>
      <w:widowControl w:val="0"/>
      <w:suppressAutoHyphens/>
      <w:spacing w:after="0" w:line="240" w:lineRule="auto"/>
      <w:jc w:val="both"/>
    </w:pPr>
    <w:rPr>
      <w:rFonts w:ascii="Arial" w:eastAsia="Times New Roman" w:hAnsi="Arial"/>
      <w:b/>
      <w:sz w:val="28"/>
      <w:szCs w:val="20"/>
      <w:lang w:val="en-US" w:eastAsia="ar-SA"/>
    </w:rPr>
  </w:style>
  <w:style w:type="paragraph" w:customStyle="1" w:styleId="Textoindependiente32">
    <w:name w:val="Texto independiente 32"/>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xl25">
    <w:name w:val="xl25"/>
    <w:basedOn w:val="Normal"/>
    <w:rsid w:val="00C934A3"/>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934A3"/>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C934A3"/>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C934A3"/>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C934A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C934A3"/>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C934A3"/>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C934A3"/>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C934A3"/>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C934A3"/>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C934A3"/>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934A3"/>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C934A3"/>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C934A3"/>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C934A3"/>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C934A3"/>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C934A3"/>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C934A3"/>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C934A3"/>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C934A3"/>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934A3"/>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C934A3"/>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C934A3"/>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934A3"/>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C934A3"/>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C934A3"/>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C934A3"/>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C934A3"/>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C934A3"/>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934A3"/>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934A3"/>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934A3"/>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934A3"/>
    <w:pPr>
      <w:keepLines w:val="0"/>
      <w:numPr>
        <w:numId w:val="1"/>
      </w:numPr>
      <w:suppressAutoHyphens/>
      <w:spacing w:before="240" w:after="60" w:line="240" w:lineRule="auto"/>
      <w:ind w:left="0" w:firstLine="0"/>
    </w:pPr>
    <w:rPr>
      <w:rFonts w:ascii="Arial" w:eastAsia="Times New Roman" w:hAnsi="Arial" w:cs="Arial"/>
      <w:color w:val="auto"/>
      <w:kern w:val="1"/>
      <w:sz w:val="32"/>
      <w:szCs w:val="32"/>
      <w:lang w:val="es-ES" w:eastAsia="ar-SA"/>
    </w:rPr>
  </w:style>
  <w:style w:type="paragraph" w:customStyle="1" w:styleId="texto0">
    <w:name w:val="texto"/>
    <w:basedOn w:val="Normal"/>
    <w:rsid w:val="00C934A3"/>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C934A3"/>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Car">
    <w:name w:val="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C934A3"/>
    <w:pPr>
      <w:suppressAutoHyphens/>
      <w:spacing w:after="0" w:line="240" w:lineRule="auto"/>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ontenidodelmarco">
    <w:name w:val="Contenido del marco"/>
    <w:basedOn w:val="Textoindependiente"/>
    <w:rsid w:val="00C934A3"/>
    <w:pPr>
      <w:suppressAutoHyphens/>
      <w:spacing w:line="240" w:lineRule="auto"/>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C934A3"/>
    <w:pPr>
      <w:suppressAutoHyphens/>
      <w:spacing w:after="120" w:line="480" w:lineRule="auto"/>
    </w:pPr>
    <w:rPr>
      <w:rFonts w:ascii="Times New Roman" w:eastAsia="Times New Roman" w:hAnsi="Times New Roman"/>
      <w:sz w:val="24"/>
      <w:szCs w:val="20"/>
      <w:lang w:val="es-ES" w:eastAsia="ar-SA"/>
    </w:rPr>
  </w:style>
  <w:style w:type="paragraph" w:customStyle="1" w:styleId="Textosinformato2">
    <w:name w:val="Texto sin formato2"/>
    <w:basedOn w:val="Normal"/>
    <w:rsid w:val="00C934A3"/>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C934A3"/>
    <w:pPr>
      <w:tabs>
        <w:tab w:val="num" w:pos="1584"/>
      </w:tabs>
      <w:ind w:left="1584" w:hanging="1584"/>
      <w:outlineLvl w:val="8"/>
    </w:pPr>
    <w:rPr>
      <w:b/>
      <w:bCs/>
      <w:sz w:val="21"/>
      <w:szCs w:val="21"/>
    </w:rPr>
  </w:style>
  <w:style w:type="table" w:customStyle="1" w:styleId="Tablaconcuadrcula1">
    <w:name w:val="Tabla con cuadrícula1"/>
    <w:basedOn w:val="Tablanormal"/>
    <w:next w:val="Tablaconcuadrcula"/>
    <w:rsid w:val="00C93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C934A3"/>
    <w:pPr>
      <w:tabs>
        <w:tab w:val="left" w:pos="1559"/>
        <w:tab w:val="left" w:pos="11341"/>
      </w:tabs>
      <w:suppressAutoHyphens/>
      <w:overflowPunct w:val="0"/>
      <w:autoSpaceDE w:val="0"/>
      <w:spacing w:after="0" w:line="240" w:lineRule="auto"/>
      <w:ind w:left="1843" w:right="51"/>
      <w:jc w:val="both"/>
      <w:textAlignment w:val="baseline"/>
    </w:pPr>
    <w:rPr>
      <w:rFonts w:ascii="Arial" w:eastAsia="Times New Roman" w:hAnsi="Arial"/>
      <w:sz w:val="24"/>
      <w:szCs w:val="20"/>
      <w:lang w:val="es-ES_tradnl" w:eastAsia="ar-SA"/>
    </w:rPr>
  </w:style>
  <w:style w:type="paragraph" w:customStyle="1" w:styleId="Sangra2detindependiente2">
    <w:name w:val="Sangría 2 de t. independiente2"/>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independiente23">
    <w:name w:val="Texto independiente 23"/>
    <w:basedOn w:val="Normal"/>
    <w:rsid w:val="00C934A3"/>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debloque2">
    <w:name w:val="Texto de bloque2"/>
    <w:basedOn w:val="Normal"/>
    <w:rsid w:val="00C934A3"/>
    <w:pPr>
      <w:tabs>
        <w:tab w:val="left" w:pos="1984"/>
      </w:tabs>
      <w:spacing w:before="80" w:after="0" w:line="240" w:lineRule="auto"/>
      <w:ind w:left="2268" w:right="51" w:hanging="425"/>
      <w:jc w:val="both"/>
    </w:pPr>
    <w:rPr>
      <w:rFonts w:ascii="Arial" w:eastAsia="Times New Roman" w:hAnsi="Arial"/>
      <w:sz w:val="24"/>
      <w:szCs w:val="20"/>
      <w:lang w:val="es-ES_tradnl" w:eastAsia="ar-SA"/>
    </w:rPr>
  </w:style>
  <w:style w:type="paragraph" w:styleId="Revisin">
    <w:name w:val="Revision"/>
    <w:hidden/>
    <w:uiPriority w:val="99"/>
    <w:semiHidden/>
    <w:rsid w:val="00C934A3"/>
    <w:rPr>
      <w:rFonts w:ascii="Times New Roman" w:eastAsia="Times New Roman" w:hAnsi="Times New Roman"/>
      <w:sz w:val="24"/>
      <w:lang w:val="es-ES" w:eastAsia="ar-SA"/>
    </w:rPr>
  </w:style>
  <w:style w:type="paragraph" w:customStyle="1" w:styleId="Textodeglobo2">
    <w:name w:val="Texto de globo2"/>
    <w:basedOn w:val="Normal"/>
    <w:rsid w:val="00C934A3"/>
    <w:pPr>
      <w:suppressAutoHyphens/>
      <w:spacing w:after="0" w:line="240" w:lineRule="auto"/>
    </w:pPr>
    <w:rPr>
      <w:rFonts w:ascii="Tahoma" w:eastAsia="Times New Roman" w:hAnsi="Tahoma" w:cs="Tahoma"/>
      <w:sz w:val="16"/>
      <w:szCs w:val="20"/>
      <w:lang w:val="es-ES" w:eastAsia="ar-SA"/>
    </w:rPr>
  </w:style>
  <w:style w:type="character" w:customStyle="1" w:styleId="WW8Num3z0">
    <w:name w:val="WW8Num3z0"/>
    <w:rsid w:val="00C934A3"/>
    <w:rPr>
      <w:rFonts w:ascii="Arial" w:eastAsia="Batang" w:hAnsi="Arial" w:cs="Arial"/>
    </w:rPr>
  </w:style>
  <w:style w:type="character" w:customStyle="1" w:styleId="WW-Absatz-Standardschriftart">
    <w:name w:val="WW-Absatz-Standardschriftart"/>
    <w:rsid w:val="00C934A3"/>
  </w:style>
  <w:style w:type="character" w:customStyle="1" w:styleId="WW-Absatz-Standardschriftart1">
    <w:name w:val="WW-Absatz-Standardschriftart1"/>
    <w:rsid w:val="00C934A3"/>
  </w:style>
  <w:style w:type="character" w:customStyle="1" w:styleId="WW8Num14z1">
    <w:name w:val="WW8Num14z1"/>
    <w:rsid w:val="00C934A3"/>
    <w:rPr>
      <w:b/>
      <w:sz w:val="21"/>
      <w:szCs w:val="21"/>
    </w:rPr>
  </w:style>
  <w:style w:type="character" w:customStyle="1" w:styleId="WW8Num19z3">
    <w:name w:val="WW8Num19z3"/>
    <w:rsid w:val="00C934A3"/>
    <w:rPr>
      <w:rFonts w:ascii="Symbol" w:hAnsi="Symbol"/>
    </w:rPr>
  </w:style>
  <w:style w:type="character" w:customStyle="1" w:styleId="WW-Absatz-Standardschriftart11">
    <w:name w:val="WW-Absatz-Standardschriftart11"/>
    <w:rsid w:val="00C934A3"/>
  </w:style>
  <w:style w:type="character" w:customStyle="1" w:styleId="WW-Absatz-Standardschriftart111">
    <w:name w:val="WW-Absatz-Standardschriftart111"/>
    <w:rsid w:val="00C934A3"/>
  </w:style>
  <w:style w:type="character" w:customStyle="1" w:styleId="WW-Absatz-Standardschriftart1111">
    <w:name w:val="WW-Absatz-Standardschriftart1111"/>
    <w:rsid w:val="00C934A3"/>
  </w:style>
  <w:style w:type="character" w:customStyle="1" w:styleId="WW-Absatz-Standardschriftart11111">
    <w:name w:val="WW-Absatz-Standardschriftart11111"/>
    <w:rsid w:val="00C934A3"/>
  </w:style>
  <w:style w:type="character" w:customStyle="1" w:styleId="WW8Num13z1">
    <w:name w:val="WW8Num13z1"/>
    <w:rsid w:val="00C934A3"/>
    <w:rPr>
      <w:b/>
    </w:rPr>
  </w:style>
  <w:style w:type="character" w:customStyle="1" w:styleId="WW-Absatz-Standardschriftart111111">
    <w:name w:val="WW-Absatz-Standardschriftart111111"/>
    <w:rsid w:val="00C934A3"/>
  </w:style>
  <w:style w:type="character" w:customStyle="1" w:styleId="WW8Num5z3">
    <w:name w:val="WW8Num5z3"/>
    <w:rsid w:val="00C934A3"/>
    <w:rPr>
      <w:rFonts w:ascii="Symbol" w:hAnsi="Symbol"/>
    </w:rPr>
  </w:style>
  <w:style w:type="character" w:customStyle="1" w:styleId="WW-Absatz-Standardschriftart1111111">
    <w:name w:val="WW-Absatz-Standardschriftart1111111"/>
    <w:rsid w:val="00C934A3"/>
  </w:style>
  <w:style w:type="character" w:customStyle="1" w:styleId="WW8Num3z2">
    <w:name w:val="WW8Num3z2"/>
    <w:rsid w:val="00C934A3"/>
    <w:rPr>
      <w:rFonts w:ascii="Wingdings" w:hAnsi="Wingdings"/>
    </w:rPr>
  </w:style>
  <w:style w:type="character" w:customStyle="1" w:styleId="WW8Num3z3">
    <w:name w:val="WW8Num3z3"/>
    <w:rsid w:val="00C934A3"/>
    <w:rPr>
      <w:rFonts w:ascii="Symbol" w:hAnsi="Symbol"/>
    </w:rPr>
  </w:style>
  <w:style w:type="character" w:customStyle="1" w:styleId="CarCar5">
    <w:name w:val="Car Car5"/>
    <w:rsid w:val="00C934A3"/>
    <w:rPr>
      <w:sz w:val="24"/>
      <w:szCs w:val="24"/>
      <w:lang w:val="es-ES" w:eastAsia="ar-SA" w:bidi="ar-SA"/>
    </w:rPr>
  </w:style>
  <w:style w:type="character" w:customStyle="1" w:styleId="CarCar6">
    <w:name w:val="Car Car6"/>
    <w:rsid w:val="00C934A3"/>
    <w:rPr>
      <w:sz w:val="24"/>
      <w:szCs w:val="24"/>
      <w:lang w:val="es-ES" w:eastAsia="ar-SA" w:bidi="ar-SA"/>
    </w:rPr>
  </w:style>
  <w:style w:type="character" w:customStyle="1" w:styleId="WW8Num15z3">
    <w:name w:val="WW8Num15z3"/>
    <w:rsid w:val="00C934A3"/>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934A3"/>
    <w:pPr>
      <w:suppressAutoHyphens/>
      <w:spacing w:after="160" w:line="240" w:lineRule="exact"/>
    </w:pPr>
    <w:rPr>
      <w:rFonts w:ascii="Tahoma" w:eastAsia="Times New Roman" w:hAnsi="Tahoma"/>
      <w:sz w:val="20"/>
      <w:szCs w:val="20"/>
      <w:lang w:val="en-US" w:eastAsia="ar-SA"/>
    </w:rPr>
  </w:style>
  <w:style w:type="paragraph" w:customStyle="1" w:styleId="Textocomentario2">
    <w:name w:val="Texto comentario2"/>
    <w:basedOn w:val="Normal"/>
    <w:rsid w:val="00C934A3"/>
    <w:pPr>
      <w:suppressAutoHyphens/>
      <w:spacing w:after="0" w:line="240" w:lineRule="auto"/>
    </w:pPr>
    <w:rPr>
      <w:rFonts w:ascii="Times New Roman" w:eastAsia="Times New Roman" w:hAnsi="Times New Roman"/>
      <w:sz w:val="20"/>
      <w:szCs w:val="20"/>
      <w:lang w:val="es-ES" w:eastAsia="ar-SA"/>
    </w:rPr>
  </w:style>
  <w:style w:type="paragraph" w:customStyle="1" w:styleId="Convietas">
    <w:name w:val="Con viñetas"/>
    <w:basedOn w:val="Normal"/>
    <w:rsid w:val="00C934A3"/>
    <w:pPr>
      <w:suppressAutoHyphens/>
      <w:spacing w:after="0" w:line="240" w:lineRule="auto"/>
      <w:jc w:val="both"/>
    </w:pPr>
    <w:rPr>
      <w:rFonts w:ascii="Arial" w:eastAsia="Times New Roman" w:hAnsi="Arial"/>
      <w:kern w:val="1"/>
      <w:szCs w:val="20"/>
      <w:lang w:val="es-ES" w:eastAsia="ar-SA"/>
    </w:rPr>
  </w:style>
  <w:style w:type="paragraph" w:customStyle="1" w:styleId="Car2">
    <w:name w:val="Car2"/>
    <w:basedOn w:val="Normal"/>
    <w:rsid w:val="00C934A3"/>
    <w:pPr>
      <w:spacing w:after="160" w:line="240" w:lineRule="exact"/>
    </w:pPr>
    <w:rPr>
      <w:rFonts w:ascii="Tahoma" w:eastAsia="Times New Roman" w:hAnsi="Tahoma"/>
      <w:sz w:val="20"/>
      <w:szCs w:val="20"/>
      <w:lang w:val="en-US" w:eastAsia="ar-SA"/>
    </w:rPr>
  </w:style>
  <w:style w:type="paragraph" w:customStyle="1" w:styleId="BodyText21">
    <w:name w:val="Body Text 21"/>
    <w:basedOn w:val="Normal"/>
    <w:rsid w:val="00C934A3"/>
    <w:pPr>
      <w:widowControl w:val="0"/>
      <w:overflowPunct w:val="0"/>
      <w:autoSpaceDE w:val="0"/>
      <w:spacing w:after="0" w:line="240" w:lineRule="auto"/>
      <w:jc w:val="both"/>
      <w:textAlignment w:val="baseline"/>
    </w:pPr>
    <w:rPr>
      <w:rFonts w:ascii="Arial" w:eastAsia="Times New Roman" w:hAnsi="Arial" w:cs="Arial"/>
      <w:sz w:val="20"/>
      <w:szCs w:val="20"/>
      <w:lang w:val="es-ES" w:eastAsia="ar-SA"/>
    </w:rPr>
  </w:style>
  <w:style w:type="paragraph" w:styleId="Sangra3detindependiente">
    <w:name w:val="Body Text Indent 3"/>
    <w:basedOn w:val="Normal"/>
    <w:link w:val="Sangra3detindependienteCar"/>
    <w:rsid w:val="00C934A3"/>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rsid w:val="00C934A3"/>
    <w:rPr>
      <w:rFonts w:ascii="Times New Roman" w:eastAsia="Times New Roman" w:hAnsi="Times New Roman"/>
      <w:sz w:val="16"/>
      <w:szCs w:val="16"/>
      <w:lang w:val="es-ES" w:eastAsia="ar-SA"/>
    </w:rPr>
  </w:style>
  <w:style w:type="paragraph" w:styleId="Lista2">
    <w:name w:val="List 2"/>
    <w:basedOn w:val="Normal"/>
    <w:rsid w:val="00C934A3"/>
    <w:pPr>
      <w:suppressAutoHyphens/>
      <w:spacing w:after="0" w:line="240" w:lineRule="auto"/>
      <w:ind w:left="566" w:hanging="283"/>
    </w:pPr>
    <w:rPr>
      <w:rFonts w:ascii="Times New Roman" w:eastAsia="Times New Roman" w:hAnsi="Times New Roman"/>
      <w:sz w:val="24"/>
      <w:szCs w:val="20"/>
      <w:lang w:val="es-ES" w:eastAsia="ar-SA"/>
    </w:rPr>
  </w:style>
  <w:style w:type="paragraph" w:styleId="Sangra2detindependiente">
    <w:name w:val="Body Text Indent 2"/>
    <w:basedOn w:val="Normal"/>
    <w:link w:val="Sangra2detindependienteCar"/>
    <w:rsid w:val="00C934A3"/>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C934A3"/>
    <w:rPr>
      <w:rFonts w:ascii="Times New Roman" w:eastAsia="Times New Roman" w:hAnsi="Times New Roman"/>
      <w:sz w:val="24"/>
      <w:szCs w:val="24"/>
      <w:lang w:val="es-ES" w:eastAsia="es-ES"/>
    </w:rPr>
  </w:style>
  <w:style w:type="paragraph" w:styleId="Epgrafe">
    <w:name w:val="caption"/>
    <w:basedOn w:val="Normal"/>
    <w:next w:val="Normal"/>
    <w:qFormat/>
    <w:rsid w:val="00C934A3"/>
    <w:pPr>
      <w:overflowPunct w:val="0"/>
      <w:autoSpaceDE w:val="0"/>
      <w:autoSpaceDN w:val="0"/>
      <w:adjustRightInd w:val="0"/>
      <w:spacing w:after="0" w:line="240" w:lineRule="auto"/>
      <w:jc w:val="center"/>
      <w:textAlignment w:val="baseline"/>
    </w:pPr>
    <w:rPr>
      <w:rFonts w:ascii="Arial" w:eastAsia="Times New Roman" w:hAnsi="Arial"/>
      <w:b/>
      <w:sz w:val="20"/>
      <w:szCs w:val="20"/>
      <w:lang w:val="es-ES_tradnl" w:eastAsia="es-ES"/>
    </w:rPr>
  </w:style>
  <w:style w:type="numbering" w:styleId="ArtculoSeccin">
    <w:name w:val="Outline List 3"/>
    <w:basedOn w:val="Sinlista"/>
    <w:rsid w:val="00C934A3"/>
    <w:pPr>
      <w:numPr>
        <w:numId w:val="31"/>
      </w:numPr>
    </w:pPr>
  </w:style>
  <w:style w:type="numbering" w:customStyle="1" w:styleId="Estilo1">
    <w:name w:val="Estilo1"/>
    <w:basedOn w:val="Sinlista"/>
    <w:rsid w:val="00C934A3"/>
    <w:pPr>
      <w:numPr>
        <w:numId w:val="32"/>
      </w:numPr>
    </w:pPr>
  </w:style>
  <w:style w:type="paragraph" w:customStyle="1" w:styleId="Sangra3detindependiente2">
    <w:name w:val="Sangría 3 de t. independiente2"/>
    <w:basedOn w:val="Normal"/>
    <w:rsid w:val="00C934A3"/>
    <w:pPr>
      <w:suppressAutoHyphens/>
      <w:spacing w:after="120" w:line="240" w:lineRule="auto"/>
      <w:ind w:left="283"/>
    </w:pPr>
    <w:rPr>
      <w:rFonts w:ascii="Times New Roman" w:eastAsia="Times New Roman" w:hAnsi="Times New Roman"/>
      <w:sz w:val="16"/>
      <w:szCs w:val="16"/>
      <w:lang w:val="es-ES" w:eastAsia="ar-SA"/>
    </w:rPr>
  </w:style>
  <w:style w:type="paragraph" w:customStyle="1" w:styleId="bodytext2">
    <w:name w:val="bodytext2"/>
    <w:basedOn w:val="Normal"/>
    <w:rsid w:val="00C934A3"/>
    <w:pPr>
      <w:suppressAutoHyphens/>
      <w:overflowPunct w:val="0"/>
      <w:autoSpaceDE w:val="0"/>
      <w:spacing w:after="0" w:line="240" w:lineRule="auto"/>
      <w:jc w:val="both"/>
    </w:pPr>
    <w:rPr>
      <w:rFonts w:ascii="Arial" w:eastAsia="Arial Unicode MS" w:hAnsi="Arial" w:cs="Arial"/>
      <w:sz w:val="20"/>
      <w:szCs w:val="20"/>
      <w:lang w:val="es-ES" w:eastAsia="ar-SA"/>
    </w:rPr>
  </w:style>
  <w:style w:type="character" w:customStyle="1" w:styleId="pseditboxdisponly1">
    <w:name w:val="pseditbox_disponly1"/>
    <w:rsid w:val="00C934A3"/>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C934A3"/>
    <w:rPr>
      <w:b w:val="0"/>
    </w:rPr>
  </w:style>
  <w:style w:type="character" w:customStyle="1" w:styleId="WW8Num33z1">
    <w:name w:val="WW8Num33z1"/>
    <w:rsid w:val="00C934A3"/>
    <w:rPr>
      <w:rFonts w:ascii="Courier New" w:hAnsi="Courier New" w:cs="Courier New"/>
    </w:rPr>
  </w:style>
  <w:style w:type="character" w:customStyle="1" w:styleId="WW8Num33z3">
    <w:name w:val="WW8Num33z3"/>
    <w:rsid w:val="00C934A3"/>
    <w:rPr>
      <w:rFonts w:ascii="Symbol" w:hAnsi="Symbol"/>
    </w:rPr>
  </w:style>
  <w:style w:type="character" w:customStyle="1" w:styleId="WW8Num36z1">
    <w:name w:val="WW8Num36z1"/>
    <w:rsid w:val="00C934A3"/>
    <w:rPr>
      <w:rFonts w:ascii="Wingdings" w:hAnsi="Wingdings"/>
    </w:rPr>
  </w:style>
  <w:style w:type="character" w:customStyle="1" w:styleId="WW8Num36z3">
    <w:name w:val="WW8Num36z3"/>
    <w:rsid w:val="00C934A3"/>
    <w:rPr>
      <w:rFonts w:ascii="Symbol" w:hAnsi="Symbol"/>
    </w:rPr>
  </w:style>
  <w:style w:type="character" w:customStyle="1" w:styleId="WW8Num36z4">
    <w:name w:val="WW8Num36z4"/>
    <w:rsid w:val="00C934A3"/>
    <w:rPr>
      <w:rFonts w:ascii="Courier New" w:hAnsi="Courier New" w:cs="Courier New"/>
    </w:rPr>
  </w:style>
  <w:style w:type="character" w:customStyle="1" w:styleId="WW8Num39z0">
    <w:name w:val="WW8Num39z0"/>
    <w:rsid w:val="00C934A3"/>
    <w:rPr>
      <w:rFonts w:ascii="Wingdings" w:hAnsi="Wingdings"/>
    </w:rPr>
  </w:style>
  <w:style w:type="character" w:customStyle="1" w:styleId="WW8Num39z1">
    <w:name w:val="WW8Num39z1"/>
    <w:rsid w:val="00C934A3"/>
    <w:rPr>
      <w:rFonts w:ascii="Courier New" w:hAnsi="Courier New" w:cs="Courier New"/>
    </w:rPr>
  </w:style>
  <w:style w:type="character" w:customStyle="1" w:styleId="WW8Num39z3">
    <w:name w:val="WW8Num39z3"/>
    <w:rsid w:val="00C934A3"/>
    <w:rPr>
      <w:rFonts w:ascii="Symbol" w:hAnsi="Symbol"/>
    </w:rPr>
  </w:style>
  <w:style w:type="character" w:customStyle="1" w:styleId="WW8Num40z1">
    <w:name w:val="WW8Num40z1"/>
    <w:rsid w:val="00C934A3"/>
    <w:rPr>
      <w:rFonts w:ascii="Courier New" w:hAnsi="Courier New" w:cs="Courier New"/>
    </w:rPr>
  </w:style>
  <w:style w:type="character" w:customStyle="1" w:styleId="WW8Num40z3">
    <w:name w:val="WW8Num40z3"/>
    <w:rsid w:val="00C934A3"/>
    <w:rPr>
      <w:rFonts w:ascii="Symbol" w:hAnsi="Symbol"/>
    </w:rPr>
  </w:style>
  <w:style w:type="character" w:customStyle="1" w:styleId="WW8Num41z0">
    <w:name w:val="WW8Num41z0"/>
    <w:rsid w:val="00C934A3"/>
    <w:rPr>
      <w:rFonts w:ascii="Symbol" w:hAnsi="Symbol"/>
    </w:rPr>
  </w:style>
  <w:style w:type="character" w:customStyle="1" w:styleId="WW8Num41z1">
    <w:name w:val="WW8Num41z1"/>
    <w:rsid w:val="00C934A3"/>
    <w:rPr>
      <w:rFonts w:ascii="Courier New" w:hAnsi="Courier New" w:cs="Courier New"/>
    </w:rPr>
  </w:style>
  <w:style w:type="character" w:customStyle="1" w:styleId="WW8Num41z2">
    <w:name w:val="WW8Num41z2"/>
    <w:rsid w:val="00C934A3"/>
    <w:rPr>
      <w:rFonts w:ascii="Wingdings" w:hAnsi="Wingdings"/>
    </w:rPr>
  </w:style>
  <w:style w:type="character" w:customStyle="1" w:styleId="WW8Num42z0">
    <w:name w:val="WW8Num42z0"/>
    <w:rsid w:val="00C934A3"/>
    <w:rPr>
      <w:rFonts w:ascii="Symbol" w:hAnsi="Symbol"/>
    </w:rPr>
  </w:style>
  <w:style w:type="character" w:customStyle="1" w:styleId="WW8Num42z1">
    <w:name w:val="WW8Num42z1"/>
    <w:rsid w:val="00C934A3"/>
    <w:rPr>
      <w:rFonts w:ascii="Courier New" w:hAnsi="Courier New" w:cs="Courier New"/>
    </w:rPr>
  </w:style>
  <w:style w:type="character" w:customStyle="1" w:styleId="WW8Num42z2">
    <w:name w:val="WW8Num42z2"/>
    <w:rsid w:val="00C934A3"/>
    <w:rPr>
      <w:rFonts w:ascii="Wingdings" w:hAnsi="Wingdings"/>
    </w:rPr>
  </w:style>
  <w:style w:type="character" w:customStyle="1" w:styleId="WW8Num44z0">
    <w:name w:val="WW8Num44z0"/>
    <w:rsid w:val="00C934A3"/>
    <w:rPr>
      <w:rFonts w:ascii="Arial" w:eastAsia="Times New Roman" w:hAnsi="Arial" w:cs="Arial"/>
    </w:rPr>
  </w:style>
  <w:style w:type="character" w:customStyle="1" w:styleId="WW8Num45z1">
    <w:name w:val="WW8Num45z1"/>
    <w:rsid w:val="00C934A3"/>
    <w:rPr>
      <w:rFonts w:ascii="Courier New" w:hAnsi="Courier New" w:cs="Courier New"/>
    </w:rPr>
  </w:style>
  <w:style w:type="character" w:customStyle="1" w:styleId="WW8Num45z3">
    <w:name w:val="WW8Num45z3"/>
    <w:rsid w:val="00C934A3"/>
    <w:rPr>
      <w:rFonts w:ascii="Symbol" w:hAnsi="Symbol"/>
    </w:rPr>
  </w:style>
  <w:style w:type="character" w:customStyle="1" w:styleId="CarCar21">
    <w:name w:val="Car Car21"/>
    <w:rsid w:val="00C934A3"/>
    <w:rPr>
      <w:rFonts w:ascii="Arial" w:hAnsi="Arial" w:cs="Arial"/>
      <w:b/>
      <w:bCs/>
      <w:kern w:val="1"/>
      <w:sz w:val="32"/>
      <w:szCs w:val="32"/>
      <w:lang w:val="es-ES"/>
    </w:rPr>
  </w:style>
  <w:style w:type="character" w:customStyle="1" w:styleId="CarCar20">
    <w:name w:val="Car Car20"/>
    <w:rsid w:val="00C934A3"/>
    <w:rPr>
      <w:rFonts w:ascii="Arial" w:hAnsi="Arial" w:cs="Arial"/>
      <w:b/>
      <w:i/>
      <w:sz w:val="28"/>
      <w:lang w:val="es-ES"/>
    </w:rPr>
  </w:style>
  <w:style w:type="character" w:customStyle="1" w:styleId="CarCar19">
    <w:name w:val="Car Car19"/>
    <w:rsid w:val="00C934A3"/>
    <w:rPr>
      <w:rFonts w:ascii="Arial" w:hAnsi="Arial" w:cs="Arial"/>
      <w:b/>
      <w:bCs/>
      <w:sz w:val="26"/>
      <w:szCs w:val="26"/>
      <w:lang w:val="es-ES"/>
    </w:rPr>
  </w:style>
  <w:style w:type="character" w:customStyle="1" w:styleId="CarCar18">
    <w:name w:val="Car Car18"/>
    <w:rsid w:val="00C934A3"/>
    <w:rPr>
      <w:b/>
      <w:bCs/>
      <w:sz w:val="28"/>
      <w:szCs w:val="28"/>
      <w:lang w:val="es-ES"/>
    </w:rPr>
  </w:style>
  <w:style w:type="character" w:customStyle="1" w:styleId="CarCar17">
    <w:name w:val="Car Car17"/>
    <w:rsid w:val="00C934A3"/>
    <w:rPr>
      <w:b/>
      <w:bCs/>
      <w:i/>
      <w:iCs/>
      <w:sz w:val="26"/>
      <w:szCs w:val="26"/>
      <w:lang w:val="es-ES"/>
    </w:rPr>
  </w:style>
  <w:style w:type="character" w:customStyle="1" w:styleId="CarCar16">
    <w:name w:val="Car Car16"/>
    <w:rsid w:val="00C934A3"/>
    <w:rPr>
      <w:b/>
      <w:bCs/>
      <w:sz w:val="22"/>
      <w:szCs w:val="22"/>
      <w:lang w:val="es-ES"/>
    </w:rPr>
  </w:style>
  <w:style w:type="character" w:customStyle="1" w:styleId="CarCar15">
    <w:name w:val="Car Car15"/>
    <w:rsid w:val="00C934A3"/>
    <w:rPr>
      <w:sz w:val="24"/>
      <w:szCs w:val="24"/>
      <w:lang w:val="es-ES"/>
    </w:rPr>
  </w:style>
  <w:style w:type="character" w:customStyle="1" w:styleId="CarCar14">
    <w:name w:val="Car Car14"/>
    <w:rsid w:val="00C934A3"/>
    <w:rPr>
      <w:rFonts w:ascii="Arial" w:hAnsi="Arial" w:cs="Arial"/>
      <w:i/>
      <w:lang w:val="es-ES_tradnl"/>
    </w:rPr>
  </w:style>
  <w:style w:type="character" w:customStyle="1" w:styleId="CarCar13">
    <w:name w:val="Car Car13"/>
    <w:rsid w:val="00C934A3"/>
    <w:rPr>
      <w:rFonts w:ascii="Arial" w:hAnsi="Arial" w:cs="Arial"/>
      <w:sz w:val="22"/>
      <w:szCs w:val="22"/>
      <w:lang w:val="es-ES"/>
    </w:rPr>
  </w:style>
  <w:style w:type="character" w:customStyle="1" w:styleId="CarCar12">
    <w:name w:val="Car Car12"/>
    <w:rsid w:val="00C934A3"/>
    <w:rPr>
      <w:sz w:val="24"/>
      <w:lang w:val="es-ES" w:eastAsia="ar-SA" w:bidi="ar-SA"/>
    </w:rPr>
  </w:style>
  <w:style w:type="character" w:customStyle="1" w:styleId="CarCar11">
    <w:name w:val="Car Car11"/>
    <w:rsid w:val="00C934A3"/>
    <w:rPr>
      <w:sz w:val="24"/>
      <w:lang w:val="es-ES" w:eastAsia="ar-SA" w:bidi="ar-SA"/>
    </w:rPr>
  </w:style>
  <w:style w:type="character" w:customStyle="1" w:styleId="CarCar10">
    <w:name w:val="Car Car10"/>
    <w:rsid w:val="00C934A3"/>
    <w:rPr>
      <w:rFonts w:ascii="Arial" w:hAnsi="Arial" w:cs="Arial"/>
      <w:lang w:val="es-ES_tradnl" w:eastAsia="ar-SA" w:bidi="ar-SA"/>
    </w:rPr>
  </w:style>
  <w:style w:type="character" w:customStyle="1" w:styleId="CarCar9">
    <w:name w:val="Car Car9"/>
    <w:rsid w:val="00C934A3"/>
    <w:rPr>
      <w:b/>
      <w:sz w:val="28"/>
      <w:lang w:val="es-ES" w:eastAsia="ar-SA" w:bidi="ar-SA"/>
    </w:rPr>
  </w:style>
  <w:style w:type="character" w:customStyle="1" w:styleId="CarCar8">
    <w:name w:val="Car Car8"/>
    <w:rsid w:val="00C934A3"/>
    <w:rPr>
      <w:sz w:val="24"/>
      <w:lang w:val="es-ES" w:eastAsia="ar-SA" w:bidi="ar-SA"/>
    </w:rPr>
  </w:style>
  <w:style w:type="character" w:customStyle="1" w:styleId="CarCar7">
    <w:name w:val="Car Car7"/>
    <w:rsid w:val="00C934A3"/>
    <w:rPr>
      <w:rFonts w:ascii="Arial Narrow" w:hAnsi="Arial Narrow"/>
      <w:sz w:val="22"/>
      <w:szCs w:val="22"/>
      <w:lang w:val="es-ES_tradnl" w:eastAsia="ar-SA" w:bidi="ar-SA"/>
    </w:rPr>
  </w:style>
  <w:style w:type="character" w:customStyle="1" w:styleId="CarCar4">
    <w:name w:val="Car Car4"/>
    <w:rsid w:val="00C934A3"/>
    <w:rPr>
      <w:sz w:val="24"/>
      <w:szCs w:val="24"/>
      <w:lang w:val="es-ES" w:eastAsia="ar-SA" w:bidi="ar-SA"/>
    </w:rPr>
  </w:style>
  <w:style w:type="character" w:customStyle="1" w:styleId="CarCar3">
    <w:name w:val="Car Car3"/>
    <w:rsid w:val="00C934A3"/>
    <w:rPr>
      <w:rFonts w:ascii="Tahoma" w:hAnsi="Tahoma" w:cs="Tahoma"/>
      <w:sz w:val="16"/>
      <w:szCs w:val="16"/>
      <w:lang w:val="es-ES" w:eastAsia="ar-SA" w:bidi="ar-SA"/>
    </w:rPr>
  </w:style>
  <w:style w:type="character" w:customStyle="1" w:styleId="CarCar1">
    <w:name w:val="Car Car1"/>
    <w:rsid w:val="00C934A3"/>
    <w:rPr>
      <w:b/>
      <w:bCs/>
      <w:lang w:val="es-ES" w:eastAsia="ar-SA" w:bidi="ar-SA"/>
    </w:rPr>
  </w:style>
  <w:style w:type="character" w:styleId="nfasis">
    <w:name w:val="Emphasis"/>
    <w:qFormat/>
    <w:rsid w:val="00C934A3"/>
    <w:rPr>
      <w:i/>
      <w:iCs/>
    </w:rPr>
  </w:style>
  <w:style w:type="character" w:styleId="Hipervnculovisitado">
    <w:name w:val="FollowedHyperlink"/>
    <w:uiPriority w:val="99"/>
    <w:rsid w:val="00C934A3"/>
    <w:rPr>
      <w:color w:val="800080"/>
      <w:u w:val="single"/>
    </w:rPr>
  </w:style>
  <w:style w:type="character" w:customStyle="1" w:styleId="CarCar">
    <w:name w:val="Car Car"/>
    <w:rsid w:val="00C934A3"/>
    <w:rPr>
      <w:rFonts w:ascii="Arial" w:hAnsi="Arial"/>
      <w:sz w:val="24"/>
      <w:lang w:val="es-ES" w:eastAsia="ar-SA" w:bidi="ar-SA"/>
    </w:rPr>
  </w:style>
  <w:style w:type="character" w:customStyle="1" w:styleId="Refdecomentario1">
    <w:name w:val="Ref. de comentario1"/>
    <w:rsid w:val="00C934A3"/>
    <w:rPr>
      <w:sz w:val="16"/>
      <w:szCs w:val="16"/>
    </w:rPr>
  </w:style>
  <w:style w:type="character" w:customStyle="1" w:styleId="IsabelLara">
    <w:name w:val="Isabel Lara"/>
    <w:rsid w:val="00C934A3"/>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C934A3"/>
    <w:pPr>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rsid w:val="00C934A3"/>
    <w:pPr>
      <w:spacing w:after="0" w:line="240" w:lineRule="auto"/>
      <w:ind w:left="566" w:hanging="283"/>
    </w:pPr>
    <w:rPr>
      <w:rFonts w:ascii="Times New Roman" w:eastAsia="Times New Roman" w:hAnsi="Times New Roman"/>
      <w:sz w:val="24"/>
      <w:szCs w:val="24"/>
      <w:lang w:eastAsia="ar-SA"/>
    </w:rPr>
  </w:style>
  <w:style w:type="paragraph" w:customStyle="1" w:styleId="BodyTextIndent23">
    <w:name w:val="Body Text Indent 23"/>
    <w:basedOn w:val="Normal"/>
    <w:rsid w:val="00C934A3"/>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sz w:val="18"/>
      <w:szCs w:val="20"/>
      <w:lang w:val="en-US" w:eastAsia="ar-SA"/>
    </w:rPr>
  </w:style>
  <w:style w:type="paragraph" w:customStyle="1" w:styleId="Epgrafe1">
    <w:name w:val="Epígrafe1"/>
    <w:basedOn w:val="Normal"/>
    <w:next w:val="Normal"/>
    <w:rsid w:val="00C934A3"/>
    <w:pPr>
      <w:spacing w:after="0" w:line="240" w:lineRule="auto"/>
    </w:pPr>
    <w:rPr>
      <w:rFonts w:ascii="Arial Unicode MS" w:eastAsia="Times New Roman" w:hAnsi="Arial Unicode MS" w:cs="Arial Unicode MS"/>
      <w:b/>
      <w:bCs/>
      <w:sz w:val="18"/>
      <w:szCs w:val="16"/>
      <w:lang w:eastAsia="ar-SA"/>
    </w:rPr>
  </w:style>
  <w:style w:type="paragraph" w:customStyle="1" w:styleId="Listaconvietas21">
    <w:name w:val="Lista con viñetas 21"/>
    <w:basedOn w:val="Normal"/>
    <w:rsid w:val="00C934A3"/>
    <w:pPr>
      <w:spacing w:after="0" w:line="240" w:lineRule="auto"/>
      <w:jc w:val="both"/>
    </w:pPr>
    <w:rPr>
      <w:rFonts w:ascii="Arial" w:eastAsia="Times New Roman" w:hAnsi="Arial" w:cs="Arial"/>
      <w:sz w:val="20"/>
      <w:szCs w:val="14"/>
      <w:lang w:val="es-ES_tradnl" w:eastAsia="ar-SA"/>
    </w:rPr>
  </w:style>
  <w:style w:type="paragraph" w:customStyle="1" w:styleId="Prrafodelista1">
    <w:name w:val="Párrafo de lista1"/>
    <w:basedOn w:val="Normal"/>
    <w:rsid w:val="00C934A3"/>
    <w:pPr>
      <w:spacing w:after="0" w:line="240" w:lineRule="auto"/>
      <w:ind w:left="720"/>
    </w:pPr>
    <w:rPr>
      <w:rFonts w:ascii="Times New Roman" w:eastAsia="Times New Roman" w:hAnsi="Times New Roman"/>
      <w:sz w:val="24"/>
      <w:szCs w:val="24"/>
      <w:lang w:eastAsia="ar-SA"/>
    </w:rPr>
  </w:style>
  <w:style w:type="paragraph" w:customStyle="1" w:styleId="CarCarCarCarCarCar1CarCarCarCarCarCarCarCarCarCar">
    <w:name w:val="Car Car Car Car Car Car1 Car Car Car Car Car Car Car Car Car Car"/>
    <w:basedOn w:val="Normal"/>
    <w:rsid w:val="00C934A3"/>
    <w:pPr>
      <w:spacing w:before="60" w:after="160" w:line="240" w:lineRule="exact"/>
    </w:pPr>
    <w:rPr>
      <w:rFonts w:ascii="Verdana" w:eastAsia="Times New Roman" w:hAnsi="Verdana"/>
      <w:color w:val="FF00FF"/>
      <w:sz w:val="20"/>
      <w:szCs w:val="20"/>
      <w:lang w:val="en-US" w:eastAsia="ar-SA"/>
    </w:rPr>
  </w:style>
  <w:style w:type="paragraph" w:customStyle="1" w:styleId="fraccin">
    <w:name w:val="fraccin"/>
    <w:basedOn w:val="Normal"/>
    <w:rsid w:val="00C934A3"/>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rsid w:val="00C934A3"/>
    <w:pPr>
      <w:spacing w:before="100" w:after="100" w:line="240" w:lineRule="auto"/>
    </w:pPr>
    <w:rPr>
      <w:rFonts w:ascii="Times New Roman" w:eastAsia="Times New Roman" w:hAnsi="Times New Roman"/>
      <w:sz w:val="24"/>
      <w:szCs w:val="24"/>
      <w:lang w:eastAsia="ar-SA"/>
    </w:rPr>
  </w:style>
  <w:style w:type="paragraph" w:customStyle="1" w:styleId="estilo10">
    <w:name w:val="estilo1"/>
    <w:basedOn w:val="Normal"/>
    <w:rsid w:val="00C934A3"/>
    <w:pPr>
      <w:spacing w:before="100" w:after="100" w:line="240" w:lineRule="auto"/>
    </w:pPr>
    <w:rPr>
      <w:rFonts w:ascii="Times New Roman" w:eastAsia="Times New Roman" w:hAnsi="Times New Roman"/>
      <w:sz w:val="24"/>
      <w:szCs w:val="24"/>
      <w:lang w:eastAsia="ar-SA"/>
    </w:rPr>
  </w:style>
  <w:style w:type="paragraph" w:customStyle="1" w:styleId="Saludo1">
    <w:name w:val="Saludo1"/>
    <w:basedOn w:val="Normal"/>
    <w:next w:val="Normal"/>
    <w:rsid w:val="00C934A3"/>
    <w:pPr>
      <w:spacing w:after="0" w:line="240" w:lineRule="auto"/>
    </w:pPr>
    <w:rPr>
      <w:rFonts w:ascii="Arial" w:eastAsia="Times New Roman" w:hAnsi="Arial"/>
      <w:sz w:val="24"/>
      <w:szCs w:val="20"/>
      <w:lang w:eastAsia="ar-SA"/>
    </w:rPr>
  </w:style>
  <w:style w:type="paragraph" w:customStyle="1" w:styleId="Normal1">
    <w:name w:val="Normal1"/>
    <w:basedOn w:val="Normal"/>
    <w:rsid w:val="00C934A3"/>
    <w:pPr>
      <w:spacing w:before="100" w:after="100" w:line="240" w:lineRule="auto"/>
    </w:pPr>
    <w:rPr>
      <w:rFonts w:ascii="Times New Roman" w:eastAsia="Times New Roman" w:hAnsi="Times New Roman"/>
      <w:color w:val="000000"/>
      <w:sz w:val="20"/>
      <w:szCs w:val="20"/>
      <w:lang w:eastAsia="ar-SA"/>
    </w:rPr>
  </w:style>
  <w:style w:type="paragraph" w:customStyle="1" w:styleId="Listaconvietas1">
    <w:name w:val="Lista con viñetas1"/>
    <w:basedOn w:val="Normal"/>
    <w:rsid w:val="00C934A3"/>
    <w:pPr>
      <w:tabs>
        <w:tab w:val="num" w:pos="720"/>
      </w:tabs>
      <w:spacing w:after="0" w:line="240" w:lineRule="auto"/>
      <w:ind w:left="720" w:hanging="360"/>
    </w:pPr>
    <w:rPr>
      <w:rFonts w:ascii="Times New Roman" w:eastAsia="Times New Roman" w:hAnsi="Times New Roman"/>
      <w:sz w:val="24"/>
      <w:szCs w:val="24"/>
      <w:lang w:eastAsia="ar-SA"/>
    </w:rPr>
  </w:style>
  <w:style w:type="paragraph" w:customStyle="1" w:styleId="font5">
    <w:name w:val="font5"/>
    <w:basedOn w:val="Normal"/>
    <w:rsid w:val="00C934A3"/>
    <w:pPr>
      <w:spacing w:before="100" w:after="100" w:line="240" w:lineRule="auto"/>
    </w:pPr>
    <w:rPr>
      <w:rFonts w:ascii="Arial" w:eastAsia="Times New Roman" w:hAnsi="Arial" w:cs="Arial"/>
      <w:sz w:val="16"/>
      <w:szCs w:val="16"/>
      <w:lang w:eastAsia="ar-SA"/>
    </w:rPr>
  </w:style>
  <w:style w:type="paragraph" w:customStyle="1" w:styleId="font6">
    <w:name w:val="font6"/>
    <w:basedOn w:val="Normal"/>
    <w:rsid w:val="00C934A3"/>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rsid w:val="00C934A3"/>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rsid w:val="00C934A3"/>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1">
    <w:name w:val="xl91"/>
    <w:basedOn w:val="Normal"/>
    <w:rsid w:val="00C934A3"/>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2">
    <w:name w:val="xl92"/>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rsid w:val="00C934A3"/>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rsid w:val="00C934A3"/>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rsid w:val="00C934A3"/>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rsid w:val="00C934A3"/>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rsid w:val="00C934A3"/>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rsid w:val="00C934A3"/>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rsid w:val="00C934A3"/>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rsid w:val="00C934A3"/>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rsid w:val="00C934A3"/>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sz w:val="16"/>
      <w:szCs w:val="16"/>
      <w:lang w:eastAsia="ar-SA"/>
    </w:rPr>
  </w:style>
  <w:style w:type="paragraph" w:customStyle="1" w:styleId="xl108">
    <w:name w:val="xl108"/>
    <w:basedOn w:val="Normal"/>
    <w:rsid w:val="00C934A3"/>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rsid w:val="00C934A3"/>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rsid w:val="00C934A3"/>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rsid w:val="00C934A3"/>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rsid w:val="00C934A3"/>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rsid w:val="00C934A3"/>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rsid w:val="00C934A3"/>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rsid w:val="00C934A3"/>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8">
    <w:name w:val="xl118"/>
    <w:basedOn w:val="Normal"/>
    <w:rsid w:val="00C934A3"/>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9">
    <w:name w:val="xl119"/>
    <w:basedOn w:val="Normal"/>
    <w:rsid w:val="00C934A3"/>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rsid w:val="00C934A3"/>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rsid w:val="00C934A3"/>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rsid w:val="00C934A3"/>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rsid w:val="00C934A3"/>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rsid w:val="00C934A3"/>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rsid w:val="00C934A3"/>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rsid w:val="00C934A3"/>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rsid w:val="00C934A3"/>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rsid w:val="00C934A3"/>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rsid w:val="00C934A3"/>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rsid w:val="00C934A3"/>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rsid w:val="00C934A3"/>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rsid w:val="00C934A3"/>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rsid w:val="00C934A3"/>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rsid w:val="00C934A3"/>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rsid w:val="00C934A3"/>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rsid w:val="00C934A3"/>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rsid w:val="00C934A3"/>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rsid w:val="00C934A3"/>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rsid w:val="00C934A3"/>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rsid w:val="00C934A3"/>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rsid w:val="00C934A3"/>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rsid w:val="00C934A3"/>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rsid w:val="00C934A3"/>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rsid w:val="00C934A3"/>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rsid w:val="00C934A3"/>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rsid w:val="00C934A3"/>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rsid w:val="00C934A3"/>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rsid w:val="00C934A3"/>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rsid w:val="00C934A3"/>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rsid w:val="00C934A3"/>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rsid w:val="00C934A3"/>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rsid w:val="00C934A3"/>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rsid w:val="00C934A3"/>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rsid w:val="00C934A3"/>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rsid w:val="00C934A3"/>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rsid w:val="00C934A3"/>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rsid w:val="00C934A3"/>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rsid w:val="00C934A3"/>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rsid w:val="00C934A3"/>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rsid w:val="00C934A3"/>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rsid w:val="00C934A3"/>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rsid w:val="00C934A3"/>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rsid w:val="00C934A3"/>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rsid w:val="00C934A3"/>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rsid w:val="00C934A3"/>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7">
    <w:name w:val="xl167"/>
    <w:basedOn w:val="Normal"/>
    <w:rsid w:val="00C934A3"/>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8">
    <w:name w:val="xl168"/>
    <w:basedOn w:val="Normal"/>
    <w:rsid w:val="00C934A3"/>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rsid w:val="00C934A3"/>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rsid w:val="00C934A3"/>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rsid w:val="00C934A3"/>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rsid w:val="00C934A3"/>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3">
    <w:name w:val="xl173"/>
    <w:basedOn w:val="Normal"/>
    <w:rsid w:val="00C934A3"/>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rsid w:val="00C934A3"/>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5">
    <w:name w:val="xl175"/>
    <w:basedOn w:val="Normal"/>
    <w:rsid w:val="00C934A3"/>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rsid w:val="00C934A3"/>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7">
    <w:name w:val="xl177"/>
    <w:basedOn w:val="Normal"/>
    <w:rsid w:val="00C934A3"/>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rsid w:val="00C934A3"/>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sz w:val="24"/>
      <w:szCs w:val="24"/>
      <w:lang w:eastAsia="ar-SA"/>
    </w:rPr>
  </w:style>
  <w:style w:type="paragraph" w:customStyle="1" w:styleId="xl179">
    <w:name w:val="xl179"/>
    <w:basedOn w:val="Normal"/>
    <w:rsid w:val="00C934A3"/>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rsid w:val="00C934A3"/>
    <w:pPr>
      <w:pBdr>
        <w:bottom w:val="double" w:sz="1"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81">
    <w:name w:val="xl181"/>
    <w:basedOn w:val="Normal"/>
    <w:rsid w:val="00C934A3"/>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rsid w:val="00C934A3"/>
    <w:pPr>
      <w:pBdr>
        <w:bottom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3">
    <w:name w:val="xl183"/>
    <w:basedOn w:val="Normal"/>
    <w:rsid w:val="00C934A3"/>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rsid w:val="00C934A3"/>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rsid w:val="00C934A3"/>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rsid w:val="00C934A3"/>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8">
    <w:name w:val="xl188"/>
    <w:basedOn w:val="Normal"/>
    <w:rsid w:val="00C934A3"/>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rsid w:val="00C934A3"/>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90">
    <w:name w:val="xl190"/>
    <w:basedOn w:val="Normal"/>
    <w:rsid w:val="00C934A3"/>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rsid w:val="00C934A3"/>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rsid w:val="00C934A3"/>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rsid w:val="00C934A3"/>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4">
    <w:name w:val="xl194"/>
    <w:basedOn w:val="Normal"/>
    <w:rsid w:val="00C934A3"/>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5">
    <w:name w:val="xl195"/>
    <w:basedOn w:val="Normal"/>
    <w:rsid w:val="00C934A3"/>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6">
    <w:name w:val="xl196"/>
    <w:basedOn w:val="Normal"/>
    <w:rsid w:val="00C934A3"/>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rsid w:val="00C934A3"/>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98">
    <w:name w:val="xl198"/>
    <w:basedOn w:val="Normal"/>
    <w:rsid w:val="00C934A3"/>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rsid w:val="00C934A3"/>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rsid w:val="00C934A3"/>
    <w:pPr>
      <w:spacing w:after="160" w:line="240" w:lineRule="exact"/>
    </w:pPr>
    <w:rPr>
      <w:rFonts w:ascii="Tahoma" w:eastAsia="Times New Roman" w:hAnsi="Tahoma"/>
      <w:sz w:val="20"/>
      <w:szCs w:val="20"/>
      <w:lang w:val="en-US" w:eastAsia="ar-SA"/>
    </w:rPr>
  </w:style>
  <w:style w:type="paragraph" w:customStyle="1" w:styleId="BalloonText1">
    <w:name w:val="Balloon Text1"/>
    <w:basedOn w:val="Normal"/>
    <w:semiHidden/>
    <w:rsid w:val="00C934A3"/>
    <w:pPr>
      <w:widowControl w:val="0"/>
      <w:spacing w:after="0" w:line="240" w:lineRule="auto"/>
      <w:jc w:val="both"/>
    </w:pPr>
    <w:rPr>
      <w:rFonts w:ascii="Tahoma" w:hAnsi="Tahoma" w:cs="Tahoma"/>
      <w:sz w:val="16"/>
      <w:szCs w:val="16"/>
      <w:lang w:eastAsia="es-ES"/>
    </w:rPr>
  </w:style>
  <w:style w:type="paragraph" w:styleId="Textonotapie">
    <w:name w:val="footnote text"/>
    <w:basedOn w:val="Normal"/>
    <w:link w:val="TextonotapieCar"/>
    <w:uiPriority w:val="99"/>
    <w:rsid w:val="00C934A3"/>
    <w:pPr>
      <w:keepLines/>
      <w:spacing w:after="80" w:line="240" w:lineRule="auto"/>
      <w:jc w:val="both"/>
    </w:pPr>
    <w:rPr>
      <w:rFonts w:ascii="Arial" w:hAnsi="Arial"/>
      <w:sz w:val="18"/>
      <w:szCs w:val="20"/>
      <w:lang w:eastAsia="es-ES"/>
    </w:rPr>
  </w:style>
  <w:style w:type="character" w:customStyle="1" w:styleId="TextonotapieCar">
    <w:name w:val="Texto nota pie Car"/>
    <w:basedOn w:val="Fuentedeprrafopredeter"/>
    <w:link w:val="Textonotapie"/>
    <w:uiPriority w:val="99"/>
    <w:rsid w:val="00C934A3"/>
    <w:rPr>
      <w:rFonts w:ascii="Arial" w:hAnsi="Arial"/>
      <w:sz w:val="18"/>
      <w:lang w:eastAsia="es-ES"/>
    </w:rPr>
  </w:style>
  <w:style w:type="table" w:customStyle="1" w:styleId="Tablaconcuadrcula11">
    <w:name w:val="Tabla con cuadrícula11"/>
    <w:basedOn w:val="Tablanormal"/>
    <w:next w:val="Tablaconcuadrcula"/>
    <w:uiPriority w:val="59"/>
    <w:rsid w:val="00C934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
    <w:rsid w:val="00C934A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numbering" w:customStyle="1" w:styleId="Sinlista11">
    <w:name w:val="Sin lista11"/>
    <w:next w:val="Sinlista"/>
    <w:uiPriority w:val="99"/>
    <w:semiHidden/>
    <w:unhideWhenUsed/>
    <w:rsid w:val="00C934A3"/>
  </w:style>
  <w:style w:type="numbering" w:customStyle="1" w:styleId="Sinlista111">
    <w:name w:val="Sin lista111"/>
    <w:next w:val="Sinlista"/>
    <w:uiPriority w:val="99"/>
    <w:semiHidden/>
    <w:unhideWhenUsed/>
    <w:rsid w:val="00C934A3"/>
  </w:style>
  <w:style w:type="numbering" w:customStyle="1" w:styleId="ArtculoSeccin1">
    <w:name w:val="Artículo / Sección1"/>
    <w:basedOn w:val="Sinlista"/>
    <w:next w:val="ArtculoSeccin"/>
    <w:rsid w:val="00C934A3"/>
  </w:style>
  <w:style w:type="numbering" w:customStyle="1" w:styleId="Estilo11">
    <w:name w:val="Estilo11"/>
    <w:basedOn w:val="Sinlista"/>
    <w:rsid w:val="00C934A3"/>
  </w:style>
  <w:style w:type="numbering" w:customStyle="1" w:styleId="Sinlista2">
    <w:name w:val="Sin lista2"/>
    <w:next w:val="Sinlista"/>
    <w:uiPriority w:val="99"/>
    <w:semiHidden/>
    <w:unhideWhenUsed/>
    <w:rsid w:val="00C934A3"/>
  </w:style>
  <w:style w:type="paragraph" w:customStyle="1" w:styleId="BlockText1">
    <w:name w:val="Block Text1"/>
    <w:basedOn w:val="Normal"/>
    <w:rsid w:val="00C934A3"/>
    <w:pPr>
      <w:tabs>
        <w:tab w:val="left" w:pos="1984"/>
      </w:tabs>
      <w:spacing w:before="80" w:after="0" w:line="240" w:lineRule="auto"/>
      <w:ind w:left="2268" w:right="51" w:hanging="425"/>
      <w:jc w:val="both"/>
    </w:pPr>
    <w:rPr>
      <w:rFonts w:ascii="Arial" w:eastAsia="Times New Roman" w:hAnsi="Arial"/>
      <w:sz w:val="24"/>
      <w:szCs w:val="20"/>
      <w:lang w:val="es-ES_tradnl" w:eastAsia="ar-SA"/>
    </w:rPr>
  </w:style>
  <w:style w:type="paragraph" w:customStyle="1" w:styleId="Sangra2detindependiente11">
    <w:name w:val="Sangría 2 de t. independiente11"/>
    <w:basedOn w:val="Normal"/>
    <w:rsid w:val="00C934A3"/>
    <w:pPr>
      <w:suppressAutoHyphens/>
      <w:spacing w:after="120" w:line="480" w:lineRule="auto"/>
      <w:ind w:left="283"/>
    </w:pPr>
    <w:rPr>
      <w:rFonts w:ascii="Times New Roman" w:eastAsia="Times New Roman" w:hAnsi="Times New Roman"/>
      <w:sz w:val="24"/>
      <w:szCs w:val="24"/>
      <w:lang w:val="es-ES" w:eastAsia="ar-SA"/>
    </w:rPr>
  </w:style>
  <w:style w:type="paragraph" w:customStyle="1" w:styleId="CarCarCar1Car">
    <w:name w:val="Car Car Car1 Car"/>
    <w:basedOn w:val="Normal"/>
    <w:rsid w:val="00C934A3"/>
    <w:pPr>
      <w:spacing w:after="160" w:line="240" w:lineRule="exact"/>
    </w:pPr>
    <w:rPr>
      <w:rFonts w:ascii="Tahoma" w:eastAsia="Times New Roman" w:hAnsi="Tahoma"/>
      <w:sz w:val="20"/>
      <w:szCs w:val="20"/>
      <w:lang w:val="en-US"/>
    </w:rPr>
  </w:style>
  <w:style w:type="paragraph" w:styleId="Textosinformato">
    <w:name w:val="Plain Text"/>
    <w:basedOn w:val="Normal"/>
    <w:link w:val="TextosinformatoCar"/>
    <w:rsid w:val="00C934A3"/>
    <w:pPr>
      <w:autoSpaceDE w:val="0"/>
      <w:autoSpaceDN w:val="0"/>
      <w:adjustRightInd w:val="0"/>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934A3"/>
    <w:rPr>
      <w:rFonts w:ascii="Courier New" w:eastAsia="Times New Roman" w:hAnsi="Courier New" w:cs="Courier New"/>
      <w:lang w:val="es-ES" w:eastAsia="es-E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C934A3"/>
    <w:pPr>
      <w:spacing w:after="160" w:line="240" w:lineRule="exact"/>
    </w:pPr>
    <w:rPr>
      <w:rFonts w:ascii="Tahoma" w:eastAsia="Times New Roman" w:hAnsi="Tahoma"/>
      <w:sz w:val="20"/>
      <w:szCs w:val="20"/>
      <w:lang w:val="en-US"/>
    </w:rPr>
  </w:style>
  <w:style w:type="paragraph" w:customStyle="1" w:styleId="Textodeglobo11">
    <w:name w:val="Texto de globo11"/>
    <w:basedOn w:val="Normal"/>
    <w:rsid w:val="00C934A3"/>
    <w:pPr>
      <w:suppressAutoHyphens/>
      <w:spacing w:after="0" w:line="240" w:lineRule="auto"/>
    </w:pPr>
    <w:rPr>
      <w:rFonts w:ascii="Tahoma" w:eastAsia="Times New Roman" w:hAnsi="Tahoma" w:cs="Tahoma"/>
      <w:sz w:val="16"/>
      <w:szCs w:val="20"/>
      <w:lang w:val="es-ES" w:eastAsia="ar-SA"/>
    </w:rPr>
  </w:style>
  <w:style w:type="paragraph" w:customStyle="1" w:styleId="Textoindependiente321">
    <w:name w:val="Texto independiente 321"/>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CarCarCarCar2">
    <w:name w:val="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2">
    <w:name w:val="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2">
    <w:name w:val="Car 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styleId="Listaconvietas2">
    <w:name w:val="List Bullet 2"/>
    <w:basedOn w:val="Normal"/>
    <w:rsid w:val="00C934A3"/>
    <w:pPr>
      <w:numPr>
        <w:numId w:val="34"/>
      </w:num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rsid w:val="00C934A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C934A3"/>
    <w:rPr>
      <w:rFonts w:ascii="Times New Roman" w:eastAsia="Times New Roman" w:hAnsi="Times New Roman"/>
      <w:sz w:val="24"/>
      <w:lang w:val="es-ES_tradnl" w:eastAsia="es-ES"/>
    </w:rPr>
  </w:style>
  <w:style w:type="character" w:customStyle="1" w:styleId="SangradetextonormalCar1">
    <w:name w:val="Sangría de texto normal Car1"/>
    <w:rsid w:val="00C934A3"/>
    <w:rPr>
      <w:sz w:val="24"/>
      <w:lang w:val="es-ES" w:eastAsia="ar-SA"/>
    </w:rPr>
  </w:style>
  <w:style w:type="paragraph" w:customStyle="1" w:styleId="BodyText22">
    <w:name w:val="Body Text 22"/>
    <w:basedOn w:val="Normal"/>
    <w:rsid w:val="00C934A3"/>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eastAsia="es-ES"/>
    </w:rPr>
  </w:style>
  <w:style w:type="paragraph" w:customStyle="1" w:styleId="font7">
    <w:name w:val="font7"/>
    <w:basedOn w:val="Normal"/>
    <w:rsid w:val="00C934A3"/>
    <w:pPr>
      <w:spacing w:before="100" w:beforeAutospacing="1" w:after="100" w:afterAutospacing="1" w:line="240" w:lineRule="auto"/>
    </w:pPr>
    <w:rPr>
      <w:rFonts w:ascii="Arial" w:eastAsia="Times New Roman" w:hAnsi="Arial" w:cs="Arial"/>
      <w:b/>
      <w:bCs/>
      <w:sz w:val="14"/>
      <w:szCs w:val="14"/>
      <w:lang w:eastAsia="es-MX"/>
    </w:rPr>
  </w:style>
  <w:style w:type="paragraph" w:customStyle="1" w:styleId="font8">
    <w:name w:val="font8"/>
    <w:basedOn w:val="Normal"/>
    <w:rsid w:val="00C934A3"/>
    <w:pPr>
      <w:spacing w:before="100" w:beforeAutospacing="1" w:after="100" w:afterAutospacing="1" w:line="240" w:lineRule="auto"/>
    </w:pPr>
    <w:rPr>
      <w:rFonts w:ascii="Arial" w:eastAsia="Times New Roman" w:hAnsi="Arial" w:cs="Arial"/>
      <w:sz w:val="14"/>
      <w:szCs w:val="14"/>
      <w:lang w:eastAsia="es-MX"/>
    </w:rPr>
  </w:style>
  <w:style w:type="paragraph" w:customStyle="1" w:styleId="font9">
    <w:name w:val="font9"/>
    <w:basedOn w:val="Normal"/>
    <w:rsid w:val="00C934A3"/>
    <w:pP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font10">
    <w:name w:val="font10"/>
    <w:basedOn w:val="Normal"/>
    <w:rsid w:val="00C934A3"/>
    <w:pP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200">
    <w:name w:val="xl200"/>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201">
    <w:name w:val="xl201"/>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es-MX"/>
    </w:rPr>
  </w:style>
  <w:style w:type="paragraph" w:customStyle="1" w:styleId="xl202">
    <w:name w:val="xl202"/>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03">
    <w:name w:val="xl203"/>
    <w:basedOn w:val="Normal"/>
    <w:rsid w:val="00C934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4">
    <w:name w:val="xl204"/>
    <w:basedOn w:val="Normal"/>
    <w:rsid w:val="00C934A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5">
    <w:name w:val="xl205"/>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16"/>
      <w:szCs w:val="16"/>
      <w:lang w:eastAsia="es-MX"/>
    </w:rPr>
  </w:style>
  <w:style w:type="paragraph" w:customStyle="1" w:styleId="xl206">
    <w:name w:val="xl206"/>
    <w:basedOn w:val="Normal"/>
    <w:rsid w:val="00C934A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16"/>
      <w:szCs w:val="16"/>
      <w:lang w:eastAsia="es-MX"/>
    </w:rPr>
  </w:style>
  <w:style w:type="paragraph" w:customStyle="1" w:styleId="xl207">
    <w:name w:val="xl207"/>
    <w:basedOn w:val="Normal"/>
    <w:rsid w:val="00C934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8">
    <w:name w:val="xl208"/>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209">
    <w:name w:val="xl209"/>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10">
    <w:name w:val="xl210"/>
    <w:basedOn w:val="Normal"/>
    <w:rsid w:val="00C934A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6"/>
      <w:szCs w:val="16"/>
      <w:lang w:eastAsia="es-MX"/>
    </w:rPr>
  </w:style>
  <w:style w:type="paragraph" w:customStyle="1" w:styleId="xl211">
    <w:name w:val="xl211"/>
    <w:basedOn w:val="Normal"/>
    <w:rsid w:val="00C934A3"/>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6"/>
      <w:szCs w:val="16"/>
      <w:lang w:eastAsia="es-MX"/>
    </w:rPr>
  </w:style>
  <w:style w:type="paragraph" w:customStyle="1" w:styleId="xl212">
    <w:name w:val="xl212"/>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13">
    <w:name w:val="xl213"/>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14">
    <w:name w:val="xl214"/>
    <w:basedOn w:val="Normal"/>
    <w:rsid w:val="00C934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15">
    <w:name w:val="xl215"/>
    <w:basedOn w:val="Normal"/>
    <w:rsid w:val="00C934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16">
    <w:name w:val="xl216"/>
    <w:basedOn w:val="Normal"/>
    <w:rsid w:val="00C934A3"/>
    <w:pPr>
      <w:pBdr>
        <w:top w:val="single" w:sz="8" w:space="0" w:color="auto"/>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7">
    <w:name w:val="xl217"/>
    <w:basedOn w:val="Normal"/>
    <w:rsid w:val="00C934A3"/>
    <w:pPr>
      <w:pBdr>
        <w:top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8">
    <w:name w:val="xl218"/>
    <w:basedOn w:val="Normal"/>
    <w:rsid w:val="00C934A3"/>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9">
    <w:name w:val="xl219"/>
    <w:basedOn w:val="Normal"/>
    <w:rsid w:val="00C934A3"/>
    <w:pPr>
      <w:pBdr>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0">
    <w:name w:val="xl220"/>
    <w:basedOn w:val="Normal"/>
    <w:rsid w:val="00C934A3"/>
    <w:pPr>
      <w:pBdr>
        <w:left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1">
    <w:name w:val="xl221"/>
    <w:basedOn w:val="Normal"/>
    <w:rsid w:val="00C934A3"/>
    <w:pPr>
      <w:pBdr>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2">
    <w:name w:val="xl222"/>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3">
    <w:name w:val="xl223"/>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4">
    <w:name w:val="xl224"/>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5">
    <w:name w:val="xl225"/>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26">
    <w:name w:val="xl226"/>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27">
    <w:name w:val="xl227"/>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28">
    <w:name w:val="xl228"/>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29">
    <w:name w:val="xl229"/>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30">
    <w:name w:val="xl230"/>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31">
    <w:name w:val="xl231"/>
    <w:basedOn w:val="Normal"/>
    <w:rsid w:val="00C934A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2">
    <w:name w:val="xl232"/>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33">
    <w:name w:val="xl233"/>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34">
    <w:name w:val="xl234"/>
    <w:basedOn w:val="Normal"/>
    <w:rsid w:val="00C934A3"/>
    <w:pPr>
      <w:pBdr>
        <w:top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5">
    <w:name w:val="xl235"/>
    <w:basedOn w:val="Normal"/>
    <w:rsid w:val="00C934A3"/>
    <w:pPr>
      <w:pBdr>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6">
    <w:name w:val="xl236"/>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7">
    <w:name w:val="xl237"/>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39">
    <w:name w:val="xl239"/>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40">
    <w:name w:val="xl240"/>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color w:val="FF0000"/>
      <w:sz w:val="16"/>
      <w:szCs w:val="16"/>
      <w:lang w:eastAsia="es-MX"/>
    </w:rPr>
  </w:style>
  <w:style w:type="paragraph" w:customStyle="1" w:styleId="xl241">
    <w:name w:val="xl241"/>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color w:val="FF0000"/>
      <w:sz w:val="16"/>
      <w:szCs w:val="16"/>
      <w:lang w:eastAsia="es-MX"/>
    </w:rPr>
  </w:style>
  <w:style w:type="paragraph" w:customStyle="1" w:styleId="xl242">
    <w:name w:val="xl242"/>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16"/>
      <w:szCs w:val="16"/>
      <w:lang w:eastAsia="es-MX"/>
    </w:rPr>
  </w:style>
  <w:style w:type="paragraph" w:customStyle="1" w:styleId="xl243">
    <w:name w:val="xl243"/>
    <w:basedOn w:val="Normal"/>
    <w:rsid w:val="00C934A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44">
    <w:name w:val="xl244"/>
    <w:basedOn w:val="Normal"/>
    <w:rsid w:val="00C934A3"/>
    <w:pPr>
      <w:spacing w:before="100" w:beforeAutospacing="1" w:after="100" w:afterAutospacing="1" w:line="240" w:lineRule="auto"/>
    </w:pPr>
    <w:rPr>
      <w:rFonts w:ascii="Arial" w:eastAsia="Times New Roman" w:hAnsi="Arial" w:cs="Arial"/>
      <w:b/>
      <w:bCs/>
      <w:sz w:val="16"/>
      <w:szCs w:val="16"/>
      <w:u w:val="single"/>
      <w:lang w:eastAsia="es-MX"/>
    </w:rPr>
  </w:style>
  <w:style w:type="paragraph" w:customStyle="1" w:styleId="xl245">
    <w:name w:val="xl245"/>
    <w:basedOn w:val="Normal"/>
    <w:rsid w:val="00C934A3"/>
    <w:pPr>
      <w:spacing w:before="100" w:beforeAutospacing="1" w:after="100" w:afterAutospacing="1" w:line="240" w:lineRule="auto"/>
    </w:pPr>
    <w:rPr>
      <w:rFonts w:ascii="Arial" w:eastAsia="Times New Roman" w:hAnsi="Arial" w:cs="Arial"/>
      <w:sz w:val="16"/>
      <w:szCs w:val="16"/>
      <w:lang w:eastAsia="es-MX"/>
    </w:rPr>
  </w:style>
  <w:style w:type="paragraph" w:customStyle="1" w:styleId="xl246">
    <w:name w:val="xl246"/>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4"/>
      <w:szCs w:val="14"/>
      <w:lang w:eastAsia="es-MX"/>
    </w:rPr>
  </w:style>
  <w:style w:type="paragraph" w:customStyle="1" w:styleId="xl247">
    <w:name w:val="xl247"/>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4"/>
      <w:szCs w:val="14"/>
      <w:lang w:eastAsia="es-MX"/>
    </w:rPr>
  </w:style>
  <w:style w:type="paragraph" w:customStyle="1" w:styleId="xl248">
    <w:name w:val="xl248"/>
    <w:basedOn w:val="Normal"/>
    <w:rsid w:val="00C934A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249">
    <w:name w:val="xl249"/>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16"/>
      <w:szCs w:val="16"/>
      <w:lang w:eastAsia="es-MX"/>
    </w:rPr>
  </w:style>
  <w:style w:type="paragraph" w:customStyle="1" w:styleId="xl250">
    <w:name w:val="xl250"/>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51">
    <w:name w:val="xl251"/>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52">
    <w:name w:val="xl252"/>
    <w:basedOn w:val="Normal"/>
    <w:rsid w:val="00C934A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53">
    <w:name w:val="xl253"/>
    <w:basedOn w:val="Normal"/>
    <w:rsid w:val="00C934A3"/>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54">
    <w:name w:val="xl254"/>
    <w:basedOn w:val="Normal"/>
    <w:rsid w:val="00C934A3"/>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55">
    <w:name w:val="xl255"/>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FF0000"/>
      <w:sz w:val="16"/>
      <w:szCs w:val="16"/>
      <w:lang w:eastAsia="es-MX"/>
    </w:rPr>
  </w:style>
  <w:style w:type="paragraph" w:customStyle="1" w:styleId="1">
    <w:name w:val="1"/>
    <w:basedOn w:val="Normal"/>
    <w:rsid w:val="00C934A3"/>
    <w:pPr>
      <w:spacing w:after="160" w:line="240" w:lineRule="exact"/>
    </w:pPr>
    <w:rPr>
      <w:rFonts w:ascii="Tahoma" w:eastAsia="Times New Roman" w:hAnsi="Tahoma"/>
      <w:sz w:val="20"/>
      <w:szCs w:val="20"/>
      <w:lang w:val="en-US"/>
    </w:rPr>
  </w:style>
  <w:style w:type="numbering" w:customStyle="1" w:styleId="Sinlista3">
    <w:name w:val="Sin lista3"/>
    <w:next w:val="Sinlista"/>
    <w:uiPriority w:val="99"/>
    <w:semiHidden/>
    <w:unhideWhenUsed/>
    <w:rsid w:val="00C934A3"/>
  </w:style>
  <w:style w:type="paragraph" w:customStyle="1" w:styleId="BodyTextIndent21">
    <w:name w:val="Body Text Indent 21"/>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CarCarCar1Car2">
    <w:name w:val="Car Car Car1 Car2"/>
    <w:basedOn w:val="Normal"/>
    <w:rsid w:val="00C934A3"/>
    <w:pPr>
      <w:spacing w:before="60" w:after="160" w:line="240" w:lineRule="exact"/>
    </w:pPr>
    <w:rPr>
      <w:rFonts w:ascii="Verdana" w:eastAsia="Times New Roman" w:hAnsi="Verdana"/>
      <w:color w:val="FF00FF"/>
      <w:sz w:val="20"/>
      <w:szCs w:val="20"/>
      <w:lang w:val="en-US"/>
    </w:rPr>
  </w:style>
  <w:style w:type="paragraph" w:customStyle="1" w:styleId="Textoindependiente33">
    <w:name w:val="Texto independiente 33"/>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Car1">
    <w:name w:val="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1">
    <w:name w:val="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
    <w:name w:val="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1">
    <w:name w:val="Car 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C934A3"/>
    <w:pPr>
      <w:spacing w:after="160" w:line="240" w:lineRule="exact"/>
    </w:pPr>
    <w:rPr>
      <w:rFonts w:ascii="Tahoma" w:eastAsia="Times New Roman" w:hAnsi="Tahoma"/>
      <w:sz w:val="20"/>
      <w:szCs w:val="20"/>
      <w:lang w:val="en-US"/>
    </w:rPr>
  </w:style>
  <w:style w:type="paragraph" w:customStyle="1" w:styleId="CarCarCar1Car1">
    <w:name w:val="Car Car Car1 Car1"/>
    <w:basedOn w:val="Normal"/>
    <w:rsid w:val="00C934A3"/>
    <w:pPr>
      <w:spacing w:after="160" w:line="240" w:lineRule="exact"/>
    </w:pPr>
    <w:rPr>
      <w:rFonts w:ascii="Tahoma" w:eastAsia="Times New Roman" w:hAnsi="Tahoma"/>
      <w:sz w:val="20"/>
      <w:szCs w:val="20"/>
      <w:lang w:val="en-US"/>
    </w:rPr>
  </w:style>
  <w:style w:type="paragraph" w:customStyle="1" w:styleId="Prrafodelista2">
    <w:name w:val="Párrafo de lista2"/>
    <w:basedOn w:val="Normal"/>
    <w:rsid w:val="00C934A3"/>
    <w:pPr>
      <w:suppressAutoHyphens/>
      <w:spacing w:after="0" w:line="240" w:lineRule="auto"/>
      <w:ind w:left="720"/>
      <w:contextualSpacing/>
    </w:pPr>
    <w:rPr>
      <w:rFonts w:ascii="Times New Roman" w:hAnsi="Times New Roman"/>
      <w:sz w:val="24"/>
      <w:szCs w:val="20"/>
      <w:lang w:val="es-ES" w:eastAsia="ar-SA"/>
    </w:rPr>
  </w:style>
  <w:style w:type="character" w:styleId="Textodelmarcadordeposicin">
    <w:name w:val="Placeholder Text"/>
    <w:uiPriority w:val="99"/>
    <w:semiHidden/>
    <w:rsid w:val="00C934A3"/>
    <w:rPr>
      <w:color w:val="808080"/>
    </w:rPr>
  </w:style>
  <w:style w:type="table" w:customStyle="1" w:styleId="Tablaconcuadrcula2">
    <w:name w:val="Tabla con cuadrícula2"/>
    <w:basedOn w:val="Tablanormal"/>
    <w:next w:val="Tablaconcuadrcula"/>
    <w:uiPriority w:val="59"/>
    <w:rsid w:val="00C93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934A3"/>
    <w:pPr>
      <w:spacing w:after="160" w:line="240" w:lineRule="exact"/>
    </w:pPr>
    <w:rPr>
      <w:rFonts w:ascii="Tahoma" w:eastAsia="Times New Roman" w:hAnsi="Tahoma"/>
      <w:sz w:val="20"/>
      <w:szCs w:val="20"/>
      <w:lang w:val="en-US"/>
    </w:rPr>
  </w:style>
  <w:style w:type="character" w:customStyle="1" w:styleId="Administrador">
    <w:name w:val="Administrador"/>
    <w:semiHidden/>
    <w:rsid w:val="00C934A3"/>
    <w:rPr>
      <w:rFonts w:ascii="Trebuchet MS" w:hAnsi="Trebuchet MS"/>
      <w:b w:val="0"/>
      <w:bCs w:val="0"/>
      <w:i w:val="0"/>
      <w:iCs w:val="0"/>
      <w:strike w:val="0"/>
      <w:color w:val="000080"/>
      <w:sz w:val="24"/>
      <w:szCs w:val="24"/>
      <w:u w:val="none"/>
    </w:rPr>
  </w:style>
  <w:style w:type="paragraph" w:customStyle="1" w:styleId="Logro">
    <w:name w:val="Logro"/>
    <w:basedOn w:val="Textoindependiente"/>
    <w:rsid w:val="00C934A3"/>
    <w:pPr>
      <w:numPr>
        <w:numId w:val="35"/>
      </w:numPr>
      <w:spacing w:after="60" w:line="220" w:lineRule="atLeast"/>
      <w:jc w:val="both"/>
    </w:pPr>
    <w:rPr>
      <w:rFonts w:ascii="Arial" w:eastAsia="Batang" w:hAnsi="Arial"/>
      <w:spacing w:val="-5"/>
      <w:sz w:val="20"/>
      <w:szCs w:val="20"/>
    </w:rPr>
  </w:style>
  <w:style w:type="paragraph" w:styleId="Saludo">
    <w:name w:val="Salutation"/>
    <w:basedOn w:val="Normal"/>
    <w:next w:val="Normal"/>
    <w:link w:val="SaludoCar"/>
    <w:rsid w:val="00C934A3"/>
    <w:pPr>
      <w:spacing w:after="0" w:line="240" w:lineRule="auto"/>
    </w:pPr>
    <w:rPr>
      <w:rFonts w:ascii="Times New Roman" w:eastAsia="Times New Roman" w:hAnsi="Times New Roman"/>
      <w:sz w:val="24"/>
      <w:szCs w:val="24"/>
      <w:lang w:eastAsia="es-MX"/>
    </w:rPr>
  </w:style>
  <w:style w:type="character" w:customStyle="1" w:styleId="SaludoCar">
    <w:name w:val="Saludo Car"/>
    <w:basedOn w:val="Fuentedeprrafopredeter"/>
    <w:link w:val="Saludo"/>
    <w:rsid w:val="00C934A3"/>
    <w:rPr>
      <w:rFonts w:ascii="Times New Roman" w:eastAsia="Times New Roman" w:hAnsi="Times New Roman"/>
      <w:sz w:val="24"/>
      <w:szCs w:val="24"/>
    </w:rPr>
  </w:style>
  <w:style w:type="paragraph" w:customStyle="1" w:styleId="ListaCC">
    <w:name w:val="Lista CC."/>
    <w:basedOn w:val="Normal"/>
    <w:rsid w:val="00C934A3"/>
    <w:pPr>
      <w:spacing w:after="0" w:line="240" w:lineRule="auto"/>
    </w:pPr>
    <w:rPr>
      <w:rFonts w:ascii="Times New Roman" w:eastAsia="Times New Roman" w:hAnsi="Times New Roman"/>
      <w:sz w:val="24"/>
      <w:szCs w:val="24"/>
      <w:lang w:eastAsia="es-MX"/>
    </w:rPr>
  </w:style>
  <w:style w:type="paragraph" w:customStyle="1" w:styleId="Lneadeasunto">
    <w:name w:val="Línea de asunto"/>
    <w:basedOn w:val="Normal"/>
    <w:rsid w:val="00C934A3"/>
    <w:pPr>
      <w:spacing w:after="0" w:line="240" w:lineRule="auto"/>
    </w:pPr>
    <w:rPr>
      <w:rFonts w:ascii="Times New Roman" w:eastAsia="Times New Roman" w:hAnsi="Times New Roman"/>
      <w:sz w:val="24"/>
      <w:szCs w:val="24"/>
      <w:lang w:eastAsia="es-MX"/>
    </w:rPr>
  </w:style>
  <w:style w:type="paragraph" w:styleId="Textoindependienteprimerasangra">
    <w:name w:val="Body Text First Indent"/>
    <w:basedOn w:val="Textoindependiente"/>
    <w:link w:val="TextoindependienteprimerasangraCar"/>
    <w:rsid w:val="00C934A3"/>
    <w:pPr>
      <w:spacing w:line="240" w:lineRule="auto"/>
      <w:ind w:firstLine="210"/>
    </w:pPr>
    <w:rPr>
      <w:rFonts w:ascii="Times New Roman" w:eastAsia="Times New Roman" w:hAnsi="Times New Roman"/>
      <w:sz w:val="24"/>
      <w:szCs w:val="24"/>
      <w:lang w:eastAsia="es-MX"/>
    </w:rPr>
  </w:style>
  <w:style w:type="character" w:customStyle="1" w:styleId="TextoindependienteprimerasangraCar">
    <w:name w:val="Texto independiente primera sangría Car"/>
    <w:basedOn w:val="TextoindependienteCar"/>
    <w:link w:val="Textoindependienteprimerasangra"/>
    <w:rsid w:val="00C934A3"/>
    <w:rPr>
      <w:rFonts w:ascii="Times New Roman" w:eastAsia="Times New Roman" w:hAnsi="Times New Roman"/>
      <w:sz w:val="24"/>
      <w:szCs w:val="24"/>
      <w:lang w:eastAsia="en-US"/>
    </w:rPr>
  </w:style>
  <w:style w:type="paragraph" w:styleId="Sangranormal">
    <w:name w:val="Normal Indent"/>
    <w:basedOn w:val="Normal"/>
    <w:rsid w:val="00C934A3"/>
    <w:pPr>
      <w:spacing w:after="0" w:line="240" w:lineRule="auto"/>
      <w:ind w:left="708"/>
    </w:pPr>
    <w:rPr>
      <w:rFonts w:ascii="Times New Roman" w:eastAsia="Times New Roman" w:hAnsi="Times New Roman"/>
      <w:sz w:val="24"/>
      <w:szCs w:val="24"/>
      <w:lang w:eastAsia="es-MX"/>
    </w:rPr>
  </w:style>
  <w:style w:type="paragraph" w:customStyle="1" w:styleId="Cuadrculamedia21">
    <w:name w:val="Cuadrícula media 21"/>
    <w:uiPriority w:val="1"/>
    <w:qFormat/>
    <w:rsid w:val="00C934A3"/>
    <w:rPr>
      <w:rFonts w:eastAsia="Times New Roman"/>
      <w:sz w:val="22"/>
      <w:szCs w:val="22"/>
    </w:rPr>
  </w:style>
  <w:style w:type="table" w:styleId="Sombreadoclaro">
    <w:name w:val="Light Shading"/>
    <w:basedOn w:val="Tablanormal"/>
    <w:uiPriority w:val="60"/>
    <w:rsid w:val="00C934A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a">
    <w:name w:val="toa"/>
    <w:basedOn w:val="Normal"/>
    <w:uiPriority w:val="99"/>
    <w:rsid w:val="00C934A3"/>
    <w:pPr>
      <w:tabs>
        <w:tab w:val="left" w:pos="9000"/>
        <w:tab w:val="right" w:pos="9360"/>
      </w:tabs>
      <w:suppressAutoHyphens/>
      <w:overflowPunct w:val="0"/>
      <w:autoSpaceDE w:val="0"/>
      <w:spacing w:after="0" w:line="240" w:lineRule="auto"/>
      <w:textAlignment w:val="baseline"/>
    </w:pPr>
    <w:rPr>
      <w:rFonts w:ascii="Courier" w:eastAsia="Times New Roman" w:hAnsi="Courier"/>
      <w:noProof/>
      <w:sz w:val="24"/>
      <w:szCs w:val="24"/>
      <w:lang w:val="en-US" w:eastAsia="ar-SA"/>
    </w:rPr>
  </w:style>
  <w:style w:type="table" w:customStyle="1" w:styleId="Tablaconcuadrcula111">
    <w:name w:val="Tabla con cuadrícula111"/>
    <w:basedOn w:val="Tablanormal"/>
    <w:next w:val="Tablaconcuadrcula"/>
    <w:uiPriority w:val="99"/>
    <w:rsid w:val="00C934A3"/>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934A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uiPriority w:val="63"/>
    <w:rsid w:val="00C934A3"/>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aconvietas">
    <w:name w:val="List Bullet"/>
    <w:basedOn w:val="Normal"/>
    <w:uiPriority w:val="99"/>
    <w:unhideWhenUsed/>
    <w:rsid w:val="00C934A3"/>
    <w:pPr>
      <w:numPr>
        <w:numId w:val="37"/>
      </w:numPr>
      <w:spacing w:after="0" w:line="240" w:lineRule="auto"/>
      <w:contextualSpacing/>
    </w:pPr>
    <w:rPr>
      <w:rFonts w:eastAsia="Times New Roman"/>
      <w:sz w:val="24"/>
      <w:szCs w:val="24"/>
      <w:lang w:val="es-ES_tradnl"/>
    </w:rPr>
  </w:style>
  <w:style w:type="character" w:styleId="nfasisintenso">
    <w:name w:val="Intense Emphasis"/>
    <w:uiPriority w:val="21"/>
    <w:qFormat/>
    <w:rsid w:val="00C934A3"/>
    <w:rPr>
      <w:b/>
      <w:bCs/>
      <w:i/>
      <w:iCs/>
      <w:color w:val="4F81BD"/>
    </w:rPr>
  </w:style>
  <w:style w:type="character" w:customStyle="1" w:styleId="SinespaciadoCar">
    <w:name w:val="Sin espaciado Car"/>
    <w:link w:val="Sinespaciado"/>
    <w:uiPriority w:val="1"/>
    <w:rsid w:val="00C934A3"/>
    <w:rPr>
      <w:sz w:val="22"/>
      <w:szCs w:val="22"/>
      <w:lang w:eastAsia="en-US"/>
    </w:rPr>
  </w:style>
  <w:style w:type="paragraph" w:customStyle="1" w:styleId="Titulo">
    <w:name w:val="Titulo"/>
    <w:basedOn w:val="Normal"/>
    <w:uiPriority w:val="99"/>
    <w:rsid w:val="00C934A3"/>
    <w:pPr>
      <w:tabs>
        <w:tab w:val="num" w:pos="360"/>
        <w:tab w:val="left" w:pos="1080"/>
      </w:tabs>
      <w:suppressAutoHyphens/>
      <w:spacing w:after="0" w:line="240" w:lineRule="auto"/>
      <w:ind w:left="360" w:right="51"/>
      <w:jc w:val="both"/>
    </w:pPr>
    <w:rPr>
      <w:rFonts w:ascii="Arial" w:eastAsia="Times New Roman" w:hAnsi="Arial" w:cs="Arial"/>
      <w:b/>
      <w:noProof/>
      <w:spacing w:val="-2"/>
      <w:lang w:eastAsia="ar-SA"/>
    </w:rPr>
  </w:style>
  <w:style w:type="numbering" w:customStyle="1" w:styleId="1115">
    <w:name w:val="1.1.15"/>
    <w:rsid w:val="00C934A3"/>
  </w:style>
  <w:style w:type="paragraph" w:customStyle="1" w:styleId="Textoindependiente212">
    <w:name w:val="Texto independiente 212"/>
    <w:basedOn w:val="Normal"/>
    <w:rsid w:val="00C934A3"/>
    <w:pPr>
      <w:suppressAutoHyphens/>
      <w:spacing w:after="120" w:line="480" w:lineRule="auto"/>
    </w:pPr>
    <w:rPr>
      <w:rFonts w:ascii="Times New Roman" w:eastAsia="Times New Roman" w:hAnsi="Times New Roman"/>
      <w:sz w:val="24"/>
      <w:szCs w:val="20"/>
      <w:lang w:val="es-ES" w:eastAsia="ar-SA"/>
    </w:rPr>
  </w:style>
  <w:style w:type="character" w:customStyle="1" w:styleId="AsuntodelcomentarioCar1">
    <w:name w:val="Asunto del comentario Car1"/>
    <w:uiPriority w:val="99"/>
    <w:semiHidden/>
    <w:rsid w:val="00C934A3"/>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C934A3"/>
    <w:rPr>
      <w:sz w:val="20"/>
      <w:szCs w:val="20"/>
    </w:rPr>
  </w:style>
  <w:style w:type="character" w:customStyle="1" w:styleId="markedcontent">
    <w:name w:val="markedcontent"/>
    <w:rsid w:val="00C934A3"/>
  </w:style>
  <w:style w:type="character" w:customStyle="1" w:styleId="highlight">
    <w:name w:val="highlight"/>
    <w:rsid w:val="00C934A3"/>
  </w:style>
  <w:style w:type="character" w:customStyle="1" w:styleId="text-danger">
    <w:name w:val="text-danger"/>
    <w:rsid w:val="00C93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aliases w:val="Headline,H1,h1,II+,I,Document Header1,Chapter,heading 1,Section Heading,Part"/>
    <w:basedOn w:val="Normal"/>
    <w:next w:val="Normal"/>
    <w:link w:val="Ttulo1Car"/>
    <w:qFormat/>
    <w:rsid w:val="0035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35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3552D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C934A3"/>
    <w:pPr>
      <w:keepNext/>
      <w:numPr>
        <w:ilvl w:val="3"/>
        <w:numId w:val="1"/>
      </w:numPr>
      <w:suppressAutoHyphens/>
      <w:spacing w:before="240" w:after="60" w:line="240" w:lineRule="auto"/>
      <w:ind w:left="864" w:hanging="144"/>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C934A3"/>
    <w:pPr>
      <w:numPr>
        <w:ilvl w:val="4"/>
        <w:numId w:val="1"/>
      </w:numPr>
      <w:suppressAutoHyphens/>
      <w:spacing w:before="240" w:after="60" w:line="240" w:lineRule="auto"/>
      <w:ind w:left="1008" w:hanging="432"/>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unhideWhenUsed/>
    <w:qFormat/>
    <w:rsid w:val="00AB58ED"/>
    <w:pPr>
      <w:tabs>
        <w:tab w:val="num" w:pos="1152"/>
      </w:tabs>
      <w:suppressAutoHyphens/>
      <w:spacing w:before="240" w:after="60" w:line="240" w:lineRule="auto"/>
      <w:ind w:left="1152" w:hanging="1152"/>
      <w:outlineLvl w:val="5"/>
    </w:pPr>
    <w:rPr>
      <w:rFonts w:ascii="Times New Roman" w:eastAsia="Times New Roman" w:hAnsi="Times New Roman"/>
      <w:b/>
      <w:bCs/>
      <w:lang w:val="es-ES" w:eastAsia="ar-SA"/>
    </w:rPr>
  </w:style>
  <w:style w:type="paragraph" w:styleId="Ttulo7">
    <w:name w:val="heading 7"/>
    <w:basedOn w:val="Normal"/>
    <w:next w:val="Normal"/>
    <w:link w:val="Ttulo7Car"/>
    <w:qFormat/>
    <w:rsid w:val="00C934A3"/>
    <w:pPr>
      <w:numPr>
        <w:ilvl w:val="6"/>
        <w:numId w:val="1"/>
      </w:numPr>
      <w:suppressAutoHyphens/>
      <w:spacing w:before="240" w:after="60" w:line="240" w:lineRule="auto"/>
      <w:ind w:left="1296" w:hanging="288"/>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C934A3"/>
    <w:pPr>
      <w:numPr>
        <w:ilvl w:val="7"/>
        <w:numId w:val="1"/>
      </w:numPr>
      <w:tabs>
        <w:tab w:val="left" w:pos="0"/>
      </w:tabs>
      <w:suppressAutoHyphens/>
      <w:spacing w:before="240" w:after="60" w:line="240" w:lineRule="auto"/>
      <w:ind w:left="1440" w:hanging="432"/>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934A3"/>
    <w:pPr>
      <w:numPr>
        <w:ilvl w:val="8"/>
        <w:numId w:val="1"/>
      </w:numPr>
      <w:suppressAutoHyphens/>
      <w:spacing w:before="240" w:after="60" w:line="240" w:lineRule="auto"/>
      <w:ind w:left="1584" w:hanging="144"/>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AB58ED"/>
    <w:rPr>
      <w:rFonts w:ascii="Times New Roman" w:eastAsia="Times New Roman" w:hAnsi="Times New Roman"/>
      <w:b/>
      <w:bCs/>
      <w:sz w:val="22"/>
      <w:szCs w:val="22"/>
      <w:lang w:val="es-ES" w:eastAsia="ar-SA"/>
    </w:rPr>
  </w:style>
  <w:style w:type="table" w:styleId="Tablaconcuadrcula">
    <w:name w:val="Table Grid"/>
    <w:basedOn w:val="Tablanormal"/>
    <w:uiPriority w:val="59"/>
    <w:rsid w:val="002F3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aliases w:val="ITT i,LetterHeader,Cover Page,encabezado,En-tête SQ,ContentsHeader,aria,*Header,*He"/>
    <w:basedOn w:val="Normal"/>
    <w:link w:val="EncabezadoCar"/>
    <w:uiPriority w:val="99"/>
    <w:unhideWhenUsed/>
    <w:rsid w:val="00A60614"/>
    <w:pPr>
      <w:tabs>
        <w:tab w:val="center" w:pos="4419"/>
        <w:tab w:val="right" w:pos="8838"/>
      </w:tabs>
    </w:pPr>
  </w:style>
  <w:style w:type="character" w:customStyle="1" w:styleId="EncabezadoCar">
    <w:name w:val="Encabezado Car"/>
    <w:aliases w:val="ITT i Car,LetterHeader Car,Cover Page Car,encabezado Car,En-tête SQ Car,ContentsHeader Car,aria Car,*Header Car,*He Car"/>
    <w:basedOn w:val="Fuentedeprrafopredeter"/>
    <w:link w:val="Encabezado"/>
    <w:uiPriority w:val="99"/>
    <w:rsid w:val="00A60614"/>
    <w:rPr>
      <w:sz w:val="22"/>
      <w:szCs w:val="22"/>
      <w:lang w:eastAsia="en-US"/>
    </w:rPr>
  </w:style>
  <w:style w:type="paragraph" w:styleId="Piedepgina">
    <w:name w:val="footer"/>
    <w:aliases w:val=" Car3,Pie de página1,footer odd,footer odd1,footer odd2,footer odd3,footer odd4,footer odd5,footer Car"/>
    <w:basedOn w:val="Normal"/>
    <w:link w:val="PiedepginaCar"/>
    <w:uiPriority w:val="99"/>
    <w:unhideWhenUsed/>
    <w:rsid w:val="00A60614"/>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D4FB6"/>
    <w:rPr>
      <w:rFonts w:ascii="Tahoma" w:hAnsi="Tahoma" w:cs="Tahoma"/>
      <w:sz w:val="16"/>
      <w:szCs w:val="16"/>
      <w:lang w:eastAsia="en-US"/>
    </w:rPr>
  </w:style>
  <w:style w:type="paragraph" w:styleId="Textoindependiente">
    <w:name w:val="Body Text"/>
    <w:aliases w:val="Body Text Char,TITULO SECCION"/>
    <w:basedOn w:val="Normal"/>
    <w:link w:val="TextoindependienteCar"/>
    <w:unhideWhenUsed/>
    <w:rsid w:val="0025636C"/>
    <w:pPr>
      <w:spacing w:after="120"/>
    </w:pPr>
  </w:style>
  <w:style w:type="character" w:customStyle="1" w:styleId="TextoindependienteCar">
    <w:name w:val="Texto independiente Car"/>
    <w:aliases w:val="Body Text Char Car,TITULO SECCION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C61E71"/>
    <w:rPr>
      <w:color w:val="0000FF" w:themeColor="hyperlink"/>
      <w:u w:val="single"/>
    </w:rPr>
  </w:style>
  <w:style w:type="character" w:styleId="Refdecomentario">
    <w:name w:val="annotation reference"/>
    <w:basedOn w:val="Fuentedeprrafopredeter"/>
    <w:uiPriority w:val="99"/>
    <w:unhideWhenUsed/>
    <w:rsid w:val="00EA6C63"/>
    <w:rPr>
      <w:sz w:val="18"/>
      <w:szCs w:val="18"/>
    </w:rPr>
  </w:style>
  <w:style w:type="paragraph" w:styleId="Textocomentario">
    <w:name w:val="annotation text"/>
    <w:aliases w:val="Comment Text Char1"/>
    <w:basedOn w:val="Normal"/>
    <w:link w:val="TextocomentarioCar"/>
    <w:uiPriority w:val="99"/>
    <w:unhideWhenUsed/>
    <w:rsid w:val="00EA6C63"/>
    <w:pPr>
      <w:spacing w:line="240" w:lineRule="auto"/>
    </w:pPr>
    <w:rPr>
      <w:sz w:val="24"/>
      <w:szCs w:val="24"/>
    </w:rPr>
  </w:style>
  <w:style w:type="character" w:customStyle="1" w:styleId="TextocomentarioCar">
    <w:name w:val="Texto comentario Car"/>
    <w:aliases w:val="Comment Text Char1 Car"/>
    <w:basedOn w:val="Fuentedeprrafopredeter"/>
    <w:link w:val="Textocomentario"/>
    <w:uiPriority w:val="99"/>
    <w:rsid w:val="00EA6C63"/>
    <w:rPr>
      <w:sz w:val="24"/>
      <w:szCs w:val="24"/>
      <w:lang w:eastAsia="en-US"/>
    </w:rPr>
  </w:style>
  <w:style w:type="paragraph" w:styleId="Asuntodelcomentario">
    <w:name w:val="annotation subject"/>
    <w:basedOn w:val="Textocomentario"/>
    <w:next w:val="Textocomentario"/>
    <w:link w:val="AsuntodelcomentarioCar"/>
    <w:uiPriority w:val="99"/>
    <w:unhideWhenUsed/>
    <w:rsid w:val="00EA6C63"/>
    <w:rPr>
      <w:b/>
      <w:bCs/>
      <w:sz w:val="20"/>
      <w:szCs w:val="20"/>
    </w:rPr>
  </w:style>
  <w:style w:type="character" w:customStyle="1" w:styleId="AsuntodelcomentarioCar">
    <w:name w:val="Asunto del comentario Car"/>
    <w:basedOn w:val="TextocomentarioCar"/>
    <w:link w:val="Asuntodelcomentario"/>
    <w:uiPriority w:val="99"/>
    <w:rsid w:val="00EA6C63"/>
    <w:rPr>
      <w:b/>
      <w:bCs/>
      <w:sz w:val="24"/>
      <w:szCs w:val="24"/>
      <w:lang w:eastAsia="en-US"/>
    </w:rPr>
  </w:style>
  <w:style w:type="paragraph" w:styleId="Sinespaciado">
    <w:name w:val="No Spacing"/>
    <w:link w:val="SinespaciadoCar"/>
    <w:uiPriority w:val="1"/>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paragraph" w:styleId="Textoindependiente2">
    <w:name w:val="Body Text 2"/>
    <w:basedOn w:val="Normal"/>
    <w:link w:val="Textoindependiente2Car"/>
    <w:unhideWhenUsed/>
    <w:rsid w:val="00AB58ED"/>
    <w:pPr>
      <w:spacing w:after="120" w:line="480" w:lineRule="auto"/>
    </w:pPr>
  </w:style>
  <w:style w:type="character" w:customStyle="1" w:styleId="Textoindependiente2Car">
    <w:name w:val="Texto independiente 2 Car"/>
    <w:basedOn w:val="Fuentedeprrafopredeter"/>
    <w:link w:val="Textoindependiente2"/>
    <w:rsid w:val="00AB58ED"/>
    <w:rPr>
      <w:sz w:val="22"/>
      <w:szCs w:val="22"/>
      <w:lang w:eastAsia="en-US"/>
    </w:rPr>
  </w:style>
  <w:style w:type="paragraph" w:customStyle="1" w:styleId="Textosinformato1">
    <w:name w:val="Texto sin formato1"/>
    <w:basedOn w:val="Normal"/>
    <w:rsid w:val="00AB58ED"/>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661F9D"/>
    <w:rPr>
      <w:sz w:val="22"/>
      <w:szCs w:val="22"/>
      <w:lang w:eastAsia="en-US"/>
    </w:rPr>
  </w:style>
  <w:style w:type="paragraph" w:customStyle="1" w:styleId="Default">
    <w:name w:val="Default"/>
    <w:rsid w:val="00517AD6"/>
    <w:pPr>
      <w:autoSpaceDE w:val="0"/>
      <w:autoSpaceDN w:val="0"/>
      <w:adjustRightInd w:val="0"/>
    </w:pPr>
    <w:rPr>
      <w:rFonts w:ascii="Arial" w:eastAsiaTheme="minorEastAsia" w:hAnsi="Arial" w:cs="Arial"/>
      <w:color w:val="000000"/>
      <w:sz w:val="24"/>
      <w:szCs w:val="24"/>
      <w:lang w:eastAsia="en-US"/>
    </w:rPr>
  </w:style>
  <w:style w:type="paragraph" w:customStyle="1" w:styleId="Cuerpo">
    <w:name w:val="Cuerpo"/>
    <w:rsid w:val="009921B6"/>
    <w:pPr>
      <w:pBdr>
        <w:top w:val="nil"/>
        <w:left w:val="nil"/>
        <w:bottom w:val="nil"/>
        <w:right w:val="nil"/>
        <w:between w:val="nil"/>
        <w:bar w:val="nil"/>
      </w:pBdr>
      <w:spacing w:after="200" w:line="276" w:lineRule="auto"/>
    </w:pPr>
    <w:rPr>
      <w:rFonts w:cs="Calibri"/>
      <w:color w:val="000000"/>
      <w:sz w:val="22"/>
      <w:szCs w:val="22"/>
      <w:u w:color="000000"/>
      <w:bdr w:val="nil"/>
      <w:lang w:val="es-ES_tradnl"/>
    </w:rPr>
  </w:style>
  <w:style w:type="character" w:customStyle="1" w:styleId="Ttulo1Car">
    <w:name w:val="Título 1 Car"/>
    <w:aliases w:val="Headline Car,H1 Car,h1 Car,II+ Car,I Car,Document Header1 Car,Chapter Car,heading 1 Car,Section Heading Car,Part Car"/>
    <w:basedOn w:val="Fuentedeprrafopredeter"/>
    <w:link w:val="Ttulo1"/>
    <w:rsid w:val="003552DB"/>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aliases w:val="h2 Car"/>
    <w:basedOn w:val="Fuentedeprrafopredeter"/>
    <w:link w:val="Ttulo2"/>
    <w:rsid w:val="003552DB"/>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aliases w:val="H3 Car,Titulo 3 Car,Level 1 - 1 Car,h3 Car,Level 3 Topic Heading Car,Section Car"/>
    <w:basedOn w:val="Fuentedeprrafopredeter"/>
    <w:link w:val="Ttulo3"/>
    <w:rsid w:val="003552DB"/>
    <w:rPr>
      <w:rFonts w:asciiTheme="majorHAnsi" w:eastAsiaTheme="majorEastAsia" w:hAnsiTheme="majorHAnsi" w:cstheme="majorBidi"/>
      <w:b/>
      <w:bCs/>
      <w:color w:val="4F81BD" w:themeColor="accent1"/>
      <w:sz w:val="22"/>
      <w:szCs w:val="22"/>
      <w:lang w:eastAsia="en-US"/>
    </w:rPr>
  </w:style>
  <w:style w:type="paragraph" w:customStyle="1" w:styleId="Sangra3detindependiente1">
    <w:name w:val="Sangría 3 de t. independiente1"/>
    <w:basedOn w:val="Normal"/>
    <w:rsid w:val="003552DB"/>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Texto">
    <w:name w:val="Texto"/>
    <w:basedOn w:val="Normal"/>
    <w:rsid w:val="003552DB"/>
    <w:pPr>
      <w:suppressAutoHyphens/>
      <w:spacing w:after="101" w:line="216" w:lineRule="exact"/>
      <w:ind w:firstLine="288"/>
      <w:jc w:val="both"/>
    </w:pPr>
    <w:rPr>
      <w:rFonts w:ascii="Arial" w:eastAsia="Times New Roman" w:hAnsi="Arial"/>
      <w:sz w:val="18"/>
      <w:szCs w:val="20"/>
      <w:lang w:eastAsia="ar-SA"/>
    </w:rPr>
  </w:style>
  <w:style w:type="paragraph" w:customStyle="1" w:styleId="INCISO">
    <w:name w:val="INCISO"/>
    <w:basedOn w:val="Normal"/>
    <w:rsid w:val="003552DB"/>
    <w:pPr>
      <w:tabs>
        <w:tab w:val="left" w:pos="2304"/>
      </w:tabs>
      <w:spacing w:after="101" w:line="216" w:lineRule="atLeast"/>
      <w:ind w:left="1152" w:hanging="432"/>
      <w:jc w:val="both"/>
    </w:pPr>
    <w:rPr>
      <w:rFonts w:ascii="Arial" w:hAnsi="Arial"/>
      <w:sz w:val="18"/>
      <w:szCs w:val="20"/>
      <w:lang w:val="es-ES_tradnl" w:eastAsia="ar-SA"/>
    </w:rPr>
  </w:style>
  <w:style w:type="character" w:customStyle="1" w:styleId="DeltaViewInsertion">
    <w:name w:val="DeltaView Insertion"/>
    <w:rsid w:val="003B523F"/>
    <w:rPr>
      <w:color w:val="0000FF"/>
      <w:spacing w:val="0"/>
      <w:u w:val="double"/>
    </w:rPr>
  </w:style>
  <w:style w:type="paragraph" w:styleId="Ttulo">
    <w:name w:val="Title"/>
    <w:basedOn w:val="Normal"/>
    <w:next w:val="Subttulo"/>
    <w:link w:val="TtuloCar"/>
    <w:qFormat/>
    <w:rsid w:val="003B523F"/>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basedOn w:val="Fuentedeprrafopredeter"/>
    <w:link w:val="Ttulo"/>
    <w:rsid w:val="003B523F"/>
    <w:rPr>
      <w:rFonts w:ascii="Times New Roman" w:eastAsia="Times New Roman" w:hAnsi="Times New Roman"/>
      <w:b/>
      <w:sz w:val="28"/>
      <w:lang w:val="es-ES" w:eastAsia="ar-SA"/>
    </w:rPr>
  </w:style>
  <w:style w:type="paragraph" w:styleId="Sangradetextonormal">
    <w:name w:val="Body Text Indent"/>
    <w:basedOn w:val="Normal"/>
    <w:link w:val="SangradetextonormalCar"/>
    <w:rsid w:val="003B523F"/>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rsid w:val="003B523F"/>
    <w:rPr>
      <w:rFonts w:ascii="Times New Roman" w:eastAsia="Times New Roman" w:hAnsi="Times New Roman"/>
      <w:sz w:val="24"/>
      <w:lang w:val="es-ES" w:eastAsia="ar-SA"/>
    </w:rPr>
  </w:style>
  <w:style w:type="paragraph" w:customStyle="1" w:styleId="TextoCar">
    <w:name w:val="Texto Car"/>
    <w:basedOn w:val="Normal"/>
    <w:rsid w:val="003B523F"/>
    <w:pPr>
      <w:suppressAutoHyphens/>
      <w:spacing w:after="101" w:line="216" w:lineRule="exact"/>
      <w:ind w:firstLine="288"/>
      <w:jc w:val="both"/>
    </w:pPr>
    <w:rPr>
      <w:rFonts w:ascii="Arial" w:eastAsia="Times New Roman" w:hAnsi="Arial"/>
      <w:sz w:val="18"/>
      <w:szCs w:val="20"/>
      <w:lang w:eastAsia="ar-SA"/>
    </w:rPr>
  </w:style>
  <w:style w:type="paragraph" w:customStyle="1" w:styleId="xmsonormal">
    <w:name w:val="x_msonormal"/>
    <w:basedOn w:val="Normal"/>
    <w:rsid w:val="003B523F"/>
    <w:pPr>
      <w:spacing w:after="0" w:line="240" w:lineRule="auto"/>
    </w:pPr>
    <w:rPr>
      <w:rFonts w:cs="Calibri"/>
      <w:lang w:eastAsia="es-MX"/>
    </w:rPr>
  </w:style>
  <w:style w:type="paragraph" w:styleId="Subttulo">
    <w:name w:val="Subtitle"/>
    <w:basedOn w:val="Normal"/>
    <w:next w:val="Normal"/>
    <w:link w:val="SubttuloCar"/>
    <w:qFormat/>
    <w:rsid w:val="003B52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B523F"/>
    <w:rPr>
      <w:rFonts w:asciiTheme="majorHAnsi" w:eastAsiaTheme="majorEastAsia" w:hAnsiTheme="majorHAnsi" w:cstheme="majorBidi"/>
      <w:i/>
      <w:iCs/>
      <w:color w:val="4F81BD" w:themeColor="accent1"/>
      <w:spacing w:val="15"/>
      <w:sz w:val="24"/>
      <w:szCs w:val="24"/>
      <w:lang w:eastAsia="en-US"/>
    </w:rPr>
  </w:style>
  <w:style w:type="paragraph" w:customStyle="1" w:styleId="Textonormal">
    <w:name w:val="Texto normal"/>
    <w:basedOn w:val="Normal"/>
    <w:rsid w:val="00A3051B"/>
    <w:pPr>
      <w:suppressAutoHyphens/>
      <w:spacing w:after="120" w:line="240" w:lineRule="auto"/>
    </w:pPr>
    <w:rPr>
      <w:rFonts w:ascii="Times New Roman" w:eastAsia="Times New Roman" w:hAnsi="Times New Roman"/>
      <w:sz w:val="24"/>
      <w:szCs w:val="20"/>
      <w:lang w:val="es-ES" w:eastAsia="ar-SA"/>
    </w:rPr>
  </w:style>
  <w:style w:type="character" w:customStyle="1" w:styleId="Ttulo4Car">
    <w:name w:val="Título 4 Car"/>
    <w:basedOn w:val="Fuentedeprrafopredeter"/>
    <w:link w:val="Ttulo4"/>
    <w:rsid w:val="00C934A3"/>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C934A3"/>
    <w:rPr>
      <w:rFonts w:ascii="Times New Roman" w:eastAsia="Times New Roman" w:hAnsi="Times New Roman"/>
      <w:b/>
      <w:bCs/>
      <w:i/>
      <w:iCs/>
      <w:sz w:val="26"/>
      <w:szCs w:val="26"/>
      <w:lang w:val="es-ES" w:eastAsia="ar-SA"/>
    </w:rPr>
  </w:style>
  <w:style w:type="character" w:customStyle="1" w:styleId="Ttulo7Car">
    <w:name w:val="Título 7 Car"/>
    <w:basedOn w:val="Fuentedeprrafopredeter"/>
    <w:link w:val="Ttulo7"/>
    <w:rsid w:val="00C934A3"/>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C934A3"/>
    <w:rPr>
      <w:rFonts w:ascii="Arial" w:eastAsia="Times New Roman" w:hAnsi="Arial" w:cs="Arial"/>
      <w:i/>
      <w:lang w:val="es-ES_tradnl" w:eastAsia="ar-SA"/>
    </w:rPr>
  </w:style>
  <w:style w:type="character" w:customStyle="1" w:styleId="Ttulo9Car">
    <w:name w:val="Título 9 Car"/>
    <w:basedOn w:val="Fuentedeprrafopredeter"/>
    <w:link w:val="Ttulo9"/>
    <w:rsid w:val="00C934A3"/>
    <w:rPr>
      <w:rFonts w:ascii="Arial" w:eastAsia="Times New Roman" w:hAnsi="Arial" w:cs="Arial"/>
      <w:sz w:val="22"/>
      <w:szCs w:val="22"/>
      <w:lang w:val="es-ES" w:eastAsia="ar-SA"/>
    </w:rPr>
  </w:style>
  <w:style w:type="numbering" w:customStyle="1" w:styleId="Sinlista1">
    <w:name w:val="Sin lista1"/>
    <w:next w:val="Sinlista"/>
    <w:uiPriority w:val="99"/>
    <w:semiHidden/>
    <w:unhideWhenUsed/>
    <w:rsid w:val="00C934A3"/>
  </w:style>
  <w:style w:type="character" w:customStyle="1" w:styleId="WW8Num2z0">
    <w:name w:val="WW8Num2z0"/>
    <w:rsid w:val="00C934A3"/>
    <w:rPr>
      <w:rFonts w:ascii="Arial" w:hAnsi="Arial"/>
      <w:b/>
      <w:i w:val="0"/>
      <w:sz w:val="24"/>
      <w:szCs w:val="24"/>
    </w:rPr>
  </w:style>
  <w:style w:type="character" w:customStyle="1" w:styleId="WW8Num3z1">
    <w:name w:val="WW8Num3z1"/>
    <w:rsid w:val="00C934A3"/>
    <w:rPr>
      <w:b w:val="0"/>
    </w:rPr>
  </w:style>
  <w:style w:type="character" w:customStyle="1" w:styleId="WW8Num5z0">
    <w:name w:val="WW8Num5z0"/>
    <w:rsid w:val="00C934A3"/>
    <w:rPr>
      <w:rFonts w:ascii="Symbol" w:hAnsi="Symbol"/>
    </w:rPr>
  </w:style>
  <w:style w:type="character" w:customStyle="1" w:styleId="WW8Num6z0">
    <w:name w:val="WW8Num6z0"/>
    <w:rsid w:val="00C934A3"/>
    <w:rPr>
      <w:rFonts w:ascii="Symbol" w:hAnsi="Symbol"/>
    </w:rPr>
  </w:style>
  <w:style w:type="character" w:customStyle="1" w:styleId="WW8Num7z0">
    <w:name w:val="WW8Num7z0"/>
    <w:rsid w:val="00C934A3"/>
    <w:rPr>
      <w:b/>
    </w:rPr>
  </w:style>
  <w:style w:type="character" w:customStyle="1" w:styleId="WW8Num8z0">
    <w:name w:val="WW8Num8z0"/>
    <w:rsid w:val="00C934A3"/>
    <w:rPr>
      <w:rFonts w:ascii="Wingdings" w:hAnsi="Wingdings"/>
    </w:rPr>
  </w:style>
  <w:style w:type="character" w:customStyle="1" w:styleId="WW8Num9z0">
    <w:name w:val="WW8Num9z0"/>
    <w:rsid w:val="00C934A3"/>
    <w:rPr>
      <w:b/>
    </w:rPr>
  </w:style>
  <w:style w:type="character" w:customStyle="1" w:styleId="WW8Num11z0">
    <w:name w:val="WW8Num11z0"/>
    <w:rsid w:val="00C934A3"/>
    <w:rPr>
      <w:b/>
    </w:rPr>
  </w:style>
  <w:style w:type="character" w:customStyle="1" w:styleId="WW8Num12z0">
    <w:name w:val="WW8Num12z0"/>
    <w:rsid w:val="00C934A3"/>
    <w:rPr>
      <w:rFonts w:ascii="Symbol" w:hAnsi="Symbol"/>
    </w:rPr>
  </w:style>
  <w:style w:type="character" w:customStyle="1" w:styleId="WW8Num13z0">
    <w:name w:val="WW8Num13z0"/>
    <w:rsid w:val="00C934A3"/>
    <w:rPr>
      <w:rFonts w:ascii="Symbol" w:hAnsi="Symbol"/>
    </w:rPr>
  </w:style>
  <w:style w:type="character" w:customStyle="1" w:styleId="WW8Num14z0">
    <w:name w:val="WW8Num14z0"/>
    <w:rsid w:val="00C934A3"/>
    <w:rPr>
      <w:b w:val="0"/>
      <w:i w:val="0"/>
    </w:rPr>
  </w:style>
  <w:style w:type="character" w:customStyle="1" w:styleId="WW8Num15z0">
    <w:name w:val="WW8Num15z0"/>
    <w:rsid w:val="00C934A3"/>
    <w:rPr>
      <w:rFonts w:ascii="Symbol" w:hAnsi="Symbol"/>
    </w:rPr>
  </w:style>
  <w:style w:type="character" w:customStyle="1" w:styleId="WW8Num16z0">
    <w:name w:val="WW8Num16z0"/>
    <w:rsid w:val="00C934A3"/>
    <w:rPr>
      <w:b w:val="0"/>
    </w:rPr>
  </w:style>
  <w:style w:type="character" w:customStyle="1" w:styleId="WW8Num17z0">
    <w:name w:val="WW8Num17z0"/>
    <w:rsid w:val="00C934A3"/>
    <w:rPr>
      <w:rFonts w:ascii="Symbol" w:hAnsi="Symbol"/>
    </w:rPr>
  </w:style>
  <w:style w:type="character" w:customStyle="1" w:styleId="WW8Num19z0">
    <w:name w:val="WW8Num19z0"/>
    <w:rsid w:val="00C934A3"/>
    <w:rPr>
      <w:rFonts w:ascii="Symbol" w:hAnsi="Symbol"/>
    </w:rPr>
  </w:style>
  <w:style w:type="character" w:customStyle="1" w:styleId="WW8Num20z0">
    <w:name w:val="WW8Num20z0"/>
    <w:rsid w:val="00C934A3"/>
    <w:rPr>
      <w:rFonts w:ascii="Symbol" w:hAnsi="Symbol"/>
    </w:rPr>
  </w:style>
  <w:style w:type="character" w:customStyle="1" w:styleId="WW8Num21z0">
    <w:name w:val="WW8Num21z0"/>
    <w:rsid w:val="00C934A3"/>
    <w:rPr>
      <w:rFonts w:ascii="Wingdings" w:hAnsi="Wingdings"/>
    </w:rPr>
  </w:style>
  <w:style w:type="character" w:customStyle="1" w:styleId="WW8Num23z0">
    <w:name w:val="WW8Num23z0"/>
    <w:rsid w:val="00C934A3"/>
    <w:rPr>
      <w:rFonts w:ascii="Wingdings" w:hAnsi="Wingdings"/>
    </w:rPr>
  </w:style>
  <w:style w:type="character" w:customStyle="1" w:styleId="WW8Num26z0">
    <w:name w:val="WW8Num26z0"/>
    <w:rsid w:val="00C934A3"/>
    <w:rPr>
      <w:rFonts w:ascii="Symbol" w:hAnsi="Symbol"/>
    </w:rPr>
  </w:style>
  <w:style w:type="character" w:customStyle="1" w:styleId="WW8Num26z1">
    <w:name w:val="WW8Num26z1"/>
    <w:rsid w:val="00C934A3"/>
    <w:rPr>
      <w:rFonts w:ascii="Courier New" w:hAnsi="Courier New" w:cs="Courier New"/>
    </w:rPr>
  </w:style>
  <w:style w:type="character" w:customStyle="1" w:styleId="WW8Num26z2">
    <w:name w:val="WW8Num26z2"/>
    <w:rsid w:val="00C934A3"/>
    <w:rPr>
      <w:rFonts w:ascii="Wingdings" w:hAnsi="Wingdings"/>
    </w:rPr>
  </w:style>
  <w:style w:type="character" w:customStyle="1" w:styleId="WW8Num26z3">
    <w:name w:val="WW8Num26z3"/>
    <w:rsid w:val="00C934A3"/>
    <w:rPr>
      <w:rFonts w:ascii="Symbol" w:hAnsi="Symbol"/>
    </w:rPr>
  </w:style>
  <w:style w:type="character" w:customStyle="1" w:styleId="WW8Num29z2">
    <w:name w:val="WW8Num29z2"/>
    <w:rsid w:val="00C934A3"/>
    <w:rPr>
      <w:b w:val="0"/>
    </w:rPr>
  </w:style>
  <w:style w:type="character" w:customStyle="1" w:styleId="WW8Num31z0">
    <w:name w:val="WW8Num31z0"/>
    <w:rsid w:val="00C934A3"/>
    <w:rPr>
      <w:rFonts w:ascii="Symbol" w:hAnsi="Symbol"/>
    </w:rPr>
  </w:style>
  <w:style w:type="character" w:customStyle="1" w:styleId="WW8Num31z1">
    <w:name w:val="WW8Num31z1"/>
    <w:rsid w:val="00C934A3"/>
    <w:rPr>
      <w:rFonts w:ascii="Courier New" w:hAnsi="Courier New" w:cs="Courier New"/>
    </w:rPr>
  </w:style>
  <w:style w:type="character" w:customStyle="1" w:styleId="WW8Num31z2">
    <w:name w:val="WW8Num31z2"/>
    <w:rsid w:val="00C934A3"/>
    <w:rPr>
      <w:rFonts w:ascii="Wingdings" w:hAnsi="Wingdings"/>
    </w:rPr>
  </w:style>
  <w:style w:type="character" w:customStyle="1" w:styleId="WW8Num32z0">
    <w:name w:val="WW8Num32z0"/>
    <w:rsid w:val="00C934A3"/>
    <w:rPr>
      <w:rFonts w:ascii="Symbol" w:hAnsi="Symbol"/>
    </w:rPr>
  </w:style>
  <w:style w:type="character" w:customStyle="1" w:styleId="WW8Num32z1">
    <w:name w:val="WW8Num32z1"/>
    <w:rsid w:val="00C934A3"/>
    <w:rPr>
      <w:rFonts w:ascii="Courier New" w:hAnsi="Courier New" w:cs="Courier New"/>
    </w:rPr>
  </w:style>
  <w:style w:type="character" w:customStyle="1" w:styleId="WW8Num32z2">
    <w:name w:val="WW8Num32z2"/>
    <w:rsid w:val="00C934A3"/>
    <w:rPr>
      <w:rFonts w:ascii="Wingdings" w:hAnsi="Wingdings"/>
    </w:rPr>
  </w:style>
  <w:style w:type="character" w:customStyle="1" w:styleId="WW8Num33z0">
    <w:name w:val="WW8Num33z0"/>
    <w:rsid w:val="00C934A3"/>
    <w:rPr>
      <w:rFonts w:cs="Times New Roman"/>
    </w:rPr>
  </w:style>
  <w:style w:type="character" w:customStyle="1" w:styleId="WW8Num34z0">
    <w:name w:val="WW8Num34z0"/>
    <w:rsid w:val="00C934A3"/>
    <w:rPr>
      <w:rFonts w:ascii="Symbol" w:hAnsi="Symbol"/>
      <w:b/>
    </w:rPr>
  </w:style>
  <w:style w:type="character" w:customStyle="1" w:styleId="WW8Num34z1">
    <w:name w:val="WW8Num34z1"/>
    <w:rsid w:val="00C934A3"/>
    <w:rPr>
      <w:rFonts w:ascii="Courier New" w:hAnsi="Courier New" w:cs="Courier New"/>
    </w:rPr>
  </w:style>
  <w:style w:type="character" w:customStyle="1" w:styleId="WW8Num34z2">
    <w:name w:val="WW8Num34z2"/>
    <w:rsid w:val="00C934A3"/>
    <w:rPr>
      <w:rFonts w:ascii="Wingdings" w:hAnsi="Wingdings"/>
    </w:rPr>
  </w:style>
  <w:style w:type="character" w:customStyle="1" w:styleId="WW8Num34z3">
    <w:name w:val="WW8Num34z3"/>
    <w:rsid w:val="00C934A3"/>
    <w:rPr>
      <w:rFonts w:ascii="Symbol" w:hAnsi="Symbol"/>
    </w:rPr>
  </w:style>
  <w:style w:type="character" w:customStyle="1" w:styleId="WW8Num35z0">
    <w:name w:val="WW8Num35z0"/>
    <w:rsid w:val="00C934A3"/>
    <w:rPr>
      <w:rFonts w:ascii="Symbol" w:hAnsi="Symbol"/>
    </w:rPr>
  </w:style>
  <w:style w:type="character" w:customStyle="1" w:styleId="WW8Num35z1">
    <w:name w:val="WW8Num35z1"/>
    <w:rsid w:val="00C934A3"/>
    <w:rPr>
      <w:rFonts w:ascii="Courier New" w:hAnsi="Courier New" w:cs="Courier New"/>
    </w:rPr>
  </w:style>
  <w:style w:type="character" w:customStyle="1" w:styleId="WW8Num35z2">
    <w:name w:val="WW8Num35z2"/>
    <w:rsid w:val="00C934A3"/>
    <w:rPr>
      <w:rFonts w:ascii="Wingdings" w:hAnsi="Wingdings"/>
    </w:rPr>
  </w:style>
  <w:style w:type="character" w:customStyle="1" w:styleId="WW8Num36z0">
    <w:name w:val="WW8Num36z0"/>
    <w:rsid w:val="00C934A3"/>
    <w:rPr>
      <w:b/>
    </w:rPr>
  </w:style>
  <w:style w:type="character" w:customStyle="1" w:styleId="WW8Num37z0">
    <w:name w:val="WW8Num37z0"/>
    <w:rsid w:val="00C934A3"/>
    <w:rPr>
      <w:b/>
      <w:i w:val="0"/>
    </w:rPr>
  </w:style>
  <w:style w:type="character" w:customStyle="1" w:styleId="WW8Num38z0">
    <w:name w:val="WW8Num38z0"/>
    <w:rsid w:val="00C934A3"/>
    <w:rPr>
      <w:rFonts w:ascii="Symbol" w:hAnsi="Symbol"/>
    </w:rPr>
  </w:style>
  <w:style w:type="character" w:customStyle="1" w:styleId="WW8Num38z1">
    <w:name w:val="WW8Num38z1"/>
    <w:rsid w:val="00C934A3"/>
    <w:rPr>
      <w:rFonts w:ascii="Courier New" w:hAnsi="Courier New" w:cs="Courier New"/>
    </w:rPr>
  </w:style>
  <w:style w:type="character" w:customStyle="1" w:styleId="WW8Num38z2">
    <w:name w:val="WW8Num38z2"/>
    <w:rsid w:val="00C934A3"/>
    <w:rPr>
      <w:rFonts w:ascii="Wingdings" w:hAnsi="Wingdings"/>
    </w:rPr>
  </w:style>
  <w:style w:type="character" w:customStyle="1" w:styleId="WW8Num40z0">
    <w:name w:val="WW8Num40z0"/>
    <w:rsid w:val="00C934A3"/>
    <w:rPr>
      <w:rFonts w:cs="Times New Roman"/>
      <w:b/>
      <w:i w:val="0"/>
    </w:rPr>
  </w:style>
  <w:style w:type="character" w:customStyle="1" w:styleId="WW8Num45z0">
    <w:name w:val="WW8Num45z0"/>
    <w:rsid w:val="00C934A3"/>
    <w:rPr>
      <w:b w:val="0"/>
    </w:rPr>
  </w:style>
  <w:style w:type="character" w:customStyle="1" w:styleId="WW8Num46z0">
    <w:name w:val="WW8Num46z0"/>
    <w:rsid w:val="00C934A3"/>
    <w:rPr>
      <w:b w:val="0"/>
    </w:rPr>
  </w:style>
  <w:style w:type="character" w:customStyle="1" w:styleId="WW8Num48z0">
    <w:name w:val="WW8Num48z0"/>
    <w:rsid w:val="00C934A3"/>
    <w:rPr>
      <w:rFonts w:ascii="Symbol" w:hAnsi="Symbol"/>
      <w:b/>
    </w:rPr>
  </w:style>
  <w:style w:type="character" w:customStyle="1" w:styleId="WW8Num48z1">
    <w:name w:val="WW8Num48z1"/>
    <w:rsid w:val="00C934A3"/>
    <w:rPr>
      <w:rFonts w:ascii="Courier New" w:hAnsi="Courier New" w:cs="Courier New"/>
    </w:rPr>
  </w:style>
  <w:style w:type="character" w:customStyle="1" w:styleId="WW8Num48z2">
    <w:name w:val="WW8Num48z2"/>
    <w:rsid w:val="00C934A3"/>
    <w:rPr>
      <w:rFonts w:ascii="Wingdings" w:hAnsi="Wingdings"/>
    </w:rPr>
  </w:style>
  <w:style w:type="character" w:customStyle="1" w:styleId="WW8Num48z3">
    <w:name w:val="WW8Num48z3"/>
    <w:rsid w:val="00C934A3"/>
    <w:rPr>
      <w:rFonts w:ascii="Symbol" w:hAnsi="Symbol"/>
    </w:rPr>
  </w:style>
  <w:style w:type="character" w:customStyle="1" w:styleId="Fuentedeprrafopredeter2">
    <w:name w:val="Fuente de párrafo predeter.2"/>
    <w:rsid w:val="00C934A3"/>
  </w:style>
  <w:style w:type="character" w:customStyle="1" w:styleId="WW8Num10z0">
    <w:name w:val="WW8Num10z0"/>
    <w:rsid w:val="00C934A3"/>
    <w:rPr>
      <w:rFonts w:ascii="Symbol" w:hAnsi="Symbol"/>
    </w:rPr>
  </w:style>
  <w:style w:type="character" w:customStyle="1" w:styleId="WW8Num18z0">
    <w:name w:val="WW8Num18z0"/>
    <w:rsid w:val="00C934A3"/>
    <w:rPr>
      <w:rFonts w:ascii="Symbol" w:hAnsi="Symbol"/>
    </w:rPr>
  </w:style>
  <w:style w:type="character" w:customStyle="1" w:styleId="WW8Num22z0">
    <w:name w:val="WW8Num22z0"/>
    <w:rsid w:val="00C934A3"/>
    <w:rPr>
      <w:b/>
    </w:rPr>
  </w:style>
  <w:style w:type="character" w:customStyle="1" w:styleId="WW8Num24z0">
    <w:name w:val="WW8Num24z0"/>
    <w:rsid w:val="00C934A3"/>
    <w:rPr>
      <w:rFonts w:ascii="Symbol" w:hAnsi="Symbol"/>
    </w:rPr>
  </w:style>
  <w:style w:type="character" w:customStyle="1" w:styleId="WW8Num25z0">
    <w:name w:val="WW8Num25z0"/>
    <w:rsid w:val="00C934A3"/>
    <w:rPr>
      <w:rFonts w:ascii="Wingdings" w:hAnsi="Wingdings"/>
    </w:rPr>
  </w:style>
  <w:style w:type="character" w:customStyle="1" w:styleId="Absatz-Standardschriftart">
    <w:name w:val="Absatz-Standardschriftart"/>
    <w:rsid w:val="00C934A3"/>
  </w:style>
  <w:style w:type="character" w:customStyle="1" w:styleId="WW8Num1z0">
    <w:name w:val="WW8Num1z0"/>
    <w:rsid w:val="00C934A3"/>
    <w:rPr>
      <w:rFonts w:ascii="Arial" w:hAnsi="Arial"/>
      <w:b/>
      <w:i w:val="0"/>
      <w:sz w:val="24"/>
      <w:szCs w:val="24"/>
    </w:rPr>
  </w:style>
  <w:style w:type="character" w:customStyle="1" w:styleId="WW8Num2z1">
    <w:name w:val="WW8Num2z1"/>
    <w:rsid w:val="00C934A3"/>
    <w:rPr>
      <w:b w:val="0"/>
    </w:rPr>
  </w:style>
  <w:style w:type="character" w:customStyle="1" w:styleId="WW8Num4z0">
    <w:name w:val="WW8Num4z0"/>
    <w:rsid w:val="00C934A3"/>
    <w:rPr>
      <w:b w:val="0"/>
    </w:rPr>
  </w:style>
  <w:style w:type="character" w:customStyle="1" w:styleId="WW8Num4z1">
    <w:name w:val="WW8Num4z1"/>
    <w:rsid w:val="00C934A3"/>
    <w:rPr>
      <w:rFonts w:ascii="Courier New" w:hAnsi="Courier New" w:cs="Courier New"/>
    </w:rPr>
  </w:style>
  <w:style w:type="character" w:customStyle="1" w:styleId="WW8Num4z2">
    <w:name w:val="WW8Num4z2"/>
    <w:rsid w:val="00C934A3"/>
    <w:rPr>
      <w:rFonts w:ascii="Wingdings" w:hAnsi="Wingdings"/>
    </w:rPr>
  </w:style>
  <w:style w:type="character" w:customStyle="1" w:styleId="WW8Num4z3">
    <w:name w:val="WW8Num4z3"/>
    <w:rsid w:val="00C934A3"/>
    <w:rPr>
      <w:rFonts w:ascii="Symbol" w:hAnsi="Symbol"/>
    </w:rPr>
  </w:style>
  <w:style w:type="character" w:customStyle="1" w:styleId="WW8Num5z1">
    <w:name w:val="WW8Num5z1"/>
    <w:rsid w:val="00C934A3"/>
    <w:rPr>
      <w:rFonts w:ascii="Courier New" w:hAnsi="Courier New" w:cs="Courier New"/>
    </w:rPr>
  </w:style>
  <w:style w:type="character" w:customStyle="1" w:styleId="WW8Num5z2">
    <w:name w:val="WW8Num5z2"/>
    <w:rsid w:val="00C934A3"/>
    <w:rPr>
      <w:rFonts w:ascii="Wingdings" w:hAnsi="Wingdings"/>
    </w:rPr>
  </w:style>
  <w:style w:type="character" w:customStyle="1" w:styleId="WW8Num6z1">
    <w:name w:val="WW8Num6z1"/>
    <w:rsid w:val="00C934A3"/>
    <w:rPr>
      <w:rFonts w:ascii="Courier New" w:hAnsi="Courier New" w:cs="Courier New"/>
    </w:rPr>
  </w:style>
  <w:style w:type="character" w:customStyle="1" w:styleId="WW8Num6z2">
    <w:name w:val="WW8Num6z2"/>
    <w:rsid w:val="00C934A3"/>
    <w:rPr>
      <w:rFonts w:ascii="Wingdings" w:hAnsi="Wingdings"/>
    </w:rPr>
  </w:style>
  <w:style w:type="character" w:customStyle="1" w:styleId="WW8Num8z1">
    <w:name w:val="WW8Num8z1"/>
    <w:rsid w:val="00C934A3"/>
    <w:rPr>
      <w:rFonts w:ascii="Courier New" w:hAnsi="Courier New" w:cs="Courier New"/>
    </w:rPr>
  </w:style>
  <w:style w:type="character" w:customStyle="1" w:styleId="WW8Num8z3">
    <w:name w:val="WW8Num8z3"/>
    <w:rsid w:val="00C934A3"/>
    <w:rPr>
      <w:rFonts w:ascii="Symbol" w:hAnsi="Symbol"/>
    </w:rPr>
  </w:style>
  <w:style w:type="character" w:customStyle="1" w:styleId="WW8Num10z1">
    <w:name w:val="WW8Num10z1"/>
    <w:rsid w:val="00C934A3"/>
    <w:rPr>
      <w:rFonts w:ascii="Courier New" w:hAnsi="Courier New" w:cs="Courier New"/>
    </w:rPr>
  </w:style>
  <w:style w:type="character" w:customStyle="1" w:styleId="WW8Num10z2">
    <w:name w:val="WW8Num10z2"/>
    <w:rsid w:val="00C934A3"/>
    <w:rPr>
      <w:rFonts w:ascii="Wingdings" w:hAnsi="Wingdings"/>
    </w:rPr>
  </w:style>
  <w:style w:type="character" w:customStyle="1" w:styleId="WW8Num12z1">
    <w:name w:val="WW8Num12z1"/>
    <w:rsid w:val="00C934A3"/>
    <w:rPr>
      <w:rFonts w:ascii="Courier New" w:hAnsi="Courier New" w:cs="Courier New"/>
    </w:rPr>
  </w:style>
  <w:style w:type="character" w:customStyle="1" w:styleId="WW8Num12z2">
    <w:name w:val="WW8Num12z2"/>
    <w:rsid w:val="00C934A3"/>
    <w:rPr>
      <w:rFonts w:ascii="Wingdings" w:hAnsi="Wingdings"/>
    </w:rPr>
  </w:style>
  <w:style w:type="character" w:customStyle="1" w:styleId="WW8Num15z1">
    <w:name w:val="WW8Num15z1"/>
    <w:rsid w:val="00C934A3"/>
    <w:rPr>
      <w:rFonts w:ascii="Courier New" w:hAnsi="Courier New" w:cs="Courier New"/>
    </w:rPr>
  </w:style>
  <w:style w:type="character" w:customStyle="1" w:styleId="WW8Num15z2">
    <w:name w:val="WW8Num15z2"/>
    <w:rsid w:val="00C934A3"/>
    <w:rPr>
      <w:rFonts w:ascii="Wingdings" w:hAnsi="Wingdings"/>
    </w:rPr>
  </w:style>
  <w:style w:type="character" w:customStyle="1" w:styleId="WW8Num17z1">
    <w:name w:val="WW8Num17z1"/>
    <w:rsid w:val="00C934A3"/>
    <w:rPr>
      <w:rFonts w:ascii="Courier New" w:hAnsi="Courier New" w:cs="Courier New"/>
    </w:rPr>
  </w:style>
  <w:style w:type="character" w:customStyle="1" w:styleId="WW8Num17z2">
    <w:name w:val="WW8Num17z2"/>
    <w:rsid w:val="00C934A3"/>
    <w:rPr>
      <w:rFonts w:ascii="Wingdings" w:hAnsi="Wingdings"/>
    </w:rPr>
  </w:style>
  <w:style w:type="character" w:customStyle="1" w:styleId="WW8Num18z1">
    <w:name w:val="WW8Num18z1"/>
    <w:rsid w:val="00C934A3"/>
    <w:rPr>
      <w:rFonts w:ascii="Courier New" w:hAnsi="Courier New" w:cs="Courier New"/>
    </w:rPr>
  </w:style>
  <w:style w:type="character" w:customStyle="1" w:styleId="WW8Num18z2">
    <w:name w:val="WW8Num18z2"/>
    <w:rsid w:val="00C934A3"/>
    <w:rPr>
      <w:rFonts w:ascii="Wingdings" w:hAnsi="Wingdings"/>
    </w:rPr>
  </w:style>
  <w:style w:type="character" w:customStyle="1" w:styleId="WW8Num19z1">
    <w:name w:val="WW8Num19z1"/>
    <w:rsid w:val="00C934A3"/>
    <w:rPr>
      <w:rFonts w:ascii="Courier New" w:hAnsi="Courier New" w:cs="Courier New"/>
    </w:rPr>
  </w:style>
  <w:style w:type="character" w:customStyle="1" w:styleId="WW8Num19z2">
    <w:name w:val="WW8Num19z2"/>
    <w:rsid w:val="00C934A3"/>
    <w:rPr>
      <w:rFonts w:ascii="Wingdings" w:hAnsi="Wingdings"/>
    </w:rPr>
  </w:style>
  <w:style w:type="character" w:customStyle="1" w:styleId="WW8Num20z1">
    <w:name w:val="WW8Num20z1"/>
    <w:rsid w:val="00C934A3"/>
    <w:rPr>
      <w:rFonts w:ascii="Courier New" w:hAnsi="Courier New" w:cs="Courier New"/>
    </w:rPr>
  </w:style>
  <w:style w:type="character" w:customStyle="1" w:styleId="WW8Num20z2">
    <w:name w:val="WW8Num20z2"/>
    <w:rsid w:val="00C934A3"/>
    <w:rPr>
      <w:rFonts w:ascii="Wingdings" w:hAnsi="Wingdings"/>
    </w:rPr>
  </w:style>
  <w:style w:type="character" w:customStyle="1" w:styleId="WW8Num23z1">
    <w:name w:val="WW8Num23z1"/>
    <w:rsid w:val="00C934A3"/>
    <w:rPr>
      <w:b/>
    </w:rPr>
  </w:style>
  <w:style w:type="character" w:customStyle="1" w:styleId="WW8Num24z1">
    <w:name w:val="WW8Num24z1"/>
    <w:rsid w:val="00C934A3"/>
    <w:rPr>
      <w:rFonts w:ascii="Courier New" w:hAnsi="Courier New" w:cs="Courier New"/>
    </w:rPr>
  </w:style>
  <w:style w:type="character" w:customStyle="1" w:styleId="WW8Num24z2">
    <w:name w:val="WW8Num24z2"/>
    <w:rsid w:val="00C934A3"/>
    <w:rPr>
      <w:rFonts w:ascii="Wingdings" w:hAnsi="Wingdings"/>
    </w:rPr>
  </w:style>
  <w:style w:type="character" w:customStyle="1" w:styleId="WW8Num25z1">
    <w:name w:val="WW8Num25z1"/>
    <w:rsid w:val="00C934A3"/>
    <w:rPr>
      <w:rFonts w:ascii="Courier New" w:hAnsi="Courier New" w:cs="Courier New"/>
    </w:rPr>
  </w:style>
  <w:style w:type="character" w:customStyle="1" w:styleId="WW8Num25z3">
    <w:name w:val="WW8Num25z3"/>
    <w:rsid w:val="00C934A3"/>
    <w:rPr>
      <w:rFonts w:ascii="Symbol" w:hAnsi="Symbol"/>
    </w:rPr>
  </w:style>
  <w:style w:type="character" w:customStyle="1" w:styleId="WW8Num28z0">
    <w:name w:val="WW8Num28z0"/>
    <w:rsid w:val="00C934A3"/>
    <w:rPr>
      <w:b/>
    </w:rPr>
  </w:style>
  <w:style w:type="character" w:customStyle="1" w:styleId="WW8Num29z0">
    <w:name w:val="WW8Num29z0"/>
    <w:rsid w:val="00C934A3"/>
    <w:rPr>
      <w:b/>
    </w:rPr>
  </w:style>
  <w:style w:type="character" w:customStyle="1" w:styleId="Fuentedeprrafopredeter1">
    <w:name w:val="Fuente de párrafo predeter.1"/>
    <w:rsid w:val="00C934A3"/>
  </w:style>
  <w:style w:type="character" w:styleId="Nmerodepgina">
    <w:name w:val="page number"/>
    <w:basedOn w:val="Fuentedeprrafopredeter1"/>
    <w:rsid w:val="00C934A3"/>
  </w:style>
  <w:style w:type="character" w:styleId="Textoennegrita">
    <w:name w:val="Strong"/>
    <w:qFormat/>
    <w:rsid w:val="00C934A3"/>
    <w:rPr>
      <w:b/>
      <w:bCs/>
    </w:rPr>
  </w:style>
  <w:style w:type="character" w:customStyle="1" w:styleId="Carcterdenumeracin">
    <w:name w:val="Carácter de numeración"/>
    <w:rsid w:val="00C934A3"/>
  </w:style>
  <w:style w:type="paragraph" w:customStyle="1" w:styleId="Encabezado4">
    <w:name w:val="Encabezado4"/>
    <w:basedOn w:val="Normal"/>
    <w:next w:val="Textoindependiente"/>
    <w:rsid w:val="00C934A3"/>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C934A3"/>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934A3"/>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C934A3"/>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rsid w:val="00C934A3"/>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C934A3"/>
    <w:pPr>
      <w:keepNext/>
      <w:suppressAutoHyphens/>
      <w:spacing w:before="240" w:after="120" w:line="240" w:lineRule="auto"/>
    </w:pPr>
    <w:rPr>
      <w:rFonts w:ascii="Arial" w:eastAsia="Times New Roman" w:hAnsi="Arial" w:cs="Arial"/>
      <w:sz w:val="28"/>
      <w:szCs w:val="20"/>
      <w:lang w:val="es-ES" w:eastAsia="ar-SA"/>
    </w:rPr>
  </w:style>
  <w:style w:type="paragraph" w:customStyle="1" w:styleId="Lista21">
    <w:name w:val="Lista 21"/>
    <w:basedOn w:val="Textonormal"/>
    <w:rsid w:val="00C934A3"/>
  </w:style>
  <w:style w:type="paragraph" w:customStyle="1" w:styleId="Encabezado1">
    <w:name w:val="Encabezado1"/>
    <w:basedOn w:val="Normal"/>
    <w:next w:val="Textonormal"/>
    <w:rsid w:val="00C934A3"/>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deglobo1">
    <w:name w:val="Texto de globo1"/>
    <w:basedOn w:val="Normal"/>
    <w:rsid w:val="00C934A3"/>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C934A3"/>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C934A3"/>
    <w:pPr>
      <w:jc w:val="center"/>
    </w:pPr>
    <w:rPr>
      <w:b/>
    </w:rPr>
  </w:style>
  <w:style w:type="paragraph" w:customStyle="1" w:styleId="Sangra2detindependiente1">
    <w:name w:val="Sangría 2 de t. independiente1"/>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ROMANOS">
    <w:name w:val="ROMANOS"/>
    <w:basedOn w:val="Normal"/>
    <w:rsid w:val="00C934A3"/>
    <w:pPr>
      <w:tabs>
        <w:tab w:val="left" w:pos="288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Textoindependiente21">
    <w:name w:val="Texto independiente 21"/>
    <w:aliases w:val="Sangría de t. independiente,Texto independiente 211"/>
    <w:basedOn w:val="Normal"/>
    <w:rsid w:val="00C934A3"/>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independiente31">
    <w:name w:val="Texto independiente 31"/>
    <w:basedOn w:val="Normal"/>
    <w:rsid w:val="00C934A3"/>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C934A3"/>
    <w:pPr>
      <w:widowControl w:val="0"/>
      <w:suppressAutoHyphens/>
      <w:spacing w:after="0" w:line="240" w:lineRule="auto"/>
      <w:jc w:val="both"/>
    </w:pPr>
    <w:rPr>
      <w:rFonts w:ascii="Arial" w:eastAsia="Times New Roman" w:hAnsi="Arial"/>
      <w:b/>
      <w:sz w:val="28"/>
      <w:szCs w:val="20"/>
      <w:lang w:val="en-US" w:eastAsia="ar-SA"/>
    </w:rPr>
  </w:style>
  <w:style w:type="paragraph" w:customStyle="1" w:styleId="Textoindependiente32">
    <w:name w:val="Texto independiente 32"/>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xl25">
    <w:name w:val="xl25"/>
    <w:basedOn w:val="Normal"/>
    <w:rsid w:val="00C934A3"/>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934A3"/>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C934A3"/>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C934A3"/>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C934A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C934A3"/>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C934A3"/>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C934A3"/>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C934A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C934A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C934A3"/>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C934A3"/>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C934A3"/>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934A3"/>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C934A3"/>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C934A3"/>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C934A3"/>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C934A3"/>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C934A3"/>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C934A3"/>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C934A3"/>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C934A3"/>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934A3"/>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C934A3"/>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C934A3"/>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934A3"/>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C934A3"/>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C934A3"/>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C934A3"/>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C934A3"/>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C934A3"/>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C934A3"/>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C934A3"/>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C934A3"/>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C934A3"/>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934A3"/>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934A3"/>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934A3"/>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934A3"/>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934A3"/>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934A3"/>
    <w:pPr>
      <w:keepLines w:val="0"/>
      <w:numPr>
        <w:numId w:val="1"/>
      </w:numPr>
      <w:suppressAutoHyphens/>
      <w:spacing w:before="240" w:after="60" w:line="240" w:lineRule="auto"/>
      <w:ind w:left="0" w:firstLine="0"/>
    </w:pPr>
    <w:rPr>
      <w:rFonts w:ascii="Arial" w:eastAsia="Times New Roman" w:hAnsi="Arial" w:cs="Arial"/>
      <w:color w:val="auto"/>
      <w:kern w:val="1"/>
      <w:sz w:val="32"/>
      <w:szCs w:val="32"/>
      <w:lang w:val="es-ES" w:eastAsia="ar-SA"/>
    </w:rPr>
  </w:style>
  <w:style w:type="paragraph" w:customStyle="1" w:styleId="texto0">
    <w:name w:val="texto"/>
    <w:basedOn w:val="Normal"/>
    <w:rsid w:val="00C934A3"/>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C934A3"/>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Car">
    <w:name w:val="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C934A3"/>
    <w:pPr>
      <w:suppressAutoHyphens/>
      <w:spacing w:after="0" w:line="240" w:lineRule="auto"/>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ontenidodelmarco">
    <w:name w:val="Contenido del marco"/>
    <w:basedOn w:val="Textoindependiente"/>
    <w:rsid w:val="00C934A3"/>
    <w:pPr>
      <w:suppressAutoHyphens/>
      <w:spacing w:line="240" w:lineRule="auto"/>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C934A3"/>
    <w:pPr>
      <w:suppressAutoHyphens/>
      <w:spacing w:after="120" w:line="480" w:lineRule="auto"/>
    </w:pPr>
    <w:rPr>
      <w:rFonts w:ascii="Times New Roman" w:eastAsia="Times New Roman" w:hAnsi="Times New Roman"/>
      <w:sz w:val="24"/>
      <w:szCs w:val="20"/>
      <w:lang w:val="es-ES" w:eastAsia="ar-SA"/>
    </w:rPr>
  </w:style>
  <w:style w:type="paragraph" w:customStyle="1" w:styleId="Textosinformato2">
    <w:name w:val="Texto sin formato2"/>
    <w:basedOn w:val="Normal"/>
    <w:rsid w:val="00C934A3"/>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C934A3"/>
    <w:pPr>
      <w:tabs>
        <w:tab w:val="num" w:pos="1584"/>
      </w:tabs>
      <w:ind w:left="1584" w:hanging="1584"/>
      <w:outlineLvl w:val="8"/>
    </w:pPr>
    <w:rPr>
      <w:b/>
      <w:bCs/>
      <w:sz w:val="21"/>
      <w:szCs w:val="21"/>
    </w:rPr>
  </w:style>
  <w:style w:type="table" w:customStyle="1" w:styleId="Tablaconcuadrcula1">
    <w:name w:val="Tabla con cuadrícula1"/>
    <w:basedOn w:val="Tablanormal"/>
    <w:next w:val="Tablaconcuadrcula"/>
    <w:rsid w:val="00C93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C934A3"/>
    <w:pPr>
      <w:tabs>
        <w:tab w:val="left" w:pos="1559"/>
        <w:tab w:val="left" w:pos="11341"/>
      </w:tabs>
      <w:suppressAutoHyphens/>
      <w:overflowPunct w:val="0"/>
      <w:autoSpaceDE w:val="0"/>
      <w:spacing w:after="0" w:line="240" w:lineRule="auto"/>
      <w:ind w:left="1843" w:right="51"/>
      <w:jc w:val="both"/>
      <w:textAlignment w:val="baseline"/>
    </w:pPr>
    <w:rPr>
      <w:rFonts w:ascii="Arial" w:eastAsia="Times New Roman" w:hAnsi="Arial"/>
      <w:sz w:val="24"/>
      <w:szCs w:val="20"/>
      <w:lang w:val="es-ES_tradnl" w:eastAsia="ar-SA"/>
    </w:rPr>
  </w:style>
  <w:style w:type="paragraph" w:customStyle="1" w:styleId="Sangra2detindependiente2">
    <w:name w:val="Sangría 2 de t. independiente2"/>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independiente23">
    <w:name w:val="Texto independiente 23"/>
    <w:basedOn w:val="Normal"/>
    <w:rsid w:val="00C934A3"/>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debloque2">
    <w:name w:val="Texto de bloque2"/>
    <w:basedOn w:val="Normal"/>
    <w:rsid w:val="00C934A3"/>
    <w:pPr>
      <w:tabs>
        <w:tab w:val="left" w:pos="1984"/>
      </w:tabs>
      <w:spacing w:before="80" w:after="0" w:line="240" w:lineRule="auto"/>
      <w:ind w:left="2268" w:right="51" w:hanging="425"/>
      <w:jc w:val="both"/>
    </w:pPr>
    <w:rPr>
      <w:rFonts w:ascii="Arial" w:eastAsia="Times New Roman" w:hAnsi="Arial"/>
      <w:sz w:val="24"/>
      <w:szCs w:val="20"/>
      <w:lang w:val="es-ES_tradnl" w:eastAsia="ar-SA"/>
    </w:rPr>
  </w:style>
  <w:style w:type="paragraph" w:styleId="Revisin">
    <w:name w:val="Revision"/>
    <w:hidden/>
    <w:uiPriority w:val="99"/>
    <w:semiHidden/>
    <w:rsid w:val="00C934A3"/>
    <w:rPr>
      <w:rFonts w:ascii="Times New Roman" w:eastAsia="Times New Roman" w:hAnsi="Times New Roman"/>
      <w:sz w:val="24"/>
      <w:lang w:val="es-ES" w:eastAsia="ar-SA"/>
    </w:rPr>
  </w:style>
  <w:style w:type="paragraph" w:customStyle="1" w:styleId="Textodeglobo2">
    <w:name w:val="Texto de globo2"/>
    <w:basedOn w:val="Normal"/>
    <w:rsid w:val="00C934A3"/>
    <w:pPr>
      <w:suppressAutoHyphens/>
      <w:spacing w:after="0" w:line="240" w:lineRule="auto"/>
    </w:pPr>
    <w:rPr>
      <w:rFonts w:ascii="Tahoma" w:eastAsia="Times New Roman" w:hAnsi="Tahoma" w:cs="Tahoma"/>
      <w:sz w:val="16"/>
      <w:szCs w:val="20"/>
      <w:lang w:val="es-ES" w:eastAsia="ar-SA"/>
    </w:rPr>
  </w:style>
  <w:style w:type="character" w:customStyle="1" w:styleId="WW8Num3z0">
    <w:name w:val="WW8Num3z0"/>
    <w:rsid w:val="00C934A3"/>
    <w:rPr>
      <w:rFonts w:ascii="Arial" w:eastAsia="Batang" w:hAnsi="Arial" w:cs="Arial"/>
    </w:rPr>
  </w:style>
  <w:style w:type="character" w:customStyle="1" w:styleId="WW-Absatz-Standardschriftart">
    <w:name w:val="WW-Absatz-Standardschriftart"/>
    <w:rsid w:val="00C934A3"/>
  </w:style>
  <w:style w:type="character" w:customStyle="1" w:styleId="WW-Absatz-Standardschriftart1">
    <w:name w:val="WW-Absatz-Standardschriftart1"/>
    <w:rsid w:val="00C934A3"/>
  </w:style>
  <w:style w:type="character" w:customStyle="1" w:styleId="WW8Num14z1">
    <w:name w:val="WW8Num14z1"/>
    <w:rsid w:val="00C934A3"/>
    <w:rPr>
      <w:b/>
      <w:sz w:val="21"/>
      <w:szCs w:val="21"/>
    </w:rPr>
  </w:style>
  <w:style w:type="character" w:customStyle="1" w:styleId="WW8Num19z3">
    <w:name w:val="WW8Num19z3"/>
    <w:rsid w:val="00C934A3"/>
    <w:rPr>
      <w:rFonts w:ascii="Symbol" w:hAnsi="Symbol"/>
    </w:rPr>
  </w:style>
  <w:style w:type="character" w:customStyle="1" w:styleId="WW-Absatz-Standardschriftart11">
    <w:name w:val="WW-Absatz-Standardschriftart11"/>
    <w:rsid w:val="00C934A3"/>
  </w:style>
  <w:style w:type="character" w:customStyle="1" w:styleId="WW-Absatz-Standardschriftart111">
    <w:name w:val="WW-Absatz-Standardschriftart111"/>
    <w:rsid w:val="00C934A3"/>
  </w:style>
  <w:style w:type="character" w:customStyle="1" w:styleId="WW-Absatz-Standardschriftart1111">
    <w:name w:val="WW-Absatz-Standardschriftart1111"/>
    <w:rsid w:val="00C934A3"/>
  </w:style>
  <w:style w:type="character" w:customStyle="1" w:styleId="WW-Absatz-Standardschriftart11111">
    <w:name w:val="WW-Absatz-Standardschriftart11111"/>
    <w:rsid w:val="00C934A3"/>
  </w:style>
  <w:style w:type="character" w:customStyle="1" w:styleId="WW8Num13z1">
    <w:name w:val="WW8Num13z1"/>
    <w:rsid w:val="00C934A3"/>
    <w:rPr>
      <w:b/>
    </w:rPr>
  </w:style>
  <w:style w:type="character" w:customStyle="1" w:styleId="WW-Absatz-Standardschriftart111111">
    <w:name w:val="WW-Absatz-Standardschriftart111111"/>
    <w:rsid w:val="00C934A3"/>
  </w:style>
  <w:style w:type="character" w:customStyle="1" w:styleId="WW8Num5z3">
    <w:name w:val="WW8Num5z3"/>
    <w:rsid w:val="00C934A3"/>
    <w:rPr>
      <w:rFonts w:ascii="Symbol" w:hAnsi="Symbol"/>
    </w:rPr>
  </w:style>
  <w:style w:type="character" w:customStyle="1" w:styleId="WW-Absatz-Standardschriftart1111111">
    <w:name w:val="WW-Absatz-Standardschriftart1111111"/>
    <w:rsid w:val="00C934A3"/>
  </w:style>
  <w:style w:type="character" w:customStyle="1" w:styleId="WW8Num3z2">
    <w:name w:val="WW8Num3z2"/>
    <w:rsid w:val="00C934A3"/>
    <w:rPr>
      <w:rFonts w:ascii="Wingdings" w:hAnsi="Wingdings"/>
    </w:rPr>
  </w:style>
  <w:style w:type="character" w:customStyle="1" w:styleId="WW8Num3z3">
    <w:name w:val="WW8Num3z3"/>
    <w:rsid w:val="00C934A3"/>
    <w:rPr>
      <w:rFonts w:ascii="Symbol" w:hAnsi="Symbol"/>
    </w:rPr>
  </w:style>
  <w:style w:type="character" w:customStyle="1" w:styleId="CarCar5">
    <w:name w:val="Car Car5"/>
    <w:rsid w:val="00C934A3"/>
    <w:rPr>
      <w:sz w:val="24"/>
      <w:szCs w:val="24"/>
      <w:lang w:val="es-ES" w:eastAsia="ar-SA" w:bidi="ar-SA"/>
    </w:rPr>
  </w:style>
  <w:style w:type="character" w:customStyle="1" w:styleId="CarCar6">
    <w:name w:val="Car Car6"/>
    <w:rsid w:val="00C934A3"/>
    <w:rPr>
      <w:sz w:val="24"/>
      <w:szCs w:val="24"/>
      <w:lang w:val="es-ES" w:eastAsia="ar-SA" w:bidi="ar-SA"/>
    </w:rPr>
  </w:style>
  <w:style w:type="character" w:customStyle="1" w:styleId="WW8Num15z3">
    <w:name w:val="WW8Num15z3"/>
    <w:rsid w:val="00C934A3"/>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934A3"/>
    <w:pPr>
      <w:suppressAutoHyphens/>
      <w:spacing w:after="160" w:line="240" w:lineRule="exact"/>
    </w:pPr>
    <w:rPr>
      <w:rFonts w:ascii="Tahoma" w:eastAsia="Times New Roman" w:hAnsi="Tahoma"/>
      <w:sz w:val="20"/>
      <w:szCs w:val="20"/>
      <w:lang w:val="en-US" w:eastAsia="ar-SA"/>
    </w:rPr>
  </w:style>
  <w:style w:type="paragraph" w:customStyle="1" w:styleId="Textocomentario2">
    <w:name w:val="Texto comentario2"/>
    <w:basedOn w:val="Normal"/>
    <w:rsid w:val="00C934A3"/>
    <w:pPr>
      <w:suppressAutoHyphens/>
      <w:spacing w:after="0" w:line="240" w:lineRule="auto"/>
    </w:pPr>
    <w:rPr>
      <w:rFonts w:ascii="Times New Roman" w:eastAsia="Times New Roman" w:hAnsi="Times New Roman"/>
      <w:sz w:val="20"/>
      <w:szCs w:val="20"/>
      <w:lang w:val="es-ES" w:eastAsia="ar-SA"/>
    </w:rPr>
  </w:style>
  <w:style w:type="paragraph" w:customStyle="1" w:styleId="Convietas">
    <w:name w:val="Con viñetas"/>
    <w:basedOn w:val="Normal"/>
    <w:rsid w:val="00C934A3"/>
    <w:pPr>
      <w:suppressAutoHyphens/>
      <w:spacing w:after="0" w:line="240" w:lineRule="auto"/>
      <w:jc w:val="both"/>
    </w:pPr>
    <w:rPr>
      <w:rFonts w:ascii="Arial" w:eastAsia="Times New Roman" w:hAnsi="Arial"/>
      <w:kern w:val="1"/>
      <w:szCs w:val="20"/>
      <w:lang w:val="es-ES" w:eastAsia="ar-SA"/>
    </w:rPr>
  </w:style>
  <w:style w:type="paragraph" w:customStyle="1" w:styleId="Car2">
    <w:name w:val="Car2"/>
    <w:basedOn w:val="Normal"/>
    <w:rsid w:val="00C934A3"/>
    <w:pPr>
      <w:spacing w:after="160" w:line="240" w:lineRule="exact"/>
    </w:pPr>
    <w:rPr>
      <w:rFonts w:ascii="Tahoma" w:eastAsia="Times New Roman" w:hAnsi="Tahoma"/>
      <w:sz w:val="20"/>
      <w:szCs w:val="20"/>
      <w:lang w:val="en-US" w:eastAsia="ar-SA"/>
    </w:rPr>
  </w:style>
  <w:style w:type="paragraph" w:customStyle="1" w:styleId="BodyText21">
    <w:name w:val="Body Text 21"/>
    <w:basedOn w:val="Normal"/>
    <w:rsid w:val="00C934A3"/>
    <w:pPr>
      <w:widowControl w:val="0"/>
      <w:overflowPunct w:val="0"/>
      <w:autoSpaceDE w:val="0"/>
      <w:spacing w:after="0" w:line="240" w:lineRule="auto"/>
      <w:jc w:val="both"/>
      <w:textAlignment w:val="baseline"/>
    </w:pPr>
    <w:rPr>
      <w:rFonts w:ascii="Arial" w:eastAsia="Times New Roman" w:hAnsi="Arial" w:cs="Arial"/>
      <w:sz w:val="20"/>
      <w:szCs w:val="20"/>
      <w:lang w:val="es-ES" w:eastAsia="ar-SA"/>
    </w:rPr>
  </w:style>
  <w:style w:type="paragraph" w:styleId="Sangra3detindependiente">
    <w:name w:val="Body Text Indent 3"/>
    <w:basedOn w:val="Normal"/>
    <w:link w:val="Sangra3detindependienteCar"/>
    <w:rsid w:val="00C934A3"/>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rsid w:val="00C934A3"/>
    <w:rPr>
      <w:rFonts w:ascii="Times New Roman" w:eastAsia="Times New Roman" w:hAnsi="Times New Roman"/>
      <w:sz w:val="16"/>
      <w:szCs w:val="16"/>
      <w:lang w:val="es-ES" w:eastAsia="ar-SA"/>
    </w:rPr>
  </w:style>
  <w:style w:type="paragraph" w:styleId="Lista2">
    <w:name w:val="List 2"/>
    <w:basedOn w:val="Normal"/>
    <w:rsid w:val="00C934A3"/>
    <w:pPr>
      <w:suppressAutoHyphens/>
      <w:spacing w:after="0" w:line="240" w:lineRule="auto"/>
      <w:ind w:left="566" w:hanging="283"/>
    </w:pPr>
    <w:rPr>
      <w:rFonts w:ascii="Times New Roman" w:eastAsia="Times New Roman" w:hAnsi="Times New Roman"/>
      <w:sz w:val="24"/>
      <w:szCs w:val="20"/>
      <w:lang w:val="es-ES" w:eastAsia="ar-SA"/>
    </w:rPr>
  </w:style>
  <w:style w:type="paragraph" w:styleId="Sangra2detindependiente">
    <w:name w:val="Body Text Indent 2"/>
    <w:basedOn w:val="Normal"/>
    <w:link w:val="Sangra2detindependienteCar"/>
    <w:rsid w:val="00C934A3"/>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C934A3"/>
    <w:rPr>
      <w:rFonts w:ascii="Times New Roman" w:eastAsia="Times New Roman" w:hAnsi="Times New Roman"/>
      <w:sz w:val="24"/>
      <w:szCs w:val="24"/>
      <w:lang w:val="es-ES" w:eastAsia="es-ES"/>
    </w:rPr>
  </w:style>
  <w:style w:type="paragraph" w:styleId="Epgrafe">
    <w:name w:val="caption"/>
    <w:basedOn w:val="Normal"/>
    <w:next w:val="Normal"/>
    <w:qFormat/>
    <w:rsid w:val="00C934A3"/>
    <w:pPr>
      <w:overflowPunct w:val="0"/>
      <w:autoSpaceDE w:val="0"/>
      <w:autoSpaceDN w:val="0"/>
      <w:adjustRightInd w:val="0"/>
      <w:spacing w:after="0" w:line="240" w:lineRule="auto"/>
      <w:jc w:val="center"/>
      <w:textAlignment w:val="baseline"/>
    </w:pPr>
    <w:rPr>
      <w:rFonts w:ascii="Arial" w:eastAsia="Times New Roman" w:hAnsi="Arial"/>
      <w:b/>
      <w:sz w:val="20"/>
      <w:szCs w:val="20"/>
      <w:lang w:val="es-ES_tradnl" w:eastAsia="es-ES"/>
    </w:rPr>
  </w:style>
  <w:style w:type="numbering" w:styleId="ArtculoSeccin">
    <w:name w:val="Outline List 3"/>
    <w:basedOn w:val="Sinlista"/>
    <w:rsid w:val="00C934A3"/>
    <w:pPr>
      <w:numPr>
        <w:numId w:val="31"/>
      </w:numPr>
    </w:pPr>
  </w:style>
  <w:style w:type="numbering" w:customStyle="1" w:styleId="Estilo1">
    <w:name w:val="Estilo1"/>
    <w:basedOn w:val="Sinlista"/>
    <w:rsid w:val="00C934A3"/>
    <w:pPr>
      <w:numPr>
        <w:numId w:val="32"/>
      </w:numPr>
    </w:pPr>
  </w:style>
  <w:style w:type="paragraph" w:customStyle="1" w:styleId="Sangra3detindependiente2">
    <w:name w:val="Sangría 3 de t. independiente2"/>
    <w:basedOn w:val="Normal"/>
    <w:rsid w:val="00C934A3"/>
    <w:pPr>
      <w:suppressAutoHyphens/>
      <w:spacing w:after="120" w:line="240" w:lineRule="auto"/>
      <w:ind w:left="283"/>
    </w:pPr>
    <w:rPr>
      <w:rFonts w:ascii="Times New Roman" w:eastAsia="Times New Roman" w:hAnsi="Times New Roman"/>
      <w:sz w:val="16"/>
      <w:szCs w:val="16"/>
      <w:lang w:val="es-ES" w:eastAsia="ar-SA"/>
    </w:rPr>
  </w:style>
  <w:style w:type="paragraph" w:customStyle="1" w:styleId="bodytext2">
    <w:name w:val="bodytext2"/>
    <w:basedOn w:val="Normal"/>
    <w:rsid w:val="00C934A3"/>
    <w:pPr>
      <w:suppressAutoHyphens/>
      <w:overflowPunct w:val="0"/>
      <w:autoSpaceDE w:val="0"/>
      <w:spacing w:after="0" w:line="240" w:lineRule="auto"/>
      <w:jc w:val="both"/>
    </w:pPr>
    <w:rPr>
      <w:rFonts w:ascii="Arial" w:eastAsia="Arial Unicode MS" w:hAnsi="Arial" w:cs="Arial"/>
      <w:sz w:val="20"/>
      <w:szCs w:val="20"/>
      <w:lang w:val="es-ES" w:eastAsia="ar-SA"/>
    </w:rPr>
  </w:style>
  <w:style w:type="character" w:customStyle="1" w:styleId="pseditboxdisponly1">
    <w:name w:val="pseditbox_disponly1"/>
    <w:rsid w:val="00C934A3"/>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C934A3"/>
    <w:rPr>
      <w:b w:val="0"/>
    </w:rPr>
  </w:style>
  <w:style w:type="character" w:customStyle="1" w:styleId="WW8Num33z1">
    <w:name w:val="WW8Num33z1"/>
    <w:rsid w:val="00C934A3"/>
    <w:rPr>
      <w:rFonts w:ascii="Courier New" w:hAnsi="Courier New" w:cs="Courier New"/>
    </w:rPr>
  </w:style>
  <w:style w:type="character" w:customStyle="1" w:styleId="WW8Num33z3">
    <w:name w:val="WW8Num33z3"/>
    <w:rsid w:val="00C934A3"/>
    <w:rPr>
      <w:rFonts w:ascii="Symbol" w:hAnsi="Symbol"/>
    </w:rPr>
  </w:style>
  <w:style w:type="character" w:customStyle="1" w:styleId="WW8Num36z1">
    <w:name w:val="WW8Num36z1"/>
    <w:rsid w:val="00C934A3"/>
    <w:rPr>
      <w:rFonts w:ascii="Wingdings" w:hAnsi="Wingdings"/>
    </w:rPr>
  </w:style>
  <w:style w:type="character" w:customStyle="1" w:styleId="WW8Num36z3">
    <w:name w:val="WW8Num36z3"/>
    <w:rsid w:val="00C934A3"/>
    <w:rPr>
      <w:rFonts w:ascii="Symbol" w:hAnsi="Symbol"/>
    </w:rPr>
  </w:style>
  <w:style w:type="character" w:customStyle="1" w:styleId="WW8Num36z4">
    <w:name w:val="WW8Num36z4"/>
    <w:rsid w:val="00C934A3"/>
    <w:rPr>
      <w:rFonts w:ascii="Courier New" w:hAnsi="Courier New" w:cs="Courier New"/>
    </w:rPr>
  </w:style>
  <w:style w:type="character" w:customStyle="1" w:styleId="WW8Num39z0">
    <w:name w:val="WW8Num39z0"/>
    <w:rsid w:val="00C934A3"/>
    <w:rPr>
      <w:rFonts w:ascii="Wingdings" w:hAnsi="Wingdings"/>
    </w:rPr>
  </w:style>
  <w:style w:type="character" w:customStyle="1" w:styleId="WW8Num39z1">
    <w:name w:val="WW8Num39z1"/>
    <w:rsid w:val="00C934A3"/>
    <w:rPr>
      <w:rFonts w:ascii="Courier New" w:hAnsi="Courier New" w:cs="Courier New"/>
    </w:rPr>
  </w:style>
  <w:style w:type="character" w:customStyle="1" w:styleId="WW8Num39z3">
    <w:name w:val="WW8Num39z3"/>
    <w:rsid w:val="00C934A3"/>
    <w:rPr>
      <w:rFonts w:ascii="Symbol" w:hAnsi="Symbol"/>
    </w:rPr>
  </w:style>
  <w:style w:type="character" w:customStyle="1" w:styleId="WW8Num40z1">
    <w:name w:val="WW8Num40z1"/>
    <w:rsid w:val="00C934A3"/>
    <w:rPr>
      <w:rFonts w:ascii="Courier New" w:hAnsi="Courier New" w:cs="Courier New"/>
    </w:rPr>
  </w:style>
  <w:style w:type="character" w:customStyle="1" w:styleId="WW8Num40z3">
    <w:name w:val="WW8Num40z3"/>
    <w:rsid w:val="00C934A3"/>
    <w:rPr>
      <w:rFonts w:ascii="Symbol" w:hAnsi="Symbol"/>
    </w:rPr>
  </w:style>
  <w:style w:type="character" w:customStyle="1" w:styleId="WW8Num41z0">
    <w:name w:val="WW8Num41z0"/>
    <w:rsid w:val="00C934A3"/>
    <w:rPr>
      <w:rFonts w:ascii="Symbol" w:hAnsi="Symbol"/>
    </w:rPr>
  </w:style>
  <w:style w:type="character" w:customStyle="1" w:styleId="WW8Num41z1">
    <w:name w:val="WW8Num41z1"/>
    <w:rsid w:val="00C934A3"/>
    <w:rPr>
      <w:rFonts w:ascii="Courier New" w:hAnsi="Courier New" w:cs="Courier New"/>
    </w:rPr>
  </w:style>
  <w:style w:type="character" w:customStyle="1" w:styleId="WW8Num41z2">
    <w:name w:val="WW8Num41z2"/>
    <w:rsid w:val="00C934A3"/>
    <w:rPr>
      <w:rFonts w:ascii="Wingdings" w:hAnsi="Wingdings"/>
    </w:rPr>
  </w:style>
  <w:style w:type="character" w:customStyle="1" w:styleId="WW8Num42z0">
    <w:name w:val="WW8Num42z0"/>
    <w:rsid w:val="00C934A3"/>
    <w:rPr>
      <w:rFonts w:ascii="Symbol" w:hAnsi="Symbol"/>
    </w:rPr>
  </w:style>
  <w:style w:type="character" w:customStyle="1" w:styleId="WW8Num42z1">
    <w:name w:val="WW8Num42z1"/>
    <w:rsid w:val="00C934A3"/>
    <w:rPr>
      <w:rFonts w:ascii="Courier New" w:hAnsi="Courier New" w:cs="Courier New"/>
    </w:rPr>
  </w:style>
  <w:style w:type="character" w:customStyle="1" w:styleId="WW8Num42z2">
    <w:name w:val="WW8Num42z2"/>
    <w:rsid w:val="00C934A3"/>
    <w:rPr>
      <w:rFonts w:ascii="Wingdings" w:hAnsi="Wingdings"/>
    </w:rPr>
  </w:style>
  <w:style w:type="character" w:customStyle="1" w:styleId="WW8Num44z0">
    <w:name w:val="WW8Num44z0"/>
    <w:rsid w:val="00C934A3"/>
    <w:rPr>
      <w:rFonts w:ascii="Arial" w:eastAsia="Times New Roman" w:hAnsi="Arial" w:cs="Arial"/>
    </w:rPr>
  </w:style>
  <w:style w:type="character" w:customStyle="1" w:styleId="WW8Num45z1">
    <w:name w:val="WW8Num45z1"/>
    <w:rsid w:val="00C934A3"/>
    <w:rPr>
      <w:rFonts w:ascii="Courier New" w:hAnsi="Courier New" w:cs="Courier New"/>
    </w:rPr>
  </w:style>
  <w:style w:type="character" w:customStyle="1" w:styleId="WW8Num45z3">
    <w:name w:val="WW8Num45z3"/>
    <w:rsid w:val="00C934A3"/>
    <w:rPr>
      <w:rFonts w:ascii="Symbol" w:hAnsi="Symbol"/>
    </w:rPr>
  </w:style>
  <w:style w:type="character" w:customStyle="1" w:styleId="CarCar21">
    <w:name w:val="Car Car21"/>
    <w:rsid w:val="00C934A3"/>
    <w:rPr>
      <w:rFonts w:ascii="Arial" w:hAnsi="Arial" w:cs="Arial"/>
      <w:b/>
      <w:bCs/>
      <w:kern w:val="1"/>
      <w:sz w:val="32"/>
      <w:szCs w:val="32"/>
      <w:lang w:val="es-ES"/>
    </w:rPr>
  </w:style>
  <w:style w:type="character" w:customStyle="1" w:styleId="CarCar20">
    <w:name w:val="Car Car20"/>
    <w:rsid w:val="00C934A3"/>
    <w:rPr>
      <w:rFonts w:ascii="Arial" w:hAnsi="Arial" w:cs="Arial"/>
      <w:b/>
      <w:i/>
      <w:sz w:val="28"/>
      <w:lang w:val="es-ES"/>
    </w:rPr>
  </w:style>
  <w:style w:type="character" w:customStyle="1" w:styleId="CarCar19">
    <w:name w:val="Car Car19"/>
    <w:rsid w:val="00C934A3"/>
    <w:rPr>
      <w:rFonts w:ascii="Arial" w:hAnsi="Arial" w:cs="Arial"/>
      <w:b/>
      <w:bCs/>
      <w:sz w:val="26"/>
      <w:szCs w:val="26"/>
      <w:lang w:val="es-ES"/>
    </w:rPr>
  </w:style>
  <w:style w:type="character" w:customStyle="1" w:styleId="CarCar18">
    <w:name w:val="Car Car18"/>
    <w:rsid w:val="00C934A3"/>
    <w:rPr>
      <w:b/>
      <w:bCs/>
      <w:sz w:val="28"/>
      <w:szCs w:val="28"/>
      <w:lang w:val="es-ES"/>
    </w:rPr>
  </w:style>
  <w:style w:type="character" w:customStyle="1" w:styleId="CarCar17">
    <w:name w:val="Car Car17"/>
    <w:rsid w:val="00C934A3"/>
    <w:rPr>
      <w:b/>
      <w:bCs/>
      <w:i/>
      <w:iCs/>
      <w:sz w:val="26"/>
      <w:szCs w:val="26"/>
      <w:lang w:val="es-ES"/>
    </w:rPr>
  </w:style>
  <w:style w:type="character" w:customStyle="1" w:styleId="CarCar16">
    <w:name w:val="Car Car16"/>
    <w:rsid w:val="00C934A3"/>
    <w:rPr>
      <w:b/>
      <w:bCs/>
      <w:sz w:val="22"/>
      <w:szCs w:val="22"/>
      <w:lang w:val="es-ES"/>
    </w:rPr>
  </w:style>
  <w:style w:type="character" w:customStyle="1" w:styleId="CarCar15">
    <w:name w:val="Car Car15"/>
    <w:rsid w:val="00C934A3"/>
    <w:rPr>
      <w:sz w:val="24"/>
      <w:szCs w:val="24"/>
      <w:lang w:val="es-ES"/>
    </w:rPr>
  </w:style>
  <w:style w:type="character" w:customStyle="1" w:styleId="CarCar14">
    <w:name w:val="Car Car14"/>
    <w:rsid w:val="00C934A3"/>
    <w:rPr>
      <w:rFonts w:ascii="Arial" w:hAnsi="Arial" w:cs="Arial"/>
      <w:i/>
      <w:lang w:val="es-ES_tradnl"/>
    </w:rPr>
  </w:style>
  <w:style w:type="character" w:customStyle="1" w:styleId="CarCar13">
    <w:name w:val="Car Car13"/>
    <w:rsid w:val="00C934A3"/>
    <w:rPr>
      <w:rFonts w:ascii="Arial" w:hAnsi="Arial" w:cs="Arial"/>
      <w:sz w:val="22"/>
      <w:szCs w:val="22"/>
      <w:lang w:val="es-ES"/>
    </w:rPr>
  </w:style>
  <w:style w:type="character" w:customStyle="1" w:styleId="CarCar12">
    <w:name w:val="Car Car12"/>
    <w:rsid w:val="00C934A3"/>
    <w:rPr>
      <w:sz w:val="24"/>
      <w:lang w:val="es-ES" w:eastAsia="ar-SA" w:bidi="ar-SA"/>
    </w:rPr>
  </w:style>
  <w:style w:type="character" w:customStyle="1" w:styleId="CarCar11">
    <w:name w:val="Car Car11"/>
    <w:rsid w:val="00C934A3"/>
    <w:rPr>
      <w:sz w:val="24"/>
      <w:lang w:val="es-ES" w:eastAsia="ar-SA" w:bidi="ar-SA"/>
    </w:rPr>
  </w:style>
  <w:style w:type="character" w:customStyle="1" w:styleId="CarCar10">
    <w:name w:val="Car Car10"/>
    <w:rsid w:val="00C934A3"/>
    <w:rPr>
      <w:rFonts w:ascii="Arial" w:hAnsi="Arial" w:cs="Arial"/>
      <w:lang w:val="es-ES_tradnl" w:eastAsia="ar-SA" w:bidi="ar-SA"/>
    </w:rPr>
  </w:style>
  <w:style w:type="character" w:customStyle="1" w:styleId="CarCar9">
    <w:name w:val="Car Car9"/>
    <w:rsid w:val="00C934A3"/>
    <w:rPr>
      <w:b/>
      <w:sz w:val="28"/>
      <w:lang w:val="es-ES" w:eastAsia="ar-SA" w:bidi="ar-SA"/>
    </w:rPr>
  </w:style>
  <w:style w:type="character" w:customStyle="1" w:styleId="CarCar8">
    <w:name w:val="Car Car8"/>
    <w:rsid w:val="00C934A3"/>
    <w:rPr>
      <w:sz w:val="24"/>
      <w:lang w:val="es-ES" w:eastAsia="ar-SA" w:bidi="ar-SA"/>
    </w:rPr>
  </w:style>
  <w:style w:type="character" w:customStyle="1" w:styleId="CarCar7">
    <w:name w:val="Car Car7"/>
    <w:rsid w:val="00C934A3"/>
    <w:rPr>
      <w:rFonts w:ascii="Arial Narrow" w:hAnsi="Arial Narrow"/>
      <w:sz w:val="22"/>
      <w:szCs w:val="22"/>
      <w:lang w:val="es-ES_tradnl" w:eastAsia="ar-SA" w:bidi="ar-SA"/>
    </w:rPr>
  </w:style>
  <w:style w:type="character" w:customStyle="1" w:styleId="CarCar4">
    <w:name w:val="Car Car4"/>
    <w:rsid w:val="00C934A3"/>
    <w:rPr>
      <w:sz w:val="24"/>
      <w:szCs w:val="24"/>
      <w:lang w:val="es-ES" w:eastAsia="ar-SA" w:bidi="ar-SA"/>
    </w:rPr>
  </w:style>
  <w:style w:type="character" w:customStyle="1" w:styleId="CarCar3">
    <w:name w:val="Car Car3"/>
    <w:rsid w:val="00C934A3"/>
    <w:rPr>
      <w:rFonts w:ascii="Tahoma" w:hAnsi="Tahoma" w:cs="Tahoma"/>
      <w:sz w:val="16"/>
      <w:szCs w:val="16"/>
      <w:lang w:val="es-ES" w:eastAsia="ar-SA" w:bidi="ar-SA"/>
    </w:rPr>
  </w:style>
  <w:style w:type="character" w:customStyle="1" w:styleId="CarCar1">
    <w:name w:val="Car Car1"/>
    <w:rsid w:val="00C934A3"/>
    <w:rPr>
      <w:b/>
      <w:bCs/>
      <w:lang w:val="es-ES" w:eastAsia="ar-SA" w:bidi="ar-SA"/>
    </w:rPr>
  </w:style>
  <w:style w:type="character" w:styleId="nfasis">
    <w:name w:val="Emphasis"/>
    <w:qFormat/>
    <w:rsid w:val="00C934A3"/>
    <w:rPr>
      <w:i/>
      <w:iCs/>
    </w:rPr>
  </w:style>
  <w:style w:type="character" w:styleId="Hipervnculovisitado">
    <w:name w:val="FollowedHyperlink"/>
    <w:uiPriority w:val="99"/>
    <w:rsid w:val="00C934A3"/>
    <w:rPr>
      <w:color w:val="800080"/>
      <w:u w:val="single"/>
    </w:rPr>
  </w:style>
  <w:style w:type="character" w:customStyle="1" w:styleId="CarCar">
    <w:name w:val="Car Car"/>
    <w:rsid w:val="00C934A3"/>
    <w:rPr>
      <w:rFonts w:ascii="Arial" w:hAnsi="Arial"/>
      <w:sz w:val="24"/>
      <w:lang w:val="es-ES" w:eastAsia="ar-SA" w:bidi="ar-SA"/>
    </w:rPr>
  </w:style>
  <w:style w:type="character" w:customStyle="1" w:styleId="Refdecomentario1">
    <w:name w:val="Ref. de comentario1"/>
    <w:rsid w:val="00C934A3"/>
    <w:rPr>
      <w:sz w:val="16"/>
      <w:szCs w:val="16"/>
    </w:rPr>
  </w:style>
  <w:style w:type="character" w:customStyle="1" w:styleId="IsabelLara">
    <w:name w:val="Isabel Lara"/>
    <w:rsid w:val="00C934A3"/>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C934A3"/>
    <w:pPr>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rsid w:val="00C934A3"/>
    <w:pPr>
      <w:spacing w:after="0" w:line="240" w:lineRule="auto"/>
      <w:ind w:left="566" w:hanging="283"/>
    </w:pPr>
    <w:rPr>
      <w:rFonts w:ascii="Times New Roman" w:eastAsia="Times New Roman" w:hAnsi="Times New Roman"/>
      <w:sz w:val="24"/>
      <w:szCs w:val="24"/>
      <w:lang w:eastAsia="ar-SA"/>
    </w:rPr>
  </w:style>
  <w:style w:type="paragraph" w:customStyle="1" w:styleId="BodyTextIndent23">
    <w:name w:val="Body Text Indent 23"/>
    <w:basedOn w:val="Normal"/>
    <w:rsid w:val="00C934A3"/>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sz w:val="18"/>
      <w:szCs w:val="20"/>
      <w:lang w:val="en-US" w:eastAsia="ar-SA"/>
    </w:rPr>
  </w:style>
  <w:style w:type="paragraph" w:customStyle="1" w:styleId="Epgrafe1">
    <w:name w:val="Epígrafe1"/>
    <w:basedOn w:val="Normal"/>
    <w:next w:val="Normal"/>
    <w:rsid w:val="00C934A3"/>
    <w:pPr>
      <w:spacing w:after="0" w:line="240" w:lineRule="auto"/>
    </w:pPr>
    <w:rPr>
      <w:rFonts w:ascii="Arial Unicode MS" w:eastAsia="Times New Roman" w:hAnsi="Arial Unicode MS" w:cs="Arial Unicode MS"/>
      <w:b/>
      <w:bCs/>
      <w:sz w:val="18"/>
      <w:szCs w:val="16"/>
      <w:lang w:eastAsia="ar-SA"/>
    </w:rPr>
  </w:style>
  <w:style w:type="paragraph" w:customStyle="1" w:styleId="Listaconvietas21">
    <w:name w:val="Lista con viñetas 21"/>
    <w:basedOn w:val="Normal"/>
    <w:rsid w:val="00C934A3"/>
    <w:pPr>
      <w:spacing w:after="0" w:line="240" w:lineRule="auto"/>
      <w:jc w:val="both"/>
    </w:pPr>
    <w:rPr>
      <w:rFonts w:ascii="Arial" w:eastAsia="Times New Roman" w:hAnsi="Arial" w:cs="Arial"/>
      <w:sz w:val="20"/>
      <w:szCs w:val="14"/>
      <w:lang w:val="es-ES_tradnl" w:eastAsia="ar-SA"/>
    </w:rPr>
  </w:style>
  <w:style w:type="paragraph" w:customStyle="1" w:styleId="Prrafodelista1">
    <w:name w:val="Párrafo de lista1"/>
    <w:basedOn w:val="Normal"/>
    <w:rsid w:val="00C934A3"/>
    <w:pPr>
      <w:spacing w:after="0" w:line="240" w:lineRule="auto"/>
      <w:ind w:left="720"/>
    </w:pPr>
    <w:rPr>
      <w:rFonts w:ascii="Times New Roman" w:eastAsia="Times New Roman" w:hAnsi="Times New Roman"/>
      <w:sz w:val="24"/>
      <w:szCs w:val="24"/>
      <w:lang w:eastAsia="ar-SA"/>
    </w:rPr>
  </w:style>
  <w:style w:type="paragraph" w:customStyle="1" w:styleId="CarCarCarCarCarCar1CarCarCarCarCarCarCarCarCarCar">
    <w:name w:val="Car Car Car Car Car Car1 Car Car Car Car Car Car Car Car Car Car"/>
    <w:basedOn w:val="Normal"/>
    <w:rsid w:val="00C934A3"/>
    <w:pPr>
      <w:spacing w:before="60" w:after="160" w:line="240" w:lineRule="exact"/>
    </w:pPr>
    <w:rPr>
      <w:rFonts w:ascii="Verdana" w:eastAsia="Times New Roman" w:hAnsi="Verdana"/>
      <w:color w:val="FF00FF"/>
      <w:sz w:val="20"/>
      <w:szCs w:val="20"/>
      <w:lang w:val="en-US" w:eastAsia="ar-SA"/>
    </w:rPr>
  </w:style>
  <w:style w:type="paragraph" w:customStyle="1" w:styleId="fraccin">
    <w:name w:val="fraccin"/>
    <w:basedOn w:val="Normal"/>
    <w:rsid w:val="00C934A3"/>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rsid w:val="00C934A3"/>
    <w:pPr>
      <w:spacing w:before="100" w:after="100" w:line="240" w:lineRule="auto"/>
    </w:pPr>
    <w:rPr>
      <w:rFonts w:ascii="Times New Roman" w:eastAsia="Times New Roman" w:hAnsi="Times New Roman"/>
      <w:sz w:val="24"/>
      <w:szCs w:val="24"/>
      <w:lang w:eastAsia="ar-SA"/>
    </w:rPr>
  </w:style>
  <w:style w:type="paragraph" w:customStyle="1" w:styleId="estilo10">
    <w:name w:val="estilo1"/>
    <w:basedOn w:val="Normal"/>
    <w:rsid w:val="00C934A3"/>
    <w:pPr>
      <w:spacing w:before="100" w:after="100" w:line="240" w:lineRule="auto"/>
    </w:pPr>
    <w:rPr>
      <w:rFonts w:ascii="Times New Roman" w:eastAsia="Times New Roman" w:hAnsi="Times New Roman"/>
      <w:sz w:val="24"/>
      <w:szCs w:val="24"/>
      <w:lang w:eastAsia="ar-SA"/>
    </w:rPr>
  </w:style>
  <w:style w:type="paragraph" w:customStyle="1" w:styleId="Saludo1">
    <w:name w:val="Saludo1"/>
    <w:basedOn w:val="Normal"/>
    <w:next w:val="Normal"/>
    <w:rsid w:val="00C934A3"/>
    <w:pPr>
      <w:spacing w:after="0" w:line="240" w:lineRule="auto"/>
    </w:pPr>
    <w:rPr>
      <w:rFonts w:ascii="Arial" w:eastAsia="Times New Roman" w:hAnsi="Arial"/>
      <w:sz w:val="24"/>
      <w:szCs w:val="20"/>
      <w:lang w:eastAsia="ar-SA"/>
    </w:rPr>
  </w:style>
  <w:style w:type="paragraph" w:customStyle="1" w:styleId="Normal1">
    <w:name w:val="Normal1"/>
    <w:basedOn w:val="Normal"/>
    <w:rsid w:val="00C934A3"/>
    <w:pPr>
      <w:spacing w:before="100" w:after="100" w:line="240" w:lineRule="auto"/>
    </w:pPr>
    <w:rPr>
      <w:rFonts w:ascii="Times New Roman" w:eastAsia="Times New Roman" w:hAnsi="Times New Roman"/>
      <w:color w:val="000000"/>
      <w:sz w:val="20"/>
      <w:szCs w:val="20"/>
      <w:lang w:eastAsia="ar-SA"/>
    </w:rPr>
  </w:style>
  <w:style w:type="paragraph" w:customStyle="1" w:styleId="Listaconvietas1">
    <w:name w:val="Lista con viñetas1"/>
    <w:basedOn w:val="Normal"/>
    <w:rsid w:val="00C934A3"/>
    <w:pPr>
      <w:tabs>
        <w:tab w:val="num" w:pos="720"/>
      </w:tabs>
      <w:spacing w:after="0" w:line="240" w:lineRule="auto"/>
      <w:ind w:left="720" w:hanging="360"/>
    </w:pPr>
    <w:rPr>
      <w:rFonts w:ascii="Times New Roman" w:eastAsia="Times New Roman" w:hAnsi="Times New Roman"/>
      <w:sz w:val="24"/>
      <w:szCs w:val="24"/>
      <w:lang w:eastAsia="ar-SA"/>
    </w:rPr>
  </w:style>
  <w:style w:type="paragraph" w:customStyle="1" w:styleId="font5">
    <w:name w:val="font5"/>
    <w:basedOn w:val="Normal"/>
    <w:rsid w:val="00C934A3"/>
    <w:pPr>
      <w:spacing w:before="100" w:after="100" w:line="240" w:lineRule="auto"/>
    </w:pPr>
    <w:rPr>
      <w:rFonts w:ascii="Arial" w:eastAsia="Times New Roman" w:hAnsi="Arial" w:cs="Arial"/>
      <w:sz w:val="16"/>
      <w:szCs w:val="16"/>
      <w:lang w:eastAsia="ar-SA"/>
    </w:rPr>
  </w:style>
  <w:style w:type="paragraph" w:customStyle="1" w:styleId="font6">
    <w:name w:val="font6"/>
    <w:basedOn w:val="Normal"/>
    <w:rsid w:val="00C934A3"/>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rsid w:val="00C934A3"/>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rsid w:val="00C934A3"/>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1">
    <w:name w:val="xl91"/>
    <w:basedOn w:val="Normal"/>
    <w:rsid w:val="00C934A3"/>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2">
    <w:name w:val="xl92"/>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rsid w:val="00C934A3"/>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rsid w:val="00C934A3"/>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rsid w:val="00C934A3"/>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rsid w:val="00C934A3"/>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rsid w:val="00C934A3"/>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rsid w:val="00C934A3"/>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rsid w:val="00C934A3"/>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rsid w:val="00C934A3"/>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rsid w:val="00C934A3"/>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rsid w:val="00C934A3"/>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sz w:val="16"/>
      <w:szCs w:val="16"/>
      <w:lang w:eastAsia="ar-SA"/>
    </w:rPr>
  </w:style>
  <w:style w:type="paragraph" w:customStyle="1" w:styleId="xl108">
    <w:name w:val="xl108"/>
    <w:basedOn w:val="Normal"/>
    <w:rsid w:val="00C934A3"/>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rsid w:val="00C934A3"/>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rsid w:val="00C934A3"/>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rsid w:val="00C934A3"/>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rsid w:val="00C934A3"/>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rsid w:val="00C934A3"/>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rsid w:val="00C934A3"/>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rsid w:val="00C934A3"/>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rsid w:val="00C934A3"/>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rsid w:val="00C934A3"/>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8">
    <w:name w:val="xl118"/>
    <w:basedOn w:val="Normal"/>
    <w:rsid w:val="00C934A3"/>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9">
    <w:name w:val="xl119"/>
    <w:basedOn w:val="Normal"/>
    <w:rsid w:val="00C934A3"/>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rsid w:val="00C934A3"/>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rsid w:val="00C934A3"/>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rsid w:val="00C934A3"/>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rsid w:val="00C934A3"/>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rsid w:val="00C934A3"/>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rsid w:val="00C934A3"/>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rsid w:val="00C934A3"/>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rsid w:val="00C934A3"/>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rsid w:val="00C934A3"/>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rsid w:val="00C934A3"/>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rsid w:val="00C934A3"/>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rsid w:val="00C934A3"/>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rsid w:val="00C934A3"/>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rsid w:val="00C934A3"/>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rsid w:val="00C934A3"/>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rsid w:val="00C934A3"/>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rsid w:val="00C934A3"/>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rsid w:val="00C934A3"/>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rsid w:val="00C934A3"/>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rsid w:val="00C934A3"/>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rsid w:val="00C934A3"/>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rsid w:val="00C934A3"/>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rsid w:val="00C934A3"/>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rsid w:val="00C934A3"/>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rsid w:val="00C934A3"/>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rsid w:val="00C934A3"/>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rsid w:val="00C934A3"/>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rsid w:val="00C934A3"/>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rsid w:val="00C934A3"/>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rsid w:val="00C934A3"/>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rsid w:val="00C934A3"/>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rsid w:val="00C934A3"/>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rsid w:val="00C934A3"/>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rsid w:val="00C934A3"/>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rsid w:val="00C934A3"/>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rsid w:val="00C934A3"/>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rsid w:val="00C934A3"/>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rsid w:val="00C934A3"/>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rsid w:val="00C934A3"/>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rsid w:val="00C934A3"/>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rsid w:val="00C934A3"/>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rsid w:val="00C934A3"/>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rsid w:val="00C934A3"/>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rsid w:val="00C934A3"/>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rsid w:val="00C934A3"/>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rsid w:val="00C934A3"/>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7">
    <w:name w:val="xl167"/>
    <w:basedOn w:val="Normal"/>
    <w:rsid w:val="00C934A3"/>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8">
    <w:name w:val="xl168"/>
    <w:basedOn w:val="Normal"/>
    <w:rsid w:val="00C934A3"/>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rsid w:val="00C934A3"/>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rsid w:val="00C934A3"/>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rsid w:val="00C934A3"/>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rsid w:val="00C934A3"/>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3">
    <w:name w:val="xl173"/>
    <w:basedOn w:val="Normal"/>
    <w:rsid w:val="00C934A3"/>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rsid w:val="00C934A3"/>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5">
    <w:name w:val="xl175"/>
    <w:basedOn w:val="Normal"/>
    <w:rsid w:val="00C934A3"/>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rsid w:val="00C934A3"/>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7">
    <w:name w:val="xl177"/>
    <w:basedOn w:val="Normal"/>
    <w:rsid w:val="00C934A3"/>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rsid w:val="00C934A3"/>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sz w:val="24"/>
      <w:szCs w:val="24"/>
      <w:lang w:eastAsia="ar-SA"/>
    </w:rPr>
  </w:style>
  <w:style w:type="paragraph" w:customStyle="1" w:styleId="xl179">
    <w:name w:val="xl179"/>
    <w:basedOn w:val="Normal"/>
    <w:rsid w:val="00C934A3"/>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rsid w:val="00C934A3"/>
    <w:pPr>
      <w:pBdr>
        <w:bottom w:val="double" w:sz="1"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81">
    <w:name w:val="xl181"/>
    <w:basedOn w:val="Normal"/>
    <w:rsid w:val="00C934A3"/>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rsid w:val="00C934A3"/>
    <w:pPr>
      <w:pBdr>
        <w:bottom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3">
    <w:name w:val="xl183"/>
    <w:basedOn w:val="Normal"/>
    <w:rsid w:val="00C934A3"/>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rsid w:val="00C934A3"/>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rsid w:val="00C934A3"/>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rsid w:val="00C934A3"/>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rsid w:val="00C934A3"/>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8">
    <w:name w:val="xl188"/>
    <w:basedOn w:val="Normal"/>
    <w:rsid w:val="00C934A3"/>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rsid w:val="00C934A3"/>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90">
    <w:name w:val="xl190"/>
    <w:basedOn w:val="Normal"/>
    <w:rsid w:val="00C934A3"/>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rsid w:val="00C934A3"/>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rsid w:val="00C934A3"/>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rsid w:val="00C934A3"/>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4">
    <w:name w:val="xl194"/>
    <w:basedOn w:val="Normal"/>
    <w:rsid w:val="00C934A3"/>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5">
    <w:name w:val="xl195"/>
    <w:basedOn w:val="Normal"/>
    <w:rsid w:val="00C934A3"/>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6">
    <w:name w:val="xl196"/>
    <w:basedOn w:val="Normal"/>
    <w:rsid w:val="00C934A3"/>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rsid w:val="00C934A3"/>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98">
    <w:name w:val="xl198"/>
    <w:basedOn w:val="Normal"/>
    <w:rsid w:val="00C934A3"/>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rsid w:val="00C934A3"/>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rsid w:val="00C934A3"/>
    <w:pPr>
      <w:spacing w:after="160" w:line="240" w:lineRule="exact"/>
    </w:pPr>
    <w:rPr>
      <w:rFonts w:ascii="Tahoma" w:eastAsia="Times New Roman" w:hAnsi="Tahoma"/>
      <w:sz w:val="20"/>
      <w:szCs w:val="20"/>
      <w:lang w:val="en-US" w:eastAsia="ar-SA"/>
    </w:rPr>
  </w:style>
  <w:style w:type="paragraph" w:customStyle="1" w:styleId="BalloonText1">
    <w:name w:val="Balloon Text1"/>
    <w:basedOn w:val="Normal"/>
    <w:semiHidden/>
    <w:rsid w:val="00C934A3"/>
    <w:pPr>
      <w:widowControl w:val="0"/>
      <w:spacing w:after="0" w:line="240" w:lineRule="auto"/>
      <w:jc w:val="both"/>
    </w:pPr>
    <w:rPr>
      <w:rFonts w:ascii="Tahoma" w:hAnsi="Tahoma" w:cs="Tahoma"/>
      <w:sz w:val="16"/>
      <w:szCs w:val="16"/>
      <w:lang w:eastAsia="es-ES"/>
    </w:rPr>
  </w:style>
  <w:style w:type="paragraph" w:styleId="Textonotapie">
    <w:name w:val="footnote text"/>
    <w:basedOn w:val="Normal"/>
    <w:link w:val="TextonotapieCar"/>
    <w:uiPriority w:val="99"/>
    <w:rsid w:val="00C934A3"/>
    <w:pPr>
      <w:keepLines/>
      <w:spacing w:after="80" w:line="240" w:lineRule="auto"/>
      <w:jc w:val="both"/>
    </w:pPr>
    <w:rPr>
      <w:rFonts w:ascii="Arial" w:hAnsi="Arial"/>
      <w:sz w:val="18"/>
      <w:szCs w:val="20"/>
      <w:lang w:eastAsia="es-ES"/>
    </w:rPr>
  </w:style>
  <w:style w:type="character" w:customStyle="1" w:styleId="TextonotapieCar">
    <w:name w:val="Texto nota pie Car"/>
    <w:basedOn w:val="Fuentedeprrafopredeter"/>
    <w:link w:val="Textonotapie"/>
    <w:uiPriority w:val="99"/>
    <w:rsid w:val="00C934A3"/>
    <w:rPr>
      <w:rFonts w:ascii="Arial" w:hAnsi="Arial"/>
      <w:sz w:val="18"/>
      <w:lang w:eastAsia="es-ES"/>
    </w:rPr>
  </w:style>
  <w:style w:type="table" w:customStyle="1" w:styleId="Tablaconcuadrcula11">
    <w:name w:val="Tabla con cuadrícula11"/>
    <w:basedOn w:val="Tablanormal"/>
    <w:next w:val="Tablaconcuadrcula"/>
    <w:uiPriority w:val="59"/>
    <w:rsid w:val="00C934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
    <w:rsid w:val="00C934A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numbering" w:customStyle="1" w:styleId="Sinlista11">
    <w:name w:val="Sin lista11"/>
    <w:next w:val="Sinlista"/>
    <w:uiPriority w:val="99"/>
    <w:semiHidden/>
    <w:unhideWhenUsed/>
    <w:rsid w:val="00C934A3"/>
  </w:style>
  <w:style w:type="numbering" w:customStyle="1" w:styleId="Sinlista111">
    <w:name w:val="Sin lista111"/>
    <w:next w:val="Sinlista"/>
    <w:uiPriority w:val="99"/>
    <w:semiHidden/>
    <w:unhideWhenUsed/>
    <w:rsid w:val="00C934A3"/>
  </w:style>
  <w:style w:type="numbering" w:customStyle="1" w:styleId="ArtculoSeccin1">
    <w:name w:val="Artículo / Sección1"/>
    <w:basedOn w:val="Sinlista"/>
    <w:next w:val="ArtculoSeccin"/>
    <w:rsid w:val="00C934A3"/>
  </w:style>
  <w:style w:type="numbering" w:customStyle="1" w:styleId="Estilo11">
    <w:name w:val="Estilo11"/>
    <w:basedOn w:val="Sinlista"/>
    <w:rsid w:val="00C934A3"/>
  </w:style>
  <w:style w:type="numbering" w:customStyle="1" w:styleId="Sinlista2">
    <w:name w:val="Sin lista2"/>
    <w:next w:val="Sinlista"/>
    <w:uiPriority w:val="99"/>
    <w:semiHidden/>
    <w:unhideWhenUsed/>
    <w:rsid w:val="00C934A3"/>
  </w:style>
  <w:style w:type="paragraph" w:customStyle="1" w:styleId="BlockText1">
    <w:name w:val="Block Text1"/>
    <w:basedOn w:val="Normal"/>
    <w:rsid w:val="00C934A3"/>
    <w:pPr>
      <w:tabs>
        <w:tab w:val="left" w:pos="1984"/>
      </w:tabs>
      <w:spacing w:before="80" w:after="0" w:line="240" w:lineRule="auto"/>
      <w:ind w:left="2268" w:right="51" w:hanging="425"/>
      <w:jc w:val="both"/>
    </w:pPr>
    <w:rPr>
      <w:rFonts w:ascii="Arial" w:eastAsia="Times New Roman" w:hAnsi="Arial"/>
      <w:sz w:val="24"/>
      <w:szCs w:val="20"/>
      <w:lang w:val="es-ES_tradnl" w:eastAsia="ar-SA"/>
    </w:rPr>
  </w:style>
  <w:style w:type="paragraph" w:customStyle="1" w:styleId="Sangra2detindependiente11">
    <w:name w:val="Sangría 2 de t. independiente11"/>
    <w:basedOn w:val="Normal"/>
    <w:rsid w:val="00C934A3"/>
    <w:pPr>
      <w:suppressAutoHyphens/>
      <w:spacing w:after="120" w:line="480" w:lineRule="auto"/>
      <w:ind w:left="283"/>
    </w:pPr>
    <w:rPr>
      <w:rFonts w:ascii="Times New Roman" w:eastAsia="Times New Roman" w:hAnsi="Times New Roman"/>
      <w:sz w:val="24"/>
      <w:szCs w:val="24"/>
      <w:lang w:val="es-ES" w:eastAsia="ar-SA"/>
    </w:rPr>
  </w:style>
  <w:style w:type="paragraph" w:customStyle="1" w:styleId="CarCarCar1Car">
    <w:name w:val="Car Car Car1 Car"/>
    <w:basedOn w:val="Normal"/>
    <w:rsid w:val="00C934A3"/>
    <w:pPr>
      <w:spacing w:after="160" w:line="240" w:lineRule="exact"/>
    </w:pPr>
    <w:rPr>
      <w:rFonts w:ascii="Tahoma" w:eastAsia="Times New Roman" w:hAnsi="Tahoma"/>
      <w:sz w:val="20"/>
      <w:szCs w:val="20"/>
      <w:lang w:val="en-US"/>
    </w:rPr>
  </w:style>
  <w:style w:type="paragraph" w:styleId="Textosinformato">
    <w:name w:val="Plain Text"/>
    <w:basedOn w:val="Normal"/>
    <w:link w:val="TextosinformatoCar"/>
    <w:rsid w:val="00C934A3"/>
    <w:pPr>
      <w:autoSpaceDE w:val="0"/>
      <w:autoSpaceDN w:val="0"/>
      <w:adjustRightInd w:val="0"/>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934A3"/>
    <w:rPr>
      <w:rFonts w:ascii="Courier New" w:eastAsia="Times New Roman" w:hAnsi="Courier New" w:cs="Courier New"/>
      <w:lang w:val="es-ES" w:eastAsia="es-E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C934A3"/>
    <w:pPr>
      <w:spacing w:after="160" w:line="240" w:lineRule="exact"/>
    </w:pPr>
    <w:rPr>
      <w:rFonts w:ascii="Tahoma" w:eastAsia="Times New Roman" w:hAnsi="Tahoma"/>
      <w:sz w:val="20"/>
      <w:szCs w:val="20"/>
      <w:lang w:val="en-US"/>
    </w:rPr>
  </w:style>
  <w:style w:type="paragraph" w:customStyle="1" w:styleId="Textodeglobo11">
    <w:name w:val="Texto de globo11"/>
    <w:basedOn w:val="Normal"/>
    <w:rsid w:val="00C934A3"/>
    <w:pPr>
      <w:suppressAutoHyphens/>
      <w:spacing w:after="0" w:line="240" w:lineRule="auto"/>
    </w:pPr>
    <w:rPr>
      <w:rFonts w:ascii="Tahoma" w:eastAsia="Times New Roman" w:hAnsi="Tahoma" w:cs="Tahoma"/>
      <w:sz w:val="16"/>
      <w:szCs w:val="20"/>
      <w:lang w:val="es-ES" w:eastAsia="ar-SA"/>
    </w:rPr>
  </w:style>
  <w:style w:type="paragraph" w:customStyle="1" w:styleId="Textoindependiente321">
    <w:name w:val="Texto independiente 321"/>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CarCarCarCar2">
    <w:name w:val="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2">
    <w:name w:val="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2">
    <w:name w:val="Car 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styleId="Listaconvietas2">
    <w:name w:val="List Bullet 2"/>
    <w:basedOn w:val="Normal"/>
    <w:rsid w:val="00C934A3"/>
    <w:pPr>
      <w:numPr>
        <w:numId w:val="34"/>
      </w:num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rsid w:val="00C934A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C934A3"/>
    <w:rPr>
      <w:rFonts w:ascii="Times New Roman" w:eastAsia="Times New Roman" w:hAnsi="Times New Roman"/>
      <w:sz w:val="24"/>
      <w:lang w:val="es-ES_tradnl" w:eastAsia="es-ES"/>
    </w:rPr>
  </w:style>
  <w:style w:type="character" w:customStyle="1" w:styleId="SangradetextonormalCar1">
    <w:name w:val="Sangría de texto normal Car1"/>
    <w:rsid w:val="00C934A3"/>
    <w:rPr>
      <w:sz w:val="24"/>
      <w:lang w:val="es-ES" w:eastAsia="ar-SA"/>
    </w:rPr>
  </w:style>
  <w:style w:type="paragraph" w:customStyle="1" w:styleId="BodyText22">
    <w:name w:val="Body Text 22"/>
    <w:basedOn w:val="Normal"/>
    <w:rsid w:val="00C934A3"/>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eastAsia="es-ES"/>
    </w:rPr>
  </w:style>
  <w:style w:type="paragraph" w:customStyle="1" w:styleId="font7">
    <w:name w:val="font7"/>
    <w:basedOn w:val="Normal"/>
    <w:rsid w:val="00C934A3"/>
    <w:pPr>
      <w:spacing w:before="100" w:beforeAutospacing="1" w:after="100" w:afterAutospacing="1" w:line="240" w:lineRule="auto"/>
    </w:pPr>
    <w:rPr>
      <w:rFonts w:ascii="Arial" w:eastAsia="Times New Roman" w:hAnsi="Arial" w:cs="Arial"/>
      <w:b/>
      <w:bCs/>
      <w:sz w:val="14"/>
      <w:szCs w:val="14"/>
      <w:lang w:eastAsia="es-MX"/>
    </w:rPr>
  </w:style>
  <w:style w:type="paragraph" w:customStyle="1" w:styleId="font8">
    <w:name w:val="font8"/>
    <w:basedOn w:val="Normal"/>
    <w:rsid w:val="00C934A3"/>
    <w:pPr>
      <w:spacing w:before="100" w:beforeAutospacing="1" w:after="100" w:afterAutospacing="1" w:line="240" w:lineRule="auto"/>
    </w:pPr>
    <w:rPr>
      <w:rFonts w:ascii="Arial" w:eastAsia="Times New Roman" w:hAnsi="Arial" w:cs="Arial"/>
      <w:sz w:val="14"/>
      <w:szCs w:val="14"/>
      <w:lang w:eastAsia="es-MX"/>
    </w:rPr>
  </w:style>
  <w:style w:type="paragraph" w:customStyle="1" w:styleId="font9">
    <w:name w:val="font9"/>
    <w:basedOn w:val="Normal"/>
    <w:rsid w:val="00C934A3"/>
    <w:pP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font10">
    <w:name w:val="font10"/>
    <w:basedOn w:val="Normal"/>
    <w:rsid w:val="00C934A3"/>
    <w:pP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200">
    <w:name w:val="xl200"/>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201">
    <w:name w:val="xl201"/>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es-MX"/>
    </w:rPr>
  </w:style>
  <w:style w:type="paragraph" w:customStyle="1" w:styleId="xl202">
    <w:name w:val="xl202"/>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03">
    <w:name w:val="xl203"/>
    <w:basedOn w:val="Normal"/>
    <w:rsid w:val="00C934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4">
    <w:name w:val="xl204"/>
    <w:basedOn w:val="Normal"/>
    <w:rsid w:val="00C934A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5">
    <w:name w:val="xl205"/>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16"/>
      <w:szCs w:val="16"/>
      <w:lang w:eastAsia="es-MX"/>
    </w:rPr>
  </w:style>
  <w:style w:type="paragraph" w:customStyle="1" w:styleId="xl206">
    <w:name w:val="xl206"/>
    <w:basedOn w:val="Normal"/>
    <w:rsid w:val="00C934A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16"/>
      <w:szCs w:val="16"/>
      <w:lang w:eastAsia="es-MX"/>
    </w:rPr>
  </w:style>
  <w:style w:type="paragraph" w:customStyle="1" w:styleId="xl207">
    <w:name w:val="xl207"/>
    <w:basedOn w:val="Normal"/>
    <w:rsid w:val="00C934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08">
    <w:name w:val="xl208"/>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209">
    <w:name w:val="xl209"/>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10">
    <w:name w:val="xl210"/>
    <w:basedOn w:val="Normal"/>
    <w:rsid w:val="00C934A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6"/>
      <w:szCs w:val="16"/>
      <w:lang w:eastAsia="es-MX"/>
    </w:rPr>
  </w:style>
  <w:style w:type="paragraph" w:customStyle="1" w:styleId="xl211">
    <w:name w:val="xl211"/>
    <w:basedOn w:val="Normal"/>
    <w:rsid w:val="00C934A3"/>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6"/>
      <w:szCs w:val="16"/>
      <w:lang w:eastAsia="es-MX"/>
    </w:rPr>
  </w:style>
  <w:style w:type="paragraph" w:customStyle="1" w:styleId="xl212">
    <w:name w:val="xl212"/>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13">
    <w:name w:val="xl213"/>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14">
    <w:name w:val="xl214"/>
    <w:basedOn w:val="Normal"/>
    <w:rsid w:val="00C934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15">
    <w:name w:val="xl215"/>
    <w:basedOn w:val="Normal"/>
    <w:rsid w:val="00C934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16">
    <w:name w:val="xl216"/>
    <w:basedOn w:val="Normal"/>
    <w:rsid w:val="00C934A3"/>
    <w:pPr>
      <w:pBdr>
        <w:top w:val="single" w:sz="8" w:space="0" w:color="auto"/>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7">
    <w:name w:val="xl217"/>
    <w:basedOn w:val="Normal"/>
    <w:rsid w:val="00C934A3"/>
    <w:pPr>
      <w:pBdr>
        <w:top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8">
    <w:name w:val="xl218"/>
    <w:basedOn w:val="Normal"/>
    <w:rsid w:val="00C934A3"/>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19">
    <w:name w:val="xl219"/>
    <w:basedOn w:val="Normal"/>
    <w:rsid w:val="00C934A3"/>
    <w:pPr>
      <w:pBdr>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0">
    <w:name w:val="xl220"/>
    <w:basedOn w:val="Normal"/>
    <w:rsid w:val="00C934A3"/>
    <w:pPr>
      <w:pBdr>
        <w:left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1">
    <w:name w:val="xl221"/>
    <w:basedOn w:val="Normal"/>
    <w:rsid w:val="00C934A3"/>
    <w:pPr>
      <w:pBdr>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222">
    <w:name w:val="xl222"/>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3">
    <w:name w:val="xl223"/>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4">
    <w:name w:val="xl224"/>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2"/>
      <w:szCs w:val="12"/>
      <w:lang w:eastAsia="es-MX"/>
    </w:rPr>
  </w:style>
  <w:style w:type="paragraph" w:customStyle="1" w:styleId="xl225">
    <w:name w:val="xl225"/>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26">
    <w:name w:val="xl226"/>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27">
    <w:name w:val="xl227"/>
    <w:basedOn w:val="Normal"/>
    <w:rsid w:val="00C934A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28">
    <w:name w:val="xl228"/>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29">
    <w:name w:val="xl229"/>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30">
    <w:name w:val="xl230"/>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31">
    <w:name w:val="xl231"/>
    <w:basedOn w:val="Normal"/>
    <w:rsid w:val="00C934A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2">
    <w:name w:val="xl232"/>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33">
    <w:name w:val="xl233"/>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34">
    <w:name w:val="xl234"/>
    <w:basedOn w:val="Normal"/>
    <w:rsid w:val="00C934A3"/>
    <w:pPr>
      <w:pBdr>
        <w:top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5">
    <w:name w:val="xl235"/>
    <w:basedOn w:val="Normal"/>
    <w:rsid w:val="00C934A3"/>
    <w:pPr>
      <w:pBdr>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36">
    <w:name w:val="xl236"/>
    <w:basedOn w:val="Normal"/>
    <w:rsid w:val="00C934A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7">
    <w:name w:val="xl237"/>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39">
    <w:name w:val="xl239"/>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40">
    <w:name w:val="xl240"/>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color w:val="FF0000"/>
      <w:sz w:val="16"/>
      <w:szCs w:val="16"/>
      <w:lang w:eastAsia="es-MX"/>
    </w:rPr>
  </w:style>
  <w:style w:type="paragraph" w:customStyle="1" w:styleId="xl241">
    <w:name w:val="xl241"/>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color w:val="FF0000"/>
      <w:sz w:val="16"/>
      <w:szCs w:val="16"/>
      <w:lang w:eastAsia="es-MX"/>
    </w:rPr>
  </w:style>
  <w:style w:type="paragraph" w:customStyle="1" w:styleId="xl242">
    <w:name w:val="xl242"/>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16"/>
      <w:szCs w:val="16"/>
      <w:lang w:eastAsia="es-MX"/>
    </w:rPr>
  </w:style>
  <w:style w:type="paragraph" w:customStyle="1" w:styleId="xl243">
    <w:name w:val="xl243"/>
    <w:basedOn w:val="Normal"/>
    <w:rsid w:val="00C934A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44">
    <w:name w:val="xl244"/>
    <w:basedOn w:val="Normal"/>
    <w:rsid w:val="00C934A3"/>
    <w:pPr>
      <w:spacing w:before="100" w:beforeAutospacing="1" w:after="100" w:afterAutospacing="1" w:line="240" w:lineRule="auto"/>
    </w:pPr>
    <w:rPr>
      <w:rFonts w:ascii="Arial" w:eastAsia="Times New Roman" w:hAnsi="Arial" w:cs="Arial"/>
      <w:b/>
      <w:bCs/>
      <w:sz w:val="16"/>
      <w:szCs w:val="16"/>
      <w:u w:val="single"/>
      <w:lang w:eastAsia="es-MX"/>
    </w:rPr>
  </w:style>
  <w:style w:type="paragraph" w:customStyle="1" w:styleId="xl245">
    <w:name w:val="xl245"/>
    <w:basedOn w:val="Normal"/>
    <w:rsid w:val="00C934A3"/>
    <w:pPr>
      <w:spacing w:before="100" w:beforeAutospacing="1" w:after="100" w:afterAutospacing="1" w:line="240" w:lineRule="auto"/>
    </w:pPr>
    <w:rPr>
      <w:rFonts w:ascii="Arial" w:eastAsia="Times New Roman" w:hAnsi="Arial" w:cs="Arial"/>
      <w:sz w:val="16"/>
      <w:szCs w:val="16"/>
      <w:lang w:eastAsia="es-MX"/>
    </w:rPr>
  </w:style>
  <w:style w:type="paragraph" w:customStyle="1" w:styleId="xl246">
    <w:name w:val="xl246"/>
    <w:basedOn w:val="Normal"/>
    <w:rsid w:val="00C934A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4"/>
      <w:szCs w:val="14"/>
      <w:lang w:eastAsia="es-MX"/>
    </w:rPr>
  </w:style>
  <w:style w:type="paragraph" w:customStyle="1" w:styleId="xl247">
    <w:name w:val="xl247"/>
    <w:basedOn w:val="Normal"/>
    <w:rsid w:val="00C934A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14"/>
      <w:szCs w:val="14"/>
      <w:lang w:eastAsia="es-MX"/>
    </w:rPr>
  </w:style>
  <w:style w:type="paragraph" w:customStyle="1" w:styleId="xl248">
    <w:name w:val="xl248"/>
    <w:basedOn w:val="Normal"/>
    <w:rsid w:val="00C934A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249">
    <w:name w:val="xl249"/>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16"/>
      <w:szCs w:val="16"/>
      <w:lang w:eastAsia="es-MX"/>
    </w:rPr>
  </w:style>
  <w:style w:type="paragraph" w:customStyle="1" w:styleId="xl250">
    <w:name w:val="xl250"/>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251">
    <w:name w:val="xl251"/>
    <w:basedOn w:val="Normal"/>
    <w:rsid w:val="00C93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52">
    <w:name w:val="xl252"/>
    <w:basedOn w:val="Normal"/>
    <w:rsid w:val="00C934A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53">
    <w:name w:val="xl253"/>
    <w:basedOn w:val="Normal"/>
    <w:rsid w:val="00C934A3"/>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MX"/>
    </w:rPr>
  </w:style>
  <w:style w:type="paragraph" w:customStyle="1" w:styleId="xl254">
    <w:name w:val="xl254"/>
    <w:basedOn w:val="Normal"/>
    <w:rsid w:val="00C934A3"/>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55">
    <w:name w:val="xl255"/>
    <w:basedOn w:val="Normal"/>
    <w:rsid w:val="00C934A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FF0000"/>
      <w:sz w:val="16"/>
      <w:szCs w:val="16"/>
      <w:lang w:eastAsia="es-MX"/>
    </w:rPr>
  </w:style>
  <w:style w:type="paragraph" w:customStyle="1" w:styleId="1">
    <w:name w:val="1"/>
    <w:basedOn w:val="Normal"/>
    <w:rsid w:val="00C934A3"/>
    <w:pPr>
      <w:spacing w:after="160" w:line="240" w:lineRule="exact"/>
    </w:pPr>
    <w:rPr>
      <w:rFonts w:ascii="Tahoma" w:eastAsia="Times New Roman" w:hAnsi="Tahoma"/>
      <w:sz w:val="20"/>
      <w:szCs w:val="20"/>
      <w:lang w:val="en-US"/>
    </w:rPr>
  </w:style>
  <w:style w:type="numbering" w:customStyle="1" w:styleId="Sinlista3">
    <w:name w:val="Sin lista3"/>
    <w:next w:val="Sinlista"/>
    <w:uiPriority w:val="99"/>
    <w:semiHidden/>
    <w:unhideWhenUsed/>
    <w:rsid w:val="00C934A3"/>
  </w:style>
  <w:style w:type="paragraph" w:customStyle="1" w:styleId="BodyTextIndent21">
    <w:name w:val="Body Text Indent 21"/>
    <w:basedOn w:val="Normal"/>
    <w:rsid w:val="00C934A3"/>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CarCarCar1Car2">
    <w:name w:val="Car Car Car1 Car2"/>
    <w:basedOn w:val="Normal"/>
    <w:rsid w:val="00C934A3"/>
    <w:pPr>
      <w:spacing w:before="60" w:after="160" w:line="240" w:lineRule="exact"/>
    </w:pPr>
    <w:rPr>
      <w:rFonts w:ascii="Verdana" w:eastAsia="Times New Roman" w:hAnsi="Verdana"/>
      <w:color w:val="FF00FF"/>
      <w:sz w:val="20"/>
      <w:szCs w:val="20"/>
      <w:lang w:val="en-US"/>
    </w:rPr>
  </w:style>
  <w:style w:type="paragraph" w:customStyle="1" w:styleId="Textoindependiente33">
    <w:name w:val="Texto independiente 33"/>
    <w:basedOn w:val="Normal"/>
    <w:rsid w:val="00C934A3"/>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Car1">
    <w:name w:val="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1">
    <w:name w:val="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
    <w:name w:val="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1">
    <w:name w:val="Car 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C934A3"/>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C934A3"/>
    <w:pPr>
      <w:spacing w:after="160" w:line="240" w:lineRule="exact"/>
    </w:pPr>
    <w:rPr>
      <w:rFonts w:ascii="Tahoma" w:eastAsia="Times New Roman" w:hAnsi="Tahoma"/>
      <w:sz w:val="20"/>
      <w:szCs w:val="20"/>
      <w:lang w:val="en-US"/>
    </w:rPr>
  </w:style>
  <w:style w:type="paragraph" w:customStyle="1" w:styleId="CarCarCar1Car1">
    <w:name w:val="Car Car Car1 Car1"/>
    <w:basedOn w:val="Normal"/>
    <w:rsid w:val="00C934A3"/>
    <w:pPr>
      <w:spacing w:after="160" w:line="240" w:lineRule="exact"/>
    </w:pPr>
    <w:rPr>
      <w:rFonts w:ascii="Tahoma" w:eastAsia="Times New Roman" w:hAnsi="Tahoma"/>
      <w:sz w:val="20"/>
      <w:szCs w:val="20"/>
      <w:lang w:val="en-US"/>
    </w:rPr>
  </w:style>
  <w:style w:type="paragraph" w:customStyle="1" w:styleId="Prrafodelista2">
    <w:name w:val="Párrafo de lista2"/>
    <w:basedOn w:val="Normal"/>
    <w:rsid w:val="00C934A3"/>
    <w:pPr>
      <w:suppressAutoHyphens/>
      <w:spacing w:after="0" w:line="240" w:lineRule="auto"/>
      <w:ind w:left="720"/>
      <w:contextualSpacing/>
    </w:pPr>
    <w:rPr>
      <w:rFonts w:ascii="Times New Roman" w:hAnsi="Times New Roman"/>
      <w:sz w:val="24"/>
      <w:szCs w:val="20"/>
      <w:lang w:val="es-ES" w:eastAsia="ar-SA"/>
    </w:rPr>
  </w:style>
  <w:style w:type="character" w:styleId="Textodelmarcadordeposicin">
    <w:name w:val="Placeholder Text"/>
    <w:uiPriority w:val="99"/>
    <w:semiHidden/>
    <w:rsid w:val="00C934A3"/>
    <w:rPr>
      <w:color w:val="808080"/>
    </w:rPr>
  </w:style>
  <w:style w:type="table" w:customStyle="1" w:styleId="Tablaconcuadrcula2">
    <w:name w:val="Tabla con cuadrícula2"/>
    <w:basedOn w:val="Tablanormal"/>
    <w:next w:val="Tablaconcuadrcula"/>
    <w:uiPriority w:val="59"/>
    <w:rsid w:val="00C93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934A3"/>
    <w:pPr>
      <w:spacing w:after="160" w:line="240" w:lineRule="exact"/>
    </w:pPr>
    <w:rPr>
      <w:rFonts w:ascii="Tahoma" w:eastAsia="Times New Roman" w:hAnsi="Tahoma"/>
      <w:sz w:val="20"/>
      <w:szCs w:val="20"/>
      <w:lang w:val="en-US"/>
    </w:rPr>
  </w:style>
  <w:style w:type="character" w:customStyle="1" w:styleId="Administrador">
    <w:name w:val="Administrador"/>
    <w:semiHidden/>
    <w:rsid w:val="00C934A3"/>
    <w:rPr>
      <w:rFonts w:ascii="Trebuchet MS" w:hAnsi="Trebuchet MS"/>
      <w:b w:val="0"/>
      <w:bCs w:val="0"/>
      <w:i w:val="0"/>
      <w:iCs w:val="0"/>
      <w:strike w:val="0"/>
      <w:color w:val="000080"/>
      <w:sz w:val="24"/>
      <w:szCs w:val="24"/>
      <w:u w:val="none"/>
    </w:rPr>
  </w:style>
  <w:style w:type="paragraph" w:customStyle="1" w:styleId="Logro">
    <w:name w:val="Logro"/>
    <w:basedOn w:val="Textoindependiente"/>
    <w:rsid w:val="00C934A3"/>
    <w:pPr>
      <w:numPr>
        <w:numId w:val="35"/>
      </w:numPr>
      <w:spacing w:after="60" w:line="220" w:lineRule="atLeast"/>
      <w:jc w:val="both"/>
    </w:pPr>
    <w:rPr>
      <w:rFonts w:ascii="Arial" w:eastAsia="Batang" w:hAnsi="Arial"/>
      <w:spacing w:val="-5"/>
      <w:sz w:val="20"/>
      <w:szCs w:val="20"/>
    </w:rPr>
  </w:style>
  <w:style w:type="paragraph" w:styleId="Saludo">
    <w:name w:val="Salutation"/>
    <w:basedOn w:val="Normal"/>
    <w:next w:val="Normal"/>
    <w:link w:val="SaludoCar"/>
    <w:rsid w:val="00C934A3"/>
    <w:pPr>
      <w:spacing w:after="0" w:line="240" w:lineRule="auto"/>
    </w:pPr>
    <w:rPr>
      <w:rFonts w:ascii="Times New Roman" w:eastAsia="Times New Roman" w:hAnsi="Times New Roman"/>
      <w:sz w:val="24"/>
      <w:szCs w:val="24"/>
      <w:lang w:eastAsia="es-MX"/>
    </w:rPr>
  </w:style>
  <w:style w:type="character" w:customStyle="1" w:styleId="SaludoCar">
    <w:name w:val="Saludo Car"/>
    <w:basedOn w:val="Fuentedeprrafopredeter"/>
    <w:link w:val="Saludo"/>
    <w:rsid w:val="00C934A3"/>
    <w:rPr>
      <w:rFonts w:ascii="Times New Roman" w:eastAsia="Times New Roman" w:hAnsi="Times New Roman"/>
      <w:sz w:val="24"/>
      <w:szCs w:val="24"/>
    </w:rPr>
  </w:style>
  <w:style w:type="paragraph" w:customStyle="1" w:styleId="ListaCC">
    <w:name w:val="Lista CC."/>
    <w:basedOn w:val="Normal"/>
    <w:rsid w:val="00C934A3"/>
    <w:pPr>
      <w:spacing w:after="0" w:line="240" w:lineRule="auto"/>
    </w:pPr>
    <w:rPr>
      <w:rFonts w:ascii="Times New Roman" w:eastAsia="Times New Roman" w:hAnsi="Times New Roman"/>
      <w:sz w:val="24"/>
      <w:szCs w:val="24"/>
      <w:lang w:eastAsia="es-MX"/>
    </w:rPr>
  </w:style>
  <w:style w:type="paragraph" w:customStyle="1" w:styleId="Lneadeasunto">
    <w:name w:val="Línea de asunto"/>
    <w:basedOn w:val="Normal"/>
    <w:rsid w:val="00C934A3"/>
    <w:pPr>
      <w:spacing w:after="0" w:line="240" w:lineRule="auto"/>
    </w:pPr>
    <w:rPr>
      <w:rFonts w:ascii="Times New Roman" w:eastAsia="Times New Roman" w:hAnsi="Times New Roman"/>
      <w:sz w:val="24"/>
      <w:szCs w:val="24"/>
      <w:lang w:eastAsia="es-MX"/>
    </w:rPr>
  </w:style>
  <w:style w:type="paragraph" w:styleId="Textoindependienteprimerasangra">
    <w:name w:val="Body Text First Indent"/>
    <w:basedOn w:val="Textoindependiente"/>
    <w:link w:val="TextoindependienteprimerasangraCar"/>
    <w:rsid w:val="00C934A3"/>
    <w:pPr>
      <w:spacing w:line="240" w:lineRule="auto"/>
      <w:ind w:firstLine="210"/>
    </w:pPr>
    <w:rPr>
      <w:rFonts w:ascii="Times New Roman" w:eastAsia="Times New Roman" w:hAnsi="Times New Roman"/>
      <w:sz w:val="24"/>
      <w:szCs w:val="24"/>
      <w:lang w:eastAsia="es-MX"/>
    </w:rPr>
  </w:style>
  <w:style w:type="character" w:customStyle="1" w:styleId="TextoindependienteprimerasangraCar">
    <w:name w:val="Texto independiente primera sangría Car"/>
    <w:basedOn w:val="TextoindependienteCar"/>
    <w:link w:val="Textoindependienteprimerasangra"/>
    <w:rsid w:val="00C934A3"/>
    <w:rPr>
      <w:rFonts w:ascii="Times New Roman" w:eastAsia="Times New Roman" w:hAnsi="Times New Roman"/>
      <w:sz w:val="24"/>
      <w:szCs w:val="24"/>
      <w:lang w:eastAsia="en-US"/>
    </w:rPr>
  </w:style>
  <w:style w:type="paragraph" w:styleId="Sangranormal">
    <w:name w:val="Normal Indent"/>
    <w:basedOn w:val="Normal"/>
    <w:rsid w:val="00C934A3"/>
    <w:pPr>
      <w:spacing w:after="0" w:line="240" w:lineRule="auto"/>
      <w:ind w:left="708"/>
    </w:pPr>
    <w:rPr>
      <w:rFonts w:ascii="Times New Roman" w:eastAsia="Times New Roman" w:hAnsi="Times New Roman"/>
      <w:sz w:val="24"/>
      <w:szCs w:val="24"/>
      <w:lang w:eastAsia="es-MX"/>
    </w:rPr>
  </w:style>
  <w:style w:type="paragraph" w:customStyle="1" w:styleId="Cuadrculamedia21">
    <w:name w:val="Cuadrícula media 21"/>
    <w:uiPriority w:val="1"/>
    <w:qFormat/>
    <w:rsid w:val="00C934A3"/>
    <w:rPr>
      <w:rFonts w:eastAsia="Times New Roman"/>
      <w:sz w:val="22"/>
      <w:szCs w:val="22"/>
    </w:rPr>
  </w:style>
  <w:style w:type="table" w:styleId="Sombreadoclaro">
    <w:name w:val="Light Shading"/>
    <w:basedOn w:val="Tablanormal"/>
    <w:uiPriority w:val="60"/>
    <w:rsid w:val="00C934A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a">
    <w:name w:val="toa"/>
    <w:basedOn w:val="Normal"/>
    <w:uiPriority w:val="99"/>
    <w:rsid w:val="00C934A3"/>
    <w:pPr>
      <w:tabs>
        <w:tab w:val="left" w:pos="9000"/>
        <w:tab w:val="right" w:pos="9360"/>
      </w:tabs>
      <w:suppressAutoHyphens/>
      <w:overflowPunct w:val="0"/>
      <w:autoSpaceDE w:val="0"/>
      <w:spacing w:after="0" w:line="240" w:lineRule="auto"/>
      <w:textAlignment w:val="baseline"/>
    </w:pPr>
    <w:rPr>
      <w:rFonts w:ascii="Courier" w:eastAsia="Times New Roman" w:hAnsi="Courier"/>
      <w:noProof/>
      <w:sz w:val="24"/>
      <w:szCs w:val="24"/>
      <w:lang w:val="en-US" w:eastAsia="ar-SA"/>
    </w:rPr>
  </w:style>
  <w:style w:type="table" w:customStyle="1" w:styleId="Tablaconcuadrcula111">
    <w:name w:val="Tabla con cuadrícula111"/>
    <w:basedOn w:val="Tablanormal"/>
    <w:next w:val="Tablaconcuadrcula"/>
    <w:uiPriority w:val="99"/>
    <w:rsid w:val="00C934A3"/>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934A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uiPriority w:val="63"/>
    <w:rsid w:val="00C934A3"/>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aconvietas">
    <w:name w:val="List Bullet"/>
    <w:basedOn w:val="Normal"/>
    <w:uiPriority w:val="99"/>
    <w:unhideWhenUsed/>
    <w:rsid w:val="00C934A3"/>
    <w:pPr>
      <w:numPr>
        <w:numId w:val="37"/>
      </w:numPr>
      <w:spacing w:after="0" w:line="240" w:lineRule="auto"/>
      <w:contextualSpacing/>
    </w:pPr>
    <w:rPr>
      <w:rFonts w:eastAsia="Times New Roman"/>
      <w:sz w:val="24"/>
      <w:szCs w:val="24"/>
      <w:lang w:val="es-ES_tradnl"/>
    </w:rPr>
  </w:style>
  <w:style w:type="character" w:styleId="nfasisintenso">
    <w:name w:val="Intense Emphasis"/>
    <w:uiPriority w:val="21"/>
    <w:qFormat/>
    <w:rsid w:val="00C934A3"/>
    <w:rPr>
      <w:b/>
      <w:bCs/>
      <w:i/>
      <w:iCs/>
      <w:color w:val="4F81BD"/>
    </w:rPr>
  </w:style>
  <w:style w:type="character" w:customStyle="1" w:styleId="SinespaciadoCar">
    <w:name w:val="Sin espaciado Car"/>
    <w:link w:val="Sinespaciado"/>
    <w:uiPriority w:val="1"/>
    <w:rsid w:val="00C934A3"/>
    <w:rPr>
      <w:sz w:val="22"/>
      <w:szCs w:val="22"/>
      <w:lang w:eastAsia="en-US"/>
    </w:rPr>
  </w:style>
  <w:style w:type="paragraph" w:customStyle="1" w:styleId="Titulo">
    <w:name w:val="Titulo"/>
    <w:basedOn w:val="Normal"/>
    <w:uiPriority w:val="99"/>
    <w:rsid w:val="00C934A3"/>
    <w:pPr>
      <w:tabs>
        <w:tab w:val="num" w:pos="360"/>
        <w:tab w:val="left" w:pos="1080"/>
      </w:tabs>
      <w:suppressAutoHyphens/>
      <w:spacing w:after="0" w:line="240" w:lineRule="auto"/>
      <w:ind w:left="360" w:right="51"/>
      <w:jc w:val="both"/>
    </w:pPr>
    <w:rPr>
      <w:rFonts w:ascii="Arial" w:eastAsia="Times New Roman" w:hAnsi="Arial" w:cs="Arial"/>
      <w:b/>
      <w:noProof/>
      <w:spacing w:val="-2"/>
      <w:lang w:eastAsia="ar-SA"/>
    </w:rPr>
  </w:style>
  <w:style w:type="numbering" w:customStyle="1" w:styleId="1115">
    <w:name w:val="1.1.15"/>
    <w:rsid w:val="00C934A3"/>
  </w:style>
  <w:style w:type="paragraph" w:customStyle="1" w:styleId="Textoindependiente212">
    <w:name w:val="Texto independiente 212"/>
    <w:basedOn w:val="Normal"/>
    <w:rsid w:val="00C934A3"/>
    <w:pPr>
      <w:suppressAutoHyphens/>
      <w:spacing w:after="120" w:line="480" w:lineRule="auto"/>
    </w:pPr>
    <w:rPr>
      <w:rFonts w:ascii="Times New Roman" w:eastAsia="Times New Roman" w:hAnsi="Times New Roman"/>
      <w:sz w:val="24"/>
      <w:szCs w:val="20"/>
      <w:lang w:val="es-ES" w:eastAsia="ar-SA"/>
    </w:rPr>
  </w:style>
  <w:style w:type="character" w:customStyle="1" w:styleId="AsuntodelcomentarioCar1">
    <w:name w:val="Asunto del comentario Car1"/>
    <w:uiPriority w:val="99"/>
    <w:semiHidden/>
    <w:rsid w:val="00C934A3"/>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C934A3"/>
    <w:rPr>
      <w:sz w:val="20"/>
      <w:szCs w:val="20"/>
    </w:rPr>
  </w:style>
  <w:style w:type="character" w:customStyle="1" w:styleId="markedcontent">
    <w:name w:val="markedcontent"/>
    <w:rsid w:val="00C934A3"/>
  </w:style>
  <w:style w:type="character" w:customStyle="1" w:styleId="highlight">
    <w:name w:val="highlight"/>
    <w:rsid w:val="00C934A3"/>
  </w:style>
  <w:style w:type="character" w:customStyle="1" w:styleId="text-danger">
    <w:name w:val="text-danger"/>
    <w:rsid w:val="00C93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5056">
      <w:bodyDiv w:val="1"/>
      <w:marLeft w:val="0"/>
      <w:marRight w:val="0"/>
      <w:marTop w:val="0"/>
      <w:marBottom w:val="0"/>
      <w:divBdr>
        <w:top w:val="none" w:sz="0" w:space="0" w:color="auto"/>
        <w:left w:val="none" w:sz="0" w:space="0" w:color="auto"/>
        <w:bottom w:val="none" w:sz="0" w:space="0" w:color="auto"/>
        <w:right w:val="none" w:sz="0" w:space="0" w:color="auto"/>
      </w:divBdr>
    </w:div>
    <w:div w:id="48038995">
      <w:bodyDiv w:val="1"/>
      <w:marLeft w:val="0"/>
      <w:marRight w:val="0"/>
      <w:marTop w:val="0"/>
      <w:marBottom w:val="0"/>
      <w:divBdr>
        <w:top w:val="none" w:sz="0" w:space="0" w:color="auto"/>
        <w:left w:val="none" w:sz="0" w:space="0" w:color="auto"/>
        <w:bottom w:val="none" w:sz="0" w:space="0" w:color="auto"/>
        <w:right w:val="none" w:sz="0" w:space="0" w:color="auto"/>
      </w:divBdr>
    </w:div>
    <w:div w:id="50882944">
      <w:bodyDiv w:val="1"/>
      <w:marLeft w:val="0"/>
      <w:marRight w:val="0"/>
      <w:marTop w:val="0"/>
      <w:marBottom w:val="0"/>
      <w:divBdr>
        <w:top w:val="none" w:sz="0" w:space="0" w:color="auto"/>
        <w:left w:val="none" w:sz="0" w:space="0" w:color="auto"/>
        <w:bottom w:val="none" w:sz="0" w:space="0" w:color="auto"/>
        <w:right w:val="none" w:sz="0" w:space="0" w:color="auto"/>
      </w:divBdr>
    </w:div>
    <w:div w:id="54550298">
      <w:bodyDiv w:val="1"/>
      <w:marLeft w:val="0"/>
      <w:marRight w:val="0"/>
      <w:marTop w:val="0"/>
      <w:marBottom w:val="0"/>
      <w:divBdr>
        <w:top w:val="none" w:sz="0" w:space="0" w:color="auto"/>
        <w:left w:val="none" w:sz="0" w:space="0" w:color="auto"/>
        <w:bottom w:val="none" w:sz="0" w:space="0" w:color="auto"/>
        <w:right w:val="none" w:sz="0" w:space="0" w:color="auto"/>
      </w:divBdr>
    </w:div>
    <w:div w:id="57749988">
      <w:bodyDiv w:val="1"/>
      <w:marLeft w:val="0"/>
      <w:marRight w:val="0"/>
      <w:marTop w:val="0"/>
      <w:marBottom w:val="0"/>
      <w:divBdr>
        <w:top w:val="none" w:sz="0" w:space="0" w:color="auto"/>
        <w:left w:val="none" w:sz="0" w:space="0" w:color="auto"/>
        <w:bottom w:val="none" w:sz="0" w:space="0" w:color="auto"/>
        <w:right w:val="none" w:sz="0" w:space="0" w:color="auto"/>
      </w:divBdr>
    </w:div>
    <w:div w:id="58136669">
      <w:bodyDiv w:val="1"/>
      <w:marLeft w:val="0"/>
      <w:marRight w:val="0"/>
      <w:marTop w:val="0"/>
      <w:marBottom w:val="0"/>
      <w:divBdr>
        <w:top w:val="none" w:sz="0" w:space="0" w:color="auto"/>
        <w:left w:val="none" w:sz="0" w:space="0" w:color="auto"/>
        <w:bottom w:val="none" w:sz="0" w:space="0" w:color="auto"/>
        <w:right w:val="none" w:sz="0" w:space="0" w:color="auto"/>
      </w:divBdr>
    </w:div>
    <w:div w:id="58555127">
      <w:bodyDiv w:val="1"/>
      <w:marLeft w:val="0"/>
      <w:marRight w:val="0"/>
      <w:marTop w:val="0"/>
      <w:marBottom w:val="0"/>
      <w:divBdr>
        <w:top w:val="none" w:sz="0" w:space="0" w:color="auto"/>
        <w:left w:val="none" w:sz="0" w:space="0" w:color="auto"/>
        <w:bottom w:val="none" w:sz="0" w:space="0" w:color="auto"/>
        <w:right w:val="none" w:sz="0" w:space="0" w:color="auto"/>
      </w:divBdr>
    </w:div>
    <w:div w:id="64687496">
      <w:bodyDiv w:val="1"/>
      <w:marLeft w:val="0"/>
      <w:marRight w:val="0"/>
      <w:marTop w:val="0"/>
      <w:marBottom w:val="0"/>
      <w:divBdr>
        <w:top w:val="none" w:sz="0" w:space="0" w:color="auto"/>
        <w:left w:val="none" w:sz="0" w:space="0" w:color="auto"/>
        <w:bottom w:val="none" w:sz="0" w:space="0" w:color="auto"/>
        <w:right w:val="none" w:sz="0" w:space="0" w:color="auto"/>
      </w:divBdr>
    </w:div>
    <w:div w:id="72707731">
      <w:bodyDiv w:val="1"/>
      <w:marLeft w:val="0"/>
      <w:marRight w:val="0"/>
      <w:marTop w:val="0"/>
      <w:marBottom w:val="0"/>
      <w:divBdr>
        <w:top w:val="none" w:sz="0" w:space="0" w:color="auto"/>
        <w:left w:val="none" w:sz="0" w:space="0" w:color="auto"/>
        <w:bottom w:val="none" w:sz="0" w:space="0" w:color="auto"/>
        <w:right w:val="none" w:sz="0" w:space="0" w:color="auto"/>
      </w:divBdr>
    </w:div>
    <w:div w:id="76902807">
      <w:bodyDiv w:val="1"/>
      <w:marLeft w:val="0"/>
      <w:marRight w:val="0"/>
      <w:marTop w:val="0"/>
      <w:marBottom w:val="0"/>
      <w:divBdr>
        <w:top w:val="none" w:sz="0" w:space="0" w:color="auto"/>
        <w:left w:val="none" w:sz="0" w:space="0" w:color="auto"/>
        <w:bottom w:val="none" w:sz="0" w:space="0" w:color="auto"/>
        <w:right w:val="none" w:sz="0" w:space="0" w:color="auto"/>
      </w:divBdr>
    </w:div>
    <w:div w:id="77168618">
      <w:bodyDiv w:val="1"/>
      <w:marLeft w:val="0"/>
      <w:marRight w:val="0"/>
      <w:marTop w:val="0"/>
      <w:marBottom w:val="0"/>
      <w:divBdr>
        <w:top w:val="none" w:sz="0" w:space="0" w:color="auto"/>
        <w:left w:val="none" w:sz="0" w:space="0" w:color="auto"/>
        <w:bottom w:val="none" w:sz="0" w:space="0" w:color="auto"/>
        <w:right w:val="none" w:sz="0" w:space="0" w:color="auto"/>
      </w:divBdr>
    </w:div>
    <w:div w:id="83306070">
      <w:bodyDiv w:val="1"/>
      <w:marLeft w:val="0"/>
      <w:marRight w:val="0"/>
      <w:marTop w:val="0"/>
      <w:marBottom w:val="0"/>
      <w:divBdr>
        <w:top w:val="none" w:sz="0" w:space="0" w:color="auto"/>
        <w:left w:val="none" w:sz="0" w:space="0" w:color="auto"/>
        <w:bottom w:val="none" w:sz="0" w:space="0" w:color="auto"/>
        <w:right w:val="none" w:sz="0" w:space="0" w:color="auto"/>
      </w:divBdr>
    </w:div>
    <w:div w:id="91896112">
      <w:bodyDiv w:val="1"/>
      <w:marLeft w:val="0"/>
      <w:marRight w:val="0"/>
      <w:marTop w:val="0"/>
      <w:marBottom w:val="0"/>
      <w:divBdr>
        <w:top w:val="none" w:sz="0" w:space="0" w:color="auto"/>
        <w:left w:val="none" w:sz="0" w:space="0" w:color="auto"/>
        <w:bottom w:val="none" w:sz="0" w:space="0" w:color="auto"/>
        <w:right w:val="none" w:sz="0" w:space="0" w:color="auto"/>
      </w:divBdr>
    </w:div>
    <w:div w:id="95516727">
      <w:bodyDiv w:val="1"/>
      <w:marLeft w:val="0"/>
      <w:marRight w:val="0"/>
      <w:marTop w:val="0"/>
      <w:marBottom w:val="0"/>
      <w:divBdr>
        <w:top w:val="none" w:sz="0" w:space="0" w:color="auto"/>
        <w:left w:val="none" w:sz="0" w:space="0" w:color="auto"/>
        <w:bottom w:val="none" w:sz="0" w:space="0" w:color="auto"/>
        <w:right w:val="none" w:sz="0" w:space="0" w:color="auto"/>
      </w:divBdr>
    </w:div>
    <w:div w:id="96876356">
      <w:bodyDiv w:val="1"/>
      <w:marLeft w:val="0"/>
      <w:marRight w:val="0"/>
      <w:marTop w:val="0"/>
      <w:marBottom w:val="0"/>
      <w:divBdr>
        <w:top w:val="none" w:sz="0" w:space="0" w:color="auto"/>
        <w:left w:val="none" w:sz="0" w:space="0" w:color="auto"/>
        <w:bottom w:val="none" w:sz="0" w:space="0" w:color="auto"/>
        <w:right w:val="none" w:sz="0" w:space="0" w:color="auto"/>
      </w:divBdr>
    </w:div>
    <w:div w:id="107235482">
      <w:bodyDiv w:val="1"/>
      <w:marLeft w:val="0"/>
      <w:marRight w:val="0"/>
      <w:marTop w:val="0"/>
      <w:marBottom w:val="0"/>
      <w:divBdr>
        <w:top w:val="none" w:sz="0" w:space="0" w:color="auto"/>
        <w:left w:val="none" w:sz="0" w:space="0" w:color="auto"/>
        <w:bottom w:val="none" w:sz="0" w:space="0" w:color="auto"/>
        <w:right w:val="none" w:sz="0" w:space="0" w:color="auto"/>
      </w:divBdr>
    </w:div>
    <w:div w:id="113139653">
      <w:bodyDiv w:val="1"/>
      <w:marLeft w:val="0"/>
      <w:marRight w:val="0"/>
      <w:marTop w:val="0"/>
      <w:marBottom w:val="0"/>
      <w:divBdr>
        <w:top w:val="none" w:sz="0" w:space="0" w:color="auto"/>
        <w:left w:val="none" w:sz="0" w:space="0" w:color="auto"/>
        <w:bottom w:val="none" w:sz="0" w:space="0" w:color="auto"/>
        <w:right w:val="none" w:sz="0" w:space="0" w:color="auto"/>
      </w:divBdr>
    </w:div>
    <w:div w:id="133909844">
      <w:bodyDiv w:val="1"/>
      <w:marLeft w:val="0"/>
      <w:marRight w:val="0"/>
      <w:marTop w:val="0"/>
      <w:marBottom w:val="0"/>
      <w:divBdr>
        <w:top w:val="none" w:sz="0" w:space="0" w:color="auto"/>
        <w:left w:val="none" w:sz="0" w:space="0" w:color="auto"/>
        <w:bottom w:val="none" w:sz="0" w:space="0" w:color="auto"/>
        <w:right w:val="none" w:sz="0" w:space="0" w:color="auto"/>
      </w:divBdr>
    </w:div>
    <w:div w:id="135682838">
      <w:bodyDiv w:val="1"/>
      <w:marLeft w:val="0"/>
      <w:marRight w:val="0"/>
      <w:marTop w:val="0"/>
      <w:marBottom w:val="0"/>
      <w:divBdr>
        <w:top w:val="none" w:sz="0" w:space="0" w:color="auto"/>
        <w:left w:val="none" w:sz="0" w:space="0" w:color="auto"/>
        <w:bottom w:val="none" w:sz="0" w:space="0" w:color="auto"/>
        <w:right w:val="none" w:sz="0" w:space="0" w:color="auto"/>
      </w:divBdr>
    </w:div>
    <w:div w:id="136774496">
      <w:bodyDiv w:val="1"/>
      <w:marLeft w:val="0"/>
      <w:marRight w:val="0"/>
      <w:marTop w:val="0"/>
      <w:marBottom w:val="0"/>
      <w:divBdr>
        <w:top w:val="none" w:sz="0" w:space="0" w:color="auto"/>
        <w:left w:val="none" w:sz="0" w:space="0" w:color="auto"/>
        <w:bottom w:val="none" w:sz="0" w:space="0" w:color="auto"/>
        <w:right w:val="none" w:sz="0" w:space="0" w:color="auto"/>
      </w:divBdr>
    </w:div>
    <w:div w:id="141972866">
      <w:bodyDiv w:val="1"/>
      <w:marLeft w:val="0"/>
      <w:marRight w:val="0"/>
      <w:marTop w:val="0"/>
      <w:marBottom w:val="0"/>
      <w:divBdr>
        <w:top w:val="none" w:sz="0" w:space="0" w:color="auto"/>
        <w:left w:val="none" w:sz="0" w:space="0" w:color="auto"/>
        <w:bottom w:val="none" w:sz="0" w:space="0" w:color="auto"/>
        <w:right w:val="none" w:sz="0" w:space="0" w:color="auto"/>
      </w:divBdr>
    </w:div>
    <w:div w:id="153425028">
      <w:bodyDiv w:val="1"/>
      <w:marLeft w:val="0"/>
      <w:marRight w:val="0"/>
      <w:marTop w:val="0"/>
      <w:marBottom w:val="0"/>
      <w:divBdr>
        <w:top w:val="none" w:sz="0" w:space="0" w:color="auto"/>
        <w:left w:val="none" w:sz="0" w:space="0" w:color="auto"/>
        <w:bottom w:val="none" w:sz="0" w:space="0" w:color="auto"/>
        <w:right w:val="none" w:sz="0" w:space="0" w:color="auto"/>
      </w:divBdr>
    </w:div>
    <w:div w:id="158692834">
      <w:bodyDiv w:val="1"/>
      <w:marLeft w:val="0"/>
      <w:marRight w:val="0"/>
      <w:marTop w:val="0"/>
      <w:marBottom w:val="0"/>
      <w:divBdr>
        <w:top w:val="none" w:sz="0" w:space="0" w:color="auto"/>
        <w:left w:val="none" w:sz="0" w:space="0" w:color="auto"/>
        <w:bottom w:val="none" w:sz="0" w:space="0" w:color="auto"/>
        <w:right w:val="none" w:sz="0" w:space="0" w:color="auto"/>
      </w:divBdr>
    </w:div>
    <w:div w:id="164169949">
      <w:bodyDiv w:val="1"/>
      <w:marLeft w:val="0"/>
      <w:marRight w:val="0"/>
      <w:marTop w:val="0"/>
      <w:marBottom w:val="0"/>
      <w:divBdr>
        <w:top w:val="none" w:sz="0" w:space="0" w:color="auto"/>
        <w:left w:val="none" w:sz="0" w:space="0" w:color="auto"/>
        <w:bottom w:val="none" w:sz="0" w:space="0" w:color="auto"/>
        <w:right w:val="none" w:sz="0" w:space="0" w:color="auto"/>
      </w:divBdr>
    </w:div>
    <w:div w:id="181019816">
      <w:bodyDiv w:val="1"/>
      <w:marLeft w:val="0"/>
      <w:marRight w:val="0"/>
      <w:marTop w:val="0"/>
      <w:marBottom w:val="0"/>
      <w:divBdr>
        <w:top w:val="none" w:sz="0" w:space="0" w:color="auto"/>
        <w:left w:val="none" w:sz="0" w:space="0" w:color="auto"/>
        <w:bottom w:val="none" w:sz="0" w:space="0" w:color="auto"/>
        <w:right w:val="none" w:sz="0" w:space="0" w:color="auto"/>
      </w:divBdr>
      <w:divsChild>
        <w:div w:id="175341340">
          <w:marLeft w:val="547"/>
          <w:marRight w:val="0"/>
          <w:marTop w:val="0"/>
          <w:marBottom w:val="0"/>
          <w:divBdr>
            <w:top w:val="none" w:sz="0" w:space="0" w:color="auto"/>
            <w:left w:val="none" w:sz="0" w:space="0" w:color="auto"/>
            <w:bottom w:val="none" w:sz="0" w:space="0" w:color="auto"/>
            <w:right w:val="none" w:sz="0" w:space="0" w:color="auto"/>
          </w:divBdr>
        </w:div>
      </w:divsChild>
    </w:div>
    <w:div w:id="183524098">
      <w:bodyDiv w:val="1"/>
      <w:marLeft w:val="0"/>
      <w:marRight w:val="0"/>
      <w:marTop w:val="0"/>
      <w:marBottom w:val="0"/>
      <w:divBdr>
        <w:top w:val="none" w:sz="0" w:space="0" w:color="auto"/>
        <w:left w:val="none" w:sz="0" w:space="0" w:color="auto"/>
        <w:bottom w:val="none" w:sz="0" w:space="0" w:color="auto"/>
        <w:right w:val="none" w:sz="0" w:space="0" w:color="auto"/>
      </w:divBdr>
    </w:div>
    <w:div w:id="198934250">
      <w:bodyDiv w:val="1"/>
      <w:marLeft w:val="0"/>
      <w:marRight w:val="0"/>
      <w:marTop w:val="0"/>
      <w:marBottom w:val="0"/>
      <w:divBdr>
        <w:top w:val="none" w:sz="0" w:space="0" w:color="auto"/>
        <w:left w:val="none" w:sz="0" w:space="0" w:color="auto"/>
        <w:bottom w:val="none" w:sz="0" w:space="0" w:color="auto"/>
        <w:right w:val="none" w:sz="0" w:space="0" w:color="auto"/>
      </w:divBdr>
    </w:div>
    <w:div w:id="202602470">
      <w:bodyDiv w:val="1"/>
      <w:marLeft w:val="0"/>
      <w:marRight w:val="0"/>
      <w:marTop w:val="0"/>
      <w:marBottom w:val="0"/>
      <w:divBdr>
        <w:top w:val="none" w:sz="0" w:space="0" w:color="auto"/>
        <w:left w:val="none" w:sz="0" w:space="0" w:color="auto"/>
        <w:bottom w:val="none" w:sz="0" w:space="0" w:color="auto"/>
        <w:right w:val="none" w:sz="0" w:space="0" w:color="auto"/>
      </w:divBdr>
    </w:div>
    <w:div w:id="204606628">
      <w:bodyDiv w:val="1"/>
      <w:marLeft w:val="0"/>
      <w:marRight w:val="0"/>
      <w:marTop w:val="0"/>
      <w:marBottom w:val="0"/>
      <w:divBdr>
        <w:top w:val="none" w:sz="0" w:space="0" w:color="auto"/>
        <w:left w:val="none" w:sz="0" w:space="0" w:color="auto"/>
        <w:bottom w:val="none" w:sz="0" w:space="0" w:color="auto"/>
        <w:right w:val="none" w:sz="0" w:space="0" w:color="auto"/>
      </w:divBdr>
    </w:div>
    <w:div w:id="210457911">
      <w:bodyDiv w:val="1"/>
      <w:marLeft w:val="0"/>
      <w:marRight w:val="0"/>
      <w:marTop w:val="0"/>
      <w:marBottom w:val="0"/>
      <w:divBdr>
        <w:top w:val="none" w:sz="0" w:space="0" w:color="auto"/>
        <w:left w:val="none" w:sz="0" w:space="0" w:color="auto"/>
        <w:bottom w:val="none" w:sz="0" w:space="0" w:color="auto"/>
        <w:right w:val="none" w:sz="0" w:space="0" w:color="auto"/>
      </w:divBdr>
    </w:div>
    <w:div w:id="216016009">
      <w:bodyDiv w:val="1"/>
      <w:marLeft w:val="0"/>
      <w:marRight w:val="0"/>
      <w:marTop w:val="0"/>
      <w:marBottom w:val="0"/>
      <w:divBdr>
        <w:top w:val="none" w:sz="0" w:space="0" w:color="auto"/>
        <w:left w:val="none" w:sz="0" w:space="0" w:color="auto"/>
        <w:bottom w:val="none" w:sz="0" w:space="0" w:color="auto"/>
        <w:right w:val="none" w:sz="0" w:space="0" w:color="auto"/>
      </w:divBdr>
    </w:div>
    <w:div w:id="230578833">
      <w:bodyDiv w:val="1"/>
      <w:marLeft w:val="0"/>
      <w:marRight w:val="0"/>
      <w:marTop w:val="0"/>
      <w:marBottom w:val="0"/>
      <w:divBdr>
        <w:top w:val="none" w:sz="0" w:space="0" w:color="auto"/>
        <w:left w:val="none" w:sz="0" w:space="0" w:color="auto"/>
        <w:bottom w:val="none" w:sz="0" w:space="0" w:color="auto"/>
        <w:right w:val="none" w:sz="0" w:space="0" w:color="auto"/>
      </w:divBdr>
    </w:div>
    <w:div w:id="234630693">
      <w:bodyDiv w:val="1"/>
      <w:marLeft w:val="0"/>
      <w:marRight w:val="0"/>
      <w:marTop w:val="0"/>
      <w:marBottom w:val="0"/>
      <w:divBdr>
        <w:top w:val="none" w:sz="0" w:space="0" w:color="auto"/>
        <w:left w:val="none" w:sz="0" w:space="0" w:color="auto"/>
        <w:bottom w:val="none" w:sz="0" w:space="0" w:color="auto"/>
        <w:right w:val="none" w:sz="0" w:space="0" w:color="auto"/>
      </w:divBdr>
    </w:div>
    <w:div w:id="266739590">
      <w:bodyDiv w:val="1"/>
      <w:marLeft w:val="0"/>
      <w:marRight w:val="0"/>
      <w:marTop w:val="0"/>
      <w:marBottom w:val="0"/>
      <w:divBdr>
        <w:top w:val="none" w:sz="0" w:space="0" w:color="auto"/>
        <w:left w:val="none" w:sz="0" w:space="0" w:color="auto"/>
        <w:bottom w:val="none" w:sz="0" w:space="0" w:color="auto"/>
        <w:right w:val="none" w:sz="0" w:space="0" w:color="auto"/>
      </w:divBdr>
    </w:div>
    <w:div w:id="276714043">
      <w:bodyDiv w:val="1"/>
      <w:marLeft w:val="0"/>
      <w:marRight w:val="0"/>
      <w:marTop w:val="0"/>
      <w:marBottom w:val="0"/>
      <w:divBdr>
        <w:top w:val="none" w:sz="0" w:space="0" w:color="auto"/>
        <w:left w:val="none" w:sz="0" w:space="0" w:color="auto"/>
        <w:bottom w:val="none" w:sz="0" w:space="0" w:color="auto"/>
        <w:right w:val="none" w:sz="0" w:space="0" w:color="auto"/>
      </w:divBdr>
    </w:div>
    <w:div w:id="280964874">
      <w:bodyDiv w:val="1"/>
      <w:marLeft w:val="0"/>
      <w:marRight w:val="0"/>
      <w:marTop w:val="0"/>
      <w:marBottom w:val="0"/>
      <w:divBdr>
        <w:top w:val="none" w:sz="0" w:space="0" w:color="auto"/>
        <w:left w:val="none" w:sz="0" w:space="0" w:color="auto"/>
        <w:bottom w:val="none" w:sz="0" w:space="0" w:color="auto"/>
        <w:right w:val="none" w:sz="0" w:space="0" w:color="auto"/>
      </w:divBdr>
    </w:div>
    <w:div w:id="281690729">
      <w:bodyDiv w:val="1"/>
      <w:marLeft w:val="0"/>
      <w:marRight w:val="0"/>
      <w:marTop w:val="0"/>
      <w:marBottom w:val="0"/>
      <w:divBdr>
        <w:top w:val="none" w:sz="0" w:space="0" w:color="auto"/>
        <w:left w:val="none" w:sz="0" w:space="0" w:color="auto"/>
        <w:bottom w:val="none" w:sz="0" w:space="0" w:color="auto"/>
        <w:right w:val="none" w:sz="0" w:space="0" w:color="auto"/>
      </w:divBdr>
    </w:div>
    <w:div w:id="284426589">
      <w:bodyDiv w:val="1"/>
      <w:marLeft w:val="0"/>
      <w:marRight w:val="0"/>
      <w:marTop w:val="0"/>
      <w:marBottom w:val="0"/>
      <w:divBdr>
        <w:top w:val="none" w:sz="0" w:space="0" w:color="auto"/>
        <w:left w:val="none" w:sz="0" w:space="0" w:color="auto"/>
        <w:bottom w:val="none" w:sz="0" w:space="0" w:color="auto"/>
        <w:right w:val="none" w:sz="0" w:space="0" w:color="auto"/>
      </w:divBdr>
    </w:div>
    <w:div w:id="293996314">
      <w:bodyDiv w:val="1"/>
      <w:marLeft w:val="0"/>
      <w:marRight w:val="0"/>
      <w:marTop w:val="0"/>
      <w:marBottom w:val="0"/>
      <w:divBdr>
        <w:top w:val="none" w:sz="0" w:space="0" w:color="auto"/>
        <w:left w:val="none" w:sz="0" w:space="0" w:color="auto"/>
        <w:bottom w:val="none" w:sz="0" w:space="0" w:color="auto"/>
        <w:right w:val="none" w:sz="0" w:space="0" w:color="auto"/>
      </w:divBdr>
    </w:div>
    <w:div w:id="305017385">
      <w:bodyDiv w:val="1"/>
      <w:marLeft w:val="0"/>
      <w:marRight w:val="0"/>
      <w:marTop w:val="0"/>
      <w:marBottom w:val="0"/>
      <w:divBdr>
        <w:top w:val="none" w:sz="0" w:space="0" w:color="auto"/>
        <w:left w:val="none" w:sz="0" w:space="0" w:color="auto"/>
        <w:bottom w:val="none" w:sz="0" w:space="0" w:color="auto"/>
        <w:right w:val="none" w:sz="0" w:space="0" w:color="auto"/>
      </w:divBdr>
    </w:div>
    <w:div w:id="313031987">
      <w:bodyDiv w:val="1"/>
      <w:marLeft w:val="0"/>
      <w:marRight w:val="0"/>
      <w:marTop w:val="0"/>
      <w:marBottom w:val="0"/>
      <w:divBdr>
        <w:top w:val="none" w:sz="0" w:space="0" w:color="auto"/>
        <w:left w:val="none" w:sz="0" w:space="0" w:color="auto"/>
        <w:bottom w:val="none" w:sz="0" w:space="0" w:color="auto"/>
        <w:right w:val="none" w:sz="0" w:space="0" w:color="auto"/>
      </w:divBdr>
    </w:div>
    <w:div w:id="313678649">
      <w:bodyDiv w:val="1"/>
      <w:marLeft w:val="0"/>
      <w:marRight w:val="0"/>
      <w:marTop w:val="0"/>
      <w:marBottom w:val="0"/>
      <w:divBdr>
        <w:top w:val="none" w:sz="0" w:space="0" w:color="auto"/>
        <w:left w:val="none" w:sz="0" w:space="0" w:color="auto"/>
        <w:bottom w:val="none" w:sz="0" w:space="0" w:color="auto"/>
        <w:right w:val="none" w:sz="0" w:space="0" w:color="auto"/>
      </w:divBdr>
    </w:div>
    <w:div w:id="314797847">
      <w:bodyDiv w:val="1"/>
      <w:marLeft w:val="0"/>
      <w:marRight w:val="0"/>
      <w:marTop w:val="0"/>
      <w:marBottom w:val="0"/>
      <w:divBdr>
        <w:top w:val="none" w:sz="0" w:space="0" w:color="auto"/>
        <w:left w:val="none" w:sz="0" w:space="0" w:color="auto"/>
        <w:bottom w:val="none" w:sz="0" w:space="0" w:color="auto"/>
        <w:right w:val="none" w:sz="0" w:space="0" w:color="auto"/>
      </w:divBdr>
    </w:div>
    <w:div w:id="327094997">
      <w:bodyDiv w:val="1"/>
      <w:marLeft w:val="0"/>
      <w:marRight w:val="0"/>
      <w:marTop w:val="0"/>
      <w:marBottom w:val="0"/>
      <w:divBdr>
        <w:top w:val="none" w:sz="0" w:space="0" w:color="auto"/>
        <w:left w:val="none" w:sz="0" w:space="0" w:color="auto"/>
        <w:bottom w:val="none" w:sz="0" w:space="0" w:color="auto"/>
        <w:right w:val="none" w:sz="0" w:space="0" w:color="auto"/>
      </w:divBdr>
    </w:div>
    <w:div w:id="344283429">
      <w:bodyDiv w:val="1"/>
      <w:marLeft w:val="0"/>
      <w:marRight w:val="0"/>
      <w:marTop w:val="0"/>
      <w:marBottom w:val="0"/>
      <w:divBdr>
        <w:top w:val="none" w:sz="0" w:space="0" w:color="auto"/>
        <w:left w:val="none" w:sz="0" w:space="0" w:color="auto"/>
        <w:bottom w:val="none" w:sz="0" w:space="0" w:color="auto"/>
        <w:right w:val="none" w:sz="0" w:space="0" w:color="auto"/>
      </w:divBdr>
    </w:div>
    <w:div w:id="344290383">
      <w:bodyDiv w:val="1"/>
      <w:marLeft w:val="0"/>
      <w:marRight w:val="0"/>
      <w:marTop w:val="0"/>
      <w:marBottom w:val="0"/>
      <w:divBdr>
        <w:top w:val="none" w:sz="0" w:space="0" w:color="auto"/>
        <w:left w:val="none" w:sz="0" w:space="0" w:color="auto"/>
        <w:bottom w:val="none" w:sz="0" w:space="0" w:color="auto"/>
        <w:right w:val="none" w:sz="0" w:space="0" w:color="auto"/>
      </w:divBdr>
    </w:div>
    <w:div w:id="367143788">
      <w:bodyDiv w:val="1"/>
      <w:marLeft w:val="0"/>
      <w:marRight w:val="0"/>
      <w:marTop w:val="0"/>
      <w:marBottom w:val="0"/>
      <w:divBdr>
        <w:top w:val="none" w:sz="0" w:space="0" w:color="auto"/>
        <w:left w:val="none" w:sz="0" w:space="0" w:color="auto"/>
        <w:bottom w:val="none" w:sz="0" w:space="0" w:color="auto"/>
        <w:right w:val="none" w:sz="0" w:space="0" w:color="auto"/>
      </w:divBdr>
    </w:div>
    <w:div w:id="371460970">
      <w:bodyDiv w:val="1"/>
      <w:marLeft w:val="0"/>
      <w:marRight w:val="0"/>
      <w:marTop w:val="0"/>
      <w:marBottom w:val="0"/>
      <w:divBdr>
        <w:top w:val="none" w:sz="0" w:space="0" w:color="auto"/>
        <w:left w:val="none" w:sz="0" w:space="0" w:color="auto"/>
        <w:bottom w:val="none" w:sz="0" w:space="0" w:color="auto"/>
        <w:right w:val="none" w:sz="0" w:space="0" w:color="auto"/>
      </w:divBdr>
    </w:div>
    <w:div w:id="373192678">
      <w:bodyDiv w:val="1"/>
      <w:marLeft w:val="0"/>
      <w:marRight w:val="0"/>
      <w:marTop w:val="0"/>
      <w:marBottom w:val="0"/>
      <w:divBdr>
        <w:top w:val="none" w:sz="0" w:space="0" w:color="auto"/>
        <w:left w:val="none" w:sz="0" w:space="0" w:color="auto"/>
        <w:bottom w:val="none" w:sz="0" w:space="0" w:color="auto"/>
        <w:right w:val="none" w:sz="0" w:space="0" w:color="auto"/>
      </w:divBdr>
    </w:div>
    <w:div w:id="376006509">
      <w:bodyDiv w:val="1"/>
      <w:marLeft w:val="0"/>
      <w:marRight w:val="0"/>
      <w:marTop w:val="0"/>
      <w:marBottom w:val="0"/>
      <w:divBdr>
        <w:top w:val="none" w:sz="0" w:space="0" w:color="auto"/>
        <w:left w:val="none" w:sz="0" w:space="0" w:color="auto"/>
        <w:bottom w:val="none" w:sz="0" w:space="0" w:color="auto"/>
        <w:right w:val="none" w:sz="0" w:space="0" w:color="auto"/>
      </w:divBdr>
    </w:div>
    <w:div w:id="377708463">
      <w:bodyDiv w:val="1"/>
      <w:marLeft w:val="0"/>
      <w:marRight w:val="0"/>
      <w:marTop w:val="0"/>
      <w:marBottom w:val="0"/>
      <w:divBdr>
        <w:top w:val="none" w:sz="0" w:space="0" w:color="auto"/>
        <w:left w:val="none" w:sz="0" w:space="0" w:color="auto"/>
        <w:bottom w:val="none" w:sz="0" w:space="0" w:color="auto"/>
        <w:right w:val="none" w:sz="0" w:space="0" w:color="auto"/>
      </w:divBdr>
    </w:div>
    <w:div w:id="389885866">
      <w:bodyDiv w:val="1"/>
      <w:marLeft w:val="0"/>
      <w:marRight w:val="0"/>
      <w:marTop w:val="0"/>
      <w:marBottom w:val="0"/>
      <w:divBdr>
        <w:top w:val="none" w:sz="0" w:space="0" w:color="auto"/>
        <w:left w:val="none" w:sz="0" w:space="0" w:color="auto"/>
        <w:bottom w:val="none" w:sz="0" w:space="0" w:color="auto"/>
        <w:right w:val="none" w:sz="0" w:space="0" w:color="auto"/>
      </w:divBdr>
    </w:div>
    <w:div w:id="402801784">
      <w:bodyDiv w:val="1"/>
      <w:marLeft w:val="0"/>
      <w:marRight w:val="0"/>
      <w:marTop w:val="0"/>
      <w:marBottom w:val="0"/>
      <w:divBdr>
        <w:top w:val="none" w:sz="0" w:space="0" w:color="auto"/>
        <w:left w:val="none" w:sz="0" w:space="0" w:color="auto"/>
        <w:bottom w:val="none" w:sz="0" w:space="0" w:color="auto"/>
        <w:right w:val="none" w:sz="0" w:space="0" w:color="auto"/>
      </w:divBdr>
    </w:div>
    <w:div w:id="403916992">
      <w:bodyDiv w:val="1"/>
      <w:marLeft w:val="0"/>
      <w:marRight w:val="0"/>
      <w:marTop w:val="0"/>
      <w:marBottom w:val="0"/>
      <w:divBdr>
        <w:top w:val="none" w:sz="0" w:space="0" w:color="auto"/>
        <w:left w:val="none" w:sz="0" w:space="0" w:color="auto"/>
        <w:bottom w:val="none" w:sz="0" w:space="0" w:color="auto"/>
        <w:right w:val="none" w:sz="0" w:space="0" w:color="auto"/>
      </w:divBdr>
    </w:div>
    <w:div w:id="404452566">
      <w:bodyDiv w:val="1"/>
      <w:marLeft w:val="0"/>
      <w:marRight w:val="0"/>
      <w:marTop w:val="0"/>
      <w:marBottom w:val="0"/>
      <w:divBdr>
        <w:top w:val="none" w:sz="0" w:space="0" w:color="auto"/>
        <w:left w:val="none" w:sz="0" w:space="0" w:color="auto"/>
        <w:bottom w:val="none" w:sz="0" w:space="0" w:color="auto"/>
        <w:right w:val="none" w:sz="0" w:space="0" w:color="auto"/>
      </w:divBdr>
    </w:div>
    <w:div w:id="404646138">
      <w:bodyDiv w:val="1"/>
      <w:marLeft w:val="0"/>
      <w:marRight w:val="0"/>
      <w:marTop w:val="0"/>
      <w:marBottom w:val="0"/>
      <w:divBdr>
        <w:top w:val="none" w:sz="0" w:space="0" w:color="auto"/>
        <w:left w:val="none" w:sz="0" w:space="0" w:color="auto"/>
        <w:bottom w:val="none" w:sz="0" w:space="0" w:color="auto"/>
        <w:right w:val="none" w:sz="0" w:space="0" w:color="auto"/>
      </w:divBdr>
    </w:div>
    <w:div w:id="441844121">
      <w:bodyDiv w:val="1"/>
      <w:marLeft w:val="0"/>
      <w:marRight w:val="0"/>
      <w:marTop w:val="0"/>
      <w:marBottom w:val="0"/>
      <w:divBdr>
        <w:top w:val="none" w:sz="0" w:space="0" w:color="auto"/>
        <w:left w:val="none" w:sz="0" w:space="0" w:color="auto"/>
        <w:bottom w:val="none" w:sz="0" w:space="0" w:color="auto"/>
        <w:right w:val="none" w:sz="0" w:space="0" w:color="auto"/>
      </w:divBdr>
    </w:div>
    <w:div w:id="444351501">
      <w:bodyDiv w:val="1"/>
      <w:marLeft w:val="0"/>
      <w:marRight w:val="0"/>
      <w:marTop w:val="0"/>
      <w:marBottom w:val="0"/>
      <w:divBdr>
        <w:top w:val="none" w:sz="0" w:space="0" w:color="auto"/>
        <w:left w:val="none" w:sz="0" w:space="0" w:color="auto"/>
        <w:bottom w:val="none" w:sz="0" w:space="0" w:color="auto"/>
        <w:right w:val="none" w:sz="0" w:space="0" w:color="auto"/>
      </w:divBdr>
    </w:div>
    <w:div w:id="449201585">
      <w:bodyDiv w:val="1"/>
      <w:marLeft w:val="0"/>
      <w:marRight w:val="0"/>
      <w:marTop w:val="0"/>
      <w:marBottom w:val="0"/>
      <w:divBdr>
        <w:top w:val="none" w:sz="0" w:space="0" w:color="auto"/>
        <w:left w:val="none" w:sz="0" w:space="0" w:color="auto"/>
        <w:bottom w:val="none" w:sz="0" w:space="0" w:color="auto"/>
        <w:right w:val="none" w:sz="0" w:space="0" w:color="auto"/>
      </w:divBdr>
    </w:div>
    <w:div w:id="453325702">
      <w:bodyDiv w:val="1"/>
      <w:marLeft w:val="0"/>
      <w:marRight w:val="0"/>
      <w:marTop w:val="0"/>
      <w:marBottom w:val="0"/>
      <w:divBdr>
        <w:top w:val="none" w:sz="0" w:space="0" w:color="auto"/>
        <w:left w:val="none" w:sz="0" w:space="0" w:color="auto"/>
        <w:bottom w:val="none" w:sz="0" w:space="0" w:color="auto"/>
        <w:right w:val="none" w:sz="0" w:space="0" w:color="auto"/>
      </w:divBdr>
    </w:div>
    <w:div w:id="469634392">
      <w:bodyDiv w:val="1"/>
      <w:marLeft w:val="0"/>
      <w:marRight w:val="0"/>
      <w:marTop w:val="0"/>
      <w:marBottom w:val="0"/>
      <w:divBdr>
        <w:top w:val="none" w:sz="0" w:space="0" w:color="auto"/>
        <w:left w:val="none" w:sz="0" w:space="0" w:color="auto"/>
        <w:bottom w:val="none" w:sz="0" w:space="0" w:color="auto"/>
        <w:right w:val="none" w:sz="0" w:space="0" w:color="auto"/>
      </w:divBdr>
    </w:div>
    <w:div w:id="477117345">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
    <w:div w:id="478574753">
      <w:bodyDiv w:val="1"/>
      <w:marLeft w:val="0"/>
      <w:marRight w:val="0"/>
      <w:marTop w:val="0"/>
      <w:marBottom w:val="0"/>
      <w:divBdr>
        <w:top w:val="none" w:sz="0" w:space="0" w:color="auto"/>
        <w:left w:val="none" w:sz="0" w:space="0" w:color="auto"/>
        <w:bottom w:val="none" w:sz="0" w:space="0" w:color="auto"/>
        <w:right w:val="none" w:sz="0" w:space="0" w:color="auto"/>
      </w:divBdr>
    </w:div>
    <w:div w:id="481504576">
      <w:bodyDiv w:val="1"/>
      <w:marLeft w:val="0"/>
      <w:marRight w:val="0"/>
      <w:marTop w:val="0"/>
      <w:marBottom w:val="0"/>
      <w:divBdr>
        <w:top w:val="none" w:sz="0" w:space="0" w:color="auto"/>
        <w:left w:val="none" w:sz="0" w:space="0" w:color="auto"/>
        <w:bottom w:val="none" w:sz="0" w:space="0" w:color="auto"/>
        <w:right w:val="none" w:sz="0" w:space="0" w:color="auto"/>
      </w:divBdr>
    </w:div>
    <w:div w:id="488181021">
      <w:bodyDiv w:val="1"/>
      <w:marLeft w:val="0"/>
      <w:marRight w:val="0"/>
      <w:marTop w:val="0"/>
      <w:marBottom w:val="0"/>
      <w:divBdr>
        <w:top w:val="none" w:sz="0" w:space="0" w:color="auto"/>
        <w:left w:val="none" w:sz="0" w:space="0" w:color="auto"/>
        <w:bottom w:val="none" w:sz="0" w:space="0" w:color="auto"/>
        <w:right w:val="none" w:sz="0" w:space="0" w:color="auto"/>
      </w:divBdr>
    </w:div>
    <w:div w:id="488984743">
      <w:bodyDiv w:val="1"/>
      <w:marLeft w:val="0"/>
      <w:marRight w:val="0"/>
      <w:marTop w:val="0"/>
      <w:marBottom w:val="0"/>
      <w:divBdr>
        <w:top w:val="none" w:sz="0" w:space="0" w:color="auto"/>
        <w:left w:val="none" w:sz="0" w:space="0" w:color="auto"/>
        <w:bottom w:val="none" w:sz="0" w:space="0" w:color="auto"/>
        <w:right w:val="none" w:sz="0" w:space="0" w:color="auto"/>
      </w:divBdr>
    </w:div>
    <w:div w:id="496922133">
      <w:bodyDiv w:val="1"/>
      <w:marLeft w:val="0"/>
      <w:marRight w:val="0"/>
      <w:marTop w:val="0"/>
      <w:marBottom w:val="0"/>
      <w:divBdr>
        <w:top w:val="none" w:sz="0" w:space="0" w:color="auto"/>
        <w:left w:val="none" w:sz="0" w:space="0" w:color="auto"/>
        <w:bottom w:val="none" w:sz="0" w:space="0" w:color="auto"/>
        <w:right w:val="none" w:sz="0" w:space="0" w:color="auto"/>
      </w:divBdr>
    </w:div>
    <w:div w:id="514002329">
      <w:bodyDiv w:val="1"/>
      <w:marLeft w:val="0"/>
      <w:marRight w:val="0"/>
      <w:marTop w:val="0"/>
      <w:marBottom w:val="0"/>
      <w:divBdr>
        <w:top w:val="none" w:sz="0" w:space="0" w:color="auto"/>
        <w:left w:val="none" w:sz="0" w:space="0" w:color="auto"/>
        <w:bottom w:val="none" w:sz="0" w:space="0" w:color="auto"/>
        <w:right w:val="none" w:sz="0" w:space="0" w:color="auto"/>
      </w:divBdr>
    </w:div>
    <w:div w:id="527525445">
      <w:bodyDiv w:val="1"/>
      <w:marLeft w:val="0"/>
      <w:marRight w:val="0"/>
      <w:marTop w:val="0"/>
      <w:marBottom w:val="0"/>
      <w:divBdr>
        <w:top w:val="none" w:sz="0" w:space="0" w:color="auto"/>
        <w:left w:val="none" w:sz="0" w:space="0" w:color="auto"/>
        <w:bottom w:val="none" w:sz="0" w:space="0" w:color="auto"/>
        <w:right w:val="none" w:sz="0" w:space="0" w:color="auto"/>
      </w:divBdr>
    </w:div>
    <w:div w:id="528222105">
      <w:bodyDiv w:val="1"/>
      <w:marLeft w:val="0"/>
      <w:marRight w:val="0"/>
      <w:marTop w:val="0"/>
      <w:marBottom w:val="0"/>
      <w:divBdr>
        <w:top w:val="none" w:sz="0" w:space="0" w:color="auto"/>
        <w:left w:val="none" w:sz="0" w:space="0" w:color="auto"/>
        <w:bottom w:val="none" w:sz="0" w:space="0" w:color="auto"/>
        <w:right w:val="none" w:sz="0" w:space="0" w:color="auto"/>
      </w:divBdr>
    </w:div>
    <w:div w:id="538325488">
      <w:bodyDiv w:val="1"/>
      <w:marLeft w:val="0"/>
      <w:marRight w:val="0"/>
      <w:marTop w:val="0"/>
      <w:marBottom w:val="0"/>
      <w:divBdr>
        <w:top w:val="none" w:sz="0" w:space="0" w:color="auto"/>
        <w:left w:val="none" w:sz="0" w:space="0" w:color="auto"/>
        <w:bottom w:val="none" w:sz="0" w:space="0" w:color="auto"/>
        <w:right w:val="none" w:sz="0" w:space="0" w:color="auto"/>
      </w:divBdr>
    </w:div>
    <w:div w:id="543055595">
      <w:bodyDiv w:val="1"/>
      <w:marLeft w:val="0"/>
      <w:marRight w:val="0"/>
      <w:marTop w:val="0"/>
      <w:marBottom w:val="0"/>
      <w:divBdr>
        <w:top w:val="none" w:sz="0" w:space="0" w:color="auto"/>
        <w:left w:val="none" w:sz="0" w:space="0" w:color="auto"/>
        <w:bottom w:val="none" w:sz="0" w:space="0" w:color="auto"/>
        <w:right w:val="none" w:sz="0" w:space="0" w:color="auto"/>
      </w:divBdr>
    </w:div>
    <w:div w:id="543450578">
      <w:bodyDiv w:val="1"/>
      <w:marLeft w:val="0"/>
      <w:marRight w:val="0"/>
      <w:marTop w:val="0"/>
      <w:marBottom w:val="0"/>
      <w:divBdr>
        <w:top w:val="none" w:sz="0" w:space="0" w:color="auto"/>
        <w:left w:val="none" w:sz="0" w:space="0" w:color="auto"/>
        <w:bottom w:val="none" w:sz="0" w:space="0" w:color="auto"/>
        <w:right w:val="none" w:sz="0" w:space="0" w:color="auto"/>
      </w:divBdr>
    </w:div>
    <w:div w:id="543979062">
      <w:bodyDiv w:val="1"/>
      <w:marLeft w:val="0"/>
      <w:marRight w:val="0"/>
      <w:marTop w:val="0"/>
      <w:marBottom w:val="0"/>
      <w:divBdr>
        <w:top w:val="none" w:sz="0" w:space="0" w:color="auto"/>
        <w:left w:val="none" w:sz="0" w:space="0" w:color="auto"/>
        <w:bottom w:val="none" w:sz="0" w:space="0" w:color="auto"/>
        <w:right w:val="none" w:sz="0" w:space="0" w:color="auto"/>
      </w:divBdr>
    </w:div>
    <w:div w:id="557325676">
      <w:bodyDiv w:val="1"/>
      <w:marLeft w:val="0"/>
      <w:marRight w:val="0"/>
      <w:marTop w:val="0"/>
      <w:marBottom w:val="0"/>
      <w:divBdr>
        <w:top w:val="none" w:sz="0" w:space="0" w:color="auto"/>
        <w:left w:val="none" w:sz="0" w:space="0" w:color="auto"/>
        <w:bottom w:val="none" w:sz="0" w:space="0" w:color="auto"/>
        <w:right w:val="none" w:sz="0" w:space="0" w:color="auto"/>
      </w:divBdr>
    </w:div>
    <w:div w:id="588853991">
      <w:bodyDiv w:val="1"/>
      <w:marLeft w:val="0"/>
      <w:marRight w:val="0"/>
      <w:marTop w:val="0"/>
      <w:marBottom w:val="0"/>
      <w:divBdr>
        <w:top w:val="none" w:sz="0" w:space="0" w:color="auto"/>
        <w:left w:val="none" w:sz="0" w:space="0" w:color="auto"/>
        <w:bottom w:val="none" w:sz="0" w:space="0" w:color="auto"/>
        <w:right w:val="none" w:sz="0" w:space="0" w:color="auto"/>
      </w:divBdr>
    </w:div>
    <w:div w:id="593128015">
      <w:bodyDiv w:val="1"/>
      <w:marLeft w:val="0"/>
      <w:marRight w:val="0"/>
      <w:marTop w:val="0"/>
      <w:marBottom w:val="0"/>
      <w:divBdr>
        <w:top w:val="none" w:sz="0" w:space="0" w:color="auto"/>
        <w:left w:val="none" w:sz="0" w:space="0" w:color="auto"/>
        <w:bottom w:val="none" w:sz="0" w:space="0" w:color="auto"/>
        <w:right w:val="none" w:sz="0" w:space="0" w:color="auto"/>
      </w:divBdr>
    </w:div>
    <w:div w:id="597173616">
      <w:bodyDiv w:val="1"/>
      <w:marLeft w:val="0"/>
      <w:marRight w:val="0"/>
      <w:marTop w:val="0"/>
      <w:marBottom w:val="0"/>
      <w:divBdr>
        <w:top w:val="none" w:sz="0" w:space="0" w:color="auto"/>
        <w:left w:val="none" w:sz="0" w:space="0" w:color="auto"/>
        <w:bottom w:val="none" w:sz="0" w:space="0" w:color="auto"/>
        <w:right w:val="none" w:sz="0" w:space="0" w:color="auto"/>
      </w:divBdr>
    </w:div>
    <w:div w:id="605037031">
      <w:bodyDiv w:val="1"/>
      <w:marLeft w:val="0"/>
      <w:marRight w:val="0"/>
      <w:marTop w:val="0"/>
      <w:marBottom w:val="0"/>
      <w:divBdr>
        <w:top w:val="none" w:sz="0" w:space="0" w:color="auto"/>
        <w:left w:val="none" w:sz="0" w:space="0" w:color="auto"/>
        <w:bottom w:val="none" w:sz="0" w:space="0" w:color="auto"/>
        <w:right w:val="none" w:sz="0" w:space="0" w:color="auto"/>
      </w:divBdr>
    </w:div>
    <w:div w:id="618872653">
      <w:bodyDiv w:val="1"/>
      <w:marLeft w:val="0"/>
      <w:marRight w:val="0"/>
      <w:marTop w:val="0"/>
      <w:marBottom w:val="0"/>
      <w:divBdr>
        <w:top w:val="none" w:sz="0" w:space="0" w:color="auto"/>
        <w:left w:val="none" w:sz="0" w:space="0" w:color="auto"/>
        <w:bottom w:val="none" w:sz="0" w:space="0" w:color="auto"/>
        <w:right w:val="none" w:sz="0" w:space="0" w:color="auto"/>
      </w:divBdr>
    </w:div>
    <w:div w:id="620189919">
      <w:bodyDiv w:val="1"/>
      <w:marLeft w:val="0"/>
      <w:marRight w:val="0"/>
      <w:marTop w:val="0"/>
      <w:marBottom w:val="0"/>
      <w:divBdr>
        <w:top w:val="none" w:sz="0" w:space="0" w:color="auto"/>
        <w:left w:val="none" w:sz="0" w:space="0" w:color="auto"/>
        <w:bottom w:val="none" w:sz="0" w:space="0" w:color="auto"/>
        <w:right w:val="none" w:sz="0" w:space="0" w:color="auto"/>
      </w:divBdr>
    </w:div>
    <w:div w:id="629479322">
      <w:bodyDiv w:val="1"/>
      <w:marLeft w:val="0"/>
      <w:marRight w:val="0"/>
      <w:marTop w:val="0"/>
      <w:marBottom w:val="0"/>
      <w:divBdr>
        <w:top w:val="none" w:sz="0" w:space="0" w:color="auto"/>
        <w:left w:val="none" w:sz="0" w:space="0" w:color="auto"/>
        <w:bottom w:val="none" w:sz="0" w:space="0" w:color="auto"/>
        <w:right w:val="none" w:sz="0" w:space="0" w:color="auto"/>
      </w:divBdr>
    </w:div>
    <w:div w:id="637497787">
      <w:bodyDiv w:val="1"/>
      <w:marLeft w:val="0"/>
      <w:marRight w:val="0"/>
      <w:marTop w:val="0"/>
      <w:marBottom w:val="0"/>
      <w:divBdr>
        <w:top w:val="none" w:sz="0" w:space="0" w:color="auto"/>
        <w:left w:val="none" w:sz="0" w:space="0" w:color="auto"/>
        <w:bottom w:val="none" w:sz="0" w:space="0" w:color="auto"/>
        <w:right w:val="none" w:sz="0" w:space="0" w:color="auto"/>
      </w:divBdr>
    </w:div>
    <w:div w:id="641931244">
      <w:bodyDiv w:val="1"/>
      <w:marLeft w:val="0"/>
      <w:marRight w:val="0"/>
      <w:marTop w:val="0"/>
      <w:marBottom w:val="0"/>
      <w:divBdr>
        <w:top w:val="none" w:sz="0" w:space="0" w:color="auto"/>
        <w:left w:val="none" w:sz="0" w:space="0" w:color="auto"/>
        <w:bottom w:val="none" w:sz="0" w:space="0" w:color="auto"/>
        <w:right w:val="none" w:sz="0" w:space="0" w:color="auto"/>
      </w:divBdr>
    </w:div>
    <w:div w:id="649332769">
      <w:bodyDiv w:val="1"/>
      <w:marLeft w:val="0"/>
      <w:marRight w:val="0"/>
      <w:marTop w:val="0"/>
      <w:marBottom w:val="0"/>
      <w:divBdr>
        <w:top w:val="none" w:sz="0" w:space="0" w:color="auto"/>
        <w:left w:val="none" w:sz="0" w:space="0" w:color="auto"/>
        <w:bottom w:val="none" w:sz="0" w:space="0" w:color="auto"/>
        <w:right w:val="none" w:sz="0" w:space="0" w:color="auto"/>
      </w:divBdr>
    </w:div>
    <w:div w:id="663314163">
      <w:bodyDiv w:val="1"/>
      <w:marLeft w:val="0"/>
      <w:marRight w:val="0"/>
      <w:marTop w:val="0"/>
      <w:marBottom w:val="0"/>
      <w:divBdr>
        <w:top w:val="none" w:sz="0" w:space="0" w:color="auto"/>
        <w:left w:val="none" w:sz="0" w:space="0" w:color="auto"/>
        <w:bottom w:val="none" w:sz="0" w:space="0" w:color="auto"/>
        <w:right w:val="none" w:sz="0" w:space="0" w:color="auto"/>
      </w:divBdr>
    </w:div>
    <w:div w:id="668672936">
      <w:bodyDiv w:val="1"/>
      <w:marLeft w:val="0"/>
      <w:marRight w:val="0"/>
      <w:marTop w:val="0"/>
      <w:marBottom w:val="0"/>
      <w:divBdr>
        <w:top w:val="none" w:sz="0" w:space="0" w:color="auto"/>
        <w:left w:val="none" w:sz="0" w:space="0" w:color="auto"/>
        <w:bottom w:val="none" w:sz="0" w:space="0" w:color="auto"/>
        <w:right w:val="none" w:sz="0" w:space="0" w:color="auto"/>
      </w:divBdr>
    </w:div>
    <w:div w:id="677805502">
      <w:bodyDiv w:val="1"/>
      <w:marLeft w:val="0"/>
      <w:marRight w:val="0"/>
      <w:marTop w:val="0"/>
      <w:marBottom w:val="0"/>
      <w:divBdr>
        <w:top w:val="none" w:sz="0" w:space="0" w:color="auto"/>
        <w:left w:val="none" w:sz="0" w:space="0" w:color="auto"/>
        <w:bottom w:val="none" w:sz="0" w:space="0" w:color="auto"/>
        <w:right w:val="none" w:sz="0" w:space="0" w:color="auto"/>
      </w:divBdr>
    </w:div>
    <w:div w:id="678655322">
      <w:bodyDiv w:val="1"/>
      <w:marLeft w:val="0"/>
      <w:marRight w:val="0"/>
      <w:marTop w:val="0"/>
      <w:marBottom w:val="0"/>
      <w:divBdr>
        <w:top w:val="none" w:sz="0" w:space="0" w:color="auto"/>
        <w:left w:val="none" w:sz="0" w:space="0" w:color="auto"/>
        <w:bottom w:val="none" w:sz="0" w:space="0" w:color="auto"/>
        <w:right w:val="none" w:sz="0" w:space="0" w:color="auto"/>
      </w:divBdr>
    </w:div>
    <w:div w:id="680622757">
      <w:bodyDiv w:val="1"/>
      <w:marLeft w:val="0"/>
      <w:marRight w:val="0"/>
      <w:marTop w:val="0"/>
      <w:marBottom w:val="0"/>
      <w:divBdr>
        <w:top w:val="none" w:sz="0" w:space="0" w:color="auto"/>
        <w:left w:val="none" w:sz="0" w:space="0" w:color="auto"/>
        <w:bottom w:val="none" w:sz="0" w:space="0" w:color="auto"/>
        <w:right w:val="none" w:sz="0" w:space="0" w:color="auto"/>
      </w:divBdr>
    </w:div>
    <w:div w:id="684793787">
      <w:bodyDiv w:val="1"/>
      <w:marLeft w:val="0"/>
      <w:marRight w:val="0"/>
      <w:marTop w:val="0"/>
      <w:marBottom w:val="0"/>
      <w:divBdr>
        <w:top w:val="none" w:sz="0" w:space="0" w:color="auto"/>
        <w:left w:val="none" w:sz="0" w:space="0" w:color="auto"/>
        <w:bottom w:val="none" w:sz="0" w:space="0" w:color="auto"/>
        <w:right w:val="none" w:sz="0" w:space="0" w:color="auto"/>
      </w:divBdr>
    </w:div>
    <w:div w:id="686367311">
      <w:bodyDiv w:val="1"/>
      <w:marLeft w:val="0"/>
      <w:marRight w:val="0"/>
      <w:marTop w:val="0"/>
      <w:marBottom w:val="0"/>
      <w:divBdr>
        <w:top w:val="none" w:sz="0" w:space="0" w:color="auto"/>
        <w:left w:val="none" w:sz="0" w:space="0" w:color="auto"/>
        <w:bottom w:val="none" w:sz="0" w:space="0" w:color="auto"/>
        <w:right w:val="none" w:sz="0" w:space="0" w:color="auto"/>
      </w:divBdr>
    </w:div>
    <w:div w:id="693312579">
      <w:bodyDiv w:val="1"/>
      <w:marLeft w:val="0"/>
      <w:marRight w:val="0"/>
      <w:marTop w:val="0"/>
      <w:marBottom w:val="0"/>
      <w:divBdr>
        <w:top w:val="none" w:sz="0" w:space="0" w:color="auto"/>
        <w:left w:val="none" w:sz="0" w:space="0" w:color="auto"/>
        <w:bottom w:val="none" w:sz="0" w:space="0" w:color="auto"/>
        <w:right w:val="none" w:sz="0" w:space="0" w:color="auto"/>
      </w:divBdr>
    </w:div>
    <w:div w:id="696275202">
      <w:bodyDiv w:val="1"/>
      <w:marLeft w:val="0"/>
      <w:marRight w:val="0"/>
      <w:marTop w:val="0"/>
      <w:marBottom w:val="0"/>
      <w:divBdr>
        <w:top w:val="none" w:sz="0" w:space="0" w:color="auto"/>
        <w:left w:val="none" w:sz="0" w:space="0" w:color="auto"/>
        <w:bottom w:val="none" w:sz="0" w:space="0" w:color="auto"/>
        <w:right w:val="none" w:sz="0" w:space="0" w:color="auto"/>
      </w:divBdr>
    </w:div>
    <w:div w:id="697045777">
      <w:bodyDiv w:val="1"/>
      <w:marLeft w:val="0"/>
      <w:marRight w:val="0"/>
      <w:marTop w:val="0"/>
      <w:marBottom w:val="0"/>
      <w:divBdr>
        <w:top w:val="none" w:sz="0" w:space="0" w:color="auto"/>
        <w:left w:val="none" w:sz="0" w:space="0" w:color="auto"/>
        <w:bottom w:val="none" w:sz="0" w:space="0" w:color="auto"/>
        <w:right w:val="none" w:sz="0" w:space="0" w:color="auto"/>
      </w:divBdr>
    </w:div>
    <w:div w:id="697773898">
      <w:bodyDiv w:val="1"/>
      <w:marLeft w:val="0"/>
      <w:marRight w:val="0"/>
      <w:marTop w:val="0"/>
      <w:marBottom w:val="0"/>
      <w:divBdr>
        <w:top w:val="none" w:sz="0" w:space="0" w:color="auto"/>
        <w:left w:val="none" w:sz="0" w:space="0" w:color="auto"/>
        <w:bottom w:val="none" w:sz="0" w:space="0" w:color="auto"/>
        <w:right w:val="none" w:sz="0" w:space="0" w:color="auto"/>
      </w:divBdr>
    </w:div>
    <w:div w:id="698512731">
      <w:bodyDiv w:val="1"/>
      <w:marLeft w:val="0"/>
      <w:marRight w:val="0"/>
      <w:marTop w:val="0"/>
      <w:marBottom w:val="0"/>
      <w:divBdr>
        <w:top w:val="none" w:sz="0" w:space="0" w:color="auto"/>
        <w:left w:val="none" w:sz="0" w:space="0" w:color="auto"/>
        <w:bottom w:val="none" w:sz="0" w:space="0" w:color="auto"/>
        <w:right w:val="none" w:sz="0" w:space="0" w:color="auto"/>
      </w:divBdr>
    </w:div>
    <w:div w:id="698896982">
      <w:bodyDiv w:val="1"/>
      <w:marLeft w:val="0"/>
      <w:marRight w:val="0"/>
      <w:marTop w:val="0"/>
      <w:marBottom w:val="0"/>
      <w:divBdr>
        <w:top w:val="none" w:sz="0" w:space="0" w:color="auto"/>
        <w:left w:val="none" w:sz="0" w:space="0" w:color="auto"/>
        <w:bottom w:val="none" w:sz="0" w:space="0" w:color="auto"/>
        <w:right w:val="none" w:sz="0" w:space="0" w:color="auto"/>
      </w:divBdr>
    </w:div>
    <w:div w:id="710543517">
      <w:bodyDiv w:val="1"/>
      <w:marLeft w:val="0"/>
      <w:marRight w:val="0"/>
      <w:marTop w:val="0"/>
      <w:marBottom w:val="0"/>
      <w:divBdr>
        <w:top w:val="none" w:sz="0" w:space="0" w:color="auto"/>
        <w:left w:val="none" w:sz="0" w:space="0" w:color="auto"/>
        <w:bottom w:val="none" w:sz="0" w:space="0" w:color="auto"/>
        <w:right w:val="none" w:sz="0" w:space="0" w:color="auto"/>
      </w:divBdr>
    </w:div>
    <w:div w:id="716274945">
      <w:bodyDiv w:val="1"/>
      <w:marLeft w:val="0"/>
      <w:marRight w:val="0"/>
      <w:marTop w:val="0"/>
      <w:marBottom w:val="0"/>
      <w:divBdr>
        <w:top w:val="none" w:sz="0" w:space="0" w:color="auto"/>
        <w:left w:val="none" w:sz="0" w:space="0" w:color="auto"/>
        <w:bottom w:val="none" w:sz="0" w:space="0" w:color="auto"/>
        <w:right w:val="none" w:sz="0" w:space="0" w:color="auto"/>
      </w:divBdr>
    </w:div>
    <w:div w:id="732389449">
      <w:bodyDiv w:val="1"/>
      <w:marLeft w:val="0"/>
      <w:marRight w:val="0"/>
      <w:marTop w:val="0"/>
      <w:marBottom w:val="0"/>
      <w:divBdr>
        <w:top w:val="none" w:sz="0" w:space="0" w:color="auto"/>
        <w:left w:val="none" w:sz="0" w:space="0" w:color="auto"/>
        <w:bottom w:val="none" w:sz="0" w:space="0" w:color="auto"/>
        <w:right w:val="none" w:sz="0" w:space="0" w:color="auto"/>
      </w:divBdr>
    </w:div>
    <w:div w:id="732461942">
      <w:bodyDiv w:val="1"/>
      <w:marLeft w:val="0"/>
      <w:marRight w:val="0"/>
      <w:marTop w:val="0"/>
      <w:marBottom w:val="0"/>
      <w:divBdr>
        <w:top w:val="none" w:sz="0" w:space="0" w:color="auto"/>
        <w:left w:val="none" w:sz="0" w:space="0" w:color="auto"/>
        <w:bottom w:val="none" w:sz="0" w:space="0" w:color="auto"/>
        <w:right w:val="none" w:sz="0" w:space="0" w:color="auto"/>
      </w:divBdr>
    </w:div>
    <w:div w:id="732699695">
      <w:bodyDiv w:val="1"/>
      <w:marLeft w:val="0"/>
      <w:marRight w:val="0"/>
      <w:marTop w:val="0"/>
      <w:marBottom w:val="0"/>
      <w:divBdr>
        <w:top w:val="none" w:sz="0" w:space="0" w:color="auto"/>
        <w:left w:val="none" w:sz="0" w:space="0" w:color="auto"/>
        <w:bottom w:val="none" w:sz="0" w:space="0" w:color="auto"/>
        <w:right w:val="none" w:sz="0" w:space="0" w:color="auto"/>
      </w:divBdr>
    </w:div>
    <w:div w:id="740058994">
      <w:bodyDiv w:val="1"/>
      <w:marLeft w:val="0"/>
      <w:marRight w:val="0"/>
      <w:marTop w:val="0"/>
      <w:marBottom w:val="0"/>
      <w:divBdr>
        <w:top w:val="none" w:sz="0" w:space="0" w:color="auto"/>
        <w:left w:val="none" w:sz="0" w:space="0" w:color="auto"/>
        <w:bottom w:val="none" w:sz="0" w:space="0" w:color="auto"/>
        <w:right w:val="none" w:sz="0" w:space="0" w:color="auto"/>
      </w:divBdr>
    </w:div>
    <w:div w:id="767307868">
      <w:bodyDiv w:val="1"/>
      <w:marLeft w:val="0"/>
      <w:marRight w:val="0"/>
      <w:marTop w:val="0"/>
      <w:marBottom w:val="0"/>
      <w:divBdr>
        <w:top w:val="none" w:sz="0" w:space="0" w:color="auto"/>
        <w:left w:val="none" w:sz="0" w:space="0" w:color="auto"/>
        <w:bottom w:val="none" w:sz="0" w:space="0" w:color="auto"/>
        <w:right w:val="none" w:sz="0" w:space="0" w:color="auto"/>
      </w:divBdr>
    </w:div>
    <w:div w:id="771780772">
      <w:bodyDiv w:val="1"/>
      <w:marLeft w:val="0"/>
      <w:marRight w:val="0"/>
      <w:marTop w:val="0"/>
      <w:marBottom w:val="0"/>
      <w:divBdr>
        <w:top w:val="none" w:sz="0" w:space="0" w:color="auto"/>
        <w:left w:val="none" w:sz="0" w:space="0" w:color="auto"/>
        <w:bottom w:val="none" w:sz="0" w:space="0" w:color="auto"/>
        <w:right w:val="none" w:sz="0" w:space="0" w:color="auto"/>
      </w:divBdr>
    </w:div>
    <w:div w:id="774666022">
      <w:bodyDiv w:val="1"/>
      <w:marLeft w:val="0"/>
      <w:marRight w:val="0"/>
      <w:marTop w:val="0"/>
      <w:marBottom w:val="0"/>
      <w:divBdr>
        <w:top w:val="none" w:sz="0" w:space="0" w:color="auto"/>
        <w:left w:val="none" w:sz="0" w:space="0" w:color="auto"/>
        <w:bottom w:val="none" w:sz="0" w:space="0" w:color="auto"/>
        <w:right w:val="none" w:sz="0" w:space="0" w:color="auto"/>
      </w:divBdr>
    </w:div>
    <w:div w:id="778641880">
      <w:bodyDiv w:val="1"/>
      <w:marLeft w:val="0"/>
      <w:marRight w:val="0"/>
      <w:marTop w:val="0"/>
      <w:marBottom w:val="0"/>
      <w:divBdr>
        <w:top w:val="none" w:sz="0" w:space="0" w:color="auto"/>
        <w:left w:val="none" w:sz="0" w:space="0" w:color="auto"/>
        <w:bottom w:val="none" w:sz="0" w:space="0" w:color="auto"/>
        <w:right w:val="none" w:sz="0" w:space="0" w:color="auto"/>
      </w:divBdr>
    </w:div>
    <w:div w:id="780803179">
      <w:bodyDiv w:val="1"/>
      <w:marLeft w:val="0"/>
      <w:marRight w:val="0"/>
      <w:marTop w:val="0"/>
      <w:marBottom w:val="0"/>
      <w:divBdr>
        <w:top w:val="none" w:sz="0" w:space="0" w:color="auto"/>
        <w:left w:val="none" w:sz="0" w:space="0" w:color="auto"/>
        <w:bottom w:val="none" w:sz="0" w:space="0" w:color="auto"/>
        <w:right w:val="none" w:sz="0" w:space="0" w:color="auto"/>
      </w:divBdr>
    </w:div>
    <w:div w:id="783117441">
      <w:bodyDiv w:val="1"/>
      <w:marLeft w:val="0"/>
      <w:marRight w:val="0"/>
      <w:marTop w:val="0"/>
      <w:marBottom w:val="0"/>
      <w:divBdr>
        <w:top w:val="none" w:sz="0" w:space="0" w:color="auto"/>
        <w:left w:val="none" w:sz="0" w:space="0" w:color="auto"/>
        <w:bottom w:val="none" w:sz="0" w:space="0" w:color="auto"/>
        <w:right w:val="none" w:sz="0" w:space="0" w:color="auto"/>
      </w:divBdr>
    </w:div>
    <w:div w:id="795292644">
      <w:bodyDiv w:val="1"/>
      <w:marLeft w:val="0"/>
      <w:marRight w:val="0"/>
      <w:marTop w:val="0"/>
      <w:marBottom w:val="0"/>
      <w:divBdr>
        <w:top w:val="none" w:sz="0" w:space="0" w:color="auto"/>
        <w:left w:val="none" w:sz="0" w:space="0" w:color="auto"/>
        <w:bottom w:val="none" w:sz="0" w:space="0" w:color="auto"/>
        <w:right w:val="none" w:sz="0" w:space="0" w:color="auto"/>
      </w:divBdr>
    </w:div>
    <w:div w:id="796995814">
      <w:bodyDiv w:val="1"/>
      <w:marLeft w:val="0"/>
      <w:marRight w:val="0"/>
      <w:marTop w:val="0"/>
      <w:marBottom w:val="0"/>
      <w:divBdr>
        <w:top w:val="none" w:sz="0" w:space="0" w:color="auto"/>
        <w:left w:val="none" w:sz="0" w:space="0" w:color="auto"/>
        <w:bottom w:val="none" w:sz="0" w:space="0" w:color="auto"/>
        <w:right w:val="none" w:sz="0" w:space="0" w:color="auto"/>
      </w:divBdr>
    </w:div>
    <w:div w:id="797186439">
      <w:bodyDiv w:val="1"/>
      <w:marLeft w:val="0"/>
      <w:marRight w:val="0"/>
      <w:marTop w:val="0"/>
      <w:marBottom w:val="0"/>
      <w:divBdr>
        <w:top w:val="none" w:sz="0" w:space="0" w:color="auto"/>
        <w:left w:val="none" w:sz="0" w:space="0" w:color="auto"/>
        <w:bottom w:val="none" w:sz="0" w:space="0" w:color="auto"/>
        <w:right w:val="none" w:sz="0" w:space="0" w:color="auto"/>
      </w:divBdr>
    </w:div>
    <w:div w:id="805508782">
      <w:bodyDiv w:val="1"/>
      <w:marLeft w:val="0"/>
      <w:marRight w:val="0"/>
      <w:marTop w:val="0"/>
      <w:marBottom w:val="0"/>
      <w:divBdr>
        <w:top w:val="none" w:sz="0" w:space="0" w:color="auto"/>
        <w:left w:val="none" w:sz="0" w:space="0" w:color="auto"/>
        <w:bottom w:val="none" w:sz="0" w:space="0" w:color="auto"/>
        <w:right w:val="none" w:sz="0" w:space="0" w:color="auto"/>
      </w:divBdr>
    </w:div>
    <w:div w:id="808402952">
      <w:bodyDiv w:val="1"/>
      <w:marLeft w:val="0"/>
      <w:marRight w:val="0"/>
      <w:marTop w:val="0"/>
      <w:marBottom w:val="0"/>
      <w:divBdr>
        <w:top w:val="none" w:sz="0" w:space="0" w:color="auto"/>
        <w:left w:val="none" w:sz="0" w:space="0" w:color="auto"/>
        <w:bottom w:val="none" w:sz="0" w:space="0" w:color="auto"/>
        <w:right w:val="none" w:sz="0" w:space="0" w:color="auto"/>
      </w:divBdr>
    </w:div>
    <w:div w:id="829053516">
      <w:bodyDiv w:val="1"/>
      <w:marLeft w:val="0"/>
      <w:marRight w:val="0"/>
      <w:marTop w:val="0"/>
      <w:marBottom w:val="0"/>
      <w:divBdr>
        <w:top w:val="none" w:sz="0" w:space="0" w:color="auto"/>
        <w:left w:val="none" w:sz="0" w:space="0" w:color="auto"/>
        <w:bottom w:val="none" w:sz="0" w:space="0" w:color="auto"/>
        <w:right w:val="none" w:sz="0" w:space="0" w:color="auto"/>
      </w:divBdr>
    </w:div>
    <w:div w:id="832991329">
      <w:bodyDiv w:val="1"/>
      <w:marLeft w:val="0"/>
      <w:marRight w:val="0"/>
      <w:marTop w:val="0"/>
      <w:marBottom w:val="0"/>
      <w:divBdr>
        <w:top w:val="none" w:sz="0" w:space="0" w:color="auto"/>
        <w:left w:val="none" w:sz="0" w:space="0" w:color="auto"/>
        <w:bottom w:val="none" w:sz="0" w:space="0" w:color="auto"/>
        <w:right w:val="none" w:sz="0" w:space="0" w:color="auto"/>
      </w:divBdr>
    </w:div>
    <w:div w:id="839466689">
      <w:bodyDiv w:val="1"/>
      <w:marLeft w:val="0"/>
      <w:marRight w:val="0"/>
      <w:marTop w:val="0"/>
      <w:marBottom w:val="0"/>
      <w:divBdr>
        <w:top w:val="none" w:sz="0" w:space="0" w:color="auto"/>
        <w:left w:val="none" w:sz="0" w:space="0" w:color="auto"/>
        <w:bottom w:val="none" w:sz="0" w:space="0" w:color="auto"/>
        <w:right w:val="none" w:sz="0" w:space="0" w:color="auto"/>
      </w:divBdr>
    </w:div>
    <w:div w:id="844441965">
      <w:bodyDiv w:val="1"/>
      <w:marLeft w:val="0"/>
      <w:marRight w:val="0"/>
      <w:marTop w:val="0"/>
      <w:marBottom w:val="0"/>
      <w:divBdr>
        <w:top w:val="none" w:sz="0" w:space="0" w:color="auto"/>
        <w:left w:val="none" w:sz="0" w:space="0" w:color="auto"/>
        <w:bottom w:val="none" w:sz="0" w:space="0" w:color="auto"/>
        <w:right w:val="none" w:sz="0" w:space="0" w:color="auto"/>
      </w:divBdr>
    </w:div>
    <w:div w:id="857307475">
      <w:bodyDiv w:val="1"/>
      <w:marLeft w:val="0"/>
      <w:marRight w:val="0"/>
      <w:marTop w:val="0"/>
      <w:marBottom w:val="0"/>
      <w:divBdr>
        <w:top w:val="none" w:sz="0" w:space="0" w:color="auto"/>
        <w:left w:val="none" w:sz="0" w:space="0" w:color="auto"/>
        <w:bottom w:val="none" w:sz="0" w:space="0" w:color="auto"/>
        <w:right w:val="none" w:sz="0" w:space="0" w:color="auto"/>
      </w:divBdr>
    </w:div>
    <w:div w:id="860778929">
      <w:bodyDiv w:val="1"/>
      <w:marLeft w:val="0"/>
      <w:marRight w:val="0"/>
      <w:marTop w:val="0"/>
      <w:marBottom w:val="0"/>
      <w:divBdr>
        <w:top w:val="none" w:sz="0" w:space="0" w:color="auto"/>
        <w:left w:val="none" w:sz="0" w:space="0" w:color="auto"/>
        <w:bottom w:val="none" w:sz="0" w:space="0" w:color="auto"/>
        <w:right w:val="none" w:sz="0" w:space="0" w:color="auto"/>
      </w:divBdr>
    </w:div>
    <w:div w:id="886068349">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891112033">
      <w:bodyDiv w:val="1"/>
      <w:marLeft w:val="0"/>
      <w:marRight w:val="0"/>
      <w:marTop w:val="0"/>
      <w:marBottom w:val="0"/>
      <w:divBdr>
        <w:top w:val="none" w:sz="0" w:space="0" w:color="auto"/>
        <w:left w:val="none" w:sz="0" w:space="0" w:color="auto"/>
        <w:bottom w:val="none" w:sz="0" w:space="0" w:color="auto"/>
        <w:right w:val="none" w:sz="0" w:space="0" w:color="auto"/>
      </w:divBdr>
    </w:div>
    <w:div w:id="898243847">
      <w:bodyDiv w:val="1"/>
      <w:marLeft w:val="0"/>
      <w:marRight w:val="0"/>
      <w:marTop w:val="0"/>
      <w:marBottom w:val="0"/>
      <w:divBdr>
        <w:top w:val="none" w:sz="0" w:space="0" w:color="auto"/>
        <w:left w:val="none" w:sz="0" w:space="0" w:color="auto"/>
        <w:bottom w:val="none" w:sz="0" w:space="0" w:color="auto"/>
        <w:right w:val="none" w:sz="0" w:space="0" w:color="auto"/>
      </w:divBdr>
    </w:div>
    <w:div w:id="904728093">
      <w:bodyDiv w:val="1"/>
      <w:marLeft w:val="0"/>
      <w:marRight w:val="0"/>
      <w:marTop w:val="0"/>
      <w:marBottom w:val="0"/>
      <w:divBdr>
        <w:top w:val="none" w:sz="0" w:space="0" w:color="auto"/>
        <w:left w:val="none" w:sz="0" w:space="0" w:color="auto"/>
        <w:bottom w:val="none" w:sz="0" w:space="0" w:color="auto"/>
        <w:right w:val="none" w:sz="0" w:space="0" w:color="auto"/>
      </w:divBdr>
    </w:div>
    <w:div w:id="908348072">
      <w:bodyDiv w:val="1"/>
      <w:marLeft w:val="0"/>
      <w:marRight w:val="0"/>
      <w:marTop w:val="0"/>
      <w:marBottom w:val="0"/>
      <w:divBdr>
        <w:top w:val="none" w:sz="0" w:space="0" w:color="auto"/>
        <w:left w:val="none" w:sz="0" w:space="0" w:color="auto"/>
        <w:bottom w:val="none" w:sz="0" w:space="0" w:color="auto"/>
        <w:right w:val="none" w:sz="0" w:space="0" w:color="auto"/>
      </w:divBdr>
    </w:div>
    <w:div w:id="919290627">
      <w:bodyDiv w:val="1"/>
      <w:marLeft w:val="0"/>
      <w:marRight w:val="0"/>
      <w:marTop w:val="0"/>
      <w:marBottom w:val="0"/>
      <w:divBdr>
        <w:top w:val="none" w:sz="0" w:space="0" w:color="auto"/>
        <w:left w:val="none" w:sz="0" w:space="0" w:color="auto"/>
        <w:bottom w:val="none" w:sz="0" w:space="0" w:color="auto"/>
        <w:right w:val="none" w:sz="0" w:space="0" w:color="auto"/>
      </w:divBdr>
    </w:div>
    <w:div w:id="922834907">
      <w:bodyDiv w:val="1"/>
      <w:marLeft w:val="0"/>
      <w:marRight w:val="0"/>
      <w:marTop w:val="0"/>
      <w:marBottom w:val="0"/>
      <w:divBdr>
        <w:top w:val="none" w:sz="0" w:space="0" w:color="auto"/>
        <w:left w:val="none" w:sz="0" w:space="0" w:color="auto"/>
        <w:bottom w:val="none" w:sz="0" w:space="0" w:color="auto"/>
        <w:right w:val="none" w:sz="0" w:space="0" w:color="auto"/>
      </w:divBdr>
    </w:div>
    <w:div w:id="929704616">
      <w:bodyDiv w:val="1"/>
      <w:marLeft w:val="0"/>
      <w:marRight w:val="0"/>
      <w:marTop w:val="0"/>
      <w:marBottom w:val="0"/>
      <w:divBdr>
        <w:top w:val="none" w:sz="0" w:space="0" w:color="auto"/>
        <w:left w:val="none" w:sz="0" w:space="0" w:color="auto"/>
        <w:bottom w:val="none" w:sz="0" w:space="0" w:color="auto"/>
        <w:right w:val="none" w:sz="0" w:space="0" w:color="auto"/>
      </w:divBdr>
    </w:div>
    <w:div w:id="930237241">
      <w:bodyDiv w:val="1"/>
      <w:marLeft w:val="0"/>
      <w:marRight w:val="0"/>
      <w:marTop w:val="0"/>
      <w:marBottom w:val="0"/>
      <w:divBdr>
        <w:top w:val="none" w:sz="0" w:space="0" w:color="auto"/>
        <w:left w:val="none" w:sz="0" w:space="0" w:color="auto"/>
        <w:bottom w:val="none" w:sz="0" w:space="0" w:color="auto"/>
        <w:right w:val="none" w:sz="0" w:space="0" w:color="auto"/>
      </w:divBdr>
    </w:div>
    <w:div w:id="930429011">
      <w:bodyDiv w:val="1"/>
      <w:marLeft w:val="0"/>
      <w:marRight w:val="0"/>
      <w:marTop w:val="0"/>
      <w:marBottom w:val="0"/>
      <w:divBdr>
        <w:top w:val="none" w:sz="0" w:space="0" w:color="auto"/>
        <w:left w:val="none" w:sz="0" w:space="0" w:color="auto"/>
        <w:bottom w:val="none" w:sz="0" w:space="0" w:color="auto"/>
        <w:right w:val="none" w:sz="0" w:space="0" w:color="auto"/>
      </w:divBdr>
    </w:div>
    <w:div w:id="934168190">
      <w:bodyDiv w:val="1"/>
      <w:marLeft w:val="0"/>
      <w:marRight w:val="0"/>
      <w:marTop w:val="0"/>
      <w:marBottom w:val="0"/>
      <w:divBdr>
        <w:top w:val="none" w:sz="0" w:space="0" w:color="auto"/>
        <w:left w:val="none" w:sz="0" w:space="0" w:color="auto"/>
        <w:bottom w:val="none" w:sz="0" w:space="0" w:color="auto"/>
        <w:right w:val="none" w:sz="0" w:space="0" w:color="auto"/>
      </w:divBdr>
    </w:div>
    <w:div w:id="935093353">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951404831">
      <w:bodyDiv w:val="1"/>
      <w:marLeft w:val="0"/>
      <w:marRight w:val="0"/>
      <w:marTop w:val="0"/>
      <w:marBottom w:val="0"/>
      <w:divBdr>
        <w:top w:val="none" w:sz="0" w:space="0" w:color="auto"/>
        <w:left w:val="none" w:sz="0" w:space="0" w:color="auto"/>
        <w:bottom w:val="none" w:sz="0" w:space="0" w:color="auto"/>
        <w:right w:val="none" w:sz="0" w:space="0" w:color="auto"/>
      </w:divBdr>
    </w:div>
    <w:div w:id="954946956">
      <w:bodyDiv w:val="1"/>
      <w:marLeft w:val="0"/>
      <w:marRight w:val="0"/>
      <w:marTop w:val="0"/>
      <w:marBottom w:val="0"/>
      <w:divBdr>
        <w:top w:val="none" w:sz="0" w:space="0" w:color="auto"/>
        <w:left w:val="none" w:sz="0" w:space="0" w:color="auto"/>
        <w:bottom w:val="none" w:sz="0" w:space="0" w:color="auto"/>
        <w:right w:val="none" w:sz="0" w:space="0" w:color="auto"/>
      </w:divBdr>
    </w:div>
    <w:div w:id="956722333">
      <w:bodyDiv w:val="1"/>
      <w:marLeft w:val="0"/>
      <w:marRight w:val="0"/>
      <w:marTop w:val="0"/>
      <w:marBottom w:val="0"/>
      <w:divBdr>
        <w:top w:val="none" w:sz="0" w:space="0" w:color="auto"/>
        <w:left w:val="none" w:sz="0" w:space="0" w:color="auto"/>
        <w:bottom w:val="none" w:sz="0" w:space="0" w:color="auto"/>
        <w:right w:val="none" w:sz="0" w:space="0" w:color="auto"/>
      </w:divBdr>
    </w:div>
    <w:div w:id="956911510">
      <w:bodyDiv w:val="1"/>
      <w:marLeft w:val="0"/>
      <w:marRight w:val="0"/>
      <w:marTop w:val="0"/>
      <w:marBottom w:val="0"/>
      <w:divBdr>
        <w:top w:val="none" w:sz="0" w:space="0" w:color="auto"/>
        <w:left w:val="none" w:sz="0" w:space="0" w:color="auto"/>
        <w:bottom w:val="none" w:sz="0" w:space="0" w:color="auto"/>
        <w:right w:val="none" w:sz="0" w:space="0" w:color="auto"/>
      </w:divBdr>
    </w:div>
    <w:div w:id="972367786">
      <w:bodyDiv w:val="1"/>
      <w:marLeft w:val="0"/>
      <w:marRight w:val="0"/>
      <w:marTop w:val="0"/>
      <w:marBottom w:val="0"/>
      <w:divBdr>
        <w:top w:val="none" w:sz="0" w:space="0" w:color="auto"/>
        <w:left w:val="none" w:sz="0" w:space="0" w:color="auto"/>
        <w:bottom w:val="none" w:sz="0" w:space="0" w:color="auto"/>
        <w:right w:val="none" w:sz="0" w:space="0" w:color="auto"/>
      </w:divBdr>
    </w:div>
    <w:div w:id="986084167">
      <w:bodyDiv w:val="1"/>
      <w:marLeft w:val="0"/>
      <w:marRight w:val="0"/>
      <w:marTop w:val="0"/>
      <w:marBottom w:val="0"/>
      <w:divBdr>
        <w:top w:val="none" w:sz="0" w:space="0" w:color="auto"/>
        <w:left w:val="none" w:sz="0" w:space="0" w:color="auto"/>
        <w:bottom w:val="none" w:sz="0" w:space="0" w:color="auto"/>
        <w:right w:val="none" w:sz="0" w:space="0" w:color="auto"/>
      </w:divBdr>
    </w:div>
    <w:div w:id="991758460">
      <w:bodyDiv w:val="1"/>
      <w:marLeft w:val="0"/>
      <w:marRight w:val="0"/>
      <w:marTop w:val="0"/>
      <w:marBottom w:val="0"/>
      <w:divBdr>
        <w:top w:val="none" w:sz="0" w:space="0" w:color="auto"/>
        <w:left w:val="none" w:sz="0" w:space="0" w:color="auto"/>
        <w:bottom w:val="none" w:sz="0" w:space="0" w:color="auto"/>
        <w:right w:val="none" w:sz="0" w:space="0" w:color="auto"/>
      </w:divBdr>
    </w:div>
    <w:div w:id="993603114">
      <w:bodyDiv w:val="1"/>
      <w:marLeft w:val="0"/>
      <w:marRight w:val="0"/>
      <w:marTop w:val="0"/>
      <w:marBottom w:val="0"/>
      <w:divBdr>
        <w:top w:val="none" w:sz="0" w:space="0" w:color="auto"/>
        <w:left w:val="none" w:sz="0" w:space="0" w:color="auto"/>
        <w:bottom w:val="none" w:sz="0" w:space="0" w:color="auto"/>
        <w:right w:val="none" w:sz="0" w:space="0" w:color="auto"/>
      </w:divBdr>
    </w:div>
    <w:div w:id="998004332">
      <w:bodyDiv w:val="1"/>
      <w:marLeft w:val="0"/>
      <w:marRight w:val="0"/>
      <w:marTop w:val="0"/>
      <w:marBottom w:val="0"/>
      <w:divBdr>
        <w:top w:val="none" w:sz="0" w:space="0" w:color="auto"/>
        <w:left w:val="none" w:sz="0" w:space="0" w:color="auto"/>
        <w:bottom w:val="none" w:sz="0" w:space="0" w:color="auto"/>
        <w:right w:val="none" w:sz="0" w:space="0" w:color="auto"/>
      </w:divBdr>
    </w:div>
    <w:div w:id="1002665350">
      <w:bodyDiv w:val="1"/>
      <w:marLeft w:val="0"/>
      <w:marRight w:val="0"/>
      <w:marTop w:val="0"/>
      <w:marBottom w:val="0"/>
      <w:divBdr>
        <w:top w:val="none" w:sz="0" w:space="0" w:color="auto"/>
        <w:left w:val="none" w:sz="0" w:space="0" w:color="auto"/>
        <w:bottom w:val="none" w:sz="0" w:space="0" w:color="auto"/>
        <w:right w:val="none" w:sz="0" w:space="0" w:color="auto"/>
      </w:divBdr>
    </w:div>
    <w:div w:id="1024133871">
      <w:bodyDiv w:val="1"/>
      <w:marLeft w:val="0"/>
      <w:marRight w:val="0"/>
      <w:marTop w:val="0"/>
      <w:marBottom w:val="0"/>
      <w:divBdr>
        <w:top w:val="none" w:sz="0" w:space="0" w:color="auto"/>
        <w:left w:val="none" w:sz="0" w:space="0" w:color="auto"/>
        <w:bottom w:val="none" w:sz="0" w:space="0" w:color="auto"/>
        <w:right w:val="none" w:sz="0" w:space="0" w:color="auto"/>
      </w:divBdr>
    </w:div>
    <w:div w:id="1032655640">
      <w:bodyDiv w:val="1"/>
      <w:marLeft w:val="0"/>
      <w:marRight w:val="0"/>
      <w:marTop w:val="0"/>
      <w:marBottom w:val="0"/>
      <w:divBdr>
        <w:top w:val="none" w:sz="0" w:space="0" w:color="auto"/>
        <w:left w:val="none" w:sz="0" w:space="0" w:color="auto"/>
        <w:bottom w:val="none" w:sz="0" w:space="0" w:color="auto"/>
        <w:right w:val="none" w:sz="0" w:space="0" w:color="auto"/>
      </w:divBdr>
    </w:div>
    <w:div w:id="1037703805">
      <w:bodyDiv w:val="1"/>
      <w:marLeft w:val="0"/>
      <w:marRight w:val="0"/>
      <w:marTop w:val="0"/>
      <w:marBottom w:val="0"/>
      <w:divBdr>
        <w:top w:val="none" w:sz="0" w:space="0" w:color="auto"/>
        <w:left w:val="none" w:sz="0" w:space="0" w:color="auto"/>
        <w:bottom w:val="none" w:sz="0" w:space="0" w:color="auto"/>
        <w:right w:val="none" w:sz="0" w:space="0" w:color="auto"/>
      </w:divBdr>
    </w:div>
    <w:div w:id="1046611042">
      <w:bodyDiv w:val="1"/>
      <w:marLeft w:val="0"/>
      <w:marRight w:val="0"/>
      <w:marTop w:val="0"/>
      <w:marBottom w:val="0"/>
      <w:divBdr>
        <w:top w:val="none" w:sz="0" w:space="0" w:color="auto"/>
        <w:left w:val="none" w:sz="0" w:space="0" w:color="auto"/>
        <w:bottom w:val="none" w:sz="0" w:space="0" w:color="auto"/>
        <w:right w:val="none" w:sz="0" w:space="0" w:color="auto"/>
      </w:divBdr>
    </w:div>
    <w:div w:id="1056124985">
      <w:bodyDiv w:val="1"/>
      <w:marLeft w:val="0"/>
      <w:marRight w:val="0"/>
      <w:marTop w:val="0"/>
      <w:marBottom w:val="0"/>
      <w:divBdr>
        <w:top w:val="none" w:sz="0" w:space="0" w:color="auto"/>
        <w:left w:val="none" w:sz="0" w:space="0" w:color="auto"/>
        <w:bottom w:val="none" w:sz="0" w:space="0" w:color="auto"/>
        <w:right w:val="none" w:sz="0" w:space="0" w:color="auto"/>
      </w:divBdr>
    </w:div>
    <w:div w:id="1066688062">
      <w:bodyDiv w:val="1"/>
      <w:marLeft w:val="0"/>
      <w:marRight w:val="0"/>
      <w:marTop w:val="0"/>
      <w:marBottom w:val="0"/>
      <w:divBdr>
        <w:top w:val="none" w:sz="0" w:space="0" w:color="auto"/>
        <w:left w:val="none" w:sz="0" w:space="0" w:color="auto"/>
        <w:bottom w:val="none" w:sz="0" w:space="0" w:color="auto"/>
        <w:right w:val="none" w:sz="0" w:space="0" w:color="auto"/>
      </w:divBdr>
    </w:div>
    <w:div w:id="1081371006">
      <w:bodyDiv w:val="1"/>
      <w:marLeft w:val="0"/>
      <w:marRight w:val="0"/>
      <w:marTop w:val="0"/>
      <w:marBottom w:val="0"/>
      <w:divBdr>
        <w:top w:val="none" w:sz="0" w:space="0" w:color="auto"/>
        <w:left w:val="none" w:sz="0" w:space="0" w:color="auto"/>
        <w:bottom w:val="none" w:sz="0" w:space="0" w:color="auto"/>
        <w:right w:val="none" w:sz="0" w:space="0" w:color="auto"/>
      </w:divBdr>
    </w:div>
    <w:div w:id="1087995180">
      <w:bodyDiv w:val="1"/>
      <w:marLeft w:val="0"/>
      <w:marRight w:val="0"/>
      <w:marTop w:val="0"/>
      <w:marBottom w:val="0"/>
      <w:divBdr>
        <w:top w:val="none" w:sz="0" w:space="0" w:color="auto"/>
        <w:left w:val="none" w:sz="0" w:space="0" w:color="auto"/>
        <w:bottom w:val="none" w:sz="0" w:space="0" w:color="auto"/>
        <w:right w:val="none" w:sz="0" w:space="0" w:color="auto"/>
      </w:divBdr>
    </w:div>
    <w:div w:id="1109163622">
      <w:bodyDiv w:val="1"/>
      <w:marLeft w:val="0"/>
      <w:marRight w:val="0"/>
      <w:marTop w:val="0"/>
      <w:marBottom w:val="0"/>
      <w:divBdr>
        <w:top w:val="none" w:sz="0" w:space="0" w:color="auto"/>
        <w:left w:val="none" w:sz="0" w:space="0" w:color="auto"/>
        <w:bottom w:val="none" w:sz="0" w:space="0" w:color="auto"/>
        <w:right w:val="none" w:sz="0" w:space="0" w:color="auto"/>
      </w:divBdr>
    </w:div>
    <w:div w:id="1123429070">
      <w:bodyDiv w:val="1"/>
      <w:marLeft w:val="0"/>
      <w:marRight w:val="0"/>
      <w:marTop w:val="0"/>
      <w:marBottom w:val="0"/>
      <w:divBdr>
        <w:top w:val="none" w:sz="0" w:space="0" w:color="auto"/>
        <w:left w:val="none" w:sz="0" w:space="0" w:color="auto"/>
        <w:bottom w:val="none" w:sz="0" w:space="0" w:color="auto"/>
        <w:right w:val="none" w:sz="0" w:space="0" w:color="auto"/>
      </w:divBdr>
    </w:div>
    <w:div w:id="1132405014">
      <w:bodyDiv w:val="1"/>
      <w:marLeft w:val="0"/>
      <w:marRight w:val="0"/>
      <w:marTop w:val="0"/>
      <w:marBottom w:val="0"/>
      <w:divBdr>
        <w:top w:val="none" w:sz="0" w:space="0" w:color="auto"/>
        <w:left w:val="none" w:sz="0" w:space="0" w:color="auto"/>
        <w:bottom w:val="none" w:sz="0" w:space="0" w:color="auto"/>
        <w:right w:val="none" w:sz="0" w:space="0" w:color="auto"/>
      </w:divBdr>
    </w:div>
    <w:div w:id="1161971598">
      <w:bodyDiv w:val="1"/>
      <w:marLeft w:val="0"/>
      <w:marRight w:val="0"/>
      <w:marTop w:val="0"/>
      <w:marBottom w:val="0"/>
      <w:divBdr>
        <w:top w:val="none" w:sz="0" w:space="0" w:color="auto"/>
        <w:left w:val="none" w:sz="0" w:space="0" w:color="auto"/>
        <w:bottom w:val="none" w:sz="0" w:space="0" w:color="auto"/>
        <w:right w:val="none" w:sz="0" w:space="0" w:color="auto"/>
      </w:divBdr>
    </w:div>
    <w:div w:id="1165239796">
      <w:bodyDiv w:val="1"/>
      <w:marLeft w:val="0"/>
      <w:marRight w:val="0"/>
      <w:marTop w:val="0"/>
      <w:marBottom w:val="0"/>
      <w:divBdr>
        <w:top w:val="none" w:sz="0" w:space="0" w:color="auto"/>
        <w:left w:val="none" w:sz="0" w:space="0" w:color="auto"/>
        <w:bottom w:val="none" w:sz="0" w:space="0" w:color="auto"/>
        <w:right w:val="none" w:sz="0" w:space="0" w:color="auto"/>
      </w:divBdr>
      <w:divsChild>
        <w:div w:id="1052343713">
          <w:marLeft w:val="547"/>
          <w:marRight w:val="0"/>
          <w:marTop w:val="0"/>
          <w:marBottom w:val="0"/>
          <w:divBdr>
            <w:top w:val="none" w:sz="0" w:space="0" w:color="auto"/>
            <w:left w:val="none" w:sz="0" w:space="0" w:color="auto"/>
            <w:bottom w:val="none" w:sz="0" w:space="0" w:color="auto"/>
            <w:right w:val="none" w:sz="0" w:space="0" w:color="auto"/>
          </w:divBdr>
        </w:div>
      </w:divsChild>
    </w:div>
    <w:div w:id="1188525488">
      <w:bodyDiv w:val="1"/>
      <w:marLeft w:val="0"/>
      <w:marRight w:val="0"/>
      <w:marTop w:val="0"/>
      <w:marBottom w:val="0"/>
      <w:divBdr>
        <w:top w:val="none" w:sz="0" w:space="0" w:color="auto"/>
        <w:left w:val="none" w:sz="0" w:space="0" w:color="auto"/>
        <w:bottom w:val="none" w:sz="0" w:space="0" w:color="auto"/>
        <w:right w:val="none" w:sz="0" w:space="0" w:color="auto"/>
      </w:divBdr>
    </w:div>
    <w:div w:id="1188908244">
      <w:bodyDiv w:val="1"/>
      <w:marLeft w:val="0"/>
      <w:marRight w:val="0"/>
      <w:marTop w:val="0"/>
      <w:marBottom w:val="0"/>
      <w:divBdr>
        <w:top w:val="none" w:sz="0" w:space="0" w:color="auto"/>
        <w:left w:val="none" w:sz="0" w:space="0" w:color="auto"/>
        <w:bottom w:val="none" w:sz="0" w:space="0" w:color="auto"/>
        <w:right w:val="none" w:sz="0" w:space="0" w:color="auto"/>
      </w:divBdr>
    </w:div>
    <w:div w:id="1210337762">
      <w:bodyDiv w:val="1"/>
      <w:marLeft w:val="0"/>
      <w:marRight w:val="0"/>
      <w:marTop w:val="0"/>
      <w:marBottom w:val="0"/>
      <w:divBdr>
        <w:top w:val="none" w:sz="0" w:space="0" w:color="auto"/>
        <w:left w:val="none" w:sz="0" w:space="0" w:color="auto"/>
        <w:bottom w:val="none" w:sz="0" w:space="0" w:color="auto"/>
        <w:right w:val="none" w:sz="0" w:space="0" w:color="auto"/>
      </w:divBdr>
    </w:div>
    <w:div w:id="1210459429">
      <w:bodyDiv w:val="1"/>
      <w:marLeft w:val="0"/>
      <w:marRight w:val="0"/>
      <w:marTop w:val="0"/>
      <w:marBottom w:val="0"/>
      <w:divBdr>
        <w:top w:val="none" w:sz="0" w:space="0" w:color="auto"/>
        <w:left w:val="none" w:sz="0" w:space="0" w:color="auto"/>
        <w:bottom w:val="none" w:sz="0" w:space="0" w:color="auto"/>
        <w:right w:val="none" w:sz="0" w:space="0" w:color="auto"/>
      </w:divBdr>
    </w:div>
    <w:div w:id="1213464977">
      <w:bodyDiv w:val="1"/>
      <w:marLeft w:val="0"/>
      <w:marRight w:val="0"/>
      <w:marTop w:val="0"/>
      <w:marBottom w:val="0"/>
      <w:divBdr>
        <w:top w:val="none" w:sz="0" w:space="0" w:color="auto"/>
        <w:left w:val="none" w:sz="0" w:space="0" w:color="auto"/>
        <w:bottom w:val="none" w:sz="0" w:space="0" w:color="auto"/>
        <w:right w:val="none" w:sz="0" w:space="0" w:color="auto"/>
      </w:divBdr>
    </w:div>
    <w:div w:id="1214389239">
      <w:bodyDiv w:val="1"/>
      <w:marLeft w:val="0"/>
      <w:marRight w:val="0"/>
      <w:marTop w:val="0"/>
      <w:marBottom w:val="0"/>
      <w:divBdr>
        <w:top w:val="none" w:sz="0" w:space="0" w:color="auto"/>
        <w:left w:val="none" w:sz="0" w:space="0" w:color="auto"/>
        <w:bottom w:val="none" w:sz="0" w:space="0" w:color="auto"/>
        <w:right w:val="none" w:sz="0" w:space="0" w:color="auto"/>
      </w:divBdr>
    </w:div>
    <w:div w:id="1214846693">
      <w:bodyDiv w:val="1"/>
      <w:marLeft w:val="0"/>
      <w:marRight w:val="0"/>
      <w:marTop w:val="0"/>
      <w:marBottom w:val="0"/>
      <w:divBdr>
        <w:top w:val="none" w:sz="0" w:space="0" w:color="auto"/>
        <w:left w:val="none" w:sz="0" w:space="0" w:color="auto"/>
        <w:bottom w:val="none" w:sz="0" w:space="0" w:color="auto"/>
        <w:right w:val="none" w:sz="0" w:space="0" w:color="auto"/>
      </w:divBdr>
    </w:div>
    <w:div w:id="1216892227">
      <w:bodyDiv w:val="1"/>
      <w:marLeft w:val="0"/>
      <w:marRight w:val="0"/>
      <w:marTop w:val="0"/>
      <w:marBottom w:val="0"/>
      <w:divBdr>
        <w:top w:val="none" w:sz="0" w:space="0" w:color="auto"/>
        <w:left w:val="none" w:sz="0" w:space="0" w:color="auto"/>
        <w:bottom w:val="none" w:sz="0" w:space="0" w:color="auto"/>
        <w:right w:val="none" w:sz="0" w:space="0" w:color="auto"/>
      </w:divBdr>
    </w:div>
    <w:div w:id="1222667152">
      <w:bodyDiv w:val="1"/>
      <w:marLeft w:val="0"/>
      <w:marRight w:val="0"/>
      <w:marTop w:val="0"/>
      <w:marBottom w:val="0"/>
      <w:divBdr>
        <w:top w:val="none" w:sz="0" w:space="0" w:color="auto"/>
        <w:left w:val="none" w:sz="0" w:space="0" w:color="auto"/>
        <w:bottom w:val="none" w:sz="0" w:space="0" w:color="auto"/>
        <w:right w:val="none" w:sz="0" w:space="0" w:color="auto"/>
      </w:divBdr>
    </w:div>
    <w:div w:id="1224757446">
      <w:bodyDiv w:val="1"/>
      <w:marLeft w:val="0"/>
      <w:marRight w:val="0"/>
      <w:marTop w:val="0"/>
      <w:marBottom w:val="0"/>
      <w:divBdr>
        <w:top w:val="none" w:sz="0" w:space="0" w:color="auto"/>
        <w:left w:val="none" w:sz="0" w:space="0" w:color="auto"/>
        <w:bottom w:val="none" w:sz="0" w:space="0" w:color="auto"/>
        <w:right w:val="none" w:sz="0" w:space="0" w:color="auto"/>
      </w:divBdr>
    </w:div>
    <w:div w:id="1227032798">
      <w:bodyDiv w:val="1"/>
      <w:marLeft w:val="0"/>
      <w:marRight w:val="0"/>
      <w:marTop w:val="0"/>
      <w:marBottom w:val="0"/>
      <w:divBdr>
        <w:top w:val="none" w:sz="0" w:space="0" w:color="auto"/>
        <w:left w:val="none" w:sz="0" w:space="0" w:color="auto"/>
        <w:bottom w:val="none" w:sz="0" w:space="0" w:color="auto"/>
        <w:right w:val="none" w:sz="0" w:space="0" w:color="auto"/>
      </w:divBdr>
    </w:div>
    <w:div w:id="1227951748">
      <w:bodyDiv w:val="1"/>
      <w:marLeft w:val="0"/>
      <w:marRight w:val="0"/>
      <w:marTop w:val="0"/>
      <w:marBottom w:val="0"/>
      <w:divBdr>
        <w:top w:val="none" w:sz="0" w:space="0" w:color="auto"/>
        <w:left w:val="none" w:sz="0" w:space="0" w:color="auto"/>
        <w:bottom w:val="none" w:sz="0" w:space="0" w:color="auto"/>
        <w:right w:val="none" w:sz="0" w:space="0" w:color="auto"/>
      </w:divBdr>
    </w:div>
    <w:div w:id="1240359478">
      <w:bodyDiv w:val="1"/>
      <w:marLeft w:val="0"/>
      <w:marRight w:val="0"/>
      <w:marTop w:val="0"/>
      <w:marBottom w:val="0"/>
      <w:divBdr>
        <w:top w:val="none" w:sz="0" w:space="0" w:color="auto"/>
        <w:left w:val="none" w:sz="0" w:space="0" w:color="auto"/>
        <w:bottom w:val="none" w:sz="0" w:space="0" w:color="auto"/>
        <w:right w:val="none" w:sz="0" w:space="0" w:color="auto"/>
      </w:divBdr>
    </w:div>
    <w:div w:id="1244804221">
      <w:bodyDiv w:val="1"/>
      <w:marLeft w:val="0"/>
      <w:marRight w:val="0"/>
      <w:marTop w:val="0"/>
      <w:marBottom w:val="0"/>
      <w:divBdr>
        <w:top w:val="none" w:sz="0" w:space="0" w:color="auto"/>
        <w:left w:val="none" w:sz="0" w:space="0" w:color="auto"/>
        <w:bottom w:val="none" w:sz="0" w:space="0" w:color="auto"/>
        <w:right w:val="none" w:sz="0" w:space="0" w:color="auto"/>
      </w:divBdr>
    </w:div>
    <w:div w:id="1270510530">
      <w:bodyDiv w:val="1"/>
      <w:marLeft w:val="0"/>
      <w:marRight w:val="0"/>
      <w:marTop w:val="0"/>
      <w:marBottom w:val="0"/>
      <w:divBdr>
        <w:top w:val="none" w:sz="0" w:space="0" w:color="auto"/>
        <w:left w:val="none" w:sz="0" w:space="0" w:color="auto"/>
        <w:bottom w:val="none" w:sz="0" w:space="0" w:color="auto"/>
        <w:right w:val="none" w:sz="0" w:space="0" w:color="auto"/>
      </w:divBdr>
    </w:div>
    <w:div w:id="1272513000">
      <w:bodyDiv w:val="1"/>
      <w:marLeft w:val="0"/>
      <w:marRight w:val="0"/>
      <w:marTop w:val="0"/>
      <w:marBottom w:val="0"/>
      <w:divBdr>
        <w:top w:val="none" w:sz="0" w:space="0" w:color="auto"/>
        <w:left w:val="none" w:sz="0" w:space="0" w:color="auto"/>
        <w:bottom w:val="none" w:sz="0" w:space="0" w:color="auto"/>
        <w:right w:val="none" w:sz="0" w:space="0" w:color="auto"/>
      </w:divBdr>
    </w:div>
    <w:div w:id="1285651902">
      <w:bodyDiv w:val="1"/>
      <w:marLeft w:val="0"/>
      <w:marRight w:val="0"/>
      <w:marTop w:val="0"/>
      <w:marBottom w:val="0"/>
      <w:divBdr>
        <w:top w:val="none" w:sz="0" w:space="0" w:color="auto"/>
        <w:left w:val="none" w:sz="0" w:space="0" w:color="auto"/>
        <w:bottom w:val="none" w:sz="0" w:space="0" w:color="auto"/>
        <w:right w:val="none" w:sz="0" w:space="0" w:color="auto"/>
      </w:divBdr>
    </w:div>
    <w:div w:id="1294560793">
      <w:bodyDiv w:val="1"/>
      <w:marLeft w:val="0"/>
      <w:marRight w:val="0"/>
      <w:marTop w:val="0"/>
      <w:marBottom w:val="0"/>
      <w:divBdr>
        <w:top w:val="none" w:sz="0" w:space="0" w:color="auto"/>
        <w:left w:val="none" w:sz="0" w:space="0" w:color="auto"/>
        <w:bottom w:val="none" w:sz="0" w:space="0" w:color="auto"/>
        <w:right w:val="none" w:sz="0" w:space="0" w:color="auto"/>
      </w:divBdr>
    </w:div>
    <w:div w:id="1309751236">
      <w:bodyDiv w:val="1"/>
      <w:marLeft w:val="0"/>
      <w:marRight w:val="0"/>
      <w:marTop w:val="0"/>
      <w:marBottom w:val="0"/>
      <w:divBdr>
        <w:top w:val="none" w:sz="0" w:space="0" w:color="auto"/>
        <w:left w:val="none" w:sz="0" w:space="0" w:color="auto"/>
        <w:bottom w:val="none" w:sz="0" w:space="0" w:color="auto"/>
        <w:right w:val="none" w:sz="0" w:space="0" w:color="auto"/>
      </w:divBdr>
    </w:div>
    <w:div w:id="1311053399">
      <w:bodyDiv w:val="1"/>
      <w:marLeft w:val="0"/>
      <w:marRight w:val="0"/>
      <w:marTop w:val="0"/>
      <w:marBottom w:val="0"/>
      <w:divBdr>
        <w:top w:val="none" w:sz="0" w:space="0" w:color="auto"/>
        <w:left w:val="none" w:sz="0" w:space="0" w:color="auto"/>
        <w:bottom w:val="none" w:sz="0" w:space="0" w:color="auto"/>
        <w:right w:val="none" w:sz="0" w:space="0" w:color="auto"/>
      </w:divBdr>
    </w:div>
    <w:div w:id="1322463412">
      <w:bodyDiv w:val="1"/>
      <w:marLeft w:val="0"/>
      <w:marRight w:val="0"/>
      <w:marTop w:val="0"/>
      <w:marBottom w:val="0"/>
      <w:divBdr>
        <w:top w:val="none" w:sz="0" w:space="0" w:color="auto"/>
        <w:left w:val="none" w:sz="0" w:space="0" w:color="auto"/>
        <w:bottom w:val="none" w:sz="0" w:space="0" w:color="auto"/>
        <w:right w:val="none" w:sz="0" w:space="0" w:color="auto"/>
      </w:divBdr>
    </w:div>
    <w:div w:id="1328511774">
      <w:bodyDiv w:val="1"/>
      <w:marLeft w:val="0"/>
      <w:marRight w:val="0"/>
      <w:marTop w:val="0"/>
      <w:marBottom w:val="0"/>
      <w:divBdr>
        <w:top w:val="none" w:sz="0" w:space="0" w:color="auto"/>
        <w:left w:val="none" w:sz="0" w:space="0" w:color="auto"/>
        <w:bottom w:val="none" w:sz="0" w:space="0" w:color="auto"/>
        <w:right w:val="none" w:sz="0" w:space="0" w:color="auto"/>
      </w:divBdr>
    </w:div>
    <w:div w:id="1332372919">
      <w:bodyDiv w:val="1"/>
      <w:marLeft w:val="0"/>
      <w:marRight w:val="0"/>
      <w:marTop w:val="0"/>
      <w:marBottom w:val="0"/>
      <w:divBdr>
        <w:top w:val="none" w:sz="0" w:space="0" w:color="auto"/>
        <w:left w:val="none" w:sz="0" w:space="0" w:color="auto"/>
        <w:bottom w:val="none" w:sz="0" w:space="0" w:color="auto"/>
        <w:right w:val="none" w:sz="0" w:space="0" w:color="auto"/>
      </w:divBdr>
    </w:div>
    <w:div w:id="1335259990">
      <w:bodyDiv w:val="1"/>
      <w:marLeft w:val="0"/>
      <w:marRight w:val="0"/>
      <w:marTop w:val="0"/>
      <w:marBottom w:val="0"/>
      <w:divBdr>
        <w:top w:val="none" w:sz="0" w:space="0" w:color="auto"/>
        <w:left w:val="none" w:sz="0" w:space="0" w:color="auto"/>
        <w:bottom w:val="none" w:sz="0" w:space="0" w:color="auto"/>
        <w:right w:val="none" w:sz="0" w:space="0" w:color="auto"/>
      </w:divBdr>
    </w:div>
    <w:div w:id="1345857975">
      <w:bodyDiv w:val="1"/>
      <w:marLeft w:val="0"/>
      <w:marRight w:val="0"/>
      <w:marTop w:val="0"/>
      <w:marBottom w:val="0"/>
      <w:divBdr>
        <w:top w:val="none" w:sz="0" w:space="0" w:color="auto"/>
        <w:left w:val="none" w:sz="0" w:space="0" w:color="auto"/>
        <w:bottom w:val="none" w:sz="0" w:space="0" w:color="auto"/>
        <w:right w:val="none" w:sz="0" w:space="0" w:color="auto"/>
      </w:divBdr>
    </w:div>
    <w:div w:id="1361316811">
      <w:bodyDiv w:val="1"/>
      <w:marLeft w:val="0"/>
      <w:marRight w:val="0"/>
      <w:marTop w:val="0"/>
      <w:marBottom w:val="0"/>
      <w:divBdr>
        <w:top w:val="none" w:sz="0" w:space="0" w:color="auto"/>
        <w:left w:val="none" w:sz="0" w:space="0" w:color="auto"/>
        <w:bottom w:val="none" w:sz="0" w:space="0" w:color="auto"/>
        <w:right w:val="none" w:sz="0" w:space="0" w:color="auto"/>
      </w:divBdr>
    </w:div>
    <w:div w:id="1371800717">
      <w:bodyDiv w:val="1"/>
      <w:marLeft w:val="0"/>
      <w:marRight w:val="0"/>
      <w:marTop w:val="0"/>
      <w:marBottom w:val="0"/>
      <w:divBdr>
        <w:top w:val="none" w:sz="0" w:space="0" w:color="auto"/>
        <w:left w:val="none" w:sz="0" w:space="0" w:color="auto"/>
        <w:bottom w:val="none" w:sz="0" w:space="0" w:color="auto"/>
        <w:right w:val="none" w:sz="0" w:space="0" w:color="auto"/>
      </w:divBdr>
    </w:div>
    <w:div w:id="1376461898">
      <w:bodyDiv w:val="1"/>
      <w:marLeft w:val="0"/>
      <w:marRight w:val="0"/>
      <w:marTop w:val="0"/>
      <w:marBottom w:val="0"/>
      <w:divBdr>
        <w:top w:val="none" w:sz="0" w:space="0" w:color="auto"/>
        <w:left w:val="none" w:sz="0" w:space="0" w:color="auto"/>
        <w:bottom w:val="none" w:sz="0" w:space="0" w:color="auto"/>
        <w:right w:val="none" w:sz="0" w:space="0" w:color="auto"/>
      </w:divBdr>
    </w:div>
    <w:div w:id="1377774232">
      <w:bodyDiv w:val="1"/>
      <w:marLeft w:val="0"/>
      <w:marRight w:val="0"/>
      <w:marTop w:val="0"/>
      <w:marBottom w:val="0"/>
      <w:divBdr>
        <w:top w:val="none" w:sz="0" w:space="0" w:color="auto"/>
        <w:left w:val="none" w:sz="0" w:space="0" w:color="auto"/>
        <w:bottom w:val="none" w:sz="0" w:space="0" w:color="auto"/>
        <w:right w:val="none" w:sz="0" w:space="0" w:color="auto"/>
      </w:divBdr>
    </w:div>
    <w:div w:id="1380780063">
      <w:bodyDiv w:val="1"/>
      <w:marLeft w:val="0"/>
      <w:marRight w:val="0"/>
      <w:marTop w:val="0"/>
      <w:marBottom w:val="0"/>
      <w:divBdr>
        <w:top w:val="none" w:sz="0" w:space="0" w:color="auto"/>
        <w:left w:val="none" w:sz="0" w:space="0" w:color="auto"/>
        <w:bottom w:val="none" w:sz="0" w:space="0" w:color="auto"/>
        <w:right w:val="none" w:sz="0" w:space="0" w:color="auto"/>
      </w:divBdr>
    </w:div>
    <w:div w:id="1389958060">
      <w:bodyDiv w:val="1"/>
      <w:marLeft w:val="0"/>
      <w:marRight w:val="0"/>
      <w:marTop w:val="0"/>
      <w:marBottom w:val="0"/>
      <w:divBdr>
        <w:top w:val="none" w:sz="0" w:space="0" w:color="auto"/>
        <w:left w:val="none" w:sz="0" w:space="0" w:color="auto"/>
        <w:bottom w:val="none" w:sz="0" w:space="0" w:color="auto"/>
        <w:right w:val="none" w:sz="0" w:space="0" w:color="auto"/>
      </w:divBdr>
    </w:div>
    <w:div w:id="1402291074">
      <w:bodyDiv w:val="1"/>
      <w:marLeft w:val="0"/>
      <w:marRight w:val="0"/>
      <w:marTop w:val="0"/>
      <w:marBottom w:val="0"/>
      <w:divBdr>
        <w:top w:val="none" w:sz="0" w:space="0" w:color="auto"/>
        <w:left w:val="none" w:sz="0" w:space="0" w:color="auto"/>
        <w:bottom w:val="none" w:sz="0" w:space="0" w:color="auto"/>
        <w:right w:val="none" w:sz="0" w:space="0" w:color="auto"/>
      </w:divBdr>
    </w:div>
    <w:div w:id="1405299290">
      <w:bodyDiv w:val="1"/>
      <w:marLeft w:val="0"/>
      <w:marRight w:val="0"/>
      <w:marTop w:val="0"/>
      <w:marBottom w:val="0"/>
      <w:divBdr>
        <w:top w:val="none" w:sz="0" w:space="0" w:color="auto"/>
        <w:left w:val="none" w:sz="0" w:space="0" w:color="auto"/>
        <w:bottom w:val="none" w:sz="0" w:space="0" w:color="auto"/>
        <w:right w:val="none" w:sz="0" w:space="0" w:color="auto"/>
      </w:divBdr>
    </w:div>
    <w:div w:id="1442340271">
      <w:bodyDiv w:val="1"/>
      <w:marLeft w:val="0"/>
      <w:marRight w:val="0"/>
      <w:marTop w:val="0"/>
      <w:marBottom w:val="0"/>
      <w:divBdr>
        <w:top w:val="none" w:sz="0" w:space="0" w:color="auto"/>
        <w:left w:val="none" w:sz="0" w:space="0" w:color="auto"/>
        <w:bottom w:val="none" w:sz="0" w:space="0" w:color="auto"/>
        <w:right w:val="none" w:sz="0" w:space="0" w:color="auto"/>
      </w:divBdr>
    </w:div>
    <w:div w:id="1445342454">
      <w:bodyDiv w:val="1"/>
      <w:marLeft w:val="0"/>
      <w:marRight w:val="0"/>
      <w:marTop w:val="0"/>
      <w:marBottom w:val="0"/>
      <w:divBdr>
        <w:top w:val="none" w:sz="0" w:space="0" w:color="auto"/>
        <w:left w:val="none" w:sz="0" w:space="0" w:color="auto"/>
        <w:bottom w:val="none" w:sz="0" w:space="0" w:color="auto"/>
        <w:right w:val="none" w:sz="0" w:space="0" w:color="auto"/>
      </w:divBdr>
    </w:div>
    <w:div w:id="1447577357">
      <w:bodyDiv w:val="1"/>
      <w:marLeft w:val="0"/>
      <w:marRight w:val="0"/>
      <w:marTop w:val="0"/>
      <w:marBottom w:val="0"/>
      <w:divBdr>
        <w:top w:val="none" w:sz="0" w:space="0" w:color="auto"/>
        <w:left w:val="none" w:sz="0" w:space="0" w:color="auto"/>
        <w:bottom w:val="none" w:sz="0" w:space="0" w:color="auto"/>
        <w:right w:val="none" w:sz="0" w:space="0" w:color="auto"/>
      </w:divBdr>
    </w:div>
    <w:div w:id="1448233004">
      <w:bodyDiv w:val="1"/>
      <w:marLeft w:val="0"/>
      <w:marRight w:val="0"/>
      <w:marTop w:val="0"/>
      <w:marBottom w:val="0"/>
      <w:divBdr>
        <w:top w:val="none" w:sz="0" w:space="0" w:color="auto"/>
        <w:left w:val="none" w:sz="0" w:space="0" w:color="auto"/>
        <w:bottom w:val="none" w:sz="0" w:space="0" w:color="auto"/>
        <w:right w:val="none" w:sz="0" w:space="0" w:color="auto"/>
      </w:divBdr>
    </w:div>
    <w:div w:id="1455369348">
      <w:bodyDiv w:val="1"/>
      <w:marLeft w:val="0"/>
      <w:marRight w:val="0"/>
      <w:marTop w:val="0"/>
      <w:marBottom w:val="0"/>
      <w:divBdr>
        <w:top w:val="none" w:sz="0" w:space="0" w:color="auto"/>
        <w:left w:val="none" w:sz="0" w:space="0" w:color="auto"/>
        <w:bottom w:val="none" w:sz="0" w:space="0" w:color="auto"/>
        <w:right w:val="none" w:sz="0" w:space="0" w:color="auto"/>
      </w:divBdr>
    </w:div>
    <w:div w:id="1458403651">
      <w:bodyDiv w:val="1"/>
      <w:marLeft w:val="0"/>
      <w:marRight w:val="0"/>
      <w:marTop w:val="0"/>
      <w:marBottom w:val="0"/>
      <w:divBdr>
        <w:top w:val="none" w:sz="0" w:space="0" w:color="auto"/>
        <w:left w:val="none" w:sz="0" w:space="0" w:color="auto"/>
        <w:bottom w:val="none" w:sz="0" w:space="0" w:color="auto"/>
        <w:right w:val="none" w:sz="0" w:space="0" w:color="auto"/>
      </w:divBdr>
    </w:div>
    <w:div w:id="1458717916">
      <w:bodyDiv w:val="1"/>
      <w:marLeft w:val="0"/>
      <w:marRight w:val="0"/>
      <w:marTop w:val="0"/>
      <w:marBottom w:val="0"/>
      <w:divBdr>
        <w:top w:val="none" w:sz="0" w:space="0" w:color="auto"/>
        <w:left w:val="none" w:sz="0" w:space="0" w:color="auto"/>
        <w:bottom w:val="none" w:sz="0" w:space="0" w:color="auto"/>
        <w:right w:val="none" w:sz="0" w:space="0" w:color="auto"/>
      </w:divBdr>
    </w:div>
    <w:div w:id="1483160102">
      <w:bodyDiv w:val="1"/>
      <w:marLeft w:val="0"/>
      <w:marRight w:val="0"/>
      <w:marTop w:val="0"/>
      <w:marBottom w:val="0"/>
      <w:divBdr>
        <w:top w:val="none" w:sz="0" w:space="0" w:color="auto"/>
        <w:left w:val="none" w:sz="0" w:space="0" w:color="auto"/>
        <w:bottom w:val="none" w:sz="0" w:space="0" w:color="auto"/>
        <w:right w:val="none" w:sz="0" w:space="0" w:color="auto"/>
      </w:divBdr>
    </w:div>
    <w:div w:id="1486821553">
      <w:bodyDiv w:val="1"/>
      <w:marLeft w:val="0"/>
      <w:marRight w:val="0"/>
      <w:marTop w:val="0"/>
      <w:marBottom w:val="0"/>
      <w:divBdr>
        <w:top w:val="none" w:sz="0" w:space="0" w:color="auto"/>
        <w:left w:val="none" w:sz="0" w:space="0" w:color="auto"/>
        <w:bottom w:val="none" w:sz="0" w:space="0" w:color="auto"/>
        <w:right w:val="none" w:sz="0" w:space="0" w:color="auto"/>
      </w:divBdr>
    </w:div>
    <w:div w:id="1495339622">
      <w:bodyDiv w:val="1"/>
      <w:marLeft w:val="0"/>
      <w:marRight w:val="0"/>
      <w:marTop w:val="0"/>
      <w:marBottom w:val="0"/>
      <w:divBdr>
        <w:top w:val="none" w:sz="0" w:space="0" w:color="auto"/>
        <w:left w:val="none" w:sz="0" w:space="0" w:color="auto"/>
        <w:bottom w:val="none" w:sz="0" w:space="0" w:color="auto"/>
        <w:right w:val="none" w:sz="0" w:space="0" w:color="auto"/>
      </w:divBdr>
    </w:div>
    <w:div w:id="1498958406">
      <w:bodyDiv w:val="1"/>
      <w:marLeft w:val="0"/>
      <w:marRight w:val="0"/>
      <w:marTop w:val="0"/>
      <w:marBottom w:val="0"/>
      <w:divBdr>
        <w:top w:val="none" w:sz="0" w:space="0" w:color="auto"/>
        <w:left w:val="none" w:sz="0" w:space="0" w:color="auto"/>
        <w:bottom w:val="none" w:sz="0" w:space="0" w:color="auto"/>
        <w:right w:val="none" w:sz="0" w:space="0" w:color="auto"/>
      </w:divBdr>
    </w:div>
    <w:div w:id="1531339250">
      <w:bodyDiv w:val="1"/>
      <w:marLeft w:val="0"/>
      <w:marRight w:val="0"/>
      <w:marTop w:val="0"/>
      <w:marBottom w:val="0"/>
      <w:divBdr>
        <w:top w:val="none" w:sz="0" w:space="0" w:color="auto"/>
        <w:left w:val="none" w:sz="0" w:space="0" w:color="auto"/>
        <w:bottom w:val="none" w:sz="0" w:space="0" w:color="auto"/>
        <w:right w:val="none" w:sz="0" w:space="0" w:color="auto"/>
      </w:divBdr>
    </w:div>
    <w:div w:id="1537083193">
      <w:bodyDiv w:val="1"/>
      <w:marLeft w:val="0"/>
      <w:marRight w:val="0"/>
      <w:marTop w:val="0"/>
      <w:marBottom w:val="0"/>
      <w:divBdr>
        <w:top w:val="none" w:sz="0" w:space="0" w:color="auto"/>
        <w:left w:val="none" w:sz="0" w:space="0" w:color="auto"/>
        <w:bottom w:val="none" w:sz="0" w:space="0" w:color="auto"/>
        <w:right w:val="none" w:sz="0" w:space="0" w:color="auto"/>
      </w:divBdr>
    </w:div>
    <w:div w:id="1540387959">
      <w:bodyDiv w:val="1"/>
      <w:marLeft w:val="0"/>
      <w:marRight w:val="0"/>
      <w:marTop w:val="0"/>
      <w:marBottom w:val="0"/>
      <w:divBdr>
        <w:top w:val="none" w:sz="0" w:space="0" w:color="auto"/>
        <w:left w:val="none" w:sz="0" w:space="0" w:color="auto"/>
        <w:bottom w:val="none" w:sz="0" w:space="0" w:color="auto"/>
        <w:right w:val="none" w:sz="0" w:space="0" w:color="auto"/>
      </w:divBdr>
    </w:div>
    <w:div w:id="1541866878">
      <w:bodyDiv w:val="1"/>
      <w:marLeft w:val="0"/>
      <w:marRight w:val="0"/>
      <w:marTop w:val="0"/>
      <w:marBottom w:val="0"/>
      <w:divBdr>
        <w:top w:val="none" w:sz="0" w:space="0" w:color="auto"/>
        <w:left w:val="none" w:sz="0" w:space="0" w:color="auto"/>
        <w:bottom w:val="none" w:sz="0" w:space="0" w:color="auto"/>
        <w:right w:val="none" w:sz="0" w:space="0" w:color="auto"/>
      </w:divBdr>
    </w:div>
    <w:div w:id="1550461261">
      <w:bodyDiv w:val="1"/>
      <w:marLeft w:val="0"/>
      <w:marRight w:val="0"/>
      <w:marTop w:val="0"/>
      <w:marBottom w:val="0"/>
      <w:divBdr>
        <w:top w:val="none" w:sz="0" w:space="0" w:color="auto"/>
        <w:left w:val="none" w:sz="0" w:space="0" w:color="auto"/>
        <w:bottom w:val="none" w:sz="0" w:space="0" w:color="auto"/>
        <w:right w:val="none" w:sz="0" w:space="0" w:color="auto"/>
      </w:divBdr>
    </w:div>
    <w:div w:id="1550650582">
      <w:bodyDiv w:val="1"/>
      <w:marLeft w:val="0"/>
      <w:marRight w:val="0"/>
      <w:marTop w:val="0"/>
      <w:marBottom w:val="0"/>
      <w:divBdr>
        <w:top w:val="none" w:sz="0" w:space="0" w:color="auto"/>
        <w:left w:val="none" w:sz="0" w:space="0" w:color="auto"/>
        <w:bottom w:val="none" w:sz="0" w:space="0" w:color="auto"/>
        <w:right w:val="none" w:sz="0" w:space="0" w:color="auto"/>
      </w:divBdr>
    </w:div>
    <w:div w:id="1563711078">
      <w:bodyDiv w:val="1"/>
      <w:marLeft w:val="0"/>
      <w:marRight w:val="0"/>
      <w:marTop w:val="0"/>
      <w:marBottom w:val="0"/>
      <w:divBdr>
        <w:top w:val="none" w:sz="0" w:space="0" w:color="auto"/>
        <w:left w:val="none" w:sz="0" w:space="0" w:color="auto"/>
        <w:bottom w:val="none" w:sz="0" w:space="0" w:color="auto"/>
        <w:right w:val="none" w:sz="0" w:space="0" w:color="auto"/>
      </w:divBdr>
    </w:div>
    <w:div w:id="1565333010">
      <w:bodyDiv w:val="1"/>
      <w:marLeft w:val="0"/>
      <w:marRight w:val="0"/>
      <w:marTop w:val="0"/>
      <w:marBottom w:val="0"/>
      <w:divBdr>
        <w:top w:val="none" w:sz="0" w:space="0" w:color="auto"/>
        <w:left w:val="none" w:sz="0" w:space="0" w:color="auto"/>
        <w:bottom w:val="none" w:sz="0" w:space="0" w:color="auto"/>
        <w:right w:val="none" w:sz="0" w:space="0" w:color="auto"/>
      </w:divBdr>
    </w:div>
    <w:div w:id="1566991671">
      <w:bodyDiv w:val="1"/>
      <w:marLeft w:val="0"/>
      <w:marRight w:val="0"/>
      <w:marTop w:val="0"/>
      <w:marBottom w:val="0"/>
      <w:divBdr>
        <w:top w:val="none" w:sz="0" w:space="0" w:color="auto"/>
        <w:left w:val="none" w:sz="0" w:space="0" w:color="auto"/>
        <w:bottom w:val="none" w:sz="0" w:space="0" w:color="auto"/>
        <w:right w:val="none" w:sz="0" w:space="0" w:color="auto"/>
      </w:divBdr>
    </w:div>
    <w:div w:id="1569531604">
      <w:bodyDiv w:val="1"/>
      <w:marLeft w:val="0"/>
      <w:marRight w:val="0"/>
      <w:marTop w:val="0"/>
      <w:marBottom w:val="0"/>
      <w:divBdr>
        <w:top w:val="none" w:sz="0" w:space="0" w:color="auto"/>
        <w:left w:val="none" w:sz="0" w:space="0" w:color="auto"/>
        <w:bottom w:val="none" w:sz="0" w:space="0" w:color="auto"/>
        <w:right w:val="none" w:sz="0" w:space="0" w:color="auto"/>
      </w:divBdr>
    </w:div>
    <w:div w:id="1569802855">
      <w:bodyDiv w:val="1"/>
      <w:marLeft w:val="0"/>
      <w:marRight w:val="0"/>
      <w:marTop w:val="0"/>
      <w:marBottom w:val="0"/>
      <w:divBdr>
        <w:top w:val="none" w:sz="0" w:space="0" w:color="auto"/>
        <w:left w:val="none" w:sz="0" w:space="0" w:color="auto"/>
        <w:bottom w:val="none" w:sz="0" w:space="0" w:color="auto"/>
        <w:right w:val="none" w:sz="0" w:space="0" w:color="auto"/>
      </w:divBdr>
    </w:div>
    <w:div w:id="1572890105">
      <w:bodyDiv w:val="1"/>
      <w:marLeft w:val="0"/>
      <w:marRight w:val="0"/>
      <w:marTop w:val="0"/>
      <w:marBottom w:val="0"/>
      <w:divBdr>
        <w:top w:val="none" w:sz="0" w:space="0" w:color="auto"/>
        <w:left w:val="none" w:sz="0" w:space="0" w:color="auto"/>
        <w:bottom w:val="none" w:sz="0" w:space="0" w:color="auto"/>
        <w:right w:val="none" w:sz="0" w:space="0" w:color="auto"/>
      </w:divBdr>
    </w:div>
    <w:div w:id="1575385786">
      <w:bodyDiv w:val="1"/>
      <w:marLeft w:val="0"/>
      <w:marRight w:val="0"/>
      <w:marTop w:val="0"/>
      <w:marBottom w:val="0"/>
      <w:divBdr>
        <w:top w:val="none" w:sz="0" w:space="0" w:color="auto"/>
        <w:left w:val="none" w:sz="0" w:space="0" w:color="auto"/>
        <w:bottom w:val="none" w:sz="0" w:space="0" w:color="auto"/>
        <w:right w:val="none" w:sz="0" w:space="0" w:color="auto"/>
      </w:divBdr>
      <w:divsChild>
        <w:div w:id="288099084">
          <w:marLeft w:val="547"/>
          <w:marRight w:val="0"/>
          <w:marTop w:val="0"/>
          <w:marBottom w:val="0"/>
          <w:divBdr>
            <w:top w:val="none" w:sz="0" w:space="0" w:color="auto"/>
            <w:left w:val="none" w:sz="0" w:space="0" w:color="auto"/>
            <w:bottom w:val="none" w:sz="0" w:space="0" w:color="auto"/>
            <w:right w:val="none" w:sz="0" w:space="0" w:color="auto"/>
          </w:divBdr>
        </w:div>
      </w:divsChild>
    </w:div>
    <w:div w:id="1582057976">
      <w:bodyDiv w:val="1"/>
      <w:marLeft w:val="0"/>
      <w:marRight w:val="0"/>
      <w:marTop w:val="0"/>
      <w:marBottom w:val="0"/>
      <w:divBdr>
        <w:top w:val="none" w:sz="0" w:space="0" w:color="auto"/>
        <w:left w:val="none" w:sz="0" w:space="0" w:color="auto"/>
        <w:bottom w:val="none" w:sz="0" w:space="0" w:color="auto"/>
        <w:right w:val="none" w:sz="0" w:space="0" w:color="auto"/>
      </w:divBdr>
    </w:div>
    <w:div w:id="1583644193">
      <w:bodyDiv w:val="1"/>
      <w:marLeft w:val="0"/>
      <w:marRight w:val="0"/>
      <w:marTop w:val="0"/>
      <w:marBottom w:val="0"/>
      <w:divBdr>
        <w:top w:val="none" w:sz="0" w:space="0" w:color="auto"/>
        <w:left w:val="none" w:sz="0" w:space="0" w:color="auto"/>
        <w:bottom w:val="none" w:sz="0" w:space="0" w:color="auto"/>
        <w:right w:val="none" w:sz="0" w:space="0" w:color="auto"/>
      </w:divBdr>
    </w:div>
    <w:div w:id="1589804450">
      <w:bodyDiv w:val="1"/>
      <w:marLeft w:val="0"/>
      <w:marRight w:val="0"/>
      <w:marTop w:val="0"/>
      <w:marBottom w:val="0"/>
      <w:divBdr>
        <w:top w:val="none" w:sz="0" w:space="0" w:color="auto"/>
        <w:left w:val="none" w:sz="0" w:space="0" w:color="auto"/>
        <w:bottom w:val="none" w:sz="0" w:space="0" w:color="auto"/>
        <w:right w:val="none" w:sz="0" w:space="0" w:color="auto"/>
      </w:divBdr>
    </w:div>
    <w:div w:id="1592934086">
      <w:bodyDiv w:val="1"/>
      <w:marLeft w:val="0"/>
      <w:marRight w:val="0"/>
      <w:marTop w:val="0"/>
      <w:marBottom w:val="0"/>
      <w:divBdr>
        <w:top w:val="none" w:sz="0" w:space="0" w:color="auto"/>
        <w:left w:val="none" w:sz="0" w:space="0" w:color="auto"/>
        <w:bottom w:val="none" w:sz="0" w:space="0" w:color="auto"/>
        <w:right w:val="none" w:sz="0" w:space="0" w:color="auto"/>
      </w:divBdr>
    </w:div>
    <w:div w:id="1613171254">
      <w:bodyDiv w:val="1"/>
      <w:marLeft w:val="0"/>
      <w:marRight w:val="0"/>
      <w:marTop w:val="0"/>
      <w:marBottom w:val="0"/>
      <w:divBdr>
        <w:top w:val="none" w:sz="0" w:space="0" w:color="auto"/>
        <w:left w:val="none" w:sz="0" w:space="0" w:color="auto"/>
        <w:bottom w:val="none" w:sz="0" w:space="0" w:color="auto"/>
        <w:right w:val="none" w:sz="0" w:space="0" w:color="auto"/>
      </w:divBdr>
    </w:div>
    <w:div w:id="1618639023">
      <w:bodyDiv w:val="1"/>
      <w:marLeft w:val="0"/>
      <w:marRight w:val="0"/>
      <w:marTop w:val="0"/>
      <w:marBottom w:val="0"/>
      <w:divBdr>
        <w:top w:val="none" w:sz="0" w:space="0" w:color="auto"/>
        <w:left w:val="none" w:sz="0" w:space="0" w:color="auto"/>
        <w:bottom w:val="none" w:sz="0" w:space="0" w:color="auto"/>
        <w:right w:val="none" w:sz="0" w:space="0" w:color="auto"/>
      </w:divBdr>
    </w:div>
    <w:div w:id="1624120605">
      <w:bodyDiv w:val="1"/>
      <w:marLeft w:val="0"/>
      <w:marRight w:val="0"/>
      <w:marTop w:val="0"/>
      <w:marBottom w:val="0"/>
      <w:divBdr>
        <w:top w:val="none" w:sz="0" w:space="0" w:color="auto"/>
        <w:left w:val="none" w:sz="0" w:space="0" w:color="auto"/>
        <w:bottom w:val="none" w:sz="0" w:space="0" w:color="auto"/>
        <w:right w:val="none" w:sz="0" w:space="0" w:color="auto"/>
      </w:divBdr>
      <w:divsChild>
        <w:div w:id="1097754554">
          <w:marLeft w:val="547"/>
          <w:marRight w:val="0"/>
          <w:marTop w:val="0"/>
          <w:marBottom w:val="0"/>
          <w:divBdr>
            <w:top w:val="none" w:sz="0" w:space="0" w:color="auto"/>
            <w:left w:val="none" w:sz="0" w:space="0" w:color="auto"/>
            <w:bottom w:val="none" w:sz="0" w:space="0" w:color="auto"/>
            <w:right w:val="none" w:sz="0" w:space="0" w:color="auto"/>
          </w:divBdr>
        </w:div>
      </w:divsChild>
    </w:div>
    <w:div w:id="1630817174">
      <w:bodyDiv w:val="1"/>
      <w:marLeft w:val="0"/>
      <w:marRight w:val="0"/>
      <w:marTop w:val="0"/>
      <w:marBottom w:val="0"/>
      <w:divBdr>
        <w:top w:val="none" w:sz="0" w:space="0" w:color="auto"/>
        <w:left w:val="none" w:sz="0" w:space="0" w:color="auto"/>
        <w:bottom w:val="none" w:sz="0" w:space="0" w:color="auto"/>
        <w:right w:val="none" w:sz="0" w:space="0" w:color="auto"/>
      </w:divBdr>
    </w:div>
    <w:div w:id="1644702547">
      <w:bodyDiv w:val="1"/>
      <w:marLeft w:val="0"/>
      <w:marRight w:val="0"/>
      <w:marTop w:val="0"/>
      <w:marBottom w:val="0"/>
      <w:divBdr>
        <w:top w:val="none" w:sz="0" w:space="0" w:color="auto"/>
        <w:left w:val="none" w:sz="0" w:space="0" w:color="auto"/>
        <w:bottom w:val="none" w:sz="0" w:space="0" w:color="auto"/>
        <w:right w:val="none" w:sz="0" w:space="0" w:color="auto"/>
      </w:divBdr>
    </w:div>
    <w:div w:id="1645351019">
      <w:bodyDiv w:val="1"/>
      <w:marLeft w:val="0"/>
      <w:marRight w:val="0"/>
      <w:marTop w:val="0"/>
      <w:marBottom w:val="0"/>
      <w:divBdr>
        <w:top w:val="none" w:sz="0" w:space="0" w:color="auto"/>
        <w:left w:val="none" w:sz="0" w:space="0" w:color="auto"/>
        <w:bottom w:val="none" w:sz="0" w:space="0" w:color="auto"/>
        <w:right w:val="none" w:sz="0" w:space="0" w:color="auto"/>
      </w:divBdr>
    </w:div>
    <w:div w:id="1650210967">
      <w:bodyDiv w:val="1"/>
      <w:marLeft w:val="0"/>
      <w:marRight w:val="0"/>
      <w:marTop w:val="0"/>
      <w:marBottom w:val="0"/>
      <w:divBdr>
        <w:top w:val="none" w:sz="0" w:space="0" w:color="auto"/>
        <w:left w:val="none" w:sz="0" w:space="0" w:color="auto"/>
        <w:bottom w:val="none" w:sz="0" w:space="0" w:color="auto"/>
        <w:right w:val="none" w:sz="0" w:space="0" w:color="auto"/>
      </w:divBdr>
    </w:div>
    <w:div w:id="1654406523">
      <w:bodyDiv w:val="1"/>
      <w:marLeft w:val="0"/>
      <w:marRight w:val="0"/>
      <w:marTop w:val="0"/>
      <w:marBottom w:val="0"/>
      <w:divBdr>
        <w:top w:val="none" w:sz="0" w:space="0" w:color="auto"/>
        <w:left w:val="none" w:sz="0" w:space="0" w:color="auto"/>
        <w:bottom w:val="none" w:sz="0" w:space="0" w:color="auto"/>
        <w:right w:val="none" w:sz="0" w:space="0" w:color="auto"/>
      </w:divBdr>
    </w:div>
    <w:div w:id="1654413548">
      <w:bodyDiv w:val="1"/>
      <w:marLeft w:val="0"/>
      <w:marRight w:val="0"/>
      <w:marTop w:val="0"/>
      <w:marBottom w:val="0"/>
      <w:divBdr>
        <w:top w:val="none" w:sz="0" w:space="0" w:color="auto"/>
        <w:left w:val="none" w:sz="0" w:space="0" w:color="auto"/>
        <w:bottom w:val="none" w:sz="0" w:space="0" w:color="auto"/>
        <w:right w:val="none" w:sz="0" w:space="0" w:color="auto"/>
      </w:divBdr>
    </w:div>
    <w:div w:id="1663729406">
      <w:bodyDiv w:val="1"/>
      <w:marLeft w:val="0"/>
      <w:marRight w:val="0"/>
      <w:marTop w:val="0"/>
      <w:marBottom w:val="0"/>
      <w:divBdr>
        <w:top w:val="none" w:sz="0" w:space="0" w:color="auto"/>
        <w:left w:val="none" w:sz="0" w:space="0" w:color="auto"/>
        <w:bottom w:val="none" w:sz="0" w:space="0" w:color="auto"/>
        <w:right w:val="none" w:sz="0" w:space="0" w:color="auto"/>
      </w:divBdr>
    </w:div>
    <w:div w:id="1668481532">
      <w:bodyDiv w:val="1"/>
      <w:marLeft w:val="0"/>
      <w:marRight w:val="0"/>
      <w:marTop w:val="0"/>
      <w:marBottom w:val="0"/>
      <w:divBdr>
        <w:top w:val="none" w:sz="0" w:space="0" w:color="auto"/>
        <w:left w:val="none" w:sz="0" w:space="0" w:color="auto"/>
        <w:bottom w:val="none" w:sz="0" w:space="0" w:color="auto"/>
        <w:right w:val="none" w:sz="0" w:space="0" w:color="auto"/>
      </w:divBdr>
    </w:div>
    <w:div w:id="1668823726">
      <w:bodyDiv w:val="1"/>
      <w:marLeft w:val="0"/>
      <w:marRight w:val="0"/>
      <w:marTop w:val="0"/>
      <w:marBottom w:val="0"/>
      <w:divBdr>
        <w:top w:val="none" w:sz="0" w:space="0" w:color="auto"/>
        <w:left w:val="none" w:sz="0" w:space="0" w:color="auto"/>
        <w:bottom w:val="none" w:sz="0" w:space="0" w:color="auto"/>
        <w:right w:val="none" w:sz="0" w:space="0" w:color="auto"/>
      </w:divBdr>
    </w:div>
    <w:div w:id="1669093007">
      <w:bodyDiv w:val="1"/>
      <w:marLeft w:val="0"/>
      <w:marRight w:val="0"/>
      <w:marTop w:val="0"/>
      <w:marBottom w:val="0"/>
      <w:divBdr>
        <w:top w:val="none" w:sz="0" w:space="0" w:color="auto"/>
        <w:left w:val="none" w:sz="0" w:space="0" w:color="auto"/>
        <w:bottom w:val="none" w:sz="0" w:space="0" w:color="auto"/>
        <w:right w:val="none" w:sz="0" w:space="0" w:color="auto"/>
      </w:divBdr>
    </w:div>
    <w:div w:id="1677265505">
      <w:bodyDiv w:val="1"/>
      <w:marLeft w:val="0"/>
      <w:marRight w:val="0"/>
      <w:marTop w:val="0"/>
      <w:marBottom w:val="0"/>
      <w:divBdr>
        <w:top w:val="none" w:sz="0" w:space="0" w:color="auto"/>
        <w:left w:val="none" w:sz="0" w:space="0" w:color="auto"/>
        <w:bottom w:val="none" w:sz="0" w:space="0" w:color="auto"/>
        <w:right w:val="none" w:sz="0" w:space="0" w:color="auto"/>
      </w:divBdr>
    </w:div>
    <w:div w:id="1680349475">
      <w:bodyDiv w:val="1"/>
      <w:marLeft w:val="0"/>
      <w:marRight w:val="0"/>
      <w:marTop w:val="0"/>
      <w:marBottom w:val="0"/>
      <w:divBdr>
        <w:top w:val="none" w:sz="0" w:space="0" w:color="auto"/>
        <w:left w:val="none" w:sz="0" w:space="0" w:color="auto"/>
        <w:bottom w:val="none" w:sz="0" w:space="0" w:color="auto"/>
        <w:right w:val="none" w:sz="0" w:space="0" w:color="auto"/>
      </w:divBdr>
    </w:div>
    <w:div w:id="1680619420">
      <w:bodyDiv w:val="1"/>
      <w:marLeft w:val="0"/>
      <w:marRight w:val="0"/>
      <w:marTop w:val="0"/>
      <w:marBottom w:val="0"/>
      <w:divBdr>
        <w:top w:val="none" w:sz="0" w:space="0" w:color="auto"/>
        <w:left w:val="none" w:sz="0" w:space="0" w:color="auto"/>
        <w:bottom w:val="none" w:sz="0" w:space="0" w:color="auto"/>
        <w:right w:val="none" w:sz="0" w:space="0" w:color="auto"/>
      </w:divBdr>
    </w:div>
    <w:div w:id="1700935489">
      <w:bodyDiv w:val="1"/>
      <w:marLeft w:val="0"/>
      <w:marRight w:val="0"/>
      <w:marTop w:val="0"/>
      <w:marBottom w:val="0"/>
      <w:divBdr>
        <w:top w:val="none" w:sz="0" w:space="0" w:color="auto"/>
        <w:left w:val="none" w:sz="0" w:space="0" w:color="auto"/>
        <w:bottom w:val="none" w:sz="0" w:space="0" w:color="auto"/>
        <w:right w:val="none" w:sz="0" w:space="0" w:color="auto"/>
      </w:divBdr>
    </w:div>
    <w:div w:id="1711152210">
      <w:bodyDiv w:val="1"/>
      <w:marLeft w:val="0"/>
      <w:marRight w:val="0"/>
      <w:marTop w:val="0"/>
      <w:marBottom w:val="0"/>
      <w:divBdr>
        <w:top w:val="none" w:sz="0" w:space="0" w:color="auto"/>
        <w:left w:val="none" w:sz="0" w:space="0" w:color="auto"/>
        <w:bottom w:val="none" w:sz="0" w:space="0" w:color="auto"/>
        <w:right w:val="none" w:sz="0" w:space="0" w:color="auto"/>
      </w:divBdr>
    </w:div>
    <w:div w:id="1712608713">
      <w:bodyDiv w:val="1"/>
      <w:marLeft w:val="0"/>
      <w:marRight w:val="0"/>
      <w:marTop w:val="0"/>
      <w:marBottom w:val="0"/>
      <w:divBdr>
        <w:top w:val="none" w:sz="0" w:space="0" w:color="auto"/>
        <w:left w:val="none" w:sz="0" w:space="0" w:color="auto"/>
        <w:bottom w:val="none" w:sz="0" w:space="0" w:color="auto"/>
        <w:right w:val="none" w:sz="0" w:space="0" w:color="auto"/>
      </w:divBdr>
    </w:div>
    <w:div w:id="1720203140">
      <w:bodyDiv w:val="1"/>
      <w:marLeft w:val="0"/>
      <w:marRight w:val="0"/>
      <w:marTop w:val="0"/>
      <w:marBottom w:val="0"/>
      <w:divBdr>
        <w:top w:val="none" w:sz="0" w:space="0" w:color="auto"/>
        <w:left w:val="none" w:sz="0" w:space="0" w:color="auto"/>
        <w:bottom w:val="none" w:sz="0" w:space="0" w:color="auto"/>
        <w:right w:val="none" w:sz="0" w:space="0" w:color="auto"/>
      </w:divBdr>
    </w:div>
    <w:div w:id="1720863151">
      <w:bodyDiv w:val="1"/>
      <w:marLeft w:val="0"/>
      <w:marRight w:val="0"/>
      <w:marTop w:val="0"/>
      <w:marBottom w:val="0"/>
      <w:divBdr>
        <w:top w:val="none" w:sz="0" w:space="0" w:color="auto"/>
        <w:left w:val="none" w:sz="0" w:space="0" w:color="auto"/>
        <w:bottom w:val="none" w:sz="0" w:space="0" w:color="auto"/>
        <w:right w:val="none" w:sz="0" w:space="0" w:color="auto"/>
      </w:divBdr>
    </w:div>
    <w:div w:id="1750536340">
      <w:bodyDiv w:val="1"/>
      <w:marLeft w:val="0"/>
      <w:marRight w:val="0"/>
      <w:marTop w:val="0"/>
      <w:marBottom w:val="0"/>
      <w:divBdr>
        <w:top w:val="none" w:sz="0" w:space="0" w:color="auto"/>
        <w:left w:val="none" w:sz="0" w:space="0" w:color="auto"/>
        <w:bottom w:val="none" w:sz="0" w:space="0" w:color="auto"/>
        <w:right w:val="none" w:sz="0" w:space="0" w:color="auto"/>
      </w:divBdr>
    </w:div>
    <w:div w:id="1752388257">
      <w:bodyDiv w:val="1"/>
      <w:marLeft w:val="0"/>
      <w:marRight w:val="0"/>
      <w:marTop w:val="0"/>
      <w:marBottom w:val="0"/>
      <w:divBdr>
        <w:top w:val="none" w:sz="0" w:space="0" w:color="auto"/>
        <w:left w:val="none" w:sz="0" w:space="0" w:color="auto"/>
        <w:bottom w:val="none" w:sz="0" w:space="0" w:color="auto"/>
        <w:right w:val="none" w:sz="0" w:space="0" w:color="auto"/>
      </w:divBdr>
    </w:div>
    <w:div w:id="1754038107">
      <w:bodyDiv w:val="1"/>
      <w:marLeft w:val="0"/>
      <w:marRight w:val="0"/>
      <w:marTop w:val="0"/>
      <w:marBottom w:val="0"/>
      <w:divBdr>
        <w:top w:val="none" w:sz="0" w:space="0" w:color="auto"/>
        <w:left w:val="none" w:sz="0" w:space="0" w:color="auto"/>
        <w:bottom w:val="none" w:sz="0" w:space="0" w:color="auto"/>
        <w:right w:val="none" w:sz="0" w:space="0" w:color="auto"/>
      </w:divBdr>
    </w:div>
    <w:div w:id="1758672193">
      <w:bodyDiv w:val="1"/>
      <w:marLeft w:val="0"/>
      <w:marRight w:val="0"/>
      <w:marTop w:val="0"/>
      <w:marBottom w:val="0"/>
      <w:divBdr>
        <w:top w:val="none" w:sz="0" w:space="0" w:color="auto"/>
        <w:left w:val="none" w:sz="0" w:space="0" w:color="auto"/>
        <w:bottom w:val="none" w:sz="0" w:space="0" w:color="auto"/>
        <w:right w:val="none" w:sz="0" w:space="0" w:color="auto"/>
      </w:divBdr>
    </w:div>
    <w:div w:id="1759981602">
      <w:bodyDiv w:val="1"/>
      <w:marLeft w:val="0"/>
      <w:marRight w:val="0"/>
      <w:marTop w:val="0"/>
      <w:marBottom w:val="0"/>
      <w:divBdr>
        <w:top w:val="none" w:sz="0" w:space="0" w:color="auto"/>
        <w:left w:val="none" w:sz="0" w:space="0" w:color="auto"/>
        <w:bottom w:val="none" w:sz="0" w:space="0" w:color="auto"/>
        <w:right w:val="none" w:sz="0" w:space="0" w:color="auto"/>
      </w:divBdr>
    </w:div>
    <w:div w:id="1768765601">
      <w:bodyDiv w:val="1"/>
      <w:marLeft w:val="0"/>
      <w:marRight w:val="0"/>
      <w:marTop w:val="0"/>
      <w:marBottom w:val="0"/>
      <w:divBdr>
        <w:top w:val="none" w:sz="0" w:space="0" w:color="auto"/>
        <w:left w:val="none" w:sz="0" w:space="0" w:color="auto"/>
        <w:bottom w:val="none" w:sz="0" w:space="0" w:color="auto"/>
        <w:right w:val="none" w:sz="0" w:space="0" w:color="auto"/>
      </w:divBdr>
    </w:div>
    <w:div w:id="1774980447">
      <w:bodyDiv w:val="1"/>
      <w:marLeft w:val="0"/>
      <w:marRight w:val="0"/>
      <w:marTop w:val="0"/>
      <w:marBottom w:val="0"/>
      <w:divBdr>
        <w:top w:val="none" w:sz="0" w:space="0" w:color="auto"/>
        <w:left w:val="none" w:sz="0" w:space="0" w:color="auto"/>
        <w:bottom w:val="none" w:sz="0" w:space="0" w:color="auto"/>
        <w:right w:val="none" w:sz="0" w:space="0" w:color="auto"/>
      </w:divBdr>
    </w:div>
    <w:div w:id="1789009525">
      <w:bodyDiv w:val="1"/>
      <w:marLeft w:val="0"/>
      <w:marRight w:val="0"/>
      <w:marTop w:val="0"/>
      <w:marBottom w:val="0"/>
      <w:divBdr>
        <w:top w:val="none" w:sz="0" w:space="0" w:color="auto"/>
        <w:left w:val="none" w:sz="0" w:space="0" w:color="auto"/>
        <w:bottom w:val="none" w:sz="0" w:space="0" w:color="auto"/>
        <w:right w:val="none" w:sz="0" w:space="0" w:color="auto"/>
      </w:divBdr>
    </w:div>
    <w:div w:id="1791971148">
      <w:bodyDiv w:val="1"/>
      <w:marLeft w:val="0"/>
      <w:marRight w:val="0"/>
      <w:marTop w:val="0"/>
      <w:marBottom w:val="0"/>
      <w:divBdr>
        <w:top w:val="none" w:sz="0" w:space="0" w:color="auto"/>
        <w:left w:val="none" w:sz="0" w:space="0" w:color="auto"/>
        <w:bottom w:val="none" w:sz="0" w:space="0" w:color="auto"/>
        <w:right w:val="none" w:sz="0" w:space="0" w:color="auto"/>
      </w:divBdr>
    </w:div>
    <w:div w:id="1792361789">
      <w:bodyDiv w:val="1"/>
      <w:marLeft w:val="0"/>
      <w:marRight w:val="0"/>
      <w:marTop w:val="0"/>
      <w:marBottom w:val="0"/>
      <w:divBdr>
        <w:top w:val="none" w:sz="0" w:space="0" w:color="auto"/>
        <w:left w:val="none" w:sz="0" w:space="0" w:color="auto"/>
        <w:bottom w:val="none" w:sz="0" w:space="0" w:color="auto"/>
        <w:right w:val="none" w:sz="0" w:space="0" w:color="auto"/>
      </w:divBdr>
    </w:div>
    <w:div w:id="1795100916">
      <w:bodyDiv w:val="1"/>
      <w:marLeft w:val="0"/>
      <w:marRight w:val="0"/>
      <w:marTop w:val="0"/>
      <w:marBottom w:val="0"/>
      <w:divBdr>
        <w:top w:val="none" w:sz="0" w:space="0" w:color="auto"/>
        <w:left w:val="none" w:sz="0" w:space="0" w:color="auto"/>
        <w:bottom w:val="none" w:sz="0" w:space="0" w:color="auto"/>
        <w:right w:val="none" w:sz="0" w:space="0" w:color="auto"/>
      </w:divBdr>
    </w:div>
    <w:div w:id="1795635992">
      <w:bodyDiv w:val="1"/>
      <w:marLeft w:val="0"/>
      <w:marRight w:val="0"/>
      <w:marTop w:val="0"/>
      <w:marBottom w:val="0"/>
      <w:divBdr>
        <w:top w:val="none" w:sz="0" w:space="0" w:color="auto"/>
        <w:left w:val="none" w:sz="0" w:space="0" w:color="auto"/>
        <w:bottom w:val="none" w:sz="0" w:space="0" w:color="auto"/>
        <w:right w:val="none" w:sz="0" w:space="0" w:color="auto"/>
      </w:divBdr>
    </w:div>
    <w:div w:id="1821343280">
      <w:bodyDiv w:val="1"/>
      <w:marLeft w:val="0"/>
      <w:marRight w:val="0"/>
      <w:marTop w:val="0"/>
      <w:marBottom w:val="0"/>
      <w:divBdr>
        <w:top w:val="none" w:sz="0" w:space="0" w:color="auto"/>
        <w:left w:val="none" w:sz="0" w:space="0" w:color="auto"/>
        <w:bottom w:val="none" w:sz="0" w:space="0" w:color="auto"/>
        <w:right w:val="none" w:sz="0" w:space="0" w:color="auto"/>
      </w:divBdr>
    </w:div>
    <w:div w:id="1823540035">
      <w:bodyDiv w:val="1"/>
      <w:marLeft w:val="0"/>
      <w:marRight w:val="0"/>
      <w:marTop w:val="0"/>
      <w:marBottom w:val="0"/>
      <w:divBdr>
        <w:top w:val="none" w:sz="0" w:space="0" w:color="auto"/>
        <w:left w:val="none" w:sz="0" w:space="0" w:color="auto"/>
        <w:bottom w:val="none" w:sz="0" w:space="0" w:color="auto"/>
        <w:right w:val="none" w:sz="0" w:space="0" w:color="auto"/>
      </w:divBdr>
    </w:div>
    <w:div w:id="1828786927">
      <w:bodyDiv w:val="1"/>
      <w:marLeft w:val="0"/>
      <w:marRight w:val="0"/>
      <w:marTop w:val="0"/>
      <w:marBottom w:val="0"/>
      <w:divBdr>
        <w:top w:val="none" w:sz="0" w:space="0" w:color="auto"/>
        <w:left w:val="none" w:sz="0" w:space="0" w:color="auto"/>
        <w:bottom w:val="none" w:sz="0" w:space="0" w:color="auto"/>
        <w:right w:val="none" w:sz="0" w:space="0" w:color="auto"/>
      </w:divBdr>
    </w:div>
    <w:div w:id="1829781843">
      <w:bodyDiv w:val="1"/>
      <w:marLeft w:val="0"/>
      <w:marRight w:val="0"/>
      <w:marTop w:val="0"/>
      <w:marBottom w:val="0"/>
      <w:divBdr>
        <w:top w:val="none" w:sz="0" w:space="0" w:color="auto"/>
        <w:left w:val="none" w:sz="0" w:space="0" w:color="auto"/>
        <w:bottom w:val="none" w:sz="0" w:space="0" w:color="auto"/>
        <w:right w:val="none" w:sz="0" w:space="0" w:color="auto"/>
      </w:divBdr>
    </w:div>
    <w:div w:id="1831678618">
      <w:bodyDiv w:val="1"/>
      <w:marLeft w:val="0"/>
      <w:marRight w:val="0"/>
      <w:marTop w:val="0"/>
      <w:marBottom w:val="0"/>
      <w:divBdr>
        <w:top w:val="none" w:sz="0" w:space="0" w:color="auto"/>
        <w:left w:val="none" w:sz="0" w:space="0" w:color="auto"/>
        <w:bottom w:val="none" w:sz="0" w:space="0" w:color="auto"/>
        <w:right w:val="none" w:sz="0" w:space="0" w:color="auto"/>
      </w:divBdr>
    </w:div>
    <w:div w:id="1835533532">
      <w:bodyDiv w:val="1"/>
      <w:marLeft w:val="0"/>
      <w:marRight w:val="0"/>
      <w:marTop w:val="0"/>
      <w:marBottom w:val="0"/>
      <w:divBdr>
        <w:top w:val="none" w:sz="0" w:space="0" w:color="auto"/>
        <w:left w:val="none" w:sz="0" w:space="0" w:color="auto"/>
        <w:bottom w:val="none" w:sz="0" w:space="0" w:color="auto"/>
        <w:right w:val="none" w:sz="0" w:space="0" w:color="auto"/>
      </w:divBdr>
    </w:div>
    <w:div w:id="1849950665">
      <w:bodyDiv w:val="1"/>
      <w:marLeft w:val="0"/>
      <w:marRight w:val="0"/>
      <w:marTop w:val="0"/>
      <w:marBottom w:val="0"/>
      <w:divBdr>
        <w:top w:val="none" w:sz="0" w:space="0" w:color="auto"/>
        <w:left w:val="none" w:sz="0" w:space="0" w:color="auto"/>
        <w:bottom w:val="none" w:sz="0" w:space="0" w:color="auto"/>
        <w:right w:val="none" w:sz="0" w:space="0" w:color="auto"/>
      </w:divBdr>
    </w:div>
    <w:div w:id="1850439404">
      <w:bodyDiv w:val="1"/>
      <w:marLeft w:val="0"/>
      <w:marRight w:val="0"/>
      <w:marTop w:val="0"/>
      <w:marBottom w:val="0"/>
      <w:divBdr>
        <w:top w:val="none" w:sz="0" w:space="0" w:color="auto"/>
        <w:left w:val="none" w:sz="0" w:space="0" w:color="auto"/>
        <w:bottom w:val="none" w:sz="0" w:space="0" w:color="auto"/>
        <w:right w:val="none" w:sz="0" w:space="0" w:color="auto"/>
      </w:divBdr>
    </w:div>
    <w:div w:id="1853178263">
      <w:bodyDiv w:val="1"/>
      <w:marLeft w:val="0"/>
      <w:marRight w:val="0"/>
      <w:marTop w:val="0"/>
      <w:marBottom w:val="0"/>
      <w:divBdr>
        <w:top w:val="none" w:sz="0" w:space="0" w:color="auto"/>
        <w:left w:val="none" w:sz="0" w:space="0" w:color="auto"/>
        <w:bottom w:val="none" w:sz="0" w:space="0" w:color="auto"/>
        <w:right w:val="none" w:sz="0" w:space="0" w:color="auto"/>
      </w:divBdr>
    </w:div>
    <w:div w:id="1858544413">
      <w:bodyDiv w:val="1"/>
      <w:marLeft w:val="0"/>
      <w:marRight w:val="0"/>
      <w:marTop w:val="0"/>
      <w:marBottom w:val="0"/>
      <w:divBdr>
        <w:top w:val="none" w:sz="0" w:space="0" w:color="auto"/>
        <w:left w:val="none" w:sz="0" w:space="0" w:color="auto"/>
        <w:bottom w:val="none" w:sz="0" w:space="0" w:color="auto"/>
        <w:right w:val="none" w:sz="0" w:space="0" w:color="auto"/>
      </w:divBdr>
    </w:div>
    <w:div w:id="1864317795">
      <w:bodyDiv w:val="1"/>
      <w:marLeft w:val="0"/>
      <w:marRight w:val="0"/>
      <w:marTop w:val="0"/>
      <w:marBottom w:val="0"/>
      <w:divBdr>
        <w:top w:val="none" w:sz="0" w:space="0" w:color="auto"/>
        <w:left w:val="none" w:sz="0" w:space="0" w:color="auto"/>
        <w:bottom w:val="none" w:sz="0" w:space="0" w:color="auto"/>
        <w:right w:val="none" w:sz="0" w:space="0" w:color="auto"/>
      </w:divBdr>
    </w:div>
    <w:div w:id="1866167237">
      <w:bodyDiv w:val="1"/>
      <w:marLeft w:val="0"/>
      <w:marRight w:val="0"/>
      <w:marTop w:val="0"/>
      <w:marBottom w:val="0"/>
      <w:divBdr>
        <w:top w:val="none" w:sz="0" w:space="0" w:color="auto"/>
        <w:left w:val="none" w:sz="0" w:space="0" w:color="auto"/>
        <w:bottom w:val="none" w:sz="0" w:space="0" w:color="auto"/>
        <w:right w:val="none" w:sz="0" w:space="0" w:color="auto"/>
      </w:divBdr>
    </w:div>
    <w:div w:id="1875146877">
      <w:bodyDiv w:val="1"/>
      <w:marLeft w:val="0"/>
      <w:marRight w:val="0"/>
      <w:marTop w:val="0"/>
      <w:marBottom w:val="0"/>
      <w:divBdr>
        <w:top w:val="none" w:sz="0" w:space="0" w:color="auto"/>
        <w:left w:val="none" w:sz="0" w:space="0" w:color="auto"/>
        <w:bottom w:val="none" w:sz="0" w:space="0" w:color="auto"/>
        <w:right w:val="none" w:sz="0" w:space="0" w:color="auto"/>
      </w:divBdr>
    </w:div>
    <w:div w:id="1889148851">
      <w:bodyDiv w:val="1"/>
      <w:marLeft w:val="0"/>
      <w:marRight w:val="0"/>
      <w:marTop w:val="0"/>
      <w:marBottom w:val="0"/>
      <w:divBdr>
        <w:top w:val="none" w:sz="0" w:space="0" w:color="auto"/>
        <w:left w:val="none" w:sz="0" w:space="0" w:color="auto"/>
        <w:bottom w:val="none" w:sz="0" w:space="0" w:color="auto"/>
        <w:right w:val="none" w:sz="0" w:space="0" w:color="auto"/>
      </w:divBdr>
    </w:div>
    <w:div w:id="1894731951">
      <w:bodyDiv w:val="1"/>
      <w:marLeft w:val="0"/>
      <w:marRight w:val="0"/>
      <w:marTop w:val="0"/>
      <w:marBottom w:val="0"/>
      <w:divBdr>
        <w:top w:val="none" w:sz="0" w:space="0" w:color="auto"/>
        <w:left w:val="none" w:sz="0" w:space="0" w:color="auto"/>
        <w:bottom w:val="none" w:sz="0" w:space="0" w:color="auto"/>
        <w:right w:val="none" w:sz="0" w:space="0" w:color="auto"/>
      </w:divBdr>
    </w:div>
    <w:div w:id="1896089544">
      <w:bodyDiv w:val="1"/>
      <w:marLeft w:val="0"/>
      <w:marRight w:val="0"/>
      <w:marTop w:val="0"/>
      <w:marBottom w:val="0"/>
      <w:divBdr>
        <w:top w:val="none" w:sz="0" w:space="0" w:color="auto"/>
        <w:left w:val="none" w:sz="0" w:space="0" w:color="auto"/>
        <w:bottom w:val="none" w:sz="0" w:space="0" w:color="auto"/>
        <w:right w:val="none" w:sz="0" w:space="0" w:color="auto"/>
      </w:divBdr>
    </w:div>
    <w:div w:id="1899584031">
      <w:bodyDiv w:val="1"/>
      <w:marLeft w:val="0"/>
      <w:marRight w:val="0"/>
      <w:marTop w:val="0"/>
      <w:marBottom w:val="0"/>
      <w:divBdr>
        <w:top w:val="none" w:sz="0" w:space="0" w:color="auto"/>
        <w:left w:val="none" w:sz="0" w:space="0" w:color="auto"/>
        <w:bottom w:val="none" w:sz="0" w:space="0" w:color="auto"/>
        <w:right w:val="none" w:sz="0" w:space="0" w:color="auto"/>
      </w:divBdr>
    </w:div>
    <w:div w:id="1906261721">
      <w:bodyDiv w:val="1"/>
      <w:marLeft w:val="0"/>
      <w:marRight w:val="0"/>
      <w:marTop w:val="0"/>
      <w:marBottom w:val="0"/>
      <w:divBdr>
        <w:top w:val="none" w:sz="0" w:space="0" w:color="auto"/>
        <w:left w:val="none" w:sz="0" w:space="0" w:color="auto"/>
        <w:bottom w:val="none" w:sz="0" w:space="0" w:color="auto"/>
        <w:right w:val="none" w:sz="0" w:space="0" w:color="auto"/>
      </w:divBdr>
    </w:div>
    <w:div w:id="1912740118">
      <w:bodyDiv w:val="1"/>
      <w:marLeft w:val="0"/>
      <w:marRight w:val="0"/>
      <w:marTop w:val="0"/>
      <w:marBottom w:val="0"/>
      <w:divBdr>
        <w:top w:val="none" w:sz="0" w:space="0" w:color="auto"/>
        <w:left w:val="none" w:sz="0" w:space="0" w:color="auto"/>
        <w:bottom w:val="none" w:sz="0" w:space="0" w:color="auto"/>
        <w:right w:val="none" w:sz="0" w:space="0" w:color="auto"/>
      </w:divBdr>
    </w:div>
    <w:div w:id="1916743493">
      <w:bodyDiv w:val="1"/>
      <w:marLeft w:val="0"/>
      <w:marRight w:val="0"/>
      <w:marTop w:val="0"/>
      <w:marBottom w:val="0"/>
      <w:divBdr>
        <w:top w:val="none" w:sz="0" w:space="0" w:color="auto"/>
        <w:left w:val="none" w:sz="0" w:space="0" w:color="auto"/>
        <w:bottom w:val="none" w:sz="0" w:space="0" w:color="auto"/>
        <w:right w:val="none" w:sz="0" w:space="0" w:color="auto"/>
      </w:divBdr>
    </w:div>
    <w:div w:id="1917209358">
      <w:bodyDiv w:val="1"/>
      <w:marLeft w:val="0"/>
      <w:marRight w:val="0"/>
      <w:marTop w:val="0"/>
      <w:marBottom w:val="0"/>
      <w:divBdr>
        <w:top w:val="none" w:sz="0" w:space="0" w:color="auto"/>
        <w:left w:val="none" w:sz="0" w:space="0" w:color="auto"/>
        <w:bottom w:val="none" w:sz="0" w:space="0" w:color="auto"/>
        <w:right w:val="none" w:sz="0" w:space="0" w:color="auto"/>
      </w:divBdr>
    </w:div>
    <w:div w:id="1918784708">
      <w:bodyDiv w:val="1"/>
      <w:marLeft w:val="0"/>
      <w:marRight w:val="0"/>
      <w:marTop w:val="0"/>
      <w:marBottom w:val="0"/>
      <w:divBdr>
        <w:top w:val="none" w:sz="0" w:space="0" w:color="auto"/>
        <w:left w:val="none" w:sz="0" w:space="0" w:color="auto"/>
        <w:bottom w:val="none" w:sz="0" w:space="0" w:color="auto"/>
        <w:right w:val="none" w:sz="0" w:space="0" w:color="auto"/>
      </w:divBdr>
    </w:div>
    <w:div w:id="1920629776">
      <w:bodyDiv w:val="1"/>
      <w:marLeft w:val="0"/>
      <w:marRight w:val="0"/>
      <w:marTop w:val="0"/>
      <w:marBottom w:val="0"/>
      <w:divBdr>
        <w:top w:val="none" w:sz="0" w:space="0" w:color="auto"/>
        <w:left w:val="none" w:sz="0" w:space="0" w:color="auto"/>
        <w:bottom w:val="none" w:sz="0" w:space="0" w:color="auto"/>
        <w:right w:val="none" w:sz="0" w:space="0" w:color="auto"/>
      </w:divBdr>
    </w:div>
    <w:div w:id="1922564441">
      <w:bodyDiv w:val="1"/>
      <w:marLeft w:val="0"/>
      <w:marRight w:val="0"/>
      <w:marTop w:val="0"/>
      <w:marBottom w:val="0"/>
      <w:divBdr>
        <w:top w:val="none" w:sz="0" w:space="0" w:color="auto"/>
        <w:left w:val="none" w:sz="0" w:space="0" w:color="auto"/>
        <w:bottom w:val="none" w:sz="0" w:space="0" w:color="auto"/>
        <w:right w:val="none" w:sz="0" w:space="0" w:color="auto"/>
      </w:divBdr>
    </w:div>
    <w:div w:id="1924562464">
      <w:bodyDiv w:val="1"/>
      <w:marLeft w:val="0"/>
      <w:marRight w:val="0"/>
      <w:marTop w:val="0"/>
      <w:marBottom w:val="0"/>
      <w:divBdr>
        <w:top w:val="none" w:sz="0" w:space="0" w:color="auto"/>
        <w:left w:val="none" w:sz="0" w:space="0" w:color="auto"/>
        <w:bottom w:val="none" w:sz="0" w:space="0" w:color="auto"/>
        <w:right w:val="none" w:sz="0" w:space="0" w:color="auto"/>
      </w:divBdr>
    </w:div>
    <w:div w:id="1926644744">
      <w:bodyDiv w:val="1"/>
      <w:marLeft w:val="0"/>
      <w:marRight w:val="0"/>
      <w:marTop w:val="0"/>
      <w:marBottom w:val="0"/>
      <w:divBdr>
        <w:top w:val="none" w:sz="0" w:space="0" w:color="auto"/>
        <w:left w:val="none" w:sz="0" w:space="0" w:color="auto"/>
        <w:bottom w:val="none" w:sz="0" w:space="0" w:color="auto"/>
        <w:right w:val="none" w:sz="0" w:space="0" w:color="auto"/>
      </w:divBdr>
    </w:div>
    <w:div w:id="1943416725">
      <w:bodyDiv w:val="1"/>
      <w:marLeft w:val="0"/>
      <w:marRight w:val="0"/>
      <w:marTop w:val="0"/>
      <w:marBottom w:val="0"/>
      <w:divBdr>
        <w:top w:val="none" w:sz="0" w:space="0" w:color="auto"/>
        <w:left w:val="none" w:sz="0" w:space="0" w:color="auto"/>
        <w:bottom w:val="none" w:sz="0" w:space="0" w:color="auto"/>
        <w:right w:val="none" w:sz="0" w:space="0" w:color="auto"/>
      </w:divBdr>
    </w:div>
    <w:div w:id="1945765196">
      <w:bodyDiv w:val="1"/>
      <w:marLeft w:val="0"/>
      <w:marRight w:val="0"/>
      <w:marTop w:val="0"/>
      <w:marBottom w:val="0"/>
      <w:divBdr>
        <w:top w:val="none" w:sz="0" w:space="0" w:color="auto"/>
        <w:left w:val="none" w:sz="0" w:space="0" w:color="auto"/>
        <w:bottom w:val="none" w:sz="0" w:space="0" w:color="auto"/>
        <w:right w:val="none" w:sz="0" w:space="0" w:color="auto"/>
      </w:divBdr>
    </w:div>
    <w:div w:id="1949072548">
      <w:bodyDiv w:val="1"/>
      <w:marLeft w:val="0"/>
      <w:marRight w:val="0"/>
      <w:marTop w:val="0"/>
      <w:marBottom w:val="0"/>
      <w:divBdr>
        <w:top w:val="none" w:sz="0" w:space="0" w:color="auto"/>
        <w:left w:val="none" w:sz="0" w:space="0" w:color="auto"/>
        <w:bottom w:val="none" w:sz="0" w:space="0" w:color="auto"/>
        <w:right w:val="none" w:sz="0" w:space="0" w:color="auto"/>
      </w:divBdr>
    </w:div>
    <w:div w:id="1962148116">
      <w:bodyDiv w:val="1"/>
      <w:marLeft w:val="0"/>
      <w:marRight w:val="0"/>
      <w:marTop w:val="0"/>
      <w:marBottom w:val="0"/>
      <w:divBdr>
        <w:top w:val="none" w:sz="0" w:space="0" w:color="auto"/>
        <w:left w:val="none" w:sz="0" w:space="0" w:color="auto"/>
        <w:bottom w:val="none" w:sz="0" w:space="0" w:color="auto"/>
        <w:right w:val="none" w:sz="0" w:space="0" w:color="auto"/>
      </w:divBdr>
    </w:div>
    <w:div w:id="1968467118">
      <w:bodyDiv w:val="1"/>
      <w:marLeft w:val="0"/>
      <w:marRight w:val="0"/>
      <w:marTop w:val="0"/>
      <w:marBottom w:val="0"/>
      <w:divBdr>
        <w:top w:val="none" w:sz="0" w:space="0" w:color="auto"/>
        <w:left w:val="none" w:sz="0" w:space="0" w:color="auto"/>
        <w:bottom w:val="none" w:sz="0" w:space="0" w:color="auto"/>
        <w:right w:val="none" w:sz="0" w:space="0" w:color="auto"/>
      </w:divBdr>
    </w:div>
    <w:div w:id="1976448213">
      <w:bodyDiv w:val="1"/>
      <w:marLeft w:val="0"/>
      <w:marRight w:val="0"/>
      <w:marTop w:val="0"/>
      <w:marBottom w:val="0"/>
      <w:divBdr>
        <w:top w:val="none" w:sz="0" w:space="0" w:color="auto"/>
        <w:left w:val="none" w:sz="0" w:space="0" w:color="auto"/>
        <w:bottom w:val="none" w:sz="0" w:space="0" w:color="auto"/>
        <w:right w:val="none" w:sz="0" w:space="0" w:color="auto"/>
      </w:divBdr>
    </w:div>
    <w:div w:id="1982035538">
      <w:bodyDiv w:val="1"/>
      <w:marLeft w:val="0"/>
      <w:marRight w:val="0"/>
      <w:marTop w:val="0"/>
      <w:marBottom w:val="0"/>
      <w:divBdr>
        <w:top w:val="none" w:sz="0" w:space="0" w:color="auto"/>
        <w:left w:val="none" w:sz="0" w:space="0" w:color="auto"/>
        <w:bottom w:val="none" w:sz="0" w:space="0" w:color="auto"/>
        <w:right w:val="none" w:sz="0" w:space="0" w:color="auto"/>
      </w:divBdr>
    </w:div>
    <w:div w:id="1986423246">
      <w:bodyDiv w:val="1"/>
      <w:marLeft w:val="0"/>
      <w:marRight w:val="0"/>
      <w:marTop w:val="0"/>
      <w:marBottom w:val="0"/>
      <w:divBdr>
        <w:top w:val="none" w:sz="0" w:space="0" w:color="auto"/>
        <w:left w:val="none" w:sz="0" w:space="0" w:color="auto"/>
        <w:bottom w:val="none" w:sz="0" w:space="0" w:color="auto"/>
        <w:right w:val="none" w:sz="0" w:space="0" w:color="auto"/>
      </w:divBdr>
    </w:div>
    <w:div w:id="1986886266">
      <w:bodyDiv w:val="1"/>
      <w:marLeft w:val="0"/>
      <w:marRight w:val="0"/>
      <w:marTop w:val="0"/>
      <w:marBottom w:val="0"/>
      <w:divBdr>
        <w:top w:val="none" w:sz="0" w:space="0" w:color="auto"/>
        <w:left w:val="none" w:sz="0" w:space="0" w:color="auto"/>
        <w:bottom w:val="none" w:sz="0" w:space="0" w:color="auto"/>
        <w:right w:val="none" w:sz="0" w:space="0" w:color="auto"/>
      </w:divBdr>
    </w:div>
    <w:div w:id="1987080935">
      <w:bodyDiv w:val="1"/>
      <w:marLeft w:val="0"/>
      <w:marRight w:val="0"/>
      <w:marTop w:val="0"/>
      <w:marBottom w:val="0"/>
      <w:divBdr>
        <w:top w:val="none" w:sz="0" w:space="0" w:color="auto"/>
        <w:left w:val="none" w:sz="0" w:space="0" w:color="auto"/>
        <w:bottom w:val="none" w:sz="0" w:space="0" w:color="auto"/>
        <w:right w:val="none" w:sz="0" w:space="0" w:color="auto"/>
      </w:divBdr>
    </w:div>
    <w:div w:id="1993488876">
      <w:bodyDiv w:val="1"/>
      <w:marLeft w:val="0"/>
      <w:marRight w:val="0"/>
      <w:marTop w:val="0"/>
      <w:marBottom w:val="0"/>
      <w:divBdr>
        <w:top w:val="none" w:sz="0" w:space="0" w:color="auto"/>
        <w:left w:val="none" w:sz="0" w:space="0" w:color="auto"/>
        <w:bottom w:val="none" w:sz="0" w:space="0" w:color="auto"/>
        <w:right w:val="none" w:sz="0" w:space="0" w:color="auto"/>
      </w:divBdr>
    </w:div>
    <w:div w:id="1999459089">
      <w:bodyDiv w:val="1"/>
      <w:marLeft w:val="0"/>
      <w:marRight w:val="0"/>
      <w:marTop w:val="0"/>
      <w:marBottom w:val="0"/>
      <w:divBdr>
        <w:top w:val="none" w:sz="0" w:space="0" w:color="auto"/>
        <w:left w:val="none" w:sz="0" w:space="0" w:color="auto"/>
        <w:bottom w:val="none" w:sz="0" w:space="0" w:color="auto"/>
        <w:right w:val="none" w:sz="0" w:space="0" w:color="auto"/>
      </w:divBdr>
    </w:div>
    <w:div w:id="2004429026">
      <w:bodyDiv w:val="1"/>
      <w:marLeft w:val="0"/>
      <w:marRight w:val="0"/>
      <w:marTop w:val="0"/>
      <w:marBottom w:val="0"/>
      <w:divBdr>
        <w:top w:val="none" w:sz="0" w:space="0" w:color="auto"/>
        <w:left w:val="none" w:sz="0" w:space="0" w:color="auto"/>
        <w:bottom w:val="none" w:sz="0" w:space="0" w:color="auto"/>
        <w:right w:val="none" w:sz="0" w:space="0" w:color="auto"/>
      </w:divBdr>
    </w:div>
    <w:div w:id="2021009104">
      <w:bodyDiv w:val="1"/>
      <w:marLeft w:val="0"/>
      <w:marRight w:val="0"/>
      <w:marTop w:val="0"/>
      <w:marBottom w:val="0"/>
      <w:divBdr>
        <w:top w:val="none" w:sz="0" w:space="0" w:color="auto"/>
        <w:left w:val="none" w:sz="0" w:space="0" w:color="auto"/>
        <w:bottom w:val="none" w:sz="0" w:space="0" w:color="auto"/>
        <w:right w:val="none" w:sz="0" w:space="0" w:color="auto"/>
      </w:divBdr>
    </w:div>
    <w:div w:id="2022272632">
      <w:bodyDiv w:val="1"/>
      <w:marLeft w:val="0"/>
      <w:marRight w:val="0"/>
      <w:marTop w:val="0"/>
      <w:marBottom w:val="0"/>
      <w:divBdr>
        <w:top w:val="none" w:sz="0" w:space="0" w:color="auto"/>
        <w:left w:val="none" w:sz="0" w:space="0" w:color="auto"/>
        <w:bottom w:val="none" w:sz="0" w:space="0" w:color="auto"/>
        <w:right w:val="none" w:sz="0" w:space="0" w:color="auto"/>
      </w:divBdr>
    </w:div>
    <w:div w:id="2045130390">
      <w:bodyDiv w:val="1"/>
      <w:marLeft w:val="0"/>
      <w:marRight w:val="0"/>
      <w:marTop w:val="0"/>
      <w:marBottom w:val="0"/>
      <w:divBdr>
        <w:top w:val="none" w:sz="0" w:space="0" w:color="auto"/>
        <w:left w:val="none" w:sz="0" w:space="0" w:color="auto"/>
        <w:bottom w:val="none" w:sz="0" w:space="0" w:color="auto"/>
        <w:right w:val="none" w:sz="0" w:space="0" w:color="auto"/>
      </w:divBdr>
    </w:div>
    <w:div w:id="2045592680">
      <w:bodyDiv w:val="1"/>
      <w:marLeft w:val="0"/>
      <w:marRight w:val="0"/>
      <w:marTop w:val="0"/>
      <w:marBottom w:val="0"/>
      <w:divBdr>
        <w:top w:val="none" w:sz="0" w:space="0" w:color="auto"/>
        <w:left w:val="none" w:sz="0" w:space="0" w:color="auto"/>
        <w:bottom w:val="none" w:sz="0" w:space="0" w:color="auto"/>
        <w:right w:val="none" w:sz="0" w:space="0" w:color="auto"/>
      </w:divBdr>
    </w:div>
    <w:div w:id="2051415029">
      <w:bodyDiv w:val="1"/>
      <w:marLeft w:val="0"/>
      <w:marRight w:val="0"/>
      <w:marTop w:val="0"/>
      <w:marBottom w:val="0"/>
      <w:divBdr>
        <w:top w:val="none" w:sz="0" w:space="0" w:color="auto"/>
        <w:left w:val="none" w:sz="0" w:space="0" w:color="auto"/>
        <w:bottom w:val="none" w:sz="0" w:space="0" w:color="auto"/>
        <w:right w:val="none" w:sz="0" w:space="0" w:color="auto"/>
      </w:divBdr>
    </w:div>
    <w:div w:id="2052218477">
      <w:bodyDiv w:val="1"/>
      <w:marLeft w:val="0"/>
      <w:marRight w:val="0"/>
      <w:marTop w:val="0"/>
      <w:marBottom w:val="0"/>
      <w:divBdr>
        <w:top w:val="none" w:sz="0" w:space="0" w:color="auto"/>
        <w:left w:val="none" w:sz="0" w:space="0" w:color="auto"/>
        <w:bottom w:val="none" w:sz="0" w:space="0" w:color="auto"/>
        <w:right w:val="none" w:sz="0" w:space="0" w:color="auto"/>
      </w:divBdr>
    </w:div>
    <w:div w:id="2053114584">
      <w:bodyDiv w:val="1"/>
      <w:marLeft w:val="0"/>
      <w:marRight w:val="0"/>
      <w:marTop w:val="0"/>
      <w:marBottom w:val="0"/>
      <w:divBdr>
        <w:top w:val="none" w:sz="0" w:space="0" w:color="auto"/>
        <w:left w:val="none" w:sz="0" w:space="0" w:color="auto"/>
        <w:bottom w:val="none" w:sz="0" w:space="0" w:color="auto"/>
        <w:right w:val="none" w:sz="0" w:space="0" w:color="auto"/>
      </w:divBdr>
    </w:div>
    <w:div w:id="2061898527">
      <w:bodyDiv w:val="1"/>
      <w:marLeft w:val="0"/>
      <w:marRight w:val="0"/>
      <w:marTop w:val="0"/>
      <w:marBottom w:val="0"/>
      <w:divBdr>
        <w:top w:val="none" w:sz="0" w:space="0" w:color="auto"/>
        <w:left w:val="none" w:sz="0" w:space="0" w:color="auto"/>
        <w:bottom w:val="none" w:sz="0" w:space="0" w:color="auto"/>
        <w:right w:val="none" w:sz="0" w:space="0" w:color="auto"/>
      </w:divBdr>
    </w:div>
    <w:div w:id="2081126151">
      <w:bodyDiv w:val="1"/>
      <w:marLeft w:val="0"/>
      <w:marRight w:val="0"/>
      <w:marTop w:val="0"/>
      <w:marBottom w:val="0"/>
      <w:divBdr>
        <w:top w:val="none" w:sz="0" w:space="0" w:color="auto"/>
        <w:left w:val="none" w:sz="0" w:space="0" w:color="auto"/>
        <w:bottom w:val="none" w:sz="0" w:space="0" w:color="auto"/>
        <w:right w:val="none" w:sz="0" w:space="0" w:color="auto"/>
      </w:divBdr>
      <w:divsChild>
        <w:div w:id="454059028">
          <w:marLeft w:val="547"/>
          <w:marRight w:val="0"/>
          <w:marTop w:val="0"/>
          <w:marBottom w:val="0"/>
          <w:divBdr>
            <w:top w:val="none" w:sz="0" w:space="0" w:color="auto"/>
            <w:left w:val="none" w:sz="0" w:space="0" w:color="auto"/>
            <w:bottom w:val="none" w:sz="0" w:space="0" w:color="auto"/>
            <w:right w:val="none" w:sz="0" w:space="0" w:color="auto"/>
          </w:divBdr>
        </w:div>
      </w:divsChild>
    </w:div>
    <w:div w:id="2095778655">
      <w:bodyDiv w:val="1"/>
      <w:marLeft w:val="0"/>
      <w:marRight w:val="0"/>
      <w:marTop w:val="0"/>
      <w:marBottom w:val="0"/>
      <w:divBdr>
        <w:top w:val="none" w:sz="0" w:space="0" w:color="auto"/>
        <w:left w:val="none" w:sz="0" w:space="0" w:color="auto"/>
        <w:bottom w:val="none" w:sz="0" w:space="0" w:color="auto"/>
        <w:right w:val="none" w:sz="0" w:space="0" w:color="auto"/>
      </w:divBdr>
    </w:div>
    <w:div w:id="2106221353">
      <w:bodyDiv w:val="1"/>
      <w:marLeft w:val="0"/>
      <w:marRight w:val="0"/>
      <w:marTop w:val="0"/>
      <w:marBottom w:val="0"/>
      <w:divBdr>
        <w:top w:val="none" w:sz="0" w:space="0" w:color="auto"/>
        <w:left w:val="none" w:sz="0" w:space="0" w:color="auto"/>
        <w:bottom w:val="none" w:sz="0" w:space="0" w:color="auto"/>
        <w:right w:val="none" w:sz="0" w:space="0" w:color="auto"/>
      </w:divBdr>
    </w:div>
    <w:div w:id="2111781366">
      <w:bodyDiv w:val="1"/>
      <w:marLeft w:val="0"/>
      <w:marRight w:val="0"/>
      <w:marTop w:val="0"/>
      <w:marBottom w:val="0"/>
      <w:divBdr>
        <w:top w:val="none" w:sz="0" w:space="0" w:color="auto"/>
        <w:left w:val="none" w:sz="0" w:space="0" w:color="auto"/>
        <w:bottom w:val="none" w:sz="0" w:space="0" w:color="auto"/>
        <w:right w:val="none" w:sz="0" w:space="0" w:color="auto"/>
      </w:divBdr>
    </w:div>
    <w:div w:id="2114862819">
      <w:bodyDiv w:val="1"/>
      <w:marLeft w:val="0"/>
      <w:marRight w:val="0"/>
      <w:marTop w:val="0"/>
      <w:marBottom w:val="0"/>
      <w:divBdr>
        <w:top w:val="none" w:sz="0" w:space="0" w:color="auto"/>
        <w:left w:val="none" w:sz="0" w:space="0" w:color="auto"/>
        <w:bottom w:val="none" w:sz="0" w:space="0" w:color="auto"/>
        <w:right w:val="none" w:sz="0" w:space="0" w:color="auto"/>
      </w:divBdr>
    </w:div>
    <w:div w:id="2115634561">
      <w:bodyDiv w:val="1"/>
      <w:marLeft w:val="0"/>
      <w:marRight w:val="0"/>
      <w:marTop w:val="0"/>
      <w:marBottom w:val="0"/>
      <w:divBdr>
        <w:top w:val="none" w:sz="0" w:space="0" w:color="auto"/>
        <w:left w:val="none" w:sz="0" w:space="0" w:color="auto"/>
        <w:bottom w:val="none" w:sz="0" w:space="0" w:color="auto"/>
        <w:right w:val="none" w:sz="0" w:space="0" w:color="auto"/>
      </w:divBdr>
    </w:div>
    <w:div w:id="2121558644">
      <w:bodyDiv w:val="1"/>
      <w:marLeft w:val="0"/>
      <w:marRight w:val="0"/>
      <w:marTop w:val="0"/>
      <w:marBottom w:val="0"/>
      <w:divBdr>
        <w:top w:val="none" w:sz="0" w:space="0" w:color="auto"/>
        <w:left w:val="none" w:sz="0" w:space="0" w:color="auto"/>
        <w:bottom w:val="none" w:sz="0" w:space="0" w:color="auto"/>
        <w:right w:val="none" w:sz="0" w:space="0" w:color="auto"/>
      </w:divBdr>
    </w:div>
    <w:div w:id="2123529575">
      <w:bodyDiv w:val="1"/>
      <w:marLeft w:val="0"/>
      <w:marRight w:val="0"/>
      <w:marTop w:val="0"/>
      <w:marBottom w:val="0"/>
      <w:divBdr>
        <w:top w:val="none" w:sz="0" w:space="0" w:color="auto"/>
        <w:left w:val="none" w:sz="0" w:space="0" w:color="auto"/>
        <w:bottom w:val="none" w:sz="0" w:space="0" w:color="auto"/>
        <w:right w:val="none" w:sz="0" w:space="0" w:color="auto"/>
      </w:divBdr>
    </w:div>
    <w:div w:id="2127116007">
      <w:bodyDiv w:val="1"/>
      <w:marLeft w:val="0"/>
      <w:marRight w:val="0"/>
      <w:marTop w:val="0"/>
      <w:marBottom w:val="0"/>
      <w:divBdr>
        <w:top w:val="none" w:sz="0" w:space="0" w:color="auto"/>
        <w:left w:val="none" w:sz="0" w:space="0" w:color="auto"/>
        <w:bottom w:val="none" w:sz="0" w:space="0" w:color="auto"/>
        <w:right w:val="none" w:sz="0" w:space="0" w:color="auto"/>
      </w:divBdr>
    </w:div>
    <w:div w:id="2127234610">
      <w:bodyDiv w:val="1"/>
      <w:marLeft w:val="0"/>
      <w:marRight w:val="0"/>
      <w:marTop w:val="0"/>
      <w:marBottom w:val="0"/>
      <w:divBdr>
        <w:top w:val="none" w:sz="0" w:space="0" w:color="auto"/>
        <w:left w:val="none" w:sz="0" w:space="0" w:color="auto"/>
        <w:bottom w:val="none" w:sz="0" w:space="0" w:color="auto"/>
        <w:right w:val="none" w:sz="0" w:space="0" w:color="auto"/>
      </w:divBdr>
    </w:div>
    <w:div w:id="2136945537">
      <w:bodyDiv w:val="1"/>
      <w:marLeft w:val="0"/>
      <w:marRight w:val="0"/>
      <w:marTop w:val="0"/>
      <w:marBottom w:val="0"/>
      <w:divBdr>
        <w:top w:val="none" w:sz="0" w:space="0" w:color="auto"/>
        <w:left w:val="none" w:sz="0" w:space="0" w:color="auto"/>
        <w:bottom w:val="none" w:sz="0" w:space="0" w:color="auto"/>
        <w:right w:val="none" w:sz="0" w:space="0" w:color="auto"/>
      </w:divBdr>
    </w:div>
    <w:div w:id="214449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3.png"/><Relationship Id="rId26" Type="http://schemas.openxmlformats.org/officeDocument/2006/relationships/hyperlink" Target="mailto:laura.mayo@imss.gob.mx"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hyperlink" Target="http://www.compranet.funcionpublica.gob.mx" TargetMode="External"/><Relationship Id="rId17" Type="http://schemas.openxmlformats.org/officeDocument/2006/relationships/image" Target="media/image2.png"/><Relationship Id="rId25" Type="http://schemas.openxmlformats.org/officeDocument/2006/relationships/hyperlink" Target="mailto:ram&#243;n.barajas@imss.gob.mx"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manifiesto.funcionpublica.gob.mx/SMP-web/xhtml/loginPage.js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rodrigo.alvarado@imss.gob.mx" TargetMode="External"/><Relationship Id="rId32" Type="http://schemas.openxmlformats.org/officeDocument/2006/relationships/hyperlink" Target="mailto:norma.garciaca@imss.gob.m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sandra.vazquezav@imss.gob.mx"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net_inconformidades@hacienda.gob.mx" TargetMode="External"/><Relationship Id="rId31"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eader" Target="header3.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82FD0-2FEA-42C5-8E34-36594799A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3683286-336F-4918-85BC-9FCC98F28500}">
  <ds:schemaRefs>
    <ds:schemaRef ds:uri="http://schemas.microsoft.com/sharepoint/v3/contenttype/forms"/>
  </ds:schemaRefs>
</ds:datastoreItem>
</file>

<file path=customXml/itemProps3.xml><?xml version="1.0" encoding="utf-8"?>
<ds:datastoreItem xmlns:ds="http://schemas.openxmlformats.org/officeDocument/2006/customXml" ds:itemID="{A580E89F-CD65-4332-B204-0DC7708F8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BF7B52-37A0-41E3-862E-49011647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90</Pages>
  <Words>39188</Words>
  <Characters>215536</Characters>
  <Application>Microsoft Office Word</Application>
  <DocSecurity>0</DocSecurity>
  <Lines>1796</Lines>
  <Paragraphs>508</Paragraphs>
  <ScaleCrop>false</ScaleCrop>
  <HeadingPairs>
    <vt:vector size="2" baseType="variant">
      <vt:variant>
        <vt:lpstr>Título</vt:lpstr>
      </vt:variant>
      <vt:variant>
        <vt:i4>1</vt:i4>
      </vt:variant>
    </vt:vector>
  </HeadingPairs>
  <TitlesOfParts>
    <vt:vector size="1" baseType="lpstr">
      <vt:lpstr>ACTA CIRCUNSTANCIADA</vt:lpstr>
    </vt:vector>
  </TitlesOfParts>
  <Company>Microsoft</Company>
  <LinksUpToDate>false</LinksUpToDate>
  <CharactersWithSpaces>254216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CIRCUNSTANCIADA</dc:title>
  <dc:creator>SECOGEM</dc:creator>
  <cp:lastModifiedBy>Victoria Huacuja Ascencio</cp:lastModifiedBy>
  <cp:revision>44</cp:revision>
  <cp:lastPrinted>2023-12-29T23:38:00Z</cp:lastPrinted>
  <dcterms:created xsi:type="dcterms:W3CDTF">2022-11-01T19:02:00Z</dcterms:created>
  <dcterms:modified xsi:type="dcterms:W3CDTF">2024-09-25T23:00:00Z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