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B800BCE" w14:textId="77777777" w:rsidR="00B92074" w:rsidRDefault="00B92074" w:rsidP="00B92074">
      <w:pPr>
        <w:jc w:val="center"/>
        <w:rPr>
          <w:rFonts w:ascii="Arial" w:hAnsi="Arial" w:cs="Arial"/>
          <w:bCs/>
          <w:sz w:val="18"/>
          <w:szCs w:val="18"/>
        </w:rPr>
      </w:pPr>
    </w:p>
    <w:p w14:paraId="1A51AEE9" w14:textId="77777777" w:rsidR="00C654F0" w:rsidRPr="007E59B3" w:rsidRDefault="00C654F0" w:rsidP="00B92074">
      <w:pPr>
        <w:jc w:val="center"/>
        <w:rPr>
          <w:rFonts w:ascii="Arial" w:hAnsi="Arial" w:cs="Arial"/>
          <w:bCs/>
          <w:sz w:val="18"/>
          <w:szCs w:val="18"/>
        </w:rPr>
      </w:pPr>
    </w:p>
    <w:p w14:paraId="4AAFE8A6" w14:textId="77777777" w:rsidR="00C654F0" w:rsidRPr="007E59B3" w:rsidRDefault="00C654F0" w:rsidP="00C654F0">
      <w:pPr>
        <w:tabs>
          <w:tab w:val="center" w:pos="5411"/>
          <w:tab w:val="left" w:pos="6732"/>
        </w:tabs>
        <w:jc w:val="center"/>
        <w:rPr>
          <w:rFonts w:ascii="Arial" w:hAnsi="Arial" w:cs="Arial"/>
          <w:b/>
          <w:bCs/>
          <w:szCs w:val="24"/>
        </w:rPr>
      </w:pPr>
      <w:r w:rsidRPr="007E59B3">
        <w:rPr>
          <w:rFonts w:ascii="Arial" w:hAnsi="Arial" w:cs="Arial"/>
          <w:b/>
          <w:bCs/>
          <w:szCs w:val="24"/>
        </w:rPr>
        <w:t>INSTITUTO MEXICANO DEL SEGURO SOCIAL</w:t>
      </w:r>
    </w:p>
    <w:p w14:paraId="597D177F" w14:textId="77777777" w:rsidR="00C654F0" w:rsidRPr="007E59B3" w:rsidRDefault="008A132D" w:rsidP="008A132D">
      <w:pPr>
        <w:tabs>
          <w:tab w:val="center" w:pos="5411"/>
          <w:tab w:val="left" w:pos="5760"/>
        </w:tabs>
        <w:rPr>
          <w:rFonts w:ascii="Arial" w:hAnsi="Arial" w:cs="Arial"/>
          <w:b/>
          <w:bCs/>
          <w:szCs w:val="24"/>
        </w:rPr>
      </w:pPr>
      <w:r w:rsidRPr="007E59B3">
        <w:rPr>
          <w:rFonts w:ascii="Arial" w:hAnsi="Arial" w:cs="Arial"/>
          <w:b/>
          <w:bCs/>
          <w:szCs w:val="24"/>
        </w:rPr>
        <w:tab/>
      </w:r>
      <w:r w:rsidRPr="007E59B3">
        <w:rPr>
          <w:rFonts w:ascii="Arial" w:hAnsi="Arial" w:cs="Arial"/>
          <w:b/>
          <w:bCs/>
          <w:szCs w:val="24"/>
        </w:rPr>
        <w:tab/>
      </w:r>
      <w:r w:rsidRPr="007E59B3">
        <w:rPr>
          <w:rFonts w:ascii="Arial" w:hAnsi="Arial" w:cs="Arial"/>
          <w:b/>
          <w:bCs/>
          <w:szCs w:val="24"/>
        </w:rPr>
        <w:tab/>
      </w:r>
    </w:p>
    <w:p w14:paraId="2EFB5242" w14:textId="77777777" w:rsidR="00C654F0" w:rsidRPr="007E59B3" w:rsidRDefault="00C654F0" w:rsidP="00C654F0">
      <w:pPr>
        <w:jc w:val="center"/>
        <w:rPr>
          <w:rFonts w:ascii="Arial" w:hAnsi="Arial" w:cs="Arial"/>
          <w:b/>
          <w:bCs/>
          <w:szCs w:val="24"/>
          <w:u w:val="single"/>
        </w:rPr>
      </w:pPr>
      <w:r w:rsidRPr="007E59B3">
        <w:rPr>
          <w:rFonts w:ascii="Arial" w:hAnsi="Arial" w:cs="Arial"/>
          <w:b/>
          <w:bCs/>
          <w:szCs w:val="24"/>
          <w:u w:val="single"/>
        </w:rPr>
        <w:t>ÓRGANO DE OPERACIÓN ADMINISTRATIVA DESCONCENTRADA ESTATAL JALISCO</w:t>
      </w:r>
    </w:p>
    <w:p w14:paraId="7A8F6FC3" w14:textId="77777777" w:rsidR="00C654F0" w:rsidRPr="007E59B3" w:rsidRDefault="00C654F0" w:rsidP="00C654F0">
      <w:pPr>
        <w:jc w:val="center"/>
        <w:rPr>
          <w:rFonts w:ascii="Arial" w:hAnsi="Arial" w:cs="Arial"/>
          <w:b/>
          <w:bCs/>
          <w:szCs w:val="24"/>
          <w:u w:val="single"/>
        </w:rPr>
      </w:pPr>
    </w:p>
    <w:p w14:paraId="6BBF781C" w14:textId="77777777" w:rsidR="00C654F0" w:rsidRPr="007E59B3" w:rsidRDefault="00C654F0" w:rsidP="00C654F0">
      <w:pPr>
        <w:jc w:val="center"/>
        <w:rPr>
          <w:rFonts w:ascii="Arial" w:hAnsi="Arial" w:cs="Arial"/>
          <w:b/>
          <w:bCs/>
          <w:szCs w:val="24"/>
        </w:rPr>
      </w:pPr>
    </w:p>
    <w:p w14:paraId="2B6FB625" w14:textId="77777777" w:rsidR="00C654F0" w:rsidRPr="007E59B3" w:rsidRDefault="00C654F0" w:rsidP="00C654F0">
      <w:pPr>
        <w:jc w:val="center"/>
        <w:rPr>
          <w:rFonts w:ascii="Arial" w:hAnsi="Arial" w:cs="Arial"/>
          <w:b/>
          <w:bCs/>
          <w:szCs w:val="24"/>
        </w:rPr>
      </w:pPr>
      <w:r w:rsidRPr="007E59B3">
        <w:rPr>
          <w:rFonts w:ascii="Arial" w:hAnsi="Arial" w:cs="Arial"/>
          <w:b/>
          <w:bCs/>
          <w:szCs w:val="24"/>
        </w:rPr>
        <w:t>JEFATURA DE SERVICIOS ADMIN</w:t>
      </w:r>
      <w:r w:rsidR="00650E8E" w:rsidRPr="007E59B3">
        <w:rPr>
          <w:rFonts w:ascii="Arial" w:hAnsi="Arial" w:cs="Arial"/>
          <w:b/>
          <w:bCs/>
          <w:szCs w:val="24"/>
        </w:rPr>
        <w:t>I</w:t>
      </w:r>
      <w:r w:rsidRPr="007E59B3">
        <w:rPr>
          <w:rFonts w:ascii="Arial" w:hAnsi="Arial" w:cs="Arial"/>
          <w:b/>
          <w:bCs/>
          <w:szCs w:val="24"/>
        </w:rPr>
        <w:t>STRATIVOS</w:t>
      </w:r>
    </w:p>
    <w:p w14:paraId="77AB7989" w14:textId="77777777" w:rsidR="00C654F0" w:rsidRPr="007E59B3" w:rsidRDefault="00C654F0" w:rsidP="00C654F0">
      <w:pPr>
        <w:jc w:val="center"/>
        <w:rPr>
          <w:rFonts w:ascii="Arial" w:hAnsi="Arial" w:cs="Arial"/>
          <w:b/>
          <w:bCs/>
          <w:szCs w:val="24"/>
        </w:rPr>
      </w:pPr>
      <w:r w:rsidRPr="007E59B3">
        <w:rPr>
          <w:rFonts w:ascii="Arial" w:hAnsi="Arial" w:cs="Arial"/>
          <w:b/>
          <w:bCs/>
          <w:szCs w:val="24"/>
        </w:rPr>
        <w:t>COORDINACION DE ABASTECIMIENTO Y EQUIPAMIENTO</w:t>
      </w:r>
    </w:p>
    <w:p w14:paraId="086283A5" w14:textId="77777777" w:rsidR="00C654F0" w:rsidRDefault="00C654F0" w:rsidP="00C654F0">
      <w:pPr>
        <w:jc w:val="center"/>
        <w:rPr>
          <w:rFonts w:ascii="Arial" w:hAnsi="Arial" w:cs="Arial"/>
          <w:b/>
          <w:szCs w:val="24"/>
        </w:rPr>
      </w:pPr>
    </w:p>
    <w:p w14:paraId="4661029E" w14:textId="77777777" w:rsidR="007E59B3" w:rsidRPr="007E59B3" w:rsidRDefault="007E59B3" w:rsidP="00C654F0">
      <w:pPr>
        <w:jc w:val="center"/>
        <w:rPr>
          <w:rFonts w:ascii="Arial" w:hAnsi="Arial" w:cs="Arial"/>
          <w:b/>
          <w:szCs w:val="24"/>
        </w:rPr>
      </w:pPr>
    </w:p>
    <w:p w14:paraId="12AE51A6" w14:textId="77777777" w:rsidR="00C654F0" w:rsidRPr="007E59B3" w:rsidRDefault="00C654F0" w:rsidP="00C654F0">
      <w:pPr>
        <w:jc w:val="center"/>
        <w:rPr>
          <w:rFonts w:ascii="Arial" w:hAnsi="Arial" w:cs="Arial"/>
          <w:b/>
          <w:szCs w:val="24"/>
        </w:rPr>
      </w:pPr>
      <w:r w:rsidRPr="007E59B3">
        <w:rPr>
          <w:rFonts w:ascii="Arial" w:hAnsi="Arial" w:cs="Arial"/>
          <w:b/>
          <w:szCs w:val="24"/>
        </w:rPr>
        <w:t xml:space="preserve">LICITACIÓN PÚBLICA NACIONAL </w:t>
      </w:r>
    </w:p>
    <w:p w14:paraId="447F1682" w14:textId="77777777" w:rsidR="00C654F0" w:rsidRDefault="00C654F0" w:rsidP="00C654F0">
      <w:pPr>
        <w:jc w:val="center"/>
        <w:rPr>
          <w:rFonts w:ascii="Arial" w:hAnsi="Arial" w:cs="Arial"/>
          <w:b/>
          <w:szCs w:val="24"/>
        </w:rPr>
      </w:pPr>
    </w:p>
    <w:p w14:paraId="5A8F64D3" w14:textId="77777777" w:rsidR="007E59B3" w:rsidRPr="007E59B3" w:rsidRDefault="007E59B3" w:rsidP="00C654F0">
      <w:pPr>
        <w:jc w:val="center"/>
        <w:rPr>
          <w:rFonts w:ascii="Arial" w:hAnsi="Arial" w:cs="Arial"/>
          <w:b/>
          <w:szCs w:val="24"/>
        </w:rPr>
      </w:pPr>
    </w:p>
    <w:p w14:paraId="4A1BC632" w14:textId="2C29AB71" w:rsidR="00C654F0" w:rsidRPr="007E59B3" w:rsidRDefault="00C654F0" w:rsidP="00C654F0">
      <w:pPr>
        <w:jc w:val="center"/>
        <w:rPr>
          <w:rFonts w:ascii="Arial" w:hAnsi="Arial" w:cs="Arial"/>
          <w:b/>
          <w:szCs w:val="24"/>
        </w:rPr>
      </w:pPr>
      <w:r w:rsidRPr="007E59B3">
        <w:rPr>
          <w:rFonts w:ascii="Arial" w:hAnsi="Arial" w:cs="Arial"/>
          <w:b/>
          <w:szCs w:val="24"/>
        </w:rPr>
        <w:t xml:space="preserve">No. </w:t>
      </w:r>
      <w:r w:rsidR="000C4DA3" w:rsidRPr="007E59B3">
        <w:rPr>
          <w:rFonts w:ascii="Arial" w:hAnsi="Arial" w:cs="Arial"/>
          <w:b/>
          <w:szCs w:val="24"/>
          <w:lang w:val="es-MX"/>
        </w:rPr>
        <w:t>LA-50-GYR-050GYR002-N-</w:t>
      </w:r>
      <w:r w:rsidR="002F5665">
        <w:rPr>
          <w:rFonts w:ascii="Arial" w:hAnsi="Arial" w:cs="Arial"/>
          <w:b/>
          <w:szCs w:val="24"/>
          <w:lang w:val="es-MX"/>
        </w:rPr>
        <w:t>215</w:t>
      </w:r>
      <w:r w:rsidR="00B53001" w:rsidRPr="007E59B3">
        <w:rPr>
          <w:rFonts w:ascii="Arial" w:hAnsi="Arial" w:cs="Arial"/>
          <w:b/>
          <w:szCs w:val="24"/>
          <w:lang w:val="es-MX"/>
        </w:rPr>
        <w:t>-2024</w:t>
      </w:r>
    </w:p>
    <w:p w14:paraId="268F5A4F" w14:textId="77777777" w:rsidR="00C654F0" w:rsidRPr="007E59B3" w:rsidRDefault="00C654F0" w:rsidP="00C654F0">
      <w:pPr>
        <w:jc w:val="center"/>
        <w:rPr>
          <w:rFonts w:ascii="Arial" w:hAnsi="Arial" w:cs="Arial"/>
          <w:b/>
          <w:szCs w:val="24"/>
        </w:rPr>
      </w:pPr>
    </w:p>
    <w:p w14:paraId="648862FC" w14:textId="77777777" w:rsidR="00C654F0" w:rsidRPr="007E59B3" w:rsidRDefault="00C654F0" w:rsidP="00C654F0">
      <w:pPr>
        <w:jc w:val="center"/>
        <w:rPr>
          <w:rFonts w:ascii="Arial" w:hAnsi="Arial" w:cs="Arial"/>
          <w:b/>
          <w:szCs w:val="24"/>
        </w:rPr>
      </w:pPr>
    </w:p>
    <w:p w14:paraId="5F4A5907" w14:textId="77777777" w:rsidR="00C654F0" w:rsidRPr="007E59B3" w:rsidRDefault="007E59B3" w:rsidP="00C654F0">
      <w:pPr>
        <w:jc w:val="center"/>
        <w:rPr>
          <w:rFonts w:ascii="Arial" w:hAnsi="Arial" w:cs="Arial"/>
          <w:b/>
          <w:bCs/>
          <w:sz w:val="28"/>
          <w:szCs w:val="28"/>
        </w:rPr>
      </w:pPr>
      <w:r w:rsidRPr="007E59B3">
        <w:rPr>
          <w:rFonts w:ascii="Arial" w:hAnsi="Arial" w:cs="Arial"/>
          <w:b/>
          <w:bCs/>
          <w:sz w:val="28"/>
          <w:szCs w:val="28"/>
        </w:rPr>
        <w:t>ADQUISICIÓN Y SUMINISTRO DE FÓRMULAS MAGISTRALES DENTRO Y FUERA DEL CUADRO BÁSICO, QUE GRAVAN IVA, PARA LOS HOSPITALES Y UNIDADES DE MEDICINA FAMILIAR DEL ÓRGANO DE OPERACIÓN ADMINISTRATIVA DESCONCENTRADA ESTATAL EN JALISCO”,  PARA EL PERIODO DEL 01 DE NOVIEMBRE AL 31 DE DICIEMBRE DEL 2024.</w:t>
      </w:r>
    </w:p>
    <w:p w14:paraId="42464892" w14:textId="77777777" w:rsidR="00C654F0" w:rsidRDefault="00C654F0" w:rsidP="00C654F0">
      <w:pPr>
        <w:jc w:val="center"/>
        <w:rPr>
          <w:rFonts w:ascii="Arial" w:hAnsi="Arial" w:cs="Arial"/>
          <w:b/>
          <w:bCs/>
          <w:szCs w:val="24"/>
        </w:rPr>
      </w:pPr>
    </w:p>
    <w:p w14:paraId="1D5AD984" w14:textId="77777777" w:rsidR="007E59B3" w:rsidRPr="007E59B3" w:rsidRDefault="007E59B3" w:rsidP="00C654F0">
      <w:pPr>
        <w:jc w:val="center"/>
        <w:rPr>
          <w:rFonts w:ascii="Arial" w:hAnsi="Arial" w:cs="Arial"/>
          <w:b/>
          <w:bCs/>
          <w:szCs w:val="24"/>
        </w:rPr>
      </w:pPr>
    </w:p>
    <w:p w14:paraId="41575393" w14:textId="77777777" w:rsidR="00C654F0" w:rsidRPr="007E59B3" w:rsidRDefault="00C654F0" w:rsidP="00C654F0">
      <w:pPr>
        <w:jc w:val="center"/>
        <w:rPr>
          <w:rFonts w:ascii="Arial" w:hAnsi="Arial" w:cs="Arial"/>
          <w:b/>
          <w:bCs/>
          <w:szCs w:val="24"/>
        </w:rPr>
      </w:pPr>
      <w:r w:rsidRPr="007E59B3">
        <w:rPr>
          <w:rFonts w:ascii="Arial" w:hAnsi="Arial" w:cs="Arial"/>
          <w:b/>
          <w:bCs/>
          <w:szCs w:val="24"/>
        </w:rPr>
        <w:t xml:space="preserve"> (ELECTRÓNICA)</w:t>
      </w:r>
    </w:p>
    <w:p w14:paraId="4E2E1833" w14:textId="77777777" w:rsidR="00C654F0" w:rsidRPr="007E59B3" w:rsidRDefault="00C654F0" w:rsidP="00C654F0">
      <w:pPr>
        <w:jc w:val="center"/>
        <w:rPr>
          <w:rFonts w:ascii="Arial" w:hAnsi="Arial" w:cs="Arial"/>
          <w:b/>
          <w:bCs/>
          <w:szCs w:val="24"/>
        </w:rPr>
      </w:pPr>
    </w:p>
    <w:p w14:paraId="596348A6" w14:textId="77777777" w:rsidR="00C654F0" w:rsidRDefault="00C654F0" w:rsidP="00C654F0">
      <w:pPr>
        <w:jc w:val="both"/>
        <w:rPr>
          <w:rFonts w:ascii="Arial" w:hAnsi="Arial" w:cs="Arial"/>
          <w:b/>
          <w:szCs w:val="24"/>
          <w:u w:val="single"/>
        </w:rPr>
      </w:pPr>
    </w:p>
    <w:p w14:paraId="50E6E644" w14:textId="77777777" w:rsidR="007E59B3" w:rsidRPr="007E59B3" w:rsidRDefault="007E59B3" w:rsidP="00C654F0">
      <w:pPr>
        <w:jc w:val="both"/>
        <w:rPr>
          <w:rFonts w:ascii="Arial" w:hAnsi="Arial" w:cs="Arial"/>
          <w:b/>
          <w:szCs w:val="24"/>
          <w:u w:val="single"/>
        </w:rPr>
      </w:pPr>
    </w:p>
    <w:p w14:paraId="451C9000" w14:textId="77777777" w:rsidR="00C654F0" w:rsidRPr="007E59B3" w:rsidRDefault="00C654F0" w:rsidP="00C654F0">
      <w:pPr>
        <w:jc w:val="both"/>
        <w:rPr>
          <w:rFonts w:ascii="Arial" w:hAnsi="Arial" w:cs="Arial"/>
          <w:b/>
          <w:szCs w:val="24"/>
          <w:u w:val="single"/>
        </w:rPr>
      </w:pPr>
    </w:p>
    <w:p w14:paraId="73CD2CE9" w14:textId="77777777" w:rsidR="00C654F0" w:rsidRPr="007E59B3" w:rsidRDefault="00C654F0" w:rsidP="00C654F0">
      <w:pPr>
        <w:jc w:val="both"/>
        <w:rPr>
          <w:rFonts w:ascii="Arial" w:hAnsi="Arial" w:cs="Arial"/>
          <w:b/>
          <w:szCs w:val="24"/>
          <w:u w:val="single"/>
        </w:rPr>
      </w:pPr>
      <w:r w:rsidRPr="007E59B3">
        <w:rPr>
          <w:rFonts w:ascii="Arial" w:hAnsi="Arial" w:cs="Arial"/>
          <w:b/>
          <w:szCs w:val="24"/>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2140C97A" w14:textId="77777777" w:rsidR="00C654F0" w:rsidRPr="007E59B3" w:rsidRDefault="00C654F0" w:rsidP="00C654F0">
      <w:pPr>
        <w:jc w:val="center"/>
        <w:rPr>
          <w:rFonts w:ascii="Arial" w:hAnsi="Arial" w:cs="Arial"/>
          <w:b/>
          <w:bCs/>
          <w:sz w:val="18"/>
          <w:szCs w:val="18"/>
        </w:rPr>
      </w:pPr>
    </w:p>
    <w:p w14:paraId="4D7E1746" w14:textId="77777777" w:rsidR="00C654F0" w:rsidRPr="007E59B3" w:rsidRDefault="00C654F0" w:rsidP="00C654F0">
      <w:pPr>
        <w:jc w:val="center"/>
        <w:rPr>
          <w:rFonts w:ascii="Arial" w:hAnsi="Arial" w:cs="Arial"/>
          <w:b/>
          <w:bCs/>
          <w:sz w:val="18"/>
          <w:szCs w:val="18"/>
        </w:rPr>
      </w:pPr>
    </w:p>
    <w:p w14:paraId="794FBCFB" w14:textId="77777777" w:rsidR="00C654F0" w:rsidRPr="007E59B3" w:rsidRDefault="00C654F0" w:rsidP="00C654F0">
      <w:pPr>
        <w:jc w:val="center"/>
        <w:rPr>
          <w:rFonts w:ascii="Arial" w:hAnsi="Arial" w:cs="Arial"/>
          <w:b/>
          <w:bCs/>
          <w:sz w:val="18"/>
          <w:szCs w:val="18"/>
        </w:rPr>
      </w:pPr>
    </w:p>
    <w:p w14:paraId="0311E040" w14:textId="77777777" w:rsidR="00C654F0" w:rsidRPr="007E59B3" w:rsidRDefault="00C654F0" w:rsidP="00B92074">
      <w:pPr>
        <w:jc w:val="center"/>
        <w:rPr>
          <w:rFonts w:ascii="Arial" w:hAnsi="Arial" w:cs="Arial"/>
          <w:bCs/>
          <w:sz w:val="18"/>
          <w:szCs w:val="18"/>
        </w:rPr>
      </w:pPr>
    </w:p>
    <w:p w14:paraId="5FD49C7D" w14:textId="77777777" w:rsidR="00C654F0" w:rsidRPr="007E59B3" w:rsidRDefault="00C654F0" w:rsidP="00B92074">
      <w:pPr>
        <w:jc w:val="center"/>
        <w:rPr>
          <w:rFonts w:ascii="Arial" w:hAnsi="Arial" w:cs="Arial"/>
          <w:bCs/>
          <w:sz w:val="18"/>
          <w:szCs w:val="18"/>
        </w:rPr>
      </w:pPr>
    </w:p>
    <w:p w14:paraId="7A844BD0" w14:textId="77777777" w:rsidR="00986E61" w:rsidRPr="007E59B3" w:rsidRDefault="00986E61" w:rsidP="00B92074">
      <w:pPr>
        <w:jc w:val="center"/>
        <w:rPr>
          <w:rFonts w:ascii="Arial" w:hAnsi="Arial" w:cs="Arial"/>
          <w:bCs/>
          <w:sz w:val="18"/>
          <w:szCs w:val="18"/>
        </w:rPr>
      </w:pPr>
    </w:p>
    <w:p w14:paraId="405D6AB1" w14:textId="77777777" w:rsidR="00B92074" w:rsidRPr="007E59B3" w:rsidRDefault="00B92074" w:rsidP="00B92074">
      <w:pPr>
        <w:jc w:val="center"/>
        <w:rPr>
          <w:rFonts w:ascii="Arial" w:hAnsi="Arial" w:cs="Arial"/>
          <w:bCs/>
          <w:sz w:val="18"/>
          <w:szCs w:val="18"/>
        </w:rPr>
      </w:pPr>
    </w:p>
    <w:p w14:paraId="5AD2D327" w14:textId="77777777" w:rsidR="00B92074" w:rsidRPr="007E59B3" w:rsidRDefault="00B92074" w:rsidP="007D4CD6">
      <w:pPr>
        <w:spacing w:line="276" w:lineRule="auto"/>
        <w:jc w:val="center"/>
        <w:rPr>
          <w:rFonts w:ascii="Arial" w:hAnsi="Arial" w:cs="Arial"/>
          <w:bCs/>
          <w:sz w:val="18"/>
          <w:szCs w:val="18"/>
        </w:rPr>
      </w:pPr>
    </w:p>
    <w:p w14:paraId="64FB6A9D" w14:textId="77777777" w:rsidR="00B92074" w:rsidRPr="007E59B3" w:rsidRDefault="00B92074" w:rsidP="00B92074">
      <w:pPr>
        <w:jc w:val="center"/>
        <w:rPr>
          <w:rFonts w:ascii="Arial" w:hAnsi="Arial" w:cs="Arial"/>
          <w:bCs/>
          <w:sz w:val="18"/>
          <w:szCs w:val="18"/>
        </w:rPr>
      </w:pPr>
    </w:p>
    <w:p w14:paraId="1C35F502" w14:textId="77777777" w:rsidR="00B92074" w:rsidRPr="007E59B3" w:rsidRDefault="00B92074" w:rsidP="00B92074">
      <w:pPr>
        <w:jc w:val="center"/>
        <w:rPr>
          <w:rFonts w:ascii="Arial" w:hAnsi="Arial" w:cs="Arial"/>
          <w:bCs/>
          <w:sz w:val="18"/>
          <w:szCs w:val="18"/>
        </w:rPr>
      </w:pPr>
    </w:p>
    <w:p w14:paraId="5D051DC0" w14:textId="77777777" w:rsidR="00C654F0" w:rsidRDefault="00C654F0" w:rsidP="00C654F0">
      <w:pPr>
        <w:jc w:val="center"/>
        <w:rPr>
          <w:rFonts w:ascii="Arial" w:hAnsi="Arial" w:cs="Arial"/>
          <w:b/>
          <w:bCs/>
          <w:sz w:val="18"/>
          <w:szCs w:val="18"/>
        </w:rPr>
      </w:pPr>
    </w:p>
    <w:p w14:paraId="2853284B" w14:textId="77777777" w:rsidR="007E59B3" w:rsidRDefault="007E59B3" w:rsidP="00C654F0">
      <w:pPr>
        <w:jc w:val="center"/>
        <w:rPr>
          <w:rFonts w:ascii="Arial" w:hAnsi="Arial" w:cs="Arial"/>
          <w:b/>
          <w:bCs/>
          <w:sz w:val="18"/>
          <w:szCs w:val="18"/>
        </w:rPr>
      </w:pPr>
    </w:p>
    <w:p w14:paraId="193D7B0C" w14:textId="77777777" w:rsidR="007E59B3" w:rsidRDefault="007E59B3" w:rsidP="00C654F0">
      <w:pPr>
        <w:jc w:val="center"/>
        <w:rPr>
          <w:rFonts w:ascii="Arial" w:hAnsi="Arial" w:cs="Arial"/>
          <w:b/>
          <w:bCs/>
          <w:sz w:val="18"/>
          <w:szCs w:val="18"/>
        </w:rPr>
      </w:pPr>
    </w:p>
    <w:p w14:paraId="66A63EDE" w14:textId="77777777" w:rsidR="007E59B3" w:rsidRPr="007E59B3" w:rsidRDefault="007E59B3" w:rsidP="00C654F0">
      <w:pPr>
        <w:jc w:val="center"/>
        <w:rPr>
          <w:rFonts w:ascii="Arial" w:hAnsi="Arial" w:cs="Arial"/>
          <w:b/>
          <w:bCs/>
          <w:sz w:val="18"/>
          <w:szCs w:val="18"/>
        </w:rPr>
      </w:pPr>
    </w:p>
    <w:p w14:paraId="12C6BDBE" w14:textId="77777777" w:rsidR="00C654F0" w:rsidRPr="007E59B3" w:rsidRDefault="00C654F0" w:rsidP="00C654F0">
      <w:pPr>
        <w:jc w:val="center"/>
        <w:rPr>
          <w:rFonts w:ascii="Arial" w:hAnsi="Arial" w:cs="Arial"/>
          <w:b/>
          <w:bCs/>
          <w:sz w:val="18"/>
          <w:szCs w:val="18"/>
        </w:rPr>
      </w:pPr>
    </w:p>
    <w:p w14:paraId="6D69D57F" w14:textId="77777777" w:rsidR="00C654F0" w:rsidRPr="007E59B3" w:rsidRDefault="000C4DA3" w:rsidP="00C654F0">
      <w:pPr>
        <w:jc w:val="center"/>
        <w:rPr>
          <w:rFonts w:ascii="Arial" w:hAnsi="Arial" w:cs="Arial"/>
          <w:b/>
          <w:bCs/>
          <w:sz w:val="18"/>
          <w:szCs w:val="18"/>
        </w:rPr>
      </w:pPr>
      <w:r w:rsidRPr="007E59B3">
        <w:rPr>
          <w:rFonts w:ascii="Arial" w:hAnsi="Arial" w:cs="Arial"/>
          <w:b/>
          <w:bCs/>
          <w:sz w:val="18"/>
          <w:szCs w:val="18"/>
        </w:rPr>
        <w:lastRenderedPageBreak/>
        <w:t xml:space="preserve">P R E S E N T A C I </w:t>
      </w:r>
      <w:proofErr w:type="spellStart"/>
      <w:r w:rsidRPr="007E59B3">
        <w:rPr>
          <w:rFonts w:ascii="Arial" w:hAnsi="Arial" w:cs="Arial"/>
          <w:b/>
          <w:bCs/>
          <w:sz w:val="18"/>
          <w:szCs w:val="18"/>
        </w:rPr>
        <w:t>Ó</w:t>
      </w:r>
      <w:proofErr w:type="spellEnd"/>
      <w:r w:rsidRPr="007E59B3">
        <w:rPr>
          <w:rFonts w:ascii="Arial" w:hAnsi="Arial" w:cs="Arial"/>
          <w:b/>
          <w:bCs/>
          <w:sz w:val="18"/>
          <w:szCs w:val="18"/>
        </w:rPr>
        <w:t xml:space="preserve"> N</w:t>
      </w:r>
      <w:r w:rsidR="00C654F0" w:rsidRPr="007E59B3">
        <w:rPr>
          <w:rFonts w:ascii="Arial" w:hAnsi="Arial" w:cs="Arial"/>
          <w:b/>
          <w:bCs/>
          <w:sz w:val="18"/>
          <w:szCs w:val="18"/>
        </w:rPr>
        <w:t>:</w:t>
      </w:r>
    </w:p>
    <w:p w14:paraId="1030612D" w14:textId="77777777" w:rsidR="00C654F0" w:rsidRPr="007E59B3" w:rsidRDefault="00C654F0" w:rsidP="00C654F0">
      <w:pPr>
        <w:jc w:val="center"/>
        <w:rPr>
          <w:rFonts w:ascii="Arial" w:hAnsi="Arial" w:cs="Arial"/>
          <w:b/>
          <w:bCs/>
          <w:sz w:val="18"/>
          <w:szCs w:val="18"/>
        </w:rPr>
      </w:pPr>
    </w:p>
    <w:p w14:paraId="2B0CAE86" w14:textId="77777777" w:rsidR="00C654F0" w:rsidRPr="007E59B3" w:rsidRDefault="00C654F0" w:rsidP="00C654F0">
      <w:pPr>
        <w:jc w:val="center"/>
        <w:rPr>
          <w:rFonts w:ascii="Arial" w:hAnsi="Arial" w:cs="Arial"/>
          <w:b/>
          <w:bCs/>
          <w:sz w:val="18"/>
          <w:szCs w:val="18"/>
        </w:rPr>
      </w:pPr>
    </w:p>
    <w:p w14:paraId="209026D8" w14:textId="77777777" w:rsidR="00C654F0" w:rsidRPr="007E59B3" w:rsidRDefault="00C654F0" w:rsidP="00C654F0">
      <w:pPr>
        <w:spacing w:line="192" w:lineRule="exact"/>
        <w:rPr>
          <w:rFonts w:ascii="Arial" w:hAnsi="Arial" w:cs="Arial"/>
          <w:szCs w:val="24"/>
        </w:rPr>
      </w:pPr>
    </w:p>
    <w:p w14:paraId="552EEFFA" w14:textId="77777777" w:rsidR="00C654F0" w:rsidRPr="007E59B3" w:rsidRDefault="00C654F0" w:rsidP="00C654F0">
      <w:pPr>
        <w:spacing w:line="192" w:lineRule="exact"/>
        <w:jc w:val="center"/>
        <w:rPr>
          <w:rFonts w:ascii="Arial" w:hAnsi="Arial" w:cs="Arial"/>
          <w:b/>
          <w:szCs w:val="24"/>
        </w:rPr>
      </w:pPr>
    </w:p>
    <w:p w14:paraId="04B93CEA" w14:textId="77777777" w:rsidR="00C654F0" w:rsidRPr="007E59B3" w:rsidRDefault="00C654F0" w:rsidP="00C654F0">
      <w:pPr>
        <w:jc w:val="both"/>
        <w:rPr>
          <w:rFonts w:ascii="Arial" w:hAnsi="Arial" w:cs="Arial"/>
          <w:szCs w:val="24"/>
        </w:rPr>
      </w:pPr>
      <w:r w:rsidRPr="007E59B3">
        <w:rPr>
          <w:rFonts w:ascii="Arial" w:hAnsi="Arial" w:cs="Arial"/>
          <w:szCs w:val="24"/>
        </w:rPr>
        <w:t xml:space="preserve">En observancia al artículo 134, de la Constitución Política de los Estados Unidos Mexicanos, y de conformidad con </w:t>
      </w:r>
      <w:r w:rsidRPr="007E59B3">
        <w:rPr>
          <w:rFonts w:ascii="Arial" w:hAnsi="Arial" w:cs="Arial"/>
          <w:bCs/>
          <w:szCs w:val="24"/>
        </w:rPr>
        <w:t xml:space="preserve">los artículos 25, 26 fracción I, 26 Bis fracción II, 27,  28 fracción I, 29, 30, 32, 33, 33 Bis, 34, 35, </w:t>
      </w:r>
      <w:r w:rsidR="001E10B2" w:rsidRPr="007E59B3">
        <w:rPr>
          <w:rFonts w:ascii="Arial" w:hAnsi="Arial" w:cs="Arial"/>
          <w:bCs/>
          <w:szCs w:val="24"/>
        </w:rPr>
        <w:t xml:space="preserve">36, 36 Bis, 37, 45, </w:t>
      </w:r>
      <w:r w:rsidRPr="007E59B3">
        <w:rPr>
          <w:rFonts w:ascii="Arial" w:hAnsi="Arial" w:cs="Arial"/>
          <w:bCs/>
          <w:szCs w:val="24"/>
        </w:rPr>
        <w:t xml:space="preserve">46, 47 y 48 Fracción II de </w:t>
      </w:r>
      <w:r w:rsidRPr="007E59B3">
        <w:rPr>
          <w:rFonts w:ascii="Arial" w:hAnsi="Arial" w:cs="Arial"/>
          <w:szCs w:val="24"/>
        </w:rPr>
        <w:t xml:space="preserve">la Ley de Adquisiciones, Arrendamientos y Servicios del Sector Público (LAASSP), 39, 42, 46 y 48  de </w:t>
      </w:r>
      <w:r w:rsidRPr="007E59B3">
        <w:rPr>
          <w:rFonts w:ascii="Arial" w:hAnsi="Arial" w:cs="Arial"/>
          <w:bCs/>
          <w:szCs w:val="24"/>
        </w:rPr>
        <w:t xml:space="preserve">su Reglamento, y demás disposiciones aplicables en la materia, </w:t>
      </w:r>
      <w:r w:rsidRPr="007E59B3">
        <w:rPr>
          <w:rFonts w:ascii="Arial" w:hAnsi="Arial" w:cs="Arial"/>
          <w:szCs w:val="24"/>
        </w:rPr>
        <w:t xml:space="preserve">se convoca a los interesados cuyas actividades comerciales o profesionales estén relacionadas con los bienes o servicios objeto del contrato a celebrarse, en participar en el procedimiento de: </w:t>
      </w:r>
      <w:r w:rsidR="007E59B3" w:rsidRPr="007E59B3">
        <w:rPr>
          <w:rFonts w:ascii="Arial" w:hAnsi="Arial" w:cs="Arial"/>
          <w:szCs w:val="24"/>
        </w:rPr>
        <w:t>ADQUISICIÓN Y SUMINISTRO DE FÓRMULAS MAGISTRALES DENTRO Y FUERA DEL CUADRO BÁSICO, QUE GRAVAN IVA, PARA LOS HOSPITALES Y UNIDADES DE MEDICINA FAMILIAR DEL ÓRGANO DE OPERACIÓN ADMINISTRATIVA DESCONCEN</w:t>
      </w:r>
      <w:r w:rsidR="007E59B3">
        <w:rPr>
          <w:rFonts w:ascii="Arial" w:hAnsi="Arial" w:cs="Arial"/>
          <w:szCs w:val="24"/>
        </w:rPr>
        <w:t xml:space="preserve">TRADA ESTATAL EN JALISCO”, </w:t>
      </w:r>
      <w:r w:rsidR="007E59B3" w:rsidRPr="007E59B3">
        <w:rPr>
          <w:rFonts w:ascii="Arial" w:hAnsi="Arial" w:cs="Arial"/>
          <w:szCs w:val="24"/>
        </w:rPr>
        <w:t>PARA EL PERIODO DEL 01 DE NOVIEMBRE AL 31 DE DICIEMBRE DEL 2024</w:t>
      </w:r>
      <w:r w:rsidR="001E023D" w:rsidRPr="007E59B3">
        <w:rPr>
          <w:rFonts w:ascii="Arial" w:hAnsi="Arial" w:cs="Arial"/>
          <w:b/>
          <w:bCs/>
          <w:szCs w:val="24"/>
        </w:rPr>
        <w:t xml:space="preserve">, </w:t>
      </w:r>
      <w:r w:rsidRPr="007E59B3">
        <w:rPr>
          <w:rFonts w:ascii="Arial" w:hAnsi="Arial" w:cs="Arial"/>
          <w:szCs w:val="24"/>
        </w:rPr>
        <w:t>de acuerdo con la siguiente:</w:t>
      </w:r>
    </w:p>
    <w:p w14:paraId="5162907C" w14:textId="77777777" w:rsidR="00C654F0" w:rsidRPr="007E59B3" w:rsidRDefault="00C654F0" w:rsidP="00C654F0">
      <w:pPr>
        <w:jc w:val="both"/>
        <w:rPr>
          <w:rFonts w:ascii="Arial" w:hAnsi="Arial" w:cs="Arial"/>
          <w:sz w:val="18"/>
          <w:szCs w:val="18"/>
        </w:rPr>
      </w:pPr>
    </w:p>
    <w:p w14:paraId="4D4DB6B8" w14:textId="77777777" w:rsidR="00C654F0" w:rsidRPr="007E59B3" w:rsidRDefault="00C654F0" w:rsidP="00C654F0">
      <w:pPr>
        <w:jc w:val="both"/>
        <w:rPr>
          <w:rFonts w:ascii="Arial" w:hAnsi="Arial" w:cs="Arial"/>
          <w:sz w:val="18"/>
          <w:szCs w:val="18"/>
        </w:rPr>
      </w:pPr>
    </w:p>
    <w:p w14:paraId="39678A3C" w14:textId="77777777" w:rsidR="00C654F0" w:rsidRPr="007E59B3" w:rsidRDefault="00C654F0" w:rsidP="00C654F0">
      <w:pPr>
        <w:jc w:val="both"/>
        <w:rPr>
          <w:rFonts w:ascii="Arial" w:hAnsi="Arial" w:cs="Arial"/>
          <w:sz w:val="18"/>
          <w:szCs w:val="18"/>
        </w:rPr>
      </w:pPr>
    </w:p>
    <w:p w14:paraId="542EEE05" w14:textId="77777777" w:rsidR="00C654F0" w:rsidRPr="007E59B3" w:rsidRDefault="00C654F0" w:rsidP="00C654F0">
      <w:pPr>
        <w:jc w:val="both"/>
        <w:rPr>
          <w:rFonts w:ascii="Arial" w:hAnsi="Arial" w:cs="Arial"/>
          <w:sz w:val="18"/>
          <w:szCs w:val="18"/>
        </w:rPr>
      </w:pPr>
    </w:p>
    <w:p w14:paraId="276E27EF" w14:textId="77777777" w:rsidR="000C4DA3" w:rsidRPr="007E59B3" w:rsidRDefault="000C4DA3" w:rsidP="00C654F0">
      <w:pPr>
        <w:jc w:val="both"/>
        <w:rPr>
          <w:rFonts w:ascii="Arial" w:hAnsi="Arial" w:cs="Arial"/>
          <w:sz w:val="18"/>
          <w:szCs w:val="18"/>
        </w:rPr>
      </w:pPr>
    </w:p>
    <w:p w14:paraId="47FEC7CD" w14:textId="77777777" w:rsidR="000C4DA3" w:rsidRPr="007E59B3" w:rsidRDefault="000C4DA3" w:rsidP="00C654F0">
      <w:pPr>
        <w:jc w:val="both"/>
        <w:rPr>
          <w:rFonts w:ascii="Arial" w:hAnsi="Arial" w:cs="Arial"/>
          <w:sz w:val="18"/>
          <w:szCs w:val="18"/>
        </w:rPr>
      </w:pPr>
    </w:p>
    <w:p w14:paraId="1443E45C" w14:textId="77777777" w:rsidR="000C4DA3" w:rsidRPr="007E59B3" w:rsidRDefault="000C4DA3" w:rsidP="00C654F0">
      <w:pPr>
        <w:jc w:val="both"/>
        <w:rPr>
          <w:rFonts w:ascii="Arial" w:hAnsi="Arial" w:cs="Arial"/>
          <w:sz w:val="18"/>
          <w:szCs w:val="18"/>
        </w:rPr>
      </w:pPr>
    </w:p>
    <w:p w14:paraId="0B9C4B95" w14:textId="77777777" w:rsidR="000C4DA3" w:rsidRPr="007E59B3" w:rsidRDefault="000C4DA3" w:rsidP="00C654F0">
      <w:pPr>
        <w:jc w:val="both"/>
        <w:rPr>
          <w:rFonts w:ascii="Arial" w:hAnsi="Arial" w:cs="Arial"/>
          <w:sz w:val="18"/>
          <w:szCs w:val="18"/>
        </w:rPr>
      </w:pPr>
    </w:p>
    <w:p w14:paraId="060C426A" w14:textId="77777777" w:rsidR="000C4DA3" w:rsidRPr="007E59B3" w:rsidRDefault="000C4DA3" w:rsidP="00C654F0">
      <w:pPr>
        <w:jc w:val="both"/>
        <w:rPr>
          <w:rFonts w:ascii="Arial" w:hAnsi="Arial" w:cs="Arial"/>
          <w:sz w:val="18"/>
          <w:szCs w:val="18"/>
        </w:rPr>
      </w:pPr>
    </w:p>
    <w:p w14:paraId="1F5C813A" w14:textId="77777777" w:rsidR="000C4DA3" w:rsidRPr="007E59B3" w:rsidRDefault="000C4DA3" w:rsidP="00C654F0">
      <w:pPr>
        <w:jc w:val="both"/>
        <w:rPr>
          <w:rFonts w:ascii="Arial" w:hAnsi="Arial" w:cs="Arial"/>
          <w:sz w:val="18"/>
          <w:szCs w:val="18"/>
        </w:rPr>
      </w:pPr>
    </w:p>
    <w:p w14:paraId="3AD641B2" w14:textId="77777777" w:rsidR="000C4DA3" w:rsidRPr="007E59B3" w:rsidRDefault="000C4DA3" w:rsidP="00C654F0">
      <w:pPr>
        <w:jc w:val="both"/>
        <w:rPr>
          <w:rFonts w:ascii="Arial" w:hAnsi="Arial" w:cs="Arial"/>
          <w:sz w:val="18"/>
          <w:szCs w:val="18"/>
        </w:rPr>
      </w:pPr>
    </w:p>
    <w:p w14:paraId="48A32946" w14:textId="77777777" w:rsidR="000C4DA3" w:rsidRPr="007E59B3" w:rsidRDefault="000C4DA3" w:rsidP="00C654F0">
      <w:pPr>
        <w:jc w:val="both"/>
        <w:rPr>
          <w:rFonts w:ascii="Arial" w:hAnsi="Arial" w:cs="Arial"/>
          <w:sz w:val="18"/>
          <w:szCs w:val="18"/>
        </w:rPr>
      </w:pPr>
    </w:p>
    <w:p w14:paraId="36733394" w14:textId="77777777" w:rsidR="000C4DA3" w:rsidRPr="007E59B3" w:rsidRDefault="000C4DA3" w:rsidP="00C654F0">
      <w:pPr>
        <w:jc w:val="both"/>
        <w:rPr>
          <w:rFonts w:ascii="Arial" w:hAnsi="Arial" w:cs="Arial"/>
          <w:sz w:val="18"/>
          <w:szCs w:val="18"/>
        </w:rPr>
      </w:pPr>
    </w:p>
    <w:p w14:paraId="7C8E83BD" w14:textId="77777777" w:rsidR="00C654F0" w:rsidRPr="007E59B3" w:rsidRDefault="00C654F0" w:rsidP="00C654F0">
      <w:pPr>
        <w:jc w:val="both"/>
        <w:rPr>
          <w:rFonts w:ascii="Arial" w:hAnsi="Arial" w:cs="Arial"/>
          <w:sz w:val="18"/>
          <w:szCs w:val="18"/>
        </w:rPr>
      </w:pPr>
    </w:p>
    <w:p w14:paraId="0260D4BD" w14:textId="77777777" w:rsidR="00C654F0" w:rsidRPr="007E59B3" w:rsidRDefault="00C654F0" w:rsidP="00C654F0">
      <w:pPr>
        <w:tabs>
          <w:tab w:val="left" w:pos="3675"/>
          <w:tab w:val="center" w:pos="4844"/>
        </w:tabs>
        <w:rPr>
          <w:rFonts w:ascii="Arial" w:hAnsi="Arial" w:cs="Arial"/>
          <w:b/>
          <w:sz w:val="32"/>
          <w:szCs w:val="32"/>
          <w:lang w:val="es-MX"/>
        </w:rPr>
      </w:pPr>
      <w:r w:rsidRPr="007E59B3">
        <w:rPr>
          <w:rFonts w:ascii="Arial" w:hAnsi="Arial" w:cs="Arial"/>
          <w:b/>
          <w:sz w:val="18"/>
          <w:szCs w:val="18"/>
          <w:lang w:val="es-MX"/>
        </w:rPr>
        <w:tab/>
      </w:r>
      <w:r w:rsidRPr="007E59B3">
        <w:rPr>
          <w:rFonts w:ascii="Arial" w:hAnsi="Arial" w:cs="Arial"/>
          <w:b/>
          <w:sz w:val="18"/>
          <w:szCs w:val="18"/>
          <w:lang w:val="es-MX"/>
        </w:rPr>
        <w:tab/>
      </w:r>
      <w:r w:rsidRPr="007E59B3">
        <w:rPr>
          <w:rFonts w:ascii="Arial" w:hAnsi="Arial" w:cs="Arial"/>
          <w:b/>
          <w:sz w:val="32"/>
          <w:szCs w:val="32"/>
          <w:lang w:val="es-MX"/>
        </w:rPr>
        <w:t>CONVOCATORIA</w:t>
      </w:r>
    </w:p>
    <w:p w14:paraId="57CDF980"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13E98F1A"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02239CA2"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2B3CB191"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5274E2CA"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692D4B6D" w14:textId="77777777" w:rsidR="00C654F0" w:rsidRDefault="00C654F0" w:rsidP="00F567DE">
      <w:pPr>
        <w:tabs>
          <w:tab w:val="center" w:pos="5411"/>
          <w:tab w:val="left" w:pos="7425"/>
        </w:tabs>
        <w:spacing w:line="360" w:lineRule="auto"/>
        <w:jc w:val="both"/>
        <w:rPr>
          <w:rFonts w:ascii="Arial" w:hAnsi="Arial" w:cs="Arial"/>
          <w:b/>
          <w:bCs/>
          <w:sz w:val="18"/>
          <w:szCs w:val="18"/>
        </w:rPr>
      </w:pPr>
    </w:p>
    <w:p w14:paraId="09B391F5" w14:textId="77777777" w:rsidR="007E59B3" w:rsidRDefault="007E59B3" w:rsidP="00F567DE">
      <w:pPr>
        <w:tabs>
          <w:tab w:val="center" w:pos="5411"/>
          <w:tab w:val="left" w:pos="7425"/>
        </w:tabs>
        <w:spacing w:line="360" w:lineRule="auto"/>
        <w:jc w:val="both"/>
        <w:rPr>
          <w:rFonts w:ascii="Arial" w:hAnsi="Arial" w:cs="Arial"/>
          <w:b/>
          <w:bCs/>
          <w:sz w:val="18"/>
          <w:szCs w:val="18"/>
        </w:rPr>
      </w:pPr>
    </w:p>
    <w:p w14:paraId="48F3130F" w14:textId="77777777" w:rsidR="007E59B3" w:rsidRDefault="007E59B3" w:rsidP="00F567DE">
      <w:pPr>
        <w:tabs>
          <w:tab w:val="center" w:pos="5411"/>
          <w:tab w:val="left" w:pos="7425"/>
        </w:tabs>
        <w:spacing w:line="360" w:lineRule="auto"/>
        <w:jc w:val="both"/>
        <w:rPr>
          <w:rFonts w:ascii="Arial" w:hAnsi="Arial" w:cs="Arial"/>
          <w:b/>
          <w:bCs/>
          <w:sz w:val="18"/>
          <w:szCs w:val="18"/>
        </w:rPr>
      </w:pPr>
    </w:p>
    <w:p w14:paraId="302F02FD" w14:textId="77777777" w:rsidR="007E59B3" w:rsidRDefault="007E59B3" w:rsidP="00F567DE">
      <w:pPr>
        <w:tabs>
          <w:tab w:val="center" w:pos="5411"/>
          <w:tab w:val="left" w:pos="7425"/>
        </w:tabs>
        <w:spacing w:line="360" w:lineRule="auto"/>
        <w:jc w:val="both"/>
        <w:rPr>
          <w:rFonts w:ascii="Arial" w:hAnsi="Arial" w:cs="Arial"/>
          <w:b/>
          <w:bCs/>
          <w:sz w:val="18"/>
          <w:szCs w:val="18"/>
        </w:rPr>
      </w:pPr>
    </w:p>
    <w:p w14:paraId="169263E7" w14:textId="77777777" w:rsidR="007E59B3" w:rsidRPr="007E59B3" w:rsidRDefault="007E59B3" w:rsidP="00F567DE">
      <w:pPr>
        <w:tabs>
          <w:tab w:val="center" w:pos="5411"/>
          <w:tab w:val="left" w:pos="7425"/>
        </w:tabs>
        <w:spacing w:line="360" w:lineRule="auto"/>
        <w:jc w:val="both"/>
        <w:rPr>
          <w:rFonts w:ascii="Arial" w:hAnsi="Arial" w:cs="Arial"/>
          <w:b/>
          <w:bCs/>
          <w:sz w:val="18"/>
          <w:szCs w:val="18"/>
        </w:rPr>
      </w:pPr>
    </w:p>
    <w:p w14:paraId="090F4D0B"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2B0B5459"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6CAF9A65"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27C2FA25"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7E03352E" w14:textId="77777777" w:rsidR="00C654F0" w:rsidRPr="007E59B3" w:rsidRDefault="00C654F0" w:rsidP="00F567DE">
      <w:pPr>
        <w:tabs>
          <w:tab w:val="center" w:pos="5411"/>
          <w:tab w:val="left" w:pos="7425"/>
        </w:tabs>
        <w:spacing w:line="360" w:lineRule="auto"/>
        <w:jc w:val="both"/>
        <w:rPr>
          <w:rFonts w:ascii="Arial" w:hAnsi="Arial" w:cs="Arial"/>
          <w:b/>
          <w:bCs/>
          <w:sz w:val="18"/>
          <w:szCs w:val="18"/>
        </w:rPr>
      </w:pPr>
    </w:p>
    <w:p w14:paraId="5C1C1A73" w14:textId="77777777" w:rsidR="007E59B3" w:rsidRPr="007E59B3" w:rsidRDefault="007E59B3" w:rsidP="00F567DE">
      <w:pPr>
        <w:tabs>
          <w:tab w:val="center" w:pos="5411"/>
          <w:tab w:val="left" w:pos="7425"/>
        </w:tabs>
        <w:spacing w:line="360" w:lineRule="auto"/>
        <w:jc w:val="both"/>
        <w:rPr>
          <w:rFonts w:ascii="Arial" w:hAnsi="Arial" w:cs="Arial"/>
          <w:b/>
          <w:bCs/>
          <w:sz w:val="18"/>
          <w:szCs w:val="18"/>
        </w:rPr>
      </w:pPr>
    </w:p>
    <w:p w14:paraId="3D2F879E" w14:textId="77777777" w:rsidR="000C4DA3" w:rsidRPr="007E59B3" w:rsidRDefault="000C4DA3" w:rsidP="00F567DE">
      <w:pPr>
        <w:tabs>
          <w:tab w:val="center" w:pos="5411"/>
          <w:tab w:val="left" w:pos="7425"/>
        </w:tabs>
        <w:spacing w:line="360" w:lineRule="auto"/>
        <w:jc w:val="both"/>
        <w:rPr>
          <w:rFonts w:ascii="Arial" w:hAnsi="Arial" w:cs="Arial"/>
          <w:b/>
          <w:bCs/>
          <w:sz w:val="18"/>
          <w:szCs w:val="18"/>
        </w:rPr>
      </w:pPr>
    </w:p>
    <w:p w14:paraId="63728A12" w14:textId="77777777" w:rsidR="008D0269" w:rsidRPr="007E59B3" w:rsidRDefault="008D0269" w:rsidP="00F567DE">
      <w:pPr>
        <w:tabs>
          <w:tab w:val="center" w:pos="5411"/>
          <w:tab w:val="left" w:pos="7425"/>
        </w:tabs>
        <w:spacing w:line="360" w:lineRule="auto"/>
        <w:jc w:val="both"/>
        <w:rPr>
          <w:rFonts w:ascii="Arial" w:hAnsi="Arial" w:cs="Arial"/>
          <w:b/>
          <w:bCs/>
          <w:sz w:val="18"/>
          <w:szCs w:val="18"/>
        </w:rPr>
      </w:pPr>
      <w:r w:rsidRPr="007E59B3">
        <w:rPr>
          <w:rFonts w:ascii="Arial" w:hAnsi="Arial" w:cs="Arial"/>
          <w:b/>
          <w:bCs/>
          <w:sz w:val="18"/>
          <w:szCs w:val="18"/>
        </w:rPr>
        <w:lastRenderedPageBreak/>
        <w:t>GLOSARIO DE TÉRMINOS.</w:t>
      </w:r>
    </w:p>
    <w:p w14:paraId="3C27ADEE" w14:textId="77777777" w:rsidR="008D0269" w:rsidRPr="007E59B3" w:rsidRDefault="008D0269" w:rsidP="008D0269">
      <w:pPr>
        <w:pStyle w:val="Textoindependiente"/>
        <w:rPr>
          <w:rFonts w:ascii="Arial" w:hAnsi="Arial" w:cs="Arial"/>
          <w:b/>
          <w:sz w:val="18"/>
          <w:szCs w:val="18"/>
        </w:rPr>
      </w:pPr>
      <w:r w:rsidRPr="007E59B3">
        <w:rPr>
          <w:rFonts w:ascii="Arial" w:hAnsi="Arial" w:cs="Arial"/>
          <w:b/>
          <w:sz w:val="18"/>
          <w:szCs w:val="18"/>
        </w:rPr>
        <w:t>Para efectos de estas bases, se entenderá por:</w:t>
      </w:r>
    </w:p>
    <w:p w14:paraId="594851AF" w14:textId="77777777" w:rsidR="008D0269" w:rsidRPr="007E59B3" w:rsidRDefault="008D0269" w:rsidP="008D0269">
      <w:pPr>
        <w:pStyle w:val="texto"/>
        <w:spacing w:after="0" w:line="240" w:lineRule="auto"/>
        <w:ind w:firstLine="0"/>
        <w:rPr>
          <w:rFonts w:cs="Arial"/>
          <w:b/>
          <w:szCs w:val="18"/>
        </w:rPr>
      </w:pPr>
    </w:p>
    <w:p w14:paraId="467298B1"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Administrador del Contrato:</w:t>
      </w:r>
      <w:r w:rsidRPr="007E59B3">
        <w:rPr>
          <w:rFonts w:ascii="Arial" w:hAnsi="Arial" w:cs="Arial"/>
          <w:sz w:val="18"/>
          <w:szCs w:val="18"/>
        </w:rPr>
        <w:t xml:space="preserve"> </w:t>
      </w:r>
      <w:r w:rsidR="002B5529" w:rsidRPr="007E59B3">
        <w:rPr>
          <w:rFonts w:ascii="Arial" w:hAnsi="Arial" w:cs="Arial"/>
          <w:sz w:val="18"/>
          <w:szCs w:val="18"/>
        </w:rPr>
        <w:t xml:space="preserve">Es el </w:t>
      </w:r>
      <w:r w:rsidRPr="007E59B3">
        <w:rPr>
          <w:rFonts w:ascii="Arial" w:hAnsi="Arial" w:cs="Arial"/>
          <w:sz w:val="18"/>
          <w:szCs w:val="18"/>
        </w:rPr>
        <w:t xml:space="preserve">Servidor público en </w:t>
      </w:r>
      <w:r w:rsidR="002B5529" w:rsidRPr="007E59B3">
        <w:rPr>
          <w:rFonts w:ascii="Arial" w:hAnsi="Arial" w:cs="Arial"/>
          <w:sz w:val="18"/>
          <w:szCs w:val="18"/>
        </w:rPr>
        <w:t xml:space="preserve">el que </w:t>
      </w:r>
      <w:r w:rsidRPr="007E59B3">
        <w:rPr>
          <w:rFonts w:ascii="Arial" w:hAnsi="Arial" w:cs="Arial"/>
          <w:sz w:val="18"/>
          <w:szCs w:val="18"/>
        </w:rPr>
        <w:t xml:space="preserve">recae la responsabilidad de </w:t>
      </w:r>
      <w:r w:rsidR="002B5529" w:rsidRPr="007E59B3">
        <w:rPr>
          <w:rFonts w:ascii="Arial" w:hAnsi="Arial" w:cs="Arial"/>
          <w:sz w:val="18"/>
          <w:szCs w:val="18"/>
        </w:rPr>
        <w:t xml:space="preserve">administrar y verificar el cumplimiento de los derechos y obligaciones </w:t>
      </w:r>
      <w:r w:rsidRPr="007E59B3">
        <w:rPr>
          <w:rFonts w:ascii="Arial" w:hAnsi="Arial" w:cs="Arial"/>
          <w:sz w:val="18"/>
          <w:szCs w:val="18"/>
        </w:rPr>
        <w:t>establecidas en el contrato.</w:t>
      </w:r>
    </w:p>
    <w:p w14:paraId="35588A47"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14:paraId="20BDA6AD"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7E59B3">
        <w:rPr>
          <w:rFonts w:ascii="Arial" w:hAnsi="Arial" w:cs="Arial"/>
          <w:b/>
          <w:iCs/>
          <w:sz w:val="18"/>
          <w:szCs w:val="18"/>
        </w:rPr>
        <w:t>Área contratante</w:t>
      </w:r>
      <w:r w:rsidRPr="007E59B3">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14:paraId="26B00F5E" w14:textId="77777777" w:rsidR="008D0269" w:rsidRPr="007E59B3"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14:paraId="4B4A5ECB"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7E59B3">
        <w:rPr>
          <w:rFonts w:ascii="Arial" w:hAnsi="Arial" w:cs="Arial"/>
          <w:b/>
          <w:iCs/>
          <w:sz w:val="18"/>
          <w:szCs w:val="18"/>
        </w:rPr>
        <w:t>Área requirente</w:t>
      </w:r>
      <w:r w:rsidRPr="007E59B3">
        <w:rPr>
          <w:rFonts w:ascii="Arial" w:hAnsi="Arial" w:cs="Arial"/>
          <w:iCs/>
          <w:sz w:val="18"/>
          <w:szCs w:val="18"/>
        </w:rPr>
        <w:t xml:space="preserve">: </w:t>
      </w:r>
      <w:r w:rsidR="002B5529" w:rsidRPr="007E59B3">
        <w:rPr>
          <w:rFonts w:ascii="Arial" w:hAnsi="Arial" w:cs="Arial"/>
          <w:iCs/>
          <w:sz w:val="18"/>
          <w:szCs w:val="18"/>
        </w:rPr>
        <w:t xml:space="preserve">la que en la dependencia o entidad solicite o requiera formalmente la adquisición o arrendamiento de bienes o la prestación de servicios o bien aquella que los utilizara. </w:t>
      </w:r>
    </w:p>
    <w:p w14:paraId="7F235CD2" w14:textId="77777777" w:rsidR="008D0269" w:rsidRPr="007E59B3"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14:paraId="0AACE4A5"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7E59B3">
        <w:rPr>
          <w:rFonts w:ascii="Arial" w:hAnsi="Arial" w:cs="Arial"/>
          <w:b/>
          <w:iCs/>
          <w:sz w:val="18"/>
          <w:szCs w:val="18"/>
        </w:rPr>
        <w:t>Área técnica</w:t>
      </w:r>
      <w:r w:rsidRPr="007E59B3">
        <w:rPr>
          <w:rFonts w:ascii="Arial" w:hAnsi="Arial" w:cs="Arial"/>
          <w:iCs/>
          <w:sz w:val="18"/>
          <w:szCs w:val="18"/>
        </w:rPr>
        <w:t xml:space="preserve">: </w:t>
      </w:r>
      <w:r w:rsidR="002B5529" w:rsidRPr="007E59B3">
        <w:rPr>
          <w:rFonts w:ascii="Arial" w:hAnsi="Arial" w:cs="Arial"/>
          <w:iCs/>
          <w:sz w:val="18"/>
          <w:szCs w:val="18"/>
        </w:rPr>
        <w:t>la que en la dependencia o entidad elabore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r w:rsidRPr="007E59B3">
        <w:rPr>
          <w:rFonts w:ascii="Arial" w:hAnsi="Arial" w:cs="Arial"/>
          <w:iCs/>
          <w:sz w:val="18"/>
          <w:szCs w:val="18"/>
        </w:rPr>
        <w:t>.</w:t>
      </w:r>
    </w:p>
    <w:p w14:paraId="25CC4743" w14:textId="77777777" w:rsidR="00AE1CD8" w:rsidRPr="007E59B3" w:rsidRDefault="00AE1CD8" w:rsidP="00AE1CD8">
      <w:pPr>
        <w:pStyle w:val="Prrafodelista"/>
        <w:rPr>
          <w:rFonts w:ascii="Arial" w:hAnsi="Arial" w:cs="Arial"/>
          <w:iCs/>
          <w:sz w:val="18"/>
          <w:szCs w:val="18"/>
        </w:rPr>
      </w:pPr>
    </w:p>
    <w:p w14:paraId="28D6AD75" w14:textId="77777777" w:rsidR="00AE1CD8" w:rsidRPr="007E59B3" w:rsidRDefault="00AE1CD8"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 xml:space="preserve">Canje: </w:t>
      </w:r>
      <w:r w:rsidRPr="007E59B3">
        <w:rPr>
          <w:rFonts w:ascii="Arial" w:hAnsi="Arial" w:cs="Arial"/>
          <w:sz w:val="18"/>
          <w:szCs w:val="18"/>
        </w:rPr>
        <w:t>Es la obligación que contraen los proveedores con el Instituto, para cambiar bienes en mal estado que no pueden ser utilizados, por bienes nuevos del mismo tipo.</w:t>
      </w:r>
    </w:p>
    <w:p w14:paraId="4EC92C5B" w14:textId="77777777" w:rsidR="008D0269" w:rsidRPr="007E59B3"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iCs/>
          <w:sz w:val="18"/>
          <w:szCs w:val="18"/>
        </w:rPr>
      </w:pPr>
    </w:p>
    <w:p w14:paraId="16B78A82"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CECOBAN:</w:t>
      </w:r>
      <w:r w:rsidRPr="007E59B3">
        <w:rPr>
          <w:rFonts w:ascii="Arial" w:hAnsi="Arial" w:cs="Arial"/>
          <w:sz w:val="18"/>
          <w:szCs w:val="18"/>
        </w:rPr>
        <w:t xml:space="preserve"> Centro de Compensación Bancaria.</w:t>
      </w:r>
    </w:p>
    <w:p w14:paraId="1A4962D6"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14:paraId="0C617BC5" w14:textId="77777777" w:rsidR="008D0269" w:rsidRPr="007E59B3" w:rsidRDefault="008D0269" w:rsidP="00B53001">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r w:rsidRPr="007E59B3">
        <w:rPr>
          <w:rFonts w:ascii="Arial" w:hAnsi="Arial" w:cs="Arial"/>
          <w:b/>
          <w:sz w:val="18"/>
          <w:szCs w:val="18"/>
        </w:rPr>
        <w:t>COMPRANET</w:t>
      </w:r>
      <w:r w:rsidRPr="007E59B3">
        <w:rPr>
          <w:rFonts w:ascii="Arial" w:hAnsi="Arial" w:cs="Arial"/>
          <w:sz w:val="18"/>
          <w:szCs w:val="18"/>
        </w:rPr>
        <w:t>: el Sistema Electrónico de información pública gubernamental sobre adquisiciones, arrendamientos y servicios. con dirección electrónica en Internet:</w:t>
      </w:r>
      <w:r w:rsidR="00B53001" w:rsidRPr="007E59B3">
        <w:rPr>
          <w:rFonts w:ascii="Arial" w:hAnsi="Arial" w:cs="Arial"/>
          <w:sz w:val="18"/>
          <w:szCs w:val="18"/>
        </w:rPr>
        <w:t xml:space="preserve"> </w:t>
      </w:r>
      <w:hyperlink r:id="rId9" w:history="1">
        <w:r w:rsidR="00B53001" w:rsidRPr="007E59B3">
          <w:rPr>
            <w:rStyle w:val="Hipervnculo"/>
            <w:rFonts w:ascii="Arial" w:hAnsi="Arial" w:cs="Arial"/>
            <w:b/>
            <w:color w:val="auto"/>
            <w:sz w:val="18"/>
            <w:szCs w:val="18"/>
          </w:rPr>
          <w:t>https://upcp-compranet.hacienda.gob.mx/</w:t>
        </w:r>
      </w:hyperlink>
      <w:r w:rsidR="00B53001" w:rsidRPr="007E59B3">
        <w:rPr>
          <w:rFonts w:ascii="Arial" w:hAnsi="Arial" w:cs="Arial"/>
          <w:b/>
          <w:sz w:val="18"/>
          <w:szCs w:val="18"/>
        </w:rPr>
        <w:t xml:space="preserve"> </w:t>
      </w:r>
    </w:p>
    <w:p w14:paraId="12D5E7BF"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14:paraId="33284030"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Contrato</w:t>
      </w:r>
      <w:r w:rsidR="003938B4" w:rsidRPr="007E59B3">
        <w:rPr>
          <w:rFonts w:ascii="Arial" w:hAnsi="Arial" w:cs="Arial"/>
          <w:b/>
          <w:sz w:val="18"/>
          <w:szCs w:val="18"/>
        </w:rPr>
        <w:t xml:space="preserve"> o pedido</w:t>
      </w:r>
      <w:r w:rsidRPr="007E59B3">
        <w:rPr>
          <w:rFonts w:ascii="Arial" w:hAnsi="Arial" w:cs="Arial"/>
          <w:b/>
          <w:sz w:val="18"/>
          <w:szCs w:val="18"/>
        </w:rPr>
        <w:t xml:space="preserve">: </w:t>
      </w:r>
      <w:r w:rsidR="003938B4" w:rsidRPr="007E59B3">
        <w:rPr>
          <w:rFonts w:ascii="Arial" w:hAnsi="Arial" w:cs="Arial"/>
          <w:sz w:val="18"/>
          <w:szCs w:val="18"/>
        </w:rPr>
        <w:t xml:space="preserve">El acuerdo de voluntades para crear o transferir derechos y obligaciones, y a través del cual se formaliza la adquisición o arrendamiento de bienes muebles o la prestación de servicios. </w:t>
      </w:r>
    </w:p>
    <w:p w14:paraId="2A3334F3" w14:textId="77777777" w:rsidR="008D0269" w:rsidRPr="007E59B3"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09831B02"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EMA:</w:t>
      </w:r>
      <w:r w:rsidRPr="007E59B3">
        <w:rPr>
          <w:rFonts w:ascii="Arial" w:hAnsi="Arial" w:cs="Arial"/>
          <w:sz w:val="18"/>
          <w:szCs w:val="18"/>
        </w:rPr>
        <w:t xml:space="preserve"> Entidad Mexicana de Acreditación, A. C.</w:t>
      </w:r>
    </w:p>
    <w:p w14:paraId="05AFCF35"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4ACCF90"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Instituto o IMSS:</w:t>
      </w:r>
      <w:r w:rsidRPr="007E59B3">
        <w:rPr>
          <w:rFonts w:ascii="Arial" w:hAnsi="Arial" w:cs="Arial"/>
          <w:sz w:val="18"/>
          <w:szCs w:val="18"/>
        </w:rPr>
        <w:t xml:space="preserve"> Instituto Mexicano del Seguro Social.</w:t>
      </w:r>
    </w:p>
    <w:p w14:paraId="34A3A0B4"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458E79F"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Investigación de mercado</w:t>
      </w:r>
      <w:r w:rsidRPr="007E59B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1BA6426"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6A0F825"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IVA:</w:t>
      </w:r>
      <w:r w:rsidRPr="007E59B3">
        <w:rPr>
          <w:rFonts w:ascii="Arial" w:hAnsi="Arial" w:cs="Arial"/>
          <w:sz w:val="18"/>
          <w:szCs w:val="18"/>
        </w:rPr>
        <w:t xml:space="preserve"> Impuesto al Valor Agregado.</w:t>
      </w:r>
    </w:p>
    <w:p w14:paraId="285C8453"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04D38AD"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LAASSP o Ley:</w:t>
      </w:r>
      <w:r w:rsidRPr="007E59B3">
        <w:rPr>
          <w:rFonts w:ascii="Arial" w:hAnsi="Arial" w:cs="Arial"/>
          <w:sz w:val="18"/>
          <w:szCs w:val="18"/>
        </w:rPr>
        <w:t xml:space="preserve"> Ley de Adquisiciones, Arrendamientos y Servicios del Sector Público.</w:t>
      </w:r>
    </w:p>
    <w:p w14:paraId="2D83F421"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A396112"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Licitante</w:t>
      </w:r>
      <w:r w:rsidR="00F51137" w:rsidRPr="007E59B3">
        <w:rPr>
          <w:rFonts w:ascii="Arial" w:hAnsi="Arial" w:cs="Arial"/>
          <w:b/>
          <w:sz w:val="18"/>
          <w:szCs w:val="18"/>
        </w:rPr>
        <w:t xml:space="preserve"> y/o participante</w:t>
      </w:r>
      <w:r w:rsidRPr="007E59B3">
        <w:rPr>
          <w:rFonts w:ascii="Arial" w:hAnsi="Arial" w:cs="Arial"/>
          <w:b/>
          <w:sz w:val="18"/>
          <w:szCs w:val="18"/>
        </w:rPr>
        <w:t>:</w:t>
      </w:r>
      <w:r w:rsidRPr="007E59B3">
        <w:rPr>
          <w:rFonts w:ascii="Arial" w:hAnsi="Arial" w:cs="Arial"/>
          <w:sz w:val="18"/>
          <w:szCs w:val="18"/>
        </w:rPr>
        <w:t xml:space="preserve"> La persona que participe en cualquier procedimiento de licitación pública o bien de invitación a cuando menos tres personas.</w:t>
      </w:r>
    </w:p>
    <w:p w14:paraId="464DB18D" w14:textId="77777777" w:rsidR="008D0269" w:rsidRPr="007E59B3" w:rsidRDefault="008D0269" w:rsidP="008D0269">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8"/>
          <w:szCs w:val="18"/>
        </w:rPr>
      </w:pPr>
    </w:p>
    <w:p w14:paraId="2DA1490A"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7E59B3">
        <w:rPr>
          <w:rFonts w:ascii="Arial" w:hAnsi="Arial" w:cs="Arial"/>
          <w:b/>
          <w:sz w:val="18"/>
          <w:szCs w:val="18"/>
        </w:rPr>
        <w:t>Medios Remotos de Comunicación Electrónica:</w:t>
      </w:r>
      <w:r w:rsidRPr="007E59B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1F7BBDCE"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692D5203" w14:textId="77777777" w:rsidR="008D0269"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 xml:space="preserve">MIPYMES: </w:t>
      </w:r>
      <w:r w:rsidRPr="007E59B3">
        <w:rPr>
          <w:rFonts w:ascii="Arial" w:hAnsi="Arial" w:cs="Arial"/>
          <w:sz w:val="18"/>
          <w:szCs w:val="18"/>
        </w:rPr>
        <w:t>las micro, pequeñas y medianas empresas de nacionalidad mexicana a que hace referencia la Ley para el Desarrollo de la Competitividad de la Micro, Pequeña y Mediana Empresa;</w:t>
      </w:r>
    </w:p>
    <w:p w14:paraId="0AB0368D" w14:textId="77777777" w:rsidR="00B668A1" w:rsidRDefault="00B668A1" w:rsidP="00B668A1">
      <w:pPr>
        <w:pStyle w:val="Prrafodelista"/>
        <w:rPr>
          <w:rFonts w:ascii="Arial" w:hAnsi="Arial" w:cs="Arial"/>
          <w:sz w:val="18"/>
          <w:szCs w:val="18"/>
        </w:rPr>
      </w:pPr>
    </w:p>
    <w:p w14:paraId="2529838F" w14:textId="77777777" w:rsidR="00B668A1" w:rsidRDefault="00B668A1" w:rsidP="00B668A1">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Pr>
          <w:rFonts w:ascii="Arial" w:hAnsi="Arial" w:cs="Arial"/>
          <w:b/>
          <w:sz w:val="18"/>
          <w:szCs w:val="18"/>
        </w:rPr>
        <w:t>OICE</w:t>
      </w:r>
      <w:r w:rsidRPr="007E59B3">
        <w:rPr>
          <w:rFonts w:ascii="Arial" w:hAnsi="Arial" w:cs="Arial"/>
          <w:b/>
          <w:sz w:val="18"/>
          <w:szCs w:val="18"/>
        </w:rPr>
        <w:t xml:space="preserve">: </w:t>
      </w:r>
      <w:r>
        <w:rPr>
          <w:rFonts w:ascii="Arial" w:hAnsi="Arial" w:cs="Arial"/>
          <w:sz w:val="18"/>
          <w:szCs w:val="18"/>
        </w:rPr>
        <w:t>Órgano Interno de Control Especifico en el Instituto Mexicano del Seguro Social.</w:t>
      </w:r>
    </w:p>
    <w:p w14:paraId="44A8D19A" w14:textId="77777777" w:rsidR="008D0269" w:rsidRPr="007E59B3"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14:paraId="1B7DD3D2" w14:textId="77777777" w:rsidR="008D0269" w:rsidRPr="007E59B3"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E59B3">
        <w:rPr>
          <w:rFonts w:ascii="Arial" w:hAnsi="Arial" w:cs="Arial"/>
          <w:b/>
          <w:sz w:val="18"/>
          <w:szCs w:val="18"/>
        </w:rPr>
        <w:t xml:space="preserve">Partida o concepto: </w:t>
      </w:r>
      <w:r w:rsidRPr="007E59B3">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4533CEB8" w14:textId="77777777" w:rsidR="008D0269" w:rsidRPr="007E59B3"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14:paraId="6F8E41DB" w14:textId="77777777" w:rsidR="008D0269" w:rsidRPr="007E59B3"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7E59B3">
        <w:rPr>
          <w:rFonts w:cs="Arial"/>
          <w:b/>
          <w:szCs w:val="18"/>
        </w:rPr>
        <w:t>Precio no aceptable</w:t>
      </w:r>
      <w:r w:rsidRPr="007E59B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3F8166AB" w14:textId="77777777" w:rsidR="008D0269" w:rsidRPr="007E59B3" w:rsidRDefault="008D0269" w:rsidP="008D0269">
      <w:pPr>
        <w:pStyle w:val="ROMANOS"/>
        <w:spacing w:after="0" w:line="240" w:lineRule="auto"/>
        <w:ind w:left="851" w:hanging="425"/>
        <w:rPr>
          <w:rFonts w:cs="Arial"/>
          <w:b/>
          <w:szCs w:val="18"/>
          <w:lang w:val="es-ES"/>
        </w:rPr>
      </w:pPr>
    </w:p>
    <w:p w14:paraId="624C8E8D" w14:textId="77777777" w:rsidR="008D0269" w:rsidRPr="007E59B3"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7E59B3">
        <w:rPr>
          <w:rFonts w:cs="Arial"/>
          <w:b/>
          <w:szCs w:val="18"/>
        </w:rPr>
        <w:lastRenderedPageBreak/>
        <w:t>Precio conveniente</w:t>
      </w:r>
      <w:r w:rsidRPr="007E59B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E05AEA9"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B0A5167" w14:textId="77777777" w:rsidR="008D0269" w:rsidRPr="007E59B3"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7E59B3">
        <w:rPr>
          <w:rFonts w:cs="Arial"/>
          <w:b/>
          <w:szCs w:val="18"/>
        </w:rPr>
        <w:t>Proveedor:</w:t>
      </w:r>
      <w:r w:rsidRPr="007E59B3">
        <w:rPr>
          <w:rFonts w:cs="Arial"/>
          <w:szCs w:val="18"/>
        </w:rPr>
        <w:t xml:space="preserve"> La persona que celebre contratos de adquisiciones, arrendamientos o servicios. </w:t>
      </w:r>
    </w:p>
    <w:p w14:paraId="45E1A540"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C8D5101" w14:textId="77777777" w:rsidR="008D0269" w:rsidRPr="007E59B3"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7E59B3">
        <w:rPr>
          <w:rFonts w:cs="Arial"/>
          <w:b/>
          <w:szCs w:val="18"/>
        </w:rPr>
        <w:t>Reglamento:</w:t>
      </w:r>
      <w:r w:rsidRPr="007E59B3">
        <w:rPr>
          <w:rFonts w:cs="Arial"/>
          <w:szCs w:val="18"/>
        </w:rPr>
        <w:t xml:space="preserve"> Reglamento de la Ley de Adquisiciones, Arrendamientos y Servicios del Sector Público.</w:t>
      </w:r>
    </w:p>
    <w:p w14:paraId="54697B83"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6DB43D02" w14:textId="77777777" w:rsidR="008D0269" w:rsidRPr="007E59B3"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7E59B3">
        <w:rPr>
          <w:rFonts w:cs="Arial"/>
          <w:b/>
          <w:szCs w:val="18"/>
        </w:rPr>
        <w:t>SAI:</w:t>
      </w:r>
      <w:r w:rsidRPr="007E59B3">
        <w:rPr>
          <w:rFonts w:cs="Arial"/>
          <w:szCs w:val="18"/>
        </w:rPr>
        <w:t xml:space="preserve"> Sistema de Abasto Institucional. Conjunto de acciones programadas en medios electrónicos que permiten realizar actividades comprendidas en el proceso de abastecimiento y suministro, de manera automatizada en red. </w:t>
      </w:r>
    </w:p>
    <w:p w14:paraId="36956F90" w14:textId="77777777" w:rsidR="008D0269" w:rsidRPr="007E59B3" w:rsidRDefault="008D0269" w:rsidP="008D0269">
      <w:pPr>
        <w:tabs>
          <w:tab w:val="left" w:pos="76"/>
          <w:tab w:val="num" w:pos="720"/>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Arial" w:hAnsi="Arial" w:cs="Arial"/>
          <w:sz w:val="18"/>
          <w:szCs w:val="18"/>
        </w:rPr>
      </w:pPr>
    </w:p>
    <w:p w14:paraId="1DE5A847" w14:textId="77777777" w:rsidR="008D0269" w:rsidRPr="007E59B3"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7E59B3">
        <w:rPr>
          <w:rFonts w:cs="Arial"/>
          <w:b/>
          <w:szCs w:val="18"/>
        </w:rPr>
        <w:t>SAT:</w:t>
      </w:r>
      <w:r w:rsidRPr="007E59B3">
        <w:rPr>
          <w:rFonts w:cs="Arial"/>
          <w:szCs w:val="18"/>
        </w:rPr>
        <w:t xml:space="preserve"> el Servicio de Administración Tributaria.</w:t>
      </w:r>
    </w:p>
    <w:p w14:paraId="0E7571C8"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14:paraId="4A9AABCB" w14:textId="77777777" w:rsidR="008D0269" w:rsidRPr="007E59B3"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7E59B3">
        <w:rPr>
          <w:rFonts w:cs="Arial"/>
          <w:b/>
          <w:szCs w:val="18"/>
        </w:rPr>
        <w:t>SFP:</w:t>
      </w:r>
      <w:r w:rsidRPr="007E59B3">
        <w:rPr>
          <w:rFonts w:cs="Arial"/>
          <w:szCs w:val="18"/>
        </w:rPr>
        <w:t xml:space="preserve"> Secretaría de la Función Pública.</w:t>
      </w:r>
    </w:p>
    <w:p w14:paraId="2ABD760C" w14:textId="77777777" w:rsidR="008D0269" w:rsidRPr="007E59B3"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14:paraId="41666208" w14:textId="77777777" w:rsidR="008D0269" w:rsidRPr="007E59B3"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7E59B3">
        <w:rPr>
          <w:rFonts w:cs="Arial"/>
          <w:b/>
          <w:szCs w:val="18"/>
        </w:rPr>
        <w:t xml:space="preserve">Sobre cerrado: </w:t>
      </w:r>
      <w:r w:rsidRPr="007E59B3">
        <w:rPr>
          <w:rFonts w:cs="Arial"/>
          <w:szCs w:val="18"/>
        </w:rPr>
        <w:t>Cualquier medio que contenga la proposición del licitante, cuyo contenido solo puede ser conocido en el acto de presentación y apertura de proposiciones, en términos de la Ley.</w:t>
      </w:r>
    </w:p>
    <w:p w14:paraId="0FCBA52D" w14:textId="77777777" w:rsidR="00A505F1" w:rsidRPr="007E59B3" w:rsidRDefault="00A505F1" w:rsidP="00A505F1">
      <w:pPr>
        <w:pStyle w:val="Prrafodelista"/>
        <w:rPr>
          <w:rFonts w:ascii="Arial" w:hAnsi="Arial" w:cs="Arial"/>
          <w:sz w:val="18"/>
          <w:szCs w:val="18"/>
        </w:rPr>
      </w:pPr>
    </w:p>
    <w:p w14:paraId="128C61C7"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2E8FCC23"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5D972112"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09DC9EE3"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6FC81ACA"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6AB8BDA7"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4C509CB0"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4B97F0CA"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1EFD61F5"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79A3AF0B"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177F3E4C"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0785A27C"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2CB71D5B"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07EDE947"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4D1B0BA1"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2199FA3B"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2B215BA3"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39C54A84"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60C87CAC"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0663C0B5"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3BE49AA6"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4C0DA34D"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423EA860"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78CE37D3"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1A408866"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38BD7684"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5778680A"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413C296A"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3C0DA2EC"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72300249"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36D4A075"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161C7EC0"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5E3741D9"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08E60138"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7AC97D95"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1EE3BED5"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221CB50B"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425A1B4C"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15D60436"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4E6C37AD"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28A0BA32"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3913DB8B" w14:textId="77777777" w:rsidR="00A1263D"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49DA32FF" w14:textId="77777777" w:rsidR="007E59B3" w:rsidRPr="007E59B3" w:rsidRDefault="007E59B3" w:rsidP="00821340">
      <w:pPr>
        <w:pStyle w:val="ROMANOS"/>
        <w:tabs>
          <w:tab w:val="clear" w:pos="2160"/>
          <w:tab w:val="left" w:pos="1702"/>
        </w:tabs>
        <w:suppressAutoHyphens w:val="0"/>
        <w:autoSpaceDE/>
        <w:spacing w:after="0" w:line="240" w:lineRule="auto"/>
        <w:ind w:left="0" w:firstLine="0"/>
        <w:rPr>
          <w:rFonts w:cs="Arial"/>
          <w:szCs w:val="18"/>
        </w:rPr>
      </w:pPr>
    </w:p>
    <w:p w14:paraId="52E32FC3" w14:textId="77777777" w:rsidR="00A1263D" w:rsidRPr="007E59B3" w:rsidRDefault="00A1263D" w:rsidP="00821340">
      <w:pPr>
        <w:pStyle w:val="ROMANOS"/>
        <w:tabs>
          <w:tab w:val="clear" w:pos="2160"/>
          <w:tab w:val="left" w:pos="1702"/>
        </w:tabs>
        <w:suppressAutoHyphens w:val="0"/>
        <w:autoSpaceDE/>
        <w:spacing w:after="0" w:line="240" w:lineRule="auto"/>
        <w:ind w:left="0" w:firstLine="0"/>
        <w:rPr>
          <w:rFonts w:cs="Arial"/>
          <w:szCs w:val="18"/>
        </w:rPr>
      </w:pPr>
    </w:p>
    <w:p w14:paraId="780604C8" w14:textId="77777777" w:rsidR="002F5665" w:rsidRDefault="002F5665" w:rsidP="00821340">
      <w:pPr>
        <w:pStyle w:val="ROMANOS"/>
        <w:tabs>
          <w:tab w:val="clear" w:pos="2160"/>
          <w:tab w:val="left" w:pos="1702"/>
        </w:tabs>
        <w:suppressAutoHyphens w:val="0"/>
        <w:autoSpaceDE/>
        <w:spacing w:after="0" w:line="240" w:lineRule="auto"/>
        <w:ind w:left="0" w:firstLine="0"/>
        <w:rPr>
          <w:rFonts w:cs="Arial"/>
          <w:b/>
          <w:szCs w:val="18"/>
        </w:rPr>
      </w:pPr>
    </w:p>
    <w:p w14:paraId="70AC1E7C" w14:textId="77777777" w:rsidR="00A03C73" w:rsidRPr="007E59B3" w:rsidRDefault="00A03C73" w:rsidP="00821340">
      <w:pPr>
        <w:pStyle w:val="ROMANOS"/>
        <w:tabs>
          <w:tab w:val="clear" w:pos="2160"/>
          <w:tab w:val="left" w:pos="1702"/>
        </w:tabs>
        <w:suppressAutoHyphens w:val="0"/>
        <w:autoSpaceDE/>
        <w:spacing w:after="0" w:line="240" w:lineRule="auto"/>
        <w:ind w:left="0" w:firstLine="0"/>
        <w:rPr>
          <w:rFonts w:cs="Arial"/>
          <w:b/>
          <w:szCs w:val="18"/>
        </w:rPr>
      </w:pPr>
      <w:r w:rsidRPr="007E59B3">
        <w:rPr>
          <w:rFonts w:cs="Arial"/>
          <w:b/>
          <w:szCs w:val="18"/>
        </w:rPr>
        <w:lastRenderedPageBreak/>
        <w:t>1. INFORMACION ESPEC</w:t>
      </w:r>
      <w:r w:rsidR="00DD6243" w:rsidRPr="007E59B3">
        <w:rPr>
          <w:rFonts w:cs="Arial"/>
          <w:b/>
          <w:szCs w:val="18"/>
        </w:rPr>
        <w:t>Í</w:t>
      </w:r>
      <w:r w:rsidRPr="007E59B3">
        <w:rPr>
          <w:rFonts w:cs="Arial"/>
          <w:b/>
          <w:szCs w:val="18"/>
        </w:rPr>
        <w:t>FICA DE LA LICITACION.</w:t>
      </w:r>
    </w:p>
    <w:p w14:paraId="161A624D" w14:textId="77777777" w:rsidR="002B4B92" w:rsidRPr="007E59B3" w:rsidRDefault="002B4B92">
      <w:pPr>
        <w:jc w:val="both"/>
        <w:rPr>
          <w:rFonts w:ascii="Arial" w:hAnsi="Arial" w:cs="Arial"/>
          <w:sz w:val="18"/>
          <w:szCs w:val="18"/>
        </w:rPr>
      </w:pPr>
    </w:p>
    <w:p w14:paraId="0D39E324" w14:textId="77777777" w:rsidR="00F567DE" w:rsidRPr="007E59B3" w:rsidRDefault="007E59B3" w:rsidP="00F567DE">
      <w:pPr>
        <w:spacing w:after="120"/>
        <w:jc w:val="both"/>
        <w:rPr>
          <w:rFonts w:ascii="Arial" w:hAnsi="Arial" w:cs="Arial"/>
          <w:sz w:val="18"/>
          <w:szCs w:val="18"/>
        </w:rPr>
      </w:pPr>
      <w:r>
        <w:rPr>
          <w:rFonts w:ascii="Arial" w:hAnsi="Arial" w:cs="Arial"/>
          <w:sz w:val="18"/>
          <w:szCs w:val="18"/>
        </w:rPr>
        <w:t xml:space="preserve">Se </w:t>
      </w:r>
      <w:r w:rsidR="00F567DE" w:rsidRPr="007E59B3">
        <w:rPr>
          <w:rFonts w:ascii="Arial" w:hAnsi="Arial" w:cs="Arial"/>
          <w:sz w:val="18"/>
          <w:szCs w:val="18"/>
        </w:rPr>
        <w:t>convoca a los interesados en participar en el procedimiento de Licitación Pública Nacional para la contratación de:</w:t>
      </w:r>
    </w:p>
    <w:p w14:paraId="00CB9447" w14:textId="77777777" w:rsidR="007E59B3" w:rsidRPr="007E59B3" w:rsidRDefault="007E59B3" w:rsidP="00F567DE">
      <w:pPr>
        <w:spacing w:after="120"/>
        <w:jc w:val="both"/>
        <w:rPr>
          <w:rFonts w:ascii="Arial" w:eastAsia="Calibri" w:hAnsi="Arial" w:cs="Arial"/>
          <w:b/>
          <w:bCs/>
          <w:sz w:val="18"/>
          <w:szCs w:val="18"/>
          <w:lang w:val="es-MX"/>
        </w:rPr>
      </w:pPr>
      <w:r w:rsidRPr="007E59B3">
        <w:rPr>
          <w:rFonts w:ascii="Arial" w:eastAsia="Calibri" w:hAnsi="Arial" w:cs="Arial"/>
          <w:b/>
          <w:sz w:val="18"/>
          <w:szCs w:val="18"/>
          <w:lang w:val="es-MX"/>
        </w:rPr>
        <w:t xml:space="preserve">Adquisición y suministro de </w:t>
      </w:r>
      <w:r w:rsidRPr="007E59B3">
        <w:rPr>
          <w:rFonts w:ascii="Arial" w:eastAsia="Calibri" w:hAnsi="Arial" w:cs="Arial"/>
          <w:b/>
          <w:bCs/>
          <w:sz w:val="18"/>
          <w:szCs w:val="18"/>
          <w:lang w:val="es-MX"/>
        </w:rPr>
        <w:t>Fórmulas Magistrales dentro y fuera del cuadro básico,</w:t>
      </w:r>
      <w:r w:rsidRPr="007E59B3">
        <w:rPr>
          <w:rFonts w:ascii="Arial" w:eastAsia="Calibri" w:hAnsi="Arial" w:cs="Arial"/>
          <w:b/>
          <w:sz w:val="18"/>
          <w:szCs w:val="18"/>
          <w:lang w:val="es-MX"/>
        </w:rPr>
        <w:t xml:space="preserve"> </w:t>
      </w:r>
      <w:r w:rsidRPr="007E59B3">
        <w:rPr>
          <w:rFonts w:ascii="Arial" w:eastAsia="Calibri" w:hAnsi="Arial" w:cs="Arial"/>
          <w:b/>
          <w:bCs/>
          <w:sz w:val="18"/>
          <w:szCs w:val="18"/>
          <w:lang w:val="es-MX"/>
        </w:rPr>
        <w:t>que gravan IVA</w:t>
      </w:r>
      <w:r w:rsidRPr="007E59B3">
        <w:rPr>
          <w:rFonts w:ascii="Arial" w:eastAsia="Calibri" w:hAnsi="Arial" w:cs="Arial"/>
          <w:b/>
          <w:sz w:val="18"/>
          <w:szCs w:val="18"/>
          <w:lang w:val="es-MX"/>
        </w:rPr>
        <w:t>, para los hospitales y unidades de medicina familiar del Órgano de Operación Administrativa Desconcentrada estatal en Jalisco”,  para el periodo del 01</w:t>
      </w:r>
      <w:r w:rsidRPr="007E59B3">
        <w:rPr>
          <w:rFonts w:ascii="Arial" w:eastAsia="Calibri" w:hAnsi="Arial" w:cs="Arial"/>
          <w:b/>
          <w:bCs/>
          <w:sz w:val="18"/>
          <w:szCs w:val="18"/>
          <w:lang w:val="es-MX"/>
        </w:rPr>
        <w:t xml:space="preserve"> de noviembre al 31 de Diciembre del 2024,</w:t>
      </w:r>
    </w:p>
    <w:p w14:paraId="1D04241D" w14:textId="77777777" w:rsidR="003B6DE7" w:rsidRPr="007E59B3" w:rsidRDefault="003B6DE7" w:rsidP="00F567DE">
      <w:pPr>
        <w:spacing w:after="120"/>
        <w:jc w:val="both"/>
        <w:rPr>
          <w:rFonts w:ascii="Arial" w:hAnsi="Arial" w:cs="Arial"/>
          <w:bCs/>
          <w:sz w:val="18"/>
          <w:szCs w:val="18"/>
          <w:lang w:val="es-MX"/>
        </w:rPr>
      </w:pPr>
      <w:r w:rsidRPr="007E59B3">
        <w:rPr>
          <w:rFonts w:ascii="Arial" w:hAnsi="Arial" w:cs="Arial"/>
          <w:b/>
          <w:bCs/>
          <w:sz w:val="18"/>
          <w:szCs w:val="18"/>
          <w:u w:val="single"/>
        </w:rPr>
        <w:t xml:space="preserve">CUCOP: </w:t>
      </w:r>
      <w:r w:rsidRPr="007E59B3">
        <w:rPr>
          <w:rFonts w:ascii="Arial" w:hAnsi="Arial" w:cs="Arial"/>
          <w:bCs/>
          <w:sz w:val="18"/>
          <w:szCs w:val="18"/>
        </w:rPr>
        <w:t>253001</w:t>
      </w:r>
    </w:p>
    <w:p w14:paraId="42EA287B" w14:textId="77777777" w:rsidR="00F567DE" w:rsidRPr="007E59B3" w:rsidRDefault="00F567DE" w:rsidP="00F567DE">
      <w:pPr>
        <w:spacing w:after="120"/>
        <w:jc w:val="both"/>
        <w:rPr>
          <w:rFonts w:ascii="Arial" w:hAnsi="Arial" w:cs="Arial"/>
          <w:sz w:val="18"/>
          <w:szCs w:val="18"/>
          <w:lang w:val="es-MX" w:eastAsia="es-MX"/>
        </w:rPr>
      </w:pPr>
      <w:r w:rsidRPr="007E59B3">
        <w:rPr>
          <w:rFonts w:ascii="Arial" w:hAnsi="Arial" w:cs="Arial"/>
          <w:b/>
          <w:sz w:val="18"/>
          <w:szCs w:val="18"/>
          <w:u w:val="single"/>
          <w:lang w:val="es-MX" w:eastAsia="es-MX"/>
        </w:rPr>
        <w:t>NOMBRE Y DIRECCIÓN DEL ÁREA CONTRATANTE</w:t>
      </w:r>
      <w:r w:rsidRPr="007E59B3">
        <w:rPr>
          <w:rFonts w:ascii="Arial" w:hAnsi="Arial" w:cs="Arial"/>
          <w:sz w:val="18"/>
          <w:szCs w:val="18"/>
          <w:u w:val="single"/>
          <w:lang w:val="es-MX" w:eastAsia="es-MX"/>
        </w:rPr>
        <w:t>:</w:t>
      </w:r>
      <w:r w:rsidRPr="007E59B3">
        <w:rPr>
          <w:rFonts w:ascii="Arial" w:hAnsi="Arial" w:cs="Arial"/>
          <w:sz w:val="18"/>
          <w:szCs w:val="18"/>
          <w:lang w:val="es-MX" w:eastAsia="es-MX"/>
        </w:rPr>
        <w:t xml:space="preserve"> Coordinación Delegacional de Abastecimiento y Equipamiento, ubicada en Periférico Sur No. 8000, Col. Santa María Tequepexpan, C.P. 45600 en San Pedro Tlaquepaque, Jalisco</w:t>
      </w:r>
    </w:p>
    <w:p w14:paraId="2C1FC1A7" w14:textId="77777777" w:rsidR="00F567DE" w:rsidRPr="007E59B3" w:rsidRDefault="00F567DE" w:rsidP="00F567DE">
      <w:pPr>
        <w:spacing w:after="120"/>
        <w:jc w:val="both"/>
        <w:rPr>
          <w:rFonts w:ascii="Arial" w:hAnsi="Arial" w:cs="Arial"/>
          <w:b/>
          <w:sz w:val="18"/>
          <w:szCs w:val="18"/>
          <w:u w:val="single"/>
          <w:lang w:val="es-MX" w:eastAsia="es-MX"/>
        </w:rPr>
      </w:pPr>
      <w:r w:rsidRPr="007E59B3">
        <w:rPr>
          <w:rFonts w:ascii="Arial" w:hAnsi="Arial" w:cs="Arial"/>
          <w:b/>
          <w:sz w:val="18"/>
          <w:szCs w:val="18"/>
          <w:u w:val="single"/>
          <w:lang w:val="es-MX" w:eastAsia="es-MX"/>
        </w:rPr>
        <w:t>LA DOCUMENTACIÓN QUE SE INTEGRE COMO PARTE DE LA PROPUESTA SERÁ DIRIGIDA A:</w:t>
      </w:r>
    </w:p>
    <w:p w14:paraId="5954E00F" w14:textId="77777777" w:rsidR="00866864" w:rsidRDefault="00866864" w:rsidP="00F567DE">
      <w:pPr>
        <w:pStyle w:val="Ttulo2"/>
        <w:numPr>
          <w:ilvl w:val="0"/>
          <w:numId w:val="0"/>
        </w:numPr>
        <w:tabs>
          <w:tab w:val="left" w:pos="6379"/>
        </w:tabs>
        <w:spacing w:before="0" w:after="0"/>
        <w:rPr>
          <w:rFonts w:cs="Arial"/>
          <w:b w:val="0"/>
          <w:i w:val="0"/>
          <w:sz w:val="18"/>
          <w:szCs w:val="18"/>
          <w:lang w:val="es-MX"/>
        </w:rPr>
      </w:pPr>
    </w:p>
    <w:p w14:paraId="282488BA" w14:textId="77777777" w:rsidR="00F567DE" w:rsidRPr="007E59B3" w:rsidRDefault="00F567DE" w:rsidP="00F567DE">
      <w:pPr>
        <w:pStyle w:val="Ttulo2"/>
        <w:numPr>
          <w:ilvl w:val="0"/>
          <w:numId w:val="0"/>
        </w:numPr>
        <w:tabs>
          <w:tab w:val="left" w:pos="6379"/>
        </w:tabs>
        <w:spacing w:before="0" w:after="0"/>
        <w:rPr>
          <w:rFonts w:cs="Arial"/>
          <w:b w:val="0"/>
          <w:i w:val="0"/>
          <w:sz w:val="18"/>
          <w:szCs w:val="18"/>
        </w:rPr>
      </w:pPr>
      <w:r w:rsidRPr="007E59B3">
        <w:rPr>
          <w:rFonts w:cs="Arial"/>
          <w:b w:val="0"/>
          <w:i w:val="0"/>
          <w:sz w:val="18"/>
          <w:szCs w:val="18"/>
        </w:rPr>
        <w:t>INSTITUTO MEXICANO DEL SEGURO SOCIAL</w:t>
      </w:r>
    </w:p>
    <w:p w14:paraId="1C9E02EA" w14:textId="77777777" w:rsidR="00F567DE" w:rsidRPr="007E59B3" w:rsidRDefault="00F567DE" w:rsidP="00F567DE">
      <w:pPr>
        <w:pStyle w:val="Ttulo2"/>
        <w:numPr>
          <w:ilvl w:val="0"/>
          <w:numId w:val="0"/>
        </w:numPr>
        <w:tabs>
          <w:tab w:val="left" w:pos="6379"/>
        </w:tabs>
        <w:spacing w:before="0" w:after="0"/>
        <w:rPr>
          <w:rFonts w:cs="Arial"/>
          <w:b w:val="0"/>
          <w:i w:val="0"/>
          <w:sz w:val="18"/>
          <w:szCs w:val="18"/>
        </w:rPr>
      </w:pPr>
      <w:r w:rsidRPr="007E59B3">
        <w:rPr>
          <w:rFonts w:cs="Arial"/>
          <w:b w:val="0"/>
          <w:i w:val="0"/>
          <w:sz w:val="18"/>
          <w:szCs w:val="18"/>
        </w:rPr>
        <w:t>ÓRGANO DE OPERACIÓN ADMINISTRATIVA DESCONCENTRADA ESTATAL JALISCO</w:t>
      </w:r>
    </w:p>
    <w:p w14:paraId="74E29F73" w14:textId="77777777" w:rsidR="00F567DE" w:rsidRPr="007E59B3" w:rsidRDefault="00F567DE" w:rsidP="00F567DE">
      <w:pPr>
        <w:pStyle w:val="Ttulo2"/>
        <w:numPr>
          <w:ilvl w:val="0"/>
          <w:numId w:val="0"/>
        </w:numPr>
        <w:tabs>
          <w:tab w:val="left" w:pos="6379"/>
        </w:tabs>
        <w:spacing w:before="0" w:after="0"/>
        <w:rPr>
          <w:rFonts w:cs="Arial"/>
          <w:b w:val="0"/>
          <w:i w:val="0"/>
          <w:sz w:val="18"/>
          <w:szCs w:val="18"/>
        </w:rPr>
      </w:pPr>
      <w:r w:rsidRPr="007E59B3">
        <w:rPr>
          <w:rFonts w:cs="Arial"/>
          <w:b w:val="0"/>
          <w:i w:val="0"/>
          <w:sz w:val="18"/>
          <w:szCs w:val="18"/>
        </w:rPr>
        <w:t>JEFATURA DE SERVICIOS ADMINISTRATIVOS</w:t>
      </w:r>
    </w:p>
    <w:p w14:paraId="350BF3D1" w14:textId="77777777" w:rsidR="00F567DE" w:rsidRPr="007E59B3" w:rsidRDefault="00F567DE" w:rsidP="00F567DE">
      <w:pPr>
        <w:pStyle w:val="Ttulo2"/>
        <w:numPr>
          <w:ilvl w:val="0"/>
          <w:numId w:val="0"/>
        </w:numPr>
        <w:tabs>
          <w:tab w:val="left" w:pos="6379"/>
        </w:tabs>
        <w:spacing w:before="0" w:after="0"/>
        <w:rPr>
          <w:rFonts w:cs="Arial"/>
          <w:b w:val="0"/>
          <w:i w:val="0"/>
          <w:sz w:val="18"/>
          <w:szCs w:val="18"/>
        </w:rPr>
      </w:pPr>
      <w:r w:rsidRPr="007E59B3">
        <w:rPr>
          <w:rFonts w:cs="Arial"/>
          <w:b w:val="0"/>
          <w:i w:val="0"/>
          <w:sz w:val="18"/>
          <w:szCs w:val="18"/>
        </w:rPr>
        <w:t>COORDINACIÓN DELEGACIONAL DE ABASTECIMIENTO Y EQUIPAMIENTO</w:t>
      </w:r>
    </w:p>
    <w:p w14:paraId="26956847" w14:textId="77777777" w:rsidR="005E000D" w:rsidRPr="007E59B3" w:rsidRDefault="005E000D" w:rsidP="005E000D">
      <w:pPr>
        <w:jc w:val="both"/>
        <w:rPr>
          <w:rFonts w:ascii="Arial" w:hAnsi="Arial" w:cs="Arial"/>
          <w:b/>
          <w:sz w:val="18"/>
          <w:szCs w:val="18"/>
          <w:lang w:val="x-none"/>
        </w:rPr>
      </w:pPr>
    </w:p>
    <w:p w14:paraId="4CCE2CFB" w14:textId="77777777" w:rsidR="00DE229D" w:rsidRPr="007E59B3" w:rsidRDefault="00DE229D" w:rsidP="00821340">
      <w:pPr>
        <w:tabs>
          <w:tab w:val="left" w:pos="0"/>
        </w:tabs>
        <w:jc w:val="both"/>
        <w:rPr>
          <w:rFonts w:ascii="Arial" w:hAnsi="Arial" w:cs="Arial"/>
          <w:b/>
          <w:bCs/>
          <w:sz w:val="18"/>
          <w:szCs w:val="18"/>
        </w:rPr>
      </w:pPr>
      <w:r w:rsidRPr="007E59B3">
        <w:rPr>
          <w:rFonts w:ascii="Arial" w:hAnsi="Arial" w:cs="Arial"/>
          <w:b/>
          <w:bCs/>
          <w:sz w:val="18"/>
          <w:szCs w:val="18"/>
        </w:rPr>
        <w:t>1.1.</w:t>
      </w:r>
      <w:r w:rsidRPr="007E59B3">
        <w:rPr>
          <w:rFonts w:ascii="Arial" w:hAnsi="Arial" w:cs="Arial"/>
          <w:b/>
          <w:bCs/>
          <w:sz w:val="18"/>
          <w:szCs w:val="18"/>
        </w:rPr>
        <w:tab/>
        <w:t xml:space="preserve">IDIOMA EN QUE PODRAN </w:t>
      </w:r>
      <w:r w:rsidR="00D50A36" w:rsidRPr="007E59B3">
        <w:rPr>
          <w:rFonts w:ascii="Arial" w:hAnsi="Arial" w:cs="Arial"/>
          <w:b/>
          <w:bCs/>
          <w:sz w:val="18"/>
          <w:szCs w:val="18"/>
        </w:rPr>
        <w:t>ENVIAR</w:t>
      </w:r>
      <w:r w:rsidRPr="007E59B3">
        <w:rPr>
          <w:rFonts w:ascii="Arial" w:hAnsi="Arial" w:cs="Arial"/>
          <w:b/>
          <w:bCs/>
          <w:sz w:val="18"/>
          <w:szCs w:val="18"/>
        </w:rPr>
        <w:t>SE LAS PROPOSICIONES, LOS ANEXOS TÉCNICOS Y, EN SU CASO, LOS FOLLETOS QUE SE ACOMPAÑEN.</w:t>
      </w:r>
    </w:p>
    <w:p w14:paraId="1CA07413" w14:textId="77777777" w:rsidR="00DE229D" w:rsidRPr="007E59B3" w:rsidRDefault="00DE229D">
      <w:pPr>
        <w:ind w:left="284" w:hanging="284"/>
        <w:jc w:val="both"/>
        <w:rPr>
          <w:rFonts w:ascii="Arial" w:hAnsi="Arial" w:cs="Arial"/>
          <w:b/>
          <w:sz w:val="18"/>
          <w:szCs w:val="18"/>
        </w:rPr>
      </w:pPr>
    </w:p>
    <w:p w14:paraId="5291BD0A" w14:textId="77777777" w:rsidR="00DE229D" w:rsidRPr="007E59B3" w:rsidRDefault="00DE229D" w:rsidP="00821340">
      <w:pPr>
        <w:jc w:val="both"/>
        <w:rPr>
          <w:rFonts w:ascii="Arial" w:hAnsi="Arial" w:cs="Arial"/>
          <w:sz w:val="18"/>
          <w:szCs w:val="18"/>
        </w:rPr>
      </w:pPr>
      <w:r w:rsidRPr="007E59B3">
        <w:rPr>
          <w:rFonts w:ascii="Arial" w:hAnsi="Arial" w:cs="Arial"/>
          <w:sz w:val="18"/>
          <w:szCs w:val="18"/>
        </w:rPr>
        <w:t xml:space="preserve">Las proposiciones en su caso, deberán </w:t>
      </w:r>
      <w:r w:rsidR="00D0054C" w:rsidRPr="007E59B3">
        <w:rPr>
          <w:rFonts w:ascii="Arial" w:hAnsi="Arial" w:cs="Arial"/>
          <w:sz w:val="18"/>
          <w:szCs w:val="18"/>
        </w:rPr>
        <w:t xml:space="preserve">enviar </w:t>
      </w:r>
      <w:r w:rsidRPr="007E59B3">
        <w:rPr>
          <w:rFonts w:ascii="Arial" w:hAnsi="Arial" w:cs="Arial"/>
          <w:sz w:val="18"/>
          <w:szCs w:val="18"/>
        </w:rPr>
        <w:t xml:space="preserve">por </w:t>
      </w:r>
      <w:r w:rsidR="003074DB">
        <w:rPr>
          <w:rFonts w:ascii="Arial" w:hAnsi="Arial" w:cs="Arial"/>
          <w:sz w:val="18"/>
          <w:szCs w:val="18"/>
        </w:rPr>
        <w:t>medios electrónicos a través de la plataforma COMPRANET,</w:t>
      </w:r>
      <w:r w:rsidRPr="007E59B3">
        <w:rPr>
          <w:rFonts w:ascii="Arial" w:hAnsi="Arial" w:cs="Arial"/>
          <w:sz w:val="18"/>
          <w:szCs w:val="18"/>
        </w:rPr>
        <w:t xml:space="preserve"> preferentemente en papel </w:t>
      </w:r>
      <w:r w:rsidR="00D50A36" w:rsidRPr="007E59B3">
        <w:rPr>
          <w:rFonts w:ascii="Arial" w:hAnsi="Arial" w:cs="Arial"/>
          <w:sz w:val="18"/>
          <w:szCs w:val="18"/>
        </w:rPr>
        <w:t>membretado</w:t>
      </w:r>
      <w:r w:rsidRPr="007E59B3">
        <w:rPr>
          <w:rFonts w:ascii="Arial" w:hAnsi="Arial" w:cs="Arial"/>
          <w:sz w:val="18"/>
          <w:szCs w:val="18"/>
        </w:rPr>
        <w:t xml:space="preserve"> de la empresa, solo en idioma</w:t>
      </w:r>
      <w:r w:rsidR="00BA538A" w:rsidRPr="007E59B3">
        <w:rPr>
          <w:rFonts w:ascii="Arial" w:hAnsi="Arial" w:cs="Arial"/>
          <w:sz w:val="18"/>
          <w:szCs w:val="18"/>
        </w:rPr>
        <w:t xml:space="preserve"> </w:t>
      </w:r>
      <w:r w:rsidRPr="007E59B3">
        <w:rPr>
          <w:rFonts w:ascii="Arial" w:hAnsi="Arial" w:cs="Arial"/>
          <w:sz w:val="18"/>
          <w:szCs w:val="18"/>
        </w:rPr>
        <w:t>español</w:t>
      </w:r>
      <w:r w:rsidR="00BA538A" w:rsidRPr="007E59B3">
        <w:rPr>
          <w:rFonts w:ascii="Arial" w:hAnsi="Arial" w:cs="Arial"/>
          <w:sz w:val="18"/>
          <w:szCs w:val="18"/>
        </w:rPr>
        <w:t>,</w:t>
      </w:r>
      <w:r w:rsidRPr="007E59B3">
        <w:rPr>
          <w:rFonts w:ascii="Arial" w:hAnsi="Arial" w:cs="Arial"/>
          <w:sz w:val="18"/>
          <w:szCs w:val="18"/>
        </w:rPr>
        <w:t xml:space="preserve"> y dirigidas al área convocante.</w:t>
      </w:r>
    </w:p>
    <w:p w14:paraId="3C0E150E" w14:textId="77777777" w:rsidR="00DE229D" w:rsidRPr="007E59B3" w:rsidRDefault="00DE229D" w:rsidP="00DE229D">
      <w:pPr>
        <w:pStyle w:val="Sangra3detindependiente1"/>
        <w:ind w:firstLine="0"/>
        <w:rPr>
          <w:sz w:val="18"/>
          <w:szCs w:val="18"/>
          <w:lang w:val="es-ES"/>
        </w:rPr>
      </w:pPr>
    </w:p>
    <w:p w14:paraId="034A8D8F" w14:textId="77777777" w:rsidR="00DE229D" w:rsidRPr="007E59B3" w:rsidRDefault="00DE229D" w:rsidP="00821340">
      <w:pPr>
        <w:jc w:val="both"/>
        <w:rPr>
          <w:rFonts w:ascii="Arial" w:hAnsi="Arial" w:cs="Arial"/>
          <w:sz w:val="18"/>
          <w:szCs w:val="18"/>
        </w:rPr>
      </w:pPr>
      <w:r w:rsidRPr="007E59B3">
        <w:rPr>
          <w:rFonts w:ascii="Arial" w:hAnsi="Arial" w:cs="Arial"/>
          <w:sz w:val="18"/>
          <w:szCs w:val="18"/>
        </w:rPr>
        <w:t xml:space="preserve">En caso de que se requieran anexos técnicos, folletos, catálogos y/o fotografías, instructivos o manuales de uso para corroborar las especificaciones, características y calidad </w:t>
      </w:r>
      <w:r w:rsidR="009157BA" w:rsidRPr="007E59B3">
        <w:rPr>
          <w:rFonts w:ascii="Arial" w:hAnsi="Arial" w:cs="Arial"/>
          <w:sz w:val="18"/>
          <w:szCs w:val="18"/>
        </w:rPr>
        <w:t>de los bienes</w:t>
      </w:r>
      <w:r w:rsidRPr="007E59B3">
        <w:rPr>
          <w:rFonts w:ascii="Arial" w:hAnsi="Arial" w:cs="Arial"/>
          <w:sz w:val="18"/>
          <w:szCs w:val="18"/>
        </w:rPr>
        <w:t xml:space="preserve">, éstos deberán  </w:t>
      </w:r>
      <w:r w:rsidR="00D50A36" w:rsidRPr="007E59B3">
        <w:rPr>
          <w:rFonts w:ascii="Arial" w:hAnsi="Arial" w:cs="Arial"/>
          <w:sz w:val="18"/>
          <w:szCs w:val="18"/>
        </w:rPr>
        <w:t>enviar</w:t>
      </w:r>
      <w:r w:rsidRPr="007E59B3">
        <w:rPr>
          <w:rFonts w:ascii="Arial" w:hAnsi="Arial" w:cs="Arial"/>
          <w:sz w:val="18"/>
          <w:szCs w:val="18"/>
        </w:rPr>
        <w:t>se en  idioma español.</w:t>
      </w:r>
    </w:p>
    <w:p w14:paraId="5E2567C3" w14:textId="77777777" w:rsidR="00DE229D" w:rsidRPr="007E59B3" w:rsidRDefault="00DE229D" w:rsidP="00DE229D">
      <w:pPr>
        <w:spacing w:line="192" w:lineRule="exact"/>
        <w:jc w:val="both"/>
        <w:rPr>
          <w:rFonts w:ascii="Arial" w:hAnsi="Arial" w:cs="Arial"/>
          <w:sz w:val="18"/>
          <w:szCs w:val="18"/>
        </w:rPr>
      </w:pPr>
    </w:p>
    <w:p w14:paraId="5C0A8240" w14:textId="77777777" w:rsidR="00DE229D" w:rsidRPr="007E59B3" w:rsidRDefault="00DE229D" w:rsidP="00DE229D">
      <w:pPr>
        <w:jc w:val="both"/>
        <w:rPr>
          <w:rFonts w:ascii="Arial" w:hAnsi="Arial" w:cs="Arial"/>
          <w:b/>
          <w:sz w:val="18"/>
          <w:szCs w:val="18"/>
          <w:lang w:val="es-ES_tradnl"/>
        </w:rPr>
      </w:pPr>
      <w:r w:rsidRPr="007E59B3">
        <w:rPr>
          <w:rFonts w:ascii="Arial" w:hAnsi="Arial" w:cs="Arial"/>
          <w:b/>
          <w:sz w:val="18"/>
          <w:szCs w:val="18"/>
          <w:lang w:val="es-ES_tradnl"/>
        </w:rPr>
        <w:t>1.2.</w:t>
      </w:r>
      <w:r w:rsidRPr="007E59B3">
        <w:rPr>
          <w:rFonts w:ascii="Arial" w:hAnsi="Arial" w:cs="Arial"/>
          <w:b/>
          <w:sz w:val="18"/>
          <w:szCs w:val="18"/>
          <w:lang w:val="es-ES_tradnl"/>
        </w:rPr>
        <w:tab/>
        <w:t>DISPONIBILIDAD PRESUPUESTARIA:</w:t>
      </w:r>
    </w:p>
    <w:p w14:paraId="1A33BD00" w14:textId="77777777" w:rsidR="00EE03CC" w:rsidRPr="007E59B3" w:rsidRDefault="00EE03CC" w:rsidP="00DE229D">
      <w:pPr>
        <w:jc w:val="both"/>
        <w:rPr>
          <w:rFonts w:ascii="Arial" w:hAnsi="Arial" w:cs="Arial"/>
          <w:b/>
          <w:sz w:val="18"/>
          <w:szCs w:val="18"/>
          <w:lang w:val="es-ES_tradnl"/>
        </w:rPr>
      </w:pPr>
    </w:p>
    <w:p w14:paraId="4DE6641E" w14:textId="77777777" w:rsidR="005946B4" w:rsidRPr="007E59B3" w:rsidRDefault="005946B4" w:rsidP="005946B4">
      <w:pPr>
        <w:jc w:val="both"/>
        <w:rPr>
          <w:rFonts w:ascii="Arial" w:hAnsi="Arial" w:cs="Arial"/>
          <w:bCs/>
          <w:sz w:val="18"/>
          <w:szCs w:val="18"/>
          <w:lang w:val="es-ES_tradnl"/>
        </w:rPr>
      </w:pPr>
      <w:r w:rsidRPr="007E59B3">
        <w:rPr>
          <w:rFonts w:ascii="Arial" w:hAnsi="Arial" w:cs="Arial"/>
          <w:bCs/>
          <w:sz w:val="18"/>
          <w:szCs w:val="18"/>
          <w:lang w:val="es-ES_tradnl"/>
        </w:rPr>
        <w:t xml:space="preserve">“El presupuesto definitivo a ejercer </w:t>
      </w:r>
      <w:r w:rsidR="002F0E62" w:rsidRPr="007E59B3">
        <w:rPr>
          <w:rFonts w:ascii="Arial" w:hAnsi="Arial" w:cs="Arial"/>
          <w:bCs/>
          <w:sz w:val="18"/>
          <w:szCs w:val="18"/>
          <w:lang w:val="es-ES_tradnl"/>
        </w:rPr>
        <w:t>fue</w:t>
      </w:r>
      <w:r w:rsidRPr="007E59B3">
        <w:rPr>
          <w:rFonts w:ascii="Arial" w:hAnsi="Arial" w:cs="Arial"/>
          <w:bCs/>
          <w:sz w:val="18"/>
          <w:szCs w:val="18"/>
          <w:lang w:val="es-ES_tradnl"/>
        </w:rPr>
        <w:t xml:space="preserve"> sujeto a la aprobación del Presupuesto de Egresos de la Federación para el </w:t>
      </w:r>
      <w:r w:rsidRPr="007E59B3">
        <w:rPr>
          <w:rFonts w:ascii="Arial" w:hAnsi="Arial" w:cs="Arial"/>
          <w:b/>
          <w:bCs/>
          <w:sz w:val="18"/>
          <w:szCs w:val="18"/>
          <w:lang w:val="es-ES_tradnl"/>
        </w:rPr>
        <w:t>Ejercicio Fiscal 202</w:t>
      </w:r>
      <w:r w:rsidR="00876369" w:rsidRPr="007E59B3">
        <w:rPr>
          <w:rFonts w:ascii="Arial" w:hAnsi="Arial" w:cs="Arial"/>
          <w:b/>
          <w:bCs/>
          <w:sz w:val="18"/>
          <w:szCs w:val="18"/>
          <w:lang w:val="es-ES_tradnl"/>
        </w:rPr>
        <w:t>4</w:t>
      </w:r>
      <w:r w:rsidRPr="007E59B3">
        <w:rPr>
          <w:rFonts w:ascii="Arial" w:hAnsi="Arial" w:cs="Arial"/>
          <w:bCs/>
          <w:sz w:val="18"/>
          <w:szCs w:val="18"/>
          <w:lang w:val="es-ES_tradnl"/>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7E59B3">
        <w:rPr>
          <w:rFonts w:ascii="Arial" w:hAnsi="Arial" w:cs="Arial"/>
          <w:b/>
          <w:bCs/>
          <w:sz w:val="18"/>
          <w:szCs w:val="18"/>
          <w:lang w:val="es-ES_tradnl"/>
        </w:rPr>
        <w:t xml:space="preserve"> </w:t>
      </w:r>
      <w:r w:rsidRPr="007E59B3">
        <w:rPr>
          <w:rFonts w:ascii="Arial" w:hAnsi="Arial" w:cs="Arial"/>
          <w:bCs/>
          <w:sz w:val="18"/>
          <w:szCs w:val="18"/>
          <w:lang w:val="es-ES_tradnl"/>
        </w:rPr>
        <w:t>se apr</w:t>
      </w:r>
      <w:r w:rsidR="002F0E62" w:rsidRPr="007E59B3">
        <w:rPr>
          <w:rFonts w:ascii="Arial" w:hAnsi="Arial" w:cs="Arial"/>
          <w:bCs/>
          <w:sz w:val="18"/>
          <w:szCs w:val="18"/>
          <w:lang w:val="es-ES_tradnl"/>
        </w:rPr>
        <w:t>obó</w:t>
      </w:r>
      <w:r w:rsidRPr="007E59B3">
        <w:rPr>
          <w:rFonts w:ascii="Arial" w:hAnsi="Arial" w:cs="Arial"/>
          <w:bCs/>
          <w:sz w:val="18"/>
          <w:szCs w:val="18"/>
          <w:lang w:val="es-ES_tradnl"/>
        </w:rPr>
        <w:t>, sin responsabilidad alguna para el Instituto Mexicano del Seguro Social”.</w:t>
      </w:r>
    </w:p>
    <w:p w14:paraId="1A9BB8CE" w14:textId="77777777" w:rsidR="005946B4" w:rsidRPr="007E59B3" w:rsidRDefault="005946B4" w:rsidP="005946B4">
      <w:pPr>
        <w:ind w:left="284" w:hanging="284"/>
        <w:jc w:val="both"/>
        <w:rPr>
          <w:rFonts w:ascii="Arial" w:hAnsi="Arial" w:cs="Arial"/>
          <w:sz w:val="18"/>
          <w:szCs w:val="18"/>
          <w:lang w:val="es-ES_tradnl"/>
        </w:rPr>
      </w:pPr>
    </w:p>
    <w:p w14:paraId="630D6B82" w14:textId="77777777" w:rsidR="005946B4" w:rsidRPr="007E59B3" w:rsidRDefault="005946B4" w:rsidP="005946B4">
      <w:pPr>
        <w:jc w:val="both"/>
        <w:rPr>
          <w:rFonts w:ascii="Arial" w:hAnsi="Arial" w:cs="Arial"/>
          <w:sz w:val="18"/>
          <w:szCs w:val="18"/>
          <w:lang w:val="es-ES_tradnl"/>
        </w:rPr>
      </w:pPr>
      <w:r w:rsidRPr="007E59B3">
        <w:rPr>
          <w:rFonts w:ascii="Arial" w:hAnsi="Arial" w:cs="Arial"/>
          <w:bCs/>
          <w:sz w:val="18"/>
          <w:szCs w:val="18"/>
          <w:lang w:val="es-ES_tradnl"/>
        </w:rPr>
        <w:t xml:space="preserve">Para cubrir las erogaciones que se deriven de la presente </w:t>
      </w:r>
      <w:r w:rsidR="003074DB">
        <w:rPr>
          <w:rFonts w:ascii="Arial" w:hAnsi="Arial" w:cs="Arial"/>
          <w:bCs/>
          <w:sz w:val="18"/>
          <w:szCs w:val="18"/>
          <w:lang w:val="es-ES_tradnl"/>
        </w:rPr>
        <w:t>Licitación Pública Nacional</w:t>
      </w:r>
      <w:r w:rsidRPr="007E59B3">
        <w:rPr>
          <w:rFonts w:ascii="Arial" w:hAnsi="Arial" w:cs="Arial"/>
          <w:bCs/>
          <w:sz w:val="18"/>
          <w:szCs w:val="18"/>
          <w:lang w:val="es-ES_tradnl"/>
        </w:rPr>
        <w:t xml:space="preserve">, de conformidad con el artículo 85 del Reglamento de la Ley de Adquisiciones, Arrendamientos y Servicios del Sector Publico, se cuenta con recursos disponibles suficientes, no comprometidos. Numero de </w:t>
      </w:r>
      <w:r w:rsidR="003074DB">
        <w:rPr>
          <w:rFonts w:ascii="Arial" w:hAnsi="Arial" w:cs="Arial"/>
          <w:bCs/>
          <w:sz w:val="18"/>
          <w:szCs w:val="18"/>
          <w:lang w:val="es-ES_tradnl"/>
        </w:rPr>
        <w:t xml:space="preserve">certificado </w:t>
      </w:r>
      <w:r w:rsidRPr="007E59B3">
        <w:rPr>
          <w:rFonts w:ascii="Arial" w:hAnsi="Arial" w:cs="Arial"/>
          <w:bCs/>
          <w:sz w:val="18"/>
          <w:szCs w:val="18"/>
          <w:lang w:val="es-ES_tradnl"/>
        </w:rPr>
        <w:t xml:space="preserve">de disponibilidad previo No. </w:t>
      </w:r>
      <w:r w:rsidR="002F0E62" w:rsidRPr="007E59B3">
        <w:rPr>
          <w:rFonts w:ascii="Arial" w:hAnsi="Arial" w:cs="Arial"/>
          <w:bCs/>
          <w:sz w:val="18"/>
          <w:szCs w:val="18"/>
          <w:lang w:val="es-ES_tradnl"/>
        </w:rPr>
        <w:t>00</w:t>
      </w:r>
      <w:r w:rsidR="00876369" w:rsidRPr="007E59B3">
        <w:rPr>
          <w:rFonts w:ascii="Arial" w:hAnsi="Arial" w:cs="Arial"/>
          <w:bCs/>
          <w:sz w:val="18"/>
          <w:szCs w:val="18"/>
          <w:lang w:val="es-ES_tradnl"/>
        </w:rPr>
        <w:t>0</w:t>
      </w:r>
      <w:r w:rsidR="002F0E62" w:rsidRPr="007E59B3">
        <w:rPr>
          <w:rFonts w:ascii="Arial" w:hAnsi="Arial" w:cs="Arial"/>
          <w:bCs/>
          <w:sz w:val="18"/>
          <w:szCs w:val="18"/>
          <w:lang w:val="es-ES_tradnl"/>
        </w:rPr>
        <w:t>00</w:t>
      </w:r>
      <w:r w:rsidR="00B668A1">
        <w:rPr>
          <w:rFonts w:ascii="Arial" w:hAnsi="Arial" w:cs="Arial"/>
          <w:bCs/>
          <w:sz w:val="18"/>
          <w:szCs w:val="18"/>
          <w:lang w:val="es-ES_tradnl"/>
        </w:rPr>
        <w:t>050563</w:t>
      </w:r>
      <w:r w:rsidR="002F0E62" w:rsidRPr="007E59B3">
        <w:rPr>
          <w:rFonts w:ascii="Arial" w:hAnsi="Arial" w:cs="Arial"/>
          <w:bCs/>
          <w:sz w:val="18"/>
          <w:szCs w:val="18"/>
          <w:lang w:val="es-ES_tradnl"/>
        </w:rPr>
        <w:t>-202</w:t>
      </w:r>
      <w:r w:rsidR="00876369" w:rsidRPr="007E59B3">
        <w:rPr>
          <w:rFonts w:ascii="Arial" w:hAnsi="Arial" w:cs="Arial"/>
          <w:bCs/>
          <w:sz w:val="18"/>
          <w:szCs w:val="18"/>
          <w:lang w:val="es-ES_tradnl"/>
        </w:rPr>
        <w:t>4</w:t>
      </w:r>
      <w:r w:rsidRPr="007E59B3">
        <w:rPr>
          <w:rFonts w:ascii="Arial" w:hAnsi="Arial" w:cs="Arial"/>
          <w:bCs/>
          <w:sz w:val="18"/>
          <w:szCs w:val="18"/>
          <w:lang w:val="es-ES_tradnl"/>
        </w:rPr>
        <w:t xml:space="preserve"> para llevar a cabo la contratación correspondiente.</w:t>
      </w:r>
    </w:p>
    <w:p w14:paraId="14E24EAB" w14:textId="77777777" w:rsidR="00E6708C" w:rsidRPr="007E59B3" w:rsidRDefault="00E6708C" w:rsidP="007641AB">
      <w:pPr>
        <w:jc w:val="both"/>
        <w:rPr>
          <w:rFonts w:ascii="Arial" w:hAnsi="Arial" w:cs="Arial"/>
          <w:b/>
          <w:sz w:val="18"/>
          <w:szCs w:val="18"/>
          <w:lang w:val="es-ES_tradnl"/>
        </w:rPr>
      </w:pPr>
    </w:p>
    <w:p w14:paraId="48F0B3F0" w14:textId="77777777" w:rsidR="00FD040E" w:rsidRPr="007E59B3" w:rsidRDefault="00FD040E" w:rsidP="00FD040E">
      <w:pPr>
        <w:ind w:left="284" w:hanging="284"/>
        <w:jc w:val="both"/>
        <w:rPr>
          <w:rFonts w:ascii="Arial" w:hAnsi="Arial" w:cs="Arial"/>
          <w:b/>
          <w:sz w:val="18"/>
          <w:szCs w:val="18"/>
        </w:rPr>
      </w:pPr>
      <w:r w:rsidRPr="007E59B3">
        <w:rPr>
          <w:rFonts w:ascii="Arial" w:hAnsi="Arial" w:cs="Arial"/>
          <w:b/>
          <w:sz w:val="18"/>
          <w:szCs w:val="18"/>
        </w:rPr>
        <w:t>2.</w:t>
      </w:r>
      <w:r w:rsidRPr="007E59B3">
        <w:rPr>
          <w:rFonts w:ascii="Arial" w:hAnsi="Arial" w:cs="Arial"/>
          <w:b/>
          <w:sz w:val="18"/>
          <w:szCs w:val="18"/>
        </w:rPr>
        <w:tab/>
        <w:t>DESCRIPCIÓN, UNIDAD Y CANTIDAD.</w:t>
      </w:r>
    </w:p>
    <w:p w14:paraId="5533D268" w14:textId="77777777" w:rsidR="00EE03CC" w:rsidRPr="007E59B3" w:rsidRDefault="00EE03CC" w:rsidP="00EE03CC">
      <w:pPr>
        <w:jc w:val="both"/>
        <w:rPr>
          <w:rFonts w:ascii="Arial" w:hAnsi="Arial" w:cs="Arial"/>
          <w:b/>
          <w:bCs/>
          <w:sz w:val="18"/>
          <w:szCs w:val="18"/>
          <w:lang w:val="es-MX"/>
        </w:rPr>
      </w:pPr>
    </w:p>
    <w:p w14:paraId="401BBFEA" w14:textId="77777777" w:rsidR="00EE03CC" w:rsidRPr="007E59B3" w:rsidRDefault="00EE03CC" w:rsidP="00EE03CC">
      <w:pPr>
        <w:jc w:val="both"/>
        <w:rPr>
          <w:rFonts w:ascii="Arial" w:hAnsi="Arial" w:cs="Arial"/>
          <w:b/>
          <w:bCs/>
          <w:sz w:val="18"/>
          <w:szCs w:val="18"/>
          <w:lang w:val="es-MX"/>
        </w:rPr>
      </w:pPr>
      <w:r w:rsidRPr="007E59B3">
        <w:rPr>
          <w:rFonts w:ascii="Arial" w:hAnsi="Arial" w:cs="Arial"/>
          <w:b/>
          <w:bCs/>
          <w:sz w:val="18"/>
          <w:szCs w:val="18"/>
          <w:lang w:val="es-MX"/>
        </w:rPr>
        <w:t>2.1. DESCRIPCION Y CARACTERISTICAS DE LOS SERVICIOS SOLICITADOS.</w:t>
      </w:r>
    </w:p>
    <w:p w14:paraId="039E4F93" w14:textId="77777777" w:rsidR="00FD040E" w:rsidRPr="007E59B3" w:rsidRDefault="00FD040E" w:rsidP="00EE03CC">
      <w:pPr>
        <w:jc w:val="both"/>
        <w:rPr>
          <w:rFonts w:ascii="Arial" w:hAnsi="Arial" w:cs="Arial"/>
          <w:b/>
          <w:sz w:val="18"/>
          <w:szCs w:val="18"/>
        </w:rPr>
      </w:pPr>
    </w:p>
    <w:p w14:paraId="6B5F6C87" w14:textId="77777777" w:rsidR="00FE0A47" w:rsidRPr="007E59B3" w:rsidRDefault="00FE0A47" w:rsidP="00FE0A47">
      <w:pPr>
        <w:jc w:val="both"/>
        <w:rPr>
          <w:rFonts w:ascii="Arial" w:hAnsi="Arial" w:cs="Arial"/>
          <w:sz w:val="18"/>
          <w:szCs w:val="18"/>
        </w:rPr>
      </w:pPr>
      <w:r w:rsidRPr="007E59B3">
        <w:rPr>
          <w:rFonts w:ascii="Arial" w:hAnsi="Arial" w:cs="Arial"/>
          <w:sz w:val="18"/>
          <w:szCs w:val="18"/>
        </w:rPr>
        <w:t xml:space="preserve">La descripción amplia y detallada del </w:t>
      </w:r>
      <w:r w:rsidR="00C857C3" w:rsidRPr="007E59B3">
        <w:rPr>
          <w:rFonts w:ascii="Arial" w:hAnsi="Arial" w:cs="Arial"/>
          <w:sz w:val="18"/>
          <w:szCs w:val="18"/>
        </w:rPr>
        <w:t>bien a adquirir</w:t>
      </w:r>
      <w:r w:rsidRPr="007E59B3">
        <w:rPr>
          <w:rFonts w:ascii="Arial" w:hAnsi="Arial" w:cs="Arial"/>
          <w:sz w:val="18"/>
          <w:szCs w:val="18"/>
        </w:rPr>
        <w:t xml:space="preserve">, se contempla en el </w:t>
      </w:r>
      <w:r w:rsidRPr="007E59B3">
        <w:rPr>
          <w:rFonts w:ascii="Arial" w:hAnsi="Arial" w:cs="Arial"/>
          <w:b/>
          <w:bCs/>
          <w:sz w:val="18"/>
          <w:szCs w:val="18"/>
        </w:rPr>
        <w:t xml:space="preserve">Anexo Número </w:t>
      </w:r>
      <w:r w:rsidR="00764C87" w:rsidRPr="007E59B3">
        <w:rPr>
          <w:rFonts w:ascii="Arial" w:hAnsi="Arial" w:cs="Arial"/>
          <w:b/>
          <w:bCs/>
          <w:sz w:val="18"/>
          <w:szCs w:val="18"/>
        </w:rPr>
        <w:t>3</w:t>
      </w:r>
      <w:r w:rsidRPr="007E59B3">
        <w:rPr>
          <w:rFonts w:ascii="Arial" w:hAnsi="Arial" w:cs="Arial"/>
          <w:b/>
          <w:bCs/>
          <w:sz w:val="18"/>
          <w:szCs w:val="18"/>
        </w:rPr>
        <w:t xml:space="preserve"> (tres), </w:t>
      </w:r>
      <w:r w:rsidRPr="007E59B3">
        <w:rPr>
          <w:rFonts w:ascii="Arial" w:hAnsi="Arial" w:cs="Arial"/>
          <w:bCs/>
          <w:sz w:val="18"/>
          <w:szCs w:val="18"/>
        </w:rPr>
        <w:t xml:space="preserve">el cual forma parte integrante de </w:t>
      </w:r>
      <w:r w:rsidRPr="007E59B3">
        <w:rPr>
          <w:rFonts w:ascii="Arial" w:hAnsi="Arial" w:cs="Arial"/>
          <w:sz w:val="18"/>
          <w:szCs w:val="18"/>
        </w:rPr>
        <w:t>esta Convocatoria.</w:t>
      </w:r>
    </w:p>
    <w:p w14:paraId="46D364BD" w14:textId="77777777" w:rsidR="00FE0A47" w:rsidRPr="007E59B3" w:rsidRDefault="00FE0A47" w:rsidP="00FE0A47">
      <w:pPr>
        <w:jc w:val="both"/>
        <w:rPr>
          <w:rFonts w:ascii="Arial" w:hAnsi="Arial" w:cs="Arial"/>
          <w:sz w:val="18"/>
          <w:szCs w:val="18"/>
        </w:rPr>
      </w:pPr>
    </w:p>
    <w:p w14:paraId="36CC7D81" w14:textId="77777777" w:rsidR="00CC44DF" w:rsidRPr="007E59B3" w:rsidRDefault="00CC44DF" w:rsidP="00CC44DF">
      <w:pPr>
        <w:spacing w:after="120"/>
        <w:jc w:val="both"/>
        <w:rPr>
          <w:rFonts w:ascii="Arial" w:hAnsi="Arial" w:cs="Arial"/>
          <w:sz w:val="18"/>
          <w:szCs w:val="18"/>
        </w:rPr>
      </w:pPr>
      <w:r w:rsidRPr="007E59B3">
        <w:rPr>
          <w:rFonts w:ascii="Arial" w:hAnsi="Arial" w:cs="Arial"/>
          <w:sz w:val="18"/>
          <w:szCs w:val="18"/>
        </w:rPr>
        <w:t>Los licitantes, para la presentación de sus proposiciones, deberán ajustarse estrictamente a los requisitos y especificaciones previstos y que rigen la presente convocatoria, describiendo</w:t>
      </w:r>
      <w:r w:rsidR="00C857C3" w:rsidRPr="007E59B3">
        <w:rPr>
          <w:rFonts w:ascii="Arial" w:hAnsi="Arial" w:cs="Arial"/>
          <w:sz w:val="18"/>
          <w:szCs w:val="18"/>
        </w:rPr>
        <w:t xml:space="preserve"> en forma amplia y detallada del bien </w:t>
      </w:r>
      <w:r w:rsidRPr="007E59B3">
        <w:rPr>
          <w:rFonts w:ascii="Arial" w:hAnsi="Arial" w:cs="Arial"/>
          <w:sz w:val="18"/>
          <w:szCs w:val="18"/>
        </w:rPr>
        <w:t>que estén ofertando.</w:t>
      </w:r>
    </w:p>
    <w:p w14:paraId="5DF78558" w14:textId="77777777" w:rsidR="00CC44DF" w:rsidRPr="007E59B3" w:rsidRDefault="00CC44DF" w:rsidP="00CC44DF">
      <w:pPr>
        <w:tabs>
          <w:tab w:val="left" w:pos="284"/>
        </w:tabs>
        <w:spacing w:after="120"/>
        <w:jc w:val="both"/>
        <w:rPr>
          <w:rFonts w:ascii="Arial" w:hAnsi="Arial" w:cs="Arial"/>
          <w:sz w:val="18"/>
          <w:szCs w:val="18"/>
        </w:rPr>
      </w:pPr>
      <w:r w:rsidRPr="007E59B3">
        <w:rPr>
          <w:rFonts w:ascii="Arial" w:hAnsi="Arial" w:cs="Arial"/>
          <w:sz w:val="18"/>
          <w:szCs w:val="18"/>
        </w:rPr>
        <w:t>Las condiciones contenidas</w:t>
      </w:r>
      <w:r w:rsidR="001E023D" w:rsidRPr="007E59B3">
        <w:rPr>
          <w:rFonts w:ascii="Arial" w:hAnsi="Arial" w:cs="Arial"/>
          <w:sz w:val="18"/>
          <w:szCs w:val="18"/>
        </w:rPr>
        <w:t xml:space="preserve"> en</w:t>
      </w:r>
      <w:r w:rsidRPr="007E59B3">
        <w:rPr>
          <w:rFonts w:ascii="Arial" w:hAnsi="Arial" w:cs="Arial"/>
          <w:sz w:val="18"/>
          <w:szCs w:val="18"/>
        </w:rPr>
        <w:t xml:space="preserve"> la presente convocatoria, no podrán ser negociadas en términos del artículo 26 de la Ley de Adquisiciones, Arrendamientos y Servicios del Sector Publico.</w:t>
      </w:r>
    </w:p>
    <w:p w14:paraId="7BC365BE" w14:textId="77777777" w:rsidR="00A5104A" w:rsidRPr="007E59B3" w:rsidRDefault="00A5104A" w:rsidP="00A5104A">
      <w:pPr>
        <w:spacing w:line="276" w:lineRule="auto"/>
        <w:jc w:val="both"/>
        <w:rPr>
          <w:rFonts w:ascii="Arial" w:hAnsi="Arial" w:cs="Arial"/>
          <w:sz w:val="18"/>
          <w:szCs w:val="18"/>
        </w:rPr>
      </w:pPr>
    </w:p>
    <w:p w14:paraId="122335FE" w14:textId="77777777" w:rsidR="00147587" w:rsidRPr="007E59B3" w:rsidRDefault="00147587" w:rsidP="00147587">
      <w:pPr>
        <w:jc w:val="both"/>
        <w:rPr>
          <w:rFonts w:ascii="Arial" w:hAnsi="Arial" w:cs="Arial"/>
          <w:b/>
          <w:sz w:val="18"/>
          <w:szCs w:val="18"/>
        </w:rPr>
      </w:pPr>
      <w:r w:rsidRPr="007E59B3">
        <w:rPr>
          <w:rFonts w:ascii="Arial" w:hAnsi="Arial" w:cs="Arial"/>
          <w:b/>
          <w:sz w:val="18"/>
          <w:szCs w:val="18"/>
        </w:rPr>
        <w:t>2.2. LICENCIAS, AUTORIZACIONES Y PERMISOS.</w:t>
      </w:r>
    </w:p>
    <w:p w14:paraId="6BDB1070" w14:textId="77777777" w:rsidR="00147587" w:rsidRPr="007E59B3" w:rsidRDefault="00147587" w:rsidP="00147587">
      <w:pPr>
        <w:jc w:val="both"/>
        <w:rPr>
          <w:rFonts w:ascii="Arial" w:hAnsi="Arial" w:cs="Arial"/>
          <w:sz w:val="18"/>
          <w:szCs w:val="18"/>
        </w:rPr>
      </w:pPr>
    </w:p>
    <w:p w14:paraId="4E12773F" w14:textId="77777777" w:rsidR="00FD2D62" w:rsidRPr="007E59B3" w:rsidRDefault="00FD2D62" w:rsidP="00FD2D62">
      <w:pPr>
        <w:jc w:val="both"/>
        <w:rPr>
          <w:rFonts w:ascii="Arial" w:hAnsi="Arial" w:cs="Arial"/>
          <w:sz w:val="18"/>
          <w:szCs w:val="18"/>
        </w:rPr>
      </w:pPr>
      <w:r w:rsidRPr="007E59B3">
        <w:rPr>
          <w:rFonts w:ascii="Arial" w:hAnsi="Arial" w:cs="Arial"/>
          <w:sz w:val="18"/>
          <w:szCs w:val="18"/>
        </w:rPr>
        <w:t>El licitante deberá acompañar a su propuesta técnica y económica, la documentación que a continuación se señala:</w:t>
      </w:r>
    </w:p>
    <w:p w14:paraId="35758EB8" w14:textId="77777777" w:rsidR="00FD2D62" w:rsidRPr="007E59B3" w:rsidRDefault="00FD2D62" w:rsidP="00FD2D62">
      <w:pPr>
        <w:jc w:val="both"/>
        <w:rPr>
          <w:rFonts w:ascii="Arial" w:hAnsi="Arial" w:cs="Arial"/>
          <w:sz w:val="18"/>
          <w:szCs w:val="18"/>
        </w:rPr>
      </w:pPr>
    </w:p>
    <w:p w14:paraId="79F0F2B8" w14:textId="77777777" w:rsidR="00FD2D62" w:rsidRPr="007E59B3" w:rsidRDefault="00FD2D62" w:rsidP="00EB25CC">
      <w:pPr>
        <w:numPr>
          <w:ilvl w:val="0"/>
          <w:numId w:val="21"/>
        </w:numPr>
        <w:spacing w:line="100" w:lineRule="atLeast"/>
        <w:jc w:val="both"/>
        <w:rPr>
          <w:rFonts w:ascii="Arial" w:hAnsi="Arial" w:cs="Arial"/>
          <w:sz w:val="18"/>
          <w:szCs w:val="18"/>
        </w:rPr>
      </w:pPr>
      <w:r w:rsidRPr="007E59B3">
        <w:rPr>
          <w:rFonts w:ascii="Arial" w:hAnsi="Arial" w:cs="Arial"/>
          <w:sz w:val="18"/>
          <w:szCs w:val="18"/>
        </w:rPr>
        <w:t xml:space="preserve">Aviso de Funcionamiento del establecimiento emitido por la COFEPRIS el cual describa que corresponde a la fabricación de productos y bases magistrales. </w:t>
      </w:r>
    </w:p>
    <w:p w14:paraId="2B9C80CB" w14:textId="77777777" w:rsidR="00FD2D62" w:rsidRPr="007E59B3" w:rsidRDefault="00FD2D62" w:rsidP="00EB25CC">
      <w:pPr>
        <w:numPr>
          <w:ilvl w:val="0"/>
          <w:numId w:val="21"/>
        </w:numPr>
        <w:jc w:val="both"/>
        <w:rPr>
          <w:rFonts w:ascii="Arial" w:hAnsi="Arial" w:cs="Arial"/>
          <w:sz w:val="18"/>
          <w:szCs w:val="18"/>
        </w:rPr>
      </w:pPr>
      <w:r w:rsidRPr="007E59B3">
        <w:rPr>
          <w:rFonts w:ascii="Arial" w:hAnsi="Arial" w:cs="Arial"/>
          <w:sz w:val="18"/>
          <w:szCs w:val="18"/>
        </w:rPr>
        <w:t>Autorización del Responsable Sanitario, del establecimiento.</w:t>
      </w:r>
    </w:p>
    <w:p w14:paraId="2E05C0A4" w14:textId="77777777" w:rsidR="00FD2D62" w:rsidRPr="007E59B3" w:rsidRDefault="00FD2D62" w:rsidP="00EB25CC">
      <w:pPr>
        <w:numPr>
          <w:ilvl w:val="0"/>
          <w:numId w:val="21"/>
        </w:numPr>
        <w:jc w:val="both"/>
        <w:rPr>
          <w:rFonts w:ascii="Arial" w:hAnsi="Arial" w:cs="Arial"/>
          <w:sz w:val="18"/>
          <w:szCs w:val="18"/>
        </w:rPr>
      </w:pPr>
      <w:r w:rsidRPr="007E59B3">
        <w:rPr>
          <w:rFonts w:ascii="Arial" w:hAnsi="Arial" w:cs="Arial"/>
          <w:sz w:val="18"/>
          <w:szCs w:val="18"/>
        </w:rPr>
        <w:t>Licencia Municipal vigente, el cual describa el giro o actividad empresarial.</w:t>
      </w:r>
    </w:p>
    <w:p w14:paraId="2DBC25B3" w14:textId="77777777" w:rsidR="00FD2D62" w:rsidRPr="007E59B3" w:rsidRDefault="00FD2D62" w:rsidP="00EB25CC">
      <w:pPr>
        <w:numPr>
          <w:ilvl w:val="0"/>
          <w:numId w:val="21"/>
        </w:numPr>
        <w:jc w:val="both"/>
        <w:rPr>
          <w:rFonts w:ascii="Arial" w:hAnsi="Arial" w:cs="Arial"/>
          <w:sz w:val="18"/>
          <w:szCs w:val="18"/>
        </w:rPr>
      </w:pPr>
      <w:r w:rsidRPr="007E59B3">
        <w:rPr>
          <w:rFonts w:ascii="Arial" w:hAnsi="Arial" w:cs="Arial"/>
          <w:sz w:val="18"/>
          <w:szCs w:val="18"/>
        </w:rPr>
        <w:lastRenderedPageBreak/>
        <w:t>Norma oficial mexicana NOM-</w:t>
      </w:r>
      <w:r w:rsidR="00CC44DF" w:rsidRPr="007E59B3">
        <w:rPr>
          <w:rFonts w:ascii="Arial" w:hAnsi="Arial" w:cs="Arial"/>
          <w:sz w:val="18"/>
          <w:szCs w:val="18"/>
        </w:rPr>
        <w:t xml:space="preserve">001-SSA1-2010 </w:t>
      </w:r>
      <w:r w:rsidR="00B13EC4" w:rsidRPr="007E59B3">
        <w:rPr>
          <w:rFonts w:ascii="Arial" w:hAnsi="Arial" w:cs="Arial"/>
          <w:sz w:val="18"/>
          <w:szCs w:val="18"/>
        </w:rPr>
        <w:t>Que instituye la estructura de la Farmacopea de los Estados Unidos Mexicanos y sus suplementos y el procedimiento para su revisión, actualización, edición y difusión publicado en el DOF el día 04 de enero de 2021</w:t>
      </w:r>
    </w:p>
    <w:p w14:paraId="25FF20DE" w14:textId="77777777" w:rsidR="00FD2D62" w:rsidRPr="007E59B3" w:rsidRDefault="00FD2D62" w:rsidP="00EB25CC">
      <w:pPr>
        <w:numPr>
          <w:ilvl w:val="0"/>
          <w:numId w:val="21"/>
        </w:numPr>
        <w:jc w:val="both"/>
        <w:rPr>
          <w:rFonts w:ascii="Arial" w:hAnsi="Arial" w:cs="Arial"/>
          <w:sz w:val="18"/>
          <w:szCs w:val="18"/>
        </w:rPr>
      </w:pPr>
      <w:r w:rsidRPr="007E59B3">
        <w:rPr>
          <w:rFonts w:ascii="Arial" w:hAnsi="Arial" w:cs="Arial"/>
          <w:sz w:val="18"/>
          <w:szCs w:val="18"/>
        </w:rPr>
        <w:t>Permiso avalado por la COFEPRIS.</w:t>
      </w:r>
    </w:p>
    <w:p w14:paraId="479C9A26" w14:textId="77777777" w:rsidR="00EE03CC" w:rsidRPr="007E59B3" w:rsidRDefault="00EE03CC" w:rsidP="00EE03CC">
      <w:pPr>
        <w:jc w:val="both"/>
        <w:rPr>
          <w:rFonts w:ascii="Arial" w:hAnsi="Arial" w:cs="Arial"/>
          <w:sz w:val="18"/>
          <w:szCs w:val="18"/>
        </w:rPr>
      </w:pPr>
    </w:p>
    <w:p w14:paraId="5DD271CE" w14:textId="77777777" w:rsidR="00EE03CC" w:rsidRPr="007E59B3" w:rsidRDefault="00EE03CC" w:rsidP="00EB25CC">
      <w:pPr>
        <w:numPr>
          <w:ilvl w:val="1"/>
          <w:numId w:val="39"/>
        </w:numPr>
        <w:jc w:val="both"/>
        <w:rPr>
          <w:rFonts w:ascii="Arial" w:hAnsi="Arial" w:cs="Arial"/>
          <w:b/>
          <w:bCs/>
          <w:sz w:val="18"/>
          <w:szCs w:val="18"/>
          <w:lang w:val="es-ES_tradnl"/>
        </w:rPr>
      </w:pPr>
      <w:r w:rsidRPr="007E59B3">
        <w:rPr>
          <w:rFonts w:ascii="Arial" w:hAnsi="Arial" w:cs="Arial"/>
          <w:b/>
          <w:bCs/>
          <w:sz w:val="18"/>
          <w:szCs w:val="18"/>
          <w:lang w:val="es-ES_tradnl"/>
        </w:rPr>
        <w:t>CALIDAD:</w:t>
      </w:r>
    </w:p>
    <w:p w14:paraId="6D64C90B" w14:textId="77777777" w:rsidR="007E59B3" w:rsidRPr="007E59B3" w:rsidRDefault="007E59B3" w:rsidP="00EE03CC">
      <w:pPr>
        <w:jc w:val="both"/>
        <w:rPr>
          <w:rFonts w:ascii="Arial" w:hAnsi="Arial" w:cs="Arial"/>
          <w:b/>
          <w:bCs/>
          <w:sz w:val="18"/>
          <w:szCs w:val="18"/>
          <w:lang w:val="es-ES_tradnl"/>
        </w:rPr>
      </w:pPr>
    </w:p>
    <w:p w14:paraId="4E81A9B3" w14:textId="77777777" w:rsidR="00EE03CC" w:rsidRPr="007E59B3" w:rsidRDefault="00EE03CC" w:rsidP="00EE03CC">
      <w:pPr>
        <w:spacing w:line="100" w:lineRule="atLeast"/>
        <w:jc w:val="both"/>
        <w:rPr>
          <w:rFonts w:ascii="Arial" w:hAnsi="Arial" w:cs="Arial"/>
          <w:b/>
          <w:bCs/>
          <w:sz w:val="18"/>
          <w:szCs w:val="18"/>
        </w:rPr>
      </w:pPr>
      <w:r w:rsidRPr="007E59B3">
        <w:rPr>
          <w:rFonts w:ascii="Arial" w:hAnsi="Arial" w:cs="Arial"/>
          <w:sz w:val="18"/>
          <w:szCs w:val="18"/>
        </w:rPr>
        <w:t>El licitante deberá de presentar carta bajo protesta de decir verdad  que cumple con las Normas Establecidas por la COFEPRIS y por la Secretaria General de Salud en cuestión de calidad, envasado, presentación y estándares establecidos para su comercialización, distribución y fabricación, así como, con las Normas Oficiales</w:t>
      </w:r>
      <w:r w:rsidRPr="007E59B3">
        <w:rPr>
          <w:rFonts w:ascii="Arial" w:hAnsi="Arial" w:cs="Arial"/>
          <w:bCs/>
          <w:sz w:val="18"/>
          <w:szCs w:val="18"/>
        </w:rPr>
        <w:t xml:space="preserve"> Mexicanas, Leyes y Reglamentos vigentes que apliquen en la materia, debidamente firmada por el representante legal.</w:t>
      </w:r>
    </w:p>
    <w:p w14:paraId="5F5817DC" w14:textId="77777777" w:rsidR="00EE03CC" w:rsidRPr="007E59B3" w:rsidRDefault="00EE03CC" w:rsidP="00EE03CC">
      <w:pPr>
        <w:jc w:val="both"/>
        <w:rPr>
          <w:rFonts w:ascii="Arial" w:hAnsi="Arial" w:cs="Arial"/>
          <w:b/>
          <w:bCs/>
          <w:sz w:val="18"/>
          <w:szCs w:val="18"/>
        </w:rPr>
      </w:pPr>
    </w:p>
    <w:p w14:paraId="519838F9" w14:textId="77777777" w:rsidR="00EE03CC" w:rsidRPr="007E59B3" w:rsidRDefault="00EE03CC" w:rsidP="00EE03CC">
      <w:pPr>
        <w:jc w:val="both"/>
        <w:rPr>
          <w:rFonts w:ascii="Arial" w:hAnsi="Arial" w:cs="Arial"/>
          <w:sz w:val="18"/>
          <w:szCs w:val="18"/>
          <w:lang w:val="es-MX"/>
        </w:rPr>
      </w:pPr>
      <w:r w:rsidRPr="007E59B3">
        <w:rPr>
          <w:rFonts w:ascii="Arial" w:hAnsi="Arial" w:cs="Arial"/>
          <w:sz w:val="18"/>
          <w:szCs w:val="18"/>
        </w:rPr>
        <w:t xml:space="preserve">El Instituto podrá en cualquier momento verificar la calidad de los bienes (ingredientes, concentraciones cantidades, etc.) en el contenido de las fórmulas magistrales preparadas, a través de un laboratorio de tercería con cargo al licitante ganador, </w:t>
      </w:r>
      <w:r w:rsidRPr="007E59B3">
        <w:rPr>
          <w:rFonts w:ascii="Arial" w:hAnsi="Arial" w:cs="Arial"/>
          <w:sz w:val="18"/>
          <w:szCs w:val="18"/>
          <w:lang w:val="es-MX"/>
        </w:rPr>
        <w:t>durante la vigencia del instrumento jurídico de referencia para este fin; el Instituto solicitará al proveedor las muestras para el cumplimiento  de los requisitos de calidad de los bienes; en los casos de bienes que requieren registro sanitario, serán evaluados por el área técnica.</w:t>
      </w:r>
    </w:p>
    <w:p w14:paraId="57CE916E" w14:textId="77777777" w:rsidR="00EE03CC" w:rsidRPr="007E59B3" w:rsidRDefault="00EE03CC" w:rsidP="00EE03CC">
      <w:pPr>
        <w:jc w:val="both"/>
        <w:rPr>
          <w:rFonts w:ascii="Arial" w:hAnsi="Arial" w:cs="Arial"/>
          <w:sz w:val="18"/>
          <w:szCs w:val="18"/>
          <w:lang w:val="es-MX"/>
        </w:rPr>
      </w:pPr>
    </w:p>
    <w:p w14:paraId="2AAE1529" w14:textId="77777777" w:rsidR="00EE03CC" w:rsidRPr="007E59B3" w:rsidRDefault="00EE03CC" w:rsidP="00EE03CC">
      <w:pPr>
        <w:spacing w:line="276" w:lineRule="auto"/>
        <w:jc w:val="both"/>
        <w:rPr>
          <w:rFonts w:ascii="Arial" w:hAnsi="Arial" w:cs="Arial"/>
          <w:sz w:val="18"/>
          <w:szCs w:val="18"/>
        </w:rPr>
      </w:pPr>
      <w:r w:rsidRPr="007E59B3">
        <w:rPr>
          <w:rFonts w:ascii="Arial" w:hAnsi="Arial" w:cs="Arial"/>
          <w:sz w:val="18"/>
          <w:szCs w:val="18"/>
        </w:rPr>
        <w:t>En caso de que no existan personas acreditadas por la EMA o terceros autorizados por la secretaria de salud, según sea el caso; el instituto a través del área responsable, evaluará las especificaciones de los bienes.</w:t>
      </w:r>
    </w:p>
    <w:p w14:paraId="736E8475" w14:textId="77777777" w:rsidR="00EE03CC" w:rsidRPr="007E59B3" w:rsidRDefault="00EE03CC" w:rsidP="00EE03CC">
      <w:pPr>
        <w:jc w:val="both"/>
        <w:rPr>
          <w:rFonts w:ascii="Arial" w:hAnsi="Arial" w:cs="Arial"/>
          <w:sz w:val="18"/>
          <w:szCs w:val="18"/>
        </w:rPr>
      </w:pPr>
    </w:p>
    <w:p w14:paraId="71DC700A" w14:textId="77777777" w:rsidR="00EE03CC" w:rsidRPr="007E59B3" w:rsidRDefault="00EE03CC" w:rsidP="00EE03CC">
      <w:pPr>
        <w:jc w:val="both"/>
        <w:rPr>
          <w:rFonts w:ascii="Arial" w:hAnsi="Arial" w:cs="Arial"/>
          <w:sz w:val="18"/>
          <w:szCs w:val="18"/>
          <w:lang w:val="es-MX"/>
        </w:rPr>
      </w:pPr>
      <w:r w:rsidRPr="007E59B3">
        <w:rPr>
          <w:rFonts w:ascii="Arial" w:hAnsi="Arial" w:cs="Arial"/>
          <w:sz w:val="18"/>
          <w:szCs w:val="18"/>
          <w:lang w:val="es-MX"/>
        </w:rPr>
        <w:t>En caso de encontrarse alguna inconsistencia de acuerdo con la legislación sanitaria o las autorizaciones otorgadas por la COFEPRIS, el Instituto lo hará del conocimiento de dicha autoridad.</w:t>
      </w:r>
    </w:p>
    <w:p w14:paraId="30C3336F" w14:textId="77777777" w:rsidR="00D327A3" w:rsidRDefault="00D327A3" w:rsidP="007641AB">
      <w:pPr>
        <w:jc w:val="both"/>
        <w:rPr>
          <w:rFonts w:ascii="Arial" w:hAnsi="Arial" w:cs="Arial"/>
          <w:sz w:val="18"/>
          <w:szCs w:val="18"/>
        </w:rPr>
      </w:pPr>
    </w:p>
    <w:p w14:paraId="4B98F048" w14:textId="051DBED9" w:rsidR="00F97393" w:rsidRDefault="00B20121" w:rsidP="007641AB">
      <w:pPr>
        <w:jc w:val="both"/>
        <w:rPr>
          <w:rFonts w:ascii="Arial" w:hAnsi="Arial" w:cs="Arial"/>
          <w:sz w:val="18"/>
          <w:szCs w:val="18"/>
        </w:rPr>
      </w:pPr>
      <w:r w:rsidRPr="00B20121">
        <w:rPr>
          <w:rFonts w:ascii="Arial" w:hAnsi="Arial" w:cs="Arial"/>
          <w:sz w:val="18"/>
          <w:szCs w:val="18"/>
        </w:rPr>
        <w:t>Norma Oficial Mexicana NOM 059-SSA1-2015 Buenas Prácticas de Fabricación de Medicamentos</w:t>
      </w:r>
      <w:r>
        <w:rPr>
          <w:rFonts w:ascii="Arial" w:hAnsi="Arial" w:cs="Arial"/>
          <w:sz w:val="18"/>
          <w:szCs w:val="18"/>
        </w:rPr>
        <w:t>.</w:t>
      </w:r>
      <w:r w:rsidR="00153378">
        <w:rPr>
          <w:rFonts w:ascii="Arial" w:hAnsi="Arial" w:cs="Arial"/>
          <w:sz w:val="18"/>
          <w:szCs w:val="18"/>
        </w:rPr>
        <w:t xml:space="preserve"> Publicada el 05 de febrero de 2016 en el DOF.</w:t>
      </w:r>
    </w:p>
    <w:p w14:paraId="4546D485" w14:textId="77777777" w:rsidR="00B20121" w:rsidRPr="007E59B3" w:rsidRDefault="00B20121" w:rsidP="007641AB">
      <w:pPr>
        <w:jc w:val="both"/>
        <w:rPr>
          <w:rFonts w:ascii="Arial" w:hAnsi="Arial" w:cs="Arial"/>
          <w:sz w:val="18"/>
          <w:szCs w:val="18"/>
        </w:rPr>
      </w:pPr>
    </w:p>
    <w:p w14:paraId="4953CE67" w14:textId="77777777" w:rsidR="00F41E4B" w:rsidRPr="007E59B3" w:rsidRDefault="00F41E4B" w:rsidP="00F41E4B">
      <w:pPr>
        <w:ind w:left="851" w:hanging="851"/>
        <w:jc w:val="both"/>
        <w:rPr>
          <w:rFonts w:ascii="Arial" w:hAnsi="Arial" w:cs="Arial"/>
          <w:b/>
          <w:sz w:val="18"/>
          <w:szCs w:val="18"/>
        </w:rPr>
      </w:pPr>
      <w:r w:rsidRPr="007E59B3">
        <w:rPr>
          <w:rFonts w:ascii="Arial" w:hAnsi="Arial" w:cs="Arial"/>
          <w:b/>
          <w:sz w:val="18"/>
          <w:szCs w:val="18"/>
        </w:rPr>
        <w:t>3. MODALIDAD DE LA CONTRATACION:</w:t>
      </w:r>
    </w:p>
    <w:p w14:paraId="2F222853" w14:textId="77777777" w:rsidR="00F41E4B" w:rsidRPr="007E59B3" w:rsidRDefault="00F41E4B" w:rsidP="00F41E4B">
      <w:pPr>
        <w:ind w:left="851" w:hanging="851"/>
        <w:jc w:val="both"/>
        <w:rPr>
          <w:rFonts w:ascii="Arial" w:hAnsi="Arial" w:cs="Arial"/>
          <w:b/>
          <w:i/>
          <w:sz w:val="18"/>
          <w:szCs w:val="18"/>
          <w:u w:val="single"/>
        </w:rPr>
      </w:pPr>
    </w:p>
    <w:p w14:paraId="4C71C900" w14:textId="77777777" w:rsidR="004C1557" w:rsidRPr="007E59B3" w:rsidRDefault="004C1557" w:rsidP="004C1557">
      <w:pPr>
        <w:jc w:val="both"/>
        <w:rPr>
          <w:rFonts w:ascii="Arial" w:hAnsi="Arial" w:cs="Arial"/>
          <w:sz w:val="18"/>
          <w:szCs w:val="18"/>
        </w:rPr>
      </w:pPr>
      <w:r w:rsidRPr="007E59B3">
        <w:rPr>
          <w:rFonts w:ascii="Arial" w:hAnsi="Arial" w:cs="Arial"/>
          <w:sz w:val="18"/>
          <w:szCs w:val="18"/>
        </w:rPr>
        <w:t xml:space="preserve">El Instituto celebrará un contrato abierto por </w:t>
      </w:r>
      <w:r w:rsidRPr="007E59B3">
        <w:rPr>
          <w:rFonts w:ascii="Arial" w:hAnsi="Arial" w:cs="Arial"/>
          <w:b/>
          <w:sz w:val="18"/>
          <w:szCs w:val="18"/>
        </w:rPr>
        <w:t>montos mínimos y máximos</w:t>
      </w:r>
      <w:r w:rsidRPr="007E59B3">
        <w:rPr>
          <w:rFonts w:ascii="Arial" w:hAnsi="Arial" w:cs="Arial"/>
          <w:sz w:val="18"/>
          <w:szCs w:val="18"/>
        </w:rPr>
        <w:t xml:space="preserve">, a precios unitarios fijos por la contratación que se demandan en el </w:t>
      </w:r>
      <w:r w:rsidRPr="007E59B3">
        <w:rPr>
          <w:rFonts w:ascii="Arial" w:hAnsi="Arial" w:cs="Arial"/>
          <w:b/>
          <w:sz w:val="18"/>
          <w:szCs w:val="18"/>
        </w:rPr>
        <w:t>Anexo Numero 3 (tres)</w:t>
      </w:r>
      <w:r w:rsidRPr="007E59B3">
        <w:rPr>
          <w:rFonts w:ascii="Arial" w:hAnsi="Arial" w:cs="Arial"/>
          <w:sz w:val="18"/>
          <w:szCs w:val="18"/>
        </w:rPr>
        <w:t xml:space="preserve"> en los términos del artículo 47 de la LAASSP y 85 de su Reglamento. </w:t>
      </w:r>
    </w:p>
    <w:p w14:paraId="4438DE77" w14:textId="77777777" w:rsidR="00460E4D" w:rsidRPr="007E59B3" w:rsidRDefault="00460E4D" w:rsidP="00F41E4B">
      <w:pPr>
        <w:ind w:left="851" w:hanging="851"/>
        <w:jc w:val="both"/>
        <w:rPr>
          <w:rFonts w:ascii="Arial" w:hAnsi="Arial" w:cs="Arial"/>
          <w:i/>
          <w:sz w:val="18"/>
          <w:szCs w:val="18"/>
          <w:u w:val="single"/>
        </w:rPr>
      </w:pPr>
    </w:p>
    <w:p w14:paraId="54BB506C" w14:textId="77777777" w:rsidR="00F41E4B" w:rsidRPr="007E59B3" w:rsidRDefault="00F41E4B" w:rsidP="00F41E4B">
      <w:pPr>
        <w:jc w:val="both"/>
        <w:rPr>
          <w:rFonts w:ascii="Arial" w:hAnsi="Arial" w:cs="Arial"/>
          <w:b/>
          <w:sz w:val="18"/>
          <w:szCs w:val="18"/>
        </w:rPr>
      </w:pPr>
      <w:r w:rsidRPr="007E59B3">
        <w:rPr>
          <w:rFonts w:ascii="Arial" w:hAnsi="Arial" w:cs="Arial"/>
          <w:b/>
          <w:sz w:val="18"/>
          <w:szCs w:val="18"/>
        </w:rPr>
        <w:t>3.1.</w:t>
      </w:r>
      <w:r w:rsidRPr="007E59B3">
        <w:rPr>
          <w:rFonts w:ascii="Arial" w:hAnsi="Arial" w:cs="Arial"/>
          <w:b/>
          <w:sz w:val="18"/>
          <w:szCs w:val="18"/>
        </w:rPr>
        <w:tab/>
        <w:t>TIPO DE ABASTECIMIENTO.</w:t>
      </w:r>
    </w:p>
    <w:p w14:paraId="31092D3B" w14:textId="77777777" w:rsidR="00CC7BA3" w:rsidRPr="007E59B3" w:rsidRDefault="00CC7BA3" w:rsidP="00F41E4B">
      <w:pPr>
        <w:jc w:val="both"/>
        <w:rPr>
          <w:rFonts w:ascii="Arial" w:hAnsi="Arial" w:cs="Arial"/>
          <w:b/>
          <w:sz w:val="18"/>
          <w:szCs w:val="18"/>
        </w:rPr>
      </w:pPr>
    </w:p>
    <w:p w14:paraId="4818FCC9" w14:textId="77777777" w:rsidR="00F26DB4" w:rsidRPr="007E59B3" w:rsidRDefault="00533B68" w:rsidP="00CC7BA3">
      <w:pPr>
        <w:pStyle w:val="Textoindependiente210"/>
        <w:spacing w:line="240" w:lineRule="auto"/>
        <w:jc w:val="both"/>
        <w:rPr>
          <w:rFonts w:ascii="Arial" w:hAnsi="Arial" w:cs="Arial"/>
          <w:b/>
          <w:sz w:val="18"/>
          <w:szCs w:val="18"/>
        </w:rPr>
      </w:pPr>
      <w:r w:rsidRPr="007E59B3">
        <w:rPr>
          <w:rFonts w:ascii="Arial" w:hAnsi="Arial" w:cs="Arial"/>
          <w:sz w:val="18"/>
          <w:szCs w:val="18"/>
        </w:rPr>
        <w:t xml:space="preserve">Para efectos de adquirir los bienes  objeto de esta licitación, mediante el procedimiento de abastecimiento a una sola fuente de abasto para </w:t>
      </w:r>
      <w:r w:rsidR="003A5ECB" w:rsidRPr="007E59B3">
        <w:rPr>
          <w:rFonts w:ascii="Arial" w:hAnsi="Arial" w:cs="Arial"/>
          <w:sz w:val="18"/>
          <w:szCs w:val="18"/>
        </w:rPr>
        <w:t>la contratación</w:t>
      </w:r>
      <w:r w:rsidRPr="007E59B3">
        <w:rPr>
          <w:rFonts w:ascii="Arial" w:hAnsi="Arial" w:cs="Arial"/>
          <w:sz w:val="18"/>
          <w:szCs w:val="18"/>
        </w:rPr>
        <w:t xml:space="preserve"> de fórmulas magistrales</w:t>
      </w:r>
      <w:r w:rsidR="001E4FDD" w:rsidRPr="007E59B3">
        <w:rPr>
          <w:rFonts w:ascii="Arial" w:hAnsi="Arial" w:cs="Arial"/>
          <w:sz w:val="18"/>
          <w:szCs w:val="18"/>
        </w:rPr>
        <w:t xml:space="preserve"> será adjudicado</w:t>
      </w:r>
      <w:r w:rsidR="007D4CD6" w:rsidRPr="007E59B3">
        <w:rPr>
          <w:rFonts w:ascii="Arial" w:hAnsi="Arial" w:cs="Arial"/>
          <w:sz w:val="18"/>
          <w:szCs w:val="18"/>
        </w:rPr>
        <w:t xml:space="preserve"> quien cotice el 100%  a una sola fuente de abasto</w:t>
      </w:r>
      <w:r w:rsidR="00251197" w:rsidRPr="007E59B3">
        <w:rPr>
          <w:rFonts w:ascii="Arial" w:hAnsi="Arial" w:cs="Arial"/>
          <w:sz w:val="18"/>
          <w:szCs w:val="18"/>
        </w:rPr>
        <w:t>, por partida.</w:t>
      </w:r>
    </w:p>
    <w:p w14:paraId="01A68862" w14:textId="77777777" w:rsidR="00DD660E" w:rsidRPr="007E59B3" w:rsidRDefault="00F41E4B">
      <w:pPr>
        <w:jc w:val="both"/>
        <w:rPr>
          <w:rFonts w:ascii="Arial" w:hAnsi="Arial" w:cs="Arial"/>
          <w:b/>
          <w:sz w:val="18"/>
          <w:szCs w:val="18"/>
        </w:rPr>
      </w:pPr>
      <w:r w:rsidRPr="007E59B3">
        <w:rPr>
          <w:rFonts w:ascii="Arial" w:hAnsi="Arial" w:cs="Arial"/>
          <w:b/>
          <w:sz w:val="18"/>
          <w:szCs w:val="18"/>
        </w:rPr>
        <w:t>3.2.</w:t>
      </w:r>
      <w:r w:rsidRPr="007E59B3">
        <w:rPr>
          <w:rFonts w:ascii="Arial" w:hAnsi="Arial" w:cs="Arial"/>
          <w:b/>
          <w:sz w:val="18"/>
          <w:szCs w:val="18"/>
        </w:rPr>
        <w:tab/>
        <w:t>FECHA, HORA Y DOMICILIO DE LOS EVENTOS; MEDIOS Y EN SU CASO, REDUCCION DE PLAZO PARA LA PRESENTACION DE LAS PROPOSICIONES.</w:t>
      </w:r>
    </w:p>
    <w:p w14:paraId="6CCAD783" w14:textId="77777777" w:rsidR="007E59B3" w:rsidRPr="007E59B3" w:rsidRDefault="007E59B3">
      <w:pPr>
        <w:jc w:val="both"/>
        <w:rPr>
          <w:rFonts w:ascii="Arial" w:hAnsi="Arial" w:cs="Arial"/>
          <w:b/>
          <w:sz w:val="18"/>
          <w:szCs w:val="18"/>
        </w:rPr>
      </w:pPr>
    </w:p>
    <w:tbl>
      <w:tblPr>
        <w:tblW w:w="10076" w:type="dxa"/>
        <w:tblInd w:w="107" w:type="dxa"/>
        <w:tblLayout w:type="fixed"/>
        <w:tblLook w:val="0000" w:firstRow="0" w:lastRow="0" w:firstColumn="0" w:lastColumn="0" w:noHBand="0" w:noVBand="0"/>
      </w:tblPr>
      <w:tblGrid>
        <w:gridCol w:w="2411"/>
        <w:gridCol w:w="1843"/>
        <w:gridCol w:w="142"/>
        <w:gridCol w:w="1134"/>
        <w:gridCol w:w="4546"/>
      </w:tblGrid>
      <w:tr w:rsidR="00DA415D" w:rsidRPr="002F5665" w14:paraId="21209AED" w14:textId="77777777" w:rsidTr="00131526">
        <w:trPr>
          <w:trHeight w:val="312"/>
          <w:tblHeader/>
        </w:trPr>
        <w:tc>
          <w:tcPr>
            <w:tcW w:w="2411" w:type="dxa"/>
            <w:tcBorders>
              <w:top w:val="single" w:sz="4" w:space="0" w:color="000000"/>
              <w:left w:val="single" w:sz="4" w:space="0" w:color="000000"/>
              <w:bottom w:val="single" w:sz="4" w:space="0" w:color="000000"/>
            </w:tcBorders>
            <w:shd w:val="clear" w:color="auto" w:fill="A6A6A6"/>
          </w:tcPr>
          <w:p w14:paraId="3CBABA79" w14:textId="77777777" w:rsidR="007513A6" w:rsidRPr="002F5665" w:rsidRDefault="007513A6" w:rsidP="007513A6">
            <w:pPr>
              <w:snapToGrid w:val="0"/>
              <w:spacing w:line="192" w:lineRule="atLeast"/>
              <w:jc w:val="center"/>
              <w:rPr>
                <w:rFonts w:ascii="Arial" w:hAnsi="Arial" w:cs="Arial"/>
                <w:b/>
                <w:sz w:val="17"/>
                <w:szCs w:val="17"/>
              </w:rPr>
            </w:pPr>
          </w:p>
          <w:p w14:paraId="629078F7" w14:textId="77777777" w:rsidR="007513A6" w:rsidRPr="002F5665" w:rsidRDefault="007513A6" w:rsidP="00D82AB9">
            <w:pPr>
              <w:spacing w:line="192" w:lineRule="atLeast"/>
              <w:jc w:val="center"/>
              <w:rPr>
                <w:rFonts w:ascii="Arial" w:hAnsi="Arial" w:cs="Arial"/>
                <w:b/>
                <w:sz w:val="17"/>
                <w:szCs w:val="17"/>
              </w:rPr>
            </w:pPr>
            <w:r w:rsidRPr="002F5665">
              <w:rPr>
                <w:rFonts w:ascii="Arial" w:hAnsi="Arial" w:cs="Arial"/>
                <w:b/>
                <w:sz w:val="17"/>
                <w:szCs w:val="17"/>
              </w:rPr>
              <w:t>E V E N T O S</w:t>
            </w:r>
          </w:p>
        </w:tc>
        <w:tc>
          <w:tcPr>
            <w:tcW w:w="1843" w:type="dxa"/>
            <w:tcBorders>
              <w:top w:val="single" w:sz="4" w:space="0" w:color="000000"/>
              <w:left w:val="single" w:sz="4" w:space="0" w:color="000000"/>
              <w:bottom w:val="single" w:sz="4" w:space="0" w:color="000000"/>
            </w:tcBorders>
            <w:shd w:val="clear" w:color="auto" w:fill="A6A6A6"/>
          </w:tcPr>
          <w:p w14:paraId="5B7D80BC" w14:textId="77777777" w:rsidR="007513A6" w:rsidRPr="002F5665" w:rsidRDefault="007513A6" w:rsidP="007513A6">
            <w:pPr>
              <w:snapToGrid w:val="0"/>
              <w:spacing w:line="192" w:lineRule="atLeast"/>
              <w:jc w:val="center"/>
              <w:rPr>
                <w:rFonts w:ascii="Arial" w:hAnsi="Arial" w:cs="Arial"/>
                <w:b/>
                <w:sz w:val="17"/>
                <w:szCs w:val="17"/>
              </w:rPr>
            </w:pPr>
          </w:p>
          <w:p w14:paraId="78C08070" w14:textId="77777777" w:rsidR="007513A6" w:rsidRPr="002F5665" w:rsidRDefault="007513A6" w:rsidP="007513A6">
            <w:pPr>
              <w:spacing w:line="192" w:lineRule="atLeast"/>
              <w:jc w:val="center"/>
              <w:rPr>
                <w:rFonts w:ascii="Arial" w:hAnsi="Arial" w:cs="Arial"/>
                <w:b/>
                <w:sz w:val="17"/>
                <w:szCs w:val="17"/>
              </w:rPr>
            </w:pPr>
            <w:r w:rsidRPr="002F5665">
              <w:rPr>
                <w:rFonts w:ascii="Arial" w:hAnsi="Arial" w:cs="Arial"/>
                <w:b/>
                <w:sz w:val="17"/>
                <w:szCs w:val="17"/>
              </w:rPr>
              <w:t>F E C H A</w:t>
            </w:r>
          </w:p>
        </w:tc>
        <w:tc>
          <w:tcPr>
            <w:tcW w:w="1276" w:type="dxa"/>
            <w:gridSpan w:val="2"/>
            <w:tcBorders>
              <w:top w:val="single" w:sz="4" w:space="0" w:color="000000"/>
              <w:left w:val="single" w:sz="4" w:space="0" w:color="000000"/>
              <w:bottom w:val="single" w:sz="4" w:space="0" w:color="000000"/>
            </w:tcBorders>
            <w:shd w:val="clear" w:color="auto" w:fill="A6A6A6"/>
          </w:tcPr>
          <w:p w14:paraId="0C0C4838" w14:textId="77777777" w:rsidR="007513A6" w:rsidRPr="002F5665" w:rsidRDefault="007513A6" w:rsidP="007513A6">
            <w:pPr>
              <w:snapToGrid w:val="0"/>
              <w:spacing w:line="192" w:lineRule="atLeast"/>
              <w:jc w:val="center"/>
              <w:rPr>
                <w:rFonts w:ascii="Arial" w:hAnsi="Arial" w:cs="Arial"/>
                <w:b/>
                <w:sz w:val="17"/>
                <w:szCs w:val="17"/>
              </w:rPr>
            </w:pPr>
          </w:p>
          <w:p w14:paraId="4E3B45D0" w14:textId="77777777" w:rsidR="007513A6" w:rsidRPr="002F5665" w:rsidRDefault="007513A6" w:rsidP="007513A6">
            <w:pPr>
              <w:snapToGrid w:val="0"/>
              <w:spacing w:line="192" w:lineRule="atLeast"/>
              <w:jc w:val="center"/>
              <w:rPr>
                <w:rFonts w:ascii="Arial" w:hAnsi="Arial" w:cs="Arial"/>
                <w:b/>
                <w:sz w:val="17"/>
                <w:szCs w:val="17"/>
              </w:rPr>
            </w:pPr>
            <w:r w:rsidRPr="002F5665">
              <w:rPr>
                <w:rFonts w:ascii="Arial" w:hAnsi="Arial" w:cs="Arial"/>
                <w:b/>
                <w:sz w:val="17"/>
                <w:szCs w:val="17"/>
              </w:rPr>
              <w:t>H O R A</w:t>
            </w:r>
          </w:p>
        </w:tc>
        <w:tc>
          <w:tcPr>
            <w:tcW w:w="4546" w:type="dxa"/>
            <w:tcBorders>
              <w:top w:val="single" w:sz="4" w:space="0" w:color="000000"/>
              <w:left w:val="single" w:sz="4" w:space="0" w:color="000000"/>
              <w:bottom w:val="single" w:sz="4" w:space="0" w:color="000000"/>
              <w:right w:val="single" w:sz="4" w:space="0" w:color="000000"/>
            </w:tcBorders>
            <w:shd w:val="clear" w:color="auto" w:fill="A6A6A6"/>
          </w:tcPr>
          <w:p w14:paraId="52F2229D" w14:textId="77777777" w:rsidR="007513A6" w:rsidRPr="002F5665" w:rsidRDefault="007513A6" w:rsidP="007513A6">
            <w:pPr>
              <w:snapToGrid w:val="0"/>
              <w:spacing w:line="192" w:lineRule="atLeast"/>
              <w:jc w:val="center"/>
              <w:rPr>
                <w:rFonts w:ascii="Arial" w:hAnsi="Arial" w:cs="Arial"/>
                <w:b/>
                <w:sz w:val="17"/>
                <w:szCs w:val="17"/>
              </w:rPr>
            </w:pPr>
          </w:p>
          <w:p w14:paraId="2E26CA03" w14:textId="77777777" w:rsidR="007513A6" w:rsidRPr="002F5665" w:rsidRDefault="007513A6" w:rsidP="007513A6">
            <w:pPr>
              <w:snapToGrid w:val="0"/>
              <w:spacing w:line="192" w:lineRule="atLeast"/>
              <w:jc w:val="center"/>
              <w:rPr>
                <w:rFonts w:ascii="Arial" w:hAnsi="Arial" w:cs="Arial"/>
                <w:b/>
                <w:sz w:val="17"/>
                <w:szCs w:val="17"/>
              </w:rPr>
            </w:pPr>
            <w:r w:rsidRPr="002F5665">
              <w:rPr>
                <w:rFonts w:ascii="Arial" w:hAnsi="Arial" w:cs="Arial"/>
                <w:b/>
                <w:sz w:val="17"/>
                <w:szCs w:val="17"/>
              </w:rPr>
              <w:t>L U G A R</w:t>
            </w:r>
          </w:p>
        </w:tc>
      </w:tr>
      <w:tr w:rsidR="003B6DE7" w:rsidRPr="002F5665" w14:paraId="0D6A013A" w14:textId="77777777" w:rsidTr="00131526">
        <w:trPr>
          <w:trHeight w:val="310"/>
        </w:trPr>
        <w:tc>
          <w:tcPr>
            <w:tcW w:w="2411" w:type="dxa"/>
            <w:tcBorders>
              <w:top w:val="single" w:sz="4" w:space="0" w:color="000000"/>
              <w:left w:val="single" w:sz="4" w:space="0" w:color="000000"/>
              <w:bottom w:val="single" w:sz="4" w:space="0" w:color="000000"/>
            </w:tcBorders>
          </w:tcPr>
          <w:p w14:paraId="7AE434A9" w14:textId="77777777" w:rsidR="003B6DE7" w:rsidRPr="002F5665" w:rsidRDefault="003B6DE7" w:rsidP="003B6DE7">
            <w:pPr>
              <w:spacing w:line="192" w:lineRule="atLeast"/>
              <w:jc w:val="both"/>
              <w:rPr>
                <w:rFonts w:ascii="Arial" w:hAnsi="Arial" w:cs="Arial"/>
                <w:sz w:val="17"/>
                <w:szCs w:val="17"/>
              </w:rPr>
            </w:pPr>
            <w:r w:rsidRPr="002F5665">
              <w:rPr>
                <w:rFonts w:ascii="Arial" w:hAnsi="Arial" w:cs="Arial"/>
                <w:sz w:val="17"/>
                <w:szCs w:val="17"/>
              </w:rPr>
              <w:t xml:space="preserve">Fecha de publicación en el D.O.F.  </w:t>
            </w:r>
          </w:p>
        </w:tc>
        <w:tc>
          <w:tcPr>
            <w:tcW w:w="3119" w:type="dxa"/>
            <w:gridSpan w:val="3"/>
            <w:tcBorders>
              <w:top w:val="single" w:sz="4" w:space="0" w:color="000000"/>
              <w:left w:val="single" w:sz="4" w:space="0" w:color="000000"/>
              <w:bottom w:val="single" w:sz="4" w:space="0" w:color="000000"/>
            </w:tcBorders>
            <w:vAlign w:val="center"/>
          </w:tcPr>
          <w:p w14:paraId="1FC52AF0" w14:textId="77777777" w:rsidR="003B6DE7" w:rsidRPr="002F5665" w:rsidRDefault="0056621E" w:rsidP="002C144E">
            <w:pPr>
              <w:snapToGrid w:val="0"/>
              <w:spacing w:line="192" w:lineRule="atLeast"/>
              <w:jc w:val="center"/>
              <w:rPr>
                <w:rFonts w:ascii="Arial" w:hAnsi="Arial" w:cs="Arial"/>
                <w:sz w:val="17"/>
                <w:szCs w:val="17"/>
              </w:rPr>
            </w:pPr>
            <w:r w:rsidRPr="002F5665">
              <w:rPr>
                <w:rFonts w:ascii="Arial" w:hAnsi="Arial" w:cs="Arial"/>
                <w:sz w:val="17"/>
                <w:szCs w:val="17"/>
              </w:rPr>
              <w:t>27</w:t>
            </w:r>
            <w:r w:rsidR="003B6DE7" w:rsidRPr="002F5665">
              <w:rPr>
                <w:rFonts w:ascii="Arial" w:hAnsi="Arial" w:cs="Arial"/>
                <w:sz w:val="17"/>
                <w:szCs w:val="17"/>
              </w:rPr>
              <w:t xml:space="preserve"> de</w:t>
            </w:r>
            <w:r w:rsidR="005B45EB" w:rsidRPr="002F5665">
              <w:rPr>
                <w:rFonts w:ascii="Arial" w:hAnsi="Arial" w:cs="Arial"/>
                <w:sz w:val="17"/>
                <w:szCs w:val="17"/>
              </w:rPr>
              <w:t xml:space="preserve"> septiembre</w:t>
            </w:r>
            <w:r w:rsidR="003B6DE7" w:rsidRPr="002F5665">
              <w:rPr>
                <w:rFonts w:ascii="Arial" w:hAnsi="Arial" w:cs="Arial"/>
                <w:sz w:val="17"/>
                <w:szCs w:val="17"/>
              </w:rPr>
              <w:t xml:space="preserve"> de 2024</w:t>
            </w:r>
          </w:p>
        </w:tc>
        <w:tc>
          <w:tcPr>
            <w:tcW w:w="4546" w:type="dxa"/>
            <w:tcBorders>
              <w:top w:val="single" w:sz="4" w:space="0" w:color="000000"/>
              <w:left w:val="single" w:sz="4" w:space="0" w:color="000000"/>
              <w:right w:val="single" w:sz="4" w:space="0" w:color="000000"/>
            </w:tcBorders>
            <w:vAlign w:val="center"/>
          </w:tcPr>
          <w:p w14:paraId="6A0CF042" w14:textId="77777777" w:rsidR="003B6DE7" w:rsidRPr="002F5665" w:rsidRDefault="003B6DE7" w:rsidP="003B6DE7">
            <w:pPr>
              <w:pStyle w:val="Encabezado"/>
              <w:rPr>
                <w:rFonts w:cs="Arial"/>
                <w:sz w:val="17"/>
                <w:szCs w:val="17"/>
                <w:lang w:val="es-ES"/>
              </w:rPr>
            </w:pPr>
            <w:r w:rsidRPr="002F5665">
              <w:rPr>
                <w:rFonts w:cs="Arial"/>
                <w:sz w:val="17"/>
                <w:szCs w:val="17"/>
                <w:lang w:val="es-ES"/>
              </w:rPr>
              <w:t xml:space="preserve">Diario Oficial de la Federación página de internet: </w:t>
            </w:r>
            <w:hyperlink r:id="rId10" w:history="1">
              <w:r w:rsidRPr="002F5665">
                <w:rPr>
                  <w:rStyle w:val="Hipervnculo"/>
                  <w:rFonts w:cs="Arial"/>
                  <w:sz w:val="17"/>
                  <w:szCs w:val="17"/>
                  <w:lang w:val="es-ES"/>
                </w:rPr>
                <w:t>www.dof.gob.mx</w:t>
              </w:r>
            </w:hyperlink>
            <w:r w:rsidRPr="002F5665">
              <w:rPr>
                <w:rFonts w:cs="Arial"/>
                <w:sz w:val="17"/>
                <w:szCs w:val="17"/>
                <w:lang w:val="es-ES"/>
              </w:rPr>
              <w:t xml:space="preserve"> </w:t>
            </w:r>
          </w:p>
        </w:tc>
      </w:tr>
      <w:tr w:rsidR="00E52759" w:rsidRPr="002F5665" w14:paraId="21D871E6" w14:textId="77777777" w:rsidTr="00131526">
        <w:trPr>
          <w:trHeight w:val="310"/>
        </w:trPr>
        <w:tc>
          <w:tcPr>
            <w:tcW w:w="2411" w:type="dxa"/>
            <w:tcBorders>
              <w:top w:val="single" w:sz="4" w:space="0" w:color="000000"/>
              <w:left w:val="single" w:sz="4" w:space="0" w:color="000000"/>
              <w:bottom w:val="single" w:sz="4" w:space="0" w:color="000000"/>
            </w:tcBorders>
          </w:tcPr>
          <w:p w14:paraId="36BDBB1A" w14:textId="77777777" w:rsidR="00E52759" w:rsidRPr="002F5665" w:rsidRDefault="00E52759" w:rsidP="00E87FD4">
            <w:pPr>
              <w:spacing w:line="192" w:lineRule="atLeast"/>
              <w:jc w:val="both"/>
              <w:rPr>
                <w:rFonts w:ascii="Arial" w:hAnsi="Arial" w:cs="Arial"/>
                <w:sz w:val="17"/>
                <w:szCs w:val="17"/>
              </w:rPr>
            </w:pPr>
            <w:r w:rsidRPr="002F5665">
              <w:rPr>
                <w:rFonts w:ascii="Arial" w:hAnsi="Arial" w:cs="Arial"/>
                <w:sz w:val="17"/>
                <w:szCs w:val="17"/>
              </w:rPr>
              <w:t>Fecha de publicación</w:t>
            </w:r>
            <w:r w:rsidR="003B6DE7" w:rsidRPr="002F5665">
              <w:rPr>
                <w:rFonts w:ascii="Arial" w:hAnsi="Arial" w:cs="Arial"/>
                <w:sz w:val="17"/>
                <w:szCs w:val="17"/>
              </w:rPr>
              <w:t xml:space="preserve"> en plataforma COMPRANET </w:t>
            </w:r>
            <w:r w:rsidRPr="002F5665">
              <w:rPr>
                <w:rFonts w:ascii="Arial" w:hAnsi="Arial" w:cs="Arial"/>
                <w:sz w:val="17"/>
                <w:szCs w:val="17"/>
              </w:rPr>
              <w:t xml:space="preserve"> </w:t>
            </w:r>
          </w:p>
        </w:tc>
        <w:tc>
          <w:tcPr>
            <w:tcW w:w="3119" w:type="dxa"/>
            <w:gridSpan w:val="3"/>
            <w:tcBorders>
              <w:top w:val="single" w:sz="4" w:space="0" w:color="000000"/>
              <w:left w:val="single" w:sz="4" w:space="0" w:color="000000"/>
              <w:bottom w:val="single" w:sz="4" w:space="0" w:color="000000"/>
            </w:tcBorders>
            <w:vAlign w:val="center"/>
          </w:tcPr>
          <w:p w14:paraId="27BFB4A8" w14:textId="77777777" w:rsidR="00E52759" w:rsidRPr="002F5665" w:rsidRDefault="0056621E" w:rsidP="002C144E">
            <w:pPr>
              <w:snapToGrid w:val="0"/>
              <w:spacing w:line="192" w:lineRule="atLeast"/>
              <w:jc w:val="center"/>
              <w:rPr>
                <w:rFonts w:ascii="Arial" w:hAnsi="Arial" w:cs="Arial"/>
                <w:sz w:val="17"/>
                <w:szCs w:val="17"/>
              </w:rPr>
            </w:pPr>
            <w:r w:rsidRPr="002F5665">
              <w:rPr>
                <w:rFonts w:ascii="Arial" w:hAnsi="Arial" w:cs="Arial"/>
                <w:sz w:val="17"/>
                <w:szCs w:val="17"/>
              </w:rPr>
              <w:t>27</w:t>
            </w:r>
            <w:r w:rsidR="005B45EB" w:rsidRPr="002F5665">
              <w:rPr>
                <w:rFonts w:ascii="Arial" w:hAnsi="Arial" w:cs="Arial"/>
                <w:sz w:val="17"/>
                <w:szCs w:val="17"/>
              </w:rPr>
              <w:t xml:space="preserve"> de septiembre de 2024</w:t>
            </w:r>
          </w:p>
        </w:tc>
        <w:tc>
          <w:tcPr>
            <w:tcW w:w="4546" w:type="dxa"/>
            <w:vMerge w:val="restart"/>
            <w:tcBorders>
              <w:top w:val="single" w:sz="4" w:space="0" w:color="000000"/>
              <w:left w:val="single" w:sz="4" w:space="0" w:color="000000"/>
              <w:right w:val="single" w:sz="4" w:space="0" w:color="000000"/>
            </w:tcBorders>
            <w:vAlign w:val="center"/>
          </w:tcPr>
          <w:p w14:paraId="00824D34" w14:textId="77777777" w:rsidR="00E52759" w:rsidRPr="002F5665" w:rsidRDefault="00E52759" w:rsidP="00607A36">
            <w:pPr>
              <w:pStyle w:val="Encabezado"/>
              <w:jc w:val="center"/>
              <w:rPr>
                <w:rFonts w:cs="Arial"/>
                <w:sz w:val="17"/>
                <w:szCs w:val="17"/>
                <w:lang w:val="es-ES"/>
              </w:rPr>
            </w:pPr>
            <w:r w:rsidRPr="002F5665">
              <w:rPr>
                <w:rFonts w:cs="Arial"/>
                <w:sz w:val="17"/>
                <w:szCs w:val="17"/>
                <w:lang w:val="es-ES"/>
              </w:rPr>
              <w:t>Los actos se realizarán de conformidad con lo establecido en el artículo 26 bis, fracción segunda, a través del Sistema Electrónico de Compras Gubernamentales. CompraNet, al tratarse una licitación 100% electrónica.</w:t>
            </w:r>
          </w:p>
        </w:tc>
      </w:tr>
      <w:tr w:rsidR="00E52759" w:rsidRPr="002F5665" w14:paraId="3F688205" w14:textId="77777777" w:rsidTr="00131526">
        <w:trPr>
          <w:trHeight w:val="310"/>
        </w:trPr>
        <w:tc>
          <w:tcPr>
            <w:tcW w:w="2411" w:type="dxa"/>
            <w:tcBorders>
              <w:top w:val="single" w:sz="4" w:space="0" w:color="000000"/>
              <w:left w:val="single" w:sz="4" w:space="0" w:color="000000"/>
              <w:bottom w:val="single" w:sz="4" w:space="0" w:color="000000"/>
            </w:tcBorders>
          </w:tcPr>
          <w:p w14:paraId="07964C44" w14:textId="77777777" w:rsidR="00E52759" w:rsidRPr="002F5665" w:rsidRDefault="00E52759" w:rsidP="00E87FD4">
            <w:pPr>
              <w:spacing w:line="192" w:lineRule="atLeast"/>
              <w:jc w:val="both"/>
              <w:rPr>
                <w:rFonts w:ascii="Arial" w:hAnsi="Arial" w:cs="Arial"/>
                <w:sz w:val="17"/>
                <w:szCs w:val="17"/>
              </w:rPr>
            </w:pPr>
            <w:r w:rsidRPr="002F5665">
              <w:rPr>
                <w:rFonts w:ascii="Arial" w:hAnsi="Arial" w:cs="Arial"/>
                <w:sz w:val="17"/>
                <w:szCs w:val="17"/>
              </w:rPr>
              <w:t>Junta de Aclaración de la convocatoria a la licitación.</w:t>
            </w:r>
          </w:p>
        </w:tc>
        <w:tc>
          <w:tcPr>
            <w:tcW w:w="1985" w:type="dxa"/>
            <w:gridSpan w:val="2"/>
            <w:tcBorders>
              <w:top w:val="single" w:sz="4" w:space="0" w:color="000000"/>
              <w:left w:val="single" w:sz="4" w:space="0" w:color="000000"/>
              <w:bottom w:val="single" w:sz="4" w:space="0" w:color="000000"/>
            </w:tcBorders>
            <w:vAlign w:val="center"/>
          </w:tcPr>
          <w:p w14:paraId="2BF8852A" w14:textId="6190D536" w:rsidR="00E52759" w:rsidRPr="002F5665" w:rsidRDefault="00153378" w:rsidP="002C144E">
            <w:pPr>
              <w:spacing w:line="192" w:lineRule="atLeast"/>
              <w:jc w:val="center"/>
              <w:rPr>
                <w:rFonts w:ascii="Arial" w:hAnsi="Arial" w:cs="Arial"/>
                <w:sz w:val="17"/>
                <w:szCs w:val="17"/>
              </w:rPr>
            </w:pPr>
            <w:r w:rsidRPr="002F5665">
              <w:rPr>
                <w:rFonts w:ascii="Arial" w:hAnsi="Arial" w:cs="Arial"/>
                <w:sz w:val="17"/>
                <w:szCs w:val="17"/>
              </w:rPr>
              <w:t>15</w:t>
            </w:r>
            <w:r w:rsidR="005B45EB" w:rsidRPr="002F5665">
              <w:rPr>
                <w:rFonts w:ascii="Arial" w:hAnsi="Arial" w:cs="Arial"/>
                <w:sz w:val="17"/>
                <w:szCs w:val="17"/>
              </w:rPr>
              <w:t xml:space="preserve"> de octubre de 2024</w:t>
            </w:r>
          </w:p>
        </w:tc>
        <w:tc>
          <w:tcPr>
            <w:tcW w:w="1134" w:type="dxa"/>
            <w:tcBorders>
              <w:top w:val="single" w:sz="4" w:space="0" w:color="000000"/>
              <w:left w:val="single" w:sz="4" w:space="0" w:color="000000"/>
              <w:bottom w:val="single" w:sz="4" w:space="0" w:color="000000"/>
            </w:tcBorders>
            <w:vAlign w:val="center"/>
          </w:tcPr>
          <w:p w14:paraId="78195DC8" w14:textId="77777777" w:rsidR="00E52759" w:rsidRPr="002F5665" w:rsidRDefault="005B45EB" w:rsidP="00AE089E">
            <w:pPr>
              <w:snapToGrid w:val="0"/>
              <w:spacing w:line="192" w:lineRule="atLeast"/>
              <w:jc w:val="center"/>
              <w:rPr>
                <w:rFonts w:ascii="Arial" w:hAnsi="Arial" w:cs="Arial"/>
                <w:sz w:val="17"/>
                <w:szCs w:val="17"/>
              </w:rPr>
            </w:pPr>
            <w:r w:rsidRPr="002F5665">
              <w:rPr>
                <w:rFonts w:ascii="Arial" w:hAnsi="Arial" w:cs="Arial"/>
                <w:sz w:val="17"/>
                <w:szCs w:val="17"/>
              </w:rPr>
              <w:t>08</w:t>
            </w:r>
            <w:r w:rsidR="00E52759" w:rsidRPr="002F5665">
              <w:rPr>
                <w:rFonts w:ascii="Arial" w:hAnsi="Arial" w:cs="Arial"/>
                <w:sz w:val="17"/>
                <w:szCs w:val="17"/>
              </w:rPr>
              <w:t>:00 horas</w:t>
            </w:r>
          </w:p>
        </w:tc>
        <w:tc>
          <w:tcPr>
            <w:tcW w:w="4546" w:type="dxa"/>
            <w:vMerge/>
            <w:tcBorders>
              <w:left w:val="single" w:sz="4" w:space="0" w:color="000000"/>
              <w:right w:val="single" w:sz="4" w:space="0" w:color="000000"/>
            </w:tcBorders>
            <w:vAlign w:val="center"/>
          </w:tcPr>
          <w:p w14:paraId="002FA8B9" w14:textId="77777777" w:rsidR="00E52759" w:rsidRPr="002F5665" w:rsidRDefault="00E52759" w:rsidP="00607A36">
            <w:pPr>
              <w:pStyle w:val="Encabezado"/>
              <w:jc w:val="center"/>
              <w:rPr>
                <w:rFonts w:cs="Arial"/>
                <w:sz w:val="17"/>
                <w:szCs w:val="17"/>
                <w:lang w:val="es-ES"/>
              </w:rPr>
            </w:pPr>
          </w:p>
        </w:tc>
      </w:tr>
      <w:tr w:rsidR="00E52759" w:rsidRPr="002F5665" w14:paraId="55092B4B" w14:textId="77777777" w:rsidTr="00131526">
        <w:trPr>
          <w:trHeight w:val="231"/>
        </w:trPr>
        <w:tc>
          <w:tcPr>
            <w:tcW w:w="2411" w:type="dxa"/>
            <w:tcBorders>
              <w:top w:val="single" w:sz="4" w:space="0" w:color="000000"/>
              <w:left w:val="single" w:sz="4" w:space="0" w:color="000000"/>
              <w:bottom w:val="single" w:sz="4" w:space="0" w:color="000000"/>
            </w:tcBorders>
          </w:tcPr>
          <w:p w14:paraId="2750D83B" w14:textId="77777777" w:rsidR="00E52759" w:rsidRPr="002F5665" w:rsidRDefault="00E52759" w:rsidP="00E87FD4">
            <w:pPr>
              <w:spacing w:line="192" w:lineRule="atLeast"/>
              <w:jc w:val="both"/>
              <w:rPr>
                <w:rFonts w:ascii="Arial" w:hAnsi="Arial" w:cs="Arial"/>
                <w:sz w:val="17"/>
                <w:szCs w:val="17"/>
              </w:rPr>
            </w:pPr>
            <w:r w:rsidRPr="002F5665">
              <w:rPr>
                <w:rFonts w:ascii="Arial" w:hAnsi="Arial" w:cs="Arial"/>
                <w:sz w:val="17"/>
                <w:szCs w:val="17"/>
              </w:rPr>
              <w:t>Acto de Presentación y Apertura de Proposiciones.</w:t>
            </w:r>
          </w:p>
        </w:tc>
        <w:tc>
          <w:tcPr>
            <w:tcW w:w="1985" w:type="dxa"/>
            <w:gridSpan w:val="2"/>
            <w:tcBorders>
              <w:top w:val="single" w:sz="4" w:space="0" w:color="000000"/>
              <w:left w:val="single" w:sz="4" w:space="0" w:color="000000"/>
              <w:bottom w:val="single" w:sz="4" w:space="0" w:color="000000"/>
            </w:tcBorders>
            <w:vAlign w:val="center"/>
          </w:tcPr>
          <w:p w14:paraId="63840C33" w14:textId="7A07EF27" w:rsidR="00E52759" w:rsidRPr="002F5665" w:rsidRDefault="00153378" w:rsidP="00AE089E">
            <w:pPr>
              <w:spacing w:line="192" w:lineRule="atLeast"/>
              <w:jc w:val="center"/>
              <w:rPr>
                <w:rFonts w:ascii="Arial" w:hAnsi="Arial" w:cs="Arial"/>
                <w:sz w:val="17"/>
                <w:szCs w:val="17"/>
              </w:rPr>
            </w:pPr>
            <w:r w:rsidRPr="002F5665">
              <w:rPr>
                <w:rFonts w:ascii="Arial" w:hAnsi="Arial" w:cs="Arial"/>
                <w:sz w:val="17"/>
                <w:szCs w:val="17"/>
              </w:rPr>
              <w:t>22</w:t>
            </w:r>
            <w:r w:rsidR="005B45EB" w:rsidRPr="002F5665">
              <w:rPr>
                <w:rFonts w:ascii="Arial" w:hAnsi="Arial" w:cs="Arial"/>
                <w:sz w:val="17"/>
                <w:szCs w:val="17"/>
              </w:rPr>
              <w:t xml:space="preserve"> de octubre de 2024</w:t>
            </w:r>
          </w:p>
        </w:tc>
        <w:tc>
          <w:tcPr>
            <w:tcW w:w="1134" w:type="dxa"/>
            <w:tcBorders>
              <w:top w:val="single" w:sz="4" w:space="0" w:color="000000"/>
              <w:left w:val="single" w:sz="4" w:space="0" w:color="000000"/>
              <w:bottom w:val="single" w:sz="4" w:space="0" w:color="000000"/>
            </w:tcBorders>
            <w:vAlign w:val="center"/>
          </w:tcPr>
          <w:p w14:paraId="5BD4E647" w14:textId="77777777" w:rsidR="00E52759" w:rsidRPr="002F5665" w:rsidRDefault="005910D2" w:rsidP="00AE089E">
            <w:pPr>
              <w:snapToGrid w:val="0"/>
              <w:spacing w:line="192" w:lineRule="atLeast"/>
              <w:jc w:val="center"/>
              <w:rPr>
                <w:rFonts w:ascii="Arial" w:hAnsi="Arial" w:cs="Arial"/>
                <w:sz w:val="17"/>
                <w:szCs w:val="17"/>
              </w:rPr>
            </w:pPr>
            <w:r w:rsidRPr="002F5665">
              <w:rPr>
                <w:rFonts w:ascii="Arial" w:hAnsi="Arial" w:cs="Arial"/>
                <w:sz w:val="17"/>
                <w:szCs w:val="17"/>
              </w:rPr>
              <w:t>11</w:t>
            </w:r>
            <w:r w:rsidR="00E52759" w:rsidRPr="002F5665">
              <w:rPr>
                <w:rFonts w:ascii="Arial" w:hAnsi="Arial" w:cs="Arial"/>
                <w:sz w:val="17"/>
                <w:szCs w:val="17"/>
              </w:rPr>
              <w:t>:00 horas</w:t>
            </w:r>
          </w:p>
        </w:tc>
        <w:tc>
          <w:tcPr>
            <w:tcW w:w="4546" w:type="dxa"/>
            <w:vMerge/>
            <w:tcBorders>
              <w:left w:val="single" w:sz="4" w:space="0" w:color="000000"/>
              <w:right w:val="single" w:sz="4" w:space="0" w:color="000000"/>
            </w:tcBorders>
          </w:tcPr>
          <w:p w14:paraId="11932543" w14:textId="77777777" w:rsidR="00E52759" w:rsidRPr="002F5665" w:rsidRDefault="00E52759" w:rsidP="00BE4EDF">
            <w:pPr>
              <w:pStyle w:val="Encabezado"/>
              <w:jc w:val="both"/>
              <w:rPr>
                <w:rFonts w:cs="Arial"/>
                <w:sz w:val="17"/>
                <w:szCs w:val="17"/>
                <w:lang w:val="es-ES"/>
              </w:rPr>
            </w:pPr>
          </w:p>
        </w:tc>
      </w:tr>
      <w:tr w:rsidR="00E52759" w:rsidRPr="002F5665" w14:paraId="42C2C451" w14:textId="77777777" w:rsidTr="00131526">
        <w:trPr>
          <w:trHeight w:val="231"/>
        </w:trPr>
        <w:tc>
          <w:tcPr>
            <w:tcW w:w="2411" w:type="dxa"/>
            <w:tcBorders>
              <w:top w:val="single" w:sz="4" w:space="0" w:color="000000"/>
              <w:left w:val="single" w:sz="4" w:space="0" w:color="000000"/>
              <w:bottom w:val="single" w:sz="4" w:space="0" w:color="000000"/>
            </w:tcBorders>
          </w:tcPr>
          <w:p w14:paraId="5BCEBFAD" w14:textId="77777777" w:rsidR="00E52759" w:rsidRPr="002F5665" w:rsidRDefault="00E52759" w:rsidP="007513A6">
            <w:pPr>
              <w:snapToGrid w:val="0"/>
              <w:spacing w:line="192" w:lineRule="atLeast"/>
              <w:jc w:val="both"/>
              <w:rPr>
                <w:rFonts w:ascii="Arial" w:hAnsi="Arial" w:cs="Arial"/>
                <w:sz w:val="17"/>
                <w:szCs w:val="17"/>
              </w:rPr>
            </w:pPr>
          </w:p>
          <w:p w14:paraId="259C2B1D" w14:textId="77777777" w:rsidR="00E52759" w:rsidRPr="002F5665" w:rsidRDefault="00E52759" w:rsidP="007513A6">
            <w:pPr>
              <w:spacing w:line="192" w:lineRule="atLeast"/>
              <w:jc w:val="both"/>
              <w:rPr>
                <w:rFonts w:ascii="Arial" w:hAnsi="Arial" w:cs="Arial"/>
                <w:sz w:val="17"/>
                <w:szCs w:val="17"/>
              </w:rPr>
            </w:pPr>
            <w:r w:rsidRPr="002F5665">
              <w:rPr>
                <w:rFonts w:ascii="Arial" w:hAnsi="Arial" w:cs="Arial"/>
                <w:sz w:val="17"/>
                <w:szCs w:val="17"/>
              </w:rPr>
              <w:t>Fallo</w:t>
            </w:r>
          </w:p>
          <w:p w14:paraId="732EB426" w14:textId="77777777" w:rsidR="00E52759" w:rsidRPr="002F5665" w:rsidRDefault="00E52759" w:rsidP="007513A6">
            <w:pPr>
              <w:spacing w:line="192" w:lineRule="atLeast"/>
              <w:jc w:val="both"/>
              <w:rPr>
                <w:rFonts w:ascii="Arial" w:hAnsi="Arial" w:cs="Arial"/>
                <w:sz w:val="17"/>
                <w:szCs w:val="17"/>
              </w:rPr>
            </w:pPr>
          </w:p>
        </w:tc>
        <w:tc>
          <w:tcPr>
            <w:tcW w:w="1985" w:type="dxa"/>
            <w:gridSpan w:val="2"/>
            <w:tcBorders>
              <w:top w:val="single" w:sz="4" w:space="0" w:color="000000"/>
              <w:left w:val="single" w:sz="4" w:space="0" w:color="000000"/>
              <w:bottom w:val="single" w:sz="4" w:space="0" w:color="000000"/>
            </w:tcBorders>
            <w:vAlign w:val="center"/>
          </w:tcPr>
          <w:p w14:paraId="61C213FB" w14:textId="47DBD92E" w:rsidR="00E52759" w:rsidRPr="002F5665" w:rsidRDefault="00153378" w:rsidP="00AE089E">
            <w:pPr>
              <w:spacing w:line="192" w:lineRule="atLeast"/>
              <w:jc w:val="center"/>
              <w:rPr>
                <w:rFonts w:ascii="Arial" w:hAnsi="Arial" w:cs="Arial"/>
                <w:sz w:val="17"/>
                <w:szCs w:val="17"/>
              </w:rPr>
            </w:pPr>
            <w:r w:rsidRPr="002F5665">
              <w:rPr>
                <w:rFonts w:ascii="Arial" w:hAnsi="Arial" w:cs="Arial"/>
                <w:sz w:val="17"/>
                <w:szCs w:val="17"/>
              </w:rPr>
              <w:t>28</w:t>
            </w:r>
            <w:r w:rsidR="005B45EB" w:rsidRPr="002F5665">
              <w:rPr>
                <w:rFonts w:ascii="Arial" w:hAnsi="Arial" w:cs="Arial"/>
                <w:sz w:val="17"/>
                <w:szCs w:val="17"/>
              </w:rPr>
              <w:t xml:space="preserve"> de octubre de 2024</w:t>
            </w:r>
          </w:p>
        </w:tc>
        <w:tc>
          <w:tcPr>
            <w:tcW w:w="1134" w:type="dxa"/>
            <w:tcBorders>
              <w:top w:val="single" w:sz="4" w:space="0" w:color="000000"/>
              <w:left w:val="single" w:sz="4" w:space="0" w:color="000000"/>
              <w:bottom w:val="single" w:sz="4" w:space="0" w:color="000000"/>
            </w:tcBorders>
            <w:vAlign w:val="center"/>
          </w:tcPr>
          <w:p w14:paraId="6D857FE3" w14:textId="77777777" w:rsidR="00E52759" w:rsidRPr="002F5665" w:rsidRDefault="005910D2" w:rsidP="002C144E">
            <w:pPr>
              <w:snapToGrid w:val="0"/>
              <w:spacing w:line="192" w:lineRule="atLeast"/>
              <w:jc w:val="center"/>
              <w:rPr>
                <w:rFonts w:ascii="Arial" w:hAnsi="Arial" w:cs="Arial"/>
                <w:sz w:val="17"/>
                <w:szCs w:val="17"/>
              </w:rPr>
            </w:pPr>
            <w:r w:rsidRPr="002F5665">
              <w:rPr>
                <w:rFonts w:ascii="Arial" w:hAnsi="Arial" w:cs="Arial"/>
                <w:sz w:val="17"/>
                <w:szCs w:val="17"/>
              </w:rPr>
              <w:t>13</w:t>
            </w:r>
            <w:r w:rsidR="00E52759" w:rsidRPr="002F5665">
              <w:rPr>
                <w:rFonts w:ascii="Arial" w:hAnsi="Arial" w:cs="Arial"/>
                <w:sz w:val="17"/>
                <w:szCs w:val="17"/>
              </w:rPr>
              <w:t>:00 horas</w:t>
            </w:r>
          </w:p>
        </w:tc>
        <w:tc>
          <w:tcPr>
            <w:tcW w:w="4546" w:type="dxa"/>
            <w:vMerge/>
            <w:tcBorders>
              <w:left w:val="single" w:sz="4" w:space="0" w:color="000000"/>
              <w:bottom w:val="single" w:sz="4" w:space="0" w:color="000000"/>
              <w:right w:val="single" w:sz="4" w:space="0" w:color="000000"/>
            </w:tcBorders>
          </w:tcPr>
          <w:p w14:paraId="35882366" w14:textId="77777777" w:rsidR="00E52759" w:rsidRPr="002F5665" w:rsidRDefault="00E52759" w:rsidP="007513A6">
            <w:pPr>
              <w:snapToGrid w:val="0"/>
              <w:spacing w:line="192" w:lineRule="atLeast"/>
              <w:rPr>
                <w:rFonts w:ascii="Arial" w:hAnsi="Arial" w:cs="Arial"/>
                <w:sz w:val="17"/>
                <w:szCs w:val="17"/>
              </w:rPr>
            </w:pPr>
          </w:p>
        </w:tc>
      </w:tr>
      <w:tr w:rsidR="00294395" w:rsidRPr="002F5665" w14:paraId="3A8812FF" w14:textId="77777777" w:rsidTr="00131526">
        <w:trPr>
          <w:trHeight w:val="310"/>
        </w:trPr>
        <w:tc>
          <w:tcPr>
            <w:tcW w:w="2411" w:type="dxa"/>
            <w:tcBorders>
              <w:top w:val="single" w:sz="4" w:space="0" w:color="000000"/>
              <w:left w:val="single" w:sz="4" w:space="0" w:color="000000"/>
              <w:bottom w:val="single" w:sz="4" w:space="0" w:color="000000"/>
            </w:tcBorders>
          </w:tcPr>
          <w:p w14:paraId="44F21D1C" w14:textId="77777777" w:rsidR="00294395" w:rsidRPr="002F5665" w:rsidRDefault="00294395" w:rsidP="007513A6">
            <w:pPr>
              <w:snapToGrid w:val="0"/>
              <w:spacing w:line="192" w:lineRule="atLeast"/>
              <w:jc w:val="both"/>
              <w:rPr>
                <w:rFonts w:ascii="Arial" w:hAnsi="Arial" w:cs="Arial"/>
                <w:sz w:val="17"/>
                <w:szCs w:val="17"/>
              </w:rPr>
            </w:pPr>
          </w:p>
          <w:p w14:paraId="1753922B" w14:textId="77777777" w:rsidR="00294395" w:rsidRPr="002F5665" w:rsidRDefault="00294395" w:rsidP="007513A6">
            <w:pPr>
              <w:spacing w:line="192" w:lineRule="atLeast"/>
              <w:jc w:val="both"/>
              <w:rPr>
                <w:rFonts w:ascii="Arial" w:hAnsi="Arial" w:cs="Arial"/>
                <w:sz w:val="17"/>
                <w:szCs w:val="17"/>
              </w:rPr>
            </w:pPr>
            <w:r w:rsidRPr="002F5665">
              <w:rPr>
                <w:rFonts w:ascii="Arial" w:hAnsi="Arial" w:cs="Arial"/>
                <w:sz w:val="17"/>
                <w:szCs w:val="17"/>
              </w:rPr>
              <w:t>Firma del contrato</w:t>
            </w:r>
          </w:p>
          <w:p w14:paraId="7C1B2AAC" w14:textId="77777777" w:rsidR="00294395" w:rsidRPr="002F5665" w:rsidRDefault="00294395" w:rsidP="007513A6">
            <w:pPr>
              <w:spacing w:line="192" w:lineRule="atLeast"/>
              <w:jc w:val="both"/>
              <w:rPr>
                <w:rFonts w:ascii="Arial" w:hAnsi="Arial" w:cs="Arial"/>
                <w:sz w:val="17"/>
                <w:szCs w:val="17"/>
              </w:rPr>
            </w:pPr>
          </w:p>
        </w:tc>
        <w:tc>
          <w:tcPr>
            <w:tcW w:w="3119" w:type="dxa"/>
            <w:gridSpan w:val="3"/>
            <w:tcBorders>
              <w:top w:val="single" w:sz="4" w:space="0" w:color="000000"/>
              <w:left w:val="single" w:sz="4" w:space="0" w:color="000000"/>
              <w:bottom w:val="single" w:sz="4" w:space="0" w:color="000000"/>
            </w:tcBorders>
            <w:vAlign w:val="center"/>
          </w:tcPr>
          <w:p w14:paraId="39410B63" w14:textId="77777777" w:rsidR="00294395" w:rsidRPr="002F5665" w:rsidRDefault="00294395" w:rsidP="007513A6">
            <w:pPr>
              <w:snapToGrid w:val="0"/>
              <w:spacing w:line="192" w:lineRule="atLeast"/>
              <w:jc w:val="center"/>
              <w:rPr>
                <w:rFonts w:ascii="Arial" w:hAnsi="Arial" w:cs="Arial"/>
                <w:sz w:val="17"/>
                <w:szCs w:val="17"/>
              </w:rPr>
            </w:pPr>
            <w:r w:rsidRPr="002F5665">
              <w:rPr>
                <w:rFonts w:ascii="Arial" w:hAnsi="Arial" w:cs="Arial"/>
                <w:sz w:val="17"/>
                <w:szCs w:val="17"/>
              </w:rPr>
              <w:t>DENTRO DE LOS 15 DIAS POSTERIORES AL FALLO</w:t>
            </w:r>
          </w:p>
        </w:tc>
        <w:tc>
          <w:tcPr>
            <w:tcW w:w="4546" w:type="dxa"/>
            <w:tcBorders>
              <w:top w:val="single" w:sz="4" w:space="0" w:color="000000"/>
              <w:left w:val="single" w:sz="4" w:space="0" w:color="000000"/>
              <w:bottom w:val="single" w:sz="4" w:space="0" w:color="000000"/>
              <w:right w:val="single" w:sz="4" w:space="0" w:color="000000"/>
            </w:tcBorders>
          </w:tcPr>
          <w:p w14:paraId="0F5E9508" w14:textId="77777777" w:rsidR="00294395" w:rsidRPr="002F5665" w:rsidRDefault="00294395" w:rsidP="007513A6">
            <w:pPr>
              <w:snapToGrid w:val="0"/>
              <w:spacing w:line="192" w:lineRule="atLeast"/>
              <w:rPr>
                <w:rFonts w:ascii="Arial" w:hAnsi="Arial" w:cs="Arial"/>
                <w:bCs/>
                <w:sz w:val="17"/>
                <w:szCs w:val="17"/>
              </w:rPr>
            </w:pPr>
            <w:r w:rsidRPr="002F5665">
              <w:rPr>
                <w:rFonts w:ascii="Arial" w:hAnsi="Arial" w:cs="Arial"/>
                <w:bCs/>
                <w:sz w:val="17"/>
                <w:szCs w:val="17"/>
              </w:rPr>
              <w:t xml:space="preserve">En la Oficina de Contratos dependiente de la Coordinación de Abastecimiento y Equipamiento cita en Periférico Sur No. 8000, Col. Santa María Tequepexpan en </w:t>
            </w:r>
            <w:r w:rsidR="00FD2D62" w:rsidRPr="002F5665">
              <w:rPr>
                <w:rFonts w:ascii="Arial" w:hAnsi="Arial" w:cs="Arial"/>
                <w:bCs/>
                <w:sz w:val="17"/>
                <w:szCs w:val="17"/>
              </w:rPr>
              <w:t xml:space="preserve">San Pedro </w:t>
            </w:r>
            <w:r w:rsidRPr="002F5665">
              <w:rPr>
                <w:rFonts w:ascii="Arial" w:hAnsi="Arial" w:cs="Arial"/>
                <w:bCs/>
                <w:sz w:val="17"/>
                <w:szCs w:val="17"/>
              </w:rPr>
              <w:t>Tlaquepaque, Jalisco, C.P. 45600.</w:t>
            </w:r>
          </w:p>
        </w:tc>
      </w:tr>
      <w:tr w:rsidR="007513A6" w:rsidRPr="002F5665" w14:paraId="6D947FF1" w14:textId="77777777" w:rsidTr="00131526">
        <w:trPr>
          <w:trHeight w:val="75"/>
        </w:trPr>
        <w:tc>
          <w:tcPr>
            <w:tcW w:w="2411" w:type="dxa"/>
            <w:tcBorders>
              <w:top w:val="single" w:sz="4" w:space="0" w:color="000000"/>
              <w:left w:val="single" w:sz="4" w:space="0" w:color="000000"/>
              <w:bottom w:val="single" w:sz="4" w:space="0" w:color="000000"/>
            </w:tcBorders>
          </w:tcPr>
          <w:p w14:paraId="114D983B" w14:textId="77777777" w:rsidR="007513A6" w:rsidRPr="002F5665" w:rsidRDefault="007513A6" w:rsidP="007513A6">
            <w:pPr>
              <w:spacing w:line="192" w:lineRule="atLeast"/>
              <w:rPr>
                <w:rFonts w:ascii="Arial" w:hAnsi="Arial" w:cs="Arial"/>
                <w:sz w:val="17"/>
                <w:szCs w:val="17"/>
              </w:rPr>
            </w:pPr>
            <w:r w:rsidRPr="002F5665">
              <w:rPr>
                <w:rFonts w:ascii="Arial" w:hAnsi="Arial" w:cs="Arial"/>
                <w:sz w:val="17"/>
                <w:szCs w:val="17"/>
              </w:rPr>
              <w:t>Reducción de Plazo</w:t>
            </w:r>
          </w:p>
        </w:tc>
        <w:tc>
          <w:tcPr>
            <w:tcW w:w="7665" w:type="dxa"/>
            <w:gridSpan w:val="4"/>
            <w:tcBorders>
              <w:top w:val="single" w:sz="4" w:space="0" w:color="000000"/>
              <w:left w:val="single" w:sz="4" w:space="0" w:color="000000"/>
              <w:bottom w:val="single" w:sz="4" w:space="0" w:color="000000"/>
              <w:right w:val="single" w:sz="4" w:space="0" w:color="000000"/>
            </w:tcBorders>
          </w:tcPr>
          <w:p w14:paraId="68D5CFDF" w14:textId="5763AA19" w:rsidR="007513A6" w:rsidRPr="002F5665" w:rsidRDefault="00153378" w:rsidP="00F32B4F">
            <w:pPr>
              <w:spacing w:line="192" w:lineRule="atLeast"/>
              <w:rPr>
                <w:rFonts w:ascii="Arial" w:hAnsi="Arial" w:cs="Arial"/>
                <w:sz w:val="17"/>
                <w:szCs w:val="17"/>
              </w:rPr>
            </w:pPr>
            <w:r w:rsidRPr="002F5665">
              <w:rPr>
                <w:rFonts w:ascii="Arial" w:hAnsi="Arial" w:cs="Arial"/>
                <w:sz w:val="17"/>
                <w:szCs w:val="17"/>
              </w:rPr>
              <w:t>NO</w:t>
            </w:r>
          </w:p>
        </w:tc>
      </w:tr>
      <w:tr w:rsidR="007513A6" w:rsidRPr="002F5665" w14:paraId="5C9B7892" w14:textId="77777777" w:rsidTr="00131526">
        <w:trPr>
          <w:trHeight w:val="190"/>
        </w:trPr>
        <w:tc>
          <w:tcPr>
            <w:tcW w:w="2411" w:type="dxa"/>
            <w:tcBorders>
              <w:top w:val="single" w:sz="4" w:space="0" w:color="000000"/>
              <w:left w:val="single" w:sz="4" w:space="0" w:color="000000"/>
              <w:bottom w:val="single" w:sz="4" w:space="0" w:color="auto"/>
            </w:tcBorders>
          </w:tcPr>
          <w:p w14:paraId="74FD29E6" w14:textId="77777777" w:rsidR="007513A6" w:rsidRPr="002F5665" w:rsidRDefault="007513A6" w:rsidP="007513A6">
            <w:pPr>
              <w:spacing w:line="192" w:lineRule="atLeast"/>
              <w:rPr>
                <w:rFonts w:ascii="Arial" w:hAnsi="Arial" w:cs="Arial"/>
                <w:sz w:val="17"/>
                <w:szCs w:val="17"/>
              </w:rPr>
            </w:pPr>
            <w:r w:rsidRPr="002F5665">
              <w:rPr>
                <w:rFonts w:ascii="Arial" w:hAnsi="Arial" w:cs="Arial"/>
                <w:sz w:val="17"/>
                <w:szCs w:val="17"/>
              </w:rPr>
              <w:t>Tipo de Licitación</w:t>
            </w:r>
          </w:p>
        </w:tc>
        <w:tc>
          <w:tcPr>
            <w:tcW w:w="7665" w:type="dxa"/>
            <w:gridSpan w:val="4"/>
            <w:tcBorders>
              <w:top w:val="single" w:sz="4" w:space="0" w:color="000000"/>
              <w:left w:val="single" w:sz="4" w:space="0" w:color="000000"/>
              <w:bottom w:val="single" w:sz="4" w:space="0" w:color="auto"/>
              <w:right w:val="single" w:sz="4" w:space="0" w:color="000000"/>
            </w:tcBorders>
          </w:tcPr>
          <w:p w14:paraId="2F3D4561" w14:textId="77777777" w:rsidR="00575FEE" w:rsidRPr="002F5665" w:rsidRDefault="00575FEE" w:rsidP="007513A6">
            <w:pPr>
              <w:spacing w:line="192" w:lineRule="atLeast"/>
              <w:rPr>
                <w:rFonts w:ascii="Arial" w:hAnsi="Arial" w:cs="Arial"/>
                <w:sz w:val="17"/>
                <w:szCs w:val="17"/>
              </w:rPr>
            </w:pPr>
            <w:r w:rsidRPr="002F5665">
              <w:rPr>
                <w:rFonts w:ascii="Arial" w:hAnsi="Arial" w:cs="Arial"/>
                <w:sz w:val="17"/>
                <w:szCs w:val="17"/>
              </w:rPr>
              <w:t>Publica Nacional</w:t>
            </w:r>
          </w:p>
        </w:tc>
      </w:tr>
      <w:tr w:rsidR="007513A6" w:rsidRPr="002F5665" w14:paraId="7A44EC27" w14:textId="77777777" w:rsidTr="00131526">
        <w:trPr>
          <w:trHeight w:val="167"/>
        </w:trPr>
        <w:tc>
          <w:tcPr>
            <w:tcW w:w="2411" w:type="dxa"/>
            <w:tcBorders>
              <w:top w:val="single" w:sz="4" w:space="0" w:color="auto"/>
              <w:left w:val="single" w:sz="4" w:space="0" w:color="auto"/>
              <w:bottom w:val="single" w:sz="4" w:space="0" w:color="auto"/>
            </w:tcBorders>
          </w:tcPr>
          <w:p w14:paraId="536D6D2D" w14:textId="77777777" w:rsidR="007513A6" w:rsidRPr="002F5665" w:rsidRDefault="007513A6" w:rsidP="007513A6">
            <w:pPr>
              <w:snapToGrid w:val="0"/>
              <w:spacing w:line="192" w:lineRule="atLeast"/>
              <w:rPr>
                <w:rFonts w:ascii="Arial" w:hAnsi="Arial" w:cs="Arial"/>
                <w:sz w:val="17"/>
                <w:szCs w:val="17"/>
              </w:rPr>
            </w:pPr>
            <w:r w:rsidRPr="002F5665">
              <w:rPr>
                <w:rFonts w:ascii="Arial" w:hAnsi="Arial" w:cs="Arial"/>
                <w:sz w:val="17"/>
                <w:szCs w:val="17"/>
              </w:rPr>
              <w:t>Forma de Presentación de las Proposiciones.</w:t>
            </w:r>
          </w:p>
        </w:tc>
        <w:tc>
          <w:tcPr>
            <w:tcW w:w="7665" w:type="dxa"/>
            <w:gridSpan w:val="4"/>
            <w:tcBorders>
              <w:top w:val="single" w:sz="4" w:space="0" w:color="auto"/>
              <w:left w:val="single" w:sz="4" w:space="0" w:color="000000"/>
              <w:bottom w:val="single" w:sz="4" w:space="0" w:color="auto"/>
              <w:right w:val="single" w:sz="4" w:space="0" w:color="auto"/>
            </w:tcBorders>
          </w:tcPr>
          <w:p w14:paraId="28024605" w14:textId="77777777" w:rsidR="007513A6" w:rsidRPr="002F5665" w:rsidRDefault="007513A6" w:rsidP="007513A6">
            <w:pPr>
              <w:snapToGrid w:val="0"/>
              <w:spacing w:line="192" w:lineRule="atLeast"/>
              <w:jc w:val="both"/>
              <w:rPr>
                <w:rFonts w:ascii="Arial" w:hAnsi="Arial" w:cs="Arial"/>
                <w:sz w:val="17"/>
                <w:szCs w:val="17"/>
              </w:rPr>
            </w:pPr>
            <w:r w:rsidRPr="002F5665">
              <w:rPr>
                <w:rFonts w:ascii="Arial" w:hAnsi="Arial" w:cs="Arial"/>
                <w:sz w:val="17"/>
                <w:szCs w:val="17"/>
              </w:rPr>
              <w:t xml:space="preserve">Electrónica (artículo 26 Bis, fracción II, y 27, de la LAASSP), </w:t>
            </w:r>
            <w:r w:rsidRPr="002F5665">
              <w:rPr>
                <w:rFonts w:ascii="Arial" w:hAnsi="Arial" w:cs="Arial"/>
                <w:b/>
                <w:sz w:val="17"/>
                <w:szCs w:val="17"/>
              </w:rPr>
              <w:t>no se reciben proposiciones a través de servicio postal o mensajería.</w:t>
            </w:r>
          </w:p>
        </w:tc>
      </w:tr>
    </w:tbl>
    <w:p w14:paraId="19F25317" w14:textId="77777777" w:rsidR="002F5665" w:rsidRDefault="002F5665" w:rsidP="00B45F54">
      <w:pPr>
        <w:tabs>
          <w:tab w:val="num" w:pos="426"/>
        </w:tabs>
        <w:rPr>
          <w:rFonts w:ascii="Arial" w:hAnsi="Arial" w:cs="Arial"/>
          <w:b/>
          <w:bCs/>
          <w:sz w:val="18"/>
          <w:szCs w:val="18"/>
        </w:rPr>
      </w:pPr>
    </w:p>
    <w:p w14:paraId="1C958757" w14:textId="77777777" w:rsidR="00FF2B27" w:rsidRPr="007E59B3" w:rsidRDefault="00B23939" w:rsidP="00B45F54">
      <w:pPr>
        <w:tabs>
          <w:tab w:val="num" w:pos="426"/>
        </w:tabs>
        <w:rPr>
          <w:rFonts w:ascii="Arial" w:hAnsi="Arial" w:cs="Arial"/>
          <w:b/>
          <w:bCs/>
          <w:sz w:val="18"/>
          <w:szCs w:val="18"/>
        </w:rPr>
      </w:pPr>
      <w:r w:rsidRPr="007E59B3">
        <w:rPr>
          <w:rFonts w:ascii="Arial" w:hAnsi="Arial" w:cs="Arial"/>
          <w:b/>
          <w:bCs/>
          <w:sz w:val="18"/>
          <w:szCs w:val="18"/>
        </w:rPr>
        <w:lastRenderedPageBreak/>
        <w:t>4</w:t>
      </w:r>
      <w:r w:rsidR="00B45F54" w:rsidRPr="007E59B3">
        <w:rPr>
          <w:rFonts w:ascii="Arial" w:hAnsi="Arial" w:cs="Arial"/>
          <w:b/>
          <w:bCs/>
          <w:sz w:val="18"/>
          <w:szCs w:val="18"/>
        </w:rPr>
        <w:t xml:space="preserve">.- </w:t>
      </w:r>
      <w:r w:rsidR="00CC136F" w:rsidRPr="007E59B3">
        <w:rPr>
          <w:rFonts w:ascii="Arial" w:hAnsi="Arial" w:cs="Arial"/>
          <w:b/>
          <w:bCs/>
          <w:sz w:val="18"/>
          <w:szCs w:val="18"/>
        </w:rPr>
        <w:t>JUNTA DE ACLARACIONES:</w:t>
      </w:r>
    </w:p>
    <w:p w14:paraId="2F75D053" w14:textId="77777777" w:rsidR="00CC136F" w:rsidRPr="007E59B3" w:rsidRDefault="00CC136F" w:rsidP="00CC136F">
      <w:pPr>
        <w:spacing w:line="192" w:lineRule="exact"/>
        <w:rPr>
          <w:rFonts w:ascii="Arial" w:hAnsi="Arial" w:cs="Arial"/>
          <w:sz w:val="18"/>
          <w:szCs w:val="18"/>
        </w:rPr>
      </w:pPr>
    </w:p>
    <w:p w14:paraId="55C5D113"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20F2A656" w14:textId="77777777" w:rsidR="006973BC" w:rsidRPr="007E59B3" w:rsidRDefault="006973BC" w:rsidP="006973BC">
      <w:pPr>
        <w:tabs>
          <w:tab w:val="left" w:pos="426"/>
        </w:tabs>
        <w:jc w:val="both"/>
        <w:rPr>
          <w:rFonts w:ascii="Arial" w:hAnsi="Arial" w:cs="Arial"/>
          <w:bCs/>
          <w:sz w:val="18"/>
          <w:szCs w:val="18"/>
        </w:rPr>
      </w:pPr>
    </w:p>
    <w:p w14:paraId="17E40251"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2139A56F" w14:textId="77777777" w:rsidR="006973BC" w:rsidRPr="007E59B3" w:rsidRDefault="006973BC" w:rsidP="006973BC">
      <w:pPr>
        <w:tabs>
          <w:tab w:val="left" w:pos="426"/>
        </w:tabs>
        <w:jc w:val="both"/>
        <w:rPr>
          <w:rFonts w:ascii="Arial" w:hAnsi="Arial" w:cs="Arial"/>
          <w:bCs/>
          <w:sz w:val="18"/>
          <w:szCs w:val="18"/>
        </w:rPr>
      </w:pPr>
    </w:p>
    <w:p w14:paraId="3B8C5C28"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Las solicitudes que no cumplan con los requisitos señalados, podrán ser desechadas por la convocante, asimismo se deberán agrupar por temas técnicos y administrativos para su análisis y respuesta.</w:t>
      </w:r>
    </w:p>
    <w:p w14:paraId="12B8334A" w14:textId="77777777" w:rsidR="006973BC" w:rsidRPr="007E59B3" w:rsidRDefault="006973BC" w:rsidP="006973BC">
      <w:pPr>
        <w:tabs>
          <w:tab w:val="left" w:pos="426"/>
        </w:tabs>
        <w:jc w:val="both"/>
        <w:rPr>
          <w:rFonts w:ascii="Arial" w:hAnsi="Arial" w:cs="Arial"/>
          <w:bCs/>
          <w:sz w:val="18"/>
          <w:szCs w:val="18"/>
        </w:rPr>
      </w:pPr>
    </w:p>
    <w:p w14:paraId="3F945FAC"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El plazo para enviar dichas solicitudes será a más tardar veinticuatro horas antes de la fecha y hora en que se realice la Junta de Aclaraciones, de conformidad con lo establecido en el artículo 33 Bis de la LAASSP.</w:t>
      </w:r>
    </w:p>
    <w:p w14:paraId="3A270F65" w14:textId="77777777" w:rsidR="006973BC" w:rsidRPr="007E59B3" w:rsidRDefault="006973BC" w:rsidP="006973BC">
      <w:pPr>
        <w:tabs>
          <w:tab w:val="left" w:pos="426"/>
        </w:tabs>
        <w:jc w:val="both"/>
        <w:rPr>
          <w:rFonts w:ascii="Arial" w:hAnsi="Arial" w:cs="Arial"/>
          <w:bCs/>
          <w:sz w:val="18"/>
          <w:szCs w:val="18"/>
        </w:rPr>
      </w:pPr>
    </w:p>
    <w:p w14:paraId="07865B3B"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 xml:space="preserve">La Convocante abrirá la bóveda de CompraNet </w:t>
      </w:r>
      <w:r w:rsidR="003531E3" w:rsidRPr="007E59B3">
        <w:rPr>
          <w:rFonts w:ascii="Arial" w:hAnsi="Arial" w:cs="Arial"/>
          <w:bCs/>
          <w:sz w:val="18"/>
          <w:szCs w:val="18"/>
        </w:rPr>
        <w:t xml:space="preserve"> </w:t>
      </w:r>
      <w:r w:rsidRPr="007E59B3">
        <w:rPr>
          <w:rFonts w:ascii="Arial" w:hAnsi="Arial" w:cs="Arial"/>
          <w:bCs/>
          <w:sz w:val="18"/>
          <w:szCs w:val="18"/>
        </w:rPr>
        <w:t>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48668920" w14:textId="77777777" w:rsidR="006973BC" w:rsidRPr="007E59B3" w:rsidRDefault="006973BC" w:rsidP="006973BC">
      <w:pPr>
        <w:tabs>
          <w:tab w:val="left" w:pos="426"/>
        </w:tabs>
        <w:jc w:val="both"/>
        <w:rPr>
          <w:rFonts w:ascii="Arial" w:hAnsi="Arial" w:cs="Arial"/>
          <w:bCs/>
          <w:sz w:val="18"/>
          <w:szCs w:val="18"/>
        </w:rPr>
      </w:pPr>
    </w:p>
    <w:p w14:paraId="20A76E4A"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523EC24E" w14:textId="77777777" w:rsidR="006973BC" w:rsidRPr="007E59B3" w:rsidRDefault="006973BC" w:rsidP="006973BC">
      <w:pPr>
        <w:tabs>
          <w:tab w:val="left" w:pos="426"/>
        </w:tabs>
        <w:jc w:val="both"/>
        <w:rPr>
          <w:rFonts w:ascii="Arial" w:hAnsi="Arial" w:cs="Arial"/>
          <w:bCs/>
          <w:sz w:val="18"/>
          <w:szCs w:val="18"/>
        </w:rPr>
      </w:pPr>
    </w:p>
    <w:p w14:paraId="4CB117BB"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0E84244" w14:textId="77777777" w:rsidR="006973BC" w:rsidRPr="007E59B3" w:rsidRDefault="006973BC" w:rsidP="006973BC">
      <w:pPr>
        <w:tabs>
          <w:tab w:val="left" w:pos="426"/>
        </w:tabs>
        <w:jc w:val="both"/>
        <w:rPr>
          <w:rFonts w:ascii="Arial" w:hAnsi="Arial" w:cs="Arial"/>
          <w:bCs/>
          <w:sz w:val="18"/>
          <w:szCs w:val="18"/>
        </w:rPr>
      </w:pPr>
    </w:p>
    <w:p w14:paraId="294302AC"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0ACA3D68" w14:textId="77777777" w:rsidR="006973BC" w:rsidRPr="007E59B3" w:rsidRDefault="006973BC" w:rsidP="006973BC">
      <w:pPr>
        <w:tabs>
          <w:tab w:val="left" w:pos="426"/>
        </w:tabs>
        <w:jc w:val="both"/>
        <w:rPr>
          <w:rFonts w:ascii="Arial" w:hAnsi="Arial" w:cs="Arial"/>
          <w:bCs/>
          <w:sz w:val="18"/>
          <w:szCs w:val="18"/>
        </w:rPr>
      </w:pPr>
    </w:p>
    <w:p w14:paraId="0BA265BF"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7026153E" w14:textId="77777777" w:rsidR="006973BC" w:rsidRPr="007E59B3" w:rsidRDefault="006973BC" w:rsidP="006973BC">
      <w:pPr>
        <w:tabs>
          <w:tab w:val="left" w:pos="426"/>
        </w:tabs>
        <w:jc w:val="both"/>
        <w:rPr>
          <w:rFonts w:ascii="Arial" w:hAnsi="Arial" w:cs="Arial"/>
          <w:bCs/>
          <w:sz w:val="18"/>
          <w:szCs w:val="18"/>
        </w:rPr>
      </w:pPr>
    </w:p>
    <w:p w14:paraId="0009E8F5" w14:textId="77777777" w:rsidR="006973BC" w:rsidRPr="007E59B3" w:rsidRDefault="006973BC" w:rsidP="006973BC">
      <w:pPr>
        <w:tabs>
          <w:tab w:val="left" w:pos="426"/>
        </w:tabs>
        <w:jc w:val="both"/>
        <w:rPr>
          <w:rFonts w:ascii="Arial" w:hAnsi="Arial" w:cs="Arial"/>
          <w:bCs/>
          <w:sz w:val="18"/>
          <w:szCs w:val="18"/>
        </w:rPr>
      </w:pPr>
      <w:r w:rsidRPr="007E59B3">
        <w:rPr>
          <w:rFonts w:ascii="Arial" w:hAnsi="Arial" w:cs="Arial"/>
          <w:bCs/>
          <w:sz w:val="18"/>
          <w:szCs w:val="18"/>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173AB52E" w14:textId="77777777" w:rsidR="006973BC" w:rsidRPr="007E59B3" w:rsidRDefault="006973BC" w:rsidP="006973BC">
      <w:pPr>
        <w:tabs>
          <w:tab w:val="left" w:pos="426"/>
        </w:tabs>
        <w:jc w:val="both"/>
        <w:rPr>
          <w:rFonts w:ascii="Arial" w:hAnsi="Arial" w:cs="Arial"/>
          <w:bCs/>
          <w:sz w:val="18"/>
          <w:szCs w:val="18"/>
        </w:rPr>
      </w:pPr>
    </w:p>
    <w:p w14:paraId="424565B4" w14:textId="77777777" w:rsidR="00402912" w:rsidRPr="007E59B3" w:rsidRDefault="006973BC" w:rsidP="006973BC">
      <w:pPr>
        <w:tabs>
          <w:tab w:val="left" w:pos="426"/>
        </w:tabs>
        <w:jc w:val="both"/>
        <w:rPr>
          <w:rFonts w:ascii="Arial" w:hAnsi="Arial" w:cs="Arial"/>
          <w:b/>
          <w:bCs/>
          <w:sz w:val="18"/>
          <w:szCs w:val="18"/>
          <w:lang w:val="es-MX"/>
        </w:rPr>
      </w:pPr>
      <w:r w:rsidRPr="007E59B3">
        <w:rPr>
          <w:rFonts w:ascii="Arial" w:hAnsi="Arial" w:cs="Arial"/>
          <w:bCs/>
          <w:sz w:val="18"/>
          <w:szCs w:val="18"/>
        </w:rPr>
        <w:t>La falta de firma de alguno de ellos no invalidará su contenido y efectos, poniéndose a partir de esa fecha a disposición de los que no hayan asistido, para efectos de su notificación; asimismo, podrán ser consultados en CompraNet, en la dirección electrónica https://upcp-compranet.hacienda.gob.mx/</w:t>
      </w:r>
    </w:p>
    <w:p w14:paraId="7B5B702A" w14:textId="77777777" w:rsidR="00242020" w:rsidRPr="007E59B3" w:rsidRDefault="00242020" w:rsidP="00A24D37">
      <w:pPr>
        <w:tabs>
          <w:tab w:val="left" w:pos="426"/>
        </w:tabs>
        <w:jc w:val="both"/>
        <w:rPr>
          <w:rFonts w:ascii="Arial" w:hAnsi="Arial" w:cs="Arial"/>
          <w:b/>
          <w:bCs/>
          <w:sz w:val="18"/>
          <w:szCs w:val="18"/>
        </w:rPr>
      </w:pPr>
    </w:p>
    <w:p w14:paraId="7DEAF7B6" w14:textId="77777777" w:rsidR="00A24D37" w:rsidRPr="007E59B3" w:rsidRDefault="00B45F54" w:rsidP="00A24D37">
      <w:pPr>
        <w:tabs>
          <w:tab w:val="left" w:pos="426"/>
        </w:tabs>
        <w:jc w:val="both"/>
        <w:rPr>
          <w:rFonts w:ascii="Arial" w:hAnsi="Arial" w:cs="Arial"/>
          <w:b/>
          <w:bCs/>
          <w:sz w:val="18"/>
          <w:szCs w:val="18"/>
        </w:rPr>
      </w:pPr>
      <w:r w:rsidRPr="007E59B3">
        <w:rPr>
          <w:rFonts w:ascii="Arial" w:hAnsi="Arial" w:cs="Arial"/>
          <w:b/>
          <w:bCs/>
          <w:sz w:val="18"/>
          <w:szCs w:val="18"/>
        </w:rPr>
        <w:t xml:space="preserve">5. </w:t>
      </w:r>
      <w:r w:rsidR="00A24D37" w:rsidRPr="007E59B3">
        <w:rPr>
          <w:rFonts w:ascii="Arial" w:hAnsi="Arial" w:cs="Arial"/>
          <w:b/>
          <w:bCs/>
          <w:sz w:val="18"/>
          <w:szCs w:val="18"/>
        </w:rPr>
        <w:t>PRESENTACIÓN Y APERTURA DE PROPOSICIONES.</w:t>
      </w:r>
    </w:p>
    <w:p w14:paraId="3A2DF615" w14:textId="77777777" w:rsidR="002B03D3" w:rsidRPr="007E59B3" w:rsidRDefault="002B03D3" w:rsidP="002B03D3">
      <w:pPr>
        <w:jc w:val="both"/>
        <w:rPr>
          <w:rFonts w:ascii="Arial" w:hAnsi="Arial" w:cs="Arial"/>
          <w:sz w:val="18"/>
          <w:szCs w:val="18"/>
        </w:rPr>
      </w:pPr>
    </w:p>
    <w:p w14:paraId="10464BF0" w14:textId="77777777" w:rsidR="003832B9" w:rsidRPr="007E59B3" w:rsidRDefault="003832B9" w:rsidP="003832B9">
      <w:pPr>
        <w:spacing w:after="120"/>
        <w:jc w:val="both"/>
        <w:rPr>
          <w:rFonts w:ascii="Arial" w:hAnsi="Arial" w:cs="Arial"/>
          <w:bCs/>
          <w:sz w:val="18"/>
          <w:szCs w:val="18"/>
        </w:rPr>
      </w:pPr>
      <w:r w:rsidRPr="007E59B3">
        <w:rPr>
          <w:rFonts w:ascii="Arial" w:hAnsi="Arial" w:cs="Arial"/>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73DBF486" w14:textId="77777777" w:rsidR="002B2BFA" w:rsidRPr="007E59B3" w:rsidRDefault="002B2BFA" w:rsidP="00AA304D">
      <w:pPr>
        <w:jc w:val="both"/>
        <w:rPr>
          <w:rFonts w:ascii="Arial" w:hAnsi="Arial" w:cs="Arial"/>
          <w:sz w:val="18"/>
          <w:szCs w:val="18"/>
        </w:rPr>
      </w:pPr>
      <w:r w:rsidRPr="007E59B3">
        <w:rPr>
          <w:rFonts w:ascii="Arial" w:hAnsi="Arial" w:cs="Arial"/>
          <w:sz w:val="18"/>
          <w:szCs w:val="18"/>
        </w:rPr>
        <w:t>Los licitantes enviarán a través del sistema electrónico de información pública gubernamental sobre adquisiciones, arrend</w:t>
      </w:r>
      <w:r w:rsidR="00E52759" w:rsidRPr="007E59B3">
        <w:rPr>
          <w:rFonts w:ascii="Arial" w:hAnsi="Arial" w:cs="Arial"/>
          <w:sz w:val="18"/>
          <w:szCs w:val="18"/>
        </w:rPr>
        <w:t>amientos y servicios (COMPRANET</w:t>
      </w:r>
      <w:r w:rsidRPr="007E59B3">
        <w:rPr>
          <w:rFonts w:ascii="Arial" w:hAnsi="Arial" w:cs="Arial"/>
          <w:sz w:val="18"/>
          <w:szCs w:val="18"/>
        </w:rPr>
        <w:t xml:space="preserve">) sus proposiciones técnica y económica, para agilizar los actos del procedimiento de contratación, se solicita a los licitantes, </w:t>
      </w:r>
      <w:r w:rsidR="00D50A36" w:rsidRPr="007E59B3">
        <w:rPr>
          <w:rFonts w:ascii="Arial" w:hAnsi="Arial" w:cs="Arial"/>
          <w:sz w:val="18"/>
          <w:szCs w:val="18"/>
        </w:rPr>
        <w:t>enviar</w:t>
      </w:r>
      <w:r w:rsidRPr="007E59B3">
        <w:rPr>
          <w:rFonts w:ascii="Arial" w:hAnsi="Arial" w:cs="Arial"/>
          <w:sz w:val="18"/>
          <w:szCs w:val="18"/>
        </w:rPr>
        <w:t xml:space="preserve"> su proposición en </w:t>
      </w:r>
      <w:r w:rsidR="00482C81" w:rsidRPr="007E59B3">
        <w:rPr>
          <w:rFonts w:ascii="Arial" w:hAnsi="Arial" w:cs="Arial"/>
          <w:sz w:val="18"/>
          <w:szCs w:val="18"/>
        </w:rPr>
        <w:t>Word</w:t>
      </w:r>
      <w:r w:rsidRPr="007E59B3">
        <w:rPr>
          <w:rFonts w:ascii="Arial" w:hAnsi="Arial" w:cs="Arial"/>
          <w:sz w:val="18"/>
          <w:szCs w:val="18"/>
        </w:rPr>
        <w:t xml:space="preserve"> </w:t>
      </w:r>
      <w:r w:rsidR="00053628" w:rsidRPr="007E59B3">
        <w:rPr>
          <w:rFonts w:ascii="Arial" w:hAnsi="Arial" w:cs="Arial"/>
          <w:sz w:val="18"/>
          <w:szCs w:val="18"/>
        </w:rPr>
        <w:t>y</w:t>
      </w:r>
      <w:r w:rsidRPr="007E59B3">
        <w:rPr>
          <w:rFonts w:ascii="Arial" w:hAnsi="Arial" w:cs="Arial"/>
          <w:sz w:val="18"/>
          <w:szCs w:val="18"/>
        </w:rPr>
        <w:t xml:space="preserve"> </w:t>
      </w:r>
      <w:r w:rsidR="00482C81" w:rsidRPr="007E59B3">
        <w:rPr>
          <w:rFonts w:ascii="Arial" w:hAnsi="Arial" w:cs="Arial"/>
          <w:sz w:val="18"/>
          <w:szCs w:val="18"/>
        </w:rPr>
        <w:t>Excel</w:t>
      </w:r>
      <w:r w:rsidRPr="007E59B3">
        <w:rPr>
          <w:rFonts w:ascii="Arial" w:hAnsi="Arial" w:cs="Arial"/>
          <w:sz w:val="18"/>
          <w:szCs w:val="18"/>
        </w:rPr>
        <w:t>.</w:t>
      </w:r>
    </w:p>
    <w:p w14:paraId="5840BDAD" w14:textId="77777777" w:rsidR="002B2BFA" w:rsidRPr="007E59B3" w:rsidRDefault="002B2BFA" w:rsidP="00AA304D">
      <w:pPr>
        <w:jc w:val="both"/>
        <w:rPr>
          <w:rFonts w:ascii="Arial" w:hAnsi="Arial" w:cs="Arial"/>
          <w:sz w:val="18"/>
          <w:szCs w:val="18"/>
        </w:rPr>
      </w:pPr>
    </w:p>
    <w:p w14:paraId="46B97F92" w14:textId="77777777" w:rsidR="002B2BFA" w:rsidRPr="007E59B3" w:rsidRDefault="002B2BFA" w:rsidP="00AA304D">
      <w:pPr>
        <w:jc w:val="both"/>
        <w:rPr>
          <w:rFonts w:ascii="Arial" w:hAnsi="Arial" w:cs="Arial"/>
          <w:sz w:val="18"/>
          <w:szCs w:val="18"/>
        </w:rPr>
      </w:pPr>
      <w:r w:rsidRPr="007E59B3">
        <w:rPr>
          <w:rFonts w:ascii="Arial" w:hAnsi="Arial" w:cs="Arial"/>
          <w:sz w:val="18"/>
          <w:szCs w:val="18"/>
        </w:rPr>
        <w:t xml:space="preserve">Una vez recibidas las proposiciones que hayan sido enviadas por </w:t>
      </w:r>
      <w:r w:rsidR="003531E3" w:rsidRPr="007E59B3">
        <w:rPr>
          <w:rFonts w:ascii="Arial" w:hAnsi="Arial" w:cs="Arial"/>
          <w:sz w:val="18"/>
          <w:szCs w:val="18"/>
        </w:rPr>
        <w:t>medios electrónicos (COMPRANET</w:t>
      </w:r>
      <w:r w:rsidRPr="007E59B3">
        <w:rPr>
          <w:rFonts w:ascii="Arial" w:hAnsi="Arial" w:cs="Arial"/>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555FE931" w14:textId="77777777" w:rsidR="0032497A" w:rsidRPr="007E59B3" w:rsidRDefault="002B2BFA" w:rsidP="00AA304D">
      <w:pPr>
        <w:jc w:val="both"/>
        <w:rPr>
          <w:rFonts w:ascii="Arial" w:hAnsi="Arial" w:cs="Arial"/>
          <w:sz w:val="18"/>
          <w:szCs w:val="18"/>
        </w:rPr>
      </w:pPr>
      <w:r w:rsidRPr="007E59B3">
        <w:rPr>
          <w:rFonts w:ascii="Arial" w:hAnsi="Arial" w:cs="Arial"/>
          <w:sz w:val="18"/>
          <w:szCs w:val="18"/>
        </w:rPr>
        <w:t>Para el envío de la proposición por medios remotos de comunicación electrónica, el licitante deberá utilizar exclusivamente el sistema COMPRANET</w:t>
      </w:r>
      <w:r w:rsidR="007E59B3">
        <w:rPr>
          <w:rFonts w:ascii="Arial" w:hAnsi="Arial" w:cs="Arial"/>
          <w:sz w:val="18"/>
          <w:szCs w:val="18"/>
        </w:rPr>
        <w:t>.</w:t>
      </w:r>
    </w:p>
    <w:p w14:paraId="5B81DEE1" w14:textId="77777777" w:rsidR="002B2BFA" w:rsidRPr="007E59B3" w:rsidRDefault="002B2BFA" w:rsidP="00AA304D">
      <w:pPr>
        <w:jc w:val="both"/>
        <w:rPr>
          <w:rFonts w:ascii="Arial" w:hAnsi="Arial" w:cs="Arial"/>
          <w:sz w:val="18"/>
          <w:szCs w:val="18"/>
        </w:rPr>
      </w:pPr>
      <w:r w:rsidRPr="007E59B3">
        <w:rPr>
          <w:rFonts w:ascii="Arial" w:hAnsi="Arial" w:cs="Arial"/>
          <w:sz w:val="18"/>
          <w:szCs w:val="18"/>
        </w:rPr>
        <w:lastRenderedPageBreak/>
        <w:t xml:space="preserve">En el supuesto de las proposiciones presentadas a través de medios remotos de comunicación electrónica, y que durante el acto, por causas ajenas a la voluntad de la </w:t>
      </w:r>
      <w:r w:rsidR="004E03C0" w:rsidRPr="007E59B3">
        <w:rPr>
          <w:rFonts w:ascii="Arial" w:hAnsi="Arial" w:cs="Arial"/>
          <w:sz w:val="18"/>
          <w:szCs w:val="18"/>
        </w:rPr>
        <w:t>Secretaria de la Función Pública</w:t>
      </w:r>
      <w:r w:rsidRPr="007E59B3">
        <w:rPr>
          <w:rFonts w:ascii="Arial" w:hAnsi="Arial" w:cs="Arial"/>
          <w:sz w:val="18"/>
          <w:szCs w:val="18"/>
        </w:rPr>
        <w:t xml:space="preserve"> o de la convocante, no sea posible abrir los archivos que contengan las propuestas enviadas por medios remotos de comunicación electrónica, el acto se reanudará a partir de que se restablezcan las condiciones que dieron origen a la interrupción.</w:t>
      </w:r>
    </w:p>
    <w:p w14:paraId="20505507" w14:textId="77777777" w:rsidR="002B2BFA" w:rsidRPr="007E59B3" w:rsidRDefault="002B2BFA" w:rsidP="00AA304D">
      <w:pPr>
        <w:jc w:val="both"/>
        <w:rPr>
          <w:rFonts w:ascii="Arial" w:hAnsi="Arial" w:cs="Arial"/>
          <w:sz w:val="18"/>
          <w:szCs w:val="18"/>
        </w:rPr>
      </w:pPr>
    </w:p>
    <w:p w14:paraId="44DAA79D" w14:textId="77777777" w:rsidR="002B2BFA" w:rsidRPr="007E59B3" w:rsidRDefault="002B2BFA" w:rsidP="00AA304D">
      <w:pPr>
        <w:jc w:val="both"/>
        <w:rPr>
          <w:rFonts w:ascii="Arial" w:hAnsi="Arial" w:cs="Arial"/>
          <w:sz w:val="18"/>
          <w:szCs w:val="18"/>
        </w:rPr>
      </w:pPr>
      <w:r w:rsidRPr="007E59B3">
        <w:rPr>
          <w:rFonts w:ascii="Arial" w:hAnsi="Arial" w:cs="Arial"/>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135D031C" w14:textId="77777777" w:rsidR="002B2BFA" w:rsidRPr="007E59B3" w:rsidRDefault="002B2BFA" w:rsidP="00AA304D">
      <w:pPr>
        <w:jc w:val="both"/>
        <w:rPr>
          <w:rFonts w:ascii="Arial" w:hAnsi="Arial" w:cs="Arial"/>
          <w:sz w:val="18"/>
          <w:szCs w:val="18"/>
        </w:rPr>
      </w:pPr>
    </w:p>
    <w:p w14:paraId="724D112D" w14:textId="77777777" w:rsidR="002B2BFA" w:rsidRPr="007E59B3" w:rsidRDefault="002B2BFA" w:rsidP="00AA304D">
      <w:pPr>
        <w:jc w:val="both"/>
        <w:rPr>
          <w:rFonts w:ascii="Arial" w:hAnsi="Arial" w:cs="Arial"/>
          <w:sz w:val="18"/>
          <w:szCs w:val="18"/>
        </w:rPr>
      </w:pPr>
      <w:r w:rsidRPr="007E59B3">
        <w:rPr>
          <w:rFonts w:ascii="Arial" w:hAnsi="Arial" w:cs="Arial"/>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1198DA8B" w14:textId="77777777" w:rsidR="002B2BFA" w:rsidRPr="007E59B3" w:rsidRDefault="002B2BFA" w:rsidP="00AA304D">
      <w:pPr>
        <w:jc w:val="both"/>
        <w:rPr>
          <w:rFonts w:ascii="Arial" w:hAnsi="Arial" w:cs="Arial"/>
          <w:sz w:val="18"/>
          <w:szCs w:val="18"/>
        </w:rPr>
      </w:pPr>
    </w:p>
    <w:p w14:paraId="3004CF41" w14:textId="77777777" w:rsidR="002B2BFA" w:rsidRPr="007E59B3" w:rsidRDefault="002B2BFA" w:rsidP="00AA304D">
      <w:pPr>
        <w:jc w:val="both"/>
        <w:rPr>
          <w:rFonts w:ascii="Arial" w:hAnsi="Arial" w:cs="Arial"/>
          <w:sz w:val="18"/>
          <w:szCs w:val="18"/>
        </w:rPr>
      </w:pPr>
      <w:r w:rsidRPr="007E59B3">
        <w:rPr>
          <w:rFonts w:ascii="Arial" w:hAnsi="Arial" w:cs="Arial"/>
          <w:sz w:val="18"/>
          <w:szCs w:val="18"/>
        </w:rPr>
        <w:t>Con posterioridad se realizará la evaluación integral de las proposiciones, el resultado de dicha revisión o análisis, se dará a conocer en el fallo correspondiente.</w:t>
      </w:r>
    </w:p>
    <w:p w14:paraId="438FB267" w14:textId="77777777" w:rsidR="002B2BFA" w:rsidRPr="007E59B3" w:rsidRDefault="002B2BFA" w:rsidP="00AA304D">
      <w:pPr>
        <w:jc w:val="both"/>
        <w:rPr>
          <w:rFonts w:ascii="Arial" w:hAnsi="Arial" w:cs="Arial"/>
          <w:sz w:val="18"/>
          <w:szCs w:val="18"/>
        </w:rPr>
      </w:pPr>
    </w:p>
    <w:p w14:paraId="7ABBDF53" w14:textId="77777777" w:rsidR="002B2BFA" w:rsidRPr="007E59B3" w:rsidRDefault="002B2BFA" w:rsidP="00AA304D">
      <w:pPr>
        <w:jc w:val="both"/>
        <w:rPr>
          <w:rFonts w:ascii="Arial" w:hAnsi="Arial" w:cs="Arial"/>
          <w:sz w:val="18"/>
          <w:szCs w:val="18"/>
        </w:rPr>
      </w:pPr>
      <w:r w:rsidRPr="007E59B3">
        <w:rPr>
          <w:rFonts w:ascii="Arial" w:hAnsi="Arial" w:cs="Arial"/>
          <w:sz w:val="18"/>
          <w:szCs w:val="18"/>
        </w:rPr>
        <w:t xml:space="preserve">Los licitantes que deseen participar, sólo podrán </w:t>
      </w:r>
      <w:r w:rsidR="00E61572" w:rsidRPr="007E59B3">
        <w:rPr>
          <w:rFonts w:ascii="Arial" w:hAnsi="Arial" w:cs="Arial"/>
          <w:sz w:val="18"/>
          <w:szCs w:val="18"/>
        </w:rPr>
        <w:t>enviar</w:t>
      </w:r>
      <w:r w:rsidRPr="007E59B3">
        <w:rPr>
          <w:rFonts w:ascii="Arial" w:hAnsi="Arial" w:cs="Arial"/>
          <w:sz w:val="18"/>
          <w:szCs w:val="18"/>
        </w:rPr>
        <w:t xml:space="preserve"> una proposición por </w:t>
      </w:r>
      <w:r w:rsidR="00482C81" w:rsidRPr="007E59B3">
        <w:rPr>
          <w:rFonts w:ascii="Arial" w:hAnsi="Arial" w:cs="Arial"/>
          <w:sz w:val="18"/>
          <w:szCs w:val="18"/>
        </w:rPr>
        <w:t>formula</w:t>
      </w:r>
      <w:r w:rsidRPr="007E59B3">
        <w:rPr>
          <w:rFonts w:ascii="Arial" w:hAnsi="Arial" w:cs="Arial"/>
          <w:sz w:val="18"/>
          <w:szCs w:val="18"/>
        </w:rPr>
        <w:t xml:space="preserve">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14735F0D" w14:textId="77777777" w:rsidR="00440A89" w:rsidRPr="007E59B3" w:rsidRDefault="00440A89" w:rsidP="003832B9">
      <w:pPr>
        <w:pStyle w:val="Prrafodelista"/>
        <w:ind w:left="0"/>
        <w:rPr>
          <w:rFonts w:ascii="Arial" w:hAnsi="Arial" w:cs="Arial"/>
          <w:sz w:val="18"/>
          <w:szCs w:val="18"/>
        </w:rPr>
      </w:pPr>
    </w:p>
    <w:p w14:paraId="29123EC8" w14:textId="77777777" w:rsidR="00FF1F2E" w:rsidRPr="007E59B3" w:rsidRDefault="00FF1F2E" w:rsidP="00EB25CC">
      <w:pPr>
        <w:numPr>
          <w:ilvl w:val="1"/>
          <w:numId w:val="10"/>
        </w:numPr>
        <w:tabs>
          <w:tab w:val="left" w:pos="10588"/>
        </w:tabs>
        <w:jc w:val="both"/>
        <w:rPr>
          <w:rFonts w:ascii="Arial" w:hAnsi="Arial" w:cs="Arial"/>
          <w:b/>
          <w:bCs/>
          <w:sz w:val="18"/>
          <w:szCs w:val="18"/>
        </w:rPr>
      </w:pPr>
      <w:r w:rsidRPr="007E59B3">
        <w:rPr>
          <w:rFonts w:ascii="Arial" w:hAnsi="Arial" w:cs="Arial"/>
          <w:b/>
          <w:bCs/>
          <w:sz w:val="18"/>
          <w:szCs w:val="18"/>
        </w:rPr>
        <w:t>PROPOSICIONES CONJUNTAS:</w:t>
      </w:r>
    </w:p>
    <w:p w14:paraId="3BFF35F4" w14:textId="77777777" w:rsidR="00FF1F2E" w:rsidRPr="007E59B3" w:rsidRDefault="00FF1F2E" w:rsidP="00FF1F2E">
      <w:pPr>
        <w:tabs>
          <w:tab w:val="left" w:pos="9868"/>
        </w:tabs>
        <w:jc w:val="both"/>
        <w:rPr>
          <w:rFonts w:ascii="Arial" w:hAnsi="Arial" w:cs="Arial"/>
          <w:b/>
          <w:bCs/>
          <w:sz w:val="18"/>
          <w:szCs w:val="18"/>
        </w:rPr>
      </w:pPr>
    </w:p>
    <w:p w14:paraId="48C5AD6D" w14:textId="77777777" w:rsidR="00FF1F2E" w:rsidRPr="007E59B3" w:rsidRDefault="00FF1F2E" w:rsidP="00FF1F2E">
      <w:pPr>
        <w:tabs>
          <w:tab w:val="left" w:pos="9868"/>
        </w:tabs>
        <w:jc w:val="both"/>
        <w:rPr>
          <w:rFonts w:ascii="Arial" w:hAnsi="Arial" w:cs="Arial"/>
          <w:bCs/>
          <w:sz w:val="18"/>
          <w:szCs w:val="18"/>
        </w:rPr>
      </w:pPr>
      <w:r w:rsidRPr="007E59B3">
        <w:rPr>
          <w:rFonts w:ascii="Arial" w:hAnsi="Arial" w:cs="Arial"/>
          <w:bCs/>
          <w:sz w:val="18"/>
          <w:szCs w:val="18"/>
        </w:rPr>
        <w:t xml:space="preserve">Las personas  interesadas </w:t>
      </w:r>
      <w:r w:rsidR="00336848" w:rsidRPr="007E59B3">
        <w:rPr>
          <w:rFonts w:ascii="Arial" w:hAnsi="Arial" w:cs="Arial"/>
          <w:bCs/>
          <w:sz w:val="18"/>
          <w:szCs w:val="18"/>
        </w:rPr>
        <w:t>p</w:t>
      </w:r>
      <w:r w:rsidRPr="007E59B3">
        <w:rPr>
          <w:rFonts w:ascii="Arial" w:hAnsi="Arial" w:cs="Arial"/>
          <w:bCs/>
          <w:sz w:val="18"/>
          <w:szCs w:val="18"/>
        </w:rPr>
        <w:t xml:space="preserve">odrán agruparse para </w:t>
      </w:r>
      <w:r w:rsidR="00D50A36" w:rsidRPr="007E59B3">
        <w:rPr>
          <w:rFonts w:ascii="Arial" w:hAnsi="Arial" w:cs="Arial"/>
          <w:bCs/>
          <w:sz w:val="18"/>
          <w:szCs w:val="18"/>
        </w:rPr>
        <w:t>enviar</w:t>
      </w:r>
      <w:r w:rsidRPr="007E59B3">
        <w:rPr>
          <w:rFonts w:ascii="Arial" w:hAnsi="Arial" w:cs="Arial"/>
          <w:bCs/>
          <w:sz w:val="18"/>
          <w:szCs w:val="18"/>
        </w:rPr>
        <w:t xml:space="preserve"> una proposición, para tal efecto deberán cubrir los siguientes requisitos:</w:t>
      </w:r>
    </w:p>
    <w:p w14:paraId="629B1BFE" w14:textId="77777777" w:rsidR="00FF1F2E" w:rsidRPr="007E59B3" w:rsidRDefault="00FF1F2E" w:rsidP="00FF1F2E">
      <w:pPr>
        <w:tabs>
          <w:tab w:val="left" w:pos="9868"/>
        </w:tabs>
        <w:jc w:val="both"/>
        <w:rPr>
          <w:rFonts w:ascii="Arial" w:hAnsi="Arial" w:cs="Arial"/>
          <w:b/>
          <w:bCs/>
          <w:sz w:val="18"/>
          <w:szCs w:val="18"/>
        </w:rPr>
      </w:pPr>
    </w:p>
    <w:p w14:paraId="738DC09A" w14:textId="77777777" w:rsidR="00FF1F2E" w:rsidRPr="007E59B3" w:rsidRDefault="00FF1F2E" w:rsidP="00336848">
      <w:pPr>
        <w:tabs>
          <w:tab w:val="left" w:pos="10861"/>
        </w:tabs>
        <w:jc w:val="both"/>
        <w:rPr>
          <w:rFonts w:ascii="Arial" w:hAnsi="Arial" w:cs="Arial"/>
          <w:bCs/>
          <w:sz w:val="18"/>
          <w:szCs w:val="18"/>
        </w:rPr>
      </w:pPr>
      <w:r w:rsidRPr="007E59B3">
        <w:rPr>
          <w:rFonts w:ascii="Arial" w:hAnsi="Arial" w:cs="Arial"/>
          <w:bCs/>
          <w:sz w:val="18"/>
          <w:szCs w:val="18"/>
        </w:rPr>
        <w:t xml:space="preserve">Uno de los integrantes podrá </w:t>
      </w:r>
      <w:r w:rsidR="00D50A36" w:rsidRPr="007E59B3">
        <w:rPr>
          <w:rFonts w:ascii="Arial" w:hAnsi="Arial" w:cs="Arial"/>
          <w:bCs/>
          <w:sz w:val="18"/>
          <w:szCs w:val="18"/>
        </w:rPr>
        <w:t>enviar</w:t>
      </w:r>
      <w:r w:rsidRPr="007E59B3">
        <w:rPr>
          <w:rFonts w:ascii="Arial" w:hAnsi="Arial" w:cs="Arial"/>
          <w:bCs/>
          <w:sz w:val="18"/>
          <w:szCs w:val="18"/>
        </w:rPr>
        <w:t xml:space="preserve"> el escrito mediante el cual se manifieste el interés en participar en la junta de aclaraciones y en el procedimiento de contratación.</w:t>
      </w:r>
    </w:p>
    <w:p w14:paraId="2022D247" w14:textId="77777777" w:rsidR="00FF1F2E" w:rsidRPr="007E59B3" w:rsidRDefault="00FF1F2E" w:rsidP="00FF1F2E">
      <w:pPr>
        <w:tabs>
          <w:tab w:val="left" w:pos="10577"/>
        </w:tabs>
        <w:ind w:left="709"/>
        <w:jc w:val="both"/>
        <w:rPr>
          <w:rFonts w:ascii="Arial" w:hAnsi="Arial" w:cs="Arial"/>
          <w:bCs/>
          <w:sz w:val="18"/>
          <w:szCs w:val="18"/>
        </w:rPr>
      </w:pPr>
    </w:p>
    <w:p w14:paraId="72E9AADB" w14:textId="77777777" w:rsidR="00FF1F2E" w:rsidRPr="007E59B3" w:rsidRDefault="00FF1F2E" w:rsidP="00336848">
      <w:pPr>
        <w:tabs>
          <w:tab w:val="left" w:pos="10861"/>
        </w:tabs>
        <w:jc w:val="both"/>
        <w:rPr>
          <w:rFonts w:ascii="Arial" w:hAnsi="Arial" w:cs="Arial"/>
          <w:bCs/>
          <w:sz w:val="18"/>
          <w:szCs w:val="18"/>
        </w:rPr>
      </w:pPr>
      <w:r w:rsidRPr="007E59B3">
        <w:rPr>
          <w:rFonts w:ascii="Arial" w:hAnsi="Arial" w:cs="Arial"/>
          <w:bCs/>
          <w:sz w:val="18"/>
          <w:szCs w:val="18"/>
        </w:rPr>
        <w:t xml:space="preserve"> Los integrantes deberán celebrar en términos de la legislación aplicable un convenio, en el cual se establezcan </w:t>
      </w:r>
      <w:r w:rsidR="00336848" w:rsidRPr="007E59B3">
        <w:rPr>
          <w:rFonts w:ascii="Arial" w:hAnsi="Arial" w:cs="Arial"/>
          <w:bCs/>
          <w:sz w:val="18"/>
          <w:szCs w:val="18"/>
        </w:rPr>
        <w:t xml:space="preserve">  </w:t>
      </w:r>
      <w:r w:rsidRPr="007E59B3">
        <w:rPr>
          <w:rFonts w:ascii="Arial" w:hAnsi="Arial" w:cs="Arial"/>
          <w:bCs/>
          <w:sz w:val="18"/>
          <w:szCs w:val="18"/>
        </w:rPr>
        <w:t xml:space="preserve">con precisión los siguientes aspectos, de conformidad con el </w:t>
      </w:r>
      <w:r w:rsidRPr="007E59B3">
        <w:rPr>
          <w:rFonts w:ascii="Arial" w:hAnsi="Arial" w:cs="Arial"/>
          <w:b/>
          <w:bCs/>
          <w:sz w:val="18"/>
          <w:szCs w:val="18"/>
        </w:rPr>
        <w:t xml:space="preserve">Anexo Número </w:t>
      </w:r>
      <w:r w:rsidR="00A45D88" w:rsidRPr="007E59B3">
        <w:rPr>
          <w:rFonts w:ascii="Arial" w:hAnsi="Arial" w:cs="Arial"/>
          <w:b/>
          <w:bCs/>
          <w:sz w:val="18"/>
          <w:szCs w:val="18"/>
        </w:rPr>
        <w:t>6</w:t>
      </w:r>
      <w:r w:rsidRPr="007E59B3">
        <w:rPr>
          <w:rFonts w:ascii="Arial" w:hAnsi="Arial" w:cs="Arial"/>
          <w:b/>
          <w:bCs/>
          <w:sz w:val="18"/>
          <w:szCs w:val="18"/>
        </w:rPr>
        <w:t xml:space="preserve"> (</w:t>
      </w:r>
      <w:r w:rsidR="00A45D88" w:rsidRPr="007E59B3">
        <w:rPr>
          <w:rFonts w:ascii="Arial" w:hAnsi="Arial" w:cs="Arial"/>
          <w:b/>
          <w:bCs/>
          <w:sz w:val="18"/>
          <w:szCs w:val="18"/>
        </w:rPr>
        <w:t>seis</w:t>
      </w:r>
      <w:r w:rsidRPr="007E59B3">
        <w:rPr>
          <w:rFonts w:ascii="Arial" w:hAnsi="Arial" w:cs="Arial"/>
          <w:b/>
          <w:bCs/>
          <w:sz w:val="18"/>
          <w:szCs w:val="18"/>
        </w:rPr>
        <w:t>)</w:t>
      </w:r>
      <w:r w:rsidRPr="007E59B3">
        <w:rPr>
          <w:rFonts w:ascii="Arial" w:hAnsi="Arial" w:cs="Arial"/>
          <w:bCs/>
          <w:sz w:val="18"/>
          <w:szCs w:val="18"/>
        </w:rPr>
        <w:t xml:space="preserve">, </w:t>
      </w:r>
      <w:r w:rsidR="00336848" w:rsidRPr="007E59B3">
        <w:rPr>
          <w:rFonts w:ascii="Arial" w:hAnsi="Arial" w:cs="Arial"/>
          <w:bCs/>
          <w:sz w:val="18"/>
          <w:szCs w:val="18"/>
        </w:rPr>
        <w:t>de la presente convocatoria</w:t>
      </w:r>
      <w:r w:rsidRPr="007E59B3">
        <w:rPr>
          <w:rFonts w:ascii="Arial" w:hAnsi="Arial" w:cs="Arial"/>
          <w:bCs/>
          <w:sz w:val="18"/>
          <w:szCs w:val="18"/>
        </w:rPr>
        <w:t>.</w:t>
      </w:r>
    </w:p>
    <w:p w14:paraId="094C9530" w14:textId="77777777" w:rsidR="00FF1F2E" w:rsidRPr="007E59B3" w:rsidRDefault="00FF1F2E" w:rsidP="00FF1F2E">
      <w:pPr>
        <w:tabs>
          <w:tab w:val="left" w:pos="10577"/>
        </w:tabs>
        <w:ind w:left="709"/>
        <w:jc w:val="both"/>
        <w:rPr>
          <w:rFonts w:ascii="Arial" w:hAnsi="Arial" w:cs="Arial"/>
          <w:bCs/>
          <w:sz w:val="18"/>
          <w:szCs w:val="18"/>
        </w:rPr>
      </w:pPr>
    </w:p>
    <w:p w14:paraId="5A040F34" w14:textId="77777777" w:rsidR="00FF1F2E" w:rsidRPr="007E59B3" w:rsidRDefault="00FF1F2E" w:rsidP="00EB25CC">
      <w:pPr>
        <w:numPr>
          <w:ilvl w:val="0"/>
          <w:numId w:val="20"/>
        </w:numPr>
        <w:jc w:val="both"/>
        <w:rPr>
          <w:rFonts w:ascii="Arial" w:hAnsi="Arial" w:cs="Arial"/>
          <w:sz w:val="18"/>
          <w:szCs w:val="18"/>
        </w:rPr>
      </w:pPr>
      <w:r w:rsidRPr="007E59B3">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8C823A4" w14:textId="77777777" w:rsidR="00FF1F2E" w:rsidRPr="007E59B3" w:rsidRDefault="00FF1F2E" w:rsidP="00336848">
      <w:pPr>
        <w:jc w:val="both"/>
        <w:rPr>
          <w:rFonts w:ascii="Arial" w:hAnsi="Arial" w:cs="Arial"/>
          <w:sz w:val="18"/>
          <w:szCs w:val="18"/>
        </w:rPr>
      </w:pPr>
    </w:p>
    <w:p w14:paraId="610C3E0A" w14:textId="77777777" w:rsidR="00FF1F2E" w:rsidRPr="007E59B3" w:rsidRDefault="00FF1F2E" w:rsidP="00EB25CC">
      <w:pPr>
        <w:numPr>
          <w:ilvl w:val="0"/>
          <w:numId w:val="20"/>
        </w:numPr>
        <w:jc w:val="both"/>
        <w:rPr>
          <w:rFonts w:ascii="Arial" w:hAnsi="Arial" w:cs="Arial"/>
          <w:sz w:val="18"/>
          <w:szCs w:val="18"/>
        </w:rPr>
      </w:pPr>
      <w:r w:rsidRPr="007E59B3">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2DB50251" w14:textId="77777777" w:rsidR="00FF1F2E" w:rsidRPr="007E59B3" w:rsidRDefault="00FF1F2E" w:rsidP="00336848">
      <w:pPr>
        <w:jc w:val="both"/>
        <w:rPr>
          <w:rFonts w:ascii="Arial" w:hAnsi="Arial" w:cs="Arial"/>
          <w:sz w:val="18"/>
          <w:szCs w:val="18"/>
        </w:rPr>
      </w:pPr>
    </w:p>
    <w:p w14:paraId="14269A7F" w14:textId="77777777" w:rsidR="00FF1F2E" w:rsidRPr="007E59B3" w:rsidRDefault="00FF1F2E" w:rsidP="00EB25CC">
      <w:pPr>
        <w:numPr>
          <w:ilvl w:val="0"/>
          <w:numId w:val="20"/>
        </w:numPr>
        <w:jc w:val="both"/>
        <w:rPr>
          <w:rFonts w:ascii="Arial" w:hAnsi="Arial" w:cs="Arial"/>
          <w:sz w:val="18"/>
          <w:szCs w:val="18"/>
        </w:rPr>
      </w:pPr>
      <w:r w:rsidRPr="007E59B3">
        <w:rPr>
          <w:rFonts w:ascii="Arial" w:hAnsi="Arial" w:cs="Arial"/>
          <w:sz w:val="18"/>
          <w:szCs w:val="18"/>
        </w:rPr>
        <w:t>Designación de un representante común, otorgándole poder amplio y suficiente, para atender todo lo relacionado con la proposición y con el procedimiento de licitación pública;</w:t>
      </w:r>
    </w:p>
    <w:p w14:paraId="2801AF0A" w14:textId="77777777" w:rsidR="00FF1F2E" w:rsidRPr="007E59B3" w:rsidRDefault="00FF1F2E" w:rsidP="00336848">
      <w:pPr>
        <w:jc w:val="both"/>
        <w:rPr>
          <w:rFonts w:ascii="Arial" w:hAnsi="Arial" w:cs="Arial"/>
          <w:sz w:val="18"/>
          <w:szCs w:val="18"/>
        </w:rPr>
      </w:pPr>
    </w:p>
    <w:p w14:paraId="63A4CF3F" w14:textId="77777777" w:rsidR="00FF1F2E" w:rsidRPr="007E59B3" w:rsidRDefault="00FF1F2E" w:rsidP="00EB25CC">
      <w:pPr>
        <w:numPr>
          <w:ilvl w:val="0"/>
          <w:numId w:val="20"/>
        </w:numPr>
        <w:jc w:val="both"/>
        <w:rPr>
          <w:rFonts w:ascii="Arial" w:hAnsi="Arial" w:cs="Arial"/>
          <w:sz w:val="18"/>
          <w:szCs w:val="18"/>
        </w:rPr>
      </w:pPr>
      <w:r w:rsidRPr="007E59B3">
        <w:rPr>
          <w:rFonts w:ascii="Arial" w:hAnsi="Arial" w:cs="Arial"/>
          <w:sz w:val="18"/>
          <w:szCs w:val="18"/>
        </w:rPr>
        <w:t>Descripción de las partes objeto del contrato que corresponderá cumplir a cada persona integrante, así como la manera en que se exigirá el cumplimiento de las obligaciones, y</w:t>
      </w:r>
    </w:p>
    <w:p w14:paraId="44AFA211" w14:textId="77777777" w:rsidR="00FF1F2E" w:rsidRPr="007E59B3" w:rsidRDefault="00FF1F2E" w:rsidP="00336848">
      <w:pPr>
        <w:jc w:val="both"/>
        <w:rPr>
          <w:rFonts w:ascii="Arial" w:hAnsi="Arial" w:cs="Arial"/>
          <w:sz w:val="18"/>
          <w:szCs w:val="18"/>
        </w:rPr>
      </w:pPr>
    </w:p>
    <w:p w14:paraId="20E93B85" w14:textId="77777777" w:rsidR="00FF1F2E" w:rsidRPr="007E59B3" w:rsidRDefault="00FF1F2E" w:rsidP="00EB25CC">
      <w:pPr>
        <w:numPr>
          <w:ilvl w:val="0"/>
          <w:numId w:val="20"/>
        </w:numPr>
        <w:jc w:val="both"/>
        <w:rPr>
          <w:rFonts w:ascii="Arial" w:hAnsi="Arial" w:cs="Arial"/>
          <w:sz w:val="18"/>
          <w:szCs w:val="18"/>
        </w:rPr>
      </w:pPr>
      <w:r w:rsidRPr="007E59B3">
        <w:rPr>
          <w:rFonts w:ascii="Arial" w:hAnsi="Arial" w:cs="Arial"/>
          <w:sz w:val="18"/>
          <w:szCs w:val="18"/>
        </w:rPr>
        <w:t xml:space="preserve">Estipulación expresa de que cada uno de los firmantes quedará obligado junto con los demás integrantes, ya sea en </w:t>
      </w:r>
      <w:r w:rsidR="004E03C0" w:rsidRPr="007E59B3">
        <w:rPr>
          <w:rFonts w:ascii="Arial" w:hAnsi="Arial" w:cs="Arial"/>
          <w:sz w:val="18"/>
          <w:szCs w:val="18"/>
        </w:rPr>
        <w:t xml:space="preserve">obligación  solidaria o </w:t>
      </w:r>
      <w:r w:rsidRPr="007E59B3">
        <w:rPr>
          <w:rFonts w:ascii="Arial" w:hAnsi="Arial" w:cs="Arial"/>
          <w:sz w:val="18"/>
          <w:szCs w:val="18"/>
        </w:rPr>
        <w:t xml:space="preserve"> según se convenga, para efectos del procedimiento de contratación y del contrato, en caso de que se les adjudique el mismo;</w:t>
      </w:r>
    </w:p>
    <w:p w14:paraId="2E9D32E3" w14:textId="77777777" w:rsidR="00402912" w:rsidRPr="007E59B3" w:rsidRDefault="00402912" w:rsidP="00336848">
      <w:pPr>
        <w:jc w:val="both"/>
        <w:rPr>
          <w:rFonts w:ascii="Arial" w:hAnsi="Arial" w:cs="Arial"/>
          <w:sz w:val="18"/>
          <w:szCs w:val="18"/>
        </w:rPr>
      </w:pPr>
    </w:p>
    <w:p w14:paraId="5FB5F293" w14:textId="77777777" w:rsidR="004C7C2A" w:rsidRPr="007E59B3" w:rsidRDefault="00914A84" w:rsidP="002C144E">
      <w:pPr>
        <w:jc w:val="both"/>
        <w:rPr>
          <w:rFonts w:ascii="Arial" w:eastAsia="Calibri" w:hAnsi="Arial" w:cs="Arial"/>
          <w:b/>
          <w:sz w:val="18"/>
          <w:szCs w:val="18"/>
          <w:lang w:val="es-ES_tradnl"/>
        </w:rPr>
      </w:pPr>
      <w:r w:rsidRPr="007E59B3">
        <w:rPr>
          <w:rFonts w:ascii="Arial" w:hAnsi="Arial" w:cs="Arial"/>
          <w:b/>
          <w:sz w:val="18"/>
          <w:szCs w:val="18"/>
          <w:lang w:val="es-ES_tradnl"/>
        </w:rPr>
        <w:t>6.</w:t>
      </w:r>
      <w:r w:rsidR="00774174" w:rsidRPr="007E59B3">
        <w:rPr>
          <w:rFonts w:ascii="Arial" w:hAnsi="Arial" w:cs="Arial"/>
          <w:b/>
          <w:sz w:val="18"/>
          <w:szCs w:val="18"/>
          <w:lang w:val="es-ES_tradnl"/>
        </w:rPr>
        <w:t xml:space="preserve"> </w:t>
      </w:r>
      <w:r w:rsidR="002B2BFA" w:rsidRPr="007E59B3">
        <w:rPr>
          <w:rFonts w:ascii="Arial" w:eastAsia="Calibri" w:hAnsi="Arial" w:cs="Arial"/>
          <w:b/>
          <w:sz w:val="18"/>
          <w:szCs w:val="18"/>
          <w:lang w:val="es-ES_tradnl"/>
        </w:rPr>
        <w:t>DOCUMENTOS QUE DEBERÁN REMI</w:t>
      </w:r>
      <w:r w:rsidR="002C144E" w:rsidRPr="007E59B3">
        <w:rPr>
          <w:rFonts w:ascii="Arial" w:eastAsia="Calibri" w:hAnsi="Arial" w:cs="Arial"/>
          <w:b/>
          <w:sz w:val="18"/>
          <w:szCs w:val="18"/>
          <w:lang w:val="es-ES_tradnl"/>
        </w:rPr>
        <w:t>TIR POR EL SISTEMA COMPRANET</w:t>
      </w:r>
      <w:r w:rsidR="002B2BFA" w:rsidRPr="007E59B3">
        <w:rPr>
          <w:rFonts w:ascii="Arial" w:eastAsia="Calibri" w:hAnsi="Arial" w:cs="Arial"/>
          <w:b/>
          <w:sz w:val="18"/>
          <w:szCs w:val="18"/>
          <w:lang w:val="es-ES_tradnl"/>
        </w:rPr>
        <w:t>, QUIENES DESEEN PARTICIPAR EN LA LICITACIÓN, RELATIVO A LA PROPOSICIÓN TÉCNICA</w:t>
      </w:r>
    </w:p>
    <w:p w14:paraId="6227CF83" w14:textId="77777777" w:rsidR="00EE03CC" w:rsidRPr="007E59B3" w:rsidRDefault="00EE03CC" w:rsidP="00EE03CC">
      <w:pPr>
        <w:ind w:left="357" w:hanging="357"/>
        <w:jc w:val="both"/>
        <w:rPr>
          <w:rFonts w:ascii="Arial" w:hAnsi="Arial" w:cs="Arial"/>
          <w:b/>
          <w:bCs/>
          <w:sz w:val="18"/>
          <w:szCs w:val="18"/>
        </w:rPr>
      </w:pPr>
      <w:r w:rsidRPr="007E59B3">
        <w:rPr>
          <w:rFonts w:ascii="Arial" w:hAnsi="Arial" w:cs="Arial"/>
          <w:b/>
          <w:bCs/>
          <w:sz w:val="18"/>
          <w:szCs w:val="18"/>
        </w:rPr>
        <w:t>6.1.  DOCUMENTACION COMPLEMENTARIA:</w:t>
      </w:r>
    </w:p>
    <w:p w14:paraId="2C50B3D3" w14:textId="77777777" w:rsidR="00914A84" w:rsidRPr="007E59B3" w:rsidRDefault="00914A84" w:rsidP="00914A84">
      <w:pPr>
        <w:ind w:left="357" w:hanging="357"/>
        <w:jc w:val="both"/>
        <w:rPr>
          <w:rFonts w:ascii="Arial" w:hAnsi="Arial" w:cs="Arial"/>
          <w:sz w:val="18"/>
          <w:szCs w:val="18"/>
        </w:rPr>
      </w:pPr>
    </w:p>
    <w:p w14:paraId="2F0F7A53" w14:textId="77777777" w:rsidR="004C7C2A" w:rsidRPr="007E59B3" w:rsidRDefault="007961DD" w:rsidP="00432603">
      <w:pPr>
        <w:pStyle w:val="Textoindependiente"/>
        <w:numPr>
          <w:ilvl w:val="0"/>
          <w:numId w:val="4"/>
        </w:numPr>
        <w:spacing w:after="0"/>
        <w:jc w:val="both"/>
        <w:rPr>
          <w:rFonts w:ascii="Arial" w:hAnsi="Arial" w:cs="Arial"/>
          <w:sz w:val="18"/>
          <w:szCs w:val="18"/>
        </w:rPr>
      </w:pPr>
      <w:r w:rsidRPr="007E59B3">
        <w:rPr>
          <w:rFonts w:ascii="Arial" w:hAnsi="Arial" w:cs="Arial"/>
          <w:bCs/>
          <w:sz w:val="18"/>
          <w:szCs w:val="18"/>
        </w:rPr>
        <w:t>U</w:t>
      </w:r>
      <w:r w:rsidR="004C7C2A" w:rsidRPr="007E59B3">
        <w:rPr>
          <w:rFonts w:ascii="Arial" w:hAnsi="Arial" w:cs="Arial"/>
          <w:bCs/>
          <w:sz w:val="18"/>
          <w:szCs w:val="18"/>
        </w:rPr>
        <w:t xml:space="preserve">na declaración firmada en forma autógrafa por el propio licitante o su representante legal, por el que manifieste bajo protesta de decir verdad, no encontrarse en alguno de los supuestos establecidos por los Artículos 50 y 60, </w:t>
      </w:r>
      <w:r w:rsidR="005E442C" w:rsidRPr="007E59B3">
        <w:rPr>
          <w:rFonts w:ascii="Arial" w:hAnsi="Arial" w:cs="Arial"/>
          <w:bCs/>
          <w:sz w:val="18"/>
          <w:szCs w:val="18"/>
        </w:rPr>
        <w:t xml:space="preserve">penúltimo párrafo, de la LAASSP, </w:t>
      </w:r>
      <w:r w:rsidR="005E442C" w:rsidRPr="007E59B3">
        <w:rPr>
          <w:rFonts w:ascii="Arial" w:hAnsi="Arial" w:cs="Arial"/>
          <w:sz w:val="18"/>
          <w:szCs w:val="18"/>
        </w:rPr>
        <w:t xml:space="preserve">conforme al </w:t>
      </w:r>
      <w:r w:rsidR="005E442C" w:rsidRPr="007E59B3">
        <w:rPr>
          <w:rFonts w:ascii="Arial" w:hAnsi="Arial" w:cs="Arial"/>
          <w:b/>
          <w:sz w:val="18"/>
          <w:szCs w:val="18"/>
        </w:rPr>
        <w:t>Anexo Número 5 (cinco)</w:t>
      </w:r>
      <w:r w:rsidR="005E442C" w:rsidRPr="007E59B3">
        <w:rPr>
          <w:rFonts w:ascii="Arial" w:hAnsi="Arial" w:cs="Arial"/>
          <w:sz w:val="18"/>
          <w:szCs w:val="18"/>
        </w:rPr>
        <w:t xml:space="preserve">,  </w:t>
      </w:r>
      <w:r w:rsidR="00336848" w:rsidRPr="007E59B3">
        <w:rPr>
          <w:rFonts w:ascii="Arial" w:hAnsi="Arial" w:cs="Arial"/>
          <w:sz w:val="18"/>
          <w:szCs w:val="18"/>
        </w:rPr>
        <w:t>de la presente convocatoria</w:t>
      </w:r>
      <w:r w:rsidR="005E442C" w:rsidRPr="007E59B3">
        <w:rPr>
          <w:rFonts w:ascii="Arial" w:hAnsi="Arial" w:cs="Arial"/>
          <w:sz w:val="18"/>
          <w:szCs w:val="18"/>
        </w:rPr>
        <w:t>.</w:t>
      </w:r>
    </w:p>
    <w:p w14:paraId="7FD47F5D" w14:textId="77777777" w:rsidR="002E52EE" w:rsidRPr="007E59B3" w:rsidRDefault="002E52EE" w:rsidP="00914A84">
      <w:pPr>
        <w:pStyle w:val="Prrafodelista"/>
        <w:rPr>
          <w:rFonts w:ascii="Arial" w:hAnsi="Arial" w:cs="Arial"/>
          <w:sz w:val="18"/>
          <w:szCs w:val="18"/>
        </w:rPr>
      </w:pPr>
    </w:p>
    <w:p w14:paraId="1627225A" w14:textId="77777777" w:rsidR="00914A84" w:rsidRPr="007E59B3" w:rsidRDefault="00914A84" w:rsidP="00432603">
      <w:pPr>
        <w:pStyle w:val="Sangra3detindependiente1"/>
        <w:numPr>
          <w:ilvl w:val="0"/>
          <w:numId w:val="4"/>
        </w:numPr>
        <w:rPr>
          <w:sz w:val="18"/>
          <w:szCs w:val="18"/>
          <w:lang w:val="es-ES"/>
        </w:rPr>
      </w:pPr>
      <w:r w:rsidRPr="007E59B3">
        <w:rPr>
          <w:sz w:val="18"/>
          <w:szCs w:val="18"/>
        </w:rPr>
        <w:t xml:space="preserve">Escrito de declaración de integridad, a través del cual el licitante o su representante legal manifieste bajo protesta de decir verdad, que por </w:t>
      </w:r>
      <w:r w:rsidR="002679D6" w:rsidRPr="007E59B3">
        <w:rPr>
          <w:sz w:val="18"/>
          <w:szCs w:val="18"/>
        </w:rPr>
        <w:t>sí</w:t>
      </w:r>
      <w:r w:rsidRPr="007E59B3">
        <w:rPr>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7E59B3">
        <w:rPr>
          <w:b/>
          <w:sz w:val="18"/>
          <w:szCs w:val="18"/>
          <w:lang w:val="es-ES"/>
        </w:rPr>
        <w:t xml:space="preserve">Anexo Número </w:t>
      </w:r>
      <w:r w:rsidR="00135CBA" w:rsidRPr="007E59B3">
        <w:rPr>
          <w:b/>
          <w:sz w:val="18"/>
          <w:szCs w:val="18"/>
          <w:lang w:val="es-ES"/>
        </w:rPr>
        <w:t>5</w:t>
      </w:r>
      <w:r w:rsidRPr="007E59B3">
        <w:rPr>
          <w:b/>
          <w:sz w:val="18"/>
          <w:szCs w:val="18"/>
          <w:lang w:val="es-ES"/>
        </w:rPr>
        <w:t xml:space="preserve"> (</w:t>
      </w:r>
      <w:r w:rsidR="00135CBA" w:rsidRPr="007E59B3">
        <w:rPr>
          <w:b/>
          <w:sz w:val="18"/>
          <w:szCs w:val="18"/>
          <w:lang w:val="es-ES"/>
        </w:rPr>
        <w:t>cinco</w:t>
      </w:r>
      <w:r w:rsidRPr="007E59B3">
        <w:rPr>
          <w:b/>
          <w:sz w:val="18"/>
          <w:szCs w:val="18"/>
          <w:lang w:val="es-ES"/>
        </w:rPr>
        <w:t>)</w:t>
      </w:r>
      <w:r w:rsidRPr="007E59B3">
        <w:rPr>
          <w:sz w:val="18"/>
          <w:szCs w:val="18"/>
          <w:lang w:val="es-ES"/>
        </w:rPr>
        <w:t xml:space="preserve">,  </w:t>
      </w:r>
      <w:r w:rsidR="00336848" w:rsidRPr="007E59B3">
        <w:rPr>
          <w:sz w:val="18"/>
          <w:szCs w:val="18"/>
          <w:lang w:val="es-ES"/>
        </w:rPr>
        <w:t>de la presente convocatoria</w:t>
      </w:r>
      <w:r w:rsidRPr="007E59B3">
        <w:rPr>
          <w:sz w:val="18"/>
          <w:szCs w:val="18"/>
          <w:lang w:val="es-ES"/>
        </w:rPr>
        <w:t>.</w:t>
      </w:r>
    </w:p>
    <w:p w14:paraId="765D8B11" w14:textId="77777777" w:rsidR="006D6990" w:rsidRPr="007E59B3" w:rsidRDefault="006D6990" w:rsidP="006D6990">
      <w:pPr>
        <w:pStyle w:val="Prrafodelista"/>
        <w:rPr>
          <w:rFonts w:ascii="Arial" w:hAnsi="Arial" w:cs="Arial"/>
          <w:sz w:val="18"/>
          <w:szCs w:val="18"/>
        </w:rPr>
      </w:pPr>
    </w:p>
    <w:p w14:paraId="7DAD0A1A" w14:textId="77777777" w:rsidR="006D6990" w:rsidRPr="007E59B3" w:rsidRDefault="006D6990" w:rsidP="00432603">
      <w:pPr>
        <w:pStyle w:val="Sangra3detindependiente1"/>
        <w:numPr>
          <w:ilvl w:val="0"/>
          <w:numId w:val="4"/>
        </w:numPr>
        <w:rPr>
          <w:sz w:val="18"/>
          <w:szCs w:val="18"/>
        </w:rPr>
      </w:pPr>
      <w:r w:rsidRPr="007E59B3">
        <w:rPr>
          <w:sz w:val="18"/>
          <w:szCs w:val="18"/>
        </w:rPr>
        <w:lastRenderedPageBreak/>
        <w:t>Escrito en el que el licitante manifieste bajo protesta de decir verdad, que la totalidad de los bienes que oferta y que entregará, serán producidos en los Estados Unidos Mexicanos México,</w:t>
      </w:r>
      <w:r w:rsidR="004E03C0" w:rsidRPr="007E59B3">
        <w:rPr>
          <w:sz w:val="18"/>
          <w:szCs w:val="18"/>
        </w:rPr>
        <w:t xml:space="preserve"> pleonasmo </w:t>
      </w:r>
      <w:r w:rsidRPr="007E59B3">
        <w:rPr>
          <w:sz w:val="18"/>
          <w:szCs w:val="18"/>
        </w:rPr>
        <w:t xml:space="preserve"> y que además cont</w:t>
      </w:r>
      <w:r w:rsidR="001B4E77" w:rsidRPr="007E59B3">
        <w:rPr>
          <w:sz w:val="18"/>
          <w:szCs w:val="18"/>
        </w:rPr>
        <w:t>endrán como mínimo el 6</w:t>
      </w:r>
      <w:r w:rsidRPr="007E59B3">
        <w:rPr>
          <w:sz w:val="18"/>
          <w:szCs w:val="18"/>
        </w:rPr>
        <w:t xml:space="preserve">5% de contenido nacional, de conformidad con la Regla 5 de las </w:t>
      </w:r>
      <w:r w:rsidRPr="007E59B3">
        <w:rPr>
          <w:i/>
          <w:sz w:val="18"/>
          <w:szCs w:val="18"/>
        </w:rPr>
        <w:t xml:space="preserve">Reglas para la determinación, acreditación y verificación del contenido nacional de los bienes que se ofertan y entregan en los procedimientos de contratación, </w:t>
      </w:r>
      <w:r w:rsidRPr="007E59B3">
        <w:rPr>
          <w:sz w:val="18"/>
          <w:szCs w:val="18"/>
        </w:rPr>
        <w:t xml:space="preserve">……; emitidas por la Secretaría de Economía, el 14 de octubre de 2010, conforme al </w:t>
      </w:r>
      <w:r w:rsidRPr="007E59B3">
        <w:rPr>
          <w:b/>
          <w:sz w:val="18"/>
          <w:szCs w:val="18"/>
        </w:rPr>
        <w:t>Anexo Número</w:t>
      </w:r>
      <w:r w:rsidR="0074387C" w:rsidRPr="007E59B3">
        <w:rPr>
          <w:b/>
          <w:sz w:val="18"/>
          <w:szCs w:val="18"/>
        </w:rPr>
        <w:t>11</w:t>
      </w:r>
      <w:r w:rsidRPr="007E59B3">
        <w:rPr>
          <w:b/>
          <w:sz w:val="18"/>
          <w:szCs w:val="18"/>
        </w:rPr>
        <w:t xml:space="preserve"> (</w:t>
      </w:r>
      <w:r w:rsidR="0074387C" w:rsidRPr="007E59B3">
        <w:rPr>
          <w:b/>
          <w:sz w:val="18"/>
          <w:szCs w:val="18"/>
        </w:rPr>
        <w:t>once</w:t>
      </w:r>
      <w:r w:rsidRPr="007E59B3">
        <w:rPr>
          <w:b/>
          <w:sz w:val="18"/>
          <w:szCs w:val="18"/>
        </w:rPr>
        <w:t>)</w:t>
      </w:r>
      <w:r w:rsidRPr="007E59B3">
        <w:rPr>
          <w:sz w:val="18"/>
          <w:szCs w:val="18"/>
        </w:rPr>
        <w:t xml:space="preserve">, </w:t>
      </w:r>
      <w:r w:rsidR="00336848" w:rsidRPr="007E59B3">
        <w:rPr>
          <w:sz w:val="18"/>
          <w:szCs w:val="18"/>
        </w:rPr>
        <w:t>de la presente convocatoria</w:t>
      </w:r>
      <w:r w:rsidRPr="007E59B3">
        <w:rPr>
          <w:sz w:val="18"/>
          <w:szCs w:val="18"/>
        </w:rPr>
        <w:t xml:space="preserve">.  (Los licitantes podrán </w:t>
      </w:r>
      <w:r w:rsidR="00D50A36" w:rsidRPr="007E59B3">
        <w:rPr>
          <w:sz w:val="18"/>
          <w:szCs w:val="18"/>
        </w:rPr>
        <w:t>enviar</w:t>
      </w:r>
      <w:r w:rsidRPr="007E59B3">
        <w:rPr>
          <w:sz w:val="18"/>
          <w:szCs w:val="18"/>
        </w:rPr>
        <w:t xml:space="preserve"> la manifestación en escrito libre o utilizando el formato anexo)</w:t>
      </w:r>
    </w:p>
    <w:p w14:paraId="72697C41" w14:textId="77777777" w:rsidR="00242020" w:rsidRPr="007E59B3" w:rsidRDefault="00242020" w:rsidP="00242020">
      <w:pPr>
        <w:pStyle w:val="Prrafodelista"/>
        <w:rPr>
          <w:rFonts w:ascii="Arial" w:hAnsi="Arial" w:cs="Arial"/>
          <w:sz w:val="18"/>
          <w:szCs w:val="18"/>
        </w:rPr>
      </w:pPr>
    </w:p>
    <w:p w14:paraId="53D0D0B5" w14:textId="77777777" w:rsidR="004C7C2A" w:rsidRPr="007E59B3" w:rsidRDefault="00774174" w:rsidP="00432603">
      <w:pPr>
        <w:pStyle w:val="Sangra3detindependiente1"/>
        <w:numPr>
          <w:ilvl w:val="0"/>
          <w:numId w:val="4"/>
        </w:numPr>
        <w:rPr>
          <w:sz w:val="18"/>
          <w:szCs w:val="18"/>
        </w:rPr>
      </w:pPr>
      <w:r w:rsidRPr="007E59B3">
        <w:rPr>
          <w:sz w:val="18"/>
          <w:szCs w:val="18"/>
        </w:rPr>
        <w:t xml:space="preserve">Los licitantes con carácter de MIPYMES, deberán </w:t>
      </w:r>
      <w:r w:rsidR="00D50A36" w:rsidRPr="007E59B3">
        <w:rPr>
          <w:sz w:val="18"/>
          <w:szCs w:val="18"/>
        </w:rPr>
        <w:t>enviar</w:t>
      </w:r>
      <w:r w:rsidRPr="007E59B3">
        <w:rPr>
          <w:sz w:val="18"/>
          <w:szCs w:val="18"/>
        </w:rPr>
        <w:t xml:space="preserve"> documento expedido por autoridad competente, que determine su estratificación como micro, pequeña o mediana empresa; o bien un escrito en el cual manifiesten bajo protesta de decir verdad que cuentan con ese carácter, conforme al</w:t>
      </w:r>
      <w:r w:rsidRPr="007E59B3">
        <w:rPr>
          <w:b/>
          <w:sz w:val="18"/>
          <w:szCs w:val="18"/>
        </w:rPr>
        <w:t xml:space="preserve"> Anexo Número </w:t>
      </w:r>
      <w:r w:rsidR="0095521C" w:rsidRPr="007E59B3">
        <w:rPr>
          <w:b/>
          <w:sz w:val="18"/>
          <w:szCs w:val="18"/>
        </w:rPr>
        <w:t>1</w:t>
      </w:r>
      <w:r w:rsidR="0074387C" w:rsidRPr="007E59B3">
        <w:rPr>
          <w:b/>
          <w:sz w:val="18"/>
          <w:szCs w:val="18"/>
        </w:rPr>
        <w:t>4</w:t>
      </w:r>
      <w:r w:rsidRPr="007E59B3">
        <w:rPr>
          <w:b/>
          <w:sz w:val="18"/>
          <w:szCs w:val="18"/>
        </w:rPr>
        <w:t xml:space="preserve"> (</w:t>
      </w:r>
      <w:r w:rsidR="0074387C" w:rsidRPr="007E59B3">
        <w:rPr>
          <w:b/>
          <w:sz w:val="18"/>
          <w:szCs w:val="18"/>
        </w:rPr>
        <w:t>ca</w:t>
      </w:r>
      <w:r w:rsidR="0095521C" w:rsidRPr="007E59B3">
        <w:rPr>
          <w:b/>
          <w:sz w:val="18"/>
          <w:szCs w:val="18"/>
        </w:rPr>
        <w:t>t</w:t>
      </w:r>
      <w:r w:rsidR="0074387C" w:rsidRPr="007E59B3">
        <w:rPr>
          <w:b/>
          <w:sz w:val="18"/>
          <w:szCs w:val="18"/>
        </w:rPr>
        <w:t>o</w:t>
      </w:r>
      <w:r w:rsidR="0095521C" w:rsidRPr="007E59B3">
        <w:rPr>
          <w:b/>
          <w:sz w:val="18"/>
          <w:szCs w:val="18"/>
        </w:rPr>
        <w:t>rce</w:t>
      </w:r>
      <w:r w:rsidRPr="007E59B3">
        <w:rPr>
          <w:b/>
          <w:sz w:val="18"/>
          <w:szCs w:val="18"/>
        </w:rPr>
        <w:t>)</w:t>
      </w:r>
      <w:r w:rsidRPr="007E59B3">
        <w:rPr>
          <w:sz w:val="18"/>
          <w:szCs w:val="18"/>
        </w:rPr>
        <w:t xml:space="preserve">, </w:t>
      </w:r>
      <w:r w:rsidR="00336848" w:rsidRPr="007E59B3">
        <w:rPr>
          <w:sz w:val="18"/>
          <w:szCs w:val="18"/>
        </w:rPr>
        <w:t>de la presente convocatoria</w:t>
      </w:r>
      <w:r w:rsidR="004C7C2A" w:rsidRPr="007E59B3">
        <w:rPr>
          <w:sz w:val="18"/>
          <w:szCs w:val="18"/>
        </w:rPr>
        <w:t>.</w:t>
      </w:r>
    </w:p>
    <w:p w14:paraId="0CE39CC7" w14:textId="77777777" w:rsidR="00EF62B6" w:rsidRPr="007E59B3" w:rsidRDefault="00EF62B6" w:rsidP="00EF62B6">
      <w:pPr>
        <w:pStyle w:val="Prrafodelista"/>
        <w:rPr>
          <w:rFonts w:ascii="Arial" w:hAnsi="Arial" w:cs="Arial"/>
          <w:sz w:val="18"/>
          <w:szCs w:val="18"/>
        </w:rPr>
      </w:pPr>
    </w:p>
    <w:p w14:paraId="13023CC9" w14:textId="77777777" w:rsidR="00EF62B6" w:rsidRPr="007E59B3" w:rsidRDefault="00EF62B6" w:rsidP="00432603">
      <w:pPr>
        <w:pStyle w:val="Sangra3detindependiente1"/>
        <w:numPr>
          <w:ilvl w:val="0"/>
          <w:numId w:val="4"/>
        </w:numPr>
        <w:rPr>
          <w:sz w:val="18"/>
          <w:szCs w:val="18"/>
        </w:rPr>
      </w:pPr>
      <w:r w:rsidRPr="007E59B3">
        <w:rPr>
          <w:sz w:val="18"/>
          <w:szCs w:val="18"/>
        </w:rPr>
        <w:t xml:space="preserve">En caso de que se presenten proposiciones en forma conjunta, cada una de las personas agrupadas, deberá </w:t>
      </w:r>
      <w:r w:rsidR="00D50A36" w:rsidRPr="007E59B3">
        <w:rPr>
          <w:sz w:val="18"/>
          <w:szCs w:val="18"/>
        </w:rPr>
        <w:t>enviar</w:t>
      </w:r>
      <w:r w:rsidRPr="007E59B3">
        <w:rPr>
          <w:sz w:val="18"/>
          <w:szCs w:val="18"/>
        </w:rPr>
        <w:t xml:space="preserve"> en forma individual los  escritos señalados en este numeral, además del convenio firmado por cada una de las perso</w:t>
      </w:r>
      <w:r w:rsidR="00CE4139" w:rsidRPr="007E59B3">
        <w:rPr>
          <w:sz w:val="18"/>
          <w:szCs w:val="18"/>
        </w:rPr>
        <w:t xml:space="preserve">nas que integren la proposición, conforme al </w:t>
      </w:r>
      <w:r w:rsidR="00CE4139" w:rsidRPr="007E59B3">
        <w:rPr>
          <w:b/>
          <w:sz w:val="18"/>
          <w:szCs w:val="18"/>
        </w:rPr>
        <w:t>Anexo N</w:t>
      </w:r>
      <w:r w:rsidR="00B879A2" w:rsidRPr="007E59B3">
        <w:rPr>
          <w:b/>
          <w:sz w:val="18"/>
          <w:szCs w:val="18"/>
        </w:rPr>
        <w:t>umero</w:t>
      </w:r>
      <w:r w:rsidR="00CE4139" w:rsidRPr="007E59B3">
        <w:rPr>
          <w:b/>
          <w:sz w:val="18"/>
          <w:szCs w:val="18"/>
        </w:rPr>
        <w:t xml:space="preserve"> 6 (seis),</w:t>
      </w:r>
      <w:r w:rsidR="00CE4139" w:rsidRPr="007E59B3">
        <w:rPr>
          <w:sz w:val="18"/>
          <w:szCs w:val="18"/>
        </w:rPr>
        <w:t xml:space="preserve"> el cual forma parte de la presente Convocatoria.</w:t>
      </w:r>
    </w:p>
    <w:p w14:paraId="57E2B13A" w14:textId="77777777" w:rsidR="0053591D" w:rsidRPr="007E59B3" w:rsidRDefault="0053591D" w:rsidP="0053591D">
      <w:pPr>
        <w:pStyle w:val="Prrafodelista"/>
        <w:rPr>
          <w:rFonts w:ascii="Arial" w:hAnsi="Arial" w:cs="Arial"/>
          <w:sz w:val="18"/>
          <w:szCs w:val="18"/>
        </w:rPr>
      </w:pPr>
    </w:p>
    <w:p w14:paraId="2EB5DF7A" w14:textId="77777777" w:rsidR="0053591D" w:rsidRPr="007E59B3" w:rsidRDefault="0053591D" w:rsidP="0053591D">
      <w:pPr>
        <w:pStyle w:val="Sangra3detindependiente1"/>
        <w:ind w:left="720" w:firstLine="0"/>
        <w:rPr>
          <w:sz w:val="18"/>
          <w:szCs w:val="18"/>
        </w:rPr>
      </w:pPr>
      <w:r w:rsidRPr="007E59B3">
        <w:rPr>
          <w:sz w:val="18"/>
          <w:szCs w:val="18"/>
        </w:rPr>
        <w:t>En caso de no tener trabajadores registrados, presentar convenio de participación conjunta con la persona física o moral que le proporcionará el recurso humano</w:t>
      </w:r>
    </w:p>
    <w:p w14:paraId="124B2A42" w14:textId="77777777" w:rsidR="00EF62B6" w:rsidRPr="007E59B3" w:rsidRDefault="00EF62B6" w:rsidP="00EF62B6">
      <w:pPr>
        <w:pStyle w:val="Prrafodelista"/>
        <w:rPr>
          <w:rFonts w:ascii="Arial" w:hAnsi="Arial" w:cs="Arial"/>
          <w:sz w:val="18"/>
          <w:szCs w:val="18"/>
        </w:rPr>
      </w:pPr>
    </w:p>
    <w:p w14:paraId="68A0DEC5" w14:textId="77777777" w:rsidR="00E17F58" w:rsidRPr="007E59B3" w:rsidRDefault="00EF62B6" w:rsidP="00432603">
      <w:pPr>
        <w:pStyle w:val="Sangra3detindependiente1"/>
        <w:numPr>
          <w:ilvl w:val="0"/>
          <w:numId w:val="4"/>
        </w:numPr>
        <w:rPr>
          <w:sz w:val="18"/>
          <w:szCs w:val="18"/>
        </w:rPr>
      </w:pPr>
      <w:r w:rsidRPr="007E59B3">
        <w:rPr>
          <w:sz w:val="18"/>
          <w:szCs w:val="18"/>
        </w:rPr>
        <w:t>Conforme al artículo 35 del Reglamento de la Ley, escrito bajo protesta de decir verdad, a través del cual el licitante manifieste que es de nacionalidad mexicana</w:t>
      </w:r>
      <w:r w:rsidR="00276B27" w:rsidRPr="007E59B3">
        <w:rPr>
          <w:sz w:val="18"/>
          <w:szCs w:val="18"/>
        </w:rPr>
        <w:t xml:space="preserve">, conforme al </w:t>
      </w:r>
      <w:r w:rsidR="00276B27" w:rsidRPr="007E59B3">
        <w:rPr>
          <w:b/>
          <w:sz w:val="18"/>
          <w:szCs w:val="18"/>
        </w:rPr>
        <w:t>Anexo Numero 5 (cinco)</w:t>
      </w:r>
      <w:r w:rsidRPr="007E59B3">
        <w:rPr>
          <w:b/>
          <w:sz w:val="18"/>
          <w:szCs w:val="18"/>
        </w:rPr>
        <w:t>.</w:t>
      </w:r>
      <w:r w:rsidR="00053628" w:rsidRPr="007E59B3">
        <w:rPr>
          <w:b/>
          <w:sz w:val="18"/>
          <w:szCs w:val="18"/>
        </w:rPr>
        <w:t xml:space="preserve"> </w:t>
      </w:r>
    </w:p>
    <w:p w14:paraId="7E8F1FA0" w14:textId="77777777" w:rsidR="00BB717F" w:rsidRPr="007E59B3" w:rsidRDefault="00BB717F" w:rsidP="00BB717F">
      <w:pPr>
        <w:pStyle w:val="Prrafodelista"/>
        <w:rPr>
          <w:rFonts w:ascii="Arial" w:hAnsi="Arial" w:cs="Arial"/>
          <w:sz w:val="18"/>
          <w:szCs w:val="18"/>
        </w:rPr>
      </w:pPr>
    </w:p>
    <w:p w14:paraId="53BD4B30" w14:textId="77777777" w:rsidR="00E17F58" w:rsidRPr="007E59B3" w:rsidRDefault="00E17F58" w:rsidP="00432603">
      <w:pPr>
        <w:pStyle w:val="Textoindependiente"/>
        <w:numPr>
          <w:ilvl w:val="0"/>
          <w:numId w:val="4"/>
        </w:numPr>
        <w:spacing w:after="0"/>
        <w:jc w:val="both"/>
        <w:rPr>
          <w:rFonts w:ascii="Arial" w:hAnsi="Arial" w:cs="Arial"/>
          <w:sz w:val="18"/>
          <w:szCs w:val="18"/>
        </w:rPr>
      </w:pPr>
      <w:r w:rsidRPr="007E59B3">
        <w:rPr>
          <w:rFonts w:ascii="Arial" w:hAnsi="Arial" w:cs="Arial"/>
          <w:bCs/>
          <w:iCs/>
          <w:sz w:val="18"/>
          <w:szCs w:val="18"/>
        </w:rPr>
        <w:t>En caso de distribuidores, deberán entregar carta de</w:t>
      </w:r>
      <w:r w:rsidR="004935F0" w:rsidRPr="007E59B3">
        <w:rPr>
          <w:rFonts w:ascii="Arial" w:hAnsi="Arial" w:cs="Arial"/>
          <w:bCs/>
          <w:iCs/>
          <w:sz w:val="18"/>
          <w:szCs w:val="18"/>
        </w:rPr>
        <w:t xml:space="preserve"> </w:t>
      </w:r>
      <w:r w:rsidRPr="007E59B3">
        <w:rPr>
          <w:rFonts w:ascii="Arial" w:hAnsi="Arial" w:cs="Arial"/>
          <w:bCs/>
          <w:iCs/>
          <w:sz w:val="18"/>
          <w:szCs w:val="18"/>
        </w:rPr>
        <w:t>l</w:t>
      </w:r>
      <w:r w:rsidR="004935F0" w:rsidRPr="007E59B3">
        <w:rPr>
          <w:rFonts w:ascii="Arial" w:hAnsi="Arial" w:cs="Arial"/>
          <w:bCs/>
          <w:iCs/>
          <w:sz w:val="18"/>
          <w:szCs w:val="18"/>
        </w:rPr>
        <w:t>a empresa que realiza la preparación de las Fórmulas Magistrales en original, en papel membret</w:t>
      </w:r>
      <w:r w:rsidRPr="007E59B3">
        <w:rPr>
          <w:rFonts w:ascii="Arial" w:hAnsi="Arial" w:cs="Arial"/>
          <w:bCs/>
          <w:iCs/>
          <w:sz w:val="18"/>
          <w:szCs w:val="18"/>
        </w:rPr>
        <w:t xml:space="preserve">ado y con </w:t>
      </w:r>
      <w:r w:rsidR="0032497A" w:rsidRPr="007E59B3">
        <w:rPr>
          <w:rFonts w:ascii="Arial" w:hAnsi="Arial" w:cs="Arial"/>
          <w:bCs/>
          <w:iCs/>
          <w:sz w:val="18"/>
          <w:szCs w:val="18"/>
        </w:rPr>
        <w:t xml:space="preserve">la </w:t>
      </w:r>
      <w:r w:rsidRPr="007E59B3">
        <w:rPr>
          <w:rFonts w:ascii="Arial" w:hAnsi="Arial" w:cs="Arial"/>
          <w:bCs/>
          <w:iCs/>
          <w:sz w:val="18"/>
          <w:szCs w:val="18"/>
        </w:rPr>
        <w:t xml:space="preserve">firma </w:t>
      </w:r>
      <w:r w:rsidR="0032497A" w:rsidRPr="007E59B3">
        <w:rPr>
          <w:rFonts w:ascii="Arial" w:hAnsi="Arial" w:cs="Arial"/>
          <w:bCs/>
          <w:iCs/>
          <w:sz w:val="18"/>
          <w:szCs w:val="18"/>
        </w:rPr>
        <w:t xml:space="preserve">original </w:t>
      </w:r>
      <w:r w:rsidRPr="007E59B3">
        <w:rPr>
          <w:rFonts w:ascii="Arial" w:hAnsi="Arial" w:cs="Arial"/>
          <w:bCs/>
          <w:iCs/>
          <w:sz w:val="18"/>
          <w:szCs w:val="18"/>
        </w:rPr>
        <w:t xml:space="preserve">autógrafa del mismo, en la que éste manifieste respaldar la propuesta técnica que se presente, por </w:t>
      </w:r>
      <w:r w:rsidRPr="007E59B3">
        <w:rPr>
          <w:rFonts w:ascii="Arial" w:hAnsi="Arial" w:cs="Arial"/>
          <w:sz w:val="18"/>
          <w:szCs w:val="18"/>
        </w:rPr>
        <w:t xml:space="preserve">la(s) clave(s) en la(s) que participe, indicando el número de la licitación, conforme al </w:t>
      </w:r>
      <w:r w:rsidRPr="007E59B3">
        <w:rPr>
          <w:rFonts w:ascii="Arial" w:hAnsi="Arial" w:cs="Arial"/>
          <w:b/>
          <w:sz w:val="18"/>
          <w:szCs w:val="18"/>
        </w:rPr>
        <w:t xml:space="preserve">Anexo Número </w:t>
      </w:r>
      <w:r w:rsidR="007512C6" w:rsidRPr="007E59B3">
        <w:rPr>
          <w:rFonts w:ascii="Arial" w:hAnsi="Arial" w:cs="Arial"/>
          <w:b/>
          <w:sz w:val="18"/>
          <w:szCs w:val="18"/>
        </w:rPr>
        <w:t>7</w:t>
      </w:r>
      <w:r w:rsidRPr="007E59B3">
        <w:rPr>
          <w:rFonts w:ascii="Arial" w:hAnsi="Arial" w:cs="Arial"/>
          <w:b/>
          <w:sz w:val="18"/>
          <w:szCs w:val="18"/>
        </w:rPr>
        <w:t xml:space="preserve"> (</w:t>
      </w:r>
      <w:r w:rsidR="007512C6" w:rsidRPr="007E59B3">
        <w:rPr>
          <w:rFonts w:ascii="Arial" w:hAnsi="Arial" w:cs="Arial"/>
          <w:b/>
          <w:sz w:val="18"/>
          <w:szCs w:val="18"/>
        </w:rPr>
        <w:t>siete</w:t>
      </w:r>
      <w:r w:rsidRPr="007E59B3">
        <w:rPr>
          <w:rFonts w:ascii="Arial" w:hAnsi="Arial" w:cs="Arial"/>
          <w:b/>
          <w:sz w:val="18"/>
          <w:szCs w:val="18"/>
        </w:rPr>
        <w:t xml:space="preserve">) </w:t>
      </w:r>
      <w:r w:rsidRPr="007E59B3">
        <w:rPr>
          <w:rFonts w:ascii="Arial" w:hAnsi="Arial" w:cs="Arial"/>
          <w:sz w:val="18"/>
          <w:szCs w:val="18"/>
        </w:rPr>
        <w:t xml:space="preserve">el cual forma parte de la presente convocatoria. </w:t>
      </w:r>
    </w:p>
    <w:p w14:paraId="1FFA5944" w14:textId="77777777" w:rsidR="004935F0" w:rsidRPr="007E59B3" w:rsidRDefault="004935F0" w:rsidP="004935F0">
      <w:pPr>
        <w:pStyle w:val="Prrafodelista"/>
        <w:rPr>
          <w:rFonts w:ascii="Arial" w:hAnsi="Arial" w:cs="Arial"/>
          <w:sz w:val="18"/>
          <w:szCs w:val="18"/>
        </w:rPr>
      </w:pPr>
    </w:p>
    <w:p w14:paraId="623F3D99" w14:textId="77777777" w:rsidR="00E17F58" w:rsidRPr="007E59B3" w:rsidRDefault="00E17F58" w:rsidP="00432603">
      <w:pPr>
        <w:pStyle w:val="Textoindependiente"/>
        <w:numPr>
          <w:ilvl w:val="0"/>
          <w:numId w:val="4"/>
        </w:numPr>
        <w:spacing w:after="0"/>
        <w:jc w:val="both"/>
        <w:rPr>
          <w:rFonts w:ascii="Arial" w:hAnsi="Arial" w:cs="Arial"/>
          <w:sz w:val="18"/>
          <w:szCs w:val="18"/>
        </w:rPr>
      </w:pPr>
      <w:r w:rsidRPr="007E59B3">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w:t>
      </w:r>
      <w:r w:rsidRPr="007E59B3">
        <w:rPr>
          <w:rFonts w:ascii="Arial" w:hAnsi="Arial" w:cs="Arial"/>
          <w:sz w:val="18"/>
          <w:szCs w:val="18"/>
        </w:rPr>
        <w:t xml:space="preserve">derechos de autor, patentes, marcas u otros derechos de propiedad industrial o intelectual a nivel Nacional o Internacional, conforme al </w:t>
      </w:r>
      <w:r w:rsidRPr="007E59B3">
        <w:rPr>
          <w:rFonts w:ascii="Arial" w:hAnsi="Arial" w:cs="Arial"/>
          <w:b/>
          <w:sz w:val="18"/>
          <w:szCs w:val="18"/>
        </w:rPr>
        <w:t xml:space="preserve">Anexo Número </w:t>
      </w:r>
      <w:r w:rsidR="001107F5" w:rsidRPr="007E59B3">
        <w:rPr>
          <w:rFonts w:ascii="Arial" w:hAnsi="Arial" w:cs="Arial"/>
          <w:b/>
          <w:sz w:val="18"/>
          <w:szCs w:val="18"/>
        </w:rPr>
        <w:t>1</w:t>
      </w:r>
      <w:r w:rsidR="0074387C" w:rsidRPr="007E59B3">
        <w:rPr>
          <w:rFonts w:ascii="Arial" w:hAnsi="Arial" w:cs="Arial"/>
          <w:b/>
          <w:sz w:val="18"/>
          <w:szCs w:val="18"/>
          <w:lang w:val="es-MX"/>
        </w:rPr>
        <w:t>2</w:t>
      </w:r>
      <w:r w:rsidRPr="007E59B3">
        <w:rPr>
          <w:rFonts w:ascii="Arial" w:hAnsi="Arial" w:cs="Arial"/>
          <w:b/>
          <w:sz w:val="18"/>
          <w:szCs w:val="18"/>
        </w:rPr>
        <w:t xml:space="preserve">  (</w:t>
      </w:r>
      <w:r w:rsidR="00F832B6" w:rsidRPr="007E59B3">
        <w:rPr>
          <w:rFonts w:ascii="Arial" w:hAnsi="Arial" w:cs="Arial"/>
          <w:b/>
          <w:sz w:val="18"/>
          <w:szCs w:val="18"/>
          <w:lang w:val="es-MX"/>
        </w:rPr>
        <w:t>doce</w:t>
      </w:r>
      <w:r w:rsidRPr="007E59B3">
        <w:rPr>
          <w:rFonts w:ascii="Arial" w:hAnsi="Arial" w:cs="Arial"/>
          <w:b/>
          <w:sz w:val="18"/>
          <w:szCs w:val="18"/>
        </w:rPr>
        <w:t>)</w:t>
      </w:r>
      <w:r w:rsidRPr="007E59B3">
        <w:rPr>
          <w:rFonts w:ascii="Arial" w:hAnsi="Arial" w:cs="Arial"/>
          <w:sz w:val="18"/>
          <w:szCs w:val="18"/>
        </w:rPr>
        <w:t xml:space="preserve"> de la presente convocatoria</w:t>
      </w:r>
    </w:p>
    <w:p w14:paraId="2F2B03C1" w14:textId="77777777" w:rsidR="003F3AFB" w:rsidRPr="007E59B3" w:rsidRDefault="003F3AFB" w:rsidP="00352C99">
      <w:pPr>
        <w:pStyle w:val="Prrafodelista"/>
        <w:ind w:left="0"/>
        <w:rPr>
          <w:rFonts w:ascii="Arial" w:hAnsi="Arial" w:cs="Arial"/>
          <w:sz w:val="18"/>
          <w:szCs w:val="18"/>
        </w:rPr>
      </w:pPr>
    </w:p>
    <w:p w14:paraId="203BCF8B" w14:textId="77777777" w:rsidR="009A3EB5" w:rsidRPr="007E59B3" w:rsidRDefault="009A3EB5" w:rsidP="00432603">
      <w:pPr>
        <w:pStyle w:val="Textoindependiente"/>
        <w:numPr>
          <w:ilvl w:val="0"/>
          <w:numId w:val="4"/>
        </w:numPr>
        <w:spacing w:after="0"/>
        <w:jc w:val="both"/>
        <w:rPr>
          <w:rFonts w:ascii="Arial" w:hAnsi="Arial" w:cs="Arial"/>
          <w:sz w:val="18"/>
          <w:szCs w:val="18"/>
        </w:rPr>
      </w:pPr>
      <w:r w:rsidRPr="007E59B3">
        <w:rPr>
          <w:rFonts w:ascii="Arial" w:hAnsi="Arial" w:cs="Arial"/>
          <w:sz w:val="18"/>
          <w:szCs w:val="18"/>
        </w:rPr>
        <w:t>Escrito por el que manifiesta no encontrarse sancionado como empresa o producto, por la Secretaría de Salud</w:t>
      </w:r>
      <w:r w:rsidRPr="007E59B3">
        <w:rPr>
          <w:rFonts w:ascii="Arial" w:hAnsi="Arial" w:cs="Arial"/>
          <w:bCs/>
          <w:sz w:val="18"/>
          <w:szCs w:val="18"/>
        </w:rPr>
        <w:t xml:space="preserve">, conforme al </w:t>
      </w:r>
      <w:r w:rsidRPr="007E59B3">
        <w:rPr>
          <w:rFonts w:ascii="Arial" w:hAnsi="Arial" w:cs="Arial"/>
          <w:b/>
          <w:bCs/>
          <w:sz w:val="18"/>
          <w:szCs w:val="18"/>
        </w:rPr>
        <w:t>Anexo Número 5 (cinco)</w:t>
      </w:r>
      <w:r w:rsidRPr="007E59B3">
        <w:rPr>
          <w:rFonts w:ascii="Arial" w:hAnsi="Arial" w:cs="Arial"/>
          <w:bCs/>
          <w:sz w:val="18"/>
          <w:szCs w:val="18"/>
        </w:rPr>
        <w:t xml:space="preserve"> </w:t>
      </w:r>
      <w:r w:rsidR="00336848" w:rsidRPr="007E59B3">
        <w:rPr>
          <w:rFonts w:ascii="Arial" w:hAnsi="Arial" w:cs="Arial"/>
          <w:bCs/>
          <w:sz w:val="18"/>
          <w:szCs w:val="18"/>
        </w:rPr>
        <w:t>de la presente convocatoria</w:t>
      </w:r>
      <w:r w:rsidR="004A5F2C" w:rsidRPr="007E59B3">
        <w:rPr>
          <w:rFonts w:ascii="Arial" w:hAnsi="Arial" w:cs="Arial"/>
          <w:bCs/>
          <w:sz w:val="18"/>
          <w:szCs w:val="18"/>
        </w:rPr>
        <w:t>.</w:t>
      </w:r>
    </w:p>
    <w:p w14:paraId="3195C577" w14:textId="77777777" w:rsidR="003F3AFB" w:rsidRPr="007E59B3" w:rsidRDefault="003F3AFB" w:rsidP="003F3AFB">
      <w:pPr>
        <w:pStyle w:val="Prrafodelista"/>
        <w:rPr>
          <w:rFonts w:ascii="Arial" w:hAnsi="Arial" w:cs="Arial"/>
          <w:sz w:val="18"/>
          <w:szCs w:val="18"/>
        </w:rPr>
      </w:pPr>
    </w:p>
    <w:p w14:paraId="59C52206" w14:textId="77777777" w:rsidR="00FD2D62" w:rsidRPr="007E59B3" w:rsidRDefault="00352C99" w:rsidP="00432603">
      <w:pPr>
        <w:pStyle w:val="Sangra3detindependiente1"/>
        <w:numPr>
          <w:ilvl w:val="0"/>
          <w:numId w:val="4"/>
        </w:numPr>
        <w:spacing w:after="120"/>
        <w:rPr>
          <w:bCs/>
          <w:sz w:val="18"/>
          <w:szCs w:val="18"/>
        </w:rPr>
      </w:pPr>
      <w:r w:rsidRPr="007E59B3">
        <w:rPr>
          <w:bCs/>
          <w:sz w:val="18"/>
          <w:szCs w:val="18"/>
        </w:rPr>
        <w:t>Copia R.F.C. y</w:t>
      </w:r>
      <w:r w:rsidR="003F3AFB" w:rsidRPr="007E59B3">
        <w:rPr>
          <w:bCs/>
          <w:sz w:val="18"/>
          <w:szCs w:val="18"/>
        </w:rPr>
        <w:t xml:space="preserve"> </w:t>
      </w:r>
      <w:r w:rsidR="007C0DC4" w:rsidRPr="007E59B3">
        <w:rPr>
          <w:bCs/>
          <w:sz w:val="18"/>
          <w:szCs w:val="18"/>
        </w:rPr>
        <w:t xml:space="preserve">Registro Patronal </w:t>
      </w:r>
      <w:r w:rsidR="003F3AFB" w:rsidRPr="007E59B3">
        <w:rPr>
          <w:bCs/>
          <w:sz w:val="18"/>
          <w:szCs w:val="18"/>
        </w:rPr>
        <w:t xml:space="preserve"> </w:t>
      </w:r>
      <w:r w:rsidR="001B1C2C" w:rsidRPr="007E59B3">
        <w:rPr>
          <w:bCs/>
          <w:sz w:val="18"/>
          <w:szCs w:val="18"/>
        </w:rPr>
        <w:t>de</w:t>
      </w:r>
      <w:r w:rsidR="00E5271A" w:rsidRPr="007E59B3">
        <w:rPr>
          <w:bCs/>
          <w:sz w:val="18"/>
          <w:szCs w:val="18"/>
        </w:rPr>
        <w:t>l</w:t>
      </w:r>
      <w:r w:rsidR="003F3AFB" w:rsidRPr="007E59B3">
        <w:rPr>
          <w:bCs/>
          <w:sz w:val="18"/>
          <w:szCs w:val="18"/>
        </w:rPr>
        <w:t xml:space="preserve"> </w:t>
      </w:r>
      <w:r w:rsidR="00E5271A" w:rsidRPr="007E59B3">
        <w:rPr>
          <w:bCs/>
          <w:sz w:val="18"/>
          <w:szCs w:val="18"/>
        </w:rPr>
        <w:t>licitante.</w:t>
      </w:r>
    </w:p>
    <w:p w14:paraId="7AB71811" w14:textId="77777777" w:rsidR="00D7148B" w:rsidRPr="007E59B3" w:rsidRDefault="004C000E" w:rsidP="00432603">
      <w:pPr>
        <w:numPr>
          <w:ilvl w:val="0"/>
          <w:numId w:val="4"/>
        </w:numPr>
        <w:ind w:left="709" w:hanging="349"/>
        <w:jc w:val="both"/>
        <w:rPr>
          <w:rFonts w:ascii="Arial" w:hAnsi="Arial" w:cs="Arial"/>
          <w:bCs/>
          <w:sz w:val="18"/>
          <w:szCs w:val="18"/>
          <w:lang w:val="es-ES_tradnl"/>
        </w:rPr>
      </w:pPr>
      <w:r w:rsidRPr="007E59B3">
        <w:rPr>
          <w:rFonts w:ascii="Arial" w:hAnsi="Arial" w:cs="Arial"/>
          <w:bCs/>
          <w:sz w:val="18"/>
          <w:szCs w:val="18"/>
        </w:rPr>
        <w:t xml:space="preserve">Escrito bajo </w:t>
      </w:r>
      <w:r w:rsidR="00C041D2" w:rsidRPr="007E59B3">
        <w:rPr>
          <w:rFonts w:ascii="Arial" w:hAnsi="Arial" w:cs="Arial"/>
          <w:bCs/>
          <w:sz w:val="18"/>
          <w:szCs w:val="18"/>
        </w:rPr>
        <w:t xml:space="preserve">protesta de decir verdad  que  </w:t>
      </w:r>
      <w:r w:rsidRPr="007E59B3">
        <w:rPr>
          <w:rFonts w:ascii="Arial" w:hAnsi="Arial" w:cs="Arial"/>
          <w:bCs/>
          <w:sz w:val="18"/>
          <w:szCs w:val="18"/>
          <w:lang w:val="es-ES_tradnl"/>
        </w:rPr>
        <w:t>conoce</w:t>
      </w:r>
      <w:r w:rsidR="00D7148B" w:rsidRPr="007E59B3">
        <w:rPr>
          <w:rFonts w:ascii="Arial" w:hAnsi="Arial" w:cs="Arial"/>
          <w:bCs/>
          <w:sz w:val="18"/>
          <w:szCs w:val="18"/>
          <w:lang w:val="es-ES_tradnl"/>
        </w:rPr>
        <w:t xml:space="preserve"> el contenido de la Ley de Adquisiciones, Arrendamientos y Servicios del Sector Público, su reglamento,</w:t>
      </w:r>
      <w:r w:rsidR="004E03C0" w:rsidRPr="007E59B3">
        <w:rPr>
          <w:rFonts w:ascii="Arial" w:hAnsi="Arial" w:cs="Arial"/>
          <w:bCs/>
          <w:sz w:val="18"/>
          <w:szCs w:val="18"/>
          <w:lang w:val="es-ES_tradnl"/>
        </w:rPr>
        <w:t xml:space="preserve"> la ignorancia de la norma no te exime del cumplimiento de la misma</w:t>
      </w:r>
      <w:r w:rsidR="00D7148B" w:rsidRPr="007E59B3">
        <w:rPr>
          <w:rFonts w:ascii="Arial" w:hAnsi="Arial" w:cs="Arial"/>
          <w:bCs/>
          <w:sz w:val="18"/>
          <w:szCs w:val="18"/>
          <w:lang w:val="es-ES_tradnl"/>
        </w:rPr>
        <w:t xml:space="preserve"> de la presente convocatoria de licitación, sus anexos y las modificaciones derivadas de la junta de aclaraciones. conforme al </w:t>
      </w:r>
      <w:r w:rsidR="00D7148B" w:rsidRPr="007E59B3">
        <w:rPr>
          <w:rFonts w:ascii="Arial" w:hAnsi="Arial" w:cs="Arial"/>
          <w:b/>
          <w:bCs/>
          <w:sz w:val="18"/>
          <w:szCs w:val="18"/>
          <w:lang w:val="es-ES_tradnl"/>
        </w:rPr>
        <w:t>Anexo Número 5 (cinco)</w:t>
      </w:r>
      <w:r w:rsidR="00D7148B" w:rsidRPr="007E59B3">
        <w:rPr>
          <w:rFonts w:ascii="Arial" w:hAnsi="Arial" w:cs="Arial"/>
          <w:bCs/>
          <w:sz w:val="18"/>
          <w:szCs w:val="18"/>
          <w:lang w:val="es-ES_tradnl"/>
        </w:rPr>
        <w:t>,  de la presente convocatoria.</w:t>
      </w:r>
    </w:p>
    <w:p w14:paraId="5D2346D9" w14:textId="77777777" w:rsidR="00D3523D" w:rsidRPr="007E59B3" w:rsidRDefault="00D3523D" w:rsidP="00D3523D">
      <w:pPr>
        <w:pStyle w:val="Prrafodelista"/>
        <w:rPr>
          <w:rFonts w:ascii="Arial" w:hAnsi="Arial" w:cs="Arial"/>
          <w:bCs/>
          <w:sz w:val="18"/>
          <w:szCs w:val="18"/>
          <w:lang w:val="es-ES_tradnl"/>
        </w:rPr>
      </w:pPr>
    </w:p>
    <w:p w14:paraId="2D61EAA5" w14:textId="77777777" w:rsidR="00D3523D" w:rsidRPr="007E59B3" w:rsidRDefault="00D3523D" w:rsidP="00432603">
      <w:pPr>
        <w:numPr>
          <w:ilvl w:val="0"/>
          <w:numId w:val="4"/>
        </w:numPr>
        <w:rPr>
          <w:rFonts w:ascii="Arial" w:hAnsi="Arial" w:cs="Arial"/>
          <w:bCs/>
          <w:sz w:val="18"/>
          <w:szCs w:val="18"/>
          <w:lang w:val="es-ES_tradnl"/>
        </w:rPr>
      </w:pPr>
      <w:r w:rsidRPr="007E59B3">
        <w:rPr>
          <w:rFonts w:ascii="Arial" w:hAnsi="Arial" w:cs="Arial"/>
          <w:bCs/>
          <w:sz w:val="18"/>
          <w:szCs w:val="18"/>
          <w:lang w:val="es-ES_tradnl"/>
        </w:rPr>
        <w:t>Constancia de situación fiscal emitida por el  INFONAVIT, co</w:t>
      </w:r>
      <w:r w:rsidR="00D70469" w:rsidRPr="007E59B3">
        <w:rPr>
          <w:rFonts w:ascii="Arial" w:hAnsi="Arial" w:cs="Arial"/>
          <w:bCs/>
          <w:sz w:val="18"/>
          <w:szCs w:val="18"/>
          <w:lang w:val="es-ES_tradnl"/>
        </w:rPr>
        <w:t xml:space="preserve">n fundamento en el artículo 16 </w:t>
      </w:r>
      <w:r w:rsidRPr="007E59B3">
        <w:rPr>
          <w:rFonts w:ascii="Arial" w:hAnsi="Arial" w:cs="Arial"/>
          <w:bCs/>
          <w:sz w:val="18"/>
          <w:szCs w:val="18"/>
          <w:lang w:val="es-ES_tradnl"/>
        </w:rPr>
        <w:t xml:space="preserve">fracción XIX de la Ley del Instituto del Fondo Nacional de la Vivienda para los trabajadores, mediante resolución RCA-5789-01/17, publicado  en el DOF el 25 de enero del 2017.  </w:t>
      </w:r>
    </w:p>
    <w:p w14:paraId="2073806E" w14:textId="77777777" w:rsidR="00D3523D" w:rsidRPr="007E59B3" w:rsidRDefault="00D3523D" w:rsidP="00352C99">
      <w:pPr>
        <w:pStyle w:val="Prrafodelista"/>
        <w:rPr>
          <w:rFonts w:ascii="Arial" w:hAnsi="Arial" w:cs="Arial"/>
          <w:bCs/>
          <w:sz w:val="18"/>
          <w:szCs w:val="18"/>
        </w:rPr>
      </w:pPr>
    </w:p>
    <w:p w14:paraId="0A12B031" w14:textId="77777777" w:rsidR="00352C99" w:rsidRPr="007E59B3" w:rsidRDefault="001B1C2C" w:rsidP="00432603">
      <w:pPr>
        <w:numPr>
          <w:ilvl w:val="0"/>
          <w:numId w:val="4"/>
        </w:numPr>
        <w:jc w:val="both"/>
        <w:rPr>
          <w:rFonts w:ascii="Arial" w:hAnsi="Arial" w:cs="Arial"/>
          <w:sz w:val="18"/>
          <w:szCs w:val="18"/>
          <w:lang w:eastAsia="es-ES"/>
        </w:rPr>
      </w:pPr>
      <w:r w:rsidRPr="007E59B3">
        <w:rPr>
          <w:rFonts w:ascii="Arial" w:hAnsi="Arial" w:cs="Arial"/>
          <w:sz w:val="18"/>
          <w:szCs w:val="18"/>
          <w:lang w:eastAsia="es-ES"/>
        </w:rPr>
        <w:t xml:space="preserve">Opinión de cumplimiento </w:t>
      </w:r>
      <w:r w:rsidR="00352C99" w:rsidRPr="007E59B3">
        <w:rPr>
          <w:rFonts w:ascii="Arial" w:hAnsi="Arial" w:cs="Arial"/>
          <w:sz w:val="18"/>
          <w:szCs w:val="18"/>
          <w:lang w:eastAsia="es-ES"/>
        </w:rPr>
        <w:t xml:space="preserve"> vigente expedido por el SAT, en el que emita la opinión en sentido positivo a nombre del </w:t>
      </w:r>
      <w:r w:rsidRPr="007E59B3">
        <w:rPr>
          <w:rFonts w:ascii="Arial" w:hAnsi="Arial" w:cs="Arial"/>
          <w:sz w:val="18"/>
          <w:szCs w:val="18"/>
          <w:lang w:eastAsia="es-ES"/>
        </w:rPr>
        <w:t xml:space="preserve">licitante </w:t>
      </w:r>
      <w:r w:rsidR="00352C99" w:rsidRPr="007E59B3">
        <w:rPr>
          <w:rFonts w:ascii="Arial" w:hAnsi="Arial" w:cs="Arial"/>
          <w:sz w:val="18"/>
          <w:szCs w:val="18"/>
          <w:lang w:eastAsia="es-ES"/>
        </w:rPr>
        <w:t xml:space="preserve"> sobre el cumplimiento de las obligaciones fiscales.</w:t>
      </w:r>
    </w:p>
    <w:p w14:paraId="09FDEC12" w14:textId="77777777" w:rsidR="00C041D2" w:rsidRPr="007E59B3" w:rsidRDefault="00C041D2" w:rsidP="00C041D2">
      <w:pPr>
        <w:pStyle w:val="Prrafodelista"/>
        <w:rPr>
          <w:rFonts w:ascii="Arial" w:hAnsi="Arial" w:cs="Arial"/>
          <w:sz w:val="18"/>
          <w:szCs w:val="18"/>
          <w:lang w:eastAsia="es-ES"/>
        </w:rPr>
      </w:pPr>
    </w:p>
    <w:p w14:paraId="6D561EB7" w14:textId="77777777" w:rsidR="00FD2D62" w:rsidRPr="007E59B3" w:rsidRDefault="001B1C2C" w:rsidP="00432603">
      <w:pPr>
        <w:numPr>
          <w:ilvl w:val="0"/>
          <w:numId w:val="4"/>
        </w:numPr>
        <w:jc w:val="both"/>
        <w:rPr>
          <w:rFonts w:ascii="Arial" w:hAnsi="Arial" w:cs="Arial"/>
          <w:sz w:val="18"/>
          <w:szCs w:val="18"/>
          <w:lang w:eastAsia="es-ES"/>
        </w:rPr>
      </w:pPr>
      <w:r w:rsidRPr="007E59B3">
        <w:rPr>
          <w:rFonts w:ascii="Arial" w:hAnsi="Arial" w:cs="Arial"/>
          <w:sz w:val="18"/>
          <w:szCs w:val="18"/>
          <w:lang w:eastAsia="es-ES"/>
        </w:rPr>
        <w:t>Opinión de cumplimient</w:t>
      </w:r>
      <w:r w:rsidR="00C041D2" w:rsidRPr="007E59B3">
        <w:rPr>
          <w:rFonts w:ascii="Arial" w:hAnsi="Arial" w:cs="Arial"/>
          <w:sz w:val="18"/>
          <w:szCs w:val="18"/>
          <w:lang w:eastAsia="es-ES"/>
        </w:rPr>
        <w:t>o vigente expedido por el IMSS, en el que emita opinión en sentido POSITIVO de cumplimiento de obligaciones fiscales en materia de Seguridad Social a nombre del Licitante</w:t>
      </w:r>
      <w:r w:rsidR="001E023D" w:rsidRPr="007E59B3">
        <w:rPr>
          <w:rFonts w:ascii="Arial" w:hAnsi="Arial" w:cs="Arial"/>
          <w:sz w:val="18"/>
          <w:szCs w:val="18"/>
          <w:lang w:eastAsia="es-ES"/>
        </w:rPr>
        <w:t>.</w:t>
      </w:r>
    </w:p>
    <w:p w14:paraId="1BE54AD1" w14:textId="77777777" w:rsidR="001E023D" w:rsidRPr="007E59B3" w:rsidRDefault="001E023D" w:rsidP="001E023D">
      <w:pPr>
        <w:pStyle w:val="Prrafodelista"/>
        <w:rPr>
          <w:rFonts w:ascii="Arial" w:hAnsi="Arial" w:cs="Arial"/>
          <w:sz w:val="18"/>
          <w:szCs w:val="18"/>
          <w:lang w:eastAsia="es-ES"/>
        </w:rPr>
      </w:pPr>
    </w:p>
    <w:p w14:paraId="467402FA" w14:textId="5772483B" w:rsidR="00023DAB" w:rsidRPr="007E59B3" w:rsidRDefault="00FD2D62" w:rsidP="00432603">
      <w:pPr>
        <w:numPr>
          <w:ilvl w:val="0"/>
          <w:numId w:val="4"/>
        </w:numPr>
        <w:suppressAutoHyphens w:val="0"/>
        <w:contextualSpacing/>
        <w:jc w:val="both"/>
        <w:rPr>
          <w:rFonts w:ascii="Arial" w:hAnsi="Arial" w:cs="Arial"/>
          <w:sz w:val="18"/>
          <w:szCs w:val="18"/>
        </w:rPr>
      </w:pPr>
      <w:r w:rsidRPr="007E59B3">
        <w:rPr>
          <w:rFonts w:ascii="Arial" w:hAnsi="Arial" w:cs="Arial"/>
          <w:bCs/>
          <w:sz w:val="18"/>
          <w:szCs w:val="18"/>
          <w:lang w:val="es-ES_tradnl"/>
        </w:rPr>
        <w:t>Escrito bajo protesta de decir verdad, donde manifieste que no desempeña empleo, cargo o comisión en el servicio público o en su caso, que a pesar de desempeñarlo, con la formalización de la presente Licitación Pública</w:t>
      </w:r>
      <w:r w:rsidR="00636F26" w:rsidRPr="007E59B3">
        <w:rPr>
          <w:rFonts w:ascii="Arial" w:hAnsi="Arial" w:cs="Arial"/>
          <w:bCs/>
          <w:sz w:val="18"/>
          <w:szCs w:val="18"/>
          <w:lang w:val="es-ES_tradnl"/>
        </w:rPr>
        <w:t xml:space="preserve"> Nacional LA-</w:t>
      </w:r>
      <w:r w:rsidR="003531E3" w:rsidRPr="007E59B3">
        <w:rPr>
          <w:rFonts w:ascii="Arial" w:hAnsi="Arial" w:cs="Arial"/>
          <w:bCs/>
          <w:sz w:val="18"/>
          <w:szCs w:val="18"/>
          <w:lang w:val="es-ES_tradnl"/>
        </w:rPr>
        <w:t>50-GYR-</w:t>
      </w:r>
      <w:r w:rsidR="00636F26" w:rsidRPr="007E59B3">
        <w:rPr>
          <w:rFonts w:ascii="Arial" w:hAnsi="Arial" w:cs="Arial"/>
          <w:bCs/>
          <w:sz w:val="18"/>
          <w:szCs w:val="18"/>
          <w:lang w:val="es-ES_tradnl"/>
        </w:rPr>
        <w:t>050GYR002-</w:t>
      </w:r>
      <w:r w:rsidR="003531E3" w:rsidRPr="007E59B3">
        <w:rPr>
          <w:rFonts w:ascii="Arial" w:hAnsi="Arial" w:cs="Arial"/>
          <w:bCs/>
          <w:sz w:val="18"/>
          <w:szCs w:val="18"/>
          <w:lang w:val="es-ES_tradnl"/>
        </w:rPr>
        <w:t>N-</w:t>
      </w:r>
      <w:r w:rsidR="002F5665">
        <w:rPr>
          <w:rFonts w:ascii="Arial" w:hAnsi="Arial" w:cs="Arial"/>
          <w:bCs/>
          <w:sz w:val="18"/>
          <w:szCs w:val="18"/>
          <w:lang w:val="es-ES_tradnl"/>
        </w:rPr>
        <w:t>215</w:t>
      </w:r>
      <w:r w:rsidR="00636F26" w:rsidRPr="007E59B3">
        <w:rPr>
          <w:rFonts w:ascii="Arial" w:hAnsi="Arial" w:cs="Arial"/>
          <w:bCs/>
          <w:sz w:val="18"/>
          <w:szCs w:val="18"/>
          <w:lang w:val="es-ES_tradnl"/>
        </w:rPr>
        <w:t>-202</w:t>
      </w:r>
      <w:r w:rsidR="003531E3" w:rsidRPr="007E59B3">
        <w:rPr>
          <w:rFonts w:ascii="Arial" w:hAnsi="Arial" w:cs="Arial"/>
          <w:bCs/>
          <w:sz w:val="18"/>
          <w:szCs w:val="18"/>
          <w:lang w:val="es-ES_tradnl"/>
        </w:rPr>
        <w:t>4</w:t>
      </w:r>
      <w:r w:rsidRPr="007E59B3">
        <w:rPr>
          <w:rFonts w:ascii="Arial" w:hAnsi="Arial" w:cs="Arial"/>
          <w:bCs/>
          <w:sz w:val="18"/>
          <w:szCs w:val="18"/>
          <w:lang w:val="es-ES_tradnl"/>
        </w:rPr>
        <w:t xml:space="preserve"> no se actualiza un conflicto de interés.</w:t>
      </w:r>
      <w:r w:rsidR="00233D07" w:rsidRPr="007E59B3">
        <w:rPr>
          <w:rFonts w:ascii="Arial" w:hAnsi="Arial" w:cs="Arial"/>
          <w:bCs/>
          <w:sz w:val="18"/>
          <w:szCs w:val="18"/>
          <w:lang w:val="es-ES_tradnl"/>
        </w:rPr>
        <w:t xml:space="preserve"> </w:t>
      </w:r>
      <w:r w:rsidR="00233D07" w:rsidRPr="007E59B3">
        <w:rPr>
          <w:rFonts w:ascii="Arial" w:hAnsi="Arial" w:cs="Arial"/>
          <w:b/>
          <w:bCs/>
          <w:sz w:val="18"/>
          <w:szCs w:val="18"/>
          <w:lang w:val="es-ES_tradnl"/>
        </w:rPr>
        <w:t>Anexo  Numero 2 (dos)</w:t>
      </w:r>
      <w:r w:rsidRPr="007E59B3">
        <w:rPr>
          <w:rFonts w:ascii="Arial" w:hAnsi="Arial" w:cs="Arial"/>
          <w:bCs/>
          <w:sz w:val="18"/>
          <w:szCs w:val="18"/>
          <w:lang w:val="es-ES_tradnl"/>
        </w:rPr>
        <w:t xml:space="preserve"> </w:t>
      </w:r>
    </w:p>
    <w:p w14:paraId="6BA2FC7F" w14:textId="77777777" w:rsidR="00023DAB" w:rsidRPr="007E59B3" w:rsidRDefault="00023DAB" w:rsidP="00023DAB">
      <w:pPr>
        <w:suppressAutoHyphens w:val="0"/>
        <w:ind w:left="720"/>
        <w:contextualSpacing/>
        <w:jc w:val="both"/>
        <w:rPr>
          <w:rFonts w:ascii="Arial" w:hAnsi="Arial" w:cs="Arial"/>
          <w:sz w:val="18"/>
          <w:szCs w:val="18"/>
        </w:rPr>
      </w:pPr>
    </w:p>
    <w:p w14:paraId="66BD7F82" w14:textId="77777777" w:rsidR="00FB3FB0" w:rsidRPr="007E59B3" w:rsidRDefault="00FB3DA9" w:rsidP="00470969">
      <w:pPr>
        <w:numPr>
          <w:ilvl w:val="0"/>
          <w:numId w:val="4"/>
        </w:numPr>
        <w:suppressAutoHyphens w:val="0"/>
        <w:contextualSpacing/>
        <w:jc w:val="both"/>
        <w:rPr>
          <w:rFonts w:ascii="Arial" w:hAnsi="Arial" w:cs="Arial"/>
          <w:sz w:val="18"/>
          <w:szCs w:val="18"/>
        </w:rPr>
      </w:pPr>
      <w:r w:rsidRPr="007E59B3">
        <w:rPr>
          <w:rFonts w:ascii="Arial" w:hAnsi="Arial" w:cs="Arial"/>
          <w:sz w:val="18"/>
          <w:szCs w:val="18"/>
        </w:rPr>
        <w:t>Copia del acta constitutiva  tratándose de persona moral, testimonio de la escritura pública en la que conste que fue constituida</w:t>
      </w:r>
      <w:r w:rsidR="00023DAB" w:rsidRPr="007E59B3">
        <w:rPr>
          <w:rFonts w:ascii="Arial" w:hAnsi="Arial" w:cs="Arial"/>
          <w:sz w:val="18"/>
          <w:szCs w:val="18"/>
        </w:rPr>
        <w:t xml:space="preserve"> </w:t>
      </w:r>
      <w:r w:rsidR="00023DAB" w:rsidRPr="007E59B3">
        <w:rPr>
          <w:rFonts w:ascii="Arial" w:hAnsi="Arial" w:cs="Arial"/>
          <w:color w:val="000000"/>
          <w:sz w:val="18"/>
          <w:szCs w:val="18"/>
        </w:rPr>
        <w:t>y en la cual acredite que cuenta con objeto social para participar en la presente convocatoria</w:t>
      </w:r>
      <w:r w:rsidRPr="007E59B3">
        <w:rPr>
          <w:rFonts w:ascii="Arial" w:hAnsi="Arial" w:cs="Arial"/>
          <w:sz w:val="18"/>
          <w:szCs w:val="18"/>
        </w:rPr>
        <w:t xml:space="preserve"> y en caso de ser persona física copia certificada del acta de nacimiento o en su caso, carta de naturalización respectiva.</w:t>
      </w:r>
    </w:p>
    <w:p w14:paraId="0ED1834F" w14:textId="77777777" w:rsidR="00470969" w:rsidRPr="007E59B3" w:rsidRDefault="00470969" w:rsidP="00470969">
      <w:pPr>
        <w:pStyle w:val="Prrafodelista"/>
        <w:rPr>
          <w:rFonts w:ascii="Arial" w:hAnsi="Arial" w:cs="Arial"/>
          <w:sz w:val="18"/>
          <w:szCs w:val="18"/>
        </w:rPr>
      </w:pPr>
    </w:p>
    <w:p w14:paraId="16A72274" w14:textId="77777777" w:rsidR="00FB3FB0" w:rsidRPr="007E59B3" w:rsidRDefault="00FB3FB0" w:rsidP="00470969">
      <w:pPr>
        <w:numPr>
          <w:ilvl w:val="0"/>
          <w:numId w:val="4"/>
        </w:numPr>
        <w:jc w:val="both"/>
        <w:rPr>
          <w:rFonts w:ascii="Arial" w:hAnsi="Arial" w:cs="Arial"/>
          <w:sz w:val="18"/>
          <w:szCs w:val="18"/>
        </w:rPr>
      </w:pPr>
      <w:r w:rsidRPr="007E59B3">
        <w:rPr>
          <w:rFonts w:ascii="Arial" w:hAnsi="Arial" w:cs="Arial"/>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w:t>
      </w:r>
      <w:r w:rsidRPr="007E59B3">
        <w:rPr>
          <w:rFonts w:ascii="Arial" w:hAnsi="Arial" w:cs="Arial"/>
          <w:sz w:val="18"/>
          <w:szCs w:val="18"/>
        </w:rPr>
        <w:lastRenderedPageBreak/>
        <w:t xml:space="preserve">Dirección de Incorporación y Recaudación del IMSS, de conformidad con el </w:t>
      </w:r>
      <w:r w:rsidRPr="007E59B3">
        <w:rPr>
          <w:rFonts w:ascii="Arial" w:hAnsi="Arial" w:cs="Arial"/>
          <w:b/>
          <w:sz w:val="18"/>
          <w:szCs w:val="18"/>
        </w:rPr>
        <w:t>Anexo Numero 1 (</w:t>
      </w:r>
      <w:r w:rsidR="00E52759" w:rsidRPr="007E59B3">
        <w:rPr>
          <w:rFonts w:ascii="Arial" w:hAnsi="Arial" w:cs="Arial"/>
          <w:b/>
          <w:sz w:val="18"/>
          <w:szCs w:val="18"/>
        </w:rPr>
        <w:t>uno</w:t>
      </w:r>
      <w:r w:rsidRPr="007E59B3">
        <w:rPr>
          <w:rFonts w:ascii="Arial" w:hAnsi="Arial" w:cs="Arial"/>
          <w:b/>
          <w:sz w:val="18"/>
          <w:szCs w:val="18"/>
        </w:rPr>
        <w:t>)</w:t>
      </w:r>
      <w:r w:rsidRPr="007E59B3">
        <w:rPr>
          <w:rFonts w:ascii="Arial" w:hAnsi="Arial" w:cs="Arial"/>
          <w:sz w:val="18"/>
          <w:szCs w:val="18"/>
        </w:rPr>
        <w:t xml:space="preserve"> Carta de autorización 32D </w:t>
      </w:r>
    </w:p>
    <w:p w14:paraId="24E16AD3" w14:textId="77777777" w:rsidR="001B1C2C" w:rsidRPr="007E59B3" w:rsidRDefault="001B1C2C" w:rsidP="00D73448">
      <w:pPr>
        <w:suppressAutoHyphens w:val="0"/>
        <w:contextualSpacing/>
        <w:jc w:val="both"/>
        <w:rPr>
          <w:rFonts w:ascii="Arial" w:hAnsi="Arial" w:cs="Arial"/>
          <w:sz w:val="18"/>
          <w:szCs w:val="18"/>
        </w:rPr>
      </w:pPr>
    </w:p>
    <w:p w14:paraId="76CBDA58" w14:textId="77777777" w:rsidR="00EF62B6" w:rsidRPr="007E59B3" w:rsidRDefault="00EF62B6" w:rsidP="00EB25CC">
      <w:pPr>
        <w:pStyle w:val="Textoindependiente"/>
        <w:numPr>
          <w:ilvl w:val="0"/>
          <w:numId w:val="11"/>
        </w:numPr>
        <w:spacing w:after="0"/>
        <w:jc w:val="both"/>
        <w:rPr>
          <w:rFonts w:ascii="Arial" w:hAnsi="Arial" w:cs="Arial"/>
          <w:b/>
          <w:sz w:val="18"/>
          <w:szCs w:val="18"/>
          <w:lang w:val="es-ES_tradnl"/>
        </w:rPr>
      </w:pPr>
      <w:r w:rsidRPr="007E59B3">
        <w:rPr>
          <w:rFonts w:ascii="Arial" w:hAnsi="Arial" w:cs="Arial"/>
          <w:b/>
          <w:sz w:val="18"/>
          <w:szCs w:val="18"/>
          <w:lang w:val="es-ES_tradnl"/>
        </w:rPr>
        <w:t>Además de considerar los aspectos siguientes:</w:t>
      </w:r>
    </w:p>
    <w:p w14:paraId="05845CEE" w14:textId="77777777" w:rsidR="004C7C2A" w:rsidRPr="007E59B3" w:rsidRDefault="004C7C2A" w:rsidP="00914A84">
      <w:pPr>
        <w:pStyle w:val="Textoindependiente"/>
        <w:spacing w:after="0"/>
        <w:jc w:val="both"/>
        <w:rPr>
          <w:rFonts w:ascii="Arial" w:hAnsi="Arial" w:cs="Arial"/>
          <w:sz w:val="18"/>
          <w:szCs w:val="18"/>
          <w:lang w:val="es-ES_tradnl"/>
        </w:rPr>
      </w:pPr>
    </w:p>
    <w:p w14:paraId="41EDCCC9" w14:textId="77777777" w:rsidR="004C7C2A" w:rsidRPr="007E59B3" w:rsidRDefault="004C7C2A" w:rsidP="00EB25CC">
      <w:pPr>
        <w:numPr>
          <w:ilvl w:val="0"/>
          <w:numId w:val="12"/>
        </w:numPr>
        <w:jc w:val="both"/>
        <w:rPr>
          <w:rFonts w:ascii="Arial" w:hAnsi="Arial" w:cs="Arial"/>
          <w:sz w:val="18"/>
          <w:szCs w:val="18"/>
          <w:lang w:val="es-ES_tradnl"/>
        </w:rPr>
      </w:pPr>
      <w:r w:rsidRPr="007E59B3">
        <w:rPr>
          <w:rFonts w:ascii="Arial" w:hAnsi="Arial" w:cs="Arial"/>
          <w:sz w:val="18"/>
          <w:szCs w:val="18"/>
          <w:lang w:val="es-ES_tradnl"/>
        </w:rPr>
        <w:t xml:space="preserve">Los licitantes que deseen participar, sólo podrán </w:t>
      </w:r>
      <w:r w:rsidR="00D50A36" w:rsidRPr="007E59B3">
        <w:rPr>
          <w:rFonts w:ascii="Arial" w:hAnsi="Arial" w:cs="Arial"/>
          <w:sz w:val="18"/>
          <w:szCs w:val="18"/>
          <w:lang w:val="es-ES_tradnl"/>
        </w:rPr>
        <w:t>enviar</w:t>
      </w:r>
      <w:r w:rsidRPr="007E59B3">
        <w:rPr>
          <w:rFonts w:ascii="Arial" w:hAnsi="Arial" w:cs="Arial"/>
          <w:sz w:val="18"/>
          <w:szCs w:val="18"/>
          <w:lang w:val="es-ES_tradnl"/>
        </w:rPr>
        <w:t xml:space="preserve"> una proposición en cada procedimiento de contratación; iniciado el </w:t>
      </w:r>
      <w:r w:rsidR="00D7148B" w:rsidRPr="007E59B3">
        <w:rPr>
          <w:rFonts w:ascii="Arial" w:hAnsi="Arial" w:cs="Arial"/>
          <w:sz w:val="18"/>
          <w:szCs w:val="18"/>
          <w:lang w:val="es-ES_tradnl"/>
        </w:rPr>
        <w:t>a</w:t>
      </w:r>
      <w:r w:rsidRPr="007E59B3">
        <w:rPr>
          <w:rFonts w:ascii="Arial" w:hAnsi="Arial" w:cs="Arial"/>
          <w:sz w:val="18"/>
          <w:szCs w:val="18"/>
          <w:lang w:val="es-ES_tradnl"/>
        </w:rPr>
        <w:t xml:space="preserve">cto de </w:t>
      </w:r>
      <w:r w:rsidR="00D7148B" w:rsidRPr="007E59B3">
        <w:rPr>
          <w:rFonts w:ascii="Arial" w:hAnsi="Arial" w:cs="Arial"/>
          <w:sz w:val="18"/>
          <w:szCs w:val="18"/>
          <w:lang w:val="es-ES_tradnl"/>
        </w:rPr>
        <w:t>p</w:t>
      </w:r>
      <w:r w:rsidRPr="007E59B3">
        <w:rPr>
          <w:rFonts w:ascii="Arial" w:hAnsi="Arial" w:cs="Arial"/>
          <w:sz w:val="18"/>
          <w:szCs w:val="18"/>
          <w:lang w:val="es-ES_tradnl"/>
        </w:rPr>
        <w:t xml:space="preserve">resentación y </w:t>
      </w:r>
      <w:r w:rsidR="00D7148B" w:rsidRPr="007E59B3">
        <w:rPr>
          <w:rFonts w:ascii="Arial" w:hAnsi="Arial" w:cs="Arial"/>
          <w:sz w:val="18"/>
          <w:szCs w:val="18"/>
          <w:lang w:val="es-ES_tradnl"/>
        </w:rPr>
        <w:t>a</w:t>
      </w:r>
      <w:r w:rsidRPr="007E59B3">
        <w:rPr>
          <w:rFonts w:ascii="Arial" w:hAnsi="Arial" w:cs="Arial"/>
          <w:sz w:val="18"/>
          <w:szCs w:val="18"/>
          <w:lang w:val="es-ES_tradnl"/>
        </w:rPr>
        <w:t xml:space="preserve">pertura de </w:t>
      </w:r>
      <w:r w:rsidR="00D7148B" w:rsidRPr="007E59B3">
        <w:rPr>
          <w:rFonts w:ascii="Arial" w:hAnsi="Arial" w:cs="Arial"/>
          <w:sz w:val="18"/>
          <w:szCs w:val="18"/>
          <w:lang w:val="es-ES_tradnl"/>
        </w:rPr>
        <w:t>p</w:t>
      </w:r>
      <w:r w:rsidRPr="007E59B3">
        <w:rPr>
          <w:rFonts w:ascii="Arial" w:hAnsi="Arial" w:cs="Arial"/>
          <w:sz w:val="18"/>
          <w:szCs w:val="18"/>
          <w:lang w:val="es-ES_tradnl"/>
        </w:rPr>
        <w:t xml:space="preserve">roposiciones, las ya </w:t>
      </w:r>
      <w:r w:rsidR="0032497A" w:rsidRPr="007E59B3">
        <w:rPr>
          <w:rFonts w:ascii="Arial" w:hAnsi="Arial" w:cs="Arial"/>
          <w:sz w:val="18"/>
          <w:szCs w:val="18"/>
          <w:lang w:val="es-ES_tradnl"/>
        </w:rPr>
        <w:t>enviadas</w:t>
      </w:r>
      <w:r w:rsidRPr="007E59B3">
        <w:rPr>
          <w:rFonts w:ascii="Arial" w:hAnsi="Arial" w:cs="Arial"/>
          <w:sz w:val="18"/>
          <w:szCs w:val="18"/>
          <w:lang w:val="es-ES_tradnl"/>
        </w:rPr>
        <w:t xml:space="preserve"> no podrán ser retiradas o dejarse sin efecto por los licitantes.</w:t>
      </w:r>
    </w:p>
    <w:p w14:paraId="5AD608F2" w14:textId="77777777" w:rsidR="004C7C2A" w:rsidRPr="007E59B3" w:rsidRDefault="004C7C2A" w:rsidP="004C7C2A">
      <w:pPr>
        <w:jc w:val="both"/>
        <w:rPr>
          <w:rFonts w:ascii="Arial" w:hAnsi="Arial" w:cs="Arial"/>
          <w:sz w:val="18"/>
          <w:szCs w:val="18"/>
          <w:lang w:val="es-ES_tradnl"/>
        </w:rPr>
      </w:pPr>
    </w:p>
    <w:p w14:paraId="60220228" w14:textId="77777777" w:rsidR="00CB4098" w:rsidRPr="007E59B3" w:rsidRDefault="00CB4098" w:rsidP="00EB25CC">
      <w:pPr>
        <w:numPr>
          <w:ilvl w:val="0"/>
          <w:numId w:val="12"/>
        </w:numPr>
        <w:jc w:val="both"/>
        <w:rPr>
          <w:rFonts w:ascii="Arial" w:hAnsi="Arial" w:cs="Arial"/>
          <w:sz w:val="18"/>
          <w:szCs w:val="18"/>
          <w:lang w:val="es-ES_tradnl"/>
        </w:rPr>
      </w:pPr>
      <w:r w:rsidRPr="007E59B3">
        <w:rPr>
          <w:rFonts w:ascii="Arial" w:hAnsi="Arial" w:cs="Arial"/>
          <w:sz w:val="18"/>
          <w:szCs w:val="18"/>
        </w:rPr>
        <w:t xml:space="preserve">Las proposiciones que </w:t>
      </w:r>
      <w:r w:rsidR="0032497A" w:rsidRPr="007E59B3">
        <w:rPr>
          <w:rFonts w:ascii="Arial" w:hAnsi="Arial" w:cs="Arial"/>
          <w:sz w:val="18"/>
          <w:szCs w:val="18"/>
        </w:rPr>
        <w:t>se reciban por parte de</w:t>
      </w:r>
      <w:r w:rsidRPr="007E59B3">
        <w:rPr>
          <w:rFonts w:ascii="Arial" w:hAnsi="Arial" w:cs="Arial"/>
          <w:sz w:val="18"/>
          <w:szCs w:val="18"/>
        </w:rPr>
        <w:t xml:space="preserve">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13B994FF" w14:textId="77777777" w:rsidR="00CB4098" w:rsidRPr="007E59B3" w:rsidRDefault="00CB4098" w:rsidP="00CB4098">
      <w:pPr>
        <w:pStyle w:val="Prrafodelista"/>
        <w:rPr>
          <w:rFonts w:ascii="Arial" w:hAnsi="Arial" w:cs="Arial"/>
          <w:sz w:val="18"/>
          <w:szCs w:val="18"/>
          <w:lang w:val="es-ES_tradnl"/>
        </w:rPr>
      </w:pPr>
    </w:p>
    <w:p w14:paraId="5195B3A8" w14:textId="77777777" w:rsidR="00CB4098" w:rsidRPr="007E59B3" w:rsidRDefault="00CB4098" w:rsidP="00EB25CC">
      <w:pPr>
        <w:numPr>
          <w:ilvl w:val="0"/>
          <w:numId w:val="12"/>
        </w:numPr>
        <w:jc w:val="both"/>
        <w:rPr>
          <w:rFonts w:ascii="Arial" w:hAnsi="Arial" w:cs="Arial"/>
          <w:sz w:val="18"/>
          <w:szCs w:val="18"/>
          <w:lang w:val="es-ES_tradnl"/>
        </w:rPr>
      </w:pPr>
      <w:r w:rsidRPr="007E59B3">
        <w:rPr>
          <w:rFonts w:ascii="Arial" w:hAnsi="Arial" w:cs="Arial"/>
          <w:sz w:val="18"/>
          <w:szCs w:val="18"/>
        </w:rPr>
        <w:t xml:space="preserve">En las proposiciones enviadas a través de medios remotos de comunicación electrónica, en sustitución de la firma </w:t>
      </w:r>
      <w:r w:rsidR="0032497A" w:rsidRPr="007E59B3">
        <w:rPr>
          <w:rFonts w:ascii="Arial" w:hAnsi="Arial" w:cs="Arial"/>
          <w:sz w:val="18"/>
          <w:szCs w:val="18"/>
        </w:rPr>
        <w:t xml:space="preserve">original </w:t>
      </w:r>
      <w:r w:rsidRPr="007E59B3">
        <w:rPr>
          <w:rFonts w:ascii="Arial" w:hAnsi="Arial" w:cs="Arial"/>
          <w:sz w:val="18"/>
          <w:szCs w:val="18"/>
        </w:rPr>
        <w:t>autógrafa, se emplearán los medios de identificación electrónica que establezca la SFP.</w:t>
      </w:r>
    </w:p>
    <w:p w14:paraId="771A16A2" w14:textId="77777777" w:rsidR="00771298" w:rsidRPr="007E59B3" w:rsidRDefault="00771298" w:rsidP="00D70469">
      <w:pPr>
        <w:pStyle w:val="Prrafodelista"/>
        <w:ind w:left="0"/>
        <w:rPr>
          <w:rFonts w:ascii="Arial" w:hAnsi="Arial" w:cs="Arial"/>
          <w:sz w:val="18"/>
          <w:szCs w:val="18"/>
        </w:rPr>
      </w:pPr>
    </w:p>
    <w:p w14:paraId="3EE3468E" w14:textId="77777777" w:rsidR="00CC4380" w:rsidRPr="007E59B3" w:rsidRDefault="00EE03CC" w:rsidP="00CC4380">
      <w:pPr>
        <w:tabs>
          <w:tab w:val="left" w:pos="720"/>
        </w:tabs>
        <w:jc w:val="both"/>
        <w:rPr>
          <w:rFonts w:ascii="Arial" w:hAnsi="Arial" w:cs="Arial"/>
          <w:b/>
          <w:bCs/>
          <w:sz w:val="18"/>
          <w:szCs w:val="18"/>
        </w:rPr>
      </w:pPr>
      <w:r w:rsidRPr="007E59B3">
        <w:rPr>
          <w:rFonts w:ascii="Arial" w:hAnsi="Arial" w:cs="Arial"/>
          <w:b/>
          <w:bCs/>
          <w:sz w:val="18"/>
          <w:szCs w:val="18"/>
        </w:rPr>
        <w:t xml:space="preserve">6.2. </w:t>
      </w:r>
      <w:r w:rsidR="00CC4380" w:rsidRPr="007E59B3">
        <w:rPr>
          <w:rFonts w:ascii="Arial" w:hAnsi="Arial" w:cs="Arial"/>
          <w:b/>
          <w:bCs/>
          <w:sz w:val="18"/>
          <w:szCs w:val="18"/>
        </w:rPr>
        <w:t xml:space="preserve"> DOCUMENTACIÓN COMPLEMENTARIA:</w:t>
      </w:r>
    </w:p>
    <w:p w14:paraId="3016793F" w14:textId="77777777" w:rsidR="00CC4380" w:rsidRPr="007E59B3" w:rsidRDefault="00CC4380" w:rsidP="00CC4380">
      <w:pPr>
        <w:jc w:val="both"/>
        <w:rPr>
          <w:rFonts w:ascii="Arial" w:hAnsi="Arial" w:cs="Arial"/>
          <w:b/>
          <w:bCs/>
          <w:sz w:val="18"/>
          <w:szCs w:val="18"/>
        </w:rPr>
      </w:pPr>
    </w:p>
    <w:p w14:paraId="6936408C" w14:textId="77777777" w:rsidR="00CC4380" w:rsidRPr="007E59B3" w:rsidRDefault="00CC4380" w:rsidP="00CC4380">
      <w:pPr>
        <w:jc w:val="both"/>
        <w:rPr>
          <w:rFonts w:ascii="Arial" w:hAnsi="Arial" w:cs="Arial"/>
          <w:sz w:val="18"/>
          <w:szCs w:val="18"/>
        </w:rPr>
      </w:pPr>
      <w:r w:rsidRPr="007E59B3">
        <w:rPr>
          <w:rFonts w:ascii="Arial" w:hAnsi="Arial" w:cs="Arial"/>
          <w:sz w:val="18"/>
          <w:szCs w:val="18"/>
        </w:rPr>
        <w:t xml:space="preserve">La documentación complementaria que deberá </w:t>
      </w:r>
      <w:r w:rsidR="00D50A36" w:rsidRPr="007E59B3">
        <w:rPr>
          <w:rFonts w:ascii="Arial" w:hAnsi="Arial" w:cs="Arial"/>
          <w:sz w:val="18"/>
          <w:szCs w:val="18"/>
        </w:rPr>
        <w:t>enviar</w:t>
      </w:r>
      <w:r w:rsidRPr="007E59B3">
        <w:rPr>
          <w:rFonts w:ascii="Arial" w:hAnsi="Arial" w:cs="Arial"/>
          <w:sz w:val="18"/>
          <w:szCs w:val="18"/>
        </w:rPr>
        <w:t xml:space="preserve"> el licitante, es la siguiente:</w:t>
      </w:r>
    </w:p>
    <w:p w14:paraId="615732D1" w14:textId="77777777" w:rsidR="00CC4380" w:rsidRPr="007E59B3" w:rsidRDefault="00CC4380" w:rsidP="00CC4380">
      <w:pPr>
        <w:jc w:val="both"/>
        <w:rPr>
          <w:rFonts w:ascii="Arial" w:hAnsi="Arial" w:cs="Arial"/>
          <w:b/>
          <w:bCs/>
          <w:sz w:val="18"/>
          <w:szCs w:val="18"/>
        </w:rPr>
      </w:pPr>
    </w:p>
    <w:p w14:paraId="694574B5" w14:textId="77777777" w:rsidR="00CC4380" w:rsidRPr="007E59B3" w:rsidRDefault="00E61572" w:rsidP="00EB25CC">
      <w:pPr>
        <w:numPr>
          <w:ilvl w:val="0"/>
          <w:numId w:val="13"/>
        </w:numPr>
        <w:spacing w:after="120"/>
        <w:jc w:val="both"/>
        <w:rPr>
          <w:rFonts w:ascii="Arial" w:hAnsi="Arial" w:cs="Arial"/>
          <w:sz w:val="18"/>
          <w:szCs w:val="18"/>
        </w:rPr>
      </w:pPr>
      <w:r w:rsidRPr="007E59B3">
        <w:rPr>
          <w:rFonts w:ascii="Arial" w:hAnsi="Arial" w:cs="Arial"/>
          <w:sz w:val="18"/>
          <w:szCs w:val="18"/>
        </w:rPr>
        <w:t>I</w:t>
      </w:r>
      <w:r w:rsidR="00A12DFB" w:rsidRPr="007E59B3">
        <w:rPr>
          <w:rFonts w:ascii="Arial" w:hAnsi="Arial" w:cs="Arial"/>
          <w:sz w:val="18"/>
          <w:szCs w:val="18"/>
        </w:rPr>
        <w:t>dentificación oficial vigente con fotografía, (cartilla del servicio militar nacional, pasaporte</w:t>
      </w:r>
      <w:r w:rsidRPr="007E59B3">
        <w:rPr>
          <w:rFonts w:ascii="Arial" w:hAnsi="Arial" w:cs="Arial"/>
          <w:sz w:val="18"/>
          <w:szCs w:val="18"/>
        </w:rPr>
        <w:t xml:space="preserve"> vigente</w:t>
      </w:r>
      <w:r w:rsidR="00A12DFB" w:rsidRPr="007E59B3">
        <w:rPr>
          <w:rFonts w:ascii="Arial" w:hAnsi="Arial" w:cs="Arial"/>
          <w:sz w:val="18"/>
          <w:szCs w:val="18"/>
        </w:rPr>
        <w:t>, credencial para votar con fotografía o cédula profesional), tratándose de personas físicas; y, en el caso de personas morales, de la persona que firme la proposición</w:t>
      </w:r>
      <w:r w:rsidR="00CC4380" w:rsidRPr="007E59B3">
        <w:rPr>
          <w:rFonts w:ascii="Arial" w:hAnsi="Arial" w:cs="Arial"/>
          <w:sz w:val="18"/>
          <w:szCs w:val="18"/>
        </w:rPr>
        <w:t>.</w:t>
      </w:r>
    </w:p>
    <w:p w14:paraId="289B3C77" w14:textId="77777777" w:rsidR="00DA09C3" w:rsidRPr="007E59B3" w:rsidRDefault="00A12DFB" w:rsidP="00EB25CC">
      <w:pPr>
        <w:numPr>
          <w:ilvl w:val="0"/>
          <w:numId w:val="13"/>
        </w:numPr>
        <w:jc w:val="both"/>
        <w:rPr>
          <w:rFonts w:ascii="Arial" w:hAnsi="Arial" w:cs="Arial"/>
          <w:sz w:val="18"/>
          <w:szCs w:val="18"/>
        </w:rPr>
      </w:pPr>
      <w:r w:rsidRPr="007E59B3">
        <w:rPr>
          <w:rFonts w:ascii="Arial" w:hAnsi="Arial" w:cs="Arial"/>
          <w:b/>
          <w:sz w:val="18"/>
          <w:szCs w:val="18"/>
        </w:rPr>
        <w:t xml:space="preserve">Anexo Número </w:t>
      </w:r>
      <w:r w:rsidR="00E87FD4" w:rsidRPr="007E59B3">
        <w:rPr>
          <w:rFonts w:ascii="Arial" w:hAnsi="Arial" w:cs="Arial"/>
          <w:b/>
          <w:sz w:val="18"/>
          <w:szCs w:val="18"/>
        </w:rPr>
        <w:t>15</w:t>
      </w:r>
      <w:r w:rsidRPr="007E59B3">
        <w:rPr>
          <w:rFonts w:ascii="Arial" w:hAnsi="Arial" w:cs="Arial"/>
          <w:b/>
          <w:sz w:val="18"/>
          <w:szCs w:val="18"/>
        </w:rPr>
        <w:t xml:space="preserve"> (</w:t>
      </w:r>
      <w:r w:rsidR="00E87FD4" w:rsidRPr="007E59B3">
        <w:rPr>
          <w:rFonts w:ascii="Arial" w:hAnsi="Arial" w:cs="Arial"/>
          <w:b/>
          <w:sz w:val="18"/>
          <w:szCs w:val="18"/>
        </w:rPr>
        <w:t>quince</w:t>
      </w:r>
      <w:r w:rsidRPr="007E59B3">
        <w:rPr>
          <w:rFonts w:ascii="Arial" w:hAnsi="Arial" w:cs="Arial"/>
          <w:sz w:val="18"/>
          <w:szCs w:val="18"/>
        </w:rPr>
        <w:t xml:space="preserve">), el cual forma parte </w:t>
      </w:r>
      <w:r w:rsidR="00336848" w:rsidRPr="007E59B3">
        <w:rPr>
          <w:rFonts w:ascii="Arial" w:hAnsi="Arial" w:cs="Arial"/>
          <w:sz w:val="18"/>
          <w:szCs w:val="18"/>
        </w:rPr>
        <w:t>de la presente convocatoria</w:t>
      </w:r>
      <w:r w:rsidRPr="007E59B3">
        <w:rPr>
          <w:rFonts w:ascii="Arial" w:hAnsi="Arial" w:cs="Arial"/>
          <w:sz w:val="18"/>
          <w:szCs w:val="18"/>
        </w:rPr>
        <w:t>, en el que se enumeran los documentos requeridos para participar, mismo que servirá de constancia de recepción de las proposiciones, asentándose dicha recepción en el acta respectiva, la no presentación de este documento, no será motivo de descalificación</w:t>
      </w:r>
      <w:r w:rsidR="00CC4380" w:rsidRPr="007E59B3">
        <w:rPr>
          <w:rFonts w:ascii="Arial" w:hAnsi="Arial" w:cs="Arial"/>
          <w:sz w:val="18"/>
          <w:szCs w:val="18"/>
        </w:rPr>
        <w:t>.</w:t>
      </w:r>
    </w:p>
    <w:p w14:paraId="666B6C9B" w14:textId="77777777" w:rsidR="00D3523D" w:rsidRPr="007E59B3" w:rsidRDefault="00CC4380" w:rsidP="00DA09C3">
      <w:pPr>
        <w:ind w:left="360"/>
        <w:jc w:val="both"/>
        <w:rPr>
          <w:rFonts w:ascii="Arial" w:hAnsi="Arial" w:cs="Arial"/>
          <w:sz w:val="18"/>
          <w:szCs w:val="18"/>
        </w:rPr>
      </w:pPr>
      <w:r w:rsidRPr="007E59B3">
        <w:rPr>
          <w:rFonts w:ascii="Arial" w:hAnsi="Arial" w:cs="Arial"/>
          <w:sz w:val="18"/>
          <w:szCs w:val="18"/>
        </w:rPr>
        <w:t xml:space="preserve"> </w:t>
      </w:r>
    </w:p>
    <w:p w14:paraId="42326C2C" w14:textId="77777777" w:rsidR="00A93820" w:rsidRPr="007E59B3" w:rsidRDefault="00EE03CC" w:rsidP="00A93820">
      <w:pPr>
        <w:jc w:val="both"/>
        <w:rPr>
          <w:rFonts w:ascii="Arial" w:hAnsi="Arial" w:cs="Arial"/>
          <w:b/>
          <w:bCs/>
          <w:sz w:val="18"/>
          <w:szCs w:val="18"/>
        </w:rPr>
      </w:pPr>
      <w:r w:rsidRPr="007E59B3">
        <w:rPr>
          <w:rFonts w:ascii="Arial" w:hAnsi="Arial" w:cs="Arial"/>
          <w:b/>
          <w:bCs/>
          <w:sz w:val="18"/>
          <w:szCs w:val="18"/>
        </w:rPr>
        <w:t>6.3</w:t>
      </w:r>
      <w:r w:rsidR="00A93820" w:rsidRPr="007E59B3">
        <w:rPr>
          <w:rFonts w:ascii="Arial" w:hAnsi="Arial" w:cs="Arial"/>
          <w:b/>
          <w:bCs/>
          <w:sz w:val="18"/>
          <w:szCs w:val="18"/>
        </w:rPr>
        <w:t xml:space="preserve"> PROPOSICION TÉCNICA:</w:t>
      </w:r>
    </w:p>
    <w:p w14:paraId="236CA31C" w14:textId="77777777" w:rsidR="00A93820" w:rsidRPr="007E59B3" w:rsidRDefault="00A93820" w:rsidP="00A93820">
      <w:pPr>
        <w:jc w:val="both"/>
        <w:rPr>
          <w:rFonts w:ascii="Arial" w:hAnsi="Arial" w:cs="Arial"/>
          <w:sz w:val="18"/>
          <w:szCs w:val="18"/>
        </w:rPr>
      </w:pPr>
    </w:p>
    <w:p w14:paraId="19BA3BD2" w14:textId="77777777" w:rsidR="00A93820" w:rsidRPr="007E59B3" w:rsidRDefault="00A93820" w:rsidP="00A93820">
      <w:pPr>
        <w:jc w:val="both"/>
        <w:rPr>
          <w:rFonts w:ascii="Arial" w:hAnsi="Arial" w:cs="Arial"/>
          <w:sz w:val="18"/>
          <w:szCs w:val="18"/>
        </w:rPr>
      </w:pPr>
      <w:r w:rsidRPr="007E59B3">
        <w:rPr>
          <w:rFonts w:ascii="Arial" w:hAnsi="Arial" w:cs="Arial"/>
          <w:sz w:val="18"/>
          <w:szCs w:val="18"/>
        </w:rPr>
        <w:t>La proposición técnica deberá contener la siguiente documentación:</w:t>
      </w:r>
    </w:p>
    <w:p w14:paraId="1895A82E" w14:textId="77777777" w:rsidR="00B23939" w:rsidRPr="007E59B3" w:rsidRDefault="00B23939" w:rsidP="00A93820">
      <w:pPr>
        <w:jc w:val="both"/>
        <w:rPr>
          <w:rFonts w:ascii="Arial" w:hAnsi="Arial" w:cs="Arial"/>
          <w:sz w:val="18"/>
          <w:szCs w:val="18"/>
        </w:rPr>
      </w:pPr>
    </w:p>
    <w:p w14:paraId="4061ABBA" w14:textId="77777777" w:rsidR="00B23939" w:rsidRPr="007E59B3" w:rsidRDefault="00B23939" w:rsidP="00432603">
      <w:pPr>
        <w:pStyle w:val="Sangra3detindependiente1"/>
        <w:numPr>
          <w:ilvl w:val="2"/>
          <w:numId w:val="6"/>
        </w:numPr>
        <w:tabs>
          <w:tab w:val="clear" w:pos="1866"/>
          <w:tab w:val="left" w:pos="426"/>
          <w:tab w:val="num" w:pos="709"/>
        </w:tabs>
        <w:spacing w:after="120"/>
        <w:ind w:left="709" w:hanging="425"/>
        <w:rPr>
          <w:sz w:val="18"/>
          <w:szCs w:val="18"/>
        </w:rPr>
      </w:pPr>
      <w:r w:rsidRPr="007E59B3">
        <w:rPr>
          <w:sz w:val="18"/>
          <w:szCs w:val="18"/>
        </w:rPr>
        <w:t xml:space="preserve">    Descripción amplia y detallada de</w:t>
      </w:r>
      <w:r w:rsidR="002B27C1" w:rsidRPr="007E59B3">
        <w:rPr>
          <w:sz w:val="18"/>
          <w:szCs w:val="18"/>
        </w:rPr>
        <w:t xml:space="preserve"> </w:t>
      </w:r>
      <w:r w:rsidRPr="007E59B3">
        <w:rPr>
          <w:sz w:val="18"/>
          <w:szCs w:val="18"/>
        </w:rPr>
        <w:t>l</w:t>
      </w:r>
      <w:r w:rsidR="002B27C1" w:rsidRPr="007E59B3">
        <w:rPr>
          <w:sz w:val="18"/>
          <w:szCs w:val="18"/>
        </w:rPr>
        <w:t>os</w:t>
      </w:r>
      <w:r w:rsidRPr="007E59B3">
        <w:rPr>
          <w:sz w:val="18"/>
          <w:szCs w:val="18"/>
        </w:rPr>
        <w:t xml:space="preserve"> </w:t>
      </w:r>
      <w:r w:rsidR="002B27C1" w:rsidRPr="007E59B3">
        <w:rPr>
          <w:sz w:val="18"/>
          <w:szCs w:val="18"/>
        </w:rPr>
        <w:t>bienes</w:t>
      </w:r>
      <w:r w:rsidRPr="007E59B3">
        <w:rPr>
          <w:sz w:val="18"/>
          <w:szCs w:val="18"/>
        </w:rPr>
        <w:t xml:space="preserve"> ofertado</w:t>
      </w:r>
      <w:r w:rsidR="002B27C1" w:rsidRPr="007E59B3">
        <w:rPr>
          <w:sz w:val="18"/>
          <w:szCs w:val="18"/>
        </w:rPr>
        <w:t>s</w:t>
      </w:r>
      <w:r w:rsidRPr="007E59B3">
        <w:rPr>
          <w:sz w:val="18"/>
          <w:szCs w:val="18"/>
        </w:rPr>
        <w:t xml:space="preserve">, cumpliendo estrictamente con lo señalado en el </w:t>
      </w:r>
      <w:r w:rsidR="00764C87" w:rsidRPr="007E59B3">
        <w:rPr>
          <w:b/>
          <w:bCs/>
          <w:sz w:val="18"/>
          <w:szCs w:val="18"/>
        </w:rPr>
        <w:t xml:space="preserve">Anexo Número 3 (tres) </w:t>
      </w:r>
      <w:r w:rsidRPr="007E59B3">
        <w:rPr>
          <w:bCs/>
          <w:sz w:val="18"/>
          <w:szCs w:val="18"/>
        </w:rPr>
        <w:t xml:space="preserve">el cual forma parte </w:t>
      </w:r>
      <w:r w:rsidRPr="007E59B3">
        <w:rPr>
          <w:sz w:val="18"/>
          <w:szCs w:val="18"/>
        </w:rPr>
        <w:t>de estas bases.</w:t>
      </w:r>
    </w:p>
    <w:p w14:paraId="7E05CF31" w14:textId="77777777" w:rsidR="00B23939" w:rsidRPr="007E59B3" w:rsidRDefault="00B23939" w:rsidP="00432603">
      <w:pPr>
        <w:pStyle w:val="Sangra3detindependiente1"/>
        <w:numPr>
          <w:ilvl w:val="2"/>
          <w:numId w:val="6"/>
        </w:numPr>
        <w:tabs>
          <w:tab w:val="clear" w:pos="1866"/>
          <w:tab w:val="num" w:pos="206"/>
          <w:tab w:val="left" w:pos="709"/>
        </w:tabs>
        <w:spacing w:after="120"/>
        <w:ind w:left="709" w:hanging="425"/>
        <w:rPr>
          <w:sz w:val="18"/>
          <w:szCs w:val="18"/>
        </w:rPr>
      </w:pPr>
      <w:r w:rsidRPr="007E59B3">
        <w:rPr>
          <w:sz w:val="18"/>
          <w:szCs w:val="18"/>
        </w:rPr>
        <w:t>En su caso, acompañada de los folletos, catálogos y/o fotografías</w:t>
      </w:r>
      <w:r w:rsidR="009B2292" w:rsidRPr="007E59B3">
        <w:rPr>
          <w:sz w:val="18"/>
          <w:szCs w:val="18"/>
        </w:rPr>
        <w:t xml:space="preserve"> (</w:t>
      </w:r>
      <w:r w:rsidR="009B2292" w:rsidRPr="007E59B3">
        <w:rPr>
          <w:i/>
          <w:sz w:val="18"/>
          <w:szCs w:val="18"/>
        </w:rPr>
        <w:t xml:space="preserve">el </w:t>
      </w:r>
      <w:r w:rsidR="00A77E07" w:rsidRPr="007E59B3">
        <w:rPr>
          <w:i/>
          <w:sz w:val="18"/>
          <w:szCs w:val="18"/>
        </w:rPr>
        <w:t>catalogo</w:t>
      </w:r>
      <w:r w:rsidR="009B2292" w:rsidRPr="007E59B3">
        <w:rPr>
          <w:i/>
          <w:sz w:val="18"/>
          <w:szCs w:val="18"/>
        </w:rPr>
        <w:t xml:space="preserve"> deberá  contener descripción detallada, clave y número de partida</w:t>
      </w:r>
      <w:r w:rsidR="00A77E07" w:rsidRPr="007E59B3">
        <w:rPr>
          <w:i/>
          <w:sz w:val="18"/>
          <w:szCs w:val="18"/>
        </w:rPr>
        <w:t>, la fotografía será opcional)</w:t>
      </w:r>
      <w:r w:rsidRPr="007E59B3">
        <w:rPr>
          <w:sz w:val="18"/>
          <w:szCs w:val="18"/>
        </w:rPr>
        <w:t xml:space="preserve"> necesarios para corroborar las especificaciones y características de</w:t>
      </w:r>
      <w:r w:rsidR="002B27C1" w:rsidRPr="007E59B3">
        <w:rPr>
          <w:sz w:val="18"/>
          <w:szCs w:val="18"/>
        </w:rPr>
        <w:t xml:space="preserve"> </w:t>
      </w:r>
      <w:r w:rsidRPr="007E59B3">
        <w:rPr>
          <w:sz w:val="18"/>
          <w:szCs w:val="18"/>
        </w:rPr>
        <w:t>l</w:t>
      </w:r>
      <w:r w:rsidR="002B27C1" w:rsidRPr="007E59B3">
        <w:rPr>
          <w:sz w:val="18"/>
          <w:szCs w:val="18"/>
        </w:rPr>
        <w:t>os</w:t>
      </w:r>
      <w:r w:rsidRPr="007E59B3">
        <w:rPr>
          <w:sz w:val="18"/>
          <w:szCs w:val="18"/>
        </w:rPr>
        <w:t xml:space="preserve"> </w:t>
      </w:r>
      <w:r w:rsidR="002B27C1" w:rsidRPr="007E59B3">
        <w:rPr>
          <w:sz w:val="18"/>
          <w:szCs w:val="18"/>
        </w:rPr>
        <w:t>bienes</w:t>
      </w:r>
      <w:r w:rsidRPr="007E59B3">
        <w:rPr>
          <w:sz w:val="18"/>
          <w:szCs w:val="18"/>
        </w:rPr>
        <w:t>.</w:t>
      </w:r>
    </w:p>
    <w:p w14:paraId="3FEA75B9" w14:textId="77777777" w:rsidR="00B23939" w:rsidRPr="007E59B3" w:rsidRDefault="00E61572" w:rsidP="00432603">
      <w:pPr>
        <w:pStyle w:val="Sangra3detindependiente1"/>
        <w:numPr>
          <w:ilvl w:val="2"/>
          <w:numId w:val="6"/>
        </w:numPr>
        <w:tabs>
          <w:tab w:val="clear" w:pos="1866"/>
          <w:tab w:val="num" w:pos="206"/>
          <w:tab w:val="left" w:pos="709"/>
        </w:tabs>
        <w:spacing w:after="120"/>
        <w:ind w:left="709" w:hanging="425"/>
        <w:rPr>
          <w:sz w:val="18"/>
          <w:szCs w:val="18"/>
        </w:rPr>
      </w:pPr>
      <w:r w:rsidRPr="007E59B3">
        <w:rPr>
          <w:sz w:val="18"/>
          <w:szCs w:val="18"/>
        </w:rPr>
        <w:t>L</w:t>
      </w:r>
      <w:r w:rsidR="00B23939" w:rsidRPr="007E59B3">
        <w:rPr>
          <w:sz w:val="18"/>
          <w:szCs w:val="18"/>
        </w:rPr>
        <w:t xml:space="preserve">os documentos descritos en el numeral 2.1 </w:t>
      </w:r>
      <w:r w:rsidR="00336848" w:rsidRPr="007E59B3">
        <w:rPr>
          <w:sz w:val="18"/>
          <w:szCs w:val="18"/>
        </w:rPr>
        <w:t>de la presente convocatoria</w:t>
      </w:r>
      <w:r w:rsidR="00B23939" w:rsidRPr="007E59B3">
        <w:rPr>
          <w:sz w:val="18"/>
          <w:szCs w:val="18"/>
        </w:rPr>
        <w:t>, según corresponda.</w:t>
      </w:r>
    </w:p>
    <w:p w14:paraId="20B31BD7" w14:textId="77777777" w:rsidR="00B23939" w:rsidRPr="007E59B3" w:rsidRDefault="00E61572" w:rsidP="00432603">
      <w:pPr>
        <w:pStyle w:val="Sangra3detindependiente1"/>
        <w:numPr>
          <w:ilvl w:val="2"/>
          <w:numId w:val="6"/>
        </w:numPr>
        <w:tabs>
          <w:tab w:val="clear" w:pos="1866"/>
          <w:tab w:val="num" w:pos="206"/>
          <w:tab w:val="left" w:pos="709"/>
        </w:tabs>
        <w:ind w:left="709" w:hanging="425"/>
        <w:rPr>
          <w:bCs/>
          <w:sz w:val="18"/>
          <w:szCs w:val="18"/>
        </w:rPr>
      </w:pPr>
      <w:r w:rsidRPr="007E59B3">
        <w:rPr>
          <w:bCs/>
          <w:sz w:val="18"/>
          <w:szCs w:val="18"/>
        </w:rPr>
        <w:t>Lo</w:t>
      </w:r>
      <w:r w:rsidR="00B23939" w:rsidRPr="007E59B3">
        <w:rPr>
          <w:bCs/>
          <w:sz w:val="18"/>
          <w:szCs w:val="18"/>
        </w:rPr>
        <w:t xml:space="preserve">s documentos indicados en el numeral 2.2, </w:t>
      </w:r>
      <w:r w:rsidR="00336848" w:rsidRPr="007E59B3">
        <w:rPr>
          <w:bCs/>
          <w:sz w:val="18"/>
          <w:szCs w:val="18"/>
        </w:rPr>
        <w:t>de la presente convocatoria</w:t>
      </w:r>
      <w:r w:rsidR="00B23939" w:rsidRPr="007E59B3">
        <w:rPr>
          <w:bCs/>
          <w:sz w:val="18"/>
          <w:szCs w:val="18"/>
        </w:rPr>
        <w:t>, según corresponda.</w:t>
      </w:r>
    </w:p>
    <w:p w14:paraId="123FD496" w14:textId="77777777" w:rsidR="00F832B6" w:rsidRPr="007E59B3" w:rsidRDefault="00F832B6" w:rsidP="000E390E">
      <w:pPr>
        <w:tabs>
          <w:tab w:val="left" w:pos="426"/>
        </w:tabs>
        <w:jc w:val="both"/>
        <w:rPr>
          <w:rFonts w:ascii="Arial" w:hAnsi="Arial" w:cs="Arial"/>
          <w:b/>
          <w:bCs/>
          <w:sz w:val="18"/>
          <w:szCs w:val="18"/>
        </w:rPr>
      </w:pPr>
    </w:p>
    <w:p w14:paraId="35CB2AED" w14:textId="77777777" w:rsidR="009C099C" w:rsidRPr="007E59B3" w:rsidRDefault="007D656D" w:rsidP="009C099C">
      <w:pPr>
        <w:jc w:val="both"/>
        <w:rPr>
          <w:rFonts w:ascii="Arial" w:hAnsi="Arial" w:cs="Arial"/>
          <w:bCs/>
          <w:sz w:val="18"/>
          <w:szCs w:val="18"/>
        </w:rPr>
      </w:pPr>
      <w:r w:rsidRPr="007E59B3">
        <w:rPr>
          <w:rFonts w:ascii="Arial" w:hAnsi="Arial" w:cs="Arial"/>
          <w:b/>
          <w:bCs/>
          <w:sz w:val="18"/>
          <w:szCs w:val="18"/>
        </w:rPr>
        <w:t>6</w:t>
      </w:r>
      <w:r w:rsidR="009C099C" w:rsidRPr="007E59B3">
        <w:rPr>
          <w:rFonts w:ascii="Arial" w:hAnsi="Arial" w:cs="Arial"/>
          <w:b/>
          <w:bCs/>
          <w:sz w:val="18"/>
          <w:szCs w:val="18"/>
        </w:rPr>
        <w:t>.</w:t>
      </w:r>
      <w:r w:rsidR="00EE03CC" w:rsidRPr="007E59B3">
        <w:rPr>
          <w:rFonts w:ascii="Arial" w:hAnsi="Arial" w:cs="Arial"/>
          <w:b/>
          <w:bCs/>
          <w:sz w:val="18"/>
          <w:szCs w:val="18"/>
        </w:rPr>
        <w:t>4</w:t>
      </w:r>
      <w:r w:rsidR="009C099C" w:rsidRPr="007E59B3">
        <w:rPr>
          <w:rFonts w:ascii="Arial" w:hAnsi="Arial" w:cs="Arial"/>
          <w:b/>
          <w:bCs/>
          <w:sz w:val="18"/>
          <w:szCs w:val="18"/>
        </w:rPr>
        <w:t xml:space="preserve">  PROPUESTA ECONÓMICA</w:t>
      </w:r>
      <w:r w:rsidR="009C099C" w:rsidRPr="007E59B3">
        <w:rPr>
          <w:rFonts w:ascii="Arial" w:hAnsi="Arial" w:cs="Arial"/>
          <w:bCs/>
          <w:sz w:val="18"/>
          <w:szCs w:val="18"/>
        </w:rPr>
        <w:t>:</w:t>
      </w:r>
    </w:p>
    <w:p w14:paraId="4E3A94EC" w14:textId="77777777" w:rsidR="009C099C" w:rsidRPr="007E59B3" w:rsidRDefault="009C099C" w:rsidP="009C099C">
      <w:pPr>
        <w:jc w:val="both"/>
        <w:rPr>
          <w:rFonts w:ascii="Arial" w:hAnsi="Arial" w:cs="Arial"/>
          <w:sz w:val="18"/>
          <w:szCs w:val="18"/>
        </w:rPr>
      </w:pPr>
    </w:p>
    <w:p w14:paraId="386FFEDF" w14:textId="77777777" w:rsidR="009C099C" w:rsidRPr="007E59B3" w:rsidRDefault="009C099C" w:rsidP="009C099C">
      <w:pPr>
        <w:jc w:val="both"/>
        <w:rPr>
          <w:rFonts w:ascii="Arial" w:hAnsi="Arial" w:cs="Arial"/>
          <w:sz w:val="18"/>
          <w:szCs w:val="18"/>
        </w:rPr>
      </w:pPr>
      <w:r w:rsidRPr="007E59B3">
        <w:rPr>
          <w:rFonts w:ascii="Arial" w:hAnsi="Arial" w:cs="Arial"/>
          <w:sz w:val="18"/>
          <w:szCs w:val="18"/>
        </w:rPr>
        <w:t xml:space="preserve">La propuesta económica, deberá contener la cotización de </w:t>
      </w:r>
      <w:r w:rsidR="00D70469" w:rsidRPr="007E59B3">
        <w:rPr>
          <w:rFonts w:ascii="Arial" w:hAnsi="Arial" w:cs="Arial"/>
          <w:sz w:val="18"/>
          <w:szCs w:val="18"/>
        </w:rPr>
        <w:t>las formulas ofertada</w:t>
      </w:r>
      <w:r w:rsidRPr="007E59B3">
        <w:rPr>
          <w:rFonts w:ascii="Arial" w:hAnsi="Arial" w:cs="Arial"/>
          <w:sz w:val="18"/>
          <w:szCs w:val="18"/>
        </w:rPr>
        <w:t xml:space="preserve">s, </w:t>
      </w:r>
      <w:r w:rsidR="00D70469" w:rsidRPr="007E59B3">
        <w:rPr>
          <w:rFonts w:ascii="Arial" w:hAnsi="Arial" w:cs="Arial"/>
          <w:sz w:val="18"/>
          <w:szCs w:val="18"/>
        </w:rPr>
        <w:t xml:space="preserve">indicando </w:t>
      </w:r>
      <w:r w:rsidRPr="007E59B3">
        <w:rPr>
          <w:rFonts w:ascii="Arial" w:hAnsi="Arial" w:cs="Arial"/>
          <w:sz w:val="18"/>
          <w:szCs w:val="18"/>
        </w:rPr>
        <w:t>formula, descripción, presentación, precio unitario, máximo</w:t>
      </w:r>
      <w:r w:rsidR="007056B1" w:rsidRPr="007E59B3">
        <w:rPr>
          <w:rFonts w:ascii="Arial" w:hAnsi="Arial" w:cs="Arial"/>
          <w:sz w:val="18"/>
          <w:szCs w:val="18"/>
        </w:rPr>
        <w:t xml:space="preserve"> total</w:t>
      </w:r>
      <w:r w:rsidRPr="007E59B3">
        <w:rPr>
          <w:rFonts w:ascii="Arial" w:hAnsi="Arial" w:cs="Arial"/>
          <w:sz w:val="18"/>
          <w:szCs w:val="18"/>
        </w:rPr>
        <w:t xml:space="preserve"> de los bienes ofertados, desglosando el IV</w:t>
      </w:r>
      <w:r w:rsidR="001E023D" w:rsidRPr="007E59B3">
        <w:rPr>
          <w:rFonts w:ascii="Arial" w:hAnsi="Arial" w:cs="Arial"/>
          <w:sz w:val="18"/>
          <w:szCs w:val="18"/>
        </w:rPr>
        <w:t xml:space="preserve">A en la partida que corresponda, </w:t>
      </w:r>
      <w:r w:rsidRPr="007E59B3">
        <w:rPr>
          <w:rFonts w:ascii="Arial" w:hAnsi="Arial" w:cs="Arial"/>
          <w:sz w:val="18"/>
          <w:szCs w:val="18"/>
        </w:rPr>
        <w:t xml:space="preserve"> conforme al </w:t>
      </w:r>
      <w:r w:rsidRPr="007E59B3">
        <w:rPr>
          <w:rFonts w:ascii="Arial" w:hAnsi="Arial" w:cs="Arial"/>
          <w:b/>
          <w:bCs/>
          <w:sz w:val="18"/>
          <w:szCs w:val="18"/>
        </w:rPr>
        <w:t>Anexo Número 8 (ocho),</w:t>
      </w:r>
      <w:r w:rsidRPr="007E59B3">
        <w:rPr>
          <w:rFonts w:ascii="Arial" w:hAnsi="Arial" w:cs="Arial"/>
          <w:sz w:val="18"/>
          <w:szCs w:val="18"/>
        </w:rPr>
        <w:t xml:space="preserve"> </w:t>
      </w:r>
      <w:r w:rsidR="003F0611" w:rsidRPr="007E59B3">
        <w:rPr>
          <w:rFonts w:ascii="Arial" w:hAnsi="Arial" w:cs="Arial"/>
          <w:sz w:val="18"/>
          <w:szCs w:val="18"/>
        </w:rPr>
        <w:t xml:space="preserve"> </w:t>
      </w:r>
      <w:r w:rsidR="002E52EE" w:rsidRPr="007E59B3">
        <w:rPr>
          <w:rFonts w:ascii="Arial" w:hAnsi="Arial" w:cs="Arial"/>
          <w:sz w:val="18"/>
          <w:szCs w:val="18"/>
        </w:rPr>
        <w:t xml:space="preserve">y </w:t>
      </w:r>
      <w:r w:rsidRPr="007E59B3">
        <w:rPr>
          <w:rFonts w:ascii="Arial" w:hAnsi="Arial" w:cs="Arial"/>
          <w:sz w:val="18"/>
          <w:szCs w:val="18"/>
        </w:rPr>
        <w:t>l</w:t>
      </w:r>
      <w:r w:rsidR="00E5271A" w:rsidRPr="007E59B3">
        <w:rPr>
          <w:rFonts w:ascii="Arial" w:hAnsi="Arial" w:cs="Arial"/>
          <w:sz w:val="18"/>
          <w:szCs w:val="18"/>
        </w:rPr>
        <w:t>a</w:t>
      </w:r>
      <w:r w:rsidRPr="007E59B3">
        <w:rPr>
          <w:rFonts w:ascii="Arial" w:hAnsi="Arial" w:cs="Arial"/>
          <w:sz w:val="18"/>
          <w:szCs w:val="18"/>
        </w:rPr>
        <w:t xml:space="preserve"> cual forma parte </w:t>
      </w:r>
      <w:r w:rsidR="00336848" w:rsidRPr="007E59B3">
        <w:rPr>
          <w:rFonts w:ascii="Arial" w:hAnsi="Arial" w:cs="Arial"/>
          <w:sz w:val="18"/>
          <w:szCs w:val="18"/>
        </w:rPr>
        <w:t>de la presente convocatoria</w:t>
      </w:r>
      <w:r w:rsidR="00A77E07" w:rsidRPr="007E59B3">
        <w:rPr>
          <w:rFonts w:ascii="Arial" w:hAnsi="Arial" w:cs="Arial"/>
          <w:sz w:val="18"/>
          <w:szCs w:val="18"/>
        </w:rPr>
        <w:t xml:space="preserve">, podrá </w:t>
      </w:r>
      <w:r w:rsidR="001E1906" w:rsidRPr="007E59B3">
        <w:rPr>
          <w:rFonts w:ascii="Arial" w:hAnsi="Arial" w:cs="Arial"/>
          <w:sz w:val="18"/>
          <w:szCs w:val="18"/>
        </w:rPr>
        <w:t>adjuntar</w:t>
      </w:r>
      <w:r w:rsidR="00A77E07" w:rsidRPr="007E59B3">
        <w:rPr>
          <w:rFonts w:ascii="Arial" w:hAnsi="Arial" w:cs="Arial"/>
          <w:sz w:val="18"/>
          <w:szCs w:val="18"/>
        </w:rPr>
        <w:t xml:space="preserve"> la propuesta económica en Excel para agilizar el proceso de captura</w:t>
      </w:r>
      <w:r w:rsidRPr="007E59B3">
        <w:rPr>
          <w:rFonts w:ascii="Arial" w:hAnsi="Arial" w:cs="Arial"/>
          <w:sz w:val="18"/>
          <w:szCs w:val="18"/>
        </w:rPr>
        <w:t xml:space="preserve">. </w:t>
      </w:r>
    </w:p>
    <w:p w14:paraId="3B918262" w14:textId="77777777" w:rsidR="009C099C" w:rsidRPr="007E59B3" w:rsidRDefault="009C099C" w:rsidP="009C099C">
      <w:pPr>
        <w:jc w:val="both"/>
        <w:rPr>
          <w:rFonts w:ascii="Arial" w:hAnsi="Arial" w:cs="Arial"/>
          <w:sz w:val="18"/>
          <w:szCs w:val="18"/>
        </w:rPr>
      </w:pPr>
    </w:p>
    <w:p w14:paraId="5843CD7B" w14:textId="77777777" w:rsidR="009C099C" w:rsidRPr="007E59B3" w:rsidRDefault="009C099C" w:rsidP="009C099C">
      <w:pPr>
        <w:jc w:val="both"/>
        <w:rPr>
          <w:rFonts w:ascii="Arial" w:hAnsi="Arial" w:cs="Arial"/>
          <w:sz w:val="18"/>
          <w:szCs w:val="18"/>
        </w:rPr>
      </w:pPr>
      <w:r w:rsidRPr="007E59B3">
        <w:rPr>
          <w:rFonts w:ascii="Arial" w:hAnsi="Arial" w:cs="Arial"/>
          <w:sz w:val="18"/>
          <w:szCs w:val="18"/>
        </w:rPr>
        <w:t>En caso de que se detecte un error de cálculo en alguna proposición, se podrá llevar a cabo su rectificación cuando la corrección no implique la modificación del precio unitario de</w:t>
      </w:r>
      <w:r w:rsidR="002B27C1" w:rsidRPr="007E59B3">
        <w:rPr>
          <w:rFonts w:ascii="Arial" w:hAnsi="Arial" w:cs="Arial"/>
          <w:sz w:val="18"/>
          <w:szCs w:val="18"/>
        </w:rPr>
        <w:t xml:space="preserve"> </w:t>
      </w:r>
      <w:r w:rsidRPr="007E59B3">
        <w:rPr>
          <w:rFonts w:ascii="Arial" w:hAnsi="Arial" w:cs="Arial"/>
          <w:sz w:val="18"/>
          <w:szCs w:val="18"/>
        </w:rPr>
        <w:t>l</w:t>
      </w:r>
      <w:r w:rsidR="002B27C1" w:rsidRPr="007E59B3">
        <w:rPr>
          <w:rFonts w:ascii="Arial" w:hAnsi="Arial" w:cs="Arial"/>
          <w:sz w:val="18"/>
          <w:szCs w:val="18"/>
        </w:rPr>
        <w:t>os</w:t>
      </w:r>
      <w:r w:rsidRPr="007E59B3">
        <w:rPr>
          <w:rFonts w:ascii="Arial" w:hAnsi="Arial" w:cs="Arial"/>
          <w:sz w:val="18"/>
          <w:szCs w:val="18"/>
        </w:rPr>
        <w:t xml:space="preserve"> </w:t>
      </w:r>
      <w:r w:rsidR="002B27C1" w:rsidRPr="007E59B3">
        <w:rPr>
          <w:rFonts w:ascii="Arial" w:hAnsi="Arial" w:cs="Arial"/>
          <w:sz w:val="18"/>
          <w:szCs w:val="18"/>
        </w:rPr>
        <w:t>bienes</w:t>
      </w:r>
      <w:r w:rsidRPr="007E59B3">
        <w:rPr>
          <w:rFonts w:ascii="Arial" w:hAnsi="Arial" w:cs="Arial"/>
          <w:sz w:val="18"/>
          <w:szCs w:val="18"/>
        </w:rPr>
        <w:t xml:space="preserve">. En caso de discrepancia entre </w:t>
      </w:r>
      <w:r w:rsidR="00353B88" w:rsidRPr="007E59B3">
        <w:rPr>
          <w:rFonts w:ascii="Arial" w:hAnsi="Arial" w:cs="Arial"/>
          <w:sz w:val="18"/>
          <w:szCs w:val="18"/>
        </w:rPr>
        <w:t>los precios</w:t>
      </w:r>
      <w:r w:rsidRPr="007E59B3">
        <w:rPr>
          <w:rFonts w:ascii="Arial" w:hAnsi="Arial" w:cs="Arial"/>
          <w:sz w:val="18"/>
          <w:szCs w:val="18"/>
        </w:rPr>
        <w:t xml:space="preserve"> </w:t>
      </w:r>
      <w:r w:rsidR="00353B88" w:rsidRPr="007E59B3">
        <w:rPr>
          <w:rFonts w:ascii="Arial" w:hAnsi="Arial" w:cs="Arial"/>
          <w:sz w:val="18"/>
          <w:szCs w:val="18"/>
        </w:rPr>
        <w:t>descrito</w:t>
      </w:r>
      <w:r w:rsidRPr="007E59B3">
        <w:rPr>
          <w:rFonts w:ascii="Arial" w:hAnsi="Arial" w:cs="Arial"/>
          <w:sz w:val="18"/>
          <w:szCs w:val="18"/>
        </w:rPr>
        <w:t xml:space="preserve">s con letra y número, prevalecerá la primera, por lo que de </w:t>
      </w:r>
      <w:r w:rsidR="00D50A36" w:rsidRPr="007E59B3">
        <w:rPr>
          <w:rFonts w:ascii="Arial" w:hAnsi="Arial" w:cs="Arial"/>
          <w:sz w:val="18"/>
          <w:szCs w:val="18"/>
        </w:rPr>
        <w:t>enviar</w:t>
      </w:r>
      <w:r w:rsidRPr="007E59B3">
        <w:rPr>
          <w:rFonts w:ascii="Arial" w:hAnsi="Arial" w:cs="Arial"/>
          <w:sz w:val="18"/>
          <w:szCs w:val="18"/>
        </w:rPr>
        <w:t>se errores en los volúmenes solicitados, estos podrán corregirse</w:t>
      </w:r>
    </w:p>
    <w:p w14:paraId="3C2EC665" w14:textId="77777777" w:rsidR="009C099C" w:rsidRPr="007E59B3" w:rsidRDefault="009C099C" w:rsidP="009C099C">
      <w:pPr>
        <w:jc w:val="both"/>
        <w:rPr>
          <w:rFonts w:ascii="Arial" w:hAnsi="Arial" w:cs="Arial"/>
          <w:sz w:val="18"/>
          <w:szCs w:val="18"/>
        </w:rPr>
      </w:pPr>
    </w:p>
    <w:p w14:paraId="697DDAF1" w14:textId="77777777" w:rsidR="001870D3" w:rsidRPr="007E59B3" w:rsidRDefault="001870D3" w:rsidP="001870D3">
      <w:pPr>
        <w:jc w:val="both"/>
        <w:rPr>
          <w:rFonts w:ascii="Arial" w:hAnsi="Arial" w:cs="Arial"/>
          <w:sz w:val="18"/>
          <w:szCs w:val="18"/>
        </w:rPr>
      </w:pPr>
      <w:r w:rsidRPr="007E59B3">
        <w:rPr>
          <w:rFonts w:ascii="Arial" w:hAnsi="Arial" w:cs="Arial"/>
          <w:sz w:val="18"/>
          <w:szCs w:val="18"/>
        </w:rPr>
        <w:t xml:space="preserve">Los precios ofertados por los licitantes, permanecerán fijos durante la vigencia del contrato. </w:t>
      </w:r>
    </w:p>
    <w:p w14:paraId="1C454FFB" w14:textId="77777777" w:rsidR="001870D3" w:rsidRPr="007E59B3" w:rsidRDefault="001870D3" w:rsidP="001870D3">
      <w:pPr>
        <w:jc w:val="both"/>
        <w:rPr>
          <w:rFonts w:ascii="Arial" w:hAnsi="Arial" w:cs="Arial"/>
          <w:sz w:val="18"/>
          <w:szCs w:val="18"/>
        </w:rPr>
      </w:pPr>
    </w:p>
    <w:p w14:paraId="2A1A1066" w14:textId="77777777" w:rsidR="001870D3" w:rsidRPr="007E59B3" w:rsidRDefault="001870D3" w:rsidP="001870D3">
      <w:pPr>
        <w:jc w:val="both"/>
        <w:rPr>
          <w:rFonts w:ascii="Arial" w:hAnsi="Arial" w:cs="Arial"/>
          <w:sz w:val="18"/>
          <w:szCs w:val="18"/>
        </w:rPr>
      </w:pPr>
      <w:r w:rsidRPr="007E59B3">
        <w:rPr>
          <w:rFonts w:ascii="Arial" w:hAnsi="Arial" w:cs="Arial"/>
          <w:sz w:val="18"/>
          <w:szCs w:val="18"/>
        </w:rPr>
        <w:t>Las cotizaciones deberán elaborarse a 2 (dos) decimales.</w:t>
      </w:r>
    </w:p>
    <w:p w14:paraId="44F3E615" w14:textId="77777777" w:rsidR="009C099C" w:rsidRPr="007E59B3" w:rsidRDefault="009C099C" w:rsidP="009C099C">
      <w:pPr>
        <w:jc w:val="both"/>
        <w:rPr>
          <w:rFonts w:ascii="Arial" w:hAnsi="Arial" w:cs="Arial"/>
          <w:sz w:val="18"/>
          <w:szCs w:val="18"/>
        </w:rPr>
      </w:pPr>
    </w:p>
    <w:p w14:paraId="5BCE82FA" w14:textId="77777777" w:rsidR="001870D3" w:rsidRPr="007E59B3" w:rsidRDefault="001870D3" w:rsidP="001870D3">
      <w:pPr>
        <w:jc w:val="both"/>
        <w:rPr>
          <w:rFonts w:ascii="Arial" w:hAnsi="Arial" w:cs="Arial"/>
          <w:sz w:val="18"/>
          <w:szCs w:val="18"/>
        </w:rPr>
      </w:pPr>
      <w:r w:rsidRPr="007E59B3">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1C839860" w14:textId="77777777" w:rsidR="00440A89" w:rsidRPr="007E59B3" w:rsidRDefault="00440A89" w:rsidP="000E390E">
      <w:pPr>
        <w:tabs>
          <w:tab w:val="left" w:pos="426"/>
        </w:tabs>
        <w:jc w:val="both"/>
        <w:rPr>
          <w:rFonts w:ascii="Arial" w:hAnsi="Arial" w:cs="Arial"/>
          <w:b/>
          <w:bCs/>
          <w:sz w:val="18"/>
          <w:szCs w:val="18"/>
        </w:rPr>
      </w:pPr>
    </w:p>
    <w:p w14:paraId="7F794F65" w14:textId="77777777" w:rsidR="00282A1B" w:rsidRPr="007E59B3" w:rsidRDefault="00EA626B" w:rsidP="005C0583">
      <w:pPr>
        <w:ind w:left="360" w:hanging="360"/>
        <w:rPr>
          <w:rFonts w:ascii="Arial" w:hAnsi="Arial" w:cs="Arial"/>
          <w:b/>
          <w:bCs/>
          <w:sz w:val="18"/>
          <w:szCs w:val="18"/>
        </w:rPr>
      </w:pPr>
      <w:r w:rsidRPr="007E59B3">
        <w:rPr>
          <w:rFonts w:ascii="Arial" w:hAnsi="Arial" w:cs="Arial"/>
          <w:b/>
          <w:bCs/>
          <w:sz w:val="18"/>
          <w:szCs w:val="18"/>
        </w:rPr>
        <w:lastRenderedPageBreak/>
        <w:t>7</w:t>
      </w:r>
      <w:r w:rsidRPr="007E59B3">
        <w:rPr>
          <w:rFonts w:ascii="Arial" w:hAnsi="Arial" w:cs="Arial"/>
          <w:b/>
          <w:sz w:val="18"/>
          <w:szCs w:val="18"/>
        </w:rPr>
        <w:t xml:space="preserve"> </w:t>
      </w:r>
      <w:r w:rsidR="005C0583" w:rsidRPr="007E59B3">
        <w:rPr>
          <w:rFonts w:ascii="Arial" w:hAnsi="Arial" w:cs="Arial"/>
          <w:b/>
          <w:sz w:val="18"/>
          <w:szCs w:val="18"/>
        </w:rPr>
        <w:tab/>
      </w:r>
      <w:r w:rsidRPr="007E59B3">
        <w:rPr>
          <w:rFonts w:ascii="Arial" w:hAnsi="Arial" w:cs="Arial"/>
          <w:b/>
          <w:sz w:val="18"/>
          <w:szCs w:val="18"/>
        </w:rPr>
        <w:t>ACREDITACIÓN DE LA EXISTENCIA LEGAL, PERSONALIDAD JURÍDICA Y NACIONALIDAD DEL LICITANTE</w:t>
      </w:r>
      <w:r w:rsidR="00282A1B" w:rsidRPr="007E59B3">
        <w:rPr>
          <w:rFonts w:ascii="Arial" w:hAnsi="Arial" w:cs="Arial"/>
          <w:b/>
          <w:bCs/>
          <w:sz w:val="18"/>
          <w:szCs w:val="18"/>
        </w:rPr>
        <w:t>.</w:t>
      </w:r>
    </w:p>
    <w:p w14:paraId="6BE7E28E" w14:textId="77777777" w:rsidR="00282A1B" w:rsidRPr="007E59B3" w:rsidRDefault="00282A1B" w:rsidP="00282A1B">
      <w:pPr>
        <w:rPr>
          <w:rFonts w:ascii="Arial" w:hAnsi="Arial" w:cs="Arial"/>
          <w:b/>
          <w:bCs/>
          <w:sz w:val="18"/>
          <w:szCs w:val="18"/>
        </w:rPr>
      </w:pPr>
    </w:p>
    <w:p w14:paraId="39EB4E02" w14:textId="77777777" w:rsidR="00282A1B" w:rsidRPr="007E59B3" w:rsidRDefault="00EA626B" w:rsidP="00282A1B">
      <w:pPr>
        <w:jc w:val="both"/>
        <w:rPr>
          <w:rFonts w:ascii="Arial" w:hAnsi="Arial" w:cs="Arial"/>
          <w:b/>
          <w:sz w:val="18"/>
          <w:szCs w:val="18"/>
        </w:rPr>
      </w:pPr>
      <w:r w:rsidRPr="007E59B3">
        <w:rPr>
          <w:rFonts w:ascii="Arial" w:hAnsi="Arial" w:cs="Arial"/>
          <w:b/>
          <w:sz w:val="18"/>
          <w:szCs w:val="18"/>
        </w:rPr>
        <w:t>7</w:t>
      </w:r>
      <w:r w:rsidR="00282A1B" w:rsidRPr="007E59B3">
        <w:rPr>
          <w:rFonts w:ascii="Arial" w:hAnsi="Arial" w:cs="Arial"/>
          <w:b/>
          <w:sz w:val="18"/>
          <w:szCs w:val="18"/>
        </w:rPr>
        <w:t xml:space="preserve">.1. </w:t>
      </w:r>
      <w:r w:rsidR="001A547B" w:rsidRPr="007E59B3">
        <w:rPr>
          <w:rFonts w:ascii="Arial" w:hAnsi="Arial" w:cs="Arial"/>
          <w:b/>
          <w:sz w:val="18"/>
          <w:szCs w:val="18"/>
        </w:rPr>
        <w:t>EN EL ACTO DE PRESENTACIÓN Y APERTURA DE PROPOSICIONES.</w:t>
      </w:r>
    </w:p>
    <w:p w14:paraId="131C7646" w14:textId="77777777" w:rsidR="00282A1B" w:rsidRPr="007E59B3" w:rsidRDefault="00282A1B" w:rsidP="00282A1B">
      <w:pPr>
        <w:jc w:val="both"/>
        <w:rPr>
          <w:rFonts w:ascii="Arial" w:hAnsi="Arial" w:cs="Arial"/>
          <w:sz w:val="18"/>
          <w:szCs w:val="18"/>
        </w:rPr>
      </w:pPr>
    </w:p>
    <w:p w14:paraId="45F22336" w14:textId="77777777" w:rsidR="00282A1B" w:rsidRPr="007E59B3" w:rsidRDefault="00EA626B" w:rsidP="00282A1B">
      <w:pPr>
        <w:jc w:val="both"/>
        <w:rPr>
          <w:rFonts w:ascii="Arial" w:hAnsi="Arial" w:cs="Arial"/>
          <w:color w:val="0000FF"/>
          <w:sz w:val="18"/>
          <w:szCs w:val="18"/>
        </w:rPr>
      </w:pPr>
      <w:r w:rsidRPr="007E59B3">
        <w:rPr>
          <w:rFonts w:ascii="Arial" w:hAnsi="Arial" w:cs="Arial"/>
          <w:sz w:val="18"/>
          <w:szCs w:val="18"/>
        </w:rPr>
        <w:t xml:space="preserve">Los licitantes para </w:t>
      </w:r>
      <w:r w:rsidR="00771298" w:rsidRPr="007E59B3">
        <w:rPr>
          <w:rFonts w:ascii="Arial" w:hAnsi="Arial" w:cs="Arial"/>
          <w:sz w:val="18"/>
          <w:szCs w:val="18"/>
        </w:rPr>
        <w:t>participar en la presente convocatoria</w:t>
      </w:r>
      <w:r w:rsidRPr="007E59B3">
        <w:rPr>
          <w:rFonts w:ascii="Arial" w:hAnsi="Arial" w:cs="Arial"/>
          <w:sz w:val="18"/>
          <w:szCs w:val="18"/>
        </w:rPr>
        <w:t xml:space="preserve">, deberán </w:t>
      </w:r>
      <w:r w:rsidR="00771298" w:rsidRPr="007E59B3">
        <w:rPr>
          <w:rFonts w:ascii="Arial" w:hAnsi="Arial" w:cs="Arial"/>
          <w:sz w:val="18"/>
          <w:szCs w:val="18"/>
        </w:rPr>
        <w:t xml:space="preserve">enviar </w:t>
      </w:r>
      <w:r w:rsidRPr="007E59B3">
        <w:rPr>
          <w:rFonts w:ascii="Arial" w:hAnsi="Arial" w:cs="Arial"/>
          <w:sz w:val="18"/>
          <w:szCs w:val="18"/>
        </w:rPr>
        <w:t xml:space="preserve">un escrito en el que su firmante manifieste, bajo protesta de decir verdad, que cuenta con facultades suficientes para comprometerse por </w:t>
      </w:r>
      <w:proofErr w:type="spellStart"/>
      <w:r w:rsidRPr="007E59B3">
        <w:rPr>
          <w:rFonts w:ascii="Arial" w:hAnsi="Arial" w:cs="Arial"/>
          <w:sz w:val="18"/>
          <w:szCs w:val="18"/>
        </w:rPr>
        <w:t>si</w:t>
      </w:r>
      <w:proofErr w:type="spellEnd"/>
      <w:r w:rsidRPr="007E59B3">
        <w:rPr>
          <w:rFonts w:ascii="Arial" w:hAnsi="Arial" w:cs="Arial"/>
          <w:sz w:val="18"/>
          <w:szCs w:val="18"/>
        </w:rPr>
        <w:t xml:space="preserve"> o por su representada.</w:t>
      </w:r>
    </w:p>
    <w:p w14:paraId="753DA8E7" w14:textId="77777777" w:rsidR="00282A1B" w:rsidRPr="007E59B3" w:rsidRDefault="00282A1B" w:rsidP="00282A1B">
      <w:pPr>
        <w:jc w:val="both"/>
        <w:rPr>
          <w:rFonts w:ascii="Arial" w:hAnsi="Arial" w:cs="Arial"/>
          <w:sz w:val="18"/>
          <w:szCs w:val="18"/>
        </w:rPr>
      </w:pPr>
    </w:p>
    <w:p w14:paraId="5985A166" w14:textId="77777777" w:rsidR="00282A1B" w:rsidRPr="007E59B3" w:rsidRDefault="00EA626B" w:rsidP="00282A1B">
      <w:pPr>
        <w:jc w:val="both"/>
        <w:rPr>
          <w:rFonts w:ascii="Arial" w:hAnsi="Arial" w:cs="Arial"/>
          <w:b/>
          <w:sz w:val="18"/>
          <w:szCs w:val="18"/>
        </w:rPr>
      </w:pPr>
      <w:r w:rsidRPr="007E59B3">
        <w:rPr>
          <w:rFonts w:ascii="Arial" w:hAnsi="Arial" w:cs="Arial"/>
          <w:b/>
          <w:sz w:val="18"/>
          <w:szCs w:val="18"/>
        </w:rPr>
        <w:t>7</w:t>
      </w:r>
      <w:r w:rsidR="00282A1B" w:rsidRPr="007E59B3">
        <w:rPr>
          <w:rFonts w:ascii="Arial" w:hAnsi="Arial" w:cs="Arial"/>
          <w:b/>
          <w:sz w:val="18"/>
          <w:szCs w:val="18"/>
        </w:rPr>
        <w:t xml:space="preserve">.2. </w:t>
      </w:r>
      <w:r w:rsidR="001A547B" w:rsidRPr="007E59B3">
        <w:rPr>
          <w:rFonts w:ascii="Arial" w:hAnsi="Arial" w:cs="Arial"/>
          <w:b/>
          <w:sz w:val="18"/>
          <w:szCs w:val="18"/>
        </w:rPr>
        <w:t>EN LA SUSCRIPCIÓN DE PROPOSICIONES.</w:t>
      </w:r>
    </w:p>
    <w:p w14:paraId="768DAD14" w14:textId="77777777" w:rsidR="00282A1B" w:rsidRPr="007E59B3" w:rsidRDefault="00282A1B" w:rsidP="00282A1B">
      <w:pPr>
        <w:jc w:val="both"/>
        <w:rPr>
          <w:rFonts w:ascii="Arial" w:hAnsi="Arial" w:cs="Arial"/>
          <w:sz w:val="18"/>
          <w:szCs w:val="18"/>
        </w:rPr>
      </w:pPr>
    </w:p>
    <w:p w14:paraId="3435CF1A" w14:textId="77777777" w:rsidR="00EA626B" w:rsidRPr="007E59B3" w:rsidRDefault="00EA626B" w:rsidP="00823A6B">
      <w:pPr>
        <w:jc w:val="both"/>
        <w:rPr>
          <w:rFonts w:ascii="Arial" w:hAnsi="Arial" w:cs="Arial"/>
          <w:sz w:val="18"/>
          <w:szCs w:val="18"/>
        </w:rPr>
      </w:pPr>
      <w:r w:rsidRPr="007E59B3">
        <w:rPr>
          <w:rFonts w:ascii="Arial" w:hAnsi="Arial" w:cs="Arial"/>
          <w:sz w:val="18"/>
          <w:szCs w:val="18"/>
        </w:rPr>
        <w:t xml:space="preserve">Para efectos de la suscripción de las proposiciones el licitante deberá acreditar su existencia legal y personalidad jurídica </w:t>
      </w:r>
      <w:r w:rsidR="00771298" w:rsidRPr="007E59B3">
        <w:rPr>
          <w:rFonts w:ascii="Arial" w:hAnsi="Arial" w:cs="Arial"/>
          <w:sz w:val="18"/>
          <w:szCs w:val="18"/>
        </w:rPr>
        <w:t xml:space="preserve">enviando </w:t>
      </w:r>
      <w:r w:rsidRPr="007E59B3">
        <w:rPr>
          <w:rFonts w:ascii="Arial" w:hAnsi="Arial" w:cs="Arial"/>
          <w:sz w:val="18"/>
          <w:szCs w:val="18"/>
        </w:rPr>
        <w:t>un escrito en el que su firmante manifieste, bajo protesta de decir verdad, que cuenta con facultades suficientes por si o por su representada, mismo que contendrá los datos siguientes:</w:t>
      </w:r>
    </w:p>
    <w:p w14:paraId="0F56F596" w14:textId="77777777" w:rsidR="00282A1B" w:rsidRPr="007E59B3" w:rsidRDefault="00282A1B" w:rsidP="00823A6B">
      <w:pPr>
        <w:jc w:val="both"/>
        <w:rPr>
          <w:rFonts w:ascii="Arial" w:hAnsi="Arial" w:cs="Arial"/>
          <w:sz w:val="18"/>
          <w:szCs w:val="18"/>
        </w:rPr>
      </w:pPr>
    </w:p>
    <w:p w14:paraId="16182681" w14:textId="77777777" w:rsidR="00282A1B" w:rsidRPr="007E59B3" w:rsidRDefault="001B6359" w:rsidP="00432603">
      <w:pPr>
        <w:pStyle w:val="ROMANOS"/>
        <w:numPr>
          <w:ilvl w:val="3"/>
          <w:numId w:val="9"/>
        </w:numPr>
        <w:tabs>
          <w:tab w:val="clear" w:pos="2160"/>
          <w:tab w:val="clear" w:pos="2880"/>
          <w:tab w:val="num" w:pos="426"/>
          <w:tab w:val="left" w:pos="1920"/>
        </w:tabs>
        <w:suppressAutoHyphens w:val="0"/>
        <w:autoSpaceDE/>
        <w:spacing w:after="0" w:line="240" w:lineRule="auto"/>
        <w:ind w:left="426" w:hanging="426"/>
        <w:rPr>
          <w:rFonts w:cs="Arial"/>
          <w:szCs w:val="18"/>
        </w:rPr>
      </w:pPr>
      <w:r w:rsidRPr="007E59B3">
        <w:rPr>
          <w:rFonts w:cs="Arial"/>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789E061" w14:textId="77777777" w:rsidR="001B6359" w:rsidRPr="007E59B3" w:rsidRDefault="001B6359" w:rsidP="00823A6B">
      <w:pPr>
        <w:pStyle w:val="ROMANOS"/>
        <w:tabs>
          <w:tab w:val="clear" w:pos="2160"/>
          <w:tab w:val="left" w:pos="1920"/>
        </w:tabs>
        <w:suppressAutoHyphens w:val="0"/>
        <w:autoSpaceDE/>
        <w:spacing w:after="0" w:line="240" w:lineRule="auto"/>
        <w:ind w:left="426" w:firstLine="0"/>
        <w:rPr>
          <w:rFonts w:cs="Arial"/>
          <w:szCs w:val="18"/>
        </w:rPr>
      </w:pPr>
    </w:p>
    <w:p w14:paraId="3F71C7F3" w14:textId="77777777" w:rsidR="001B6359" w:rsidRPr="007E59B3" w:rsidRDefault="001B6359" w:rsidP="00432603">
      <w:pPr>
        <w:pStyle w:val="ROMANOS"/>
        <w:numPr>
          <w:ilvl w:val="3"/>
          <w:numId w:val="9"/>
        </w:numPr>
        <w:tabs>
          <w:tab w:val="clear" w:pos="2160"/>
          <w:tab w:val="clear" w:pos="2880"/>
          <w:tab w:val="num" w:pos="426"/>
          <w:tab w:val="left" w:pos="1920"/>
        </w:tabs>
        <w:suppressAutoHyphens w:val="0"/>
        <w:autoSpaceDE/>
        <w:spacing w:after="0" w:line="240" w:lineRule="auto"/>
        <w:ind w:left="426" w:hanging="426"/>
        <w:rPr>
          <w:rFonts w:cs="Arial"/>
          <w:szCs w:val="18"/>
          <w:lang w:val="es-ES"/>
        </w:rPr>
      </w:pPr>
      <w:r w:rsidRPr="007E59B3">
        <w:rPr>
          <w:rFonts w:cs="Arial"/>
          <w:szCs w:val="18"/>
        </w:rPr>
        <w:t xml:space="preserve">Del representante legal del licitante: datos de las escrituras públicas en las que le fueron otorgadas las facultades para suscribir </w:t>
      </w:r>
      <w:r w:rsidRPr="007E59B3">
        <w:rPr>
          <w:rFonts w:cs="Arial"/>
          <w:szCs w:val="18"/>
          <w:lang w:val="es-ES"/>
        </w:rPr>
        <w:t>las proposiciones.</w:t>
      </w:r>
    </w:p>
    <w:p w14:paraId="0B107F89" w14:textId="77777777" w:rsidR="00282A1B" w:rsidRPr="007E59B3" w:rsidRDefault="00282A1B" w:rsidP="00823A6B">
      <w:pPr>
        <w:jc w:val="both"/>
        <w:rPr>
          <w:rFonts w:ascii="Arial" w:hAnsi="Arial" w:cs="Arial"/>
          <w:sz w:val="18"/>
          <w:szCs w:val="18"/>
        </w:rPr>
      </w:pPr>
    </w:p>
    <w:p w14:paraId="12F95E79" w14:textId="77777777" w:rsidR="00282A1B" w:rsidRPr="007E59B3" w:rsidRDefault="00282A1B" w:rsidP="00282A1B">
      <w:pPr>
        <w:jc w:val="both"/>
        <w:rPr>
          <w:rFonts w:ascii="Arial" w:hAnsi="Arial" w:cs="Arial"/>
          <w:bCs/>
          <w:sz w:val="18"/>
          <w:szCs w:val="18"/>
        </w:rPr>
      </w:pPr>
      <w:r w:rsidRPr="007E59B3">
        <w:rPr>
          <w:rFonts w:ascii="Arial" w:hAnsi="Arial" w:cs="Arial"/>
          <w:sz w:val="18"/>
          <w:szCs w:val="18"/>
        </w:rPr>
        <w:t xml:space="preserve">En defecto de lo anterior, el licitante podrá </w:t>
      </w:r>
      <w:r w:rsidR="00D50A36" w:rsidRPr="007E59B3">
        <w:rPr>
          <w:rFonts w:ascii="Arial" w:hAnsi="Arial" w:cs="Arial"/>
          <w:sz w:val="18"/>
          <w:szCs w:val="18"/>
        </w:rPr>
        <w:t>enviar</w:t>
      </w:r>
      <w:r w:rsidRPr="007E59B3">
        <w:rPr>
          <w:rFonts w:ascii="Arial" w:hAnsi="Arial" w:cs="Arial"/>
          <w:sz w:val="18"/>
          <w:szCs w:val="18"/>
        </w:rPr>
        <w:t xml:space="preserve"> debidamente requisitado el formato que aparece como </w:t>
      </w:r>
      <w:r w:rsidRPr="007E59B3">
        <w:rPr>
          <w:rFonts w:ascii="Arial" w:hAnsi="Arial" w:cs="Arial"/>
          <w:b/>
          <w:bCs/>
          <w:sz w:val="18"/>
          <w:szCs w:val="18"/>
        </w:rPr>
        <w:t xml:space="preserve">Anexo Número </w:t>
      </w:r>
      <w:r w:rsidR="00E56E4B" w:rsidRPr="007E59B3">
        <w:rPr>
          <w:rFonts w:ascii="Arial" w:hAnsi="Arial" w:cs="Arial"/>
          <w:b/>
          <w:bCs/>
          <w:sz w:val="18"/>
          <w:szCs w:val="18"/>
        </w:rPr>
        <w:t>9</w:t>
      </w:r>
      <w:r w:rsidRPr="007E59B3">
        <w:rPr>
          <w:rFonts w:ascii="Arial" w:hAnsi="Arial" w:cs="Arial"/>
          <w:b/>
          <w:bCs/>
          <w:sz w:val="18"/>
          <w:szCs w:val="18"/>
        </w:rPr>
        <w:t xml:space="preserve"> (</w:t>
      </w:r>
      <w:r w:rsidR="00E56E4B" w:rsidRPr="007E59B3">
        <w:rPr>
          <w:rFonts w:ascii="Arial" w:hAnsi="Arial" w:cs="Arial"/>
          <w:b/>
          <w:bCs/>
          <w:sz w:val="18"/>
          <w:szCs w:val="18"/>
        </w:rPr>
        <w:t>nueve</w:t>
      </w:r>
      <w:r w:rsidRPr="007E59B3">
        <w:rPr>
          <w:rFonts w:ascii="Arial" w:hAnsi="Arial" w:cs="Arial"/>
          <w:b/>
          <w:bCs/>
          <w:sz w:val="18"/>
          <w:szCs w:val="18"/>
        </w:rPr>
        <w:t>),</w:t>
      </w:r>
      <w:r w:rsidRPr="007E59B3">
        <w:rPr>
          <w:rFonts w:ascii="Arial" w:hAnsi="Arial" w:cs="Arial"/>
          <w:sz w:val="18"/>
          <w:szCs w:val="18"/>
        </w:rPr>
        <w:t xml:space="preserve"> el cual forma parte </w:t>
      </w:r>
      <w:r w:rsidR="00336848" w:rsidRPr="007E59B3">
        <w:rPr>
          <w:rFonts w:ascii="Arial" w:hAnsi="Arial" w:cs="Arial"/>
          <w:sz w:val="18"/>
          <w:szCs w:val="18"/>
        </w:rPr>
        <w:t>de la presente convocatoria</w:t>
      </w:r>
      <w:r w:rsidRPr="007E59B3">
        <w:rPr>
          <w:rFonts w:ascii="Arial" w:hAnsi="Arial" w:cs="Arial"/>
          <w:bCs/>
          <w:sz w:val="18"/>
          <w:szCs w:val="18"/>
        </w:rPr>
        <w:t>.</w:t>
      </w:r>
    </w:p>
    <w:p w14:paraId="03AA082D" w14:textId="77777777" w:rsidR="00282A1B" w:rsidRPr="007E59B3" w:rsidRDefault="00282A1B" w:rsidP="00823A6B">
      <w:pPr>
        <w:jc w:val="both"/>
        <w:rPr>
          <w:rFonts w:ascii="Arial" w:hAnsi="Arial" w:cs="Arial"/>
          <w:sz w:val="18"/>
          <w:szCs w:val="18"/>
        </w:rPr>
      </w:pPr>
    </w:p>
    <w:p w14:paraId="2D084D03" w14:textId="77777777" w:rsidR="00D327A3" w:rsidRPr="007E59B3" w:rsidRDefault="00282A1B" w:rsidP="00823A6B">
      <w:pPr>
        <w:jc w:val="both"/>
        <w:rPr>
          <w:rFonts w:ascii="Arial" w:hAnsi="Arial" w:cs="Arial"/>
          <w:sz w:val="18"/>
          <w:szCs w:val="18"/>
        </w:rPr>
      </w:pPr>
      <w:r w:rsidRPr="007E59B3">
        <w:rPr>
          <w:rFonts w:ascii="Arial" w:hAnsi="Arial" w:cs="Arial"/>
          <w:sz w:val="18"/>
          <w:szCs w:val="18"/>
        </w:rPr>
        <w:t xml:space="preserve">El domicilio que se señale en el </w:t>
      </w:r>
      <w:r w:rsidRPr="007E59B3">
        <w:rPr>
          <w:rFonts w:ascii="Arial" w:hAnsi="Arial" w:cs="Arial"/>
          <w:b/>
          <w:bCs/>
          <w:sz w:val="18"/>
          <w:szCs w:val="18"/>
        </w:rPr>
        <w:t xml:space="preserve">Anexo Número </w:t>
      </w:r>
      <w:r w:rsidR="00E56E4B" w:rsidRPr="007E59B3">
        <w:rPr>
          <w:rFonts w:ascii="Arial" w:hAnsi="Arial" w:cs="Arial"/>
          <w:b/>
          <w:bCs/>
          <w:sz w:val="18"/>
          <w:szCs w:val="18"/>
        </w:rPr>
        <w:t>9</w:t>
      </w:r>
      <w:r w:rsidRPr="007E59B3">
        <w:rPr>
          <w:rFonts w:ascii="Arial" w:hAnsi="Arial" w:cs="Arial"/>
          <w:b/>
          <w:bCs/>
          <w:sz w:val="18"/>
          <w:szCs w:val="18"/>
        </w:rPr>
        <w:t xml:space="preserve"> (n</w:t>
      </w:r>
      <w:r w:rsidR="00E56E4B" w:rsidRPr="007E59B3">
        <w:rPr>
          <w:rFonts w:ascii="Arial" w:hAnsi="Arial" w:cs="Arial"/>
          <w:b/>
          <w:bCs/>
          <w:sz w:val="18"/>
          <w:szCs w:val="18"/>
        </w:rPr>
        <w:t>ueve</w:t>
      </w:r>
      <w:r w:rsidRPr="007E59B3">
        <w:rPr>
          <w:rFonts w:ascii="Arial" w:hAnsi="Arial" w:cs="Arial"/>
          <w:b/>
          <w:bCs/>
          <w:sz w:val="18"/>
          <w:szCs w:val="18"/>
        </w:rPr>
        <w:t>)</w:t>
      </w:r>
      <w:r w:rsidRPr="007E59B3">
        <w:rPr>
          <w:rFonts w:ascii="Arial" w:hAnsi="Arial" w:cs="Arial"/>
          <w:sz w:val="18"/>
          <w:szCs w:val="18"/>
        </w:rPr>
        <w:t xml:space="preserve"> </w:t>
      </w:r>
      <w:r w:rsidR="00336848" w:rsidRPr="007E59B3">
        <w:rPr>
          <w:rFonts w:ascii="Arial" w:hAnsi="Arial" w:cs="Arial"/>
          <w:sz w:val="18"/>
          <w:szCs w:val="18"/>
        </w:rPr>
        <w:t>de la presente convocatoria</w:t>
      </w:r>
      <w:r w:rsidRPr="007E59B3">
        <w:rPr>
          <w:rFonts w:ascii="Arial" w:hAnsi="Arial" w:cs="Arial"/>
          <w:sz w:val="18"/>
          <w:szCs w:val="18"/>
        </w:rPr>
        <w:t>, será aquel en el que el licitante pueda recibir todo tipo de notificaciones y documentos que resulten.</w:t>
      </w:r>
    </w:p>
    <w:p w14:paraId="327F3B71" w14:textId="77777777" w:rsidR="00EE03CC" w:rsidRPr="007E59B3" w:rsidRDefault="00EE03CC" w:rsidP="00823A6B">
      <w:pPr>
        <w:jc w:val="both"/>
        <w:rPr>
          <w:rFonts w:ascii="Arial" w:hAnsi="Arial" w:cs="Arial"/>
          <w:sz w:val="18"/>
          <w:szCs w:val="18"/>
        </w:rPr>
      </w:pPr>
    </w:p>
    <w:p w14:paraId="56181F3D" w14:textId="77777777" w:rsidR="00EE03CC" w:rsidRPr="007E59B3" w:rsidRDefault="00EE03CC" w:rsidP="00EE03CC">
      <w:pPr>
        <w:jc w:val="both"/>
        <w:rPr>
          <w:rFonts w:ascii="Arial" w:hAnsi="Arial" w:cs="Arial"/>
          <w:b/>
          <w:sz w:val="18"/>
          <w:szCs w:val="18"/>
        </w:rPr>
      </w:pPr>
      <w:r w:rsidRPr="007E59B3">
        <w:rPr>
          <w:rFonts w:ascii="Arial" w:hAnsi="Arial" w:cs="Arial"/>
          <w:b/>
          <w:sz w:val="18"/>
          <w:szCs w:val="18"/>
        </w:rPr>
        <w:t>7.3. PREVIO A LA FIRMA DEL CONTRATO.</w:t>
      </w:r>
    </w:p>
    <w:p w14:paraId="7673420C" w14:textId="77777777" w:rsidR="00EE03CC" w:rsidRPr="007E59B3" w:rsidRDefault="00EE03CC" w:rsidP="00EE03CC">
      <w:pPr>
        <w:jc w:val="both"/>
        <w:rPr>
          <w:rFonts w:ascii="Arial" w:hAnsi="Arial" w:cs="Arial"/>
          <w:sz w:val="18"/>
          <w:szCs w:val="18"/>
        </w:rPr>
      </w:pPr>
    </w:p>
    <w:p w14:paraId="3EB9ACDD" w14:textId="77777777" w:rsidR="00EE03CC" w:rsidRPr="007E59B3" w:rsidRDefault="00EE03CC" w:rsidP="00EE03CC">
      <w:pPr>
        <w:jc w:val="both"/>
        <w:rPr>
          <w:rFonts w:ascii="Arial" w:hAnsi="Arial" w:cs="Arial"/>
          <w:sz w:val="18"/>
          <w:szCs w:val="18"/>
        </w:rPr>
      </w:pPr>
      <w:r w:rsidRPr="007E59B3">
        <w:rPr>
          <w:rFonts w:ascii="Arial" w:hAnsi="Arial" w:cs="Arial"/>
          <w:sz w:val="18"/>
          <w:szCs w:val="18"/>
        </w:rPr>
        <w:t>Conforme a lo previsto en el Artículo 35, fracciones I y II del Reglamento de la Ley, el licitante que resulte adjudicado, deberá presentar para su cotejo, los siguientes documentos:</w:t>
      </w:r>
    </w:p>
    <w:p w14:paraId="74296057" w14:textId="77777777" w:rsidR="00EE03CC" w:rsidRPr="007E59B3" w:rsidRDefault="00EE03CC" w:rsidP="00EE03CC">
      <w:pPr>
        <w:jc w:val="both"/>
        <w:rPr>
          <w:rFonts w:ascii="Arial" w:hAnsi="Arial" w:cs="Arial"/>
          <w:sz w:val="18"/>
          <w:szCs w:val="18"/>
        </w:rPr>
      </w:pPr>
    </w:p>
    <w:p w14:paraId="7261E370" w14:textId="77777777" w:rsidR="00EE03CC" w:rsidRPr="007E59B3" w:rsidRDefault="00EE03CC" w:rsidP="00EB25CC">
      <w:pPr>
        <w:numPr>
          <w:ilvl w:val="0"/>
          <w:numId w:val="23"/>
        </w:numPr>
        <w:jc w:val="both"/>
        <w:rPr>
          <w:rFonts w:ascii="Arial" w:hAnsi="Arial" w:cs="Arial"/>
          <w:sz w:val="18"/>
          <w:szCs w:val="18"/>
        </w:rPr>
      </w:pPr>
      <w:r w:rsidRPr="007E59B3">
        <w:rPr>
          <w:rFonts w:ascii="Arial" w:hAnsi="Arial" w:cs="Arial"/>
          <w:sz w:val="18"/>
          <w:szCs w:val="18"/>
        </w:rPr>
        <w:t>Tratándose de personas morales, testimonio de la escritura pública en la que conste que fue constituida conforme a las leyes mexicanas y que tiene su domicilio en el territorio nacional.</w:t>
      </w:r>
    </w:p>
    <w:p w14:paraId="305F2704" w14:textId="77777777" w:rsidR="00EE03CC" w:rsidRPr="007E59B3" w:rsidRDefault="00EE03CC" w:rsidP="00EB25CC">
      <w:pPr>
        <w:numPr>
          <w:ilvl w:val="0"/>
          <w:numId w:val="23"/>
        </w:numPr>
        <w:jc w:val="both"/>
        <w:rPr>
          <w:rFonts w:ascii="Arial" w:hAnsi="Arial" w:cs="Arial"/>
          <w:sz w:val="18"/>
          <w:szCs w:val="18"/>
        </w:rPr>
      </w:pPr>
      <w:r w:rsidRPr="007E59B3">
        <w:rPr>
          <w:rFonts w:ascii="Arial" w:hAnsi="Arial" w:cs="Arial"/>
          <w:sz w:val="18"/>
          <w:szCs w:val="18"/>
        </w:rPr>
        <w:t>Tratándose de personas físicas, acta de nacimiento o, en su caso, carta de naturalización respectiva, expedida por la autoridad competente, así como la documentación con la que acredite tener su domicilio legal en el territorio nacional.</w:t>
      </w:r>
    </w:p>
    <w:p w14:paraId="4D688A83" w14:textId="77777777" w:rsidR="00EE03CC" w:rsidRPr="007E59B3" w:rsidRDefault="00EE03CC" w:rsidP="00EE03CC">
      <w:pPr>
        <w:ind w:left="708"/>
        <w:rPr>
          <w:rFonts w:ascii="Arial" w:hAnsi="Arial" w:cs="Arial"/>
          <w:sz w:val="18"/>
          <w:szCs w:val="18"/>
        </w:rPr>
      </w:pPr>
    </w:p>
    <w:p w14:paraId="3E96970F" w14:textId="77777777" w:rsidR="00EE03CC" w:rsidRPr="007E59B3" w:rsidRDefault="00EE03CC" w:rsidP="00EE03CC">
      <w:pPr>
        <w:jc w:val="both"/>
        <w:rPr>
          <w:rFonts w:ascii="Arial" w:hAnsi="Arial" w:cs="Arial"/>
          <w:sz w:val="18"/>
          <w:szCs w:val="18"/>
          <w:lang w:val="es-ES_tradnl"/>
        </w:rPr>
      </w:pPr>
      <w:r w:rsidRPr="007E59B3">
        <w:rPr>
          <w:rFonts w:ascii="Arial" w:hAnsi="Arial" w:cs="Arial"/>
          <w:sz w:val="18"/>
          <w:szCs w:val="18"/>
          <w:lang w:val="es-ES_tradnl"/>
        </w:rPr>
        <w:t>Además de los siguientes documentos:</w:t>
      </w:r>
    </w:p>
    <w:p w14:paraId="322E01A0" w14:textId="77777777" w:rsidR="00EE03CC" w:rsidRPr="007E59B3" w:rsidRDefault="00EE03CC" w:rsidP="00EE03CC">
      <w:pPr>
        <w:jc w:val="both"/>
        <w:rPr>
          <w:rFonts w:ascii="Arial" w:hAnsi="Arial" w:cs="Arial"/>
          <w:sz w:val="18"/>
          <w:szCs w:val="18"/>
          <w:lang w:val="es-ES_tradnl"/>
        </w:rPr>
      </w:pPr>
    </w:p>
    <w:p w14:paraId="2A013589"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Registro Federal de Contribuyentes</w:t>
      </w:r>
    </w:p>
    <w:p w14:paraId="0B6F9D84"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Registro Patronal IMSS</w:t>
      </w:r>
    </w:p>
    <w:p w14:paraId="53FA9523"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Opinión positiva y vigente de cumplimiento de sus obligaciones Fiscales ante el SAT así como en Materia de Seguridad Social IMSS e INFONAVIT.</w:t>
      </w:r>
    </w:p>
    <w:p w14:paraId="4F3844CB"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Acta Constitutiva de la Empresa</w:t>
      </w:r>
    </w:p>
    <w:p w14:paraId="3CB3FADC"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Poder Notarial</w:t>
      </w:r>
    </w:p>
    <w:p w14:paraId="5FAB9EF7"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Identificación Oficial con fotografía vigente.</w:t>
      </w:r>
    </w:p>
    <w:p w14:paraId="55FE49CA"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Comprobante de domicilio vigente.</w:t>
      </w:r>
    </w:p>
    <w:p w14:paraId="17619EFB"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Manifiesto bajo protesta de decir de no encontrarse en ninguno de los supuestos del Artículo 50 y 60 de la Ley.</w:t>
      </w:r>
    </w:p>
    <w:p w14:paraId="171CB96F"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Licencia municipal vigente, el cual describa el giro o actividad empresarial</w:t>
      </w:r>
    </w:p>
    <w:p w14:paraId="44029E48" w14:textId="77777777" w:rsidR="00EE03CC" w:rsidRPr="007E59B3" w:rsidRDefault="00EE03CC" w:rsidP="00EB25CC">
      <w:pPr>
        <w:numPr>
          <w:ilvl w:val="0"/>
          <w:numId w:val="24"/>
        </w:numPr>
        <w:suppressAutoHyphens w:val="0"/>
        <w:contextualSpacing/>
        <w:jc w:val="both"/>
        <w:rPr>
          <w:rFonts w:ascii="Arial" w:hAnsi="Arial" w:cs="Arial"/>
          <w:sz w:val="18"/>
          <w:szCs w:val="18"/>
          <w:lang w:val="es-ES_tradnl"/>
        </w:rPr>
      </w:pPr>
      <w:r w:rsidRPr="007E59B3">
        <w:rPr>
          <w:rFonts w:ascii="Arial" w:hAnsi="Arial" w:cs="Arial"/>
          <w:sz w:val="18"/>
          <w:szCs w:val="18"/>
          <w:lang w:val="es-ES_tradnl"/>
        </w:rPr>
        <w:t>Carta del articulo 50 y 60 en papel membretado y firma autógrafa del representante legal</w:t>
      </w:r>
    </w:p>
    <w:p w14:paraId="337F0A85" w14:textId="77777777" w:rsidR="00EE03CC" w:rsidRPr="007E59B3" w:rsidRDefault="00EE03CC" w:rsidP="00EE03CC">
      <w:pPr>
        <w:contextualSpacing/>
        <w:jc w:val="both"/>
        <w:rPr>
          <w:rFonts w:ascii="Arial" w:hAnsi="Arial" w:cs="Arial"/>
          <w:sz w:val="18"/>
          <w:szCs w:val="18"/>
          <w:lang w:val="es-ES_tradnl"/>
        </w:rPr>
      </w:pPr>
    </w:p>
    <w:p w14:paraId="2BC36C68" w14:textId="77777777" w:rsidR="00EE03CC" w:rsidRPr="007E59B3" w:rsidRDefault="00EE03CC" w:rsidP="00EE03CC">
      <w:pPr>
        <w:spacing w:after="120"/>
        <w:jc w:val="both"/>
        <w:rPr>
          <w:rFonts w:ascii="Arial" w:hAnsi="Arial" w:cs="Arial"/>
          <w:sz w:val="18"/>
          <w:szCs w:val="18"/>
          <w:lang w:val="es-ES_tradnl"/>
        </w:rPr>
      </w:pPr>
      <w:r w:rsidRPr="007E59B3">
        <w:rPr>
          <w:rFonts w:ascii="Arial" w:hAnsi="Arial" w:cs="Arial"/>
          <w:sz w:val="18"/>
          <w:szCs w:val="18"/>
          <w:lang w:val="es-ES_tradnl"/>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3228E54" w14:textId="77777777" w:rsidR="00EE03CC" w:rsidRPr="007E59B3" w:rsidRDefault="00EE03CC" w:rsidP="00EE03CC">
      <w:pPr>
        <w:jc w:val="both"/>
        <w:rPr>
          <w:rFonts w:ascii="Arial" w:hAnsi="Arial" w:cs="Arial"/>
          <w:sz w:val="18"/>
          <w:szCs w:val="18"/>
          <w:lang w:val="es-ES_tradnl"/>
        </w:rPr>
      </w:pPr>
      <w:r w:rsidRPr="007E59B3">
        <w:rPr>
          <w:rFonts w:ascii="Arial" w:hAnsi="Arial" w:cs="Arial"/>
          <w:sz w:val="18"/>
          <w:szCs w:val="18"/>
          <w:lang w:val="es-ES_tradnl"/>
        </w:rPr>
        <w:lastRenderedPageBreak/>
        <w:t>Dicha documentación deberá ser entregada en la Oficina de Contratos dependiente de la Coordinación de Abastecimiento y Equipamiento, ubicado en Periférico Sur No. 8000, Colonia Santa María Tequepexpan, C.P. 45600  en San Pedro Tlaquepaque, Jalisco.</w:t>
      </w:r>
    </w:p>
    <w:p w14:paraId="5FBAD700" w14:textId="77777777" w:rsidR="002400DC" w:rsidRPr="007E59B3" w:rsidRDefault="002400DC" w:rsidP="00503E10">
      <w:pPr>
        <w:jc w:val="both"/>
        <w:rPr>
          <w:rFonts w:ascii="Arial" w:hAnsi="Arial" w:cs="Arial"/>
          <w:sz w:val="18"/>
          <w:szCs w:val="18"/>
          <w:lang w:val="es-ES_tradnl"/>
        </w:rPr>
      </w:pPr>
    </w:p>
    <w:p w14:paraId="1DD6F478" w14:textId="77777777" w:rsidR="001634D6" w:rsidRPr="007E59B3" w:rsidRDefault="00EE03CC" w:rsidP="001634D6">
      <w:pPr>
        <w:jc w:val="both"/>
        <w:rPr>
          <w:rFonts w:ascii="Arial" w:hAnsi="Arial" w:cs="Arial"/>
          <w:b/>
          <w:sz w:val="18"/>
          <w:szCs w:val="18"/>
        </w:rPr>
      </w:pPr>
      <w:r w:rsidRPr="007E59B3">
        <w:rPr>
          <w:rFonts w:ascii="Arial" w:hAnsi="Arial" w:cs="Arial"/>
          <w:b/>
          <w:sz w:val="18"/>
          <w:szCs w:val="18"/>
        </w:rPr>
        <w:t>8.</w:t>
      </w:r>
      <w:r w:rsidR="001634D6" w:rsidRPr="007E59B3">
        <w:rPr>
          <w:rFonts w:ascii="Arial" w:hAnsi="Arial" w:cs="Arial"/>
          <w:b/>
          <w:sz w:val="18"/>
          <w:szCs w:val="18"/>
        </w:rPr>
        <w:t xml:space="preserve"> ACREDITACIÓN DE ENCONTRARSE AL CORRIENTE DE SUS OBLIGACIONES FISCALES.</w:t>
      </w:r>
    </w:p>
    <w:p w14:paraId="5A6D656D" w14:textId="77777777" w:rsidR="001634D6" w:rsidRPr="007E59B3" w:rsidRDefault="001634D6" w:rsidP="001634D6">
      <w:pPr>
        <w:jc w:val="both"/>
        <w:rPr>
          <w:rFonts w:ascii="Arial" w:hAnsi="Arial" w:cs="Arial"/>
          <w:b/>
          <w:sz w:val="18"/>
          <w:szCs w:val="18"/>
        </w:rPr>
      </w:pPr>
      <w:r w:rsidRPr="007E59B3">
        <w:rPr>
          <w:rFonts w:ascii="Arial" w:hAnsi="Arial" w:cs="Arial"/>
          <w:b/>
          <w:sz w:val="18"/>
          <w:szCs w:val="18"/>
        </w:rPr>
        <w:t xml:space="preserve"> </w:t>
      </w:r>
    </w:p>
    <w:p w14:paraId="31D8EB87" w14:textId="77777777" w:rsidR="008F2613" w:rsidRPr="007E59B3" w:rsidRDefault="008F2613" w:rsidP="008F2613">
      <w:pPr>
        <w:suppressAutoHyphens w:val="0"/>
        <w:jc w:val="both"/>
        <w:rPr>
          <w:rFonts w:ascii="Arial" w:eastAsia="MS Mincho" w:hAnsi="Arial" w:cs="Arial"/>
          <w:b/>
          <w:sz w:val="18"/>
          <w:szCs w:val="18"/>
          <w:lang w:val="es-ES_tradnl" w:eastAsia="en-US"/>
        </w:rPr>
      </w:pPr>
      <w:r w:rsidRPr="007E59B3">
        <w:rPr>
          <w:rFonts w:ascii="Arial" w:eastAsia="MS Mincho" w:hAnsi="Arial" w:cs="Arial"/>
          <w:b/>
          <w:sz w:val="18"/>
          <w:szCs w:val="18"/>
          <w:lang w:val="es-ES_tradnl" w:eastAsia="en-US"/>
        </w:rPr>
        <w:t>CUMPLIMIENTO DE OBLIGACIONES FISCALES:</w:t>
      </w:r>
    </w:p>
    <w:p w14:paraId="69D06738" w14:textId="77777777" w:rsidR="008F2613" w:rsidRPr="007E59B3" w:rsidRDefault="008F2613" w:rsidP="008F2613">
      <w:pPr>
        <w:suppressAutoHyphens w:val="0"/>
        <w:jc w:val="both"/>
        <w:rPr>
          <w:rFonts w:ascii="Arial" w:eastAsia="MS Mincho" w:hAnsi="Arial" w:cs="Arial"/>
          <w:sz w:val="18"/>
          <w:szCs w:val="18"/>
          <w:lang w:val="es-ES_tradnl" w:eastAsia="en-US"/>
        </w:rPr>
      </w:pPr>
    </w:p>
    <w:p w14:paraId="7B14ACA0" w14:textId="77777777" w:rsidR="008F2613" w:rsidRPr="007E59B3" w:rsidRDefault="008F2613" w:rsidP="008F2613">
      <w:pPr>
        <w:spacing w:after="120"/>
        <w:jc w:val="both"/>
        <w:rPr>
          <w:rFonts w:ascii="Arial" w:hAnsi="Arial" w:cs="Arial"/>
          <w:sz w:val="18"/>
          <w:szCs w:val="18"/>
          <w:lang w:val="es-MX"/>
        </w:rPr>
      </w:pPr>
      <w:r w:rsidRPr="007E59B3">
        <w:rPr>
          <w:rFonts w:ascii="Arial" w:hAnsi="Arial" w:cs="Arial"/>
          <w:sz w:val="18"/>
          <w:szCs w:val="18"/>
          <w:lang w:val="es-MX"/>
        </w:rPr>
        <w:t>El Instituto no contratará servicios con los particulares que se encuentren dentro de los supuestos señalados en las fracciones I, II, III, IV, V, VI, VII y VIII del Artículo 32-D del Código Fiscal de la Federación.</w:t>
      </w:r>
    </w:p>
    <w:p w14:paraId="632F7BCC" w14:textId="77777777" w:rsidR="008F2613" w:rsidRPr="007E59B3" w:rsidRDefault="008F2613" w:rsidP="008F261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14:paraId="2FAD1CBF" w14:textId="77777777" w:rsidR="008F2613" w:rsidRPr="007E59B3" w:rsidRDefault="008F2613" w:rsidP="008F261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14:paraId="1F34AAD9" w14:textId="77777777" w:rsidR="008F2613" w:rsidRPr="007E59B3" w:rsidRDefault="008F2613" w:rsidP="008F2613">
      <w:pPr>
        <w:suppressAutoHyphens w:val="0"/>
        <w:spacing w:after="120"/>
        <w:jc w:val="both"/>
        <w:rPr>
          <w:rFonts w:ascii="Arial" w:eastAsia="MS Mincho" w:hAnsi="Arial" w:cs="Arial"/>
          <w:b/>
          <w:sz w:val="18"/>
          <w:szCs w:val="18"/>
          <w:lang w:val="es-ES_tradnl" w:eastAsia="en-US"/>
        </w:rPr>
      </w:pPr>
      <w:r w:rsidRPr="007E59B3">
        <w:rPr>
          <w:rFonts w:ascii="Arial" w:eastAsia="MS Mincho" w:hAnsi="Arial" w:cs="Arial"/>
          <w:b/>
          <w:sz w:val="18"/>
          <w:szCs w:val="18"/>
          <w:lang w:val="es-ES_tradnl" w:eastAsia="en-US"/>
        </w:rPr>
        <w:t>CUMPLIMIENTO DE OBLIGACIONES FISCALES EN MATERIA DE SEGURIDAD SOCIAL:</w:t>
      </w:r>
    </w:p>
    <w:p w14:paraId="428B0A0B"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El Instituto no contratará la prestación de servicios con los particulares que no se  encuentren al corriente en sus obligaciones en materia de seguridad social en términos del artículo 32-D del Código Fiscal de la Federación, así como del Ac</w:t>
      </w:r>
      <w:r w:rsidR="00F63714">
        <w:rPr>
          <w:rFonts w:ascii="Arial" w:eastAsia="MS Mincho" w:hAnsi="Arial" w:cs="Arial"/>
          <w:sz w:val="18"/>
          <w:szCs w:val="18"/>
          <w:lang w:val="es-ES_tradnl" w:eastAsia="en-US"/>
        </w:rPr>
        <w:t>uerdo número ACDO.AS2.HCT.270224/34</w:t>
      </w:r>
      <w:r w:rsidRPr="007E59B3">
        <w:rPr>
          <w:rFonts w:ascii="Arial" w:eastAsia="MS Mincho" w:hAnsi="Arial" w:cs="Arial"/>
          <w:sz w:val="18"/>
          <w:szCs w:val="18"/>
          <w:lang w:val="es-ES_tradnl" w:eastAsia="en-US"/>
        </w:rPr>
        <w:t xml:space="preserve">.P.DIR, </w:t>
      </w:r>
      <w:r w:rsidR="00F63714">
        <w:rPr>
          <w:rFonts w:ascii="Arial" w:eastAsia="MS Mincho" w:hAnsi="Arial" w:cs="Arial"/>
          <w:sz w:val="18"/>
          <w:szCs w:val="18"/>
          <w:lang w:val="es-ES_tradnl" w:eastAsia="en-US"/>
        </w:rPr>
        <w:t xml:space="preserve">dictado </w:t>
      </w:r>
      <w:r w:rsidRPr="007E59B3">
        <w:rPr>
          <w:rFonts w:ascii="Arial" w:eastAsia="MS Mincho" w:hAnsi="Arial" w:cs="Arial"/>
          <w:sz w:val="18"/>
          <w:szCs w:val="18"/>
          <w:lang w:val="es-ES_tradnl" w:eastAsia="en-US"/>
        </w:rPr>
        <w:t>por Consejo Técnico del Instituto Mexicano del Seguro Social,</w:t>
      </w:r>
      <w:r w:rsidR="00567BB9">
        <w:rPr>
          <w:rFonts w:ascii="Arial" w:eastAsia="MS Mincho" w:hAnsi="Arial" w:cs="Arial"/>
          <w:sz w:val="18"/>
          <w:szCs w:val="18"/>
          <w:lang w:val="es-ES_tradnl" w:eastAsia="en-US"/>
        </w:rPr>
        <w:t xml:space="preserve"> en sesión ordinaria celebrada el 27 de febrero de 2024 por </w:t>
      </w:r>
      <w:r w:rsidRPr="007E59B3">
        <w:rPr>
          <w:rFonts w:ascii="Arial" w:eastAsia="MS Mincho" w:hAnsi="Arial" w:cs="Arial"/>
          <w:sz w:val="18"/>
          <w:szCs w:val="18"/>
          <w:lang w:val="es-ES_tradnl" w:eastAsia="en-US"/>
        </w:rPr>
        <w:t>l</w:t>
      </w:r>
      <w:r w:rsidR="00567BB9">
        <w:rPr>
          <w:rFonts w:ascii="Arial" w:eastAsia="MS Mincho" w:hAnsi="Arial" w:cs="Arial"/>
          <w:sz w:val="18"/>
          <w:szCs w:val="18"/>
          <w:lang w:val="es-ES_tradnl" w:eastAsia="en-US"/>
        </w:rPr>
        <w:t>o que se aprobó la modificación a la Regla quinta de las reglas de carácter general para la obtención de la opinión de cumplimiento de obligaciones fiscales en materia de seguridad social, aprobadas mediante el</w:t>
      </w:r>
      <w:r w:rsidRPr="007E59B3">
        <w:rPr>
          <w:rFonts w:ascii="Arial" w:eastAsia="MS Mincho" w:hAnsi="Arial" w:cs="Arial"/>
          <w:sz w:val="18"/>
          <w:szCs w:val="18"/>
          <w:lang w:val="es-ES_tradnl" w:eastAsia="en-US"/>
        </w:rPr>
        <w:t xml:space="preserve"> acuerdo ACDO.AS2.HCT.2</w:t>
      </w:r>
      <w:r w:rsidR="00567BB9">
        <w:rPr>
          <w:rFonts w:ascii="Arial" w:eastAsia="MS Mincho" w:hAnsi="Arial" w:cs="Arial"/>
          <w:sz w:val="18"/>
          <w:szCs w:val="18"/>
          <w:lang w:val="es-ES_tradnl" w:eastAsia="en-US"/>
        </w:rPr>
        <w:t>70422/107</w:t>
      </w:r>
      <w:r w:rsidRPr="007E59B3">
        <w:rPr>
          <w:rFonts w:ascii="Arial" w:eastAsia="MS Mincho" w:hAnsi="Arial" w:cs="Arial"/>
          <w:sz w:val="18"/>
          <w:szCs w:val="18"/>
          <w:lang w:val="es-ES_tradnl" w:eastAsia="en-US"/>
        </w:rPr>
        <w:t xml:space="preserve">.P.DIR publicado </w:t>
      </w:r>
      <w:r w:rsidR="00567BB9">
        <w:rPr>
          <w:rFonts w:ascii="Arial" w:eastAsia="MS Mincho" w:hAnsi="Arial" w:cs="Arial"/>
          <w:sz w:val="18"/>
          <w:szCs w:val="18"/>
          <w:lang w:val="es-ES_tradnl" w:eastAsia="en-US"/>
        </w:rPr>
        <w:t>el 22 de septiembre de 2022, así como su anexo único.</w:t>
      </w:r>
    </w:p>
    <w:p w14:paraId="6B0D1F36"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Tequepexpan, San Pedro Tlaquepaque, Jalisco.</w:t>
      </w:r>
    </w:p>
    <w:p w14:paraId="717344F0"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6E28A1CC"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Solo podrán obtener la “opinión de cumplimiento  de obligaciones fiscales en materia de seguridad social”, los particulares que se encuentren registrados ante el Instituto y que tengan trabajadores inscritos y activos.</w:t>
      </w:r>
    </w:p>
    <w:p w14:paraId="27D3FDA1" w14:textId="77777777" w:rsidR="003531E3" w:rsidRPr="007E59B3" w:rsidRDefault="003531E3" w:rsidP="00EB25CC">
      <w:pPr>
        <w:numPr>
          <w:ilvl w:val="0"/>
          <w:numId w:val="37"/>
        </w:num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No se podrá obtener la opinión de cumplimiento multicitada, los particulares que se encuentren en los siguientes supuestos:</w:t>
      </w:r>
    </w:p>
    <w:p w14:paraId="0AB5E055" w14:textId="77777777" w:rsidR="003531E3" w:rsidRPr="007E59B3" w:rsidRDefault="003531E3" w:rsidP="00EB25CC">
      <w:pPr>
        <w:numPr>
          <w:ilvl w:val="0"/>
          <w:numId w:val="37"/>
        </w:num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No se encuentra registrado ante el Instituto, por no tener personal que sea sujeto de aseguramiento obligatorio, de conformidad con lo dispuesto por el artículo 12 de la Ley del Seguro Social,</w:t>
      </w:r>
    </w:p>
    <w:p w14:paraId="7E6BE45B" w14:textId="77777777" w:rsidR="003531E3" w:rsidRPr="007E59B3" w:rsidRDefault="003531E3" w:rsidP="00EB25CC">
      <w:pPr>
        <w:numPr>
          <w:ilvl w:val="0"/>
          <w:numId w:val="37"/>
        </w:num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Se encuentra registrado por no tiene trabajadores activos, o</w:t>
      </w:r>
    </w:p>
    <w:p w14:paraId="0C248234" w14:textId="77777777" w:rsidR="003531E3" w:rsidRPr="007E59B3" w:rsidRDefault="003531E3" w:rsidP="00EB25CC">
      <w:pPr>
        <w:numPr>
          <w:ilvl w:val="0"/>
          <w:numId w:val="37"/>
        </w:num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Su registro patronal se encuentra dado de baja.</w:t>
      </w:r>
    </w:p>
    <w:p w14:paraId="6FA3C434"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Sin embargo en el procedimiento señalado en el acuerdo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en el diario oficial el </w:t>
      </w:r>
      <w:proofErr w:type="spellStart"/>
      <w:r w:rsidRPr="007E59B3">
        <w:rPr>
          <w:rFonts w:ascii="Arial" w:eastAsia="MS Mincho" w:hAnsi="Arial" w:cs="Arial"/>
          <w:sz w:val="18"/>
          <w:szCs w:val="18"/>
          <w:lang w:val="es-ES_tradnl" w:eastAsia="en-US"/>
        </w:rPr>
        <w:t>dia</w:t>
      </w:r>
      <w:proofErr w:type="spellEnd"/>
      <w:r w:rsidRPr="007E59B3">
        <w:rPr>
          <w:rFonts w:ascii="Arial" w:eastAsia="MS Mincho" w:hAnsi="Arial" w:cs="Arial"/>
          <w:sz w:val="18"/>
          <w:szCs w:val="18"/>
          <w:lang w:val="es-ES_tradnl" w:eastAsia="en-US"/>
        </w:rPr>
        <w:t xml:space="preserve"> 04 de mayo de 2023 el particular podrá obtener un documento  emitido por el Instituto, en el que consta, que no se puede emitir la opinión de cumplimiento y se especifica el supuesto en el que se ubica el participante.</w:t>
      </w:r>
    </w:p>
    <w:p w14:paraId="78AAEB62"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Para considerarse que se encuentra al corriente de sus obligaciones en Materia de Seguridad Social, el participante deberá presentar.</w:t>
      </w:r>
    </w:p>
    <w:p w14:paraId="50150F67"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Escrito libre en el que manifieste, bajo protesta de decir verdad que no le es posible obtener la opinión, multicitada, y justifique el motivo.</w:t>
      </w:r>
    </w:p>
    <w:p w14:paraId="52FCC58C"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El documento emitido por este Instituto, en el que conste que no se les puede emitir la referida opinión</w:t>
      </w:r>
    </w:p>
    <w:p w14:paraId="4633719D"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3E9A6123"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lastRenderedPageBreak/>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438D5208" w14:textId="77777777" w:rsidR="003531E3" w:rsidRPr="007E59B3" w:rsidRDefault="003531E3" w:rsidP="003531E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ACDO.AS2.HCT.250423/106.P.DIR, emitido por Consejo Técnico del Instituto Mexicano del Seguro Social, por el que se aprueban las Reglas para la obtención de la opinión de cumplimiento de obligaciones fiscales en materia de seguridad social, publicado en el Diario Oficial de la Federación, el 04 de mayo de 2023,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1F90E057" w14:textId="77777777" w:rsidR="00A1263D" w:rsidRPr="007E59B3" w:rsidRDefault="003531E3" w:rsidP="008F2613">
      <w:pPr>
        <w:suppressAutoHyphens w:val="0"/>
        <w:spacing w:after="12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La opinión de cumplimiento de obligaciones en materia de seguridad social, tendrá una vigencia de 15 días naturales a partir del día de su emisión por lo cual la Opinión que presente deberá ser vigente a la fecha del acto de Apertura y Presentación de Propuestas.</w:t>
      </w:r>
    </w:p>
    <w:p w14:paraId="13FB1E82" w14:textId="77777777" w:rsidR="00C86F11" w:rsidRPr="007567F5" w:rsidRDefault="00C86F11" w:rsidP="00C86F11">
      <w:pPr>
        <w:spacing w:after="120"/>
        <w:jc w:val="both"/>
        <w:rPr>
          <w:rFonts w:ascii="Arial" w:hAnsi="Arial" w:cs="Arial"/>
          <w:b/>
          <w:sz w:val="18"/>
          <w:szCs w:val="18"/>
        </w:rPr>
      </w:pPr>
      <w:r w:rsidRPr="007567F5">
        <w:rPr>
          <w:rFonts w:ascii="Arial" w:hAnsi="Arial" w:cs="Arial"/>
          <w:b/>
          <w:sz w:val="18"/>
          <w:szCs w:val="18"/>
        </w:rPr>
        <w:t>CUMPLIMIENTO DE SUS OBLIGACIONES EN MATERIA DE APORTACIONES PATRONALES Y ENTERO DE AMORTIZACION:</w:t>
      </w:r>
    </w:p>
    <w:p w14:paraId="23CE1DD8" w14:textId="77777777" w:rsidR="00C86F11" w:rsidRPr="007567F5" w:rsidRDefault="00C86F11" w:rsidP="00C86F11">
      <w:pPr>
        <w:numPr>
          <w:ilvl w:val="0"/>
          <w:numId w:val="25"/>
        </w:numPr>
        <w:spacing w:after="120"/>
        <w:ind w:left="709" w:hanging="349"/>
        <w:jc w:val="both"/>
        <w:rPr>
          <w:rFonts w:ascii="Arial" w:hAnsi="Arial" w:cs="Arial"/>
          <w:sz w:val="18"/>
          <w:szCs w:val="18"/>
        </w:rPr>
      </w:pPr>
      <w:r w:rsidRPr="007567F5">
        <w:rPr>
          <w:rFonts w:ascii="Arial" w:hAnsi="Arial" w:cs="Arial"/>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355BBF49" w14:textId="77777777" w:rsidR="00C86F11" w:rsidRPr="007567F5" w:rsidRDefault="00C86F11" w:rsidP="00C86F11">
      <w:pPr>
        <w:spacing w:after="120"/>
        <w:jc w:val="both"/>
        <w:rPr>
          <w:rFonts w:ascii="Arial" w:hAnsi="Arial" w:cs="Arial"/>
          <w:sz w:val="18"/>
          <w:szCs w:val="18"/>
        </w:rPr>
      </w:pPr>
      <w:r w:rsidRPr="007567F5">
        <w:rPr>
          <w:rFonts w:ascii="Arial" w:hAnsi="Arial" w:cs="Arial"/>
          <w:sz w:val="18"/>
          <w:szCs w:val="18"/>
        </w:rPr>
        <w:t>Igual disposición se establece para las entidades y dependencias que tengan a su cargo la aplicación de subsidios o estímulos, respecto de los particulares que tengan derecho a su otorgamiento.</w:t>
      </w:r>
    </w:p>
    <w:p w14:paraId="1BC628DE" w14:textId="77777777" w:rsidR="00C86F11" w:rsidRPr="007567F5" w:rsidRDefault="00C86F11" w:rsidP="00C86F11">
      <w:pPr>
        <w:spacing w:after="120"/>
        <w:jc w:val="both"/>
        <w:rPr>
          <w:rFonts w:ascii="Arial" w:hAnsi="Arial" w:cs="Arial"/>
          <w:sz w:val="18"/>
          <w:szCs w:val="18"/>
        </w:rPr>
      </w:pPr>
      <w:r w:rsidRPr="007567F5">
        <w:rPr>
          <w:rFonts w:ascii="Arial" w:hAnsi="Arial" w:cs="Arial"/>
          <w:sz w:val="18"/>
          <w:szCs w:val="18"/>
        </w:rPr>
        <w:t>Además, señala el artículo 32-D del Código Fiscal citado, los proveedores a quienes se adjudique un contrato, para poder subcontratar, deberán solicitar y entregar a la contratante la constancia de situación fiscal del subcontratante.</w:t>
      </w:r>
    </w:p>
    <w:p w14:paraId="1C1A7BDB" w14:textId="77777777" w:rsidR="00C86F11" w:rsidRPr="007567F5" w:rsidRDefault="00C86F11" w:rsidP="00C86F11">
      <w:pPr>
        <w:numPr>
          <w:ilvl w:val="0"/>
          <w:numId w:val="25"/>
        </w:numPr>
        <w:spacing w:after="120"/>
        <w:ind w:left="709" w:hanging="349"/>
        <w:jc w:val="both"/>
        <w:rPr>
          <w:rFonts w:ascii="Arial" w:hAnsi="Arial" w:cs="Arial"/>
          <w:sz w:val="18"/>
          <w:szCs w:val="18"/>
        </w:rPr>
      </w:pPr>
      <w:r w:rsidRPr="007567F5">
        <w:rPr>
          <w:rFonts w:ascii="Arial" w:hAnsi="Arial" w:cs="Arial"/>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3F0E44AB" w14:textId="77777777" w:rsidR="00C86F11" w:rsidRPr="007567F5" w:rsidRDefault="00C86F11" w:rsidP="00C86F11">
      <w:pPr>
        <w:numPr>
          <w:ilvl w:val="0"/>
          <w:numId w:val="25"/>
        </w:numPr>
        <w:spacing w:after="120"/>
        <w:ind w:left="709" w:hanging="349"/>
        <w:jc w:val="both"/>
        <w:rPr>
          <w:rFonts w:ascii="Arial" w:hAnsi="Arial" w:cs="Arial"/>
          <w:sz w:val="18"/>
          <w:szCs w:val="18"/>
        </w:rPr>
      </w:pPr>
      <w:r w:rsidRPr="007567F5">
        <w:rPr>
          <w:rFonts w:ascii="Arial" w:hAnsi="Arial" w:cs="Arial"/>
          <w:sz w:val="18"/>
          <w:szCs w:val="18"/>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216D323C" w14:textId="77777777" w:rsidR="00C86F11" w:rsidRPr="007567F5" w:rsidRDefault="00C86F11" w:rsidP="00C86F11">
      <w:pPr>
        <w:spacing w:after="120"/>
        <w:jc w:val="both"/>
        <w:rPr>
          <w:rFonts w:ascii="Arial" w:hAnsi="Arial" w:cs="Arial"/>
          <w:sz w:val="18"/>
          <w:szCs w:val="18"/>
        </w:rPr>
      </w:pPr>
      <w:r w:rsidRPr="007567F5">
        <w:rPr>
          <w:rFonts w:ascii="Arial" w:hAnsi="Arial" w:cs="Arial"/>
          <w:sz w:val="18"/>
          <w:szCs w:val="18"/>
        </w:rPr>
        <w:t>Derivado de lo anterior, se emiten las siguientes “Reglas para la obtención de la constancia de situación fiscal en materia de aportaciones patrones y entero de amortizaciones”</w:t>
      </w:r>
    </w:p>
    <w:p w14:paraId="752CE0AA" w14:textId="77777777" w:rsidR="00C86F11" w:rsidRPr="007567F5" w:rsidRDefault="00C86F11" w:rsidP="00C86F11">
      <w:pPr>
        <w:spacing w:after="120"/>
        <w:jc w:val="both"/>
        <w:rPr>
          <w:rFonts w:ascii="Arial" w:hAnsi="Arial" w:cs="Arial"/>
          <w:sz w:val="18"/>
          <w:szCs w:val="18"/>
        </w:rPr>
      </w:pPr>
      <w:r w:rsidRPr="007567F5">
        <w:rPr>
          <w:rFonts w:ascii="Arial" w:hAnsi="Arial" w:cs="Arial"/>
          <w:b/>
          <w:sz w:val="18"/>
          <w:szCs w:val="18"/>
        </w:rPr>
        <w:t>Primera.-</w:t>
      </w:r>
      <w:r w:rsidRPr="007567F5">
        <w:rPr>
          <w:rFonts w:ascii="Arial" w:hAnsi="Arial" w:cs="Arial"/>
          <w:sz w:val="18"/>
          <w:szCs w:val="18"/>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55B3D4CA" w14:textId="77777777" w:rsidR="00C86F11" w:rsidRPr="007567F5" w:rsidRDefault="00C86F11" w:rsidP="00C86F11">
      <w:pPr>
        <w:spacing w:after="120"/>
        <w:jc w:val="both"/>
        <w:rPr>
          <w:rFonts w:ascii="Arial" w:hAnsi="Arial" w:cs="Arial"/>
          <w:sz w:val="18"/>
          <w:szCs w:val="18"/>
        </w:rPr>
      </w:pPr>
      <w:r w:rsidRPr="007567F5">
        <w:rPr>
          <w:rFonts w:ascii="Arial" w:hAnsi="Arial" w:cs="Arial"/>
          <w:b/>
          <w:sz w:val="18"/>
          <w:szCs w:val="18"/>
        </w:rPr>
        <w:t>Segunda.-</w:t>
      </w:r>
      <w:r w:rsidRPr="007567F5">
        <w:rPr>
          <w:rFonts w:ascii="Arial" w:hAnsi="Arial" w:cs="Arial"/>
          <w:sz w:val="18"/>
          <w:szCs w:val="18"/>
        </w:rPr>
        <w:t xml:space="preserve"> El INFONAVIT, a fin de emitir la constancia de situación fiscal, revisara que:</w:t>
      </w:r>
    </w:p>
    <w:p w14:paraId="6EF72D1C" w14:textId="77777777" w:rsidR="00C86F11" w:rsidRPr="007567F5" w:rsidRDefault="00C86F11" w:rsidP="00C86F11">
      <w:pPr>
        <w:numPr>
          <w:ilvl w:val="0"/>
          <w:numId w:val="48"/>
        </w:numPr>
        <w:spacing w:after="120"/>
        <w:jc w:val="both"/>
        <w:rPr>
          <w:rFonts w:ascii="Arial" w:hAnsi="Arial" w:cs="Arial"/>
          <w:sz w:val="18"/>
          <w:szCs w:val="18"/>
        </w:rPr>
      </w:pPr>
      <w:r w:rsidRPr="007567F5">
        <w:rPr>
          <w:rFonts w:ascii="Arial" w:hAnsi="Arial" w:cs="Arial"/>
          <w:sz w:val="18"/>
          <w:szCs w:val="18"/>
        </w:rPr>
        <w:t>La inscripción del particular solicitante ante el Instituto, en caso de estar obligado, y la vigencia del número o números de los registros patronales que le han sido asignados.</w:t>
      </w:r>
    </w:p>
    <w:p w14:paraId="1B8A824F" w14:textId="77777777" w:rsidR="00C86F11" w:rsidRPr="007567F5" w:rsidRDefault="00C86F11" w:rsidP="00C86F11">
      <w:pPr>
        <w:numPr>
          <w:ilvl w:val="0"/>
          <w:numId w:val="48"/>
        </w:numPr>
        <w:spacing w:after="120"/>
        <w:jc w:val="both"/>
        <w:rPr>
          <w:rFonts w:ascii="Arial" w:hAnsi="Arial" w:cs="Arial"/>
          <w:sz w:val="18"/>
          <w:szCs w:val="18"/>
        </w:rPr>
      </w:pPr>
      <w:r w:rsidRPr="007567F5">
        <w:rPr>
          <w:rFonts w:ascii="Arial" w:hAnsi="Arial" w:cs="Arial"/>
          <w:sz w:val="18"/>
          <w:szCs w:val="18"/>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BB5E359" w14:textId="77777777" w:rsidR="00C86F11" w:rsidRPr="007567F5" w:rsidRDefault="00C86F11" w:rsidP="00C86F11">
      <w:pPr>
        <w:numPr>
          <w:ilvl w:val="0"/>
          <w:numId w:val="48"/>
        </w:numPr>
        <w:spacing w:after="120"/>
        <w:jc w:val="both"/>
        <w:rPr>
          <w:rFonts w:ascii="Arial" w:hAnsi="Arial" w:cs="Arial"/>
          <w:sz w:val="18"/>
          <w:szCs w:val="18"/>
        </w:rPr>
      </w:pPr>
      <w:r w:rsidRPr="007567F5">
        <w:rPr>
          <w:rFonts w:ascii="Arial" w:hAnsi="Arial" w:cs="Arial"/>
          <w:sz w:val="18"/>
          <w:szCs w:val="18"/>
        </w:rPr>
        <w:t>Los adeudos o créditos fiscales que no se encuentren firmes.</w:t>
      </w:r>
    </w:p>
    <w:p w14:paraId="7BDF8E37" w14:textId="77777777" w:rsidR="00C86F11" w:rsidRPr="007567F5" w:rsidRDefault="00C86F11" w:rsidP="00C86F11">
      <w:pPr>
        <w:numPr>
          <w:ilvl w:val="0"/>
          <w:numId w:val="48"/>
        </w:numPr>
        <w:spacing w:after="120"/>
        <w:jc w:val="both"/>
        <w:rPr>
          <w:rFonts w:ascii="Arial" w:hAnsi="Arial" w:cs="Arial"/>
          <w:sz w:val="18"/>
          <w:szCs w:val="18"/>
        </w:rPr>
      </w:pPr>
      <w:r w:rsidRPr="007567F5">
        <w:rPr>
          <w:rFonts w:ascii="Arial" w:hAnsi="Arial" w:cs="Arial"/>
          <w:sz w:val="18"/>
          <w:szCs w:val="18"/>
        </w:rPr>
        <w:t>Las garantías que se hayan otorgado.</w:t>
      </w:r>
    </w:p>
    <w:p w14:paraId="4A5FDFB9" w14:textId="77777777" w:rsidR="00C86F11" w:rsidRPr="007567F5" w:rsidRDefault="00C86F11" w:rsidP="00C86F11">
      <w:pPr>
        <w:numPr>
          <w:ilvl w:val="0"/>
          <w:numId w:val="48"/>
        </w:numPr>
        <w:spacing w:after="120"/>
        <w:jc w:val="both"/>
        <w:rPr>
          <w:rFonts w:ascii="Arial" w:hAnsi="Arial" w:cs="Arial"/>
          <w:sz w:val="18"/>
          <w:szCs w:val="18"/>
        </w:rPr>
      </w:pPr>
      <w:r w:rsidRPr="007567F5">
        <w:rPr>
          <w:rFonts w:ascii="Arial" w:hAnsi="Arial" w:cs="Arial"/>
          <w:sz w:val="18"/>
          <w:szCs w:val="18"/>
        </w:rPr>
        <w:t>Los convenios de pago que el solicitante haya celebrado con el Instituto.</w:t>
      </w:r>
    </w:p>
    <w:p w14:paraId="5B168CE7" w14:textId="77777777" w:rsidR="00C86F11" w:rsidRPr="007567F5" w:rsidRDefault="00C86F11" w:rsidP="00C86F11">
      <w:pPr>
        <w:spacing w:after="120"/>
        <w:jc w:val="both"/>
        <w:rPr>
          <w:rFonts w:ascii="Arial" w:hAnsi="Arial" w:cs="Arial"/>
          <w:sz w:val="18"/>
          <w:szCs w:val="18"/>
        </w:rPr>
      </w:pPr>
      <w:r w:rsidRPr="007567F5">
        <w:rPr>
          <w:rFonts w:ascii="Arial" w:hAnsi="Arial" w:cs="Arial"/>
          <w:b/>
          <w:sz w:val="18"/>
          <w:szCs w:val="18"/>
        </w:rPr>
        <w:lastRenderedPageBreak/>
        <w:t>Tercera.-</w:t>
      </w:r>
      <w:r w:rsidRPr="007567F5">
        <w:rPr>
          <w:rFonts w:ascii="Arial" w:hAnsi="Arial" w:cs="Arial"/>
          <w:sz w:val="18"/>
          <w:szCs w:val="18"/>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0B286BD0" w14:textId="77777777" w:rsidR="00C86F11" w:rsidRPr="007567F5" w:rsidRDefault="00C86F11" w:rsidP="00C86F11">
      <w:pPr>
        <w:spacing w:after="120"/>
        <w:jc w:val="both"/>
        <w:rPr>
          <w:rFonts w:ascii="Arial" w:hAnsi="Arial" w:cs="Arial"/>
          <w:sz w:val="18"/>
          <w:szCs w:val="18"/>
        </w:rPr>
      </w:pPr>
      <w:r w:rsidRPr="007567F5">
        <w:rPr>
          <w:rFonts w:ascii="Arial" w:hAnsi="Arial" w:cs="Arial"/>
          <w:b/>
          <w:sz w:val="18"/>
          <w:szCs w:val="18"/>
        </w:rPr>
        <w:t>Cuarta.-</w:t>
      </w:r>
      <w:r w:rsidRPr="007567F5">
        <w:rPr>
          <w:rFonts w:ascii="Arial" w:hAnsi="Arial" w:cs="Arial"/>
          <w:sz w:val="18"/>
          <w:szCs w:val="18"/>
        </w:rPr>
        <w:t xml:space="preserve"> El INFONAVIT expedirá a los particulares los siguientes tipos de constancia de situación fiscal:</w:t>
      </w:r>
    </w:p>
    <w:p w14:paraId="28BCC1A3" w14:textId="77777777" w:rsidR="00C86F11" w:rsidRPr="007567F5" w:rsidRDefault="00C86F11" w:rsidP="00C86F11">
      <w:pPr>
        <w:numPr>
          <w:ilvl w:val="1"/>
          <w:numId w:val="47"/>
        </w:numPr>
        <w:tabs>
          <w:tab w:val="num" w:pos="539"/>
          <w:tab w:val="num" w:pos="720"/>
        </w:tabs>
        <w:spacing w:after="120"/>
        <w:jc w:val="both"/>
        <w:rPr>
          <w:rFonts w:ascii="Arial" w:hAnsi="Arial" w:cs="Arial"/>
          <w:sz w:val="18"/>
          <w:szCs w:val="18"/>
        </w:rPr>
      </w:pPr>
      <w:r w:rsidRPr="007567F5">
        <w:rPr>
          <w:rFonts w:ascii="Arial" w:hAnsi="Arial" w:cs="Arial"/>
          <w:sz w:val="18"/>
          <w:szCs w:val="18"/>
        </w:rPr>
        <w:t>Sin adeudo o con garantía.- Cuando el particular esté inscrito ante el Instituto y al corriente en el cumplimiento de sus obligaciones fiscales, o bien contando con adeudo éste se encuentre garantizado.</w:t>
      </w:r>
    </w:p>
    <w:p w14:paraId="6C5D5118" w14:textId="77777777" w:rsidR="00C86F11" w:rsidRPr="007567F5" w:rsidRDefault="00C86F11" w:rsidP="00C86F11">
      <w:pPr>
        <w:numPr>
          <w:ilvl w:val="1"/>
          <w:numId w:val="47"/>
        </w:numPr>
        <w:tabs>
          <w:tab w:val="num" w:pos="539"/>
          <w:tab w:val="num" w:pos="720"/>
        </w:tabs>
        <w:spacing w:after="120"/>
        <w:jc w:val="both"/>
        <w:rPr>
          <w:rFonts w:ascii="Arial" w:hAnsi="Arial" w:cs="Arial"/>
          <w:sz w:val="18"/>
          <w:szCs w:val="18"/>
        </w:rPr>
      </w:pPr>
      <w:r w:rsidRPr="007567F5">
        <w:rPr>
          <w:rFonts w:ascii="Arial" w:hAnsi="Arial" w:cs="Arial"/>
          <w:sz w:val="18"/>
          <w:szCs w:val="18"/>
        </w:rPr>
        <w:t>Con adeudo.- Cuando el particular no esté al corriente en el cumplimiento de las obligaciones en materia de aportaciones patronales y entero de descuentos.</w:t>
      </w:r>
    </w:p>
    <w:p w14:paraId="52FCFF7A" w14:textId="77777777" w:rsidR="00C86F11" w:rsidRPr="007567F5" w:rsidRDefault="00C86F11" w:rsidP="00C86F11">
      <w:pPr>
        <w:numPr>
          <w:ilvl w:val="1"/>
          <w:numId w:val="47"/>
        </w:numPr>
        <w:tabs>
          <w:tab w:val="num" w:pos="539"/>
          <w:tab w:val="num" w:pos="720"/>
        </w:tabs>
        <w:spacing w:after="120"/>
        <w:jc w:val="both"/>
        <w:rPr>
          <w:rFonts w:ascii="Arial" w:hAnsi="Arial" w:cs="Arial"/>
          <w:sz w:val="18"/>
          <w:szCs w:val="18"/>
        </w:rPr>
      </w:pPr>
      <w:r w:rsidRPr="007567F5">
        <w:rPr>
          <w:rFonts w:ascii="Arial" w:hAnsi="Arial" w:cs="Arial"/>
          <w:sz w:val="18"/>
          <w:szCs w:val="18"/>
        </w:rPr>
        <w:t xml:space="preserve">   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4EE1CB9A" w14:textId="77777777" w:rsidR="00C86F11" w:rsidRPr="007567F5" w:rsidRDefault="00C86F11" w:rsidP="00C86F11">
      <w:pPr>
        <w:numPr>
          <w:ilvl w:val="1"/>
          <w:numId w:val="47"/>
        </w:numPr>
        <w:tabs>
          <w:tab w:val="num" w:pos="539"/>
          <w:tab w:val="num" w:pos="720"/>
        </w:tabs>
        <w:spacing w:after="120"/>
        <w:jc w:val="both"/>
        <w:rPr>
          <w:rFonts w:ascii="Arial" w:hAnsi="Arial" w:cs="Arial"/>
          <w:sz w:val="18"/>
          <w:szCs w:val="18"/>
        </w:rPr>
      </w:pPr>
      <w:r w:rsidRPr="007567F5">
        <w:rPr>
          <w:rFonts w:ascii="Arial" w:hAnsi="Arial" w:cs="Arial"/>
          <w:sz w:val="18"/>
          <w:szCs w:val="18"/>
        </w:rPr>
        <w:t>Sin antecedente.- Para personas físicas o morales que no cuenten con número de registro patronal registrado ante el instituto y por tanto con trabajadores formales.</w:t>
      </w:r>
    </w:p>
    <w:p w14:paraId="474CBC72" w14:textId="77777777" w:rsidR="00C86F11" w:rsidRPr="007567F5" w:rsidRDefault="00C86F11" w:rsidP="00C86F11">
      <w:pPr>
        <w:spacing w:after="120"/>
        <w:jc w:val="both"/>
        <w:rPr>
          <w:rFonts w:ascii="Arial" w:hAnsi="Arial" w:cs="Arial"/>
          <w:sz w:val="18"/>
          <w:szCs w:val="18"/>
        </w:rPr>
      </w:pPr>
      <w:r w:rsidRPr="007567F5">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internet: </w:t>
      </w:r>
      <w:hyperlink r:id="rId11" w:history="1">
        <w:r w:rsidRPr="007567F5">
          <w:rPr>
            <w:rFonts w:ascii="Arial" w:hAnsi="Arial" w:cs="Arial"/>
            <w:sz w:val="18"/>
            <w:szCs w:val="18"/>
          </w:rPr>
          <w:t>www.infonavit.org.mx</w:t>
        </w:r>
      </w:hyperlink>
      <w:r w:rsidRPr="007567F5">
        <w:rPr>
          <w:rFonts w:ascii="Arial" w:hAnsi="Arial" w:cs="Arial"/>
          <w:sz w:val="18"/>
          <w:szCs w:val="18"/>
        </w:rPr>
        <w:t>;</w:t>
      </w:r>
    </w:p>
    <w:p w14:paraId="65E631A9" w14:textId="77777777" w:rsidR="00C86F11" w:rsidRPr="007567F5" w:rsidRDefault="00C86F11" w:rsidP="00C86F11">
      <w:pPr>
        <w:spacing w:after="120"/>
        <w:jc w:val="both"/>
        <w:rPr>
          <w:rFonts w:ascii="Arial" w:hAnsi="Arial" w:cs="Arial"/>
          <w:sz w:val="18"/>
          <w:szCs w:val="18"/>
        </w:rPr>
      </w:pPr>
      <w:r w:rsidRPr="007567F5">
        <w:rPr>
          <w:rFonts w:ascii="Arial" w:hAnsi="Arial" w:cs="Arial"/>
          <w:sz w:val="18"/>
          <w:szCs w:val="18"/>
        </w:rPr>
        <w:t>Las constancias a que se refiere el inciso c) serán emitidas por la autoridad fiscal del Instituto en las delegaciones regionales.</w:t>
      </w:r>
    </w:p>
    <w:p w14:paraId="4B0C0ED7" w14:textId="77777777" w:rsidR="00C86F11" w:rsidRPr="007567F5" w:rsidRDefault="00C86F11" w:rsidP="00C86F11">
      <w:pPr>
        <w:spacing w:after="120"/>
        <w:jc w:val="both"/>
        <w:rPr>
          <w:rFonts w:ascii="Arial" w:hAnsi="Arial" w:cs="Arial"/>
          <w:sz w:val="18"/>
          <w:szCs w:val="18"/>
        </w:rPr>
      </w:pPr>
      <w:r w:rsidRPr="007567F5">
        <w:rPr>
          <w:rFonts w:ascii="Arial" w:hAnsi="Arial"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8A21DE8" w14:textId="77777777" w:rsidR="00C86F11" w:rsidRPr="007567F5" w:rsidRDefault="00C86F11" w:rsidP="00C86F11">
      <w:pPr>
        <w:spacing w:after="120"/>
        <w:jc w:val="both"/>
        <w:rPr>
          <w:rFonts w:ascii="Arial" w:hAnsi="Arial" w:cs="Arial"/>
          <w:sz w:val="18"/>
          <w:szCs w:val="18"/>
        </w:rPr>
      </w:pPr>
      <w:r w:rsidRPr="007567F5">
        <w:rPr>
          <w:rFonts w:ascii="Arial" w:hAnsi="Arial" w:cs="Arial"/>
          <w:b/>
          <w:sz w:val="18"/>
          <w:szCs w:val="18"/>
        </w:rPr>
        <w:t>Quinta.-</w:t>
      </w:r>
      <w:r w:rsidRPr="007567F5">
        <w:rPr>
          <w:rFonts w:ascii="Arial" w:hAnsi="Arial" w:cs="Arial"/>
          <w:sz w:val="18"/>
          <w:szCs w:val="18"/>
        </w:rPr>
        <w:t xml:space="preserve"> La constancia de situación fiscal que se expida tendrá una vigencia de 30 días naturales contados a partir del </w:t>
      </w:r>
      <w:proofErr w:type="spellStart"/>
      <w:r w:rsidRPr="007567F5">
        <w:rPr>
          <w:rFonts w:ascii="Arial" w:hAnsi="Arial" w:cs="Arial"/>
          <w:sz w:val="18"/>
          <w:szCs w:val="18"/>
        </w:rPr>
        <w:t>dia</w:t>
      </w:r>
      <w:proofErr w:type="spellEnd"/>
      <w:r w:rsidRPr="007567F5">
        <w:rPr>
          <w:rFonts w:ascii="Arial" w:hAnsi="Arial" w:cs="Arial"/>
          <w:sz w:val="18"/>
          <w:szCs w:val="18"/>
        </w:rPr>
        <w:t xml:space="preserve"> de su emisión.</w:t>
      </w:r>
    </w:p>
    <w:p w14:paraId="6E6211EA" w14:textId="77777777" w:rsidR="007E59B3" w:rsidRPr="00C86F11" w:rsidRDefault="00C86F11" w:rsidP="00C86F11">
      <w:pPr>
        <w:spacing w:after="120"/>
        <w:jc w:val="both"/>
        <w:rPr>
          <w:rFonts w:ascii="Arial" w:hAnsi="Arial" w:cs="Arial"/>
          <w:sz w:val="18"/>
          <w:szCs w:val="18"/>
        </w:rPr>
      </w:pPr>
      <w:r w:rsidRPr="007567F5">
        <w:rPr>
          <w:rFonts w:ascii="Arial" w:hAnsi="Arial" w:cs="Arial"/>
          <w:sz w:val="18"/>
          <w:szCs w:val="18"/>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43562688" w14:textId="77777777" w:rsidR="001634D6" w:rsidRPr="007E59B3" w:rsidRDefault="001634D6" w:rsidP="00503E10">
      <w:pPr>
        <w:jc w:val="both"/>
        <w:rPr>
          <w:rFonts w:ascii="Arial" w:hAnsi="Arial" w:cs="Arial"/>
          <w:sz w:val="18"/>
          <w:szCs w:val="18"/>
          <w:lang w:val="es-MX"/>
        </w:rPr>
      </w:pPr>
    </w:p>
    <w:p w14:paraId="5B11183B" w14:textId="77777777" w:rsidR="000C68C4" w:rsidRPr="007E59B3" w:rsidRDefault="00EE03CC" w:rsidP="000C68C4">
      <w:pPr>
        <w:ind w:left="284" w:hanging="284"/>
        <w:jc w:val="both"/>
        <w:rPr>
          <w:rFonts w:ascii="Arial" w:hAnsi="Arial" w:cs="Arial"/>
          <w:b/>
          <w:sz w:val="18"/>
          <w:szCs w:val="18"/>
        </w:rPr>
      </w:pPr>
      <w:r w:rsidRPr="007E59B3">
        <w:rPr>
          <w:rFonts w:ascii="Arial" w:hAnsi="Arial" w:cs="Arial"/>
          <w:b/>
          <w:sz w:val="18"/>
          <w:szCs w:val="18"/>
        </w:rPr>
        <w:t>9</w:t>
      </w:r>
      <w:r w:rsidR="000C68C4" w:rsidRPr="007E59B3">
        <w:rPr>
          <w:rFonts w:ascii="Arial" w:hAnsi="Arial" w:cs="Arial"/>
          <w:b/>
          <w:sz w:val="18"/>
          <w:szCs w:val="18"/>
        </w:rPr>
        <w:t>. CRITERIOS PARA LA EVALUACION DE LAS PROPOSICIONES Y ADJUDICACION DE LOS CONTRATOS.</w:t>
      </w:r>
    </w:p>
    <w:p w14:paraId="39DB6DB2" w14:textId="77777777" w:rsidR="000C68C4" w:rsidRPr="007E59B3" w:rsidRDefault="000C68C4" w:rsidP="000C68C4">
      <w:pPr>
        <w:jc w:val="both"/>
        <w:rPr>
          <w:rFonts w:ascii="Arial" w:hAnsi="Arial" w:cs="Arial"/>
          <w:sz w:val="18"/>
          <w:szCs w:val="18"/>
        </w:rPr>
      </w:pPr>
    </w:p>
    <w:p w14:paraId="320C0C79" w14:textId="77777777" w:rsidR="008A5C0E" w:rsidRPr="007E59B3" w:rsidRDefault="008A5C0E" w:rsidP="008A5C0E">
      <w:pPr>
        <w:jc w:val="both"/>
        <w:rPr>
          <w:rFonts w:ascii="Arial" w:hAnsi="Arial" w:cs="Arial"/>
          <w:sz w:val="18"/>
          <w:szCs w:val="18"/>
        </w:rPr>
      </w:pPr>
      <w:r w:rsidRPr="007E59B3">
        <w:rPr>
          <w:rFonts w:ascii="Arial" w:hAnsi="Arial" w:cs="Arial"/>
          <w:sz w:val="18"/>
          <w:szCs w:val="18"/>
        </w:rPr>
        <w:t xml:space="preserve">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w:t>
      </w:r>
    </w:p>
    <w:p w14:paraId="13474A63" w14:textId="77777777" w:rsidR="008A5C0E" w:rsidRPr="007E59B3" w:rsidRDefault="008A5C0E" w:rsidP="008A5C0E">
      <w:pPr>
        <w:jc w:val="both"/>
        <w:rPr>
          <w:rFonts w:ascii="Arial" w:hAnsi="Arial" w:cs="Arial"/>
          <w:sz w:val="18"/>
          <w:szCs w:val="18"/>
        </w:rPr>
      </w:pPr>
    </w:p>
    <w:p w14:paraId="30FD75EF" w14:textId="77777777" w:rsidR="000C68C4" w:rsidRPr="007E59B3" w:rsidRDefault="008A5C0E" w:rsidP="008A5C0E">
      <w:pPr>
        <w:jc w:val="both"/>
        <w:rPr>
          <w:rFonts w:ascii="Arial" w:hAnsi="Arial" w:cs="Arial"/>
          <w:sz w:val="18"/>
          <w:szCs w:val="18"/>
        </w:rPr>
      </w:pPr>
      <w:r w:rsidRPr="007E59B3">
        <w:rPr>
          <w:rFonts w:ascii="Arial" w:hAnsi="Arial" w:cs="Arial"/>
          <w:sz w:val="18"/>
          <w:szCs w:val="18"/>
        </w:rPr>
        <w:t>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p>
    <w:p w14:paraId="06A20D9F" w14:textId="77777777" w:rsidR="008A5C0E" w:rsidRPr="007E59B3" w:rsidRDefault="008A5C0E" w:rsidP="008A5C0E">
      <w:pPr>
        <w:jc w:val="both"/>
        <w:rPr>
          <w:rFonts w:ascii="Arial" w:hAnsi="Arial" w:cs="Arial"/>
          <w:sz w:val="18"/>
          <w:szCs w:val="18"/>
        </w:rPr>
      </w:pPr>
    </w:p>
    <w:p w14:paraId="11F13E4B" w14:textId="77777777" w:rsidR="000C68C4" w:rsidRPr="007E59B3" w:rsidRDefault="00EE03CC" w:rsidP="000C68C4">
      <w:pPr>
        <w:ind w:left="284" w:hanging="284"/>
        <w:jc w:val="both"/>
        <w:rPr>
          <w:rFonts w:ascii="Arial" w:hAnsi="Arial" w:cs="Arial"/>
          <w:b/>
          <w:sz w:val="18"/>
          <w:szCs w:val="18"/>
        </w:rPr>
      </w:pPr>
      <w:r w:rsidRPr="007E59B3">
        <w:rPr>
          <w:rFonts w:ascii="Arial" w:hAnsi="Arial" w:cs="Arial"/>
          <w:b/>
          <w:sz w:val="18"/>
          <w:szCs w:val="18"/>
        </w:rPr>
        <w:t>9</w:t>
      </w:r>
      <w:r w:rsidR="000C68C4" w:rsidRPr="007E59B3">
        <w:rPr>
          <w:rFonts w:ascii="Arial" w:hAnsi="Arial" w:cs="Arial"/>
          <w:b/>
          <w:sz w:val="18"/>
          <w:szCs w:val="18"/>
        </w:rPr>
        <w:t>.</w:t>
      </w:r>
      <w:r w:rsidR="00D73448" w:rsidRPr="007E59B3">
        <w:rPr>
          <w:rFonts w:ascii="Arial" w:hAnsi="Arial" w:cs="Arial"/>
          <w:b/>
          <w:sz w:val="18"/>
          <w:szCs w:val="18"/>
        </w:rPr>
        <w:t>1</w:t>
      </w:r>
      <w:r w:rsidR="000C68C4" w:rsidRPr="007E59B3">
        <w:rPr>
          <w:rFonts w:ascii="Arial" w:hAnsi="Arial" w:cs="Arial"/>
          <w:b/>
          <w:sz w:val="18"/>
          <w:szCs w:val="18"/>
        </w:rPr>
        <w:t xml:space="preserve"> EVALUACIÓN DE LAS PROPOSICIONES TÉCNICAS.</w:t>
      </w:r>
    </w:p>
    <w:p w14:paraId="6EEF7931" w14:textId="77777777" w:rsidR="000C68C4" w:rsidRPr="007E59B3" w:rsidRDefault="000C68C4" w:rsidP="000C68C4">
      <w:pPr>
        <w:jc w:val="both"/>
        <w:rPr>
          <w:rFonts w:ascii="Arial" w:hAnsi="Arial" w:cs="Arial"/>
          <w:sz w:val="18"/>
          <w:szCs w:val="18"/>
        </w:rPr>
      </w:pPr>
    </w:p>
    <w:p w14:paraId="7409449C" w14:textId="77777777" w:rsidR="000C68C4" w:rsidRPr="007E59B3" w:rsidRDefault="000C68C4" w:rsidP="000C68C4">
      <w:pPr>
        <w:jc w:val="both"/>
        <w:rPr>
          <w:rFonts w:ascii="Arial" w:hAnsi="Arial" w:cs="Arial"/>
          <w:sz w:val="18"/>
          <w:szCs w:val="18"/>
        </w:rPr>
      </w:pPr>
      <w:r w:rsidRPr="007E59B3">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les sigan en precio.</w:t>
      </w:r>
    </w:p>
    <w:p w14:paraId="2299FF99" w14:textId="77777777" w:rsidR="000C68C4" w:rsidRPr="007E59B3" w:rsidRDefault="000C68C4" w:rsidP="000C68C4">
      <w:pPr>
        <w:jc w:val="both"/>
        <w:rPr>
          <w:rFonts w:ascii="Arial" w:hAnsi="Arial" w:cs="Arial"/>
          <w:sz w:val="18"/>
          <w:szCs w:val="18"/>
        </w:rPr>
      </w:pPr>
    </w:p>
    <w:p w14:paraId="08EF4BDB" w14:textId="77777777" w:rsidR="000C68C4" w:rsidRPr="007E59B3" w:rsidRDefault="000C68C4" w:rsidP="000C68C4">
      <w:pPr>
        <w:jc w:val="both"/>
        <w:rPr>
          <w:rFonts w:ascii="Arial" w:hAnsi="Arial" w:cs="Arial"/>
          <w:sz w:val="18"/>
          <w:szCs w:val="18"/>
        </w:rPr>
      </w:pPr>
      <w:r w:rsidRPr="007E59B3">
        <w:rPr>
          <w:rFonts w:ascii="Arial" w:hAnsi="Arial" w:cs="Arial"/>
          <w:sz w:val="18"/>
          <w:szCs w:val="18"/>
        </w:rPr>
        <w:t xml:space="preserve">Para efectos de la evaluación, se tomarán en consideración los criterios siguientes: </w:t>
      </w:r>
    </w:p>
    <w:p w14:paraId="5F3DB7AB" w14:textId="77777777" w:rsidR="000C68C4" w:rsidRPr="007E59B3" w:rsidRDefault="000C68C4" w:rsidP="000C68C4">
      <w:pPr>
        <w:jc w:val="both"/>
        <w:rPr>
          <w:rFonts w:ascii="Arial" w:hAnsi="Arial" w:cs="Arial"/>
          <w:sz w:val="18"/>
          <w:szCs w:val="18"/>
        </w:rPr>
      </w:pPr>
    </w:p>
    <w:p w14:paraId="5DBC1447" w14:textId="77777777" w:rsidR="000C68C4" w:rsidRPr="007E59B3" w:rsidRDefault="000C68C4" w:rsidP="00E5144D">
      <w:pPr>
        <w:numPr>
          <w:ilvl w:val="0"/>
          <w:numId w:val="3"/>
        </w:numPr>
        <w:jc w:val="both"/>
        <w:rPr>
          <w:rFonts w:ascii="Arial" w:hAnsi="Arial" w:cs="Arial"/>
          <w:sz w:val="18"/>
          <w:szCs w:val="18"/>
        </w:rPr>
      </w:pPr>
      <w:r w:rsidRPr="007E59B3">
        <w:rPr>
          <w:rFonts w:ascii="Arial" w:hAnsi="Arial" w:cs="Arial"/>
          <w:sz w:val="18"/>
          <w:szCs w:val="18"/>
        </w:rPr>
        <w:t>Se verificará que incluyan la información, los documentos y los requisitos solicitados en las bases.</w:t>
      </w:r>
    </w:p>
    <w:p w14:paraId="1362DCFC" w14:textId="77777777" w:rsidR="000C68C4" w:rsidRPr="007E59B3" w:rsidRDefault="000C68C4" w:rsidP="00E5144D">
      <w:pPr>
        <w:jc w:val="both"/>
        <w:rPr>
          <w:rFonts w:ascii="Arial" w:hAnsi="Arial" w:cs="Arial"/>
          <w:sz w:val="18"/>
          <w:szCs w:val="18"/>
        </w:rPr>
      </w:pPr>
    </w:p>
    <w:p w14:paraId="52C46652" w14:textId="77777777" w:rsidR="000C68C4" w:rsidRPr="007E59B3" w:rsidRDefault="000C68C4" w:rsidP="00E5144D">
      <w:pPr>
        <w:numPr>
          <w:ilvl w:val="0"/>
          <w:numId w:val="3"/>
        </w:numPr>
        <w:jc w:val="both"/>
        <w:rPr>
          <w:rFonts w:ascii="Arial" w:hAnsi="Arial" w:cs="Arial"/>
          <w:sz w:val="18"/>
          <w:szCs w:val="18"/>
        </w:rPr>
      </w:pPr>
      <w:r w:rsidRPr="007E59B3">
        <w:rPr>
          <w:rFonts w:ascii="Arial" w:hAnsi="Arial" w:cs="Arial"/>
          <w:sz w:val="18"/>
          <w:szCs w:val="18"/>
        </w:rPr>
        <w:t>Se verificará documentalmente que los bienes ofertados, cumplan con las especificaciones técnicas y requisitos solicitados en</w:t>
      </w:r>
      <w:r w:rsidRPr="007E59B3">
        <w:rPr>
          <w:rFonts w:ascii="Arial" w:hAnsi="Arial" w:cs="Arial"/>
          <w:bCs/>
          <w:sz w:val="18"/>
          <w:szCs w:val="18"/>
        </w:rPr>
        <w:t xml:space="preserve"> estas bases, </w:t>
      </w:r>
      <w:r w:rsidRPr="007E59B3">
        <w:rPr>
          <w:rFonts w:ascii="Arial" w:hAnsi="Arial" w:cs="Arial"/>
          <w:sz w:val="18"/>
          <w:szCs w:val="18"/>
        </w:rPr>
        <w:t>así como con aquellos que resulten de la junta de aclaraciones.</w:t>
      </w:r>
    </w:p>
    <w:p w14:paraId="53962929" w14:textId="77777777" w:rsidR="000C68C4" w:rsidRPr="007E59B3" w:rsidRDefault="000C68C4" w:rsidP="00E5144D">
      <w:pPr>
        <w:jc w:val="both"/>
        <w:rPr>
          <w:rFonts w:ascii="Arial" w:hAnsi="Arial" w:cs="Arial"/>
          <w:sz w:val="18"/>
          <w:szCs w:val="18"/>
        </w:rPr>
      </w:pPr>
    </w:p>
    <w:p w14:paraId="42B5EDC6" w14:textId="77777777" w:rsidR="000C68C4" w:rsidRPr="007E59B3" w:rsidRDefault="000C68C4" w:rsidP="00E5144D">
      <w:pPr>
        <w:pStyle w:val="Lista21"/>
        <w:numPr>
          <w:ilvl w:val="0"/>
          <w:numId w:val="3"/>
        </w:numPr>
        <w:tabs>
          <w:tab w:val="left" w:pos="2520"/>
        </w:tabs>
        <w:spacing w:after="0"/>
        <w:jc w:val="both"/>
        <w:rPr>
          <w:rFonts w:ascii="Arial" w:eastAsia="Arial Unicode MS" w:hAnsi="Arial" w:cs="Arial"/>
          <w:sz w:val="18"/>
          <w:szCs w:val="18"/>
          <w:lang w:val="es-ES_tradnl"/>
        </w:rPr>
      </w:pPr>
      <w:r w:rsidRPr="007E59B3">
        <w:rPr>
          <w:rFonts w:ascii="Arial" w:eastAsia="Arial Unicode MS" w:hAnsi="Arial" w:cs="Arial"/>
          <w:sz w:val="18"/>
          <w:szCs w:val="18"/>
          <w:lang w:val="es-ES_tradnl"/>
        </w:rPr>
        <w:t>Se verificará la congruencia de los catálogos e instructivos que presenten los licitantes con lo ofertado en la propuesta técnica.</w:t>
      </w:r>
    </w:p>
    <w:p w14:paraId="586FA3A3" w14:textId="77777777" w:rsidR="000C68C4" w:rsidRPr="007E59B3" w:rsidRDefault="000C68C4" w:rsidP="00E5144D">
      <w:pPr>
        <w:pStyle w:val="Lista21"/>
        <w:spacing w:after="0"/>
        <w:ind w:left="680"/>
        <w:rPr>
          <w:rFonts w:ascii="Arial" w:eastAsia="Arial Unicode MS" w:hAnsi="Arial" w:cs="Arial"/>
          <w:sz w:val="18"/>
          <w:szCs w:val="18"/>
          <w:lang w:val="es-ES_tradnl"/>
        </w:rPr>
      </w:pPr>
    </w:p>
    <w:p w14:paraId="4DE594D5" w14:textId="77777777" w:rsidR="000C68C4" w:rsidRPr="007E59B3" w:rsidRDefault="000C68C4" w:rsidP="00E5144D">
      <w:pPr>
        <w:numPr>
          <w:ilvl w:val="0"/>
          <w:numId w:val="5"/>
        </w:numPr>
        <w:tabs>
          <w:tab w:val="clear" w:pos="360"/>
          <w:tab w:val="num" w:pos="720"/>
        </w:tabs>
        <w:ind w:left="720"/>
        <w:jc w:val="both"/>
        <w:rPr>
          <w:rFonts w:ascii="Arial" w:hAnsi="Arial" w:cs="Arial"/>
          <w:sz w:val="18"/>
          <w:szCs w:val="18"/>
          <w:lang w:val="es-MX"/>
        </w:rPr>
      </w:pPr>
      <w:r w:rsidRPr="007E59B3">
        <w:rPr>
          <w:rFonts w:ascii="Arial" w:hAnsi="Arial" w:cs="Arial"/>
          <w:sz w:val="18"/>
          <w:szCs w:val="18"/>
          <w:lang w:val="es-MX"/>
        </w:rPr>
        <w:t>Se verificará el cumplimiento de la propuesta técnica, conforme a los requisi</w:t>
      </w:r>
      <w:r w:rsidR="009A3EB5" w:rsidRPr="007E59B3">
        <w:rPr>
          <w:rFonts w:ascii="Arial" w:hAnsi="Arial" w:cs="Arial"/>
          <w:sz w:val="18"/>
          <w:szCs w:val="18"/>
          <w:lang w:val="es-MX"/>
        </w:rPr>
        <w:t>tos establecidos en l</w:t>
      </w:r>
      <w:r w:rsidR="00D72C6D" w:rsidRPr="007E59B3">
        <w:rPr>
          <w:rFonts w:ascii="Arial" w:hAnsi="Arial" w:cs="Arial"/>
          <w:sz w:val="18"/>
          <w:szCs w:val="18"/>
          <w:lang w:val="es-MX"/>
        </w:rPr>
        <w:t xml:space="preserve">os </w:t>
      </w:r>
      <w:r w:rsidR="009A3EB5" w:rsidRPr="007E59B3">
        <w:rPr>
          <w:rFonts w:ascii="Arial" w:hAnsi="Arial" w:cs="Arial"/>
          <w:sz w:val="18"/>
          <w:szCs w:val="18"/>
          <w:lang w:val="es-MX"/>
        </w:rPr>
        <w:t xml:space="preserve"> numeral</w:t>
      </w:r>
      <w:r w:rsidR="00D72C6D" w:rsidRPr="007E59B3">
        <w:rPr>
          <w:rFonts w:ascii="Arial" w:hAnsi="Arial" w:cs="Arial"/>
          <w:sz w:val="18"/>
          <w:szCs w:val="18"/>
          <w:lang w:val="es-MX"/>
        </w:rPr>
        <w:t>es 2, 2.1, 2.2, 6, 6.1,</w:t>
      </w:r>
      <w:r w:rsidR="009A3EB5" w:rsidRPr="007E59B3">
        <w:rPr>
          <w:rFonts w:ascii="Arial" w:hAnsi="Arial" w:cs="Arial"/>
          <w:sz w:val="18"/>
          <w:szCs w:val="18"/>
          <w:lang w:val="es-MX"/>
        </w:rPr>
        <w:t xml:space="preserve"> 6</w:t>
      </w:r>
      <w:r w:rsidRPr="007E59B3">
        <w:rPr>
          <w:rFonts w:ascii="Arial" w:hAnsi="Arial" w:cs="Arial"/>
          <w:sz w:val="18"/>
          <w:szCs w:val="18"/>
          <w:lang w:val="es-MX"/>
        </w:rPr>
        <w:t>.</w:t>
      </w:r>
      <w:r w:rsidR="009A3EB5" w:rsidRPr="007E59B3">
        <w:rPr>
          <w:rFonts w:ascii="Arial" w:hAnsi="Arial" w:cs="Arial"/>
          <w:sz w:val="18"/>
          <w:szCs w:val="18"/>
          <w:lang w:val="es-MX"/>
        </w:rPr>
        <w:t>2</w:t>
      </w:r>
      <w:r w:rsidR="00DC1616" w:rsidRPr="007E59B3">
        <w:rPr>
          <w:rFonts w:ascii="Arial" w:hAnsi="Arial" w:cs="Arial"/>
          <w:sz w:val="18"/>
          <w:szCs w:val="18"/>
          <w:lang w:val="es-MX"/>
        </w:rPr>
        <w:t xml:space="preserve">, </w:t>
      </w:r>
      <w:r w:rsidR="00D72C6D" w:rsidRPr="007E59B3">
        <w:rPr>
          <w:rFonts w:ascii="Arial" w:hAnsi="Arial" w:cs="Arial"/>
          <w:sz w:val="18"/>
          <w:szCs w:val="18"/>
          <w:lang w:val="es-MX"/>
        </w:rPr>
        <w:t>6.3</w:t>
      </w:r>
      <w:r w:rsidR="00E379C8" w:rsidRPr="007E59B3">
        <w:rPr>
          <w:rFonts w:ascii="Arial" w:hAnsi="Arial" w:cs="Arial"/>
          <w:sz w:val="18"/>
          <w:szCs w:val="18"/>
          <w:lang w:val="es-MX"/>
        </w:rPr>
        <w:t xml:space="preserve">, </w:t>
      </w:r>
      <w:r w:rsidR="00CC3E5C" w:rsidRPr="007E59B3">
        <w:rPr>
          <w:rFonts w:ascii="Arial" w:hAnsi="Arial" w:cs="Arial"/>
          <w:sz w:val="18"/>
          <w:szCs w:val="18"/>
          <w:lang w:val="es-MX"/>
        </w:rPr>
        <w:t xml:space="preserve">7.1, </w:t>
      </w:r>
      <w:r w:rsidR="00E379C8" w:rsidRPr="007E59B3">
        <w:rPr>
          <w:rFonts w:ascii="Arial" w:hAnsi="Arial" w:cs="Arial"/>
          <w:sz w:val="18"/>
          <w:szCs w:val="18"/>
          <w:lang w:val="es-MX"/>
        </w:rPr>
        <w:t>7.2</w:t>
      </w:r>
      <w:r w:rsidR="00DC1616" w:rsidRPr="007E59B3">
        <w:rPr>
          <w:rFonts w:ascii="Arial" w:hAnsi="Arial" w:cs="Arial"/>
          <w:sz w:val="18"/>
          <w:szCs w:val="18"/>
          <w:lang w:val="es-MX"/>
        </w:rPr>
        <w:t xml:space="preserve"> y sus anexos, </w:t>
      </w:r>
      <w:r w:rsidRPr="007E59B3">
        <w:rPr>
          <w:rFonts w:ascii="Arial" w:hAnsi="Arial" w:cs="Arial"/>
          <w:sz w:val="18"/>
          <w:szCs w:val="18"/>
          <w:lang w:val="es-MX"/>
        </w:rPr>
        <w:t xml:space="preserve">de las bases de esta </w:t>
      </w:r>
      <w:r w:rsidR="00CC3E5C" w:rsidRPr="007E59B3">
        <w:rPr>
          <w:rFonts w:ascii="Arial" w:hAnsi="Arial" w:cs="Arial"/>
          <w:sz w:val="18"/>
          <w:szCs w:val="18"/>
          <w:lang w:val="es-MX"/>
        </w:rPr>
        <w:t>c</w:t>
      </w:r>
      <w:r w:rsidRPr="007E59B3">
        <w:rPr>
          <w:rFonts w:ascii="Arial" w:hAnsi="Arial" w:cs="Arial"/>
          <w:sz w:val="18"/>
          <w:szCs w:val="18"/>
          <w:lang w:val="es-MX"/>
        </w:rPr>
        <w:t>onvocatoria.</w:t>
      </w:r>
    </w:p>
    <w:p w14:paraId="7B8B8970" w14:textId="77777777" w:rsidR="00D50A36" w:rsidRPr="007E59B3" w:rsidRDefault="00D50A36" w:rsidP="00D50A36">
      <w:pPr>
        <w:ind w:left="720"/>
        <w:jc w:val="both"/>
        <w:rPr>
          <w:rFonts w:ascii="Arial" w:hAnsi="Arial" w:cs="Arial"/>
          <w:sz w:val="18"/>
          <w:szCs w:val="18"/>
          <w:lang w:val="es-MX"/>
        </w:rPr>
      </w:pPr>
    </w:p>
    <w:p w14:paraId="33249AA1" w14:textId="77777777" w:rsidR="000C68C4" w:rsidRPr="007E59B3" w:rsidRDefault="00EE03CC" w:rsidP="000C68C4">
      <w:pPr>
        <w:ind w:left="284" w:hanging="284"/>
        <w:jc w:val="both"/>
        <w:rPr>
          <w:rFonts w:ascii="Arial" w:hAnsi="Arial" w:cs="Arial"/>
          <w:b/>
          <w:sz w:val="18"/>
          <w:szCs w:val="18"/>
        </w:rPr>
      </w:pPr>
      <w:r w:rsidRPr="007E59B3">
        <w:rPr>
          <w:rFonts w:ascii="Arial" w:hAnsi="Arial" w:cs="Arial"/>
          <w:b/>
          <w:sz w:val="18"/>
          <w:szCs w:val="18"/>
        </w:rPr>
        <w:t>9</w:t>
      </w:r>
      <w:r w:rsidR="00D73448" w:rsidRPr="007E59B3">
        <w:rPr>
          <w:rFonts w:ascii="Arial" w:hAnsi="Arial" w:cs="Arial"/>
          <w:b/>
          <w:sz w:val="18"/>
          <w:szCs w:val="18"/>
        </w:rPr>
        <w:t>.2</w:t>
      </w:r>
      <w:r w:rsidR="000C68C4" w:rsidRPr="007E59B3">
        <w:rPr>
          <w:rFonts w:ascii="Arial" w:hAnsi="Arial" w:cs="Arial"/>
          <w:b/>
          <w:sz w:val="18"/>
          <w:szCs w:val="18"/>
        </w:rPr>
        <w:t xml:space="preserve">. EVALUACIÓN DE LAS PROPOSICIONES ECONÓMICAS. </w:t>
      </w:r>
    </w:p>
    <w:p w14:paraId="1E4CDF98" w14:textId="77777777" w:rsidR="000C68C4" w:rsidRPr="007E59B3" w:rsidRDefault="000C68C4" w:rsidP="000C68C4">
      <w:pPr>
        <w:jc w:val="both"/>
        <w:rPr>
          <w:rFonts w:ascii="Arial" w:hAnsi="Arial" w:cs="Arial"/>
          <w:sz w:val="18"/>
          <w:szCs w:val="18"/>
        </w:rPr>
      </w:pPr>
    </w:p>
    <w:p w14:paraId="062A7A2D" w14:textId="77777777" w:rsidR="000C68C4" w:rsidRPr="007E59B3" w:rsidRDefault="000C68C4" w:rsidP="006D5860">
      <w:pPr>
        <w:jc w:val="both"/>
        <w:rPr>
          <w:rFonts w:ascii="Arial" w:hAnsi="Arial" w:cs="Arial"/>
          <w:sz w:val="18"/>
          <w:szCs w:val="18"/>
        </w:rPr>
      </w:pPr>
      <w:r w:rsidRPr="007E59B3">
        <w:rPr>
          <w:rFonts w:ascii="Arial" w:hAnsi="Arial" w:cs="Arial"/>
          <w:sz w:val="18"/>
          <w:szCs w:val="18"/>
        </w:rPr>
        <w:t xml:space="preserve">Se analizarán los precios ofertados por los licitantes, y con objeto de verificar el importe de </w:t>
      </w:r>
      <w:r w:rsidR="00771298" w:rsidRPr="007E59B3">
        <w:rPr>
          <w:rFonts w:ascii="Arial" w:hAnsi="Arial" w:cs="Arial"/>
          <w:sz w:val="18"/>
          <w:szCs w:val="18"/>
        </w:rPr>
        <w:t xml:space="preserve">cada formula </w:t>
      </w:r>
      <w:r w:rsidRPr="007E59B3">
        <w:rPr>
          <w:rFonts w:ascii="Arial" w:hAnsi="Arial" w:cs="Arial"/>
          <w:sz w:val="18"/>
          <w:szCs w:val="18"/>
        </w:rPr>
        <w:t>ofertad</w:t>
      </w:r>
      <w:r w:rsidR="00771298" w:rsidRPr="007E59B3">
        <w:rPr>
          <w:rFonts w:ascii="Arial" w:hAnsi="Arial" w:cs="Arial"/>
          <w:sz w:val="18"/>
          <w:szCs w:val="18"/>
        </w:rPr>
        <w:t>a</w:t>
      </w:r>
      <w:r w:rsidRPr="007E59B3">
        <w:rPr>
          <w:rFonts w:ascii="Arial" w:hAnsi="Arial" w:cs="Arial"/>
          <w:sz w:val="18"/>
          <w:szCs w:val="18"/>
        </w:rPr>
        <w:t xml:space="preserve">, conforme a los datos contenidos en su propuesta económica </w:t>
      </w:r>
      <w:r w:rsidR="0089112B" w:rsidRPr="007E59B3">
        <w:rPr>
          <w:rFonts w:ascii="Arial" w:hAnsi="Arial" w:cs="Arial"/>
          <w:b/>
          <w:sz w:val="18"/>
          <w:szCs w:val="18"/>
        </w:rPr>
        <w:t xml:space="preserve">Anexo Número 8 (ocho) </w:t>
      </w:r>
      <w:r w:rsidR="00336848" w:rsidRPr="007E59B3">
        <w:rPr>
          <w:rFonts w:ascii="Arial" w:hAnsi="Arial" w:cs="Arial"/>
          <w:sz w:val="18"/>
          <w:szCs w:val="18"/>
        </w:rPr>
        <w:t>de la presente convocatoria</w:t>
      </w:r>
      <w:r w:rsidRPr="007E59B3">
        <w:rPr>
          <w:rFonts w:ascii="Arial" w:hAnsi="Arial" w:cs="Arial"/>
          <w:sz w:val="18"/>
          <w:szCs w:val="18"/>
        </w:rPr>
        <w:t>.</w:t>
      </w:r>
    </w:p>
    <w:p w14:paraId="269DCD6B" w14:textId="77777777" w:rsidR="00CC3E5C" w:rsidRPr="007E59B3" w:rsidRDefault="00CC3E5C" w:rsidP="006D5860">
      <w:pPr>
        <w:jc w:val="both"/>
        <w:rPr>
          <w:rFonts w:ascii="Arial" w:hAnsi="Arial" w:cs="Arial"/>
          <w:sz w:val="18"/>
          <w:szCs w:val="18"/>
        </w:rPr>
      </w:pPr>
    </w:p>
    <w:p w14:paraId="0EDE36C6" w14:textId="77777777" w:rsidR="00646A23" w:rsidRPr="007E59B3" w:rsidRDefault="00D73448" w:rsidP="00646A23">
      <w:pPr>
        <w:ind w:left="284" w:hanging="284"/>
        <w:jc w:val="both"/>
        <w:rPr>
          <w:rFonts w:ascii="Arial" w:hAnsi="Arial" w:cs="Arial"/>
          <w:b/>
          <w:sz w:val="18"/>
          <w:szCs w:val="18"/>
        </w:rPr>
      </w:pPr>
      <w:r w:rsidRPr="007E59B3">
        <w:rPr>
          <w:rFonts w:ascii="Arial" w:hAnsi="Arial" w:cs="Arial"/>
          <w:b/>
          <w:sz w:val="18"/>
          <w:szCs w:val="18"/>
        </w:rPr>
        <w:t>1</w:t>
      </w:r>
      <w:r w:rsidR="00EE03CC" w:rsidRPr="007E59B3">
        <w:rPr>
          <w:rFonts w:ascii="Arial" w:hAnsi="Arial" w:cs="Arial"/>
          <w:b/>
          <w:sz w:val="18"/>
          <w:szCs w:val="18"/>
        </w:rPr>
        <w:t>0</w:t>
      </w:r>
      <w:r w:rsidR="00646A23" w:rsidRPr="007E59B3">
        <w:rPr>
          <w:rFonts w:ascii="Arial" w:hAnsi="Arial" w:cs="Arial"/>
          <w:b/>
          <w:sz w:val="18"/>
          <w:szCs w:val="18"/>
        </w:rPr>
        <w:t>. CRITERIOS DE ADJUDICACIÓN DE LOS CONTRATOS.</w:t>
      </w:r>
    </w:p>
    <w:p w14:paraId="7DE8068B" w14:textId="77777777" w:rsidR="00646A23" w:rsidRPr="007E59B3" w:rsidRDefault="00646A23" w:rsidP="00646A23">
      <w:pPr>
        <w:jc w:val="both"/>
        <w:rPr>
          <w:rFonts w:ascii="Arial" w:hAnsi="Arial" w:cs="Arial"/>
          <w:sz w:val="18"/>
          <w:szCs w:val="18"/>
        </w:rPr>
      </w:pPr>
    </w:p>
    <w:p w14:paraId="495000AD" w14:textId="77777777" w:rsidR="00646A23" w:rsidRPr="007E59B3" w:rsidRDefault="00646A23" w:rsidP="00646A23">
      <w:pPr>
        <w:jc w:val="both"/>
        <w:rPr>
          <w:rFonts w:ascii="Arial" w:hAnsi="Arial" w:cs="Arial"/>
          <w:sz w:val="18"/>
          <w:szCs w:val="18"/>
        </w:rPr>
      </w:pPr>
      <w:r w:rsidRPr="007E59B3">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w:t>
      </w:r>
      <w:r w:rsidR="00336848" w:rsidRPr="007E59B3">
        <w:rPr>
          <w:rFonts w:ascii="Arial" w:hAnsi="Arial" w:cs="Arial"/>
          <w:sz w:val="18"/>
          <w:szCs w:val="18"/>
        </w:rPr>
        <w:t>de la presente convocatoria</w:t>
      </w:r>
      <w:r w:rsidRPr="007E59B3">
        <w:rPr>
          <w:rFonts w:ascii="Arial" w:hAnsi="Arial" w:cs="Arial"/>
          <w:sz w:val="18"/>
          <w:szCs w:val="18"/>
        </w:rPr>
        <w:t xml:space="preserve"> y que garanticen el cumplimiento de las obligaciones respectivas. </w:t>
      </w:r>
    </w:p>
    <w:p w14:paraId="1D36C232" w14:textId="77777777" w:rsidR="00646A23" w:rsidRPr="007E59B3" w:rsidRDefault="00646A23" w:rsidP="00646A23">
      <w:pPr>
        <w:jc w:val="both"/>
        <w:rPr>
          <w:rFonts w:ascii="Arial" w:hAnsi="Arial" w:cs="Arial"/>
          <w:sz w:val="18"/>
          <w:szCs w:val="18"/>
        </w:rPr>
      </w:pPr>
    </w:p>
    <w:p w14:paraId="58C4A75E" w14:textId="77777777" w:rsidR="00646A23" w:rsidRPr="007E59B3" w:rsidRDefault="00646A23" w:rsidP="00646A23">
      <w:pPr>
        <w:jc w:val="both"/>
        <w:rPr>
          <w:rFonts w:ascii="Arial" w:hAnsi="Arial" w:cs="Arial"/>
          <w:sz w:val="18"/>
          <w:szCs w:val="18"/>
        </w:rPr>
      </w:pPr>
      <w:r w:rsidRPr="007E59B3">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0B55ABA0" w14:textId="77777777" w:rsidR="00646A23" w:rsidRPr="007E59B3" w:rsidRDefault="00646A23" w:rsidP="00646A23">
      <w:pPr>
        <w:jc w:val="both"/>
        <w:rPr>
          <w:rFonts w:ascii="Arial" w:hAnsi="Arial" w:cs="Arial"/>
          <w:sz w:val="18"/>
          <w:szCs w:val="18"/>
        </w:rPr>
      </w:pPr>
    </w:p>
    <w:p w14:paraId="70A5D0DE" w14:textId="77777777" w:rsidR="00646A23" w:rsidRPr="007E59B3" w:rsidRDefault="00646A23" w:rsidP="00646A23">
      <w:pPr>
        <w:jc w:val="both"/>
        <w:rPr>
          <w:rFonts w:ascii="Arial" w:hAnsi="Arial" w:cs="Arial"/>
          <w:sz w:val="18"/>
          <w:szCs w:val="18"/>
        </w:rPr>
      </w:pPr>
      <w:r w:rsidRPr="007E59B3">
        <w:rPr>
          <w:rFonts w:ascii="Arial" w:hAnsi="Arial" w:cs="Arial"/>
          <w:sz w:val="18"/>
          <w:szCs w:val="18"/>
        </w:rPr>
        <w:t>En caso de existir igualdad de condiciones se dará preferencia en primer término a las Micro Empresas y en caso de no contarse con alguna de las anteriores empresas nacionales, la adjudicación se efectuará a favor del licitante que tenga el carácter de Mediana Empresa.</w:t>
      </w:r>
    </w:p>
    <w:p w14:paraId="244ADA3F" w14:textId="77777777" w:rsidR="00646A23" w:rsidRPr="007E59B3" w:rsidRDefault="00646A23" w:rsidP="00646A23">
      <w:pPr>
        <w:jc w:val="both"/>
        <w:rPr>
          <w:rFonts w:ascii="Arial" w:hAnsi="Arial" w:cs="Arial"/>
          <w:sz w:val="18"/>
          <w:szCs w:val="18"/>
        </w:rPr>
      </w:pPr>
    </w:p>
    <w:p w14:paraId="66A377A1" w14:textId="77777777" w:rsidR="00646A23" w:rsidRDefault="00646A23" w:rsidP="00646A23">
      <w:pPr>
        <w:jc w:val="both"/>
        <w:rPr>
          <w:rFonts w:ascii="Arial" w:hAnsi="Arial" w:cs="Arial"/>
          <w:sz w:val="18"/>
          <w:szCs w:val="18"/>
        </w:rPr>
      </w:pPr>
      <w:r w:rsidRPr="007E59B3">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35D8AD72" w14:textId="77777777" w:rsidR="00646A23" w:rsidRPr="007E59B3" w:rsidRDefault="00646A23" w:rsidP="00646A23">
      <w:pPr>
        <w:jc w:val="both"/>
        <w:rPr>
          <w:rFonts w:ascii="Arial" w:hAnsi="Arial" w:cs="Arial"/>
          <w:sz w:val="18"/>
          <w:szCs w:val="18"/>
        </w:rPr>
      </w:pPr>
    </w:p>
    <w:p w14:paraId="5482C375" w14:textId="77777777" w:rsidR="00646A23" w:rsidRPr="007E59B3" w:rsidRDefault="00D73448" w:rsidP="00646A23">
      <w:pPr>
        <w:rPr>
          <w:rFonts w:ascii="Arial" w:hAnsi="Arial" w:cs="Arial"/>
          <w:b/>
          <w:bCs/>
          <w:sz w:val="18"/>
          <w:szCs w:val="18"/>
        </w:rPr>
      </w:pPr>
      <w:r w:rsidRPr="007E59B3">
        <w:rPr>
          <w:rFonts w:ascii="Arial" w:hAnsi="Arial" w:cs="Arial"/>
          <w:b/>
          <w:bCs/>
          <w:sz w:val="18"/>
          <w:szCs w:val="18"/>
        </w:rPr>
        <w:t>1</w:t>
      </w:r>
      <w:r w:rsidR="00EE03CC" w:rsidRPr="007E59B3">
        <w:rPr>
          <w:rFonts w:ascii="Arial" w:hAnsi="Arial" w:cs="Arial"/>
          <w:b/>
          <w:bCs/>
          <w:sz w:val="18"/>
          <w:szCs w:val="18"/>
        </w:rPr>
        <w:t>1</w:t>
      </w:r>
      <w:r w:rsidR="00646A23" w:rsidRPr="007E59B3">
        <w:rPr>
          <w:rFonts w:ascii="Arial" w:hAnsi="Arial" w:cs="Arial"/>
          <w:b/>
          <w:bCs/>
          <w:sz w:val="18"/>
          <w:szCs w:val="18"/>
        </w:rPr>
        <w:t>. CAUSAS DE DESECHAMIENTO.</w:t>
      </w:r>
    </w:p>
    <w:p w14:paraId="37913F90" w14:textId="77777777" w:rsidR="00646A23" w:rsidRPr="007E59B3" w:rsidRDefault="00646A23" w:rsidP="00646A23">
      <w:pPr>
        <w:jc w:val="both"/>
        <w:rPr>
          <w:rFonts w:ascii="Arial" w:hAnsi="Arial" w:cs="Arial"/>
          <w:sz w:val="18"/>
          <w:szCs w:val="18"/>
        </w:rPr>
      </w:pPr>
    </w:p>
    <w:p w14:paraId="5A404BE8" w14:textId="77777777" w:rsidR="00646A23" w:rsidRPr="007E59B3" w:rsidRDefault="00646A23" w:rsidP="00646A23">
      <w:pPr>
        <w:jc w:val="both"/>
        <w:rPr>
          <w:rFonts w:ascii="Arial" w:hAnsi="Arial" w:cs="Arial"/>
          <w:sz w:val="18"/>
          <w:szCs w:val="18"/>
        </w:rPr>
      </w:pPr>
      <w:r w:rsidRPr="007E59B3">
        <w:rPr>
          <w:rFonts w:ascii="Arial" w:hAnsi="Arial" w:cs="Arial"/>
          <w:sz w:val="18"/>
          <w:szCs w:val="18"/>
        </w:rPr>
        <w:t>Se desecharán las propuestas de los licitantes que incurran en uno o varios de los siguientes supuestos:</w:t>
      </w:r>
    </w:p>
    <w:p w14:paraId="6FACDFE4" w14:textId="77777777" w:rsidR="00646A23" w:rsidRPr="007E59B3" w:rsidRDefault="00646A23" w:rsidP="00646A23">
      <w:pPr>
        <w:jc w:val="both"/>
        <w:rPr>
          <w:rFonts w:ascii="Arial" w:hAnsi="Arial" w:cs="Arial"/>
          <w:sz w:val="18"/>
          <w:szCs w:val="18"/>
        </w:rPr>
      </w:pPr>
    </w:p>
    <w:p w14:paraId="56161B26" w14:textId="77777777" w:rsidR="00646A23" w:rsidRPr="007E59B3" w:rsidRDefault="00646A23" w:rsidP="007E59B3">
      <w:pPr>
        <w:numPr>
          <w:ilvl w:val="0"/>
          <w:numId w:val="7"/>
        </w:numPr>
        <w:jc w:val="both"/>
        <w:rPr>
          <w:rFonts w:ascii="Arial" w:hAnsi="Arial" w:cs="Arial"/>
          <w:sz w:val="18"/>
          <w:szCs w:val="18"/>
        </w:rPr>
      </w:pPr>
      <w:r w:rsidRPr="007E59B3">
        <w:rPr>
          <w:rFonts w:ascii="Arial" w:hAnsi="Arial" w:cs="Arial"/>
          <w:sz w:val="18"/>
          <w:szCs w:val="18"/>
        </w:rPr>
        <w:t>Que no cumplan con alguno de los requisitos establecidos en esta Convocatoria contenidos en los numerales</w:t>
      </w:r>
      <w:r w:rsidR="008A7AEB" w:rsidRPr="007E59B3">
        <w:rPr>
          <w:rFonts w:ascii="Arial" w:hAnsi="Arial" w:cs="Arial"/>
          <w:sz w:val="18"/>
          <w:szCs w:val="18"/>
        </w:rPr>
        <w:t xml:space="preserve"> </w:t>
      </w:r>
      <w:r w:rsidR="0099141E" w:rsidRPr="007E59B3">
        <w:rPr>
          <w:rFonts w:ascii="Arial" w:hAnsi="Arial" w:cs="Arial"/>
          <w:sz w:val="18"/>
          <w:szCs w:val="18"/>
        </w:rPr>
        <w:t>2,</w:t>
      </w:r>
      <w:r w:rsidRPr="007E59B3">
        <w:rPr>
          <w:rFonts w:ascii="Arial" w:hAnsi="Arial" w:cs="Arial"/>
          <w:sz w:val="18"/>
          <w:szCs w:val="18"/>
        </w:rPr>
        <w:t xml:space="preserve"> </w:t>
      </w:r>
      <w:r w:rsidR="00442E90" w:rsidRPr="007E59B3">
        <w:rPr>
          <w:rFonts w:ascii="Arial" w:hAnsi="Arial" w:cs="Arial"/>
          <w:sz w:val="18"/>
          <w:szCs w:val="18"/>
        </w:rPr>
        <w:t>2.1</w:t>
      </w:r>
      <w:r w:rsidRPr="007E59B3">
        <w:rPr>
          <w:rFonts w:ascii="Arial" w:hAnsi="Arial" w:cs="Arial"/>
          <w:sz w:val="18"/>
          <w:szCs w:val="18"/>
        </w:rPr>
        <w:t xml:space="preserve">, </w:t>
      </w:r>
      <w:r w:rsidR="00442E90" w:rsidRPr="007E59B3">
        <w:rPr>
          <w:rFonts w:ascii="Arial" w:hAnsi="Arial" w:cs="Arial"/>
          <w:sz w:val="18"/>
          <w:szCs w:val="18"/>
        </w:rPr>
        <w:t>2.2, 6,</w:t>
      </w:r>
      <w:r w:rsidR="00CC3E5C" w:rsidRPr="007E59B3">
        <w:rPr>
          <w:rFonts w:ascii="Arial" w:hAnsi="Arial" w:cs="Arial"/>
          <w:sz w:val="18"/>
          <w:szCs w:val="18"/>
        </w:rPr>
        <w:t xml:space="preserve"> 6.1,</w:t>
      </w:r>
      <w:r w:rsidR="00442E90" w:rsidRPr="007E59B3">
        <w:rPr>
          <w:rFonts w:ascii="Arial" w:hAnsi="Arial" w:cs="Arial"/>
          <w:sz w:val="18"/>
          <w:szCs w:val="18"/>
        </w:rPr>
        <w:t xml:space="preserve"> 6.2, 6.3,</w:t>
      </w:r>
      <w:r w:rsidR="00771298" w:rsidRPr="007E59B3">
        <w:rPr>
          <w:rFonts w:ascii="Arial" w:hAnsi="Arial" w:cs="Arial"/>
          <w:sz w:val="18"/>
          <w:szCs w:val="18"/>
        </w:rPr>
        <w:t xml:space="preserve"> </w:t>
      </w:r>
      <w:r w:rsidR="00D9342D" w:rsidRPr="007E59B3">
        <w:rPr>
          <w:rFonts w:ascii="Arial" w:hAnsi="Arial" w:cs="Arial"/>
          <w:sz w:val="18"/>
          <w:szCs w:val="18"/>
        </w:rPr>
        <w:t xml:space="preserve">7.1, </w:t>
      </w:r>
      <w:r w:rsidR="00771298" w:rsidRPr="007E59B3">
        <w:rPr>
          <w:rFonts w:ascii="Arial" w:hAnsi="Arial" w:cs="Arial"/>
          <w:sz w:val="18"/>
          <w:szCs w:val="18"/>
        </w:rPr>
        <w:t>7.2</w:t>
      </w:r>
      <w:r w:rsidR="00442E90" w:rsidRPr="007E59B3">
        <w:rPr>
          <w:rFonts w:ascii="Arial" w:hAnsi="Arial" w:cs="Arial"/>
          <w:sz w:val="18"/>
          <w:szCs w:val="18"/>
        </w:rPr>
        <w:t xml:space="preserve"> </w:t>
      </w:r>
      <w:r w:rsidR="00DC1616" w:rsidRPr="007E59B3">
        <w:rPr>
          <w:rFonts w:ascii="Arial" w:hAnsi="Arial" w:cs="Arial"/>
          <w:sz w:val="18"/>
          <w:szCs w:val="18"/>
        </w:rPr>
        <w:t xml:space="preserve">y sus anexos, </w:t>
      </w:r>
      <w:r w:rsidRPr="007E59B3">
        <w:rPr>
          <w:rFonts w:ascii="Arial" w:hAnsi="Arial" w:cs="Arial"/>
          <w:sz w:val="18"/>
          <w:szCs w:val="18"/>
        </w:rPr>
        <w:t xml:space="preserve">así como los que se deriven del </w:t>
      </w:r>
      <w:r w:rsidR="00CC3E5C" w:rsidRPr="007E59B3">
        <w:rPr>
          <w:rFonts w:ascii="Arial" w:hAnsi="Arial" w:cs="Arial"/>
          <w:sz w:val="18"/>
          <w:szCs w:val="18"/>
        </w:rPr>
        <w:t>a</w:t>
      </w:r>
      <w:r w:rsidRPr="007E59B3">
        <w:rPr>
          <w:rFonts w:ascii="Arial" w:hAnsi="Arial" w:cs="Arial"/>
          <w:sz w:val="18"/>
          <w:szCs w:val="18"/>
        </w:rPr>
        <w:t xml:space="preserve">cto de la </w:t>
      </w:r>
      <w:r w:rsidR="00CC3E5C" w:rsidRPr="007E59B3">
        <w:rPr>
          <w:rFonts w:ascii="Arial" w:hAnsi="Arial" w:cs="Arial"/>
          <w:sz w:val="18"/>
          <w:szCs w:val="18"/>
        </w:rPr>
        <w:t>j</w:t>
      </w:r>
      <w:r w:rsidRPr="007E59B3">
        <w:rPr>
          <w:rFonts w:ascii="Arial" w:hAnsi="Arial" w:cs="Arial"/>
          <w:sz w:val="18"/>
          <w:szCs w:val="18"/>
        </w:rPr>
        <w:t xml:space="preserve">unta de </w:t>
      </w:r>
      <w:r w:rsidR="00CC3E5C" w:rsidRPr="007E59B3">
        <w:rPr>
          <w:rFonts w:ascii="Arial" w:hAnsi="Arial" w:cs="Arial"/>
          <w:sz w:val="18"/>
          <w:szCs w:val="18"/>
        </w:rPr>
        <w:t>a</w:t>
      </w:r>
      <w:r w:rsidRPr="007E59B3">
        <w:rPr>
          <w:rFonts w:ascii="Arial" w:hAnsi="Arial" w:cs="Arial"/>
          <w:sz w:val="18"/>
          <w:szCs w:val="18"/>
        </w:rPr>
        <w:t>claraciones y, que con motivo de dicho incumplimiento se afecte la solvencia de la propuesta.</w:t>
      </w:r>
    </w:p>
    <w:p w14:paraId="291C5B3F" w14:textId="77777777" w:rsidR="00646A23" w:rsidRPr="007E59B3" w:rsidRDefault="00646A23" w:rsidP="007E59B3">
      <w:pPr>
        <w:ind w:left="23"/>
        <w:jc w:val="both"/>
        <w:rPr>
          <w:rFonts w:ascii="Arial" w:hAnsi="Arial" w:cs="Arial"/>
          <w:sz w:val="18"/>
          <w:szCs w:val="18"/>
        </w:rPr>
      </w:pPr>
      <w:r w:rsidRPr="007E59B3">
        <w:rPr>
          <w:rFonts w:ascii="Arial" w:hAnsi="Arial" w:cs="Arial"/>
          <w:sz w:val="18"/>
          <w:szCs w:val="18"/>
        </w:rPr>
        <w:t xml:space="preserve"> </w:t>
      </w:r>
    </w:p>
    <w:p w14:paraId="3FE53C94" w14:textId="77777777" w:rsidR="00646A23" w:rsidRPr="007E59B3" w:rsidRDefault="00646A23" w:rsidP="007E59B3">
      <w:pPr>
        <w:numPr>
          <w:ilvl w:val="0"/>
          <w:numId w:val="7"/>
        </w:numPr>
        <w:jc w:val="both"/>
        <w:rPr>
          <w:rFonts w:ascii="Arial" w:hAnsi="Arial" w:cs="Arial"/>
          <w:sz w:val="18"/>
          <w:szCs w:val="18"/>
        </w:rPr>
      </w:pPr>
      <w:r w:rsidRPr="007E59B3">
        <w:rPr>
          <w:rFonts w:ascii="Arial" w:hAnsi="Arial" w:cs="Arial"/>
          <w:sz w:val="18"/>
          <w:szCs w:val="18"/>
        </w:rPr>
        <w:t xml:space="preserve">Cuando se compruebe que tienen acuerdo con otros licitantes para elevar el costo de los bienes solicitados </w:t>
      </w:r>
      <w:r w:rsidRPr="007E59B3">
        <w:rPr>
          <w:rFonts w:ascii="Arial" w:hAnsi="Arial" w:cs="Arial"/>
          <w:sz w:val="18"/>
          <w:szCs w:val="18"/>
          <w:lang w:val="es-MX"/>
        </w:rPr>
        <w:t xml:space="preserve">o </w:t>
      </w:r>
      <w:r w:rsidRPr="007E59B3">
        <w:rPr>
          <w:rFonts w:ascii="Arial" w:hAnsi="Arial" w:cs="Arial"/>
          <w:sz w:val="18"/>
          <w:szCs w:val="18"/>
        </w:rPr>
        <w:t>bien</w:t>
      </w:r>
      <w:r w:rsidRPr="007E59B3">
        <w:rPr>
          <w:rFonts w:ascii="Arial" w:hAnsi="Arial" w:cs="Arial"/>
          <w:sz w:val="18"/>
          <w:szCs w:val="18"/>
          <w:lang w:val="es-MX"/>
        </w:rPr>
        <w:t>, cualquier otro acuerdo que tenga como fin obtener una ventaja sobre los demás licitantes</w:t>
      </w:r>
      <w:r w:rsidRPr="007E59B3">
        <w:rPr>
          <w:rFonts w:ascii="Arial" w:hAnsi="Arial" w:cs="Arial"/>
          <w:sz w:val="18"/>
          <w:szCs w:val="18"/>
        </w:rPr>
        <w:t>.</w:t>
      </w:r>
    </w:p>
    <w:p w14:paraId="5851D88C" w14:textId="77777777" w:rsidR="00646A23" w:rsidRPr="007E59B3" w:rsidRDefault="00646A23" w:rsidP="007E59B3">
      <w:pPr>
        <w:jc w:val="both"/>
        <w:rPr>
          <w:rFonts w:ascii="Arial" w:hAnsi="Arial" w:cs="Arial"/>
          <w:sz w:val="18"/>
          <w:szCs w:val="18"/>
        </w:rPr>
      </w:pPr>
    </w:p>
    <w:p w14:paraId="56ED6A72" w14:textId="77777777" w:rsidR="00646A23" w:rsidRPr="007E59B3" w:rsidRDefault="00646A23" w:rsidP="007E59B3">
      <w:pPr>
        <w:numPr>
          <w:ilvl w:val="0"/>
          <w:numId w:val="7"/>
        </w:numPr>
        <w:jc w:val="both"/>
        <w:rPr>
          <w:rFonts w:ascii="Arial" w:hAnsi="Arial" w:cs="Arial"/>
          <w:sz w:val="18"/>
          <w:szCs w:val="18"/>
        </w:rPr>
      </w:pPr>
      <w:r w:rsidRPr="007E59B3">
        <w:rPr>
          <w:rFonts w:ascii="Arial" w:hAnsi="Arial" w:cs="Arial"/>
          <w:sz w:val="18"/>
          <w:szCs w:val="18"/>
        </w:rPr>
        <w:t>Cuando incurran en cualquier violación a las disposiciones de la LAASSP, a su Reglamento o a cualquier otro ordenamiento legal o normativo vinculado con este procedimiento.</w:t>
      </w:r>
    </w:p>
    <w:p w14:paraId="6D196D5B" w14:textId="77777777" w:rsidR="00646A23" w:rsidRPr="007E59B3" w:rsidRDefault="00646A23" w:rsidP="007E59B3">
      <w:pPr>
        <w:jc w:val="both"/>
        <w:rPr>
          <w:rFonts w:ascii="Arial" w:hAnsi="Arial" w:cs="Arial"/>
          <w:sz w:val="18"/>
          <w:szCs w:val="18"/>
        </w:rPr>
      </w:pPr>
    </w:p>
    <w:p w14:paraId="03852304" w14:textId="77777777" w:rsidR="00646A23" w:rsidRPr="007E59B3" w:rsidRDefault="00646A23" w:rsidP="007E59B3">
      <w:pPr>
        <w:numPr>
          <w:ilvl w:val="0"/>
          <w:numId w:val="7"/>
        </w:numPr>
        <w:jc w:val="both"/>
        <w:rPr>
          <w:rFonts w:ascii="Arial" w:hAnsi="Arial" w:cs="Arial"/>
          <w:sz w:val="18"/>
          <w:szCs w:val="18"/>
        </w:rPr>
      </w:pPr>
      <w:r w:rsidRPr="007E59B3">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259CF3BF" w14:textId="77777777" w:rsidR="00CC3E5C" w:rsidRPr="007E59B3" w:rsidRDefault="00CC3E5C" w:rsidP="007E59B3">
      <w:pPr>
        <w:pStyle w:val="Prrafodelista"/>
        <w:rPr>
          <w:rFonts w:ascii="Arial" w:hAnsi="Arial" w:cs="Arial"/>
          <w:sz w:val="18"/>
          <w:szCs w:val="18"/>
        </w:rPr>
      </w:pPr>
    </w:p>
    <w:p w14:paraId="113FAF12" w14:textId="77777777" w:rsidR="00CC3E5C" w:rsidRPr="007E59B3" w:rsidRDefault="00CC3E5C" w:rsidP="007E59B3">
      <w:pPr>
        <w:numPr>
          <w:ilvl w:val="0"/>
          <w:numId w:val="7"/>
        </w:numPr>
        <w:rPr>
          <w:rFonts w:ascii="Arial" w:hAnsi="Arial" w:cs="Arial"/>
          <w:sz w:val="18"/>
          <w:szCs w:val="18"/>
        </w:rPr>
      </w:pPr>
      <w:r w:rsidRPr="007E59B3">
        <w:rPr>
          <w:rFonts w:ascii="Arial" w:hAnsi="Arial" w:cs="Arial"/>
          <w:sz w:val="18"/>
          <w:szCs w:val="18"/>
        </w:rPr>
        <w:t>Cuando no cotice la totalidad de los bienes requeridos por formula completa.</w:t>
      </w:r>
    </w:p>
    <w:p w14:paraId="532C005B" w14:textId="77777777" w:rsidR="00646A23" w:rsidRPr="007E59B3" w:rsidRDefault="00646A23" w:rsidP="007E59B3">
      <w:pPr>
        <w:jc w:val="both"/>
        <w:rPr>
          <w:rFonts w:ascii="Arial" w:hAnsi="Arial" w:cs="Arial"/>
          <w:sz w:val="18"/>
          <w:szCs w:val="18"/>
        </w:rPr>
      </w:pPr>
    </w:p>
    <w:p w14:paraId="5A169373" w14:textId="77777777" w:rsidR="00CC3E5C" w:rsidRPr="007E59B3" w:rsidRDefault="00CC3E5C" w:rsidP="007E59B3">
      <w:pPr>
        <w:numPr>
          <w:ilvl w:val="0"/>
          <w:numId w:val="7"/>
        </w:numPr>
        <w:tabs>
          <w:tab w:val="left" w:pos="567"/>
        </w:tabs>
        <w:suppressAutoHyphens w:val="0"/>
        <w:jc w:val="both"/>
        <w:rPr>
          <w:rFonts w:ascii="Arial" w:hAnsi="Arial" w:cs="Arial"/>
          <w:sz w:val="18"/>
          <w:szCs w:val="18"/>
        </w:rPr>
      </w:pPr>
      <w:r w:rsidRPr="007E59B3">
        <w:rPr>
          <w:rFonts w:ascii="Arial" w:hAnsi="Arial" w:cs="Arial"/>
          <w:sz w:val="18"/>
          <w:szCs w:val="18"/>
        </w:rPr>
        <w:t xml:space="preserve"> Cuando no presente uno o más de los escritos o manifiestos solicitados con carácter de “bajo protesta de decir verdad”, solicitados en la presente convocatoria u omita la leyenda requerida.</w:t>
      </w:r>
    </w:p>
    <w:p w14:paraId="2F238E4D" w14:textId="77777777" w:rsidR="00CC3E5C" w:rsidRPr="007E59B3" w:rsidRDefault="00CC3E5C" w:rsidP="007E59B3">
      <w:pPr>
        <w:tabs>
          <w:tab w:val="left" w:pos="567"/>
        </w:tabs>
        <w:suppressAutoHyphens w:val="0"/>
        <w:ind w:left="567" w:hanging="567"/>
        <w:jc w:val="both"/>
        <w:rPr>
          <w:rFonts w:ascii="Arial" w:hAnsi="Arial" w:cs="Arial"/>
          <w:sz w:val="18"/>
          <w:szCs w:val="18"/>
        </w:rPr>
      </w:pPr>
    </w:p>
    <w:p w14:paraId="0216EC8E" w14:textId="77777777" w:rsidR="00CC3E5C" w:rsidRPr="007E59B3" w:rsidRDefault="002107E9" w:rsidP="007E59B3">
      <w:pPr>
        <w:tabs>
          <w:tab w:val="left" w:pos="567"/>
        </w:tabs>
        <w:suppressAutoHyphens w:val="0"/>
        <w:ind w:left="567" w:hanging="567"/>
        <w:jc w:val="both"/>
        <w:rPr>
          <w:rFonts w:ascii="Arial" w:hAnsi="Arial" w:cs="Arial"/>
          <w:sz w:val="18"/>
          <w:szCs w:val="18"/>
        </w:rPr>
      </w:pPr>
      <w:r w:rsidRPr="007E59B3">
        <w:rPr>
          <w:rFonts w:ascii="Arial" w:hAnsi="Arial" w:cs="Arial"/>
          <w:sz w:val="18"/>
          <w:szCs w:val="18"/>
        </w:rPr>
        <w:t>G</w:t>
      </w:r>
      <w:r w:rsidR="00DA09C3" w:rsidRPr="007E59B3">
        <w:rPr>
          <w:rFonts w:ascii="Arial" w:hAnsi="Arial" w:cs="Arial"/>
          <w:sz w:val="18"/>
          <w:szCs w:val="18"/>
        </w:rPr>
        <w:t xml:space="preserve">) </w:t>
      </w:r>
      <w:r w:rsidR="00DA09C3" w:rsidRPr="007E59B3">
        <w:rPr>
          <w:rFonts w:ascii="Arial" w:hAnsi="Arial" w:cs="Arial"/>
          <w:sz w:val="18"/>
          <w:szCs w:val="18"/>
        </w:rPr>
        <w:tab/>
      </w:r>
      <w:r w:rsidR="00CC3E5C" w:rsidRPr="007E59B3">
        <w:rPr>
          <w:rFonts w:ascii="Arial" w:hAnsi="Arial" w:cs="Arial"/>
          <w:sz w:val="18"/>
          <w:szCs w:val="18"/>
        </w:rPr>
        <w:t xml:space="preserve">Cuando no se puedan </w:t>
      </w:r>
      <w:proofErr w:type="spellStart"/>
      <w:r w:rsidR="00CC3E5C" w:rsidRPr="007E59B3">
        <w:rPr>
          <w:rFonts w:ascii="Arial" w:hAnsi="Arial" w:cs="Arial"/>
          <w:sz w:val="18"/>
          <w:szCs w:val="18"/>
        </w:rPr>
        <w:t>aperturar</w:t>
      </w:r>
      <w:proofErr w:type="spellEnd"/>
      <w:r w:rsidR="00CC3E5C" w:rsidRPr="007E59B3">
        <w:rPr>
          <w:rFonts w:ascii="Arial" w:hAnsi="Arial" w:cs="Arial"/>
          <w:sz w:val="18"/>
          <w:szCs w:val="18"/>
        </w:rPr>
        <w:t xml:space="preserve"> los archivos electrónicos que están en la plataforma de </w:t>
      </w:r>
      <w:r w:rsidR="00CC7BA3" w:rsidRPr="007E59B3">
        <w:rPr>
          <w:rFonts w:ascii="Arial" w:hAnsi="Arial" w:cs="Arial"/>
          <w:sz w:val="18"/>
          <w:szCs w:val="18"/>
        </w:rPr>
        <w:t>CompraNet</w:t>
      </w:r>
      <w:r w:rsidR="00CC3E5C" w:rsidRPr="007E59B3">
        <w:rPr>
          <w:rFonts w:ascii="Arial" w:hAnsi="Arial" w:cs="Arial"/>
          <w:sz w:val="18"/>
          <w:szCs w:val="18"/>
        </w:rPr>
        <w:t xml:space="preserve"> y que formen parte de la propuesta de los participantes. Se consideraran como no presentados.</w:t>
      </w:r>
    </w:p>
    <w:p w14:paraId="447DA920" w14:textId="77777777" w:rsidR="00CC3E5C" w:rsidRPr="007E59B3" w:rsidRDefault="00CC3E5C" w:rsidP="007E59B3">
      <w:pPr>
        <w:tabs>
          <w:tab w:val="left" w:pos="567"/>
        </w:tabs>
        <w:suppressAutoHyphens w:val="0"/>
        <w:ind w:left="567" w:hanging="567"/>
        <w:jc w:val="both"/>
        <w:rPr>
          <w:rFonts w:ascii="Arial" w:hAnsi="Arial" w:cs="Arial"/>
          <w:sz w:val="18"/>
          <w:szCs w:val="18"/>
        </w:rPr>
      </w:pPr>
    </w:p>
    <w:p w14:paraId="23CE0A8B" w14:textId="77777777" w:rsidR="00CC3E5C" w:rsidRPr="007E59B3" w:rsidRDefault="002107E9" w:rsidP="007E59B3">
      <w:pPr>
        <w:tabs>
          <w:tab w:val="left" w:pos="567"/>
        </w:tabs>
        <w:suppressAutoHyphens w:val="0"/>
        <w:ind w:left="567" w:hanging="567"/>
        <w:jc w:val="both"/>
        <w:rPr>
          <w:rFonts w:ascii="Arial" w:hAnsi="Arial" w:cs="Arial"/>
          <w:sz w:val="18"/>
          <w:szCs w:val="18"/>
        </w:rPr>
      </w:pPr>
      <w:r w:rsidRPr="007E59B3">
        <w:rPr>
          <w:rFonts w:ascii="Arial" w:hAnsi="Arial" w:cs="Arial"/>
          <w:sz w:val="18"/>
          <w:szCs w:val="18"/>
        </w:rPr>
        <w:t>H</w:t>
      </w:r>
      <w:r w:rsidR="00CC3E5C" w:rsidRPr="007E59B3">
        <w:rPr>
          <w:rFonts w:ascii="Arial" w:hAnsi="Arial" w:cs="Arial"/>
          <w:sz w:val="18"/>
          <w:szCs w:val="18"/>
        </w:rPr>
        <w:t>)</w:t>
      </w:r>
      <w:r w:rsidR="00CC3E5C" w:rsidRPr="007E59B3">
        <w:rPr>
          <w:rFonts w:ascii="Arial" w:hAnsi="Arial" w:cs="Arial"/>
          <w:sz w:val="18"/>
          <w:szCs w:val="18"/>
        </w:rPr>
        <w:tab/>
        <w:t>Cuando el licitante se encuentre inhabilitado por resolución de la Secretaría de la Función Pública, en los supuestos del artículo 60 de la Ley.</w:t>
      </w:r>
    </w:p>
    <w:p w14:paraId="32773FC7" w14:textId="77777777" w:rsidR="00CC3E5C" w:rsidRPr="007E59B3" w:rsidRDefault="00CC3E5C" w:rsidP="007E59B3">
      <w:pPr>
        <w:tabs>
          <w:tab w:val="left" w:pos="567"/>
        </w:tabs>
        <w:suppressAutoHyphens w:val="0"/>
        <w:jc w:val="both"/>
        <w:rPr>
          <w:rFonts w:ascii="Arial" w:hAnsi="Arial" w:cs="Arial"/>
          <w:sz w:val="18"/>
          <w:szCs w:val="18"/>
        </w:rPr>
      </w:pPr>
    </w:p>
    <w:p w14:paraId="23D6817F" w14:textId="77777777" w:rsidR="00CC3E5C" w:rsidRPr="007E59B3" w:rsidRDefault="002107E9" w:rsidP="007E59B3">
      <w:pPr>
        <w:tabs>
          <w:tab w:val="left" w:pos="567"/>
        </w:tabs>
        <w:suppressAutoHyphens w:val="0"/>
        <w:ind w:left="567" w:hanging="567"/>
        <w:jc w:val="both"/>
        <w:rPr>
          <w:rFonts w:ascii="Arial" w:hAnsi="Arial" w:cs="Arial"/>
          <w:sz w:val="18"/>
          <w:szCs w:val="18"/>
        </w:rPr>
      </w:pPr>
      <w:r w:rsidRPr="007E59B3">
        <w:rPr>
          <w:rFonts w:ascii="Arial" w:hAnsi="Arial" w:cs="Arial"/>
          <w:sz w:val="18"/>
          <w:szCs w:val="18"/>
        </w:rPr>
        <w:lastRenderedPageBreak/>
        <w:t>I</w:t>
      </w:r>
      <w:r w:rsidR="00CC3E5C" w:rsidRPr="007E59B3">
        <w:rPr>
          <w:rFonts w:ascii="Arial" w:hAnsi="Arial" w:cs="Arial"/>
          <w:sz w:val="18"/>
          <w:szCs w:val="18"/>
        </w:rPr>
        <w:t>)</w:t>
      </w:r>
      <w:r w:rsidR="00CC3E5C" w:rsidRPr="007E59B3">
        <w:rPr>
          <w:rFonts w:ascii="Arial" w:hAnsi="Arial" w:cs="Arial"/>
          <w:sz w:val="18"/>
          <w:szCs w:val="18"/>
        </w:rPr>
        <w:tab/>
        <w:t>Cuando el licitante se encuentre en alguno de los supuestos establecidos en el artículo 50 de la Ley de Adquisiciones,  Arrendamientos y Servicios del Sector Público.</w:t>
      </w:r>
    </w:p>
    <w:p w14:paraId="7732B48F" w14:textId="77777777" w:rsidR="00CC3E5C" w:rsidRPr="007E59B3" w:rsidRDefault="00CC3E5C" w:rsidP="007E59B3">
      <w:pPr>
        <w:tabs>
          <w:tab w:val="left" w:pos="567"/>
        </w:tabs>
        <w:suppressAutoHyphens w:val="0"/>
        <w:ind w:left="567" w:hanging="567"/>
        <w:jc w:val="both"/>
        <w:rPr>
          <w:rFonts w:ascii="Arial" w:hAnsi="Arial" w:cs="Arial"/>
          <w:sz w:val="18"/>
          <w:szCs w:val="18"/>
        </w:rPr>
      </w:pPr>
    </w:p>
    <w:p w14:paraId="6F45C077" w14:textId="77777777" w:rsidR="00CC3E5C" w:rsidRPr="007E59B3" w:rsidRDefault="002107E9" w:rsidP="007E59B3">
      <w:pPr>
        <w:tabs>
          <w:tab w:val="left" w:pos="567"/>
        </w:tabs>
        <w:suppressAutoHyphens w:val="0"/>
        <w:ind w:left="567" w:hanging="567"/>
        <w:jc w:val="both"/>
        <w:rPr>
          <w:rFonts w:ascii="Arial" w:hAnsi="Arial" w:cs="Arial"/>
          <w:sz w:val="18"/>
          <w:szCs w:val="18"/>
        </w:rPr>
      </w:pPr>
      <w:r w:rsidRPr="007E59B3">
        <w:rPr>
          <w:rFonts w:ascii="Arial" w:hAnsi="Arial" w:cs="Arial"/>
          <w:sz w:val="18"/>
          <w:szCs w:val="18"/>
        </w:rPr>
        <w:t>J</w:t>
      </w:r>
      <w:r w:rsidR="001E4FDD" w:rsidRPr="007E59B3">
        <w:rPr>
          <w:rFonts w:ascii="Arial" w:hAnsi="Arial" w:cs="Arial"/>
          <w:sz w:val="18"/>
          <w:szCs w:val="18"/>
        </w:rPr>
        <w:t>)</w:t>
      </w:r>
      <w:r w:rsidR="001E4FDD" w:rsidRPr="007E59B3">
        <w:rPr>
          <w:rFonts w:ascii="Arial" w:hAnsi="Arial" w:cs="Arial"/>
          <w:sz w:val="18"/>
          <w:szCs w:val="18"/>
        </w:rPr>
        <w:tab/>
      </w:r>
      <w:r w:rsidR="00CC3E5C" w:rsidRPr="007E59B3">
        <w:rPr>
          <w:rFonts w:ascii="Arial" w:hAnsi="Arial" w:cs="Arial"/>
          <w:sz w:val="18"/>
          <w:szCs w:val="18"/>
        </w:rPr>
        <w:t>Que presente Documentación ilegible.</w:t>
      </w:r>
    </w:p>
    <w:p w14:paraId="61F5926F" w14:textId="77777777" w:rsidR="00CC3E5C" w:rsidRPr="007E59B3" w:rsidRDefault="00CC3E5C" w:rsidP="007E59B3">
      <w:pPr>
        <w:tabs>
          <w:tab w:val="left" w:pos="567"/>
        </w:tabs>
        <w:suppressAutoHyphens w:val="0"/>
        <w:ind w:left="567" w:hanging="567"/>
        <w:jc w:val="both"/>
        <w:rPr>
          <w:rFonts w:ascii="Arial" w:hAnsi="Arial" w:cs="Arial"/>
          <w:sz w:val="18"/>
          <w:szCs w:val="18"/>
        </w:rPr>
      </w:pPr>
    </w:p>
    <w:p w14:paraId="24FF9A3F" w14:textId="77777777" w:rsidR="003220E4" w:rsidRPr="007E59B3" w:rsidRDefault="001E4FDD" w:rsidP="007E59B3">
      <w:pPr>
        <w:pStyle w:val="Prrafodelista"/>
        <w:ind w:left="0"/>
        <w:rPr>
          <w:rFonts w:ascii="Arial" w:hAnsi="Arial" w:cs="Arial"/>
          <w:sz w:val="18"/>
          <w:szCs w:val="18"/>
        </w:rPr>
      </w:pPr>
      <w:r w:rsidRPr="007E59B3">
        <w:rPr>
          <w:rFonts w:ascii="Arial" w:hAnsi="Arial" w:cs="Arial"/>
          <w:sz w:val="18"/>
          <w:szCs w:val="18"/>
        </w:rPr>
        <w:t>K)</w:t>
      </w:r>
      <w:r w:rsidRPr="007E59B3">
        <w:rPr>
          <w:rFonts w:ascii="Arial" w:hAnsi="Arial" w:cs="Arial"/>
          <w:sz w:val="18"/>
          <w:szCs w:val="18"/>
        </w:rPr>
        <w:tab/>
        <w:t xml:space="preserve">   </w:t>
      </w:r>
      <w:r w:rsidR="00CC3E5C" w:rsidRPr="007E59B3">
        <w:rPr>
          <w:rFonts w:ascii="Arial" w:hAnsi="Arial" w:cs="Arial"/>
          <w:sz w:val="18"/>
          <w:szCs w:val="18"/>
        </w:rPr>
        <w:t xml:space="preserve">Que el participante no firme electrónicamente su propuesta en </w:t>
      </w:r>
      <w:r w:rsidR="002107E9" w:rsidRPr="007E59B3">
        <w:rPr>
          <w:rFonts w:ascii="Arial" w:hAnsi="Arial" w:cs="Arial"/>
          <w:sz w:val="18"/>
          <w:szCs w:val="18"/>
        </w:rPr>
        <w:t xml:space="preserve">compra </w:t>
      </w:r>
      <w:r w:rsidRPr="007E59B3">
        <w:rPr>
          <w:rFonts w:ascii="Arial" w:hAnsi="Arial" w:cs="Arial"/>
          <w:sz w:val="18"/>
          <w:szCs w:val="18"/>
        </w:rPr>
        <w:t>N</w:t>
      </w:r>
      <w:r w:rsidR="002107E9" w:rsidRPr="007E59B3">
        <w:rPr>
          <w:rFonts w:ascii="Arial" w:hAnsi="Arial" w:cs="Arial"/>
          <w:sz w:val="18"/>
          <w:szCs w:val="18"/>
        </w:rPr>
        <w:t>et.</w:t>
      </w:r>
    </w:p>
    <w:p w14:paraId="7CCD2844" w14:textId="77777777" w:rsidR="00023DAB" w:rsidRPr="007E59B3" w:rsidRDefault="00023DAB" w:rsidP="007E59B3">
      <w:pPr>
        <w:pStyle w:val="Prrafodelista"/>
        <w:ind w:left="0"/>
        <w:rPr>
          <w:rFonts w:ascii="Arial" w:hAnsi="Arial" w:cs="Arial"/>
          <w:sz w:val="18"/>
          <w:szCs w:val="18"/>
        </w:rPr>
      </w:pPr>
    </w:p>
    <w:p w14:paraId="658EC08C" w14:textId="77777777" w:rsidR="00023DAB" w:rsidRPr="007E59B3" w:rsidRDefault="00023DAB" w:rsidP="007E59B3">
      <w:pPr>
        <w:suppressAutoHyphens w:val="0"/>
        <w:overflowPunct w:val="0"/>
        <w:autoSpaceDE w:val="0"/>
        <w:autoSpaceDN w:val="0"/>
        <w:jc w:val="both"/>
        <w:textAlignment w:val="baseline"/>
        <w:rPr>
          <w:rFonts w:ascii="Arial" w:hAnsi="Arial" w:cs="Arial"/>
          <w:sz w:val="18"/>
          <w:szCs w:val="18"/>
        </w:rPr>
      </w:pPr>
      <w:r w:rsidRPr="007E59B3">
        <w:rPr>
          <w:rFonts w:ascii="Arial" w:hAnsi="Arial" w:cs="Arial"/>
          <w:sz w:val="18"/>
          <w:szCs w:val="18"/>
        </w:rPr>
        <w:t>L)       Cuando el objeto social de la empresa no corresponda con los bienes ofertados.</w:t>
      </w:r>
    </w:p>
    <w:p w14:paraId="307DA0D7" w14:textId="77777777" w:rsidR="003531E3" w:rsidRPr="007E59B3" w:rsidRDefault="003531E3" w:rsidP="007E59B3">
      <w:pPr>
        <w:suppressAutoHyphens w:val="0"/>
        <w:overflowPunct w:val="0"/>
        <w:autoSpaceDE w:val="0"/>
        <w:autoSpaceDN w:val="0"/>
        <w:jc w:val="both"/>
        <w:textAlignment w:val="baseline"/>
        <w:rPr>
          <w:rFonts w:ascii="Arial" w:hAnsi="Arial" w:cs="Arial"/>
          <w:sz w:val="18"/>
          <w:szCs w:val="18"/>
        </w:rPr>
      </w:pPr>
    </w:p>
    <w:p w14:paraId="5E9013BF" w14:textId="77777777" w:rsidR="003531E3" w:rsidRPr="007E59B3" w:rsidRDefault="003531E3" w:rsidP="007E59B3">
      <w:pPr>
        <w:suppressAutoHyphens w:val="0"/>
        <w:overflowPunct w:val="0"/>
        <w:autoSpaceDE w:val="0"/>
        <w:autoSpaceDN w:val="0"/>
        <w:jc w:val="both"/>
        <w:textAlignment w:val="baseline"/>
        <w:rPr>
          <w:rFonts w:ascii="Arial" w:hAnsi="Arial" w:cs="Arial"/>
          <w:sz w:val="18"/>
          <w:szCs w:val="18"/>
        </w:rPr>
      </w:pPr>
      <w:r w:rsidRPr="007E59B3">
        <w:rPr>
          <w:rFonts w:ascii="Arial" w:hAnsi="Arial" w:cs="Arial"/>
          <w:sz w:val="18"/>
          <w:szCs w:val="18"/>
        </w:rPr>
        <w:t>M)       Cuando no cotice de f</w:t>
      </w:r>
      <w:r w:rsidR="00247C28">
        <w:rPr>
          <w:rFonts w:ascii="Arial" w:hAnsi="Arial" w:cs="Arial"/>
          <w:sz w:val="18"/>
          <w:szCs w:val="18"/>
        </w:rPr>
        <w:t xml:space="preserve">orma correcta en la plataforma </w:t>
      </w:r>
      <w:proofErr w:type="spellStart"/>
      <w:r w:rsidR="00247C28">
        <w:rPr>
          <w:rFonts w:ascii="Arial" w:hAnsi="Arial" w:cs="Arial"/>
          <w:sz w:val="18"/>
          <w:szCs w:val="18"/>
        </w:rPr>
        <w:t>C</w:t>
      </w:r>
      <w:r w:rsidRPr="007E59B3">
        <w:rPr>
          <w:rFonts w:ascii="Arial" w:hAnsi="Arial" w:cs="Arial"/>
          <w:sz w:val="18"/>
          <w:szCs w:val="18"/>
        </w:rPr>
        <w:t>ompranet</w:t>
      </w:r>
      <w:proofErr w:type="spellEnd"/>
    </w:p>
    <w:p w14:paraId="585276B4" w14:textId="77777777" w:rsidR="002107E9" w:rsidRPr="007E59B3" w:rsidRDefault="002107E9" w:rsidP="000E390E">
      <w:pPr>
        <w:tabs>
          <w:tab w:val="left" w:pos="426"/>
        </w:tabs>
        <w:jc w:val="both"/>
        <w:rPr>
          <w:rFonts w:ascii="Arial" w:hAnsi="Arial" w:cs="Arial"/>
          <w:b/>
          <w:bCs/>
          <w:sz w:val="18"/>
          <w:szCs w:val="18"/>
        </w:rPr>
      </w:pPr>
    </w:p>
    <w:p w14:paraId="6EA0BBF1" w14:textId="77777777" w:rsidR="00F05295" w:rsidRPr="007E59B3" w:rsidRDefault="00F05295" w:rsidP="000E390E">
      <w:pPr>
        <w:tabs>
          <w:tab w:val="left" w:pos="426"/>
        </w:tabs>
        <w:jc w:val="both"/>
        <w:rPr>
          <w:rFonts w:ascii="Arial" w:hAnsi="Arial" w:cs="Arial"/>
          <w:b/>
          <w:bCs/>
          <w:sz w:val="18"/>
          <w:szCs w:val="18"/>
        </w:rPr>
      </w:pPr>
    </w:p>
    <w:p w14:paraId="2757039D" w14:textId="77777777" w:rsidR="00F05295" w:rsidRPr="007E59B3" w:rsidRDefault="00D73448" w:rsidP="00F05295">
      <w:pPr>
        <w:jc w:val="both"/>
        <w:rPr>
          <w:rFonts w:ascii="Arial" w:hAnsi="Arial" w:cs="Arial"/>
          <w:b/>
          <w:bCs/>
          <w:sz w:val="18"/>
          <w:szCs w:val="18"/>
        </w:rPr>
      </w:pPr>
      <w:r w:rsidRPr="007E59B3">
        <w:rPr>
          <w:rFonts w:ascii="Arial" w:hAnsi="Arial" w:cs="Arial"/>
          <w:b/>
          <w:sz w:val="18"/>
          <w:szCs w:val="18"/>
        </w:rPr>
        <w:t>1</w:t>
      </w:r>
      <w:r w:rsidR="00BE272B" w:rsidRPr="007E59B3">
        <w:rPr>
          <w:rFonts w:ascii="Arial" w:hAnsi="Arial" w:cs="Arial"/>
          <w:b/>
          <w:sz w:val="18"/>
          <w:szCs w:val="18"/>
        </w:rPr>
        <w:t>2</w:t>
      </w:r>
      <w:r w:rsidR="00F05295" w:rsidRPr="007E59B3">
        <w:rPr>
          <w:rFonts w:ascii="Arial" w:hAnsi="Arial" w:cs="Arial"/>
          <w:b/>
          <w:sz w:val="18"/>
          <w:szCs w:val="18"/>
        </w:rPr>
        <w:t xml:space="preserve">. </w:t>
      </w:r>
      <w:r w:rsidR="00F05295" w:rsidRPr="007E59B3">
        <w:rPr>
          <w:rFonts w:ascii="Arial" w:hAnsi="Arial" w:cs="Arial"/>
          <w:b/>
          <w:bCs/>
          <w:sz w:val="18"/>
          <w:szCs w:val="18"/>
        </w:rPr>
        <w:t>PLAZO, LUGAR, CONDICIONES DE ENTREGA Y CANJE.</w:t>
      </w:r>
    </w:p>
    <w:p w14:paraId="503269A3" w14:textId="77777777" w:rsidR="00F05295" w:rsidRPr="007E59B3" w:rsidRDefault="00F05295" w:rsidP="00F05295">
      <w:pPr>
        <w:tabs>
          <w:tab w:val="left" w:pos="9498"/>
        </w:tabs>
        <w:autoSpaceDE w:val="0"/>
        <w:jc w:val="both"/>
        <w:rPr>
          <w:rFonts w:ascii="Arial" w:hAnsi="Arial" w:cs="Arial"/>
          <w:sz w:val="18"/>
          <w:szCs w:val="18"/>
        </w:rPr>
      </w:pPr>
    </w:p>
    <w:p w14:paraId="390B769F" w14:textId="77777777" w:rsidR="00F05295" w:rsidRPr="007E59B3" w:rsidRDefault="00D73448" w:rsidP="00F05295">
      <w:pPr>
        <w:tabs>
          <w:tab w:val="left" w:pos="9498"/>
        </w:tabs>
        <w:autoSpaceDE w:val="0"/>
        <w:jc w:val="both"/>
        <w:rPr>
          <w:rFonts w:ascii="Arial" w:hAnsi="Arial" w:cs="Arial"/>
          <w:b/>
          <w:sz w:val="18"/>
          <w:szCs w:val="18"/>
        </w:rPr>
      </w:pPr>
      <w:r w:rsidRPr="007E59B3">
        <w:rPr>
          <w:rFonts w:ascii="Arial" w:hAnsi="Arial" w:cs="Arial"/>
          <w:b/>
          <w:sz w:val="18"/>
          <w:szCs w:val="18"/>
        </w:rPr>
        <w:t>1</w:t>
      </w:r>
      <w:r w:rsidR="00BE272B" w:rsidRPr="007E59B3">
        <w:rPr>
          <w:rFonts w:ascii="Arial" w:hAnsi="Arial" w:cs="Arial"/>
          <w:b/>
          <w:sz w:val="18"/>
          <w:szCs w:val="18"/>
        </w:rPr>
        <w:t>2</w:t>
      </w:r>
      <w:r w:rsidR="00F05295" w:rsidRPr="007E59B3">
        <w:rPr>
          <w:rFonts w:ascii="Arial" w:hAnsi="Arial" w:cs="Arial"/>
          <w:b/>
          <w:sz w:val="18"/>
          <w:szCs w:val="18"/>
        </w:rPr>
        <w:t>.1.- PLAZO Y LUGAR DE ENTREGA:</w:t>
      </w:r>
    </w:p>
    <w:p w14:paraId="07D27487" w14:textId="77777777" w:rsidR="00F05295" w:rsidRPr="007E59B3" w:rsidRDefault="00F05295" w:rsidP="00F05295">
      <w:pPr>
        <w:tabs>
          <w:tab w:val="left" w:pos="9498"/>
        </w:tabs>
        <w:autoSpaceDE w:val="0"/>
        <w:jc w:val="both"/>
        <w:rPr>
          <w:rFonts w:ascii="Arial" w:hAnsi="Arial" w:cs="Arial"/>
          <w:sz w:val="18"/>
          <w:szCs w:val="18"/>
        </w:rPr>
      </w:pPr>
    </w:p>
    <w:p w14:paraId="2FCD0C73" w14:textId="77777777" w:rsidR="00F05295" w:rsidRPr="007E59B3" w:rsidRDefault="00F05295" w:rsidP="00F05295">
      <w:pPr>
        <w:autoSpaceDE w:val="0"/>
        <w:ind w:right="12"/>
        <w:jc w:val="both"/>
        <w:rPr>
          <w:rFonts w:ascii="Arial" w:hAnsi="Arial" w:cs="Arial"/>
          <w:sz w:val="18"/>
          <w:szCs w:val="18"/>
        </w:rPr>
      </w:pPr>
      <w:r w:rsidRPr="007E59B3">
        <w:rPr>
          <w:rFonts w:ascii="Arial" w:hAnsi="Arial" w:cs="Arial"/>
          <w:sz w:val="18"/>
          <w:szCs w:val="18"/>
        </w:rPr>
        <w:t>Las fórmulas magistrales para uso en hospital deberán ser solicitadas al proveedor mediante receta colectiva propiedad institucional (</w:t>
      </w:r>
      <w:r w:rsidR="00EA01CB" w:rsidRPr="007E59B3">
        <w:rPr>
          <w:rFonts w:ascii="Arial" w:hAnsi="Arial" w:cs="Arial"/>
          <w:sz w:val="18"/>
          <w:szCs w:val="18"/>
        </w:rPr>
        <w:t xml:space="preserve">FORMATO </w:t>
      </w:r>
      <w:r w:rsidRPr="007E59B3">
        <w:rPr>
          <w:rFonts w:ascii="Arial" w:hAnsi="Arial" w:cs="Arial"/>
          <w:sz w:val="18"/>
          <w:szCs w:val="18"/>
        </w:rPr>
        <w:t xml:space="preserve">5) a través de correo electrónico </w:t>
      </w:r>
      <w:r w:rsidR="001B1B46">
        <w:rPr>
          <w:rFonts w:ascii="Arial" w:hAnsi="Arial" w:cs="Arial"/>
          <w:sz w:val="18"/>
          <w:szCs w:val="18"/>
        </w:rPr>
        <w:t>proporcionado por el</w:t>
      </w:r>
      <w:r w:rsidRPr="007E59B3">
        <w:rPr>
          <w:rFonts w:ascii="Arial" w:hAnsi="Arial" w:cs="Arial"/>
          <w:sz w:val="18"/>
          <w:szCs w:val="18"/>
        </w:rPr>
        <w:t xml:space="preserve"> proveedor quien tendrá un tiempo de 48 horas</w:t>
      </w:r>
      <w:r w:rsidR="001B1B46">
        <w:rPr>
          <w:rFonts w:ascii="Arial" w:hAnsi="Arial" w:cs="Arial"/>
          <w:sz w:val="18"/>
          <w:szCs w:val="18"/>
        </w:rPr>
        <w:t xml:space="preserve"> (sin contar sábado y domingo)</w:t>
      </w:r>
      <w:r w:rsidRPr="007E59B3">
        <w:rPr>
          <w:rFonts w:ascii="Arial" w:hAnsi="Arial" w:cs="Arial"/>
          <w:sz w:val="18"/>
          <w:szCs w:val="18"/>
        </w:rPr>
        <w:t xml:space="preserve"> para entregar a los hospitales en días y horarios de lunes a viernes de 12:00 a 15:00 horas.</w:t>
      </w:r>
    </w:p>
    <w:p w14:paraId="68637476" w14:textId="77777777" w:rsidR="00F05295" w:rsidRPr="007E59B3" w:rsidRDefault="00F05295" w:rsidP="00F05295">
      <w:pPr>
        <w:autoSpaceDE w:val="0"/>
        <w:ind w:right="12"/>
        <w:jc w:val="both"/>
        <w:rPr>
          <w:rFonts w:ascii="Arial" w:hAnsi="Arial" w:cs="Arial"/>
          <w:sz w:val="18"/>
          <w:szCs w:val="18"/>
        </w:rPr>
      </w:pPr>
    </w:p>
    <w:p w14:paraId="4A77C728" w14:textId="77777777" w:rsidR="00F05295" w:rsidRPr="007E59B3" w:rsidRDefault="00F05295" w:rsidP="00F05295">
      <w:pPr>
        <w:autoSpaceDE w:val="0"/>
        <w:ind w:right="12"/>
        <w:jc w:val="both"/>
        <w:rPr>
          <w:rFonts w:ascii="Arial" w:hAnsi="Arial" w:cs="Arial"/>
          <w:sz w:val="18"/>
          <w:szCs w:val="18"/>
        </w:rPr>
      </w:pPr>
      <w:r w:rsidRPr="007E59B3">
        <w:rPr>
          <w:rFonts w:ascii="Arial" w:hAnsi="Arial" w:cs="Arial"/>
          <w:sz w:val="18"/>
          <w:szCs w:val="18"/>
        </w:rPr>
        <w:t>La entrega se realizará en los almacenes de los hospitales descritos en el anexo 3, los costos de transporte, de carga y descarga en los andenes de los hospitales correrán a cargo del proveedor, sin que esto genere ningún costo para el instituto.</w:t>
      </w:r>
    </w:p>
    <w:p w14:paraId="70201FC5" w14:textId="77777777" w:rsidR="00F05295" w:rsidRPr="007E59B3" w:rsidRDefault="00F05295" w:rsidP="00F05295">
      <w:pPr>
        <w:autoSpaceDE w:val="0"/>
        <w:ind w:right="12"/>
        <w:jc w:val="both"/>
        <w:rPr>
          <w:rFonts w:ascii="Arial" w:hAnsi="Arial" w:cs="Arial"/>
          <w:sz w:val="18"/>
          <w:szCs w:val="18"/>
        </w:rPr>
      </w:pPr>
      <w:r w:rsidRPr="007E59B3">
        <w:rPr>
          <w:rFonts w:ascii="Arial" w:hAnsi="Arial" w:cs="Arial"/>
          <w:sz w:val="18"/>
          <w:szCs w:val="18"/>
        </w:rPr>
        <w:t>Las fórmulas magistrales prescritas en las diferentes consultas de especialidad y unidades de medicina familiar  en recetas individuales (</w:t>
      </w:r>
      <w:r w:rsidR="009E0BC9" w:rsidRPr="007E59B3">
        <w:rPr>
          <w:rFonts w:ascii="Arial" w:hAnsi="Arial" w:cs="Arial"/>
          <w:sz w:val="18"/>
          <w:szCs w:val="18"/>
        </w:rPr>
        <w:t xml:space="preserve">FORMATO </w:t>
      </w:r>
      <w:r w:rsidRPr="007E59B3">
        <w:rPr>
          <w:rFonts w:ascii="Arial" w:hAnsi="Arial" w:cs="Arial"/>
          <w:sz w:val="18"/>
          <w:szCs w:val="18"/>
        </w:rPr>
        <w:t xml:space="preserve"> 4) deberán ser surtidas en las instalaciones del proveedor al momento  de que el paciente presente su receta, y deberá ser entregada la fórmula magistral prescrita, invariablemente la receta original será entregada al proveedor y esta deberá ir con nombre completo del paciente, sello de la unidad que prescribe la receta,  domicilio del paciente, número de teléfono y firma en la parte posterior de la receta, así como nombre y firma del médico que prescribe la misma.</w:t>
      </w:r>
    </w:p>
    <w:p w14:paraId="1B6FCB65" w14:textId="77777777" w:rsidR="00F05295" w:rsidRPr="007E59B3" w:rsidRDefault="00F05295" w:rsidP="00F05295">
      <w:pPr>
        <w:autoSpaceDE w:val="0"/>
        <w:ind w:right="12"/>
        <w:jc w:val="both"/>
        <w:rPr>
          <w:rFonts w:ascii="Arial" w:hAnsi="Arial" w:cs="Arial"/>
          <w:sz w:val="18"/>
          <w:szCs w:val="18"/>
        </w:rPr>
      </w:pPr>
      <w:r w:rsidRPr="007E59B3">
        <w:rPr>
          <w:rFonts w:ascii="Arial" w:hAnsi="Arial" w:cs="Arial"/>
          <w:sz w:val="18"/>
          <w:szCs w:val="18"/>
        </w:rPr>
        <w:t>Por necesidades del Instituto y sin obligación adicional para este y previo acuerdo de las partes, se podrá modificar el lugar de entrega de las fórmulas magistrales que se suministren.</w:t>
      </w:r>
    </w:p>
    <w:p w14:paraId="2ADA9ADD" w14:textId="77777777" w:rsidR="00F05295" w:rsidRPr="007E59B3" w:rsidRDefault="00F05295" w:rsidP="00F05295">
      <w:pPr>
        <w:autoSpaceDE w:val="0"/>
        <w:ind w:right="12"/>
        <w:jc w:val="both"/>
        <w:rPr>
          <w:rFonts w:ascii="Arial" w:hAnsi="Arial" w:cs="Arial"/>
          <w:sz w:val="18"/>
          <w:szCs w:val="18"/>
        </w:rPr>
      </w:pPr>
    </w:p>
    <w:p w14:paraId="1F73DA77" w14:textId="77777777" w:rsidR="00F05295" w:rsidRPr="007E59B3" w:rsidRDefault="00F05295" w:rsidP="00F05295">
      <w:pPr>
        <w:autoSpaceDE w:val="0"/>
        <w:ind w:right="12"/>
        <w:jc w:val="both"/>
        <w:rPr>
          <w:rFonts w:ascii="Arial" w:hAnsi="Arial" w:cs="Arial"/>
          <w:sz w:val="18"/>
          <w:szCs w:val="18"/>
        </w:rPr>
      </w:pPr>
      <w:r w:rsidRPr="007E59B3">
        <w:rPr>
          <w:rFonts w:ascii="Arial" w:hAnsi="Arial" w:cs="Arial"/>
          <w:sz w:val="18"/>
          <w:szCs w:val="18"/>
        </w:rPr>
        <w:t>En caso de recetas individuales, estas deberán ser entregadas al proveedor por el derechohabiente y se suministraran dichas formulas al momento de su exhibición, la receta deberá contener en la parte posterior, dirección del paciente; nombre completo y firma, así como número de teléfono al momento de entregarle la fórmula magistral, sello de la unidad que prescribe la receta, así como nombre y firma del médico que prescribe la misma</w:t>
      </w:r>
    </w:p>
    <w:p w14:paraId="3A90DA54" w14:textId="77777777" w:rsidR="00F05295" w:rsidRPr="007E59B3" w:rsidRDefault="00F05295" w:rsidP="00F05295">
      <w:pPr>
        <w:autoSpaceDE w:val="0"/>
        <w:ind w:right="12"/>
        <w:jc w:val="both"/>
        <w:rPr>
          <w:rFonts w:ascii="Arial" w:hAnsi="Arial" w:cs="Arial"/>
          <w:sz w:val="18"/>
          <w:szCs w:val="18"/>
        </w:rPr>
      </w:pPr>
    </w:p>
    <w:p w14:paraId="62148CD9" w14:textId="77777777" w:rsidR="00F05295" w:rsidRPr="007E59B3" w:rsidRDefault="00F05295" w:rsidP="00F05295">
      <w:pPr>
        <w:autoSpaceDE w:val="0"/>
        <w:ind w:right="12"/>
        <w:jc w:val="both"/>
        <w:rPr>
          <w:rFonts w:ascii="Arial" w:hAnsi="Arial" w:cs="Arial"/>
          <w:sz w:val="18"/>
          <w:szCs w:val="18"/>
        </w:rPr>
      </w:pPr>
      <w:r w:rsidRPr="001B1B46">
        <w:rPr>
          <w:rFonts w:ascii="Arial" w:hAnsi="Arial" w:cs="Arial"/>
          <w:sz w:val="18"/>
          <w:szCs w:val="18"/>
        </w:rPr>
        <w:t xml:space="preserve">El proveedor dará servicio en sus instalaciones de lunes a viernes de 8:00 a 20:00 horas y los días sábados de 8:00 a 14:00 </w:t>
      </w:r>
      <w:proofErr w:type="gramStart"/>
      <w:r w:rsidRPr="001B1B46">
        <w:rPr>
          <w:rFonts w:ascii="Arial" w:hAnsi="Arial" w:cs="Arial"/>
          <w:sz w:val="18"/>
          <w:szCs w:val="18"/>
        </w:rPr>
        <w:t>horas</w:t>
      </w:r>
      <w:r w:rsidR="001B1B46" w:rsidRPr="001B1B46">
        <w:rPr>
          <w:rFonts w:ascii="Arial" w:hAnsi="Arial" w:cs="Arial"/>
          <w:sz w:val="18"/>
          <w:szCs w:val="18"/>
        </w:rPr>
        <w:t>(</w:t>
      </w:r>
      <w:proofErr w:type="gramEnd"/>
      <w:r w:rsidR="001B1B46" w:rsidRPr="001B1B46">
        <w:rPr>
          <w:rFonts w:ascii="Arial" w:hAnsi="Arial" w:cs="Arial"/>
          <w:sz w:val="18"/>
          <w:szCs w:val="18"/>
        </w:rPr>
        <w:t>sin contar sábado y domingo)</w:t>
      </w:r>
      <w:r w:rsidRPr="001B1B46">
        <w:rPr>
          <w:rFonts w:ascii="Arial" w:hAnsi="Arial" w:cs="Arial"/>
          <w:sz w:val="18"/>
          <w:szCs w:val="18"/>
        </w:rPr>
        <w:t>. Durante la recepción por el paciente o por el hospital, el servicio estará sujeto de ser necesario  a una verificación visual aleatoria, con objeto de revisar que se entreguen conforme a la descripción de la receta individual o colectiva, así como con las condiciones requeridas, considerando cantidad, empaques y envases en buenas condiciones.</w:t>
      </w:r>
    </w:p>
    <w:p w14:paraId="496C53D9" w14:textId="77777777" w:rsidR="00F05295" w:rsidRPr="007E59B3" w:rsidRDefault="00F05295" w:rsidP="00F05295">
      <w:pPr>
        <w:autoSpaceDE w:val="0"/>
        <w:ind w:right="12"/>
        <w:jc w:val="both"/>
        <w:rPr>
          <w:rFonts w:ascii="Arial" w:hAnsi="Arial" w:cs="Arial"/>
          <w:sz w:val="18"/>
          <w:szCs w:val="18"/>
        </w:rPr>
      </w:pPr>
    </w:p>
    <w:p w14:paraId="5BD97EB4" w14:textId="77777777" w:rsidR="00F05295" w:rsidRPr="007E59B3" w:rsidRDefault="00F05295" w:rsidP="00F05295">
      <w:pPr>
        <w:autoSpaceDE w:val="0"/>
        <w:ind w:right="12"/>
        <w:jc w:val="both"/>
        <w:rPr>
          <w:rFonts w:ascii="Arial" w:hAnsi="Arial" w:cs="Arial"/>
          <w:sz w:val="18"/>
          <w:szCs w:val="18"/>
        </w:rPr>
      </w:pPr>
      <w:r w:rsidRPr="007E59B3">
        <w:rPr>
          <w:rFonts w:ascii="Arial" w:hAnsi="Arial" w:cs="Arial"/>
          <w:sz w:val="18"/>
          <w:szCs w:val="18"/>
        </w:rPr>
        <w:t>Cabe resaltar que mientras no se cumpla con las condiciones de entrega establecidas en este instrumento jurídico, el instituto no dará por recibidos ni aceptados los servicios.</w:t>
      </w:r>
    </w:p>
    <w:p w14:paraId="41DE952F" w14:textId="77777777" w:rsidR="00EE03CC" w:rsidRPr="007E59B3" w:rsidRDefault="00EE03CC" w:rsidP="00EE03CC">
      <w:pPr>
        <w:tabs>
          <w:tab w:val="left" w:pos="9498"/>
        </w:tabs>
        <w:autoSpaceDE w:val="0"/>
        <w:jc w:val="both"/>
        <w:rPr>
          <w:rFonts w:ascii="Arial" w:hAnsi="Arial" w:cs="Arial"/>
          <w:b/>
          <w:sz w:val="18"/>
          <w:szCs w:val="18"/>
        </w:rPr>
      </w:pPr>
    </w:p>
    <w:p w14:paraId="130E0518" w14:textId="77777777" w:rsidR="00EE03CC" w:rsidRPr="007E59B3" w:rsidRDefault="00BE272B" w:rsidP="00EE03CC">
      <w:pPr>
        <w:tabs>
          <w:tab w:val="left" w:pos="9498"/>
        </w:tabs>
        <w:autoSpaceDE w:val="0"/>
        <w:jc w:val="both"/>
        <w:rPr>
          <w:rFonts w:ascii="Arial" w:hAnsi="Arial" w:cs="Arial"/>
          <w:b/>
          <w:sz w:val="18"/>
          <w:szCs w:val="18"/>
        </w:rPr>
      </w:pPr>
      <w:r w:rsidRPr="007E59B3">
        <w:rPr>
          <w:rFonts w:ascii="Arial" w:hAnsi="Arial" w:cs="Arial"/>
          <w:b/>
          <w:sz w:val="18"/>
          <w:szCs w:val="18"/>
        </w:rPr>
        <w:t xml:space="preserve">13. </w:t>
      </w:r>
      <w:r w:rsidR="00EE03CC" w:rsidRPr="007E59B3">
        <w:rPr>
          <w:rFonts w:ascii="Arial" w:hAnsi="Arial" w:cs="Arial"/>
          <w:b/>
          <w:sz w:val="18"/>
          <w:szCs w:val="18"/>
        </w:rPr>
        <w:t xml:space="preserve">MECANISMOS DE COMPROBACIÓN, SUPERVISIÓN Y VERIFICACIÓN </w:t>
      </w:r>
    </w:p>
    <w:p w14:paraId="1BE6151B" w14:textId="77777777" w:rsidR="00EE03CC" w:rsidRPr="007E59B3" w:rsidRDefault="00EE03CC" w:rsidP="00EE03CC">
      <w:pPr>
        <w:tabs>
          <w:tab w:val="left" w:pos="1985"/>
          <w:tab w:val="left" w:pos="9498"/>
        </w:tabs>
        <w:autoSpaceDE w:val="0"/>
        <w:jc w:val="both"/>
        <w:rPr>
          <w:rFonts w:ascii="Arial" w:hAnsi="Arial" w:cs="Arial"/>
          <w:sz w:val="18"/>
          <w:szCs w:val="18"/>
        </w:rPr>
      </w:pPr>
    </w:p>
    <w:p w14:paraId="64C466CD" w14:textId="77777777" w:rsidR="00EE03CC" w:rsidRPr="007E59B3" w:rsidRDefault="00EE03CC" w:rsidP="00EE03CC">
      <w:pPr>
        <w:tabs>
          <w:tab w:val="left" w:pos="1985"/>
          <w:tab w:val="left" w:pos="9498"/>
        </w:tabs>
        <w:autoSpaceDE w:val="0"/>
        <w:jc w:val="both"/>
        <w:rPr>
          <w:rFonts w:ascii="Arial" w:hAnsi="Arial" w:cs="Arial"/>
          <w:sz w:val="18"/>
          <w:szCs w:val="18"/>
          <w:lang w:val="es-MX"/>
        </w:rPr>
      </w:pPr>
      <w:r w:rsidRPr="007E59B3">
        <w:rPr>
          <w:rFonts w:ascii="Arial" w:hAnsi="Arial" w:cs="Arial"/>
          <w:sz w:val="18"/>
          <w:szCs w:val="18"/>
          <w:lang w:val="es-MX"/>
        </w:rPr>
        <w:t xml:space="preserve">Los hospitales y unidades  que participan en este contrato </w:t>
      </w:r>
      <w:r w:rsidRPr="007E59B3">
        <w:rPr>
          <w:rFonts w:ascii="Arial" w:hAnsi="Arial" w:cs="Arial"/>
          <w:b/>
          <w:sz w:val="18"/>
          <w:szCs w:val="18"/>
          <w:lang w:val="es-MX"/>
        </w:rPr>
        <w:t xml:space="preserve">(anexo 3) </w:t>
      </w:r>
      <w:r w:rsidR="0025273A">
        <w:rPr>
          <w:rFonts w:ascii="Arial" w:hAnsi="Arial" w:cs="Arial"/>
          <w:sz w:val="18"/>
          <w:szCs w:val="18"/>
          <w:lang w:val="es-MX"/>
        </w:rPr>
        <w:t>deberán llevar en archivo E</w:t>
      </w:r>
      <w:r w:rsidR="0025273A" w:rsidRPr="007E59B3">
        <w:rPr>
          <w:rFonts w:ascii="Arial" w:hAnsi="Arial" w:cs="Arial"/>
          <w:sz w:val="18"/>
          <w:szCs w:val="18"/>
          <w:lang w:val="es-MX"/>
        </w:rPr>
        <w:t>xcel</w:t>
      </w:r>
      <w:r w:rsidR="0025273A">
        <w:rPr>
          <w:rFonts w:ascii="Arial" w:hAnsi="Arial" w:cs="Arial"/>
          <w:sz w:val="18"/>
          <w:szCs w:val="18"/>
          <w:lang w:val="es-MX"/>
        </w:rPr>
        <w:t xml:space="preserve"> </w:t>
      </w:r>
      <w:r w:rsidR="0025273A" w:rsidRPr="0025273A">
        <w:rPr>
          <w:rFonts w:ascii="Arial" w:hAnsi="Arial" w:cs="Arial"/>
          <w:b/>
          <w:sz w:val="18"/>
          <w:szCs w:val="18"/>
          <w:lang w:val="es-MX"/>
        </w:rPr>
        <w:t xml:space="preserve">(FORMATO  6). </w:t>
      </w:r>
      <w:r w:rsidRPr="007E59B3">
        <w:rPr>
          <w:rFonts w:ascii="Arial" w:hAnsi="Arial" w:cs="Arial"/>
          <w:sz w:val="18"/>
          <w:szCs w:val="18"/>
          <w:lang w:val="es-MX"/>
        </w:rPr>
        <w:t xml:space="preserve"> anexo al contrato, el control de recetas prescritas por los médicos tratantes con los siguientes elementos: número progresivo,  nombre del paciente, número de seguridad social, especialidad que prescribe, folio de receta, fecha de receta, fórmula, presentación, precio unitario, total mensual. </w:t>
      </w:r>
      <w:r w:rsidRPr="0025273A">
        <w:rPr>
          <w:rFonts w:ascii="Arial" w:hAnsi="Arial" w:cs="Arial"/>
          <w:b/>
          <w:sz w:val="18"/>
          <w:szCs w:val="18"/>
          <w:lang w:val="es-MX"/>
        </w:rPr>
        <w:t>(</w:t>
      </w:r>
      <w:r w:rsidR="009E0BC9" w:rsidRPr="0025273A">
        <w:rPr>
          <w:rFonts w:ascii="Arial" w:hAnsi="Arial" w:cs="Arial"/>
          <w:b/>
          <w:sz w:val="18"/>
          <w:szCs w:val="18"/>
          <w:lang w:val="es-MX"/>
        </w:rPr>
        <w:t xml:space="preserve">FORMATO </w:t>
      </w:r>
      <w:r w:rsidRPr="0025273A">
        <w:rPr>
          <w:rFonts w:ascii="Arial" w:hAnsi="Arial" w:cs="Arial"/>
          <w:b/>
          <w:sz w:val="18"/>
          <w:szCs w:val="18"/>
          <w:lang w:val="es-MX"/>
        </w:rPr>
        <w:t xml:space="preserve"> 6). </w:t>
      </w:r>
      <w:r w:rsidRPr="007E59B3">
        <w:rPr>
          <w:rFonts w:ascii="Arial" w:hAnsi="Arial" w:cs="Arial"/>
          <w:sz w:val="18"/>
          <w:szCs w:val="18"/>
          <w:lang w:val="es-MX"/>
        </w:rPr>
        <w:t xml:space="preserve">Mismo que será enviado los primeros 5 días hábiles después del cierre del mes en curso, a los siguientes correos institucionales: sandra.vazquezav@imss.gob.mx; laura.mayo@imss.gob.mx; oliver.plascencia@imss.gob.mx; eder.mora@imss.gob.mx; </w:t>
      </w:r>
      <w:hyperlink r:id="rId12" w:history="1">
        <w:r w:rsidRPr="007E59B3">
          <w:rPr>
            <w:rStyle w:val="Hipervnculo"/>
            <w:rFonts w:ascii="Arial" w:hAnsi="Arial" w:cs="Arial"/>
            <w:sz w:val="18"/>
            <w:szCs w:val="18"/>
            <w:lang w:val="es-MX"/>
          </w:rPr>
          <w:t>ramon.barajas@imss.gob.mx</w:t>
        </w:r>
      </w:hyperlink>
      <w:r w:rsidRPr="007E59B3">
        <w:rPr>
          <w:rFonts w:ascii="Arial" w:hAnsi="Arial" w:cs="Arial"/>
          <w:sz w:val="18"/>
          <w:szCs w:val="18"/>
          <w:lang w:val="es-MX"/>
        </w:rPr>
        <w:t>.</w:t>
      </w:r>
    </w:p>
    <w:p w14:paraId="5DA8B6F0" w14:textId="77777777" w:rsidR="00EE03CC" w:rsidRPr="007E59B3" w:rsidRDefault="00EE03CC" w:rsidP="00EE03CC">
      <w:pPr>
        <w:tabs>
          <w:tab w:val="left" w:pos="1985"/>
          <w:tab w:val="left" w:pos="9498"/>
        </w:tabs>
        <w:autoSpaceDE w:val="0"/>
        <w:jc w:val="both"/>
        <w:rPr>
          <w:rFonts w:ascii="Arial" w:hAnsi="Arial" w:cs="Arial"/>
          <w:sz w:val="18"/>
          <w:szCs w:val="18"/>
          <w:lang w:val="es-MX"/>
        </w:rPr>
      </w:pPr>
    </w:p>
    <w:p w14:paraId="2C7F07AE" w14:textId="77777777" w:rsidR="00EE03CC" w:rsidRPr="007E59B3" w:rsidRDefault="00EE03CC" w:rsidP="00EE03CC">
      <w:pPr>
        <w:tabs>
          <w:tab w:val="left" w:pos="1985"/>
          <w:tab w:val="left" w:pos="9498"/>
        </w:tabs>
        <w:autoSpaceDE w:val="0"/>
        <w:jc w:val="both"/>
        <w:rPr>
          <w:rFonts w:ascii="Arial" w:hAnsi="Arial" w:cs="Arial"/>
          <w:sz w:val="18"/>
          <w:szCs w:val="18"/>
          <w:lang w:val="es-MX"/>
        </w:rPr>
      </w:pPr>
      <w:r w:rsidRPr="007E59B3">
        <w:rPr>
          <w:rFonts w:ascii="Arial" w:hAnsi="Arial" w:cs="Arial"/>
          <w:sz w:val="18"/>
          <w:szCs w:val="18"/>
          <w:lang w:val="es-MX"/>
        </w:rPr>
        <w:t xml:space="preserve">El proveedor por su parte informará en los primeros 5 días de cada mes, el total de fórmulas magistrales prescritas en el mes anterior inmediato al reportado utilizando la cedula contenida en el </w:t>
      </w:r>
      <w:r w:rsidRPr="007E59B3">
        <w:rPr>
          <w:rFonts w:ascii="Arial" w:hAnsi="Arial" w:cs="Arial"/>
          <w:b/>
          <w:sz w:val="18"/>
          <w:szCs w:val="18"/>
          <w:lang w:val="es-MX"/>
        </w:rPr>
        <w:t>(</w:t>
      </w:r>
      <w:r w:rsidR="009E0BC9" w:rsidRPr="007E59B3">
        <w:rPr>
          <w:rFonts w:ascii="Arial" w:hAnsi="Arial" w:cs="Arial"/>
          <w:b/>
          <w:sz w:val="18"/>
          <w:szCs w:val="18"/>
          <w:lang w:val="es-MX"/>
        </w:rPr>
        <w:t>FORMATO</w:t>
      </w:r>
      <w:r w:rsidRPr="007E59B3">
        <w:rPr>
          <w:rFonts w:ascii="Arial" w:hAnsi="Arial" w:cs="Arial"/>
          <w:b/>
          <w:sz w:val="18"/>
          <w:szCs w:val="18"/>
          <w:lang w:val="es-MX"/>
        </w:rPr>
        <w:t xml:space="preserve"> 7)</w:t>
      </w:r>
      <w:r w:rsidRPr="007E59B3">
        <w:rPr>
          <w:rFonts w:ascii="Arial" w:hAnsi="Arial" w:cs="Arial"/>
          <w:sz w:val="18"/>
          <w:szCs w:val="18"/>
          <w:lang w:val="es-MX"/>
        </w:rPr>
        <w:t xml:space="preserve"> </w:t>
      </w:r>
      <w:r w:rsidRPr="007E59B3">
        <w:rPr>
          <w:rFonts w:ascii="Arial" w:hAnsi="Arial" w:cs="Arial"/>
          <w:b/>
          <w:sz w:val="18"/>
          <w:szCs w:val="18"/>
          <w:lang w:val="es-MX"/>
        </w:rPr>
        <w:t>CEDULA PARA INFORME MENSUAL DEL PROVEEDOR A LA DELEGACION</w:t>
      </w:r>
      <w:r w:rsidRPr="007E59B3">
        <w:rPr>
          <w:rFonts w:ascii="Arial" w:hAnsi="Arial" w:cs="Arial"/>
          <w:sz w:val="18"/>
          <w:szCs w:val="18"/>
          <w:lang w:val="es-MX"/>
        </w:rPr>
        <w:t xml:space="preserve"> en archivo Excel, a los correos electrónicos: sandra.vazquezav@imss.gob.mx laura.mayo@imss.gob.mx rodrigo.alvarado@imss.gob.mx Oliver.plascencia@imss.gob.mx eder.mora@imss.gob.mx </w:t>
      </w:r>
    </w:p>
    <w:p w14:paraId="205666AB" w14:textId="77777777" w:rsidR="00EE03CC" w:rsidRPr="007E59B3" w:rsidRDefault="00EE03CC" w:rsidP="00EE03CC">
      <w:pPr>
        <w:tabs>
          <w:tab w:val="left" w:pos="1985"/>
          <w:tab w:val="left" w:pos="9498"/>
        </w:tabs>
        <w:autoSpaceDE w:val="0"/>
        <w:jc w:val="both"/>
        <w:rPr>
          <w:rFonts w:ascii="Arial" w:hAnsi="Arial" w:cs="Arial"/>
          <w:sz w:val="18"/>
          <w:szCs w:val="18"/>
          <w:lang w:val="es-MX"/>
        </w:rPr>
      </w:pPr>
    </w:p>
    <w:p w14:paraId="2DAD7A66" w14:textId="77777777" w:rsidR="00EE03CC" w:rsidRPr="007E59B3" w:rsidRDefault="00EE03CC" w:rsidP="00EE03CC">
      <w:pPr>
        <w:tabs>
          <w:tab w:val="left" w:pos="1985"/>
          <w:tab w:val="left" w:pos="9498"/>
        </w:tabs>
        <w:autoSpaceDE w:val="0"/>
        <w:jc w:val="both"/>
        <w:rPr>
          <w:rFonts w:ascii="Arial" w:hAnsi="Arial" w:cs="Arial"/>
          <w:sz w:val="18"/>
          <w:szCs w:val="18"/>
          <w:lang w:val="es-MX"/>
        </w:rPr>
      </w:pPr>
      <w:r w:rsidRPr="007E59B3">
        <w:rPr>
          <w:rFonts w:ascii="Arial" w:hAnsi="Arial" w:cs="Arial"/>
          <w:sz w:val="18"/>
          <w:szCs w:val="18"/>
          <w:lang w:val="es-MX"/>
        </w:rPr>
        <w:t>Los jefes de servicio, supervisarán de manera aleatoria que la prescripción de las fórmulas magistrales se registre en expediente clínico y que exista congruencia de la prescripción con la patología a tratar.</w:t>
      </w:r>
    </w:p>
    <w:p w14:paraId="733D7172" w14:textId="77777777" w:rsidR="00EE03CC" w:rsidRPr="007E59B3" w:rsidRDefault="00EE03CC" w:rsidP="00EE03CC">
      <w:pPr>
        <w:tabs>
          <w:tab w:val="left" w:pos="1985"/>
          <w:tab w:val="left" w:pos="9498"/>
        </w:tabs>
        <w:autoSpaceDE w:val="0"/>
        <w:jc w:val="both"/>
        <w:rPr>
          <w:rFonts w:ascii="Arial" w:hAnsi="Arial" w:cs="Arial"/>
          <w:sz w:val="18"/>
          <w:szCs w:val="18"/>
          <w:lang w:val="es-MX"/>
        </w:rPr>
      </w:pPr>
    </w:p>
    <w:p w14:paraId="17360CD1" w14:textId="77777777" w:rsidR="00EE03CC" w:rsidRPr="007E59B3" w:rsidRDefault="00EE03CC" w:rsidP="00EE03CC">
      <w:pPr>
        <w:tabs>
          <w:tab w:val="left" w:pos="1985"/>
          <w:tab w:val="left" w:pos="9498"/>
        </w:tabs>
        <w:autoSpaceDE w:val="0"/>
        <w:jc w:val="both"/>
        <w:rPr>
          <w:rFonts w:ascii="Arial" w:hAnsi="Arial" w:cs="Arial"/>
          <w:sz w:val="18"/>
          <w:szCs w:val="18"/>
          <w:lang w:val="es-MX"/>
        </w:rPr>
      </w:pPr>
      <w:r w:rsidRPr="007E59B3">
        <w:rPr>
          <w:rFonts w:ascii="Arial" w:hAnsi="Arial" w:cs="Arial"/>
          <w:sz w:val="18"/>
          <w:szCs w:val="18"/>
          <w:lang w:val="es-MX"/>
        </w:rPr>
        <w:t xml:space="preserve">En apego a los manuales de procedimientos institucionales, las copias de recetas individuales (en caso de no ser electrónicas) y colectivas, deberán resguardarse por un periodo de 5 años como mínimo, para cualquier procedimiento de verificación y/o </w:t>
      </w:r>
      <w:r w:rsidRPr="007E59B3">
        <w:rPr>
          <w:rFonts w:ascii="Arial" w:hAnsi="Arial" w:cs="Arial"/>
          <w:sz w:val="18"/>
          <w:szCs w:val="18"/>
          <w:lang w:val="es-MX"/>
        </w:rPr>
        <w:lastRenderedPageBreak/>
        <w:t>supervisión por cualquier organismo interno o externo, mientras que la receta electrónica, podrá ser validada al ingresar al expediente clínico del paciente.</w:t>
      </w:r>
    </w:p>
    <w:p w14:paraId="0F965EB5" w14:textId="77777777" w:rsidR="00EE03CC" w:rsidRPr="007E59B3" w:rsidRDefault="00EE03CC" w:rsidP="00EE03CC">
      <w:pPr>
        <w:tabs>
          <w:tab w:val="left" w:pos="1985"/>
          <w:tab w:val="left" w:pos="9498"/>
        </w:tabs>
        <w:autoSpaceDE w:val="0"/>
        <w:jc w:val="both"/>
        <w:rPr>
          <w:rFonts w:ascii="Arial" w:hAnsi="Arial" w:cs="Arial"/>
          <w:sz w:val="18"/>
          <w:szCs w:val="18"/>
          <w:lang w:val="es-MX"/>
        </w:rPr>
      </w:pPr>
      <w:r w:rsidRPr="007E59B3">
        <w:rPr>
          <w:rFonts w:ascii="Arial" w:hAnsi="Arial" w:cs="Arial"/>
          <w:sz w:val="18"/>
          <w:szCs w:val="18"/>
          <w:lang w:val="es-MX"/>
        </w:rPr>
        <w:t>La prescripción de las fórmulas magistrales deberá estar apegada al manejo por guías de práctica clínica y algoritmos de manejo establecidos por la unidad de existir.</w:t>
      </w:r>
    </w:p>
    <w:p w14:paraId="16BC02C0" w14:textId="77777777" w:rsidR="00EE03CC" w:rsidRPr="007E59B3" w:rsidRDefault="00EE03CC" w:rsidP="00EE03CC">
      <w:pPr>
        <w:tabs>
          <w:tab w:val="left" w:pos="1985"/>
          <w:tab w:val="left" w:pos="9498"/>
        </w:tabs>
        <w:autoSpaceDE w:val="0"/>
        <w:jc w:val="both"/>
        <w:rPr>
          <w:rFonts w:ascii="Arial" w:hAnsi="Arial" w:cs="Arial"/>
          <w:sz w:val="18"/>
          <w:szCs w:val="18"/>
          <w:lang w:val="es-MX"/>
        </w:rPr>
      </w:pPr>
    </w:p>
    <w:p w14:paraId="45C22DAE" w14:textId="77777777" w:rsidR="00EE03CC" w:rsidRPr="007E59B3" w:rsidRDefault="00EE03CC" w:rsidP="00EE03CC">
      <w:pPr>
        <w:spacing w:after="200" w:line="276" w:lineRule="auto"/>
        <w:jc w:val="both"/>
        <w:rPr>
          <w:rFonts w:ascii="Arial" w:eastAsia="Calibri" w:hAnsi="Arial" w:cs="Arial"/>
          <w:b/>
          <w:sz w:val="18"/>
          <w:szCs w:val="18"/>
          <w:lang w:val="es-MX"/>
        </w:rPr>
      </w:pPr>
      <w:r w:rsidRPr="007E59B3">
        <w:rPr>
          <w:rFonts w:ascii="Arial" w:eastAsia="Calibri" w:hAnsi="Arial" w:cs="Arial"/>
          <w:b/>
          <w:sz w:val="18"/>
          <w:szCs w:val="18"/>
          <w:lang w:val="es-MX"/>
        </w:rPr>
        <w:t>Informes a la Delegación</w:t>
      </w:r>
    </w:p>
    <w:p w14:paraId="455F5350" w14:textId="77777777" w:rsidR="00EE03CC" w:rsidRPr="007E59B3" w:rsidRDefault="00EE03CC" w:rsidP="00EE03CC">
      <w:pPr>
        <w:tabs>
          <w:tab w:val="left" w:pos="1985"/>
          <w:tab w:val="left" w:pos="9498"/>
        </w:tabs>
        <w:autoSpaceDE w:val="0"/>
        <w:jc w:val="both"/>
        <w:rPr>
          <w:rFonts w:ascii="Arial" w:hAnsi="Arial" w:cs="Arial"/>
          <w:sz w:val="18"/>
          <w:szCs w:val="18"/>
          <w:lang w:val="es-MX"/>
        </w:rPr>
      </w:pPr>
      <w:r w:rsidRPr="007E59B3">
        <w:rPr>
          <w:rFonts w:ascii="Arial" w:hAnsi="Arial" w:cs="Arial"/>
          <w:sz w:val="18"/>
          <w:szCs w:val="18"/>
          <w:lang w:val="es-MX"/>
        </w:rPr>
        <w:t xml:space="preserve">El proveedor informará en los primeros 5 días de cada mes, el total de fórmulas magistrales prescritas en el mes anterior inmediato al reportado a los correos electrónicos de: sandra.vazquezav@imss.gob.mx; </w:t>
      </w:r>
      <w:hyperlink r:id="rId13" w:history="1">
        <w:r w:rsidRPr="007E59B3">
          <w:rPr>
            <w:rStyle w:val="Hipervnculo"/>
            <w:rFonts w:ascii="Arial" w:hAnsi="Arial" w:cs="Arial"/>
            <w:sz w:val="18"/>
            <w:szCs w:val="18"/>
            <w:lang w:val="es-MX"/>
          </w:rPr>
          <w:t>laura.mayo@imss.gob.mx</w:t>
        </w:r>
      </w:hyperlink>
      <w:r w:rsidRPr="007E59B3">
        <w:rPr>
          <w:rFonts w:ascii="Arial" w:hAnsi="Arial" w:cs="Arial"/>
          <w:sz w:val="18"/>
          <w:szCs w:val="18"/>
          <w:lang w:val="es-MX"/>
        </w:rPr>
        <w:t xml:space="preserve">;  oliver.plascencia@imss.gob.mx; eder.mora@imss.gob.mx; rodrigo.alvarado@imss.gob.mx;  durante todo el ejercicio del contrato, que deberá contener los datos registrados en el </w:t>
      </w:r>
      <w:r w:rsidR="009E0BC9" w:rsidRPr="007E59B3">
        <w:rPr>
          <w:rFonts w:ascii="Arial" w:hAnsi="Arial" w:cs="Arial"/>
          <w:sz w:val="18"/>
          <w:szCs w:val="18"/>
          <w:lang w:val="es-MX"/>
        </w:rPr>
        <w:t>FORMATO</w:t>
      </w:r>
      <w:r w:rsidRPr="007E59B3">
        <w:rPr>
          <w:rFonts w:ascii="Arial" w:hAnsi="Arial" w:cs="Arial"/>
          <w:sz w:val="18"/>
          <w:szCs w:val="18"/>
          <w:lang w:val="es-MX"/>
        </w:rPr>
        <w:t xml:space="preserve"> 7 de las presentes bases.</w:t>
      </w:r>
    </w:p>
    <w:p w14:paraId="750BFB80" w14:textId="77777777" w:rsidR="00EE03CC" w:rsidRPr="007E59B3" w:rsidRDefault="00EE03CC" w:rsidP="00EE03CC">
      <w:pPr>
        <w:tabs>
          <w:tab w:val="left" w:pos="1985"/>
          <w:tab w:val="left" w:pos="9498"/>
        </w:tabs>
        <w:autoSpaceDE w:val="0"/>
        <w:jc w:val="both"/>
        <w:rPr>
          <w:rFonts w:ascii="Arial" w:hAnsi="Arial" w:cs="Arial"/>
          <w:sz w:val="18"/>
          <w:szCs w:val="18"/>
          <w:lang w:val="es-MX"/>
        </w:rPr>
      </w:pPr>
    </w:p>
    <w:p w14:paraId="67BC5CBA" w14:textId="77777777" w:rsidR="00EE03CC" w:rsidRPr="007E59B3" w:rsidRDefault="00EE03CC" w:rsidP="00EB25CC">
      <w:pPr>
        <w:numPr>
          <w:ilvl w:val="0"/>
          <w:numId w:val="36"/>
        </w:numPr>
        <w:tabs>
          <w:tab w:val="left" w:pos="851"/>
          <w:tab w:val="left" w:pos="9498"/>
        </w:tabs>
        <w:autoSpaceDE w:val="0"/>
        <w:spacing w:line="276" w:lineRule="auto"/>
        <w:jc w:val="both"/>
        <w:rPr>
          <w:rFonts w:ascii="Arial" w:hAnsi="Arial" w:cs="Arial"/>
          <w:sz w:val="18"/>
          <w:szCs w:val="18"/>
          <w:lang w:val="es-MX"/>
        </w:rPr>
      </w:pPr>
      <w:r w:rsidRPr="007E59B3">
        <w:rPr>
          <w:rFonts w:ascii="Arial" w:hAnsi="Arial" w:cs="Arial"/>
          <w:sz w:val="18"/>
          <w:szCs w:val="18"/>
          <w:lang w:val="es-MX"/>
        </w:rPr>
        <w:t>Unidad Médica emisora de la receta individual y/o colectiva</w:t>
      </w:r>
    </w:p>
    <w:p w14:paraId="403E35E5" w14:textId="77777777" w:rsidR="00EE03CC" w:rsidRPr="007E59B3" w:rsidRDefault="00EE03CC" w:rsidP="00EB25CC">
      <w:pPr>
        <w:numPr>
          <w:ilvl w:val="0"/>
          <w:numId w:val="36"/>
        </w:numPr>
        <w:tabs>
          <w:tab w:val="left" w:pos="851"/>
          <w:tab w:val="left" w:pos="9498"/>
        </w:tabs>
        <w:autoSpaceDE w:val="0"/>
        <w:spacing w:line="276" w:lineRule="auto"/>
        <w:jc w:val="both"/>
        <w:rPr>
          <w:rFonts w:ascii="Arial" w:hAnsi="Arial" w:cs="Arial"/>
          <w:sz w:val="18"/>
          <w:szCs w:val="18"/>
          <w:lang w:val="es-MX"/>
        </w:rPr>
      </w:pPr>
      <w:r w:rsidRPr="007E59B3">
        <w:rPr>
          <w:rFonts w:ascii="Arial" w:hAnsi="Arial" w:cs="Arial"/>
          <w:sz w:val="18"/>
          <w:szCs w:val="18"/>
          <w:lang w:val="es-MX"/>
        </w:rPr>
        <w:t>Clave Formula prescrita (solicitada)</w:t>
      </w:r>
    </w:p>
    <w:p w14:paraId="2DA6625E" w14:textId="77777777" w:rsidR="00EE03CC" w:rsidRPr="007E59B3" w:rsidRDefault="00EE03CC" w:rsidP="00EB25CC">
      <w:pPr>
        <w:numPr>
          <w:ilvl w:val="0"/>
          <w:numId w:val="36"/>
        </w:numPr>
        <w:tabs>
          <w:tab w:val="left" w:pos="851"/>
          <w:tab w:val="left" w:pos="9498"/>
        </w:tabs>
        <w:autoSpaceDE w:val="0"/>
        <w:spacing w:line="276" w:lineRule="auto"/>
        <w:jc w:val="both"/>
        <w:rPr>
          <w:rFonts w:ascii="Arial" w:hAnsi="Arial" w:cs="Arial"/>
          <w:sz w:val="18"/>
          <w:szCs w:val="18"/>
          <w:lang w:val="es-MX"/>
        </w:rPr>
      </w:pPr>
      <w:r w:rsidRPr="007E59B3">
        <w:rPr>
          <w:rFonts w:ascii="Arial" w:hAnsi="Arial" w:cs="Arial"/>
          <w:sz w:val="18"/>
          <w:szCs w:val="18"/>
          <w:lang w:val="es-MX"/>
        </w:rPr>
        <w:t>Descripción de formula prescrita (solicitada)</w:t>
      </w:r>
    </w:p>
    <w:p w14:paraId="63187142" w14:textId="77777777" w:rsidR="00EE03CC" w:rsidRPr="007E59B3" w:rsidRDefault="00EE03CC" w:rsidP="00EB25CC">
      <w:pPr>
        <w:numPr>
          <w:ilvl w:val="0"/>
          <w:numId w:val="36"/>
        </w:numPr>
        <w:tabs>
          <w:tab w:val="left" w:pos="851"/>
          <w:tab w:val="left" w:pos="9498"/>
        </w:tabs>
        <w:autoSpaceDE w:val="0"/>
        <w:spacing w:line="276" w:lineRule="auto"/>
        <w:jc w:val="both"/>
        <w:rPr>
          <w:rFonts w:ascii="Arial" w:hAnsi="Arial" w:cs="Arial"/>
          <w:sz w:val="18"/>
          <w:szCs w:val="18"/>
          <w:lang w:val="es-MX"/>
        </w:rPr>
      </w:pPr>
      <w:r w:rsidRPr="007E59B3">
        <w:rPr>
          <w:rFonts w:ascii="Arial" w:hAnsi="Arial" w:cs="Arial"/>
          <w:sz w:val="18"/>
          <w:szCs w:val="18"/>
          <w:lang w:val="es-MX"/>
        </w:rPr>
        <w:t>Costo unitario por formula sin IVA incluido</w:t>
      </w:r>
    </w:p>
    <w:p w14:paraId="3BBDEB43" w14:textId="77777777" w:rsidR="00EE03CC" w:rsidRPr="007E59B3" w:rsidRDefault="00EE03CC" w:rsidP="00EB25CC">
      <w:pPr>
        <w:numPr>
          <w:ilvl w:val="0"/>
          <w:numId w:val="36"/>
        </w:numPr>
        <w:tabs>
          <w:tab w:val="left" w:pos="851"/>
          <w:tab w:val="left" w:pos="9498"/>
        </w:tabs>
        <w:autoSpaceDE w:val="0"/>
        <w:spacing w:line="276" w:lineRule="auto"/>
        <w:jc w:val="both"/>
        <w:rPr>
          <w:rFonts w:ascii="Arial" w:hAnsi="Arial" w:cs="Arial"/>
          <w:sz w:val="18"/>
          <w:szCs w:val="18"/>
          <w:lang w:val="es-MX"/>
        </w:rPr>
      </w:pPr>
      <w:r w:rsidRPr="007E59B3">
        <w:rPr>
          <w:rFonts w:ascii="Arial" w:hAnsi="Arial" w:cs="Arial"/>
          <w:sz w:val="18"/>
          <w:szCs w:val="18"/>
          <w:lang w:val="es-MX"/>
        </w:rPr>
        <w:t>Cantidad solicitada entregada</w:t>
      </w:r>
    </w:p>
    <w:p w14:paraId="7FF72D99" w14:textId="77777777" w:rsidR="00EE03CC" w:rsidRPr="007E59B3" w:rsidRDefault="00EE03CC" w:rsidP="00EB25CC">
      <w:pPr>
        <w:numPr>
          <w:ilvl w:val="0"/>
          <w:numId w:val="36"/>
        </w:numPr>
        <w:tabs>
          <w:tab w:val="left" w:pos="851"/>
          <w:tab w:val="left" w:pos="9498"/>
        </w:tabs>
        <w:autoSpaceDE w:val="0"/>
        <w:spacing w:line="276" w:lineRule="auto"/>
        <w:jc w:val="both"/>
        <w:rPr>
          <w:rFonts w:ascii="Arial" w:hAnsi="Arial" w:cs="Arial"/>
          <w:sz w:val="18"/>
          <w:szCs w:val="18"/>
          <w:lang w:val="es-MX"/>
        </w:rPr>
      </w:pPr>
      <w:r w:rsidRPr="007E59B3">
        <w:rPr>
          <w:rFonts w:ascii="Arial" w:hAnsi="Arial" w:cs="Arial"/>
          <w:sz w:val="18"/>
          <w:szCs w:val="18"/>
          <w:lang w:val="es-MX"/>
        </w:rPr>
        <w:t>Importe costo total sin IVA incluido</w:t>
      </w:r>
    </w:p>
    <w:p w14:paraId="489D32A1" w14:textId="77777777" w:rsidR="00E5144D" w:rsidRPr="007E59B3" w:rsidRDefault="00EE03CC" w:rsidP="00EB25CC">
      <w:pPr>
        <w:numPr>
          <w:ilvl w:val="0"/>
          <w:numId w:val="36"/>
        </w:numPr>
        <w:tabs>
          <w:tab w:val="left" w:pos="851"/>
          <w:tab w:val="left" w:pos="9498"/>
        </w:tabs>
        <w:autoSpaceDE w:val="0"/>
        <w:spacing w:line="276" w:lineRule="auto"/>
        <w:jc w:val="both"/>
        <w:rPr>
          <w:rFonts w:ascii="Arial" w:hAnsi="Arial" w:cs="Arial"/>
          <w:sz w:val="18"/>
          <w:szCs w:val="18"/>
          <w:lang w:val="es-MX"/>
        </w:rPr>
      </w:pPr>
      <w:r w:rsidRPr="007E59B3">
        <w:rPr>
          <w:rFonts w:ascii="Arial" w:hAnsi="Arial" w:cs="Arial"/>
          <w:sz w:val="18"/>
          <w:szCs w:val="18"/>
          <w:lang w:val="es-MX"/>
        </w:rPr>
        <w:t xml:space="preserve">Mes de entrega a paciente o unidad médica </w:t>
      </w:r>
    </w:p>
    <w:p w14:paraId="51AC21A1" w14:textId="77777777" w:rsidR="007E59B3" w:rsidRDefault="007E59B3" w:rsidP="00E5144D">
      <w:pPr>
        <w:tabs>
          <w:tab w:val="left" w:pos="851"/>
          <w:tab w:val="left" w:pos="9498"/>
        </w:tabs>
        <w:autoSpaceDE w:val="0"/>
        <w:spacing w:line="276" w:lineRule="auto"/>
        <w:jc w:val="both"/>
        <w:rPr>
          <w:rFonts w:ascii="Arial" w:hAnsi="Arial" w:cs="Arial"/>
          <w:b/>
          <w:sz w:val="18"/>
          <w:szCs w:val="18"/>
        </w:rPr>
      </w:pPr>
    </w:p>
    <w:p w14:paraId="539300D8" w14:textId="77777777" w:rsidR="00E5144D" w:rsidRPr="007E59B3" w:rsidRDefault="00A60886" w:rsidP="00E5144D">
      <w:pPr>
        <w:tabs>
          <w:tab w:val="left" w:pos="851"/>
          <w:tab w:val="left" w:pos="9498"/>
        </w:tabs>
        <w:autoSpaceDE w:val="0"/>
        <w:spacing w:line="276" w:lineRule="auto"/>
        <w:jc w:val="both"/>
        <w:rPr>
          <w:rFonts w:ascii="Arial" w:hAnsi="Arial" w:cs="Arial"/>
          <w:sz w:val="18"/>
          <w:szCs w:val="18"/>
          <w:lang w:val="es-MX"/>
        </w:rPr>
      </w:pPr>
      <w:r w:rsidRPr="007E59B3">
        <w:rPr>
          <w:rFonts w:ascii="Arial" w:hAnsi="Arial" w:cs="Arial"/>
          <w:b/>
          <w:sz w:val="18"/>
          <w:szCs w:val="18"/>
        </w:rPr>
        <w:t xml:space="preserve">13.1. </w:t>
      </w:r>
      <w:r w:rsidR="00F05295" w:rsidRPr="007E59B3">
        <w:rPr>
          <w:rFonts w:ascii="Arial" w:hAnsi="Arial" w:cs="Arial"/>
          <w:b/>
          <w:sz w:val="18"/>
          <w:szCs w:val="18"/>
        </w:rPr>
        <w:t>CONDICIONES DE ENTREGA:</w:t>
      </w:r>
    </w:p>
    <w:p w14:paraId="499432C3" w14:textId="08829F85"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t xml:space="preserve">Cuando </w:t>
      </w:r>
      <w:r w:rsidR="00A60886">
        <w:rPr>
          <w:rFonts w:ascii="Arial" w:hAnsi="Arial" w:cs="Arial"/>
          <w:sz w:val="18"/>
          <w:szCs w:val="18"/>
          <w:lang w:val="es-MX"/>
        </w:rPr>
        <w:t xml:space="preserve">las </w:t>
      </w:r>
      <w:r w:rsidR="002F5665">
        <w:rPr>
          <w:rFonts w:ascii="Arial" w:hAnsi="Arial" w:cs="Arial"/>
          <w:sz w:val="18"/>
          <w:szCs w:val="18"/>
          <w:lang w:val="es-MX"/>
        </w:rPr>
        <w:t>fórmulas</w:t>
      </w:r>
      <w:r w:rsidR="00A60886">
        <w:rPr>
          <w:rFonts w:ascii="Arial" w:hAnsi="Arial" w:cs="Arial"/>
          <w:sz w:val="18"/>
          <w:szCs w:val="18"/>
          <w:lang w:val="es-MX"/>
        </w:rPr>
        <w:t xml:space="preserve"> magistrales sean utilizada</w:t>
      </w:r>
      <w:r w:rsidRPr="007E59B3">
        <w:rPr>
          <w:rFonts w:ascii="Arial" w:hAnsi="Arial" w:cs="Arial"/>
          <w:sz w:val="18"/>
          <w:szCs w:val="18"/>
          <w:lang w:val="es-MX"/>
        </w:rPr>
        <w:t>s para uso en el hospital, deberán apegarse al manual de procedimientos 2660-003-023 reaprovisionamiento,  guarda y custodia de medicamentos en el que deberá requisitar la receta colectiva con los datos completos insertos en el formato</w:t>
      </w:r>
      <w:r w:rsidR="00EA01CB" w:rsidRPr="007E59B3">
        <w:rPr>
          <w:rFonts w:ascii="Arial" w:hAnsi="Arial" w:cs="Arial"/>
          <w:sz w:val="18"/>
          <w:szCs w:val="18"/>
          <w:lang w:val="es-MX"/>
        </w:rPr>
        <w:t xml:space="preserve"> </w:t>
      </w:r>
      <w:r w:rsidRPr="007E59B3">
        <w:rPr>
          <w:rFonts w:ascii="Arial" w:hAnsi="Arial" w:cs="Arial"/>
          <w:sz w:val="18"/>
          <w:szCs w:val="18"/>
          <w:lang w:val="es-MX"/>
        </w:rPr>
        <w:t>(</w:t>
      </w:r>
      <w:r w:rsidR="00EA01CB" w:rsidRPr="007E59B3">
        <w:rPr>
          <w:rFonts w:ascii="Arial" w:hAnsi="Arial" w:cs="Arial"/>
          <w:sz w:val="18"/>
          <w:szCs w:val="18"/>
          <w:lang w:val="es-MX"/>
        </w:rPr>
        <w:t xml:space="preserve">FORMATO </w:t>
      </w:r>
      <w:r w:rsidRPr="007E59B3">
        <w:rPr>
          <w:rFonts w:ascii="Arial" w:hAnsi="Arial" w:cs="Arial"/>
          <w:sz w:val="18"/>
          <w:szCs w:val="18"/>
          <w:lang w:val="es-MX"/>
        </w:rPr>
        <w:t xml:space="preserve"> 5) y firmada por quien realiza el recetario y quien autoriza ( jefe de servicio) , este será enviado al jefe de abasto de su hospital o administrador, quien se pondrá en contacto con el proveedor mediante correo electrónico, solicitando  las fórmulas magistrales y el proveedor las entregaran en las próximas 48 horas de generada la solicitud. </w:t>
      </w:r>
    </w:p>
    <w:p w14:paraId="556C49F1" w14:textId="77777777" w:rsidR="00F05295" w:rsidRPr="007E59B3" w:rsidRDefault="00F05295" w:rsidP="00F05295">
      <w:pPr>
        <w:tabs>
          <w:tab w:val="left" w:pos="9498"/>
        </w:tabs>
        <w:autoSpaceDE w:val="0"/>
        <w:jc w:val="both"/>
        <w:rPr>
          <w:rFonts w:ascii="Arial" w:hAnsi="Arial" w:cs="Arial"/>
          <w:sz w:val="18"/>
          <w:szCs w:val="18"/>
          <w:lang w:val="es-MX"/>
        </w:rPr>
      </w:pPr>
    </w:p>
    <w:p w14:paraId="365D79FE" w14:textId="77777777"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t xml:space="preserve">El jefe de almacén designará a quien corresponda, para que al recibir el medicamento por el proveedor, este a su vez sea entregado al servicio que lo solcito mediante el mismo formato del recetario colectivo utilizando los mecanismos normados para el registro de los solicitado y lo entregado al servicio. </w:t>
      </w:r>
    </w:p>
    <w:p w14:paraId="3B1DDE24" w14:textId="77777777" w:rsidR="00F05295" w:rsidRPr="007E59B3" w:rsidRDefault="00F05295" w:rsidP="00F05295">
      <w:pPr>
        <w:tabs>
          <w:tab w:val="left" w:pos="9498"/>
        </w:tabs>
        <w:autoSpaceDE w:val="0"/>
        <w:jc w:val="both"/>
        <w:rPr>
          <w:rFonts w:ascii="Arial" w:hAnsi="Arial" w:cs="Arial"/>
          <w:sz w:val="18"/>
          <w:szCs w:val="18"/>
          <w:lang w:val="es-MX"/>
        </w:rPr>
      </w:pPr>
    </w:p>
    <w:p w14:paraId="03DFCEE4" w14:textId="77777777"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t>Durante la recepción, el servicio estará sujeto a una verificación aleatoria, con objeto de revisar que se entregue conforme con la descripción de la receta individual o colectiva, así como con las condiciones requeridas, considerando cantidad, empaques y envases en buenas condiciones.</w:t>
      </w:r>
    </w:p>
    <w:p w14:paraId="3C10C311" w14:textId="77777777" w:rsidR="00F05295" w:rsidRPr="007E59B3" w:rsidRDefault="00F05295" w:rsidP="00F05295">
      <w:pPr>
        <w:tabs>
          <w:tab w:val="left" w:pos="9498"/>
        </w:tabs>
        <w:autoSpaceDE w:val="0"/>
        <w:jc w:val="both"/>
        <w:rPr>
          <w:rFonts w:ascii="Arial" w:hAnsi="Arial" w:cs="Arial"/>
          <w:sz w:val="18"/>
          <w:szCs w:val="18"/>
          <w:lang w:val="es-MX"/>
        </w:rPr>
      </w:pPr>
    </w:p>
    <w:p w14:paraId="6A182C87" w14:textId="77777777"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t>En caso de recetas individuales (</w:t>
      </w:r>
      <w:r w:rsidR="009E0BC9" w:rsidRPr="007E59B3">
        <w:rPr>
          <w:rFonts w:ascii="Arial" w:hAnsi="Arial" w:cs="Arial"/>
          <w:sz w:val="18"/>
          <w:szCs w:val="18"/>
          <w:lang w:val="es-MX"/>
        </w:rPr>
        <w:t xml:space="preserve">FORMATO </w:t>
      </w:r>
      <w:r w:rsidR="00247C28">
        <w:rPr>
          <w:rFonts w:ascii="Arial" w:hAnsi="Arial" w:cs="Arial"/>
          <w:sz w:val="18"/>
          <w:szCs w:val="18"/>
          <w:lang w:val="es-MX"/>
        </w:rPr>
        <w:t xml:space="preserve"> 4</w:t>
      </w:r>
      <w:r w:rsidRPr="007E59B3">
        <w:rPr>
          <w:rFonts w:ascii="Arial" w:hAnsi="Arial" w:cs="Arial"/>
          <w:sz w:val="18"/>
          <w:szCs w:val="18"/>
          <w:lang w:val="es-MX"/>
        </w:rPr>
        <w:t xml:space="preserve">), el médico operativo entregará la receta al paciente en dos tantos (electrónica o manual) la del usuario y la del proveedor, el paciente acudirá a dirección o a los servicios en donde se le autoriza la receta validándola con el sello de la unidad, para posteriormente acudir a los domicilios designados por el proveedor y  entregará su receta en horarios de 8:00 a 20:00 horas de lunes a viernes en días hábiles y los días sábado de 8:00 a 14:00 horas,  el proveedor está obligado a suministrar dichas formulas al momento de su exhibición, por lo que, en el momento en que el paciente entregue la receta, el proveedor se la canjeara por la formula solicitada, para lo que la receta deberá contener en la parte posterior (receta manual) o al calce de la misma (receta electrónica), dirección del paciente; nombre completo y firma, como evidencia de que el paciente recibió la fórmula magistral. Esta receta que recaba el proveedor formará parte de la factura que sustentara que el proveedor otorgo el servicio y se podrá, entre otros documentos que solicite finanzas; proceder al pago de la factura. </w:t>
      </w:r>
    </w:p>
    <w:p w14:paraId="3C713094" w14:textId="77777777" w:rsidR="00F05295" w:rsidRPr="007E59B3" w:rsidRDefault="00F05295" w:rsidP="00F05295">
      <w:pPr>
        <w:tabs>
          <w:tab w:val="left" w:pos="9498"/>
        </w:tabs>
        <w:autoSpaceDE w:val="0"/>
        <w:jc w:val="both"/>
        <w:rPr>
          <w:rFonts w:ascii="Arial" w:hAnsi="Arial" w:cs="Arial"/>
          <w:sz w:val="18"/>
          <w:szCs w:val="18"/>
          <w:lang w:val="es-MX"/>
        </w:rPr>
      </w:pPr>
    </w:p>
    <w:p w14:paraId="5D616911" w14:textId="77777777"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t>Cabe resaltar que mientras no se cumpla con las condiciones de entrega establecidas en este instrumento jurídico, el Instituto no dará por recibido y aceptado el servicio.</w:t>
      </w:r>
    </w:p>
    <w:p w14:paraId="7D08A011" w14:textId="77777777"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t xml:space="preserve">El director de cada hospital o quien el designe, entregará al proveedor de manera inicial y de forma bimestral un listado del personal directivo autorizado para firmar las recetas colectivas o individuales en cada unidad médica, contenidas en el anexo 3 para el cotejo de las mismas, previo al surtido. Y a la vez designará al personal que llevará a cabo el llenado del Anexo6. CÉDULA DE CONTROL INTERNO DE PRESCRIPCION DE FORMULAS MAGISTRALES. Mismo que será enviado los primeros 5 días hábiles después del cierre del mes en curso, a los siguientes correos institucionales: sandra.vazquezav@imss.gob.mx laura.mayo@imss.gob.mx Oliver.plascencia@imss.gob.mx eder.mora@imss.gob.mx </w:t>
      </w:r>
      <w:hyperlink r:id="rId14" w:history="1">
        <w:r w:rsidRPr="007E59B3">
          <w:rPr>
            <w:rStyle w:val="Hipervnculo"/>
            <w:rFonts w:ascii="Arial" w:hAnsi="Arial" w:cs="Arial"/>
            <w:sz w:val="18"/>
            <w:szCs w:val="18"/>
            <w:lang w:val="es-MX"/>
          </w:rPr>
          <w:t>ramon.barajas@imss.gob.mx</w:t>
        </w:r>
      </w:hyperlink>
      <w:r w:rsidRPr="007E59B3">
        <w:rPr>
          <w:rFonts w:ascii="Arial" w:hAnsi="Arial" w:cs="Arial"/>
          <w:sz w:val="18"/>
          <w:szCs w:val="18"/>
          <w:lang w:val="es-MX"/>
        </w:rPr>
        <w:t>.</w:t>
      </w:r>
    </w:p>
    <w:p w14:paraId="4EF1A5C9" w14:textId="77777777" w:rsidR="00F05295" w:rsidRPr="007E59B3" w:rsidRDefault="00F05295" w:rsidP="00F05295">
      <w:pPr>
        <w:tabs>
          <w:tab w:val="left" w:pos="9498"/>
        </w:tabs>
        <w:autoSpaceDE w:val="0"/>
        <w:jc w:val="both"/>
        <w:rPr>
          <w:rFonts w:ascii="Arial" w:hAnsi="Arial" w:cs="Arial"/>
          <w:sz w:val="18"/>
          <w:szCs w:val="18"/>
          <w:lang w:val="es-MX"/>
        </w:rPr>
      </w:pPr>
    </w:p>
    <w:p w14:paraId="2771E25E" w14:textId="77777777"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t xml:space="preserve">Para aquellas fórmulas magistrales que durante su vida útil, es decir, antes </w:t>
      </w:r>
      <w:r w:rsidRPr="00866864">
        <w:rPr>
          <w:rFonts w:ascii="Arial" w:hAnsi="Arial" w:cs="Arial"/>
          <w:sz w:val="18"/>
          <w:szCs w:val="18"/>
          <w:lang w:val="es-MX"/>
        </w:rPr>
        <w:t>de su fecha de caducidad, o bien durante la vigencia del contrato, presente algún defecto o el área solicitante manifieste algún reporte de queja en sentido de que el uso del servicio puede poner en riesgo la salud del derechohabiente, deberán ser notificados a secretaria de salud, además de proceder a hacer el canje o devolución, de conformidad con los plazos establecidos para tal efecto.</w:t>
      </w:r>
    </w:p>
    <w:p w14:paraId="5705FB86" w14:textId="77777777" w:rsidR="00F05295" w:rsidRPr="007E59B3" w:rsidRDefault="00F05295" w:rsidP="00F05295">
      <w:pPr>
        <w:tabs>
          <w:tab w:val="left" w:pos="9498"/>
        </w:tabs>
        <w:autoSpaceDE w:val="0"/>
        <w:jc w:val="both"/>
        <w:rPr>
          <w:rFonts w:ascii="Arial" w:hAnsi="Arial" w:cs="Arial"/>
          <w:sz w:val="18"/>
          <w:szCs w:val="18"/>
          <w:lang w:val="es-MX"/>
        </w:rPr>
      </w:pPr>
    </w:p>
    <w:p w14:paraId="1B8F398B" w14:textId="77777777"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lastRenderedPageBreak/>
        <w:t>El proveedor deberá reponer las fórmulas magistrales sujetas a canje o devolución en un plazo que no exceda las 48 horas (cuarenta y ocho horas) contadas a partir de la fecha y hora de su notificación.</w:t>
      </w:r>
    </w:p>
    <w:p w14:paraId="609F589E" w14:textId="77777777" w:rsidR="00F05295" w:rsidRPr="007E59B3" w:rsidRDefault="00F05295" w:rsidP="00F05295">
      <w:pPr>
        <w:tabs>
          <w:tab w:val="left" w:pos="9498"/>
        </w:tabs>
        <w:autoSpaceDE w:val="0"/>
        <w:jc w:val="both"/>
        <w:rPr>
          <w:rFonts w:ascii="Arial" w:hAnsi="Arial" w:cs="Arial"/>
          <w:sz w:val="18"/>
          <w:szCs w:val="18"/>
          <w:lang w:val="es-MX"/>
        </w:rPr>
      </w:pPr>
    </w:p>
    <w:p w14:paraId="5C179E68" w14:textId="77777777"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t>Las fórmulas magistrales que se entreguen al instituto por motivo de canje, serán aceptadas por el instituto, siempre y cuando cumplan con las especificaciones técnicas del área médica o solicitante.</w:t>
      </w:r>
    </w:p>
    <w:p w14:paraId="1124E309" w14:textId="77777777" w:rsidR="00F05295" w:rsidRPr="007E59B3" w:rsidRDefault="00F05295" w:rsidP="00F05295">
      <w:pPr>
        <w:tabs>
          <w:tab w:val="left" w:pos="9498"/>
        </w:tabs>
        <w:autoSpaceDE w:val="0"/>
        <w:jc w:val="both"/>
        <w:rPr>
          <w:rFonts w:ascii="Arial" w:hAnsi="Arial" w:cs="Arial"/>
          <w:sz w:val="18"/>
          <w:szCs w:val="18"/>
          <w:lang w:val="es-MX"/>
        </w:rPr>
      </w:pPr>
    </w:p>
    <w:p w14:paraId="4F268F49" w14:textId="77777777" w:rsidR="00F05295" w:rsidRPr="007E59B3" w:rsidRDefault="00F05295" w:rsidP="00F05295">
      <w:pPr>
        <w:tabs>
          <w:tab w:val="left" w:pos="9498"/>
        </w:tabs>
        <w:autoSpaceDE w:val="0"/>
        <w:jc w:val="both"/>
        <w:rPr>
          <w:rFonts w:ascii="Arial" w:hAnsi="Arial" w:cs="Arial"/>
          <w:sz w:val="18"/>
          <w:szCs w:val="18"/>
          <w:lang w:val="es-MX"/>
        </w:rPr>
      </w:pPr>
      <w:r w:rsidRPr="007E59B3">
        <w:rPr>
          <w:rFonts w:ascii="Arial" w:hAnsi="Arial" w:cs="Arial"/>
          <w:sz w:val="18"/>
          <w:szCs w:val="18"/>
          <w:lang w:val="es-MX"/>
        </w:rPr>
        <w:t>Todos los gastos que se generen con motivo del canje o devolución, correrán por cuenta del proveedor, previa notificación al Instituto, obligándose el proveedor a responder por su cuenta, de los riesgos de daños y/o perjuicios que por inobservancia o negligencia de su parte llegue a causar al instituto y/o a terceros.</w:t>
      </w:r>
    </w:p>
    <w:p w14:paraId="1553B425" w14:textId="77777777" w:rsidR="00F05295" w:rsidRPr="007E59B3" w:rsidRDefault="00F05295" w:rsidP="000E390E">
      <w:pPr>
        <w:tabs>
          <w:tab w:val="left" w:pos="426"/>
        </w:tabs>
        <w:jc w:val="both"/>
        <w:rPr>
          <w:rFonts w:ascii="Arial" w:hAnsi="Arial" w:cs="Arial"/>
          <w:b/>
          <w:bCs/>
          <w:sz w:val="18"/>
          <w:szCs w:val="18"/>
        </w:rPr>
      </w:pPr>
    </w:p>
    <w:p w14:paraId="4732B400" w14:textId="77777777" w:rsidR="00F05295" w:rsidRDefault="00D73448" w:rsidP="00F05295">
      <w:pPr>
        <w:jc w:val="both"/>
        <w:rPr>
          <w:rFonts w:ascii="Arial" w:hAnsi="Arial" w:cs="Arial"/>
          <w:b/>
          <w:sz w:val="18"/>
          <w:szCs w:val="18"/>
        </w:rPr>
      </w:pPr>
      <w:r w:rsidRPr="007E59B3">
        <w:rPr>
          <w:rFonts w:ascii="Arial" w:hAnsi="Arial" w:cs="Arial"/>
          <w:b/>
          <w:sz w:val="18"/>
          <w:szCs w:val="18"/>
        </w:rPr>
        <w:t>14</w:t>
      </w:r>
      <w:r w:rsidR="00F05295" w:rsidRPr="007E59B3">
        <w:rPr>
          <w:rFonts w:ascii="Arial" w:hAnsi="Arial" w:cs="Arial"/>
          <w:b/>
          <w:sz w:val="18"/>
          <w:szCs w:val="18"/>
        </w:rPr>
        <w:t>.  PAGOS. LOS PAGOS SE REALIZARAN DENTRO DE LOS 20 DIAS.</w:t>
      </w:r>
    </w:p>
    <w:p w14:paraId="7F30458E" w14:textId="77777777" w:rsidR="007E59B3" w:rsidRPr="007E59B3" w:rsidRDefault="007E59B3" w:rsidP="00F05295">
      <w:pPr>
        <w:jc w:val="both"/>
        <w:rPr>
          <w:rFonts w:ascii="Arial" w:hAnsi="Arial" w:cs="Arial"/>
          <w:b/>
          <w:sz w:val="18"/>
          <w:szCs w:val="18"/>
        </w:rPr>
      </w:pPr>
    </w:p>
    <w:p w14:paraId="79E94574"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 xml:space="preserve">El pago se efectuará en pesos mexicanos por la prestación del servicio, a los 20 días naturales posteriores a la entrega por parte del proveedor, anexando los siguientes documentos: </w:t>
      </w:r>
    </w:p>
    <w:p w14:paraId="051A7080"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625A8DA1" w14:textId="77777777" w:rsid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 xml:space="preserve">Representación impresa del comprobante fiscal digital por internet (CFDI) que reúna los requisitos fiscales respectivos, firmada por el Administrador del contrato, en la que indique el servicio prestado, número de proveedor, número de contrato, número de fianza y denominación de la afianzadora, numero de ID pedido recepción y opinión de cumplimiento de obligaciones fiscales en materia de seguridad social positiva y vigente, así como copia del acta de entrega- recepción del servicio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46F83CFE" w14:textId="77777777" w:rsid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3C48BE81"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Pr>
          <w:rFonts w:ascii="Arial" w:hAnsi="Arial" w:cs="Arial"/>
          <w:sz w:val="18"/>
          <w:szCs w:val="18"/>
          <w:lang w:val="es-MX" w:eastAsia="es-ES"/>
        </w:rPr>
        <w:t>El proveedor deberá incluir en el CFDI el número de ID de pedido-recepción con el propósito de cumplir con el anexo 2 de cuentas contables 42063005 vigente a partir del 17/10/2022.</w:t>
      </w:r>
    </w:p>
    <w:p w14:paraId="4DC139B9"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08D04667"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392988E1"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0974E0B4"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 xml:space="preserve">Para la validación de dichos comprobantes el proveedor deberá cargar en internet, a través del portal de servicios a proveedores de la página del instituto, el archivo en formato </w:t>
      </w:r>
      <w:proofErr w:type="spellStart"/>
      <w:r w:rsidRPr="006D52B9">
        <w:rPr>
          <w:rFonts w:ascii="Arial" w:hAnsi="Arial" w:cs="Arial"/>
          <w:sz w:val="18"/>
          <w:szCs w:val="18"/>
          <w:lang w:val="es-MX" w:eastAsia="es-ES"/>
        </w:rPr>
        <w:t>xml</w:t>
      </w:r>
      <w:proofErr w:type="spellEnd"/>
      <w:r w:rsidRPr="006D52B9">
        <w:rPr>
          <w:rFonts w:ascii="Arial" w:hAnsi="Arial" w:cs="Arial"/>
          <w:sz w:val="18"/>
          <w:szCs w:val="18"/>
          <w:lang w:val="es-MX" w:eastAsia="es-ES"/>
        </w:rPr>
        <w:t>. La validez de los mismos será determinada durante la carga y únicamente los comprobantes validos serán procedentes para pago.</w:t>
      </w:r>
    </w:p>
    <w:p w14:paraId="63DD1F5F"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35097261"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“El proveedor” se obliga a no cancelar ante el SAT los comprobantes fiscales digitales por internet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Pr>
          <w:rFonts w:ascii="Arial" w:hAnsi="Arial" w:cs="Arial"/>
          <w:sz w:val="18"/>
          <w:szCs w:val="18"/>
          <w:lang w:val="es-MX" w:eastAsia="es-ES"/>
        </w:rPr>
        <w:t xml:space="preserve"> </w:t>
      </w:r>
    </w:p>
    <w:p w14:paraId="4675B82C"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2D274E05"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En caso de que el proveedor presente su factura con errores o deficiencias, el plazo de pago se ajustará en términos del artículo 90 del reglamento.</w:t>
      </w:r>
    </w:p>
    <w:p w14:paraId="57E8EE15"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1E02746C"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El Instituto efectuara invariablemente el pago de los servicios prestados a través del esquema electrónico interbancario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5F391013"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2B2A95A0"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1BBAE41C"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6BCDB680"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4DDF2C68"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05B77ECE"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lastRenderedPageBreak/>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6B886353"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p>
    <w:p w14:paraId="6A5753B9" w14:textId="77777777" w:rsidR="006D52B9"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El pago de los servicios quedará condicionado proporcionalmente al pago que el proveedor deba efectuar por concepto de penas convencionales.</w:t>
      </w:r>
    </w:p>
    <w:p w14:paraId="3333C1B1" w14:textId="77777777" w:rsidR="006D52B9" w:rsidRPr="007E59B3" w:rsidRDefault="006D52B9" w:rsidP="006D52B9">
      <w:pPr>
        <w:tabs>
          <w:tab w:val="left" w:pos="-284"/>
          <w:tab w:val="left" w:pos="5054"/>
          <w:tab w:val="left" w:pos="9498"/>
        </w:tabs>
        <w:spacing w:before="20" w:after="20"/>
        <w:jc w:val="both"/>
        <w:rPr>
          <w:rFonts w:ascii="Arial" w:hAnsi="Arial" w:cs="Arial"/>
          <w:sz w:val="18"/>
          <w:szCs w:val="18"/>
          <w:lang w:eastAsia="es-ES"/>
        </w:rPr>
      </w:pPr>
    </w:p>
    <w:p w14:paraId="639A62D7" w14:textId="77777777" w:rsidR="00F05295" w:rsidRPr="007E59B3" w:rsidRDefault="00D73448" w:rsidP="00F05295">
      <w:pPr>
        <w:jc w:val="both"/>
        <w:rPr>
          <w:rFonts w:ascii="Arial" w:hAnsi="Arial" w:cs="Arial"/>
          <w:b/>
          <w:bCs/>
          <w:sz w:val="18"/>
          <w:szCs w:val="18"/>
          <w:lang w:val="es-ES_tradnl"/>
        </w:rPr>
      </w:pPr>
      <w:r w:rsidRPr="007E59B3">
        <w:rPr>
          <w:rFonts w:ascii="Arial" w:hAnsi="Arial" w:cs="Arial"/>
          <w:b/>
          <w:bCs/>
          <w:sz w:val="18"/>
          <w:szCs w:val="18"/>
          <w:lang w:val="es-ES_tradnl"/>
        </w:rPr>
        <w:t>14</w:t>
      </w:r>
      <w:r w:rsidR="00F05295" w:rsidRPr="007E59B3">
        <w:rPr>
          <w:rFonts w:ascii="Arial" w:hAnsi="Arial" w:cs="Arial"/>
          <w:b/>
          <w:bCs/>
          <w:sz w:val="18"/>
          <w:szCs w:val="18"/>
          <w:lang w:val="es-ES_tradnl"/>
        </w:rPr>
        <w:t>.1</w:t>
      </w:r>
      <w:r w:rsidRPr="007E59B3">
        <w:rPr>
          <w:rFonts w:ascii="Arial" w:hAnsi="Arial" w:cs="Arial"/>
          <w:b/>
          <w:bCs/>
          <w:sz w:val="18"/>
          <w:szCs w:val="18"/>
          <w:lang w:val="es-ES_tradnl"/>
        </w:rPr>
        <w:t xml:space="preserve"> </w:t>
      </w:r>
      <w:r w:rsidR="00F05295" w:rsidRPr="007E59B3">
        <w:rPr>
          <w:rFonts w:ascii="Arial" w:hAnsi="Arial" w:cs="Arial"/>
          <w:b/>
          <w:bCs/>
          <w:sz w:val="18"/>
          <w:szCs w:val="18"/>
          <w:lang w:val="es-ES_tradnl"/>
        </w:rPr>
        <w:tab/>
        <w:t>MONEDA EN LA QUE DEBERÁN COTIZARSE LA PRESTACIÓN DEL SERVICIO Y EFECTUARSE LOS PAGOS RESPECTIVOS.</w:t>
      </w:r>
    </w:p>
    <w:p w14:paraId="34CEAD25" w14:textId="77777777" w:rsidR="00F05295" w:rsidRPr="006D52B9" w:rsidRDefault="006D52B9" w:rsidP="006D52B9">
      <w:pPr>
        <w:tabs>
          <w:tab w:val="left" w:pos="-284"/>
          <w:tab w:val="left" w:pos="5054"/>
          <w:tab w:val="left" w:pos="9498"/>
        </w:tabs>
        <w:spacing w:before="20" w:after="20"/>
        <w:jc w:val="both"/>
        <w:rPr>
          <w:rFonts w:ascii="Arial" w:hAnsi="Arial" w:cs="Arial"/>
          <w:sz w:val="18"/>
          <w:szCs w:val="18"/>
          <w:lang w:val="es-MX" w:eastAsia="es-ES"/>
        </w:rPr>
      </w:pPr>
      <w:r w:rsidRPr="006D52B9">
        <w:rPr>
          <w:rFonts w:ascii="Arial" w:hAnsi="Arial" w:cs="Arial"/>
          <w:sz w:val="18"/>
          <w:szCs w:val="18"/>
          <w:lang w:val="es-MX" w:eastAsia="es-ES"/>
        </w:rPr>
        <w:t xml:space="preserve">Las propuestas y el pago de los servicios se realizarán en </w:t>
      </w:r>
      <w:r>
        <w:rPr>
          <w:rFonts w:ascii="Arial" w:hAnsi="Arial" w:cs="Arial"/>
          <w:sz w:val="18"/>
          <w:szCs w:val="18"/>
          <w:lang w:val="es-MX" w:eastAsia="es-ES"/>
        </w:rPr>
        <w:t>pesos mexicanos a dos decimales</w:t>
      </w:r>
      <w:r w:rsidR="00F05295" w:rsidRPr="007E59B3">
        <w:rPr>
          <w:rFonts w:ascii="Arial" w:hAnsi="Arial" w:cs="Arial"/>
          <w:sz w:val="18"/>
          <w:szCs w:val="18"/>
        </w:rPr>
        <w:t>.</w:t>
      </w:r>
    </w:p>
    <w:p w14:paraId="77D53283" w14:textId="77777777" w:rsidR="00E5144D" w:rsidRPr="007E59B3" w:rsidRDefault="00E5144D" w:rsidP="00F05295">
      <w:pPr>
        <w:jc w:val="both"/>
        <w:rPr>
          <w:rFonts w:ascii="Arial" w:hAnsi="Arial" w:cs="Arial"/>
          <w:b/>
          <w:sz w:val="18"/>
          <w:szCs w:val="18"/>
        </w:rPr>
      </w:pPr>
    </w:p>
    <w:p w14:paraId="48FFD622" w14:textId="77777777" w:rsidR="00F05295" w:rsidRPr="007E59B3" w:rsidRDefault="00D73448" w:rsidP="00F05295">
      <w:pPr>
        <w:jc w:val="both"/>
        <w:rPr>
          <w:rFonts w:ascii="Arial" w:hAnsi="Arial" w:cs="Arial"/>
          <w:b/>
          <w:sz w:val="18"/>
          <w:szCs w:val="18"/>
        </w:rPr>
      </w:pPr>
      <w:r w:rsidRPr="007E59B3">
        <w:rPr>
          <w:rFonts w:ascii="Arial" w:hAnsi="Arial" w:cs="Arial"/>
          <w:b/>
          <w:sz w:val="18"/>
          <w:szCs w:val="18"/>
        </w:rPr>
        <w:t xml:space="preserve">14.2 </w:t>
      </w:r>
      <w:r w:rsidR="00F05295" w:rsidRPr="007E59B3">
        <w:rPr>
          <w:rFonts w:ascii="Arial" w:hAnsi="Arial" w:cs="Arial"/>
          <w:b/>
          <w:sz w:val="18"/>
          <w:szCs w:val="18"/>
        </w:rPr>
        <w:t xml:space="preserve"> IMPUESTOS Y DERECHOS</w:t>
      </w:r>
    </w:p>
    <w:p w14:paraId="19C6AAA6" w14:textId="77777777" w:rsidR="00F05295" w:rsidRPr="007E59B3" w:rsidRDefault="00F05295" w:rsidP="00F05295">
      <w:pPr>
        <w:ind w:left="720"/>
        <w:jc w:val="both"/>
        <w:rPr>
          <w:rFonts w:ascii="Arial" w:hAnsi="Arial" w:cs="Arial"/>
          <w:sz w:val="18"/>
          <w:szCs w:val="18"/>
        </w:rPr>
      </w:pPr>
    </w:p>
    <w:p w14:paraId="758D630A" w14:textId="77777777" w:rsidR="006D52B9" w:rsidRPr="006D52B9" w:rsidRDefault="006D52B9" w:rsidP="006D52B9">
      <w:pPr>
        <w:tabs>
          <w:tab w:val="left" w:pos="426"/>
        </w:tabs>
        <w:jc w:val="both"/>
        <w:rPr>
          <w:rFonts w:ascii="Arial" w:hAnsi="Arial" w:cs="Arial"/>
          <w:sz w:val="18"/>
          <w:szCs w:val="18"/>
        </w:rPr>
      </w:pPr>
      <w:r w:rsidRPr="006D52B9">
        <w:rPr>
          <w:rFonts w:ascii="Arial" w:hAnsi="Arial" w:cs="Arial"/>
          <w:sz w:val="18"/>
          <w:szCs w:val="18"/>
        </w:rPr>
        <w:t>Los impuestos y derechos que procedan con motivo de los servicios objeto de la presente licitación serán pagados por el proveedor conforme a la legislación aplicable en la materia.</w:t>
      </w:r>
    </w:p>
    <w:p w14:paraId="4C1D7470" w14:textId="77777777" w:rsidR="006D52B9" w:rsidRPr="006D52B9" w:rsidRDefault="006D52B9" w:rsidP="006D52B9">
      <w:pPr>
        <w:tabs>
          <w:tab w:val="left" w:pos="426"/>
        </w:tabs>
        <w:jc w:val="both"/>
        <w:rPr>
          <w:rFonts w:ascii="Arial" w:hAnsi="Arial" w:cs="Arial"/>
          <w:sz w:val="18"/>
          <w:szCs w:val="18"/>
        </w:rPr>
      </w:pPr>
    </w:p>
    <w:p w14:paraId="2108C5A1" w14:textId="77777777" w:rsidR="00F05295" w:rsidRDefault="006D52B9" w:rsidP="006D52B9">
      <w:pPr>
        <w:tabs>
          <w:tab w:val="left" w:pos="426"/>
        </w:tabs>
        <w:jc w:val="both"/>
        <w:rPr>
          <w:rFonts w:ascii="Arial" w:hAnsi="Arial" w:cs="Arial"/>
          <w:sz w:val="18"/>
          <w:szCs w:val="18"/>
        </w:rPr>
      </w:pPr>
      <w:r w:rsidRPr="006D52B9">
        <w:rPr>
          <w:rFonts w:ascii="Arial" w:hAnsi="Arial" w:cs="Arial"/>
          <w:sz w:val="18"/>
          <w:szCs w:val="18"/>
        </w:rPr>
        <w:t>El Instituto sólo cubrirá el Impuesto al Valor Agregado de acuerdo a lo establecido en las disposiciones legales vigentes en la materia.</w:t>
      </w:r>
    </w:p>
    <w:p w14:paraId="68927C44" w14:textId="77777777" w:rsidR="006D52B9" w:rsidRPr="007E59B3" w:rsidRDefault="006D52B9" w:rsidP="006D52B9">
      <w:pPr>
        <w:tabs>
          <w:tab w:val="left" w:pos="426"/>
        </w:tabs>
        <w:jc w:val="both"/>
        <w:rPr>
          <w:rFonts w:ascii="Arial" w:hAnsi="Arial" w:cs="Arial"/>
          <w:b/>
          <w:bCs/>
          <w:sz w:val="18"/>
          <w:szCs w:val="18"/>
        </w:rPr>
      </w:pPr>
    </w:p>
    <w:p w14:paraId="56B6212E" w14:textId="77777777" w:rsidR="000763A5" w:rsidRPr="007E59B3" w:rsidRDefault="000E390E" w:rsidP="000E390E">
      <w:pPr>
        <w:tabs>
          <w:tab w:val="left" w:pos="426"/>
        </w:tabs>
        <w:jc w:val="both"/>
        <w:rPr>
          <w:rFonts w:ascii="Arial" w:hAnsi="Arial" w:cs="Arial"/>
          <w:b/>
          <w:bCs/>
          <w:sz w:val="18"/>
          <w:szCs w:val="18"/>
        </w:rPr>
      </w:pPr>
      <w:r w:rsidRPr="007E59B3">
        <w:rPr>
          <w:rFonts w:ascii="Arial" w:hAnsi="Arial" w:cs="Arial"/>
          <w:b/>
          <w:bCs/>
          <w:sz w:val="18"/>
          <w:szCs w:val="18"/>
        </w:rPr>
        <w:t>1</w:t>
      </w:r>
      <w:r w:rsidR="00D73448" w:rsidRPr="007E59B3">
        <w:rPr>
          <w:rFonts w:ascii="Arial" w:hAnsi="Arial" w:cs="Arial"/>
          <w:b/>
          <w:bCs/>
          <w:sz w:val="18"/>
          <w:szCs w:val="18"/>
        </w:rPr>
        <w:t>5</w:t>
      </w:r>
      <w:r w:rsidR="00463381" w:rsidRPr="007E59B3">
        <w:rPr>
          <w:rFonts w:ascii="Arial" w:hAnsi="Arial" w:cs="Arial"/>
          <w:b/>
          <w:bCs/>
          <w:sz w:val="18"/>
          <w:szCs w:val="18"/>
        </w:rPr>
        <w:t>.</w:t>
      </w:r>
      <w:r w:rsidRPr="007E59B3">
        <w:rPr>
          <w:rFonts w:ascii="Arial" w:hAnsi="Arial" w:cs="Arial"/>
          <w:b/>
          <w:bCs/>
          <w:sz w:val="18"/>
          <w:szCs w:val="18"/>
        </w:rPr>
        <w:tab/>
      </w:r>
      <w:r w:rsidR="0020682A" w:rsidRPr="007E59B3">
        <w:rPr>
          <w:rFonts w:ascii="Arial" w:hAnsi="Arial" w:cs="Arial"/>
          <w:b/>
          <w:bCs/>
          <w:sz w:val="18"/>
          <w:szCs w:val="18"/>
        </w:rPr>
        <w:t>COMUNICACIÓN DEL FALLO:</w:t>
      </w:r>
    </w:p>
    <w:p w14:paraId="2423D1CE" w14:textId="77777777" w:rsidR="0020682A" w:rsidRPr="007E59B3" w:rsidRDefault="0020682A" w:rsidP="0020682A">
      <w:pPr>
        <w:tabs>
          <w:tab w:val="left" w:pos="426"/>
        </w:tabs>
        <w:jc w:val="both"/>
        <w:rPr>
          <w:rFonts w:ascii="Arial" w:hAnsi="Arial" w:cs="Arial"/>
          <w:b/>
          <w:bCs/>
          <w:sz w:val="18"/>
          <w:szCs w:val="18"/>
        </w:rPr>
      </w:pPr>
    </w:p>
    <w:p w14:paraId="0D349B7D" w14:textId="77777777" w:rsidR="00E078DF" w:rsidRPr="007E59B3" w:rsidRDefault="00E078DF" w:rsidP="00336848">
      <w:pPr>
        <w:jc w:val="both"/>
        <w:rPr>
          <w:rFonts w:ascii="Arial" w:hAnsi="Arial" w:cs="Arial"/>
          <w:sz w:val="18"/>
          <w:szCs w:val="18"/>
        </w:rPr>
      </w:pPr>
      <w:r w:rsidRPr="007E59B3">
        <w:rPr>
          <w:rFonts w:ascii="Arial" w:hAnsi="Arial" w:cs="Arial"/>
          <w:sz w:val="18"/>
          <w:szCs w:val="18"/>
        </w:rPr>
        <w:t>Por tratarse de un procedimiento de contratación realizado de conformidad con lo previsto en</w:t>
      </w:r>
      <w:r w:rsidR="00E61572" w:rsidRPr="007E59B3">
        <w:rPr>
          <w:rFonts w:ascii="Arial" w:hAnsi="Arial" w:cs="Arial"/>
          <w:sz w:val="18"/>
          <w:szCs w:val="18"/>
        </w:rPr>
        <w:t xml:space="preserve"> el artículo 26 Bis, fracción </w:t>
      </w:r>
      <w:r w:rsidR="00482C81" w:rsidRPr="007E59B3">
        <w:rPr>
          <w:rFonts w:ascii="Arial" w:hAnsi="Arial" w:cs="Arial"/>
          <w:sz w:val="18"/>
          <w:szCs w:val="18"/>
        </w:rPr>
        <w:t>I</w:t>
      </w:r>
      <w:r w:rsidR="00E61572" w:rsidRPr="007E59B3">
        <w:rPr>
          <w:rFonts w:ascii="Arial" w:hAnsi="Arial" w:cs="Arial"/>
          <w:sz w:val="18"/>
          <w:szCs w:val="18"/>
        </w:rPr>
        <w:t xml:space="preserve">I </w:t>
      </w:r>
      <w:r w:rsidRPr="007E59B3">
        <w:rPr>
          <w:rFonts w:ascii="Arial" w:hAnsi="Arial" w:cs="Arial"/>
          <w:sz w:val="18"/>
          <w:szCs w:val="18"/>
        </w:rPr>
        <w:t>y 27 de la LAASSP, el acto de fallo se difundirá a través de COMPRANET.</w:t>
      </w:r>
    </w:p>
    <w:p w14:paraId="363DC11C" w14:textId="77777777" w:rsidR="00E078DF" w:rsidRPr="007E59B3" w:rsidRDefault="00E078DF" w:rsidP="00336848">
      <w:pPr>
        <w:jc w:val="both"/>
        <w:rPr>
          <w:rFonts w:ascii="Arial" w:hAnsi="Arial" w:cs="Arial"/>
          <w:sz w:val="18"/>
          <w:szCs w:val="18"/>
        </w:rPr>
      </w:pPr>
    </w:p>
    <w:p w14:paraId="7A261993" w14:textId="77777777" w:rsidR="00E078DF" w:rsidRPr="007E59B3" w:rsidRDefault="00F9760D" w:rsidP="00336848">
      <w:pPr>
        <w:jc w:val="both"/>
        <w:rPr>
          <w:rFonts w:ascii="Arial" w:hAnsi="Arial" w:cs="Arial"/>
          <w:sz w:val="18"/>
          <w:szCs w:val="18"/>
        </w:rPr>
      </w:pPr>
      <w:r w:rsidRPr="007E59B3">
        <w:rPr>
          <w:rFonts w:ascii="Arial" w:hAnsi="Arial" w:cs="Arial"/>
          <w:sz w:val="18"/>
          <w:szCs w:val="18"/>
        </w:rPr>
        <w:t>C</w:t>
      </w:r>
      <w:r w:rsidR="00E078DF" w:rsidRPr="007E59B3">
        <w:rPr>
          <w:rFonts w:ascii="Arial" w:hAnsi="Arial" w:cs="Arial"/>
          <w:sz w:val="18"/>
          <w:szCs w:val="18"/>
        </w:rPr>
        <w:t>on fundamento en el artículo 37 de la LAASSP, con la notificación del fallo antes señalado, por el que se adjudicará el (los) contrato (s), las obligaciones derivadas de este (os), serán exigibles, sin perjuicio de la obligación de las partes de firmarlo en los términos señalados en el fallo y la f</w:t>
      </w:r>
      <w:r w:rsidR="00E61572" w:rsidRPr="007E59B3">
        <w:rPr>
          <w:rFonts w:ascii="Arial" w:hAnsi="Arial" w:cs="Arial"/>
          <w:sz w:val="18"/>
          <w:szCs w:val="18"/>
        </w:rPr>
        <w:t xml:space="preserve">echa indicada en el numeral </w:t>
      </w:r>
      <w:r w:rsidR="00556AFA" w:rsidRPr="007E59B3">
        <w:rPr>
          <w:rFonts w:ascii="Arial" w:hAnsi="Arial" w:cs="Arial"/>
          <w:sz w:val="18"/>
          <w:szCs w:val="18"/>
        </w:rPr>
        <w:t>3</w:t>
      </w:r>
      <w:r w:rsidR="00482C81" w:rsidRPr="007E59B3">
        <w:rPr>
          <w:rFonts w:ascii="Arial" w:hAnsi="Arial" w:cs="Arial"/>
          <w:sz w:val="18"/>
          <w:szCs w:val="18"/>
        </w:rPr>
        <w:t>.2</w:t>
      </w:r>
      <w:r w:rsidR="00E078DF" w:rsidRPr="007E59B3">
        <w:rPr>
          <w:rFonts w:ascii="Arial" w:hAnsi="Arial" w:cs="Arial"/>
          <w:sz w:val="18"/>
          <w:szCs w:val="18"/>
        </w:rPr>
        <w:t xml:space="preserve"> de la presente Convocatoria.</w:t>
      </w:r>
    </w:p>
    <w:p w14:paraId="22B00468" w14:textId="77777777" w:rsidR="00E078DF" w:rsidRPr="007E59B3" w:rsidRDefault="00E078DF" w:rsidP="00E078DF">
      <w:pPr>
        <w:tabs>
          <w:tab w:val="left" w:pos="852"/>
        </w:tabs>
        <w:ind w:left="426" w:hanging="426"/>
        <w:jc w:val="both"/>
        <w:rPr>
          <w:rFonts w:ascii="Arial" w:hAnsi="Arial" w:cs="Arial"/>
          <w:bCs/>
          <w:sz w:val="18"/>
          <w:szCs w:val="18"/>
        </w:rPr>
      </w:pPr>
    </w:p>
    <w:p w14:paraId="55A5C1C0" w14:textId="77777777" w:rsidR="00E078DF" w:rsidRPr="007E59B3" w:rsidRDefault="00E078DF" w:rsidP="00E078DF">
      <w:pPr>
        <w:tabs>
          <w:tab w:val="left" w:pos="426"/>
        </w:tabs>
        <w:jc w:val="both"/>
        <w:rPr>
          <w:rFonts w:ascii="Arial" w:hAnsi="Arial" w:cs="Arial"/>
          <w:sz w:val="18"/>
          <w:szCs w:val="18"/>
        </w:rPr>
      </w:pPr>
      <w:r w:rsidRPr="007E59B3">
        <w:rPr>
          <w:rFonts w:ascii="Arial" w:hAnsi="Arial" w:cs="Arial"/>
          <w:sz w:val="18"/>
          <w:szCs w:val="18"/>
          <w:lang w:val="es-MX"/>
        </w:rPr>
        <w:t xml:space="preserve">Las actas de las juntas de aclaraciones, del acto de presentación y apertura de proposiciones y de la junta pública en </w:t>
      </w:r>
      <w:r w:rsidRPr="007E59B3">
        <w:rPr>
          <w:rFonts w:ascii="Arial" w:hAnsi="Arial" w:cs="Arial"/>
          <w:sz w:val="18"/>
          <w:szCs w:val="18"/>
        </w:rPr>
        <w:t>la</w:t>
      </w:r>
      <w:r w:rsidRPr="007E59B3">
        <w:rPr>
          <w:rFonts w:ascii="Arial" w:hAnsi="Arial" w:cs="Arial"/>
          <w:sz w:val="18"/>
          <w:szCs w:val="18"/>
          <w:lang w:val="es-MX"/>
        </w:rPr>
        <w:t xml:space="preserve"> que se dé a conocer el fallo será</w:t>
      </w:r>
      <w:r w:rsidR="00F9760D" w:rsidRPr="007E59B3">
        <w:rPr>
          <w:rFonts w:ascii="Arial" w:hAnsi="Arial" w:cs="Arial"/>
          <w:sz w:val="18"/>
          <w:szCs w:val="18"/>
          <w:lang w:val="es-MX"/>
        </w:rPr>
        <w:t>n firmadas por los funcionarios.</w:t>
      </w:r>
    </w:p>
    <w:p w14:paraId="5306D6E3" w14:textId="77777777" w:rsidR="00E078DF" w:rsidRPr="007E59B3" w:rsidRDefault="00E078DF" w:rsidP="00E078DF">
      <w:pPr>
        <w:jc w:val="both"/>
        <w:rPr>
          <w:rFonts w:ascii="Arial" w:hAnsi="Arial" w:cs="Arial"/>
          <w:sz w:val="18"/>
          <w:szCs w:val="18"/>
        </w:rPr>
      </w:pPr>
    </w:p>
    <w:p w14:paraId="486EB122" w14:textId="77777777" w:rsidR="00E078DF" w:rsidRPr="007E59B3" w:rsidRDefault="00E078DF" w:rsidP="00EB25CC">
      <w:pPr>
        <w:numPr>
          <w:ilvl w:val="0"/>
          <w:numId w:val="14"/>
        </w:numPr>
        <w:jc w:val="both"/>
        <w:rPr>
          <w:rFonts w:ascii="Arial" w:hAnsi="Arial" w:cs="Arial"/>
          <w:sz w:val="18"/>
          <w:szCs w:val="18"/>
          <w:lang w:val="es-MX"/>
        </w:rPr>
      </w:pPr>
      <w:r w:rsidRPr="007E59B3">
        <w:rPr>
          <w:rFonts w:ascii="Arial" w:hAnsi="Arial" w:cs="Arial"/>
          <w:sz w:val="18"/>
          <w:szCs w:val="18"/>
          <w:lang w:val="es-MX"/>
        </w:rPr>
        <w:t>Asimismo, se difundirá un ejemplar de dichas actas en CompraNet en el entendido de que este procedimiento sustituye el de notificación personal.</w:t>
      </w:r>
    </w:p>
    <w:p w14:paraId="598E4A0E" w14:textId="77777777" w:rsidR="00E078DF" w:rsidRPr="007E59B3" w:rsidRDefault="00E078DF" w:rsidP="00E078DF">
      <w:pPr>
        <w:jc w:val="both"/>
        <w:rPr>
          <w:rFonts w:ascii="Arial" w:hAnsi="Arial" w:cs="Arial"/>
          <w:sz w:val="18"/>
          <w:szCs w:val="18"/>
        </w:rPr>
      </w:pPr>
    </w:p>
    <w:p w14:paraId="42BBD9B8" w14:textId="77777777" w:rsidR="00E078DF" w:rsidRPr="007E59B3" w:rsidRDefault="00E078DF" w:rsidP="00EB25CC">
      <w:pPr>
        <w:numPr>
          <w:ilvl w:val="0"/>
          <w:numId w:val="14"/>
        </w:numPr>
        <w:jc w:val="both"/>
        <w:rPr>
          <w:rFonts w:ascii="Arial" w:hAnsi="Arial" w:cs="Arial"/>
          <w:sz w:val="18"/>
          <w:szCs w:val="18"/>
          <w:lang w:val="es-MX"/>
        </w:rPr>
      </w:pPr>
      <w:r w:rsidRPr="007E59B3">
        <w:rPr>
          <w:rFonts w:ascii="Arial" w:hAnsi="Arial" w:cs="Arial"/>
          <w:sz w:val="18"/>
          <w:szCs w:val="18"/>
          <w:lang w:val="es-MX"/>
        </w:rPr>
        <w:t>Independientemente de lo anterior, el contenido de dichas actas podrá ser consultado en el portal de transparencia del Instituto en el apartado “IMSS va a comprar” - “IMSS compró”.</w:t>
      </w:r>
    </w:p>
    <w:p w14:paraId="3B9C517E" w14:textId="77777777" w:rsidR="00F832B6" w:rsidRPr="007E59B3" w:rsidRDefault="00F832B6" w:rsidP="006D5860">
      <w:pPr>
        <w:pStyle w:val="Sangra2detindependiente1"/>
        <w:tabs>
          <w:tab w:val="left" w:pos="720"/>
          <w:tab w:val="left" w:pos="10785"/>
        </w:tabs>
        <w:spacing w:before="0"/>
        <w:ind w:left="0"/>
        <w:rPr>
          <w:rFonts w:cs="Arial"/>
          <w:sz w:val="18"/>
          <w:szCs w:val="18"/>
        </w:rPr>
      </w:pPr>
    </w:p>
    <w:p w14:paraId="76EF2CF5" w14:textId="77777777" w:rsidR="00E855B1" w:rsidRPr="007E59B3" w:rsidRDefault="00D73448" w:rsidP="00E855B1">
      <w:pPr>
        <w:jc w:val="both"/>
        <w:rPr>
          <w:rFonts w:ascii="Arial" w:hAnsi="Arial" w:cs="Arial"/>
          <w:b/>
          <w:sz w:val="18"/>
          <w:szCs w:val="18"/>
        </w:rPr>
      </w:pPr>
      <w:r w:rsidRPr="007E59B3">
        <w:rPr>
          <w:rFonts w:ascii="Arial" w:hAnsi="Arial" w:cs="Arial"/>
          <w:b/>
          <w:sz w:val="18"/>
          <w:szCs w:val="18"/>
        </w:rPr>
        <w:t>16</w:t>
      </w:r>
      <w:r w:rsidR="00463381" w:rsidRPr="007E59B3">
        <w:rPr>
          <w:rFonts w:ascii="Arial" w:hAnsi="Arial" w:cs="Arial"/>
          <w:b/>
          <w:sz w:val="18"/>
          <w:szCs w:val="18"/>
        </w:rPr>
        <w:t>.</w:t>
      </w:r>
      <w:r w:rsidR="00E855B1" w:rsidRPr="007E59B3">
        <w:rPr>
          <w:rFonts w:ascii="Arial" w:hAnsi="Arial" w:cs="Arial"/>
          <w:b/>
          <w:sz w:val="18"/>
          <w:szCs w:val="18"/>
        </w:rPr>
        <w:t xml:space="preserve">  </w:t>
      </w:r>
      <w:r w:rsidR="00463381" w:rsidRPr="007E59B3">
        <w:rPr>
          <w:rFonts w:ascii="Arial" w:hAnsi="Arial" w:cs="Arial"/>
          <w:b/>
          <w:sz w:val="18"/>
          <w:szCs w:val="18"/>
        </w:rPr>
        <w:t xml:space="preserve">MODELO DE CONTRATO. </w:t>
      </w:r>
    </w:p>
    <w:p w14:paraId="509C9935" w14:textId="77777777" w:rsidR="00E855B1" w:rsidRPr="007E59B3" w:rsidRDefault="00E855B1" w:rsidP="00E855B1">
      <w:pPr>
        <w:jc w:val="both"/>
        <w:rPr>
          <w:rFonts w:ascii="Arial" w:hAnsi="Arial" w:cs="Arial"/>
          <w:b/>
          <w:sz w:val="18"/>
          <w:szCs w:val="18"/>
        </w:rPr>
      </w:pPr>
    </w:p>
    <w:p w14:paraId="22AE56CE" w14:textId="77777777" w:rsidR="00E855B1" w:rsidRPr="007E59B3" w:rsidRDefault="00E855B1" w:rsidP="00E855B1">
      <w:pPr>
        <w:jc w:val="both"/>
        <w:rPr>
          <w:rFonts w:ascii="Arial" w:hAnsi="Arial" w:cs="Arial"/>
          <w:sz w:val="18"/>
          <w:szCs w:val="18"/>
        </w:rPr>
      </w:pPr>
      <w:r w:rsidRPr="007E59B3">
        <w:rPr>
          <w:rFonts w:ascii="Arial" w:hAnsi="Arial" w:cs="Arial"/>
          <w:sz w:val="18"/>
          <w:szCs w:val="18"/>
        </w:rPr>
        <w:t xml:space="preserve">Con fundamento en el Artículo 29, fracción XVI de la LAASSP, se adjunta como </w:t>
      </w:r>
      <w:r w:rsidRPr="007E59B3">
        <w:rPr>
          <w:rFonts w:ascii="Arial" w:hAnsi="Arial" w:cs="Arial"/>
          <w:b/>
          <w:sz w:val="18"/>
          <w:szCs w:val="18"/>
        </w:rPr>
        <w:t>Anexo Número 1</w:t>
      </w:r>
      <w:r w:rsidR="00E56E4B" w:rsidRPr="007E59B3">
        <w:rPr>
          <w:rFonts w:ascii="Arial" w:hAnsi="Arial" w:cs="Arial"/>
          <w:b/>
          <w:sz w:val="18"/>
          <w:szCs w:val="18"/>
        </w:rPr>
        <w:t>3</w:t>
      </w:r>
      <w:r w:rsidRPr="007E59B3">
        <w:rPr>
          <w:rFonts w:ascii="Arial" w:hAnsi="Arial" w:cs="Arial"/>
          <w:b/>
          <w:sz w:val="18"/>
          <w:szCs w:val="18"/>
        </w:rPr>
        <w:t xml:space="preserve"> (</w:t>
      </w:r>
      <w:r w:rsidR="00E56E4B" w:rsidRPr="007E59B3">
        <w:rPr>
          <w:rFonts w:ascii="Arial" w:hAnsi="Arial" w:cs="Arial"/>
          <w:b/>
          <w:sz w:val="18"/>
          <w:szCs w:val="18"/>
        </w:rPr>
        <w:t>trece</w:t>
      </w:r>
      <w:r w:rsidRPr="007E59B3">
        <w:rPr>
          <w:rFonts w:ascii="Arial" w:hAnsi="Arial" w:cs="Arial"/>
          <w:b/>
          <w:sz w:val="18"/>
          <w:szCs w:val="18"/>
        </w:rPr>
        <w:t>)</w:t>
      </w:r>
      <w:r w:rsidRPr="007E59B3">
        <w:rPr>
          <w:rFonts w:ascii="Arial" w:hAnsi="Arial" w:cs="Arial"/>
          <w:sz w:val="18"/>
          <w:szCs w:val="18"/>
        </w:rPr>
        <w:t>,</w:t>
      </w:r>
      <w:r w:rsidRPr="007E59B3">
        <w:rPr>
          <w:rFonts w:ascii="Arial" w:hAnsi="Arial" w:cs="Arial"/>
          <w:b/>
          <w:sz w:val="18"/>
          <w:szCs w:val="18"/>
        </w:rPr>
        <w:t xml:space="preserve"> </w:t>
      </w:r>
      <w:r w:rsidRPr="007E59B3">
        <w:rPr>
          <w:rFonts w:ascii="Arial" w:hAnsi="Arial" w:cs="Arial"/>
          <w:sz w:val="18"/>
          <w:szCs w:val="18"/>
        </w:rPr>
        <w:t xml:space="preserve">el modelo del contrato </w:t>
      </w:r>
      <w:r w:rsidR="00131526">
        <w:rPr>
          <w:rFonts w:ascii="Arial" w:hAnsi="Arial" w:cs="Arial"/>
          <w:sz w:val="18"/>
          <w:szCs w:val="18"/>
        </w:rPr>
        <w:t>por montos mínimos y máximos</w:t>
      </w:r>
      <w:r w:rsidRPr="007E59B3">
        <w:rPr>
          <w:rFonts w:ascii="Arial" w:hAnsi="Arial" w:cs="Arial"/>
          <w:sz w:val="18"/>
          <w:szCs w:val="18"/>
        </w:rPr>
        <w:t>,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14:paraId="1544DA6E" w14:textId="77777777" w:rsidR="00E855B1" w:rsidRPr="007E59B3" w:rsidRDefault="00E855B1" w:rsidP="00E855B1">
      <w:pPr>
        <w:jc w:val="both"/>
        <w:rPr>
          <w:rFonts w:ascii="Arial" w:hAnsi="Arial" w:cs="Arial"/>
          <w:b/>
          <w:sz w:val="18"/>
          <w:szCs w:val="18"/>
        </w:rPr>
      </w:pPr>
    </w:p>
    <w:p w14:paraId="0D7C6D47" w14:textId="77777777" w:rsidR="00E855B1" w:rsidRPr="007E59B3" w:rsidRDefault="00E855B1" w:rsidP="00E855B1">
      <w:pPr>
        <w:jc w:val="both"/>
        <w:rPr>
          <w:rFonts w:ascii="Arial" w:hAnsi="Arial" w:cs="Arial"/>
          <w:sz w:val="18"/>
          <w:szCs w:val="18"/>
          <w:lang w:val="es-ES_tradnl"/>
        </w:rPr>
      </w:pPr>
      <w:r w:rsidRPr="007E59B3">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14:paraId="797902EC" w14:textId="77777777" w:rsidR="00E855B1" w:rsidRPr="007E59B3" w:rsidRDefault="00E855B1" w:rsidP="00E855B1">
      <w:pPr>
        <w:jc w:val="both"/>
        <w:rPr>
          <w:rFonts w:ascii="Arial" w:hAnsi="Arial" w:cs="Arial"/>
          <w:b/>
          <w:sz w:val="18"/>
          <w:szCs w:val="18"/>
          <w:lang w:val="es-ES_tradnl"/>
        </w:rPr>
      </w:pPr>
    </w:p>
    <w:p w14:paraId="3272188A" w14:textId="77777777" w:rsidR="00D27D42" w:rsidRPr="007E59B3" w:rsidRDefault="00D73448" w:rsidP="00EE6FFD">
      <w:pPr>
        <w:jc w:val="both"/>
        <w:rPr>
          <w:rFonts w:ascii="Arial" w:hAnsi="Arial" w:cs="Arial"/>
          <w:b/>
          <w:sz w:val="18"/>
          <w:szCs w:val="18"/>
        </w:rPr>
      </w:pPr>
      <w:r w:rsidRPr="007E59B3">
        <w:rPr>
          <w:rFonts w:ascii="Arial" w:hAnsi="Arial" w:cs="Arial"/>
          <w:b/>
          <w:sz w:val="18"/>
          <w:szCs w:val="18"/>
        </w:rPr>
        <w:t>16</w:t>
      </w:r>
      <w:r w:rsidR="00122145" w:rsidRPr="007E59B3">
        <w:rPr>
          <w:rFonts w:ascii="Arial" w:hAnsi="Arial" w:cs="Arial"/>
          <w:b/>
          <w:sz w:val="18"/>
          <w:szCs w:val="18"/>
        </w:rPr>
        <w:t>.</w:t>
      </w:r>
      <w:r w:rsidR="004C6AFD" w:rsidRPr="007E59B3">
        <w:rPr>
          <w:rFonts w:ascii="Arial" w:hAnsi="Arial" w:cs="Arial"/>
          <w:b/>
          <w:sz w:val="18"/>
          <w:szCs w:val="18"/>
        </w:rPr>
        <w:t xml:space="preserve">1. </w:t>
      </w:r>
      <w:r w:rsidR="001A547B" w:rsidRPr="007E59B3">
        <w:rPr>
          <w:rFonts w:ascii="Arial" w:hAnsi="Arial" w:cs="Arial"/>
          <w:b/>
          <w:sz w:val="18"/>
          <w:szCs w:val="18"/>
        </w:rPr>
        <w:t xml:space="preserve">PERÍODO DE CONTRATACIÓN. </w:t>
      </w:r>
    </w:p>
    <w:p w14:paraId="5E2422E6" w14:textId="77777777" w:rsidR="00D27D42" w:rsidRPr="007E59B3" w:rsidRDefault="00D27D42" w:rsidP="00EE6FFD">
      <w:pPr>
        <w:jc w:val="both"/>
        <w:rPr>
          <w:rFonts w:ascii="Arial" w:hAnsi="Arial" w:cs="Arial"/>
          <w:b/>
          <w:sz w:val="18"/>
          <w:szCs w:val="18"/>
        </w:rPr>
      </w:pPr>
    </w:p>
    <w:p w14:paraId="2B5BB74F" w14:textId="77777777" w:rsidR="00D27D42" w:rsidRPr="007E59B3" w:rsidRDefault="00D27D42" w:rsidP="00EE6FFD">
      <w:pPr>
        <w:jc w:val="both"/>
        <w:rPr>
          <w:rFonts w:ascii="Arial" w:hAnsi="Arial" w:cs="Arial"/>
          <w:b/>
          <w:sz w:val="18"/>
          <w:szCs w:val="18"/>
        </w:rPr>
      </w:pPr>
      <w:r w:rsidRPr="007E59B3">
        <w:rPr>
          <w:rFonts w:ascii="Arial" w:hAnsi="Arial" w:cs="Arial"/>
          <w:sz w:val="18"/>
          <w:szCs w:val="18"/>
        </w:rPr>
        <w:t>El (los) contrato</w:t>
      </w:r>
      <w:r w:rsidR="002F4670" w:rsidRPr="007E59B3">
        <w:rPr>
          <w:rFonts w:ascii="Arial" w:hAnsi="Arial" w:cs="Arial"/>
          <w:sz w:val="18"/>
          <w:szCs w:val="18"/>
        </w:rPr>
        <w:t>(</w:t>
      </w:r>
      <w:r w:rsidRPr="007E59B3">
        <w:rPr>
          <w:rFonts w:ascii="Arial" w:hAnsi="Arial" w:cs="Arial"/>
          <w:sz w:val="18"/>
          <w:szCs w:val="18"/>
        </w:rPr>
        <w:t>s</w:t>
      </w:r>
      <w:r w:rsidR="002F4670" w:rsidRPr="007E59B3">
        <w:rPr>
          <w:rFonts w:ascii="Arial" w:hAnsi="Arial" w:cs="Arial"/>
          <w:sz w:val="18"/>
          <w:szCs w:val="18"/>
        </w:rPr>
        <w:t>)</w:t>
      </w:r>
      <w:r w:rsidRPr="007E59B3">
        <w:rPr>
          <w:rFonts w:ascii="Arial" w:hAnsi="Arial" w:cs="Arial"/>
          <w:sz w:val="18"/>
          <w:szCs w:val="18"/>
        </w:rPr>
        <w:t xml:space="preserve"> que, en su caso, sea</w:t>
      </w:r>
      <w:r w:rsidR="002F4670" w:rsidRPr="007E59B3">
        <w:rPr>
          <w:rFonts w:ascii="Arial" w:hAnsi="Arial" w:cs="Arial"/>
          <w:sz w:val="18"/>
          <w:szCs w:val="18"/>
        </w:rPr>
        <w:t>(</w:t>
      </w:r>
      <w:r w:rsidRPr="007E59B3">
        <w:rPr>
          <w:rFonts w:ascii="Arial" w:hAnsi="Arial" w:cs="Arial"/>
          <w:sz w:val="18"/>
          <w:szCs w:val="18"/>
        </w:rPr>
        <w:t>n</w:t>
      </w:r>
      <w:r w:rsidR="002F4670" w:rsidRPr="007E59B3">
        <w:rPr>
          <w:rFonts w:ascii="Arial" w:hAnsi="Arial" w:cs="Arial"/>
          <w:sz w:val="18"/>
          <w:szCs w:val="18"/>
        </w:rPr>
        <w:t>)</w:t>
      </w:r>
      <w:r w:rsidRPr="007E59B3">
        <w:rPr>
          <w:rFonts w:ascii="Arial" w:hAnsi="Arial" w:cs="Arial"/>
          <w:sz w:val="18"/>
          <w:szCs w:val="18"/>
        </w:rPr>
        <w:t xml:space="preserve"> formalizado</w:t>
      </w:r>
      <w:r w:rsidR="002F4670" w:rsidRPr="007E59B3">
        <w:rPr>
          <w:rFonts w:ascii="Arial" w:hAnsi="Arial" w:cs="Arial"/>
          <w:sz w:val="18"/>
          <w:szCs w:val="18"/>
        </w:rPr>
        <w:t>(</w:t>
      </w:r>
      <w:r w:rsidRPr="007E59B3">
        <w:rPr>
          <w:rFonts w:ascii="Arial" w:hAnsi="Arial" w:cs="Arial"/>
          <w:sz w:val="18"/>
          <w:szCs w:val="18"/>
        </w:rPr>
        <w:t>s</w:t>
      </w:r>
      <w:r w:rsidR="002F4670" w:rsidRPr="007E59B3">
        <w:rPr>
          <w:rFonts w:ascii="Arial" w:hAnsi="Arial" w:cs="Arial"/>
          <w:sz w:val="18"/>
          <w:szCs w:val="18"/>
        </w:rPr>
        <w:t>)</w:t>
      </w:r>
      <w:r w:rsidRPr="007E59B3">
        <w:rPr>
          <w:rFonts w:ascii="Arial" w:hAnsi="Arial" w:cs="Arial"/>
          <w:sz w:val="18"/>
          <w:szCs w:val="18"/>
        </w:rPr>
        <w:t xml:space="preserve"> con motivo de este procedimiento de contratación</w:t>
      </w:r>
      <w:r w:rsidR="00427DBE" w:rsidRPr="007E59B3">
        <w:rPr>
          <w:rFonts w:ascii="Arial" w:hAnsi="Arial" w:cs="Arial"/>
          <w:sz w:val="18"/>
          <w:szCs w:val="18"/>
        </w:rPr>
        <w:t>,  contará con un periodo</w:t>
      </w:r>
      <w:r w:rsidR="00247C28">
        <w:rPr>
          <w:rFonts w:ascii="Arial" w:hAnsi="Arial" w:cs="Arial"/>
          <w:sz w:val="18"/>
          <w:szCs w:val="18"/>
        </w:rPr>
        <w:t xml:space="preserve"> de vigencia</w:t>
      </w:r>
      <w:r w:rsidR="00427DBE" w:rsidRPr="007E59B3">
        <w:rPr>
          <w:rFonts w:ascii="Arial" w:hAnsi="Arial" w:cs="Arial"/>
          <w:sz w:val="18"/>
          <w:szCs w:val="18"/>
        </w:rPr>
        <w:t xml:space="preserve"> </w:t>
      </w:r>
      <w:r w:rsidR="006A5883" w:rsidRPr="007E59B3">
        <w:rPr>
          <w:rFonts w:ascii="Arial" w:hAnsi="Arial" w:cs="Arial"/>
          <w:sz w:val="18"/>
          <w:szCs w:val="18"/>
        </w:rPr>
        <w:t>de</w:t>
      </w:r>
      <w:r w:rsidR="00C8337C" w:rsidRPr="007E59B3">
        <w:rPr>
          <w:rFonts w:ascii="Arial" w:hAnsi="Arial" w:cs="Arial"/>
          <w:sz w:val="18"/>
          <w:szCs w:val="18"/>
        </w:rPr>
        <w:t xml:space="preserve">l </w:t>
      </w:r>
      <w:r w:rsidR="008A5C0E" w:rsidRPr="007E59B3">
        <w:rPr>
          <w:rFonts w:ascii="Arial" w:hAnsi="Arial" w:cs="Arial"/>
          <w:sz w:val="18"/>
          <w:szCs w:val="18"/>
        </w:rPr>
        <w:t>01 de noviembre al 31 de</w:t>
      </w:r>
      <w:r w:rsidR="00463381" w:rsidRPr="007E59B3">
        <w:rPr>
          <w:rFonts w:ascii="Arial" w:hAnsi="Arial" w:cs="Arial"/>
          <w:sz w:val="18"/>
          <w:szCs w:val="18"/>
        </w:rPr>
        <w:t xml:space="preserve"> </w:t>
      </w:r>
      <w:r w:rsidR="004F7E06" w:rsidRPr="007E59B3">
        <w:rPr>
          <w:rFonts w:ascii="Arial" w:hAnsi="Arial" w:cs="Arial"/>
          <w:sz w:val="18"/>
          <w:szCs w:val="18"/>
        </w:rPr>
        <w:t>diciembre de 20</w:t>
      </w:r>
      <w:r w:rsidR="00847AC9" w:rsidRPr="007E59B3">
        <w:rPr>
          <w:rFonts w:ascii="Arial" w:hAnsi="Arial" w:cs="Arial"/>
          <w:sz w:val="18"/>
          <w:szCs w:val="18"/>
        </w:rPr>
        <w:t>2</w:t>
      </w:r>
      <w:r w:rsidR="003531E3" w:rsidRPr="007E59B3">
        <w:rPr>
          <w:rFonts w:ascii="Arial" w:hAnsi="Arial" w:cs="Arial"/>
          <w:sz w:val="18"/>
          <w:szCs w:val="18"/>
        </w:rPr>
        <w:t>4</w:t>
      </w:r>
      <w:r w:rsidR="004F7E06" w:rsidRPr="007E59B3">
        <w:rPr>
          <w:rFonts w:ascii="Arial" w:hAnsi="Arial" w:cs="Arial"/>
          <w:sz w:val="18"/>
          <w:szCs w:val="18"/>
        </w:rPr>
        <w:t>.</w:t>
      </w:r>
    </w:p>
    <w:p w14:paraId="78941ECC" w14:textId="77777777" w:rsidR="00C7154A" w:rsidRPr="007E59B3" w:rsidRDefault="00C7154A" w:rsidP="00C7154A">
      <w:pPr>
        <w:rPr>
          <w:rFonts w:ascii="Arial" w:hAnsi="Arial" w:cs="Arial"/>
          <w:b/>
          <w:sz w:val="18"/>
          <w:szCs w:val="18"/>
        </w:rPr>
      </w:pPr>
    </w:p>
    <w:p w14:paraId="656E74CA" w14:textId="77777777" w:rsidR="00C7154A" w:rsidRPr="007E59B3" w:rsidRDefault="00D73448" w:rsidP="00C7154A">
      <w:pPr>
        <w:rPr>
          <w:rFonts w:ascii="Arial" w:hAnsi="Arial" w:cs="Arial"/>
          <w:b/>
          <w:bCs/>
          <w:sz w:val="18"/>
          <w:szCs w:val="18"/>
        </w:rPr>
      </w:pPr>
      <w:r w:rsidRPr="007E59B3">
        <w:rPr>
          <w:rFonts w:ascii="Arial" w:hAnsi="Arial" w:cs="Arial"/>
          <w:b/>
          <w:sz w:val="18"/>
          <w:szCs w:val="18"/>
        </w:rPr>
        <w:t>16</w:t>
      </w:r>
      <w:r w:rsidR="00C863F1" w:rsidRPr="007E59B3">
        <w:rPr>
          <w:rFonts w:ascii="Arial" w:hAnsi="Arial" w:cs="Arial"/>
          <w:b/>
          <w:sz w:val="18"/>
          <w:szCs w:val="18"/>
        </w:rPr>
        <w:t xml:space="preserve">.2 </w:t>
      </w:r>
      <w:r w:rsidR="00C7154A" w:rsidRPr="007E59B3">
        <w:rPr>
          <w:rFonts w:ascii="Arial" w:hAnsi="Arial" w:cs="Arial"/>
          <w:b/>
          <w:bCs/>
          <w:sz w:val="18"/>
          <w:szCs w:val="18"/>
        </w:rPr>
        <w:t xml:space="preserve"> </w:t>
      </w:r>
      <w:r w:rsidR="001A547B" w:rsidRPr="007E59B3">
        <w:rPr>
          <w:rFonts w:ascii="Arial" w:hAnsi="Arial" w:cs="Arial"/>
          <w:b/>
          <w:bCs/>
          <w:sz w:val="18"/>
          <w:szCs w:val="18"/>
        </w:rPr>
        <w:t>FIRMA DEL CONTRATO:</w:t>
      </w:r>
    </w:p>
    <w:p w14:paraId="59834CD0" w14:textId="77777777" w:rsidR="00C7154A" w:rsidRPr="007E59B3" w:rsidRDefault="00C7154A" w:rsidP="00C7154A">
      <w:pPr>
        <w:jc w:val="both"/>
        <w:rPr>
          <w:rFonts w:ascii="Arial" w:hAnsi="Arial" w:cs="Arial"/>
          <w:sz w:val="18"/>
          <w:szCs w:val="18"/>
        </w:rPr>
      </w:pPr>
    </w:p>
    <w:p w14:paraId="1D26A2D4" w14:textId="77777777" w:rsidR="006651CE" w:rsidRPr="007E59B3" w:rsidRDefault="002107E9" w:rsidP="002107E9">
      <w:pPr>
        <w:jc w:val="both"/>
        <w:rPr>
          <w:rFonts w:ascii="Arial" w:hAnsi="Arial" w:cs="Arial"/>
          <w:sz w:val="18"/>
          <w:szCs w:val="18"/>
        </w:rPr>
      </w:pPr>
      <w:r w:rsidRPr="007E59B3">
        <w:rPr>
          <w:rFonts w:ascii="Arial" w:hAnsi="Arial" w:cs="Arial"/>
          <w:sz w:val="18"/>
          <w:szCs w:val="18"/>
        </w:rPr>
        <w:t>Con fundamento en el artículo 46 de la LAASSP la fecha de firma del contrato queda plenamente establecida en el evento de fallo</w:t>
      </w:r>
      <w:r w:rsidR="00FB0351" w:rsidRPr="007E59B3">
        <w:rPr>
          <w:rFonts w:ascii="Arial" w:hAnsi="Arial" w:cs="Arial"/>
          <w:sz w:val="18"/>
          <w:szCs w:val="18"/>
        </w:rPr>
        <w:t>.</w:t>
      </w:r>
    </w:p>
    <w:p w14:paraId="6E415BA1" w14:textId="77777777" w:rsidR="00FB0351" w:rsidRPr="007E59B3" w:rsidRDefault="00FB0351" w:rsidP="002107E9">
      <w:pPr>
        <w:jc w:val="both"/>
        <w:rPr>
          <w:rFonts w:ascii="Arial" w:hAnsi="Arial" w:cs="Arial"/>
          <w:color w:val="000000"/>
          <w:sz w:val="18"/>
          <w:szCs w:val="18"/>
        </w:rPr>
      </w:pPr>
    </w:p>
    <w:p w14:paraId="3095CE77" w14:textId="1936EF18" w:rsidR="00D50A36" w:rsidRPr="00EE6F75" w:rsidRDefault="002107E9" w:rsidP="00EE6F75">
      <w:pPr>
        <w:jc w:val="both"/>
        <w:rPr>
          <w:rFonts w:ascii="Arial" w:hAnsi="Arial" w:cs="Arial"/>
          <w:color w:val="000000"/>
          <w:sz w:val="18"/>
          <w:szCs w:val="18"/>
        </w:rPr>
      </w:pPr>
      <w:r w:rsidRPr="007E59B3">
        <w:rPr>
          <w:rFonts w:ascii="Arial" w:hAnsi="Arial" w:cs="Arial"/>
          <w:color w:val="000000"/>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7E1E80CC" w14:textId="77777777" w:rsidR="00FF019F" w:rsidRPr="007E59B3" w:rsidRDefault="00D73448" w:rsidP="00463381">
      <w:pPr>
        <w:jc w:val="both"/>
        <w:rPr>
          <w:rFonts w:ascii="Arial" w:hAnsi="Arial" w:cs="Arial"/>
          <w:b/>
          <w:color w:val="000000"/>
          <w:sz w:val="18"/>
          <w:szCs w:val="18"/>
        </w:rPr>
      </w:pPr>
      <w:r w:rsidRPr="007E59B3">
        <w:rPr>
          <w:rFonts w:ascii="Arial" w:hAnsi="Arial" w:cs="Arial"/>
          <w:b/>
          <w:color w:val="000000"/>
          <w:sz w:val="18"/>
          <w:szCs w:val="18"/>
        </w:rPr>
        <w:lastRenderedPageBreak/>
        <w:t>16</w:t>
      </w:r>
      <w:r w:rsidR="006218FC" w:rsidRPr="007E59B3">
        <w:rPr>
          <w:rFonts w:ascii="Arial" w:hAnsi="Arial" w:cs="Arial"/>
          <w:b/>
          <w:color w:val="000000"/>
          <w:sz w:val="18"/>
          <w:szCs w:val="18"/>
        </w:rPr>
        <w:t>.3.</w:t>
      </w:r>
      <w:r w:rsidR="00E00C94" w:rsidRPr="007E59B3">
        <w:rPr>
          <w:rFonts w:ascii="Arial" w:hAnsi="Arial" w:cs="Arial"/>
          <w:b/>
          <w:color w:val="000000"/>
          <w:sz w:val="18"/>
          <w:szCs w:val="18"/>
        </w:rPr>
        <w:t xml:space="preserve"> CAUSAS DE </w:t>
      </w:r>
      <w:r w:rsidR="00FF019F" w:rsidRPr="007E59B3">
        <w:rPr>
          <w:rFonts w:ascii="Arial" w:hAnsi="Arial" w:cs="Arial"/>
          <w:b/>
          <w:color w:val="000000"/>
          <w:sz w:val="18"/>
          <w:szCs w:val="18"/>
        </w:rPr>
        <w:t xml:space="preserve"> RESCISION ADMINISTRATIVA DEL CONTRATO.</w:t>
      </w:r>
    </w:p>
    <w:p w14:paraId="733FFC94" w14:textId="77777777" w:rsidR="00E00C94" w:rsidRPr="007E59B3" w:rsidRDefault="00E00C94" w:rsidP="00FF019F">
      <w:pPr>
        <w:jc w:val="both"/>
        <w:rPr>
          <w:rFonts w:ascii="Arial" w:hAnsi="Arial" w:cs="Arial"/>
          <w:b/>
          <w:color w:val="000000"/>
          <w:sz w:val="18"/>
          <w:szCs w:val="18"/>
        </w:rPr>
      </w:pPr>
    </w:p>
    <w:p w14:paraId="78C9BE50" w14:textId="77777777" w:rsidR="00E00C94" w:rsidRPr="007E59B3" w:rsidRDefault="00E00C94" w:rsidP="00E00C94">
      <w:pPr>
        <w:numPr>
          <w:ilvl w:val="12"/>
          <w:numId w:val="0"/>
        </w:numPr>
        <w:tabs>
          <w:tab w:val="left" w:pos="-142"/>
          <w:tab w:val="left" w:pos="1134"/>
          <w:tab w:val="left" w:pos="5054"/>
        </w:tabs>
        <w:ind w:right="-62"/>
        <w:jc w:val="both"/>
        <w:rPr>
          <w:rFonts w:ascii="Arial" w:hAnsi="Arial" w:cs="Arial"/>
          <w:b/>
          <w:sz w:val="18"/>
          <w:szCs w:val="18"/>
        </w:rPr>
      </w:pPr>
      <w:r w:rsidRPr="007E59B3">
        <w:rPr>
          <w:rFonts w:ascii="Arial" w:hAnsi="Arial" w:cs="Arial"/>
          <w:sz w:val="18"/>
          <w:szCs w:val="18"/>
        </w:rPr>
        <w:t>El instituto podrá rescindir administrativamente este contrato sin más responsabilidad para el mismo y sin necesidad de resolución judicial, cuando</w:t>
      </w:r>
      <w:r w:rsidRPr="007E59B3">
        <w:rPr>
          <w:rFonts w:ascii="Arial" w:hAnsi="Arial" w:cs="Arial"/>
          <w:b/>
          <w:sz w:val="18"/>
          <w:szCs w:val="18"/>
        </w:rPr>
        <w:t xml:space="preserve"> </w:t>
      </w:r>
      <w:r w:rsidRPr="007E59B3">
        <w:rPr>
          <w:rFonts w:ascii="Arial" w:hAnsi="Arial" w:cs="Arial"/>
          <w:sz w:val="18"/>
          <w:szCs w:val="18"/>
        </w:rPr>
        <w:t>el licitante</w:t>
      </w:r>
      <w:r w:rsidRPr="007E59B3">
        <w:rPr>
          <w:rFonts w:ascii="Arial" w:hAnsi="Arial" w:cs="Arial"/>
          <w:b/>
          <w:sz w:val="18"/>
          <w:szCs w:val="18"/>
        </w:rPr>
        <w:t xml:space="preserve"> </w:t>
      </w:r>
      <w:r w:rsidRPr="007E59B3">
        <w:rPr>
          <w:rFonts w:ascii="Arial" w:hAnsi="Arial" w:cs="Arial"/>
          <w:sz w:val="18"/>
          <w:szCs w:val="18"/>
        </w:rPr>
        <w:t>incurra en cualquiera de las causales siguientes:</w:t>
      </w:r>
    </w:p>
    <w:p w14:paraId="6E96E956" w14:textId="77777777" w:rsidR="00E00C94" w:rsidRPr="007E59B3" w:rsidRDefault="00E00C94" w:rsidP="00E00C94">
      <w:pPr>
        <w:numPr>
          <w:ilvl w:val="12"/>
          <w:numId w:val="0"/>
        </w:numPr>
        <w:tabs>
          <w:tab w:val="left" w:pos="-284"/>
          <w:tab w:val="left" w:pos="5054"/>
          <w:tab w:val="left" w:pos="9498"/>
        </w:tabs>
        <w:ind w:right="-62"/>
        <w:jc w:val="both"/>
        <w:rPr>
          <w:rFonts w:ascii="Arial" w:hAnsi="Arial" w:cs="Arial"/>
          <w:b/>
          <w:sz w:val="18"/>
          <w:szCs w:val="18"/>
        </w:rPr>
      </w:pPr>
    </w:p>
    <w:p w14:paraId="2E828633"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rPr>
      </w:pPr>
      <w:r w:rsidRPr="007E59B3">
        <w:rPr>
          <w:rFonts w:ascii="Arial" w:hAnsi="Arial" w:cs="Arial"/>
          <w:sz w:val="18"/>
          <w:szCs w:val="18"/>
        </w:rPr>
        <w:t>Contravenir los términos pactados para el suministro de los bienes establecidos en el presente contrato;</w:t>
      </w:r>
    </w:p>
    <w:p w14:paraId="6063130A"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b/>
          <w:bCs/>
          <w:sz w:val="18"/>
          <w:szCs w:val="18"/>
        </w:rPr>
      </w:pPr>
      <w:r w:rsidRPr="007E59B3">
        <w:rPr>
          <w:rFonts w:ascii="Arial" w:hAnsi="Arial" w:cs="Arial"/>
          <w:sz w:val="18"/>
          <w:szCs w:val="18"/>
        </w:rPr>
        <w:t>Transferir en todo o en parte las obligaciones que deriven del presente contrato a un tercero ajeno a la relación contractual;</w:t>
      </w:r>
    </w:p>
    <w:p w14:paraId="53DE4F88"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rPr>
      </w:pPr>
      <w:r w:rsidRPr="007E59B3">
        <w:rPr>
          <w:rFonts w:ascii="Arial" w:hAnsi="Arial" w:cs="Arial"/>
          <w:sz w:val="18"/>
          <w:szCs w:val="18"/>
        </w:rPr>
        <w:t xml:space="preserve">Ceder los derechos de cobro derivados del contrato, sin contar con la conformidad previa y por escrito de </w:t>
      </w:r>
      <w:r w:rsidRPr="007E59B3">
        <w:rPr>
          <w:rFonts w:ascii="Arial" w:hAnsi="Arial" w:cs="Arial"/>
          <w:b/>
          <w:bCs/>
          <w:sz w:val="18"/>
          <w:szCs w:val="18"/>
        </w:rPr>
        <w:t>“la dependencia o entidad”</w:t>
      </w:r>
      <w:r w:rsidRPr="007E59B3">
        <w:rPr>
          <w:rFonts w:ascii="Arial" w:hAnsi="Arial" w:cs="Arial"/>
          <w:sz w:val="18"/>
          <w:szCs w:val="18"/>
        </w:rPr>
        <w:t>;</w:t>
      </w:r>
    </w:p>
    <w:p w14:paraId="129DF9A3"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rPr>
      </w:pPr>
      <w:r w:rsidRPr="007E59B3">
        <w:rPr>
          <w:rFonts w:ascii="Arial" w:hAnsi="Arial" w:cs="Arial"/>
          <w:sz w:val="18"/>
          <w:szCs w:val="18"/>
        </w:rPr>
        <w:t>Suspender total o parcialmente y sin causa justificada el suministro objeto del presente contrato;</w:t>
      </w:r>
    </w:p>
    <w:p w14:paraId="517EA4E6"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rPr>
      </w:pPr>
      <w:r w:rsidRPr="007E59B3">
        <w:rPr>
          <w:rFonts w:ascii="Arial" w:hAnsi="Arial" w:cs="Arial"/>
          <w:sz w:val="18"/>
          <w:szCs w:val="18"/>
        </w:rPr>
        <w:t>omitir suministrar los bienes en tiempo y forma conforme a lo establecido en el presente contrato y sus respectivos anexos;</w:t>
      </w:r>
    </w:p>
    <w:p w14:paraId="0288FEB9"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rPr>
      </w:pPr>
      <w:r w:rsidRPr="007E59B3">
        <w:rPr>
          <w:rFonts w:ascii="Arial" w:hAnsi="Arial" w:cs="Arial"/>
          <w:sz w:val="18"/>
          <w:szCs w:val="18"/>
        </w:rPr>
        <w:t>No proporcionar a los órganos de fiscalización, la información que le sea requerida con motivo de las auditorías, visitas e inspecciones que realicen;</w:t>
      </w:r>
    </w:p>
    <w:p w14:paraId="5CA0B9A6"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rPr>
      </w:pPr>
      <w:r w:rsidRPr="007E59B3">
        <w:rPr>
          <w:rFonts w:ascii="Arial" w:hAnsi="Arial" w:cs="Arial"/>
          <w:sz w:val="18"/>
          <w:szCs w:val="18"/>
        </w:rPr>
        <w:t>Ser declarado en concurso mercantil, o por cualquier otra causa distinta o análoga que afecte su patrimonio;</w:t>
      </w:r>
    </w:p>
    <w:p w14:paraId="1CFF0939"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rPr>
      </w:pPr>
      <w:r w:rsidRPr="007E59B3">
        <w:rPr>
          <w:rFonts w:ascii="Arial" w:hAnsi="Arial" w:cs="Arial"/>
          <w:sz w:val="18"/>
          <w:szCs w:val="18"/>
        </w:rPr>
        <w:t>En caso de que compruebe la falsedad de alguna manifestación, información o documentación proporcionada para efecto del presente contrato;</w:t>
      </w:r>
    </w:p>
    <w:p w14:paraId="7F119A1B"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lang w:val="es-MX"/>
        </w:rPr>
      </w:pPr>
      <w:r w:rsidRPr="007E59B3">
        <w:rPr>
          <w:rFonts w:ascii="Arial" w:hAnsi="Arial" w:cs="Arial"/>
          <w:sz w:val="18"/>
          <w:szCs w:val="18"/>
        </w:rPr>
        <w:t>No entregar dentro de los 10 (diez) días naturales siguientes a la fecha de firma del presente contrato, la garantía de cumplimiento del mismo;</w:t>
      </w:r>
    </w:p>
    <w:p w14:paraId="61520C2C"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rPr>
      </w:pPr>
      <w:r w:rsidRPr="007E59B3">
        <w:rPr>
          <w:rFonts w:ascii="Arial" w:hAnsi="Arial" w:cs="Arial"/>
          <w:sz w:val="18"/>
          <w:szCs w:val="18"/>
        </w:rPr>
        <w:t>Cuando la suma de las penas convencionales exceda el monto total de la garantía de cumplimiento del contrato; instrucción: cuando no se haya requerido la garantía de cumplimiento, se utilizará el siguiente texto “en caso de que la suma de las penas convencionales exceda el 20% del monto total del contrato.”</w:t>
      </w:r>
    </w:p>
    <w:p w14:paraId="23A9D252"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sz w:val="18"/>
          <w:szCs w:val="18"/>
        </w:rPr>
      </w:pPr>
      <w:r w:rsidRPr="007E59B3">
        <w:rPr>
          <w:rFonts w:ascii="Arial" w:hAnsi="Arial" w:cs="Arial"/>
          <w:sz w:val="18"/>
          <w:szCs w:val="18"/>
        </w:rPr>
        <w:t>Cuando la suma de las deducciones al pago, excedan el límite máximo establecido para las deducciones;</w:t>
      </w:r>
    </w:p>
    <w:p w14:paraId="44F66191" w14:textId="77777777" w:rsidR="006351B8" w:rsidRPr="007E59B3" w:rsidRDefault="006351B8" w:rsidP="00EB25CC">
      <w:pPr>
        <w:pStyle w:val="Prrafodelista"/>
        <w:numPr>
          <w:ilvl w:val="0"/>
          <w:numId w:val="35"/>
        </w:numPr>
        <w:suppressAutoHyphens w:val="0"/>
        <w:ind w:left="567" w:hanging="283"/>
        <w:contextualSpacing/>
        <w:jc w:val="both"/>
        <w:rPr>
          <w:rFonts w:ascii="Arial" w:hAnsi="Arial" w:cs="Arial"/>
          <w:b/>
          <w:bCs/>
          <w:sz w:val="18"/>
          <w:szCs w:val="18"/>
        </w:rPr>
      </w:pPr>
      <w:r w:rsidRPr="007E59B3">
        <w:rPr>
          <w:rFonts w:ascii="Arial" w:hAnsi="Arial" w:cs="Arial"/>
          <w:sz w:val="18"/>
          <w:szCs w:val="18"/>
        </w:rPr>
        <w:t xml:space="preserve">Divulgar, transferir o utilizar la información que conozca en el desarrollo del cumplimiento del objeto del presente contrato, sin contar con la autorización de </w:t>
      </w:r>
      <w:r w:rsidRPr="007E59B3">
        <w:rPr>
          <w:rFonts w:ascii="Arial" w:hAnsi="Arial" w:cs="Arial"/>
          <w:b/>
          <w:bCs/>
          <w:sz w:val="18"/>
          <w:szCs w:val="18"/>
        </w:rPr>
        <w:t>“la dependencia o entidad”</w:t>
      </w:r>
      <w:r w:rsidRPr="007E59B3">
        <w:rPr>
          <w:rFonts w:ascii="Arial" w:hAnsi="Arial" w:cs="Arial"/>
          <w:sz w:val="18"/>
          <w:szCs w:val="18"/>
        </w:rPr>
        <w:t xml:space="preserve"> en los términos de lo dispuesto en la cláusula vigésima primera de confidencialidad y protección de datos personales del presente instrumento jurídico;</w:t>
      </w:r>
    </w:p>
    <w:p w14:paraId="3B09BFFB" w14:textId="77777777" w:rsidR="006351B8" w:rsidRPr="007E59B3" w:rsidRDefault="006351B8" w:rsidP="00EB25CC">
      <w:pPr>
        <w:pStyle w:val="Prrafodelista"/>
        <w:numPr>
          <w:ilvl w:val="0"/>
          <w:numId w:val="35"/>
        </w:numPr>
        <w:suppressAutoHyphens w:val="0"/>
        <w:ind w:left="567" w:right="51" w:hanging="283"/>
        <w:contextualSpacing/>
        <w:jc w:val="both"/>
        <w:rPr>
          <w:rFonts w:ascii="Arial" w:hAnsi="Arial" w:cs="Arial"/>
          <w:sz w:val="18"/>
          <w:szCs w:val="18"/>
          <w:lang w:val="es-MX"/>
        </w:rPr>
      </w:pPr>
      <w:r w:rsidRPr="007E59B3">
        <w:rPr>
          <w:rFonts w:ascii="Arial" w:hAnsi="Arial" w:cs="Arial"/>
          <w:sz w:val="18"/>
          <w:szCs w:val="18"/>
        </w:rPr>
        <w:t xml:space="preserve">Impedir el desempeño normal de labores de </w:t>
      </w:r>
      <w:r w:rsidRPr="007E59B3">
        <w:rPr>
          <w:rFonts w:ascii="Arial" w:hAnsi="Arial" w:cs="Arial"/>
          <w:b/>
          <w:bCs/>
          <w:sz w:val="18"/>
          <w:szCs w:val="18"/>
        </w:rPr>
        <w:t>“la dependencia o entidad”;</w:t>
      </w:r>
    </w:p>
    <w:p w14:paraId="0016E4E4" w14:textId="673A8076" w:rsidR="006351B8" w:rsidRPr="007E59B3" w:rsidRDefault="00EE6F75" w:rsidP="00EB25CC">
      <w:pPr>
        <w:pStyle w:val="Prrafodelista"/>
        <w:numPr>
          <w:ilvl w:val="0"/>
          <w:numId w:val="35"/>
        </w:numPr>
        <w:suppressAutoHyphens w:val="0"/>
        <w:ind w:left="567" w:right="51" w:hanging="283"/>
        <w:contextualSpacing/>
        <w:jc w:val="both"/>
        <w:rPr>
          <w:rFonts w:ascii="Arial" w:hAnsi="Arial" w:cs="Arial"/>
          <w:sz w:val="18"/>
          <w:szCs w:val="18"/>
          <w:lang w:val="es-MX"/>
        </w:rPr>
      </w:pPr>
      <w:r w:rsidRPr="007E59B3">
        <w:rPr>
          <w:rFonts w:ascii="Arial" w:hAnsi="Arial" w:cs="Arial"/>
          <w:sz w:val="18"/>
          <w:szCs w:val="18"/>
        </w:rPr>
        <w:t>cambiar</w:t>
      </w:r>
      <w:r w:rsidR="006351B8" w:rsidRPr="007E59B3">
        <w:rPr>
          <w:rFonts w:ascii="Arial" w:hAnsi="Arial" w:cs="Arial"/>
          <w:sz w:val="18"/>
          <w:szCs w:val="18"/>
        </w:rPr>
        <w:t xml:space="preserve"> su nacionalidad por otra e invocar la protección de su gobierno contra reclamaciones y órdenes de</w:t>
      </w:r>
      <w:r w:rsidR="006351B8" w:rsidRPr="007E59B3">
        <w:rPr>
          <w:rFonts w:ascii="Arial" w:hAnsi="Arial" w:cs="Arial"/>
          <w:b/>
          <w:bCs/>
          <w:sz w:val="18"/>
          <w:szCs w:val="18"/>
        </w:rPr>
        <w:t xml:space="preserve"> “la dependencia o entidad”,</w:t>
      </w:r>
      <w:r w:rsidR="006351B8" w:rsidRPr="007E59B3">
        <w:rPr>
          <w:rFonts w:ascii="Arial" w:hAnsi="Arial" w:cs="Arial"/>
          <w:sz w:val="18"/>
          <w:szCs w:val="18"/>
        </w:rPr>
        <w:t xml:space="preserve"> cuando sea extranjero, y</w:t>
      </w:r>
    </w:p>
    <w:p w14:paraId="0957B71A" w14:textId="77777777" w:rsidR="006351B8" w:rsidRPr="007E59B3" w:rsidRDefault="006351B8" w:rsidP="00EB25CC">
      <w:pPr>
        <w:pStyle w:val="Prrafodelista"/>
        <w:numPr>
          <w:ilvl w:val="0"/>
          <w:numId w:val="35"/>
        </w:numPr>
        <w:suppressAutoHyphens w:val="0"/>
        <w:ind w:left="567" w:right="51" w:hanging="283"/>
        <w:contextualSpacing/>
        <w:jc w:val="both"/>
        <w:rPr>
          <w:rFonts w:ascii="Arial" w:hAnsi="Arial" w:cs="Arial"/>
          <w:sz w:val="18"/>
          <w:szCs w:val="18"/>
        </w:rPr>
      </w:pPr>
      <w:r w:rsidRPr="007E59B3">
        <w:rPr>
          <w:rFonts w:ascii="Arial" w:hAnsi="Arial" w:cs="Arial"/>
          <w:sz w:val="18"/>
          <w:szCs w:val="18"/>
        </w:rPr>
        <w:t>Incumplir cualquier obligación distinta de las anteriores y derivadas del presente contrato.</w:t>
      </w:r>
    </w:p>
    <w:p w14:paraId="051823BC" w14:textId="77777777" w:rsidR="00946F93" w:rsidRPr="007E59B3" w:rsidRDefault="00946F93" w:rsidP="00946F93">
      <w:pPr>
        <w:tabs>
          <w:tab w:val="left" w:pos="-142"/>
          <w:tab w:val="left" w:pos="1134"/>
          <w:tab w:val="left" w:pos="5054"/>
        </w:tabs>
        <w:ind w:right="-62"/>
        <w:jc w:val="both"/>
        <w:rPr>
          <w:rFonts w:ascii="Arial" w:hAnsi="Arial" w:cs="Arial"/>
          <w:sz w:val="18"/>
          <w:szCs w:val="18"/>
        </w:rPr>
      </w:pPr>
    </w:p>
    <w:p w14:paraId="0A1FA8C7" w14:textId="77777777" w:rsidR="00946F93" w:rsidRPr="007E59B3" w:rsidRDefault="00D73448" w:rsidP="00946F93">
      <w:pPr>
        <w:tabs>
          <w:tab w:val="left" w:pos="-142"/>
          <w:tab w:val="left" w:pos="1134"/>
          <w:tab w:val="left" w:pos="5054"/>
        </w:tabs>
        <w:ind w:right="-62"/>
        <w:jc w:val="both"/>
        <w:rPr>
          <w:rFonts w:ascii="Arial" w:hAnsi="Arial" w:cs="Arial"/>
          <w:b/>
          <w:sz w:val="18"/>
          <w:szCs w:val="18"/>
        </w:rPr>
      </w:pPr>
      <w:r w:rsidRPr="007E59B3">
        <w:rPr>
          <w:rFonts w:ascii="Arial" w:hAnsi="Arial" w:cs="Arial"/>
          <w:b/>
          <w:sz w:val="18"/>
          <w:szCs w:val="18"/>
        </w:rPr>
        <w:t>16</w:t>
      </w:r>
      <w:r w:rsidR="00946F93" w:rsidRPr="007E59B3">
        <w:rPr>
          <w:rFonts w:ascii="Arial" w:hAnsi="Arial" w:cs="Arial"/>
          <w:b/>
          <w:sz w:val="18"/>
          <w:szCs w:val="18"/>
        </w:rPr>
        <w:t>.4 PROCEDIMIENTO DE RESCISION</w:t>
      </w:r>
    </w:p>
    <w:p w14:paraId="7B9A9487" w14:textId="77777777" w:rsidR="00946F93" w:rsidRPr="007E59B3" w:rsidRDefault="00946F93" w:rsidP="00946F93">
      <w:pPr>
        <w:tabs>
          <w:tab w:val="left" w:pos="-142"/>
          <w:tab w:val="left" w:pos="1134"/>
          <w:tab w:val="left" w:pos="5054"/>
        </w:tabs>
        <w:ind w:right="-62"/>
        <w:jc w:val="both"/>
        <w:rPr>
          <w:rFonts w:ascii="Arial" w:hAnsi="Arial" w:cs="Arial"/>
          <w:b/>
          <w:sz w:val="18"/>
          <w:szCs w:val="18"/>
        </w:rPr>
      </w:pPr>
    </w:p>
    <w:p w14:paraId="7440FC90" w14:textId="77777777" w:rsidR="00946F93" w:rsidRPr="007E59B3" w:rsidRDefault="00946F93" w:rsidP="00946F93">
      <w:pPr>
        <w:tabs>
          <w:tab w:val="left" w:pos="-142"/>
          <w:tab w:val="left" w:pos="1134"/>
        </w:tabs>
        <w:ind w:left="-142" w:right="-92"/>
        <w:jc w:val="both"/>
        <w:rPr>
          <w:rFonts w:ascii="Arial" w:hAnsi="Arial" w:cs="Arial"/>
          <w:sz w:val="18"/>
          <w:szCs w:val="18"/>
        </w:rPr>
      </w:pPr>
      <w:r w:rsidRPr="007E59B3">
        <w:rPr>
          <w:rFonts w:ascii="Arial" w:hAnsi="Arial" w:cs="Arial"/>
          <w:sz w:val="18"/>
          <w:szCs w:val="18"/>
        </w:rPr>
        <w:t>Para el caso de rescisión administrativa las partes convienen en someterse al siguiente procedimiento:</w:t>
      </w:r>
    </w:p>
    <w:p w14:paraId="7C26224F" w14:textId="77777777" w:rsidR="00946F93" w:rsidRPr="007E59B3" w:rsidRDefault="00946F93" w:rsidP="00946F93">
      <w:pPr>
        <w:tabs>
          <w:tab w:val="left" w:pos="-142"/>
          <w:tab w:val="left" w:pos="1134"/>
        </w:tabs>
        <w:ind w:left="-142" w:right="-92"/>
        <w:jc w:val="both"/>
        <w:rPr>
          <w:rFonts w:ascii="Arial" w:hAnsi="Arial" w:cs="Arial"/>
          <w:sz w:val="18"/>
          <w:szCs w:val="18"/>
        </w:rPr>
      </w:pPr>
    </w:p>
    <w:p w14:paraId="5DFF3698" w14:textId="77777777" w:rsidR="00946F93" w:rsidRPr="007E59B3" w:rsidRDefault="00946F93" w:rsidP="00EB25CC">
      <w:pPr>
        <w:numPr>
          <w:ilvl w:val="0"/>
          <w:numId w:val="19"/>
        </w:numPr>
        <w:tabs>
          <w:tab w:val="left" w:pos="-142"/>
          <w:tab w:val="left" w:pos="567"/>
        </w:tabs>
        <w:suppressAutoHyphens w:val="0"/>
        <w:ind w:right="-92"/>
        <w:jc w:val="both"/>
        <w:rPr>
          <w:rFonts w:ascii="Arial" w:hAnsi="Arial" w:cs="Arial"/>
          <w:sz w:val="18"/>
          <w:szCs w:val="18"/>
        </w:rPr>
      </w:pPr>
      <w:r w:rsidRPr="007E59B3">
        <w:rPr>
          <w:rFonts w:ascii="Arial" w:hAnsi="Arial" w:cs="Arial"/>
          <w:sz w:val="18"/>
          <w:szCs w:val="18"/>
        </w:rPr>
        <w:t>Si el Instituto considera que el licitante ha incurrido en alguna de las causales de rescisión que se consignan en la cláusula que antecede,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14:paraId="22DE55D7" w14:textId="77777777" w:rsidR="00946F93" w:rsidRPr="007E59B3" w:rsidRDefault="00946F93" w:rsidP="00946F93">
      <w:pPr>
        <w:tabs>
          <w:tab w:val="left" w:pos="-142"/>
          <w:tab w:val="left" w:pos="567"/>
        </w:tabs>
        <w:ind w:left="578" w:right="-92"/>
        <w:jc w:val="both"/>
        <w:rPr>
          <w:rFonts w:ascii="Arial" w:hAnsi="Arial" w:cs="Arial"/>
          <w:sz w:val="18"/>
          <w:szCs w:val="18"/>
        </w:rPr>
      </w:pPr>
    </w:p>
    <w:p w14:paraId="468FCCCE" w14:textId="77777777" w:rsidR="00946F93" w:rsidRPr="007E59B3" w:rsidRDefault="00946F93" w:rsidP="00EB25CC">
      <w:pPr>
        <w:numPr>
          <w:ilvl w:val="0"/>
          <w:numId w:val="19"/>
        </w:numPr>
        <w:tabs>
          <w:tab w:val="left" w:pos="-142"/>
          <w:tab w:val="left" w:pos="567"/>
        </w:tabs>
        <w:suppressAutoHyphens w:val="0"/>
        <w:ind w:right="-92"/>
        <w:jc w:val="both"/>
        <w:rPr>
          <w:rFonts w:ascii="Arial" w:hAnsi="Arial" w:cs="Arial"/>
          <w:sz w:val="18"/>
          <w:szCs w:val="18"/>
        </w:rPr>
      </w:pPr>
      <w:r w:rsidRPr="007E59B3">
        <w:rPr>
          <w:rFonts w:ascii="Arial" w:hAnsi="Arial" w:cs="Arial"/>
          <w:sz w:val="18"/>
          <w:szCs w:val="18"/>
        </w:rPr>
        <w:t>Transcurrido el término a que se refiere el párrafo anterior, se resolverá considerando los argumentos y pruebas que hubiere hecho valer.</w:t>
      </w:r>
    </w:p>
    <w:p w14:paraId="15B0E16A" w14:textId="77777777" w:rsidR="00946F93" w:rsidRPr="007E59B3" w:rsidRDefault="00946F93" w:rsidP="00946F93">
      <w:pPr>
        <w:tabs>
          <w:tab w:val="left" w:pos="-142"/>
          <w:tab w:val="left" w:pos="567"/>
        </w:tabs>
        <w:ind w:right="-92"/>
        <w:jc w:val="both"/>
        <w:rPr>
          <w:rFonts w:ascii="Arial" w:hAnsi="Arial" w:cs="Arial"/>
          <w:sz w:val="18"/>
          <w:szCs w:val="18"/>
        </w:rPr>
      </w:pPr>
    </w:p>
    <w:p w14:paraId="3DC46C89" w14:textId="77777777" w:rsidR="00946F93" w:rsidRPr="007E59B3" w:rsidRDefault="00946F93" w:rsidP="00EB25CC">
      <w:pPr>
        <w:numPr>
          <w:ilvl w:val="0"/>
          <w:numId w:val="19"/>
        </w:numPr>
        <w:tabs>
          <w:tab w:val="left" w:pos="-142"/>
          <w:tab w:val="left" w:pos="567"/>
        </w:tabs>
        <w:suppressAutoHyphens w:val="0"/>
        <w:ind w:right="-92"/>
        <w:jc w:val="both"/>
        <w:rPr>
          <w:rFonts w:ascii="Arial" w:hAnsi="Arial" w:cs="Arial"/>
          <w:sz w:val="18"/>
          <w:szCs w:val="18"/>
        </w:rPr>
      </w:pPr>
      <w:r w:rsidRPr="007E59B3">
        <w:rPr>
          <w:rFonts w:ascii="Arial" w:hAnsi="Arial" w:cs="Arial"/>
          <w:sz w:val="18"/>
          <w:szCs w:val="18"/>
        </w:rPr>
        <w:t>La determinación de dar o no por rescindido administrativamente el contrato, deberá ser debidamente fundada, motivada y comunicada por escrito al licitante dentro de los 15 (quince) días hábiles siguientes, al vencimiento del plazo señalado en el inciso a), de esta cláusula.</w:t>
      </w:r>
    </w:p>
    <w:p w14:paraId="3384931F" w14:textId="77777777" w:rsidR="00946F93" w:rsidRPr="007E59B3" w:rsidRDefault="00946F93" w:rsidP="00946F93">
      <w:pPr>
        <w:ind w:left="-142" w:right="-92"/>
        <w:jc w:val="both"/>
        <w:rPr>
          <w:rFonts w:ascii="Arial" w:hAnsi="Arial" w:cs="Arial"/>
          <w:sz w:val="18"/>
          <w:szCs w:val="18"/>
        </w:rPr>
      </w:pPr>
    </w:p>
    <w:p w14:paraId="000CCD74" w14:textId="77777777" w:rsidR="00946F93" w:rsidRPr="007E59B3" w:rsidRDefault="00946F93" w:rsidP="00946F93">
      <w:pPr>
        <w:ind w:left="-142" w:right="-92"/>
        <w:jc w:val="both"/>
        <w:rPr>
          <w:rFonts w:ascii="Arial" w:hAnsi="Arial" w:cs="Arial"/>
          <w:sz w:val="18"/>
          <w:szCs w:val="18"/>
        </w:rPr>
      </w:pPr>
      <w:r w:rsidRPr="007E59B3">
        <w:rPr>
          <w:rFonts w:ascii="Arial" w:hAnsi="Arial" w:cs="Arial"/>
          <w:sz w:val="18"/>
          <w:szCs w:val="18"/>
        </w:rPr>
        <w:t>En el supuesto de que se rescinda el contrato el Instituto no aplicará las penas convencionales, ni su contabilización para hacer efectiva la garantía de cumplimiento de este instrumento jurídico.</w:t>
      </w:r>
    </w:p>
    <w:p w14:paraId="06328FAB" w14:textId="77777777" w:rsidR="00946F93" w:rsidRPr="007E59B3" w:rsidRDefault="00946F93" w:rsidP="00946F93">
      <w:pPr>
        <w:ind w:left="-142" w:right="-92"/>
        <w:jc w:val="both"/>
        <w:rPr>
          <w:rFonts w:ascii="Arial" w:hAnsi="Arial" w:cs="Arial"/>
          <w:sz w:val="18"/>
          <w:szCs w:val="18"/>
        </w:rPr>
      </w:pPr>
    </w:p>
    <w:p w14:paraId="5CBE5342" w14:textId="77777777" w:rsidR="00946F93" w:rsidRPr="007E59B3" w:rsidRDefault="00946F93" w:rsidP="00946F93">
      <w:pPr>
        <w:ind w:left="-142" w:right="-92"/>
        <w:jc w:val="both"/>
        <w:rPr>
          <w:rFonts w:ascii="Arial" w:hAnsi="Arial" w:cs="Arial"/>
          <w:sz w:val="18"/>
          <w:szCs w:val="18"/>
        </w:rPr>
      </w:pPr>
      <w:r w:rsidRPr="007E59B3">
        <w:rPr>
          <w:rFonts w:ascii="Arial" w:hAnsi="Arial" w:cs="Arial"/>
          <w:sz w:val="18"/>
          <w:szCs w:val="18"/>
        </w:rPr>
        <w:t>En caso de que el instituto determine dar por rescindido el presente contrato, se deberá formular un finiquito en el que se hagan constar los pagos que, en su caso, deba efectuar el instituto por concepto de los bienes entregados por el licitante hasta el momento en que se determine la rescisión administrativa.</w:t>
      </w:r>
    </w:p>
    <w:p w14:paraId="0C8D050F" w14:textId="77777777" w:rsidR="00946F93" w:rsidRPr="007E59B3" w:rsidRDefault="00946F93" w:rsidP="00946F93">
      <w:pPr>
        <w:ind w:left="-142" w:right="-92"/>
        <w:jc w:val="both"/>
        <w:rPr>
          <w:rFonts w:ascii="Arial" w:hAnsi="Arial" w:cs="Arial"/>
          <w:sz w:val="18"/>
          <w:szCs w:val="18"/>
        </w:rPr>
      </w:pPr>
    </w:p>
    <w:p w14:paraId="1907B7F0" w14:textId="77777777" w:rsidR="00946F93" w:rsidRPr="007E59B3" w:rsidRDefault="00946F93" w:rsidP="00946F93">
      <w:pPr>
        <w:ind w:left="-142" w:right="-92"/>
        <w:rPr>
          <w:rFonts w:ascii="Arial" w:hAnsi="Arial" w:cs="Arial"/>
          <w:sz w:val="18"/>
          <w:szCs w:val="18"/>
        </w:rPr>
      </w:pPr>
      <w:r w:rsidRPr="007E59B3">
        <w:rPr>
          <w:rFonts w:ascii="Arial" w:hAnsi="Arial" w:cs="Arial"/>
          <w:sz w:val="18"/>
          <w:szCs w:val="18"/>
        </w:rPr>
        <w:t>Si previamente a la determinación de dar por rescindido el contrato,</w:t>
      </w:r>
      <w:r w:rsidRPr="007E59B3">
        <w:rPr>
          <w:rFonts w:ascii="Arial" w:hAnsi="Arial" w:cs="Arial"/>
          <w:b/>
          <w:sz w:val="18"/>
          <w:szCs w:val="18"/>
        </w:rPr>
        <w:t xml:space="preserve"> </w:t>
      </w:r>
      <w:r w:rsidRPr="007E59B3">
        <w:rPr>
          <w:rFonts w:ascii="Arial" w:hAnsi="Arial" w:cs="Arial"/>
          <w:sz w:val="18"/>
          <w:szCs w:val="18"/>
        </w:rPr>
        <w:t>el licitante entrega los bienes, el procedimiento iniciado quedará sin efectos, previa aceptación y verificación de</w:t>
      </w:r>
      <w:r w:rsidRPr="007E59B3">
        <w:rPr>
          <w:rFonts w:ascii="Arial" w:hAnsi="Arial" w:cs="Arial"/>
          <w:b/>
          <w:sz w:val="18"/>
          <w:szCs w:val="18"/>
        </w:rPr>
        <w:t xml:space="preserve"> </w:t>
      </w:r>
      <w:r w:rsidR="00336848" w:rsidRPr="007E59B3">
        <w:rPr>
          <w:rFonts w:ascii="Arial" w:hAnsi="Arial" w:cs="Arial"/>
          <w:sz w:val="18"/>
          <w:szCs w:val="18"/>
        </w:rPr>
        <w:t xml:space="preserve"> </w:t>
      </w:r>
      <w:r w:rsidRPr="007E59B3">
        <w:rPr>
          <w:rFonts w:ascii="Arial" w:hAnsi="Arial" w:cs="Arial"/>
          <w:sz w:val="18"/>
          <w:szCs w:val="18"/>
        </w:rPr>
        <w:t>El instituto</w:t>
      </w:r>
      <w:r w:rsidRPr="007E59B3">
        <w:rPr>
          <w:rFonts w:ascii="Arial" w:hAnsi="Arial" w:cs="Arial"/>
          <w:b/>
          <w:sz w:val="18"/>
          <w:szCs w:val="18"/>
        </w:rPr>
        <w:t xml:space="preserve"> </w:t>
      </w:r>
      <w:r w:rsidRPr="007E59B3">
        <w:rPr>
          <w:rFonts w:ascii="Arial" w:hAnsi="Arial" w:cs="Arial"/>
          <w:sz w:val="18"/>
          <w:szCs w:val="18"/>
        </w:rPr>
        <w:t>por escrito, de que continúa vigente la necesidad de contar con los bienes y aplicando, en su caso, las penas convencionales correspondientes.</w:t>
      </w:r>
    </w:p>
    <w:p w14:paraId="58284176" w14:textId="77777777" w:rsidR="00946F93" w:rsidRPr="007E59B3" w:rsidRDefault="00946F93" w:rsidP="00946F93">
      <w:pPr>
        <w:ind w:left="-142" w:right="-92"/>
        <w:jc w:val="both"/>
        <w:rPr>
          <w:rFonts w:ascii="Arial" w:hAnsi="Arial" w:cs="Arial"/>
          <w:sz w:val="18"/>
          <w:szCs w:val="18"/>
        </w:rPr>
      </w:pPr>
    </w:p>
    <w:p w14:paraId="1B642C74" w14:textId="77777777" w:rsidR="00946F93" w:rsidRPr="007E59B3" w:rsidRDefault="00946F93" w:rsidP="00946F93">
      <w:pPr>
        <w:ind w:left="-142" w:right="-92"/>
        <w:jc w:val="both"/>
        <w:rPr>
          <w:rFonts w:ascii="Arial" w:hAnsi="Arial" w:cs="Arial"/>
          <w:sz w:val="18"/>
          <w:szCs w:val="18"/>
        </w:rPr>
      </w:pPr>
      <w:r w:rsidRPr="007E59B3">
        <w:rPr>
          <w:rFonts w:ascii="Arial" w:hAnsi="Arial" w:cs="Arial"/>
          <w:sz w:val="18"/>
          <w:szCs w:val="18"/>
        </w:rPr>
        <w:t>El instituto podrá determinar no dar por rescindido el contrato, cuando durante el procedimiento advierta que dicha rescisión pudiera ocasionar algún daño o afectación a las fu</w:t>
      </w:r>
      <w:r w:rsidR="003F783A" w:rsidRPr="007E59B3">
        <w:rPr>
          <w:rFonts w:ascii="Arial" w:hAnsi="Arial" w:cs="Arial"/>
          <w:sz w:val="18"/>
          <w:szCs w:val="18"/>
        </w:rPr>
        <w:t>nciones que tiene encomendadas E</w:t>
      </w:r>
      <w:r w:rsidRPr="007E59B3">
        <w:rPr>
          <w:rFonts w:ascii="Arial" w:hAnsi="Arial" w:cs="Arial"/>
          <w:sz w:val="18"/>
          <w:szCs w:val="18"/>
        </w:rPr>
        <w:t>n este supuesto, el instituto elaborará un dictamen en el cual justifique que los impactos económicos o de operación que se ocasionarían con la rescisión del contrato resultarían más inconvenientes.</w:t>
      </w:r>
    </w:p>
    <w:p w14:paraId="6D0A16C9" w14:textId="77777777" w:rsidR="00946F93" w:rsidRPr="007E59B3" w:rsidRDefault="00946F93" w:rsidP="00946F93">
      <w:pPr>
        <w:ind w:left="-142" w:right="-92"/>
        <w:jc w:val="both"/>
        <w:rPr>
          <w:rFonts w:ascii="Arial" w:hAnsi="Arial" w:cs="Arial"/>
          <w:sz w:val="18"/>
          <w:szCs w:val="18"/>
        </w:rPr>
      </w:pPr>
    </w:p>
    <w:p w14:paraId="37190326" w14:textId="77777777" w:rsidR="00946F93" w:rsidRPr="007E59B3" w:rsidRDefault="00946F93" w:rsidP="00946F93">
      <w:pPr>
        <w:ind w:left="-142" w:right="-92"/>
        <w:jc w:val="both"/>
        <w:rPr>
          <w:rFonts w:ascii="Arial" w:hAnsi="Arial" w:cs="Arial"/>
          <w:sz w:val="18"/>
          <w:szCs w:val="18"/>
        </w:rPr>
      </w:pPr>
      <w:r w:rsidRPr="007E59B3">
        <w:rPr>
          <w:rFonts w:ascii="Arial" w:hAnsi="Arial" w:cs="Arial"/>
          <w:sz w:val="18"/>
          <w:szCs w:val="18"/>
        </w:rPr>
        <w:t>De no darse por rescindido el contrato, el instituto</w:t>
      </w:r>
      <w:r w:rsidRPr="007E59B3">
        <w:rPr>
          <w:rFonts w:ascii="Arial" w:hAnsi="Arial" w:cs="Arial"/>
          <w:b/>
          <w:sz w:val="18"/>
          <w:szCs w:val="18"/>
        </w:rPr>
        <w:t xml:space="preserve"> </w:t>
      </w:r>
      <w:r w:rsidRPr="007E59B3">
        <w:rPr>
          <w:rFonts w:ascii="Arial" w:hAnsi="Arial" w:cs="Arial"/>
          <w:sz w:val="18"/>
          <w:szCs w:val="18"/>
        </w:rPr>
        <w:t>establecerá, de conformidad con el licitante un nuevo plazo para el cumplimiento de aquellas obligaciones que se hubiesen dejado de cumplir, a efecto de que el licitante subsane el incumplimiento que hubiere motivado el inicio del procedimiento de rescisión.</w:t>
      </w:r>
    </w:p>
    <w:p w14:paraId="559A9275" w14:textId="77777777" w:rsidR="00946F93" w:rsidRPr="007E59B3" w:rsidRDefault="00946F93" w:rsidP="00946F93">
      <w:pPr>
        <w:ind w:left="-142" w:right="-92"/>
        <w:jc w:val="both"/>
        <w:rPr>
          <w:rFonts w:ascii="Arial" w:hAnsi="Arial" w:cs="Arial"/>
          <w:sz w:val="18"/>
          <w:szCs w:val="18"/>
        </w:rPr>
      </w:pPr>
      <w:r w:rsidRPr="007E59B3">
        <w:rPr>
          <w:rFonts w:ascii="Arial" w:hAnsi="Arial" w:cs="Arial"/>
          <w:sz w:val="18"/>
          <w:szCs w:val="18"/>
        </w:rPr>
        <w:t xml:space="preserve"> </w:t>
      </w:r>
    </w:p>
    <w:p w14:paraId="25F1818D" w14:textId="77777777" w:rsidR="00E5144D" w:rsidRDefault="00946F93" w:rsidP="00E5144D">
      <w:pPr>
        <w:ind w:left="-142" w:right="-92"/>
        <w:jc w:val="both"/>
        <w:rPr>
          <w:rFonts w:ascii="Arial" w:hAnsi="Arial" w:cs="Arial"/>
          <w:sz w:val="18"/>
          <w:szCs w:val="18"/>
        </w:rPr>
      </w:pPr>
      <w:r w:rsidRPr="007E59B3">
        <w:rPr>
          <w:rFonts w:ascii="Arial" w:hAnsi="Arial" w:cs="Arial"/>
          <w:sz w:val="18"/>
          <w:szCs w:val="18"/>
        </w:rPr>
        <w:t>Lo anterior, se llevará a cabo a través de un convenio modificatorio en el que se considere lo dispuesto en los dos últimos párrafos del artículo 52 de la ley de adquisiciones, arrendamientos y servicios del sector público.</w:t>
      </w:r>
    </w:p>
    <w:p w14:paraId="3D03B90B" w14:textId="77777777" w:rsidR="007E59B3" w:rsidRPr="007E59B3" w:rsidRDefault="007E59B3" w:rsidP="00E5144D">
      <w:pPr>
        <w:ind w:left="-142" w:right="-92"/>
        <w:jc w:val="both"/>
        <w:rPr>
          <w:rFonts w:ascii="Arial" w:hAnsi="Arial" w:cs="Arial"/>
          <w:sz w:val="18"/>
          <w:szCs w:val="18"/>
        </w:rPr>
      </w:pPr>
    </w:p>
    <w:p w14:paraId="52DEA506" w14:textId="77777777" w:rsidR="00F05295" w:rsidRPr="007E59B3" w:rsidRDefault="00D73448" w:rsidP="00E5144D">
      <w:pPr>
        <w:ind w:left="-142" w:right="-92"/>
        <w:jc w:val="both"/>
        <w:rPr>
          <w:rFonts w:ascii="Arial" w:hAnsi="Arial" w:cs="Arial"/>
          <w:sz w:val="18"/>
          <w:szCs w:val="18"/>
        </w:rPr>
      </w:pPr>
      <w:r w:rsidRPr="007E59B3">
        <w:rPr>
          <w:rFonts w:ascii="Arial" w:hAnsi="Arial" w:cs="Arial"/>
          <w:b/>
          <w:sz w:val="18"/>
          <w:szCs w:val="18"/>
        </w:rPr>
        <w:t>16.5</w:t>
      </w:r>
      <w:r w:rsidR="00F05295" w:rsidRPr="007E59B3">
        <w:rPr>
          <w:rFonts w:ascii="Arial" w:hAnsi="Arial" w:cs="Arial"/>
          <w:b/>
          <w:sz w:val="18"/>
          <w:szCs w:val="18"/>
        </w:rPr>
        <w:t>.</w:t>
      </w:r>
      <w:r w:rsidR="00F05295" w:rsidRPr="007E59B3">
        <w:rPr>
          <w:rFonts w:ascii="Arial" w:hAnsi="Arial" w:cs="Arial"/>
          <w:b/>
          <w:sz w:val="18"/>
          <w:szCs w:val="18"/>
        </w:rPr>
        <w:tab/>
      </w:r>
      <w:r w:rsidR="00F05295" w:rsidRPr="007E59B3">
        <w:rPr>
          <w:rFonts w:ascii="Arial" w:hAnsi="Arial" w:cs="Arial"/>
          <w:b/>
          <w:bCs/>
          <w:sz w:val="18"/>
          <w:szCs w:val="18"/>
          <w:lang w:val="es-MX" w:eastAsia="en-US"/>
        </w:rPr>
        <w:t>CAUSAS DE RESCISIÓN ADMINISTRATIVA DEL CONTRATO:</w:t>
      </w:r>
    </w:p>
    <w:p w14:paraId="426DC2B4" w14:textId="77777777" w:rsidR="00F05295" w:rsidRPr="007E59B3" w:rsidRDefault="00F05295" w:rsidP="00F05295">
      <w:pPr>
        <w:spacing w:after="200" w:line="276" w:lineRule="auto"/>
        <w:contextualSpacing/>
        <w:jc w:val="both"/>
        <w:rPr>
          <w:rFonts w:ascii="Arial" w:hAnsi="Arial" w:cs="Arial"/>
          <w:sz w:val="18"/>
          <w:szCs w:val="18"/>
        </w:rPr>
      </w:pPr>
    </w:p>
    <w:p w14:paraId="07D33FF9" w14:textId="77777777" w:rsidR="00F05295" w:rsidRPr="007E59B3" w:rsidRDefault="00F05295" w:rsidP="00F05295">
      <w:pPr>
        <w:spacing w:after="200" w:line="276" w:lineRule="auto"/>
        <w:contextualSpacing/>
        <w:jc w:val="both"/>
        <w:rPr>
          <w:rFonts w:ascii="Arial" w:hAnsi="Arial" w:cs="Arial"/>
          <w:sz w:val="18"/>
          <w:szCs w:val="18"/>
        </w:rPr>
      </w:pPr>
      <w:r w:rsidRPr="007E59B3">
        <w:rPr>
          <w:rFonts w:ascii="Arial" w:hAnsi="Arial" w:cs="Arial"/>
          <w:sz w:val="18"/>
          <w:szCs w:val="18"/>
        </w:rPr>
        <w:t>El Instituto podrá rescindir administrativamente el contrato, sin responsabilidad alguna para el mismo y sin necesidad de resolución judicial, por cualquiera de las causales imputables al proveedor que a continuación se indican:</w:t>
      </w:r>
    </w:p>
    <w:p w14:paraId="4E49D8FF" w14:textId="77777777" w:rsidR="00F05295" w:rsidRPr="007E59B3" w:rsidRDefault="00F05295" w:rsidP="00F05295">
      <w:pPr>
        <w:ind w:left="851"/>
        <w:jc w:val="both"/>
        <w:rPr>
          <w:rFonts w:ascii="Arial" w:hAnsi="Arial" w:cs="Arial"/>
          <w:sz w:val="18"/>
          <w:szCs w:val="18"/>
        </w:rPr>
      </w:pPr>
    </w:p>
    <w:p w14:paraId="0216888E" w14:textId="77777777" w:rsidR="00F05295" w:rsidRPr="007E59B3" w:rsidRDefault="00F05295" w:rsidP="00EB25CC">
      <w:pPr>
        <w:numPr>
          <w:ilvl w:val="2"/>
          <w:numId w:val="38"/>
        </w:numPr>
        <w:suppressAutoHyphens w:val="0"/>
        <w:ind w:left="567" w:hanging="567"/>
        <w:jc w:val="both"/>
        <w:rPr>
          <w:rFonts w:ascii="Arial" w:hAnsi="Arial" w:cs="Arial"/>
          <w:sz w:val="18"/>
          <w:szCs w:val="18"/>
          <w:lang w:val="es-MX" w:eastAsia="es-MX"/>
        </w:rPr>
      </w:pPr>
      <w:r w:rsidRPr="007E59B3">
        <w:rPr>
          <w:rFonts w:ascii="Arial" w:hAnsi="Arial" w:cs="Arial"/>
          <w:sz w:val="18"/>
          <w:szCs w:val="18"/>
          <w:lang w:val="es-MX" w:eastAsia="es-MX"/>
        </w:rPr>
        <w:t>Cuando el Proveedor no inicie la prestación del servicio en la fecha establecida en el contrato durante más de cuatro días.</w:t>
      </w:r>
    </w:p>
    <w:p w14:paraId="358161DD" w14:textId="77777777" w:rsidR="00F05295" w:rsidRPr="007E59B3" w:rsidRDefault="00F05295" w:rsidP="00EB25CC">
      <w:pPr>
        <w:numPr>
          <w:ilvl w:val="2"/>
          <w:numId w:val="38"/>
        </w:numPr>
        <w:suppressAutoHyphens w:val="0"/>
        <w:ind w:left="567" w:hanging="567"/>
        <w:jc w:val="both"/>
        <w:rPr>
          <w:rFonts w:ascii="Arial" w:hAnsi="Arial" w:cs="Arial"/>
          <w:sz w:val="18"/>
          <w:szCs w:val="18"/>
          <w:lang w:val="es-MX" w:eastAsia="es-MX"/>
        </w:rPr>
      </w:pPr>
      <w:r w:rsidRPr="007E59B3">
        <w:rPr>
          <w:rFonts w:ascii="Arial" w:hAnsi="Arial" w:cs="Arial"/>
          <w:sz w:val="18"/>
          <w:szCs w:val="18"/>
          <w:lang w:val="es-MX" w:eastAsia="es-MX"/>
        </w:rPr>
        <w:t>Si el Proveedor incurre en falta de veracidad</w:t>
      </w:r>
      <w:r w:rsidRPr="007E59B3">
        <w:rPr>
          <w:rFonts w:ascii="Arial" w:hAnsi="Arial" w:cs="Arial"/>
          <w:smallCaps/>
          <w:sz w:val="18"/>
          <w:szCs w:val="18"/>
          <w:lang w:val="es-MX" w:eastAsia="es-MX"/>
        </w:rPr>
        <w:t xml:space="preserve"> </w:t>
      </w:r>
      <w:r w:rsidRPr="007E59B3">
        <w:rPr>
          <w:rFonts w:ascii="Arial" w:hAnsi="Arial" w:cs="Arial"/>
          <w:sz w:val="18"/>
          <w:szCs w:val="18"/>
          <w:lang w:val="es-MX" w:eastAsia="es-MX"/>
        </w:rPr>
        <w:t>total o parcial  respecto de la información proporcionada para la  celebración del contrato en cuestión.</w:t>
      </w:r>
    </w:p>
    <w:p w14:paraId="3F94308E" w14:textId="77777777" w:rsidR="00F05295" w:rsidRPr="007E59B3" w:rsidRDefault="00F05295" w:rsidP="00EB25CC">
      <w:pPr>
        <w:numPr>
          <w:ilvl w:val="2"/>
          <w:numId w:val="38"/>
        </w:numPr>
        <w:suppressAutoHyphens w:val="0"/>
        <w:ind w:left="567" w:hanging="567"/>
        <w:jc w:val="both"/>
        <w:rPr>
          <w:rFonts w:ascii="Arial" w:hAnsi="Arial" w:cs="Arial"/>
          <w:sz w:val="18"/>
          <w:szCs w:val="18"/>
          <w:lang w:val="es-MX" w:eastAsia="es-MX"/>
        </w:rPr>
      </w:pPr>
      <w:r w:rsidRPr="007E59B3">
        <w:rPr>
          <w:rFonts w:ascii="Arial" w:hAnsi="Arial" w:cs="Arial"/>
          <w:sz w:val="18"/>
          <w:szCs w:val="18"/>
          <w:lang w:val="es-MX" w:eastAsia="es-MX"/>
        </w:rPr>
        <w:t>Cuando el proveedor suspenda de forma injustificada la prestación de los servicios materia del  contrato que se suscriba.</w:t>
      </w:r>
    </w:p>
    <w:p w14:paraId="33179D31" w14:textId="77777777" w:rsidR="00F05295" w:rsidRPr="007E59B3" w:rsidRDefault="00F05295" w:rsidP="00EB25CC">
      <w:pPr>
        <w:numPr>
          <w:ilvl w:val="2"/>
          <w:numId w:val="38"/>
        </w:numPr>
        <w:suppressAutoHyphens w:val="0"/>
        <w:ind w:left="567" w:hanging="567"/>
        <w:jc w:val="both"/>
        <w:rPr>
          <w:rFonts w:ascii="Arial" w:hAnsi="Arial" w:cs="Arial"/>
          <w:sz w:val="18"/>
          <w:szCs w:val="18"/>
          <w:lang w:val="es-MX" w:eastAsia="es-MX"/>
        </w:rPr>
      </w:pPr>
      <w:r w:rsidRPr="007E59B3">
        <w:rPr>
          <w:rFonts w:ascii="Arial" w:hAnsi="Arial" w:cs="Arial"/>
          <w:sz w:val="18"/>
          <w:szCs w:val="18"/>
          <w:lang w:val="es-MX" w:eastAsia="es-MX"/>
        </w:rPr>
        <w:t>Cuando el proveedor ceda parcial o totalmente los derechos del contrato a un tercero, a excepción de los derechos de cobro, previamente autorizados por escrito.</w:t>
      </w:r>
    </w:p>
    <w:p w14:paraId="2BF61FF8" w14:textId="77777777" w:rsidR="00F05295" w:rsidRPr="007E59B3" w:rsidRDefault="00F05295" w:rsidP="00EB25CC">
      <w:pPr>
        <w:numPr>
          <w:ilvl w:val="2"/>
          <w:numId w:val="38"/>
        </w:numPr>
        <w:suppressAutoHyphens w:val="0"/>
        <w:ind w:left="567" w:hanging="567"/>
        <w:jc w:val="both"/>
        <w:rPr>
          <w:rFonts w:ascii="Arial" w:hAnsi="Arial" w:cs="Arial"/>
          <w:sz w:val="18"/>
          <w:szCs w:val="18"/>
          <w:lang w:val="es-MX" w:eastAsia="es-MX"/>
        </w:rPr>
      </w:pPr>
      <w:r w:rsidRPr="007E59B3">
        <w:rPr>
          <w:rFonts w:ascii="Arial" w:hAnsi="Arial" w:cs="Arial"/>
          <w:sz w:val="18"/>
          <w:szCs w:val="18"/>
          <w:lang w:val="es-MX" w:eastAsia="es-MX"/>
        </w:rPr>
        <w:t>En caso de que el proveedor se encuentre en alguno de los supuestos previstos en el artículo 50 de la Ley de Adquisiciones Arrendamientos y Servicios del Sector Público.</w:t>
      </w:r>
    </w:p>
    <w:p w14:paraId="1C35254B" w14:textId="77777777" w:rsidR="00F05295" w:rsidRPr="007E59B3" w:rsidRDefault="00F05295" w:rsidP="00EB25CC">
      <w:pPr>
        <w:numPr>
          <w:ilvl w:val="2"/>
          <w:numId w:val="38"/>
        </w:numPr>
        <w:suppressAutoHyphens w:val="0"/>
        <w:ind w:left="567" w:hanging="567"/>
        <w:jc w:val="both"/>
        <w:rPr>
          <w:rFonts w:ascii="Arial" w:hAnsi="Arial" w:cs="Arial"/>
          <w:sz w:val="18"/>
          <w:szCs w:val="18"/>
          <w:lang w:val="es-MX" w:eastAsia="es-MX"/>
        </w:rPr>
      </w:pPr>
      <w:r w:rsidRPr="007E59B3">
        <w:rPr>
          <w:rFonts w:ascii="Arial" w:hAnsi="Arial" w:cs="Arial"/>
          <w:sz w:val="18"/>
          <w:szCs w:val="18"/>
          <w:lang w:val="es-MX" w:eastAsia="es-MX"/>
        </w:rPr>
        <w:t>Por incumplimiento a cualquiera de las obligaciones a cargo del Proveedor contenidas en el contrato.</w:t>
      </w:r>
    </w:p>
    <w:p w14:paraId="3DE46A90" w14:textId="77777777" w:rsidR="00F05295" w:rsidRPr="007E59B3" w:rsidRDefault="00F05295" w:rsidP="007E59B3">
      <w:pPr>
        <w:numPr>
          <w:ilvl w:val="2"/>
          <w:numId w:val="38"/>
        </w:numPr>
        <w:suppressAutoHyphens w:val="0"/>
        <w:ind w:left="567" w:hanging="567"/>
        <w:jc w:val="both"/>
        <w:rPr>
          <w:rFonts w:ascii="Arial" w:hAnsi="Arial" w:cs="Arial"/>
          <w:sz w:val="18"/>
          <w:szCs w:val="18"/>
          <w:lang w:val="es-MX" w:eastAsia="es-MX"/>
        </w:rPr>
      </w:pPr>
      <w:r w:rsidRPr="007E59B3">
        <w:rPr>
          <w:rFonts w:ascii="Arial" w:hAnsi="Arial" w:cs="Arial"/>
          <w:sz w:val="18"/>
          <w:szCs w:val="18"/>
          <w:lang w:val="es-MX" w:eastAsia="es-MX"/>
        </w:rPr>
        <w:t>En caso de que el proveedor que resulte adjudicado no entregue la garantía de cumplimiento.</w:t>
      </w:r>
    </w:p>
    <w:p w14:paraId="7ED8F89D" w14:textId="77777777" w:rsidR="00E00C94" w:rsidRPr="007E59B3" w:rsidRDefault="00E00C94" w:rsidP="00E00C94">
      <w:pPr>
        <w:numPr>
          <w:ilvl w:val="12"/>
          <w:numId w:val="0"/>
        </w:numPr>
        <w:tabs>
          <w:tab w:val="left" w:pos="-142"/>
          <w:tab w:val="left" w:pos="1134"/>
          <w:tab w:val="left" w:pos="5054"/>
        </w:tabs>
        <w:ind w:right="-62"/>
        <w:jc w:val="both"/>
        <w:rPr>
          <w:rFonts w:ascii="Arial" w:hAnsi="Arial" w:cs="Arial"/>
          <w:sz w:val="18"/>
          <w:szCs w:val="18"/>
        </w:rPr>
      </w:pPr>
    </w:p>
    <w:p w14:paraId="64C6AB39" w14:textId="77777777" w:rsidR="00D27D42" w:rsidRPr="007E59B3" w:rsidRDefault="00D73448" w:rsidP="00EE6FFD">
      <w:pPr>
        <w:jc w:val="both"/>
        <w:rPr>
          <w:rFonts w:ascii="Arial" w:hAnsi="Arial" w:cs="Arial"/>
          <w:b/>
          <w:sz w:val="18"/>
          <w:szCs w:val="18"/>
        </w:rPr>
      </w:pPr>
      <w:r w:rsidRPr="007E59B3">
        <w:rPr>
          <w:rFonts w:ascii="Arial" w:hAnsi="Arial" w:cs="Arial"/>
          <w:b/>
          <w:sz w:val="18"/>
          <w:szCs w:val="18"/>
        </w:rPr>
        <w:t>17</w:t>
      </w:r>
      <w:r w:rsidR="00FF019F" w:rsidRPr="007E59B3">
        <w:rPr>
          <w:rFonts w:ascii="Arial" w:hAnsi="Arial" w:cs="Arial"/>
          <w:b/>
          <w:sz w:val="18"/>
          <w:szCs w:val="18"/>
        </w:rPr>
        <w:t>.</w:t>
      </w:r>
      <w:r w:rsidR="00D27D42" w:rsidRPr="007E59B3">
        <w:rPr>
          <w:rFonts w:ascii="Arial" w:hAnsi="Arial" w:cs="Arial"/>
          <w:b/>
          <w:sz w:val="18"/>
          <w:szCs w:val="18"/>
        </w:rPr>
        <w:t xml:space="preserve"> </w:t>
      </w:r>
      <w:r w:rsidR="00463381" w:rsidRPr="007E59B3">
        <w:rPr>
          <w:rFonts w:ascii="Arial" w:hAnsi="Arial" w:cs="Arial"/>
          <w:b/>
          <w:sz w:val="18"/>
          <w:szCs w:val="18"/>
        </w:rPr>
        <w:t>GARANTÍAS.</w:t>
      </w:r>
    </w:p>
    <w:p w14:paraId="34A3A437" w14:textId="77777777" w:rsidR="00D27D42" w:rsidRPr="007E59B3" w:rsidRDefault="00D27D42" w:rsidP="00EE6FFD">
      <w:pPr>
        <w:jc w:val="both"/>
        <w:rPr>
          <w:rFonts w:ascii="Arial" w:hAnsi="Arial" w:cs="Arial"/>
          <w:b/>
          <w:sz w:val="18"/>
          <w:szCs w:val="18"/>
        </w:rPr>
      </w:pPr>
    </w:p>
    <w:p w14:paraId="04DFAB26" w14:textId="77777777" w:rsidR="002F4670" w:rsidRPr="007E59B3" w:rsidRDefault="00D73448" w:rsidP="002F4670">
      <w:pPr>
        <w:jc w:val="both"/>
        <w:rPr>
          <w:rFonts w:ascii="Arial" w:hAnsi="Arial" w:cs="Arial"/>
          <w:b/>
          <w:sz w:val="18"/>
          <w:szCs w:val="18"/>
        </w:rPr>
      </w:pPr>
      <w:r w:rsidRPr="007E59B3">
        <w:rPr>
          <w:rFonts w:ascii="Arial" w:hAnsi="Arial" w:cs="Arial"/>
          <w:b/>
          <w:sz w:val="18"/>
          <w:szCs w:val="18"/>
        </w:rPr>
        <w:t>17.1</w:t>
      </w:r>
      <w:r w:rsidR="00FD1F0B" w:rsidRPr="007E59B3">
        <w:rPr>
          <w:rFonts w:ascii="Arial" w:hAnsi="Arial" w:cs="Arial"/>
          <w:b/>
          <w:sz w:val="18"/>
          <w:szCs w:val="18"/>
        </w:rPr>
        <w:t>. Garantía de cumplimiento de contrato.</w:t>
      </w:r>
    </w:p>
    <w:p w14:paraId="13B58A21" w14:textId="77777777" w:rsidR="002F4670" w:rsidRPr="007E59B3" w:rsidRDefault="002F4670" w:rsidP="002F4670">
      <w:pPr>
        <w:jc w:val="both"/>
        <w:rPr>
          <w:rFonts w:ascii="Arial" w:hAnsi="Arial" w:cs="Arial"/>
          <w:b/>
          <w:sz w:val="18"/>
          <w:szCs w:val="18"/>
        </w:rPr>
      </w:pPr>
    </w:p>
    <w:p w14:paraId="3680C5BE" w14:textId="77777777" w:rsidR="006C381C" w:rsidRPr="007E59B3" w:rsidRDefault="006C381C" w:rsidP="006C381C">
      <w:pPr>
        <w:jc w:val="both"/>
        <w:rPr>
          <w:rFonts w:ascii="Arial" w:hAnsi="Arial" w:cs="Arial"/>
          <w:sz w:val="18"/>
          <w:szCs w:val="18"/>
        </w:rPr>
      </w:pPr>
      <w:r w:rsidRPr="007E59B3">
        <w:rPr>
          <w:rFonts w:ascii="Arial" w:hAnsi="Arial" w:cs="Arial"/>
          <w:bCs/>
          <w:sz w:val="18"/>
          <w:szCs w:val="18"/>
        </w:rPr>
        <w:t xml:space="preserve">El licitante ganador,  </w:t>
      </w:r>
      <w:r w:rsidRPr="007E59B3">
        <w:rPr>
          <w:rFonts w:ascii="Arial" w:hAnsi="Arial" w:cs="Arial"/>
          <w:sz w:val="18"/>
          <w:szCs w:val="18"/>
        </w:rPr>
        <w:t>se obliga a otorgar, dentro de un plazo de diez días naturales contados a partir de la firma de este instrumento, una garantía de cumplimiento de todas y cada una de las obligaciones a su cargo derivadas de</w:t>
      </w:r>
      <w:r w:rsidR="00230829" w:rsidRPr="007E59B3">
        <w:rPr>
          <w:rFonts w:ascii="Arial" w:hAnsi="Arial" w:cs="Arial"/>
          <w:sz w:val="18"/>
          <w:szCs w:val="18"/>
        </w:rPr>
        <w:t xml:space="preserve"> la </w:t>
      </w:r>
      <w:r w:rsidRPr="007E59B3">
        <w:rPr>
          <w:rFonts w:ascii="Arial" w:hAnsi="Arial" w:cs="Arial"/>
          <w:sz w:val="18"/>
          <w:szCs w:val="18"/>
        </w:rPr>
        <w:t>presente con</w:t>
      </w:r>
      <w:r w:rsidR="00230829" w:rsidRPr="007E59B3">
        <w:rPr>
          <w:rFonts w:ascii="Arial" w:hAnsi="Arial" w:cs="Arial"/>
          <w:sz w:val="18"/>
          <w:szCs w:val="18"/>
        </w:rPr>
        <w:t>vocatoria</w:t>
      </w:r>
      <w:r w:rsidRPr="007E59B3">
        <w:rPr>
          <w:rFonts w:ascii="Arial" w:hAnsi="Arial" w:cs="Arial"/>
          <w:sz w:val="18"/>
          <w:szCs w:val="18"/>
        </w:rPr>
        <w:t xml:space="preserve">, en términos del Artículo 48 de la ley;  mediante fianza expedida por compañía autorizada en los términos de la ley de instituciones de seguros y de fianzas y a favor del “instituto mexicano del seguro social”, por un monto equivalente al </w:t>
      </w:r>
      <w:r w:rsidRPr="007E59B3">
        <w:rPr>
          <w:rFonts w:ascii="Arial" w:hAnsi="Arial" w:cs="Arial"/>
          <w:b/>
          <w:sz w:val="18"/>
          <w:szCs w:val="18"/>
        </w:rPr>
        <w:t>10% (diez por ciento)</w:t>
      </w:r>
      <w:r w:rsidRPr="007E59B3">
        <w:rPr>
          <w:rFonts w:ascii="Arial" w:hAnsi="Arial" w:cs="Arial"/>
          <w:sz w:val="18"/>
          <w:szCs w:val="18"/>
        </w:rPr>
        <w:t xml:space="preserve"> sobre el monto máximo del contrato que se indica en </w:t>
      </w:r>
      <w:r w:rsidRPr="00C86F11">
        <w:rPr>
          <w:rFonts w:ascii="Arial" w:hAnsi="Arial" w:cs="Arial"/>
          <w:sz w:val="18"/>
          <w:szCs w:val="18"/>
        </w:rPr>
        <w:t>la cláusula segunda del presente contrato</w:t>
      </w:r>
      <w:r w:rsidRPr="007E59B3">
        <w:rPr>
          <w:rFonts w:ascii="Arial" w:hAnsi="Arial" w:cs="Arial"/>
          <w:sz w:val="18"/>
          <w:szCs w:val="18"/>
        </w:rPr>
        <w:t>, sin considerar el impuesto al valor</w:t>
      </w:r>
      <w:r w:rsidR="0087373D" w:rsidRPr="007E59B3">
        <w:rPr>
          <w:rFonts w:ascii="Arial" w:hAnsi="Arial" w:cs="Arial"/>
          <w:sz w:val="18"/>
          <w:szCs w:val="18"/>
        </w:rPr>
        <w:t xml:space="preserve"> agregado</w:t>
      </w:r>
      <w:r w:rsidRPr="007E59B3">
        <w:rPr>
          <w:rFonts w:ascii="Arial" w:hAnsi="Arial" w:cs="Arial"/>
          <w:sz w:val="18"/>
          <w:szCs w:val="18"/>
        </w:rPr>
        <w:t xml:space="preserve">, </w:t>
      </w:r>
      <w:r w:rsidRPr="007E59B3">
        <w:rPr>
          <w:rFonts w:ascii="Arial" w:hAnsi="Arial" w:cs="Arial"/>
          <w:bCs/>
          <w:sz w:val="18"/>
          <w:szCs w:val="18"/>
        </w:rPr>
        <w:t xml:space="preserve">conforme al </w:t>
      </w:r>
      <w:r w:rsidR="00463381" w:rsidRPr="007E59B3">
        <w:rPr>
          <w:rFonts w:ascii="Arial" w:hAnsi="Arial" w:cs="Arial"/>
          <w:b/>
          <w:sz w:val="18"/>
          <w:szCs w:val="18"/>
        </w:rPr>
        <w:t>A</w:t>
      </w:r>
      <w:r w:rsidRPr="007E59B3">
        <w:rPr>
          <w:rFonts w:ascii="Arial" w:hAnsi="Arial" w:cs="Arial"/>
          <w:b/>
          <w:sz w:val="18"/>
          <w:szCs w:val="18"/>
        </w:rPr>
        <w:t xml:space="preserve">nexo </w:t>
      </w:r>
      <w:r w:rsidR="00463381" w:rsidRPr="007E59B3">
        <w:rPr>
          <w:rFonts w:ascii="Arial" w:hAnsi="Arial" w:cs="Arial"/>
          <w:b/>
          <w:sz w:val="18"/>
          <w:szCs w:val="18"/>
        </w:rPr>
        <w:t>N</w:t>
      </w:r>
      <w:r w:rsidRPr="007E59B3">
        <w:rPr>
          <w:rFonts w:ascii="Arial" w:hAnsi="Arial" w:cs="Arial"/>
          <w:b/>
          <w:sz w:val="18"/>
          <w:szCs w:val="18"/>
        </w:rPr>
        <w:t>úmero 10 (diez</w:t>
      </w:r>
      <w:r w:rsidRPr="007E59B3">
        <w:rPr>
          <w:rFonts w:ascii="Arial" w:hAnsi="Arial" w:cs="Arial"/>
          <w:sz w:val="18"/>
          <w:szCs w:val="18"/>
        </w:rPr>
        <w:t xml:space="preserve">). </w:t>
      </w:r>
    </w:p>
    <w:p w14:paraId="052ED4E1" w14:textId="77777777" w:rsidR="006C381C" w:rsidRPr="007E59B3" w:rsidRDefault="006C381C" w:rsidP="006C381C">
      <w:pPr>
        <w:overflowPunct w:val="0"/>
        <w:autoSpaceDE w:val="0"/>
        <w:autoSpaceDN w:val="0"/>
        <w:adjustRightInd w:val="0"/>
        <w:ind w:right="29"/>
        <w:jc w:val="both"/>
        <w:textAlignment w:val="baseline"/>
        <w:rPr>
          <w:rFonts w:ascii="Arial" w:hAnsi="Arial" w:cs="Arial"/>
          <w:sz w:val="18"/>
          <w:szCs w:val="18"/>
        </w:rPr>
      </w:pPr>
    </w:p>
    <w:p w14:paraId="70A980D2" w14:textId="77777777" w:rsidR="006C381C" w:rsidRPr="007E59B3" w:rsidRDefault="006C381C" w:rsidP="006C381C">
      <w:pPr>
        <w:overflowPunct w:val="0"/>
        <w:autoSpaceDE w:val="0"/>
        <w:autoSpaceDN w:val="0"/>
        <w:adjustRightInd w:val="0"/>
        <w:ind w:right="29"/>
        <w:jc w:val="both"/>
        <w:textAlignment w:val="baseline"/>
        <w:rPr>
          <w:rFonts w:ascii="Arial" w:hAnsi="Arial" w:cs="Arial"/>
          <w:sz w:val="18"/>
          <w:szCs w:val="18"/>
        </w:rPr>
      </w:pPr>
      <w:r w:rsidRPr="007E59B3">
        <w:rPr>
          <w:rFonts w:ascii="Arial" w:hAnsi="Arial" w:cs="Arial"/>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1BFE443" w14:textId="77777777" w:rsidR="006C381C" w:rsidRPr="007E59B3" w:rsidRDefault="006C381C" w:rsidP="006C381C">
      <w:pPr>
        <w:overflowPunct w:val="0"/>
        <w:autoSpaceDE w:val="0"/>
        <w:autoSpaceDN w:val="0"/>
        <w:adjustRightInd w:val="0"/>
        <w:ind w:right="29"/>
        <w:jc w:val="both"/>
        <w:textAlignment w:val="baseline"/>
        <w:rPr>
          <w:rFonts w:ascii="Arial" w:hAnsi="Arial" w:cs="Arial"/>
          <w:sz w:val="18"/>
          <w:szCs w:val="18"/>
        </w:rPr>
      </w:pPr>
    </w:p>
    <w:p w14:paraId="29A4AE71" w14:textId="77777777" w:rsidR="006C381C" w:rsidRPr="007E59B3" w:rsidRDefault="006C381C" w:rsidP="006C381C">
      <w:pPr>
        <w:pStyle w:val="Sangra3detindependiente1"/>
        <w:ind w:left="0" w:right="29" w:firstLine="0"/>
        <w:rPr>
          <w:bCs/>
          <w:sz w:val="18"/>
          <w:szCs w:val="18"/>
          <w:lang w:val="es-MX"/>
        </w:rPr>
      </w:pPr>
      <w:r w:rsidRPr="007E59B3">
        <w:rPr>
          <w:bCs/>
          <w:sz w:val="18"/>
          <w:szCs w:val="18"/>
          <w:lang w:val="es-ES"/>
        </w:rPr>
        <w:t>A</w:t>
      </w:r>
      <w:r w:rsidRPr="007E59B3">
        <w:rPr>
          <w:bCs/>
          <w:sz w:val="18"/>
          <w:szCs w:val="18"/>
          <w:lang w:val="es-MX"/>
        </w:rPr>
        <w:t>sí mismo, en la póliza de fianza deberá asentarse lo siguiente:</w:t>
      </w:r>
    </w:p>
    <w:p w14:paraId="2DC4DF32" w14:textId="77777777" w:rsidR="006C381C" w:rsidRPr="007E59B3" w:rsidRDefault="006C381C" w:rsidP="006C381C">
      <w:pPr>
        <w:pStyle w:val="Sangra3detindependiente1"/>
        <w:ind w:left="0" w:right="29"/>
        <w:rPr>
          <w:bCs/>
          <w:sz w:val="18"/>
          <w:szCs w:val="18"/>
          <w:lang w:val="es-MX"/>
        </w:rPr>
      </w:pPr>
    </w:p>
    <w:p w14:paraId="74B35934" w14:textId="77777777" w:rsidR="006C381C" w:rsidRPr="007E59B3" w:rsidRDefault="006C381C" w:rsidP="00EB25CC">
      <w:pPr>
        <w:pStyle w:val="Sangra3detindependiente1"/>
        <w:numPr>
          <w:ilvl w:val="0"/>
          <w:numId w:val="16"/>
        </w:numPr>
        <w:tabs>
          <w:tab w:val="left" w:pos="284"/>
        </w:tabs>
        <w:autoSpaceDE/>
        <w:ind w:left="0" w:right="29" w:firstLine="0"/>
        <w:rPr>
          <w:bCs/>
          <w:sz w:val="18"/>
          <w:szCs w:val="18"/>
          <w:lang w:val="es-MX"/>
        </w:rPr>
      </w:pPr>
      <w:r w:rsidRPr="007E59B3">
        <w:rPr>
          <w:bCs/>
          <w:sz w:val="18"/>
          <w:szCs w:val="18"/>
          <w:lang w:val="es-MX"/>
        </w:rPr>
        <w:t>que la fianza se otorga atendiendo a todas las estipulaciones contenidas en el contrato.</w:t>
      </w:r>
    </w:p>
    <w:p w14:paraId="1F720A24" w14:textId="77777777" w:rsidR="006C381C" w:rsidRPr="007E59B3" w:rsidRDefault="006C381C" w:rsidP="00EB25CC">
      <w:pPr>
        <w:pStyle w:val="Sangra3detindependiente1"/>
        <w:numPr>
          <w:ilvl w:val="0"/>
          <w:numId w:val="16"/>
        </w:numPr>
        <w:tabs>
          <w:tab w:val="left" w:pos="284"/>
        </w:tabs>
        <w:autoSpaceDE/>
        <w:ind w:left="0" w:right="29" w:firstLine="0"/>
        <w:rPr>
          <w:bCs/>
          <w:sz w:val="18"/>
          <w:szCs w:val="18"/>
          <w:lang w:val="es-MX"/>
        </w:rPr>
      </w:pPr>
      <w:r w:rsidRPr="007E59B3">
        <w:rPr>
          <w:bCs/>
          <w:sz w:val="18"/>
          <w:szCs w:val="18"/>
          <w:lang w:val="es-MX"/>
        </w:rPr>
        <w:t>que para cancelar la fianza, será requisito contar con la constancia de cumplimiento total de las obligaciones contractuales.</w:t>
      </w:r>
    </w:p>
    <w:p w14:paraId="74FBD06E" w14:textId="77777777" w:rsidR="006C381C" w:rsidRPr="007E59B3" w:rsidRDefault="006C381C" w:rsidP="00EB25CC">
      <w:pPr>
        <w:pStyle w:val="Sangra3detindependiente1"/>
        <w:numPr>
          <w:ilvl w:val="0"/>
          <w:numId w:val="16"/>
        </w:numPr>
        <w:tabs>
          <w:tab w:val="left" w:pos="284"/>
        </w:tabs>
        <w:autoSpaceDE/>
        <w:ind w:left="0" w:right="29" w:firstLine="0"/>
        <w:rPr>
          <w:bCs/>
          <w:sz w:val="18"/>
          <w:szCs w:val="18"/>
          <w:lang w:val="es-MX"/>
        </w:rPr>
      </w:pPr>
      <w:r w:rsidRPr="007E59B3">
        <w:rPr>
          <w:bCs/>
          <w:sz w:val="18"/>
          <w:szCs w:val="18"/>
          <w:lang w:val="es-MX"/>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7B78057E" w14:textId="77777777" w:rsidR="006C381C" w:rsidRPr="007E59B3" w:rsidRDefault="006C381C" w:rsidP="00EB25CC">
      <w:pPr>
        <w:pStyle w:val="Sangra3detindependiente1"/>
        <w:numPr>
          <w:ilvl w:val="0"/>
          <w:numId w:val="16"/>
        </w:numPr>
        <w:tabs>
          <w:tab w:val="left" w:pos="284"/>
        </w:tabs>
        <w:autoSpaceDE/>
        <w:ind w:left="0" w:right="29" w:firstLine="0"/>
        <w:rPr>
          <w:bCs/>
          <w:sz w:val="18"/>
          <w:szCs w:val="18"/>
          <w:lang w:val="es-MX"/>
        </w:rPr>
      </w:pPr>
      <w:r w:rsidRPr="007E59B3">
        <w:rPr>
          <w:bCs/>
          <w:sz w:val="18"/>
          <w:szCs w:val="18"/>
          <w:lang w:val="es-MX"/>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4677A497" w14:textId="77777777" w:rsidR="006C381C" w:rsidRPr="007E59B3" w:rsidRDefault="006C381C" w:rsidP="006C381C">
      <w:pPr>
        <w:pStyle w:val="Sangra3detindependiente1"/>
        <w:ind w:left="0" w:right="29"/>
        <w:rPr>
          <w:bCs/>
          <w:sz w:val="18"/>
          <w:szCs w:val="18"/>
          <w:lang w:val="es-MX"/>
        </w:rPr>
      </w:pPr>
    </w:p>
    <w:p w14:paraId="76F20B65" w14:textId="77777777" w:rsidR="006C381C" w:rsidRPr="007E59B3" w:rsidRDefault="006C381C" w:rsidP="006C381C">
      <w:pPr>
        <w:pStyle w:val="Textoindependiente210"/>
        <w:tabs>
          <w:tab w:val="left" w:pos="560"/>
        </w:tabs>
        <w:spacing w:line="240" w:lineRule="auto"/>
        <w:ind w:right="29"/>
        <w:jc w:val="both"/>
        <w:rPr>
          <w:rFonts w:ascii="Arial" w:hAnsi="Arial" w:cs="Arial"/>
          <w:sz w:val="18"/>
          <w:szCs w:val="18"/>
          <w:lang w:val="es-MX"/>
        </w:rPr>
      </w:pPr>
      <w:r w:rsidRPr="007E59B3">
        <w:rPr>
          <w:rFonts w:ascii="Arial" w:hAnsi="Arial" w:cs="Arial"/>
          <w:sz w:val="18"/>
          <w:szCs w:val="18"/>
          <w:lang w:val="es-MX"/>
        </w:rPr>
        <w:t xml:space="preserve">La fianza de garantía se hará efectiva, en su caso por el monto total de la obligación garantizada; en caso de que por las características de los </w:t>
      </w:r>
      <w:r w:rsidR="00C857C3" w:rsidRPr="007E59B3">
        <w:rPr>
          <w:rFonts w:ascii="Arial" w:hAnsi="Arial" w:cs="Arial"/>
          <w:sz w:val="18"/>
          <w:szCs w:val="18"/>
          <w:lang w:val="es-MX"/>
        </w:rPr>
        <w:t>bienes contratados</w:t>
      </w:r>
      <w:r w:rsidRPr="007E59B3">
        <w:rPr>
          <w:rFonts w:ascii="Arial" w:hAnsi="Arial" w:cs="Arial"/>
          <w:sz w:val="18"/>
          <w:szCs w:val="18"/>
          <w:lang w:val="es-MX"/>
        </w:rPr>
        <w:t>, estos no puedan funcionar o ser utilizados por el área solicitante de los servicios prestados, por estar incompletos, la garantía siempre se hará efectiva por el monto total de la obligación garantizada.</w:t>
      </w:r>
    </w:p>
    <w:p w14:paraId="3EAC1A07" w14:textId="77777777" w:rsidR="006C381C" w:rsidRPr="007E59B3" w:rsidRDefault="006C381C" w:rsidP="006C381C">
      <w:pPr>
        <w:pStyle w:val="Textoindependiente210"/>
        <w:tabs>
          <w:tab w:val="left" w:pos="560"/>
        </w:tabs>
        <w:spacing w:line="240" w:lineRule="auto"/>
        <w:ind w:right="29"/>
        <w:jc w:val="both"/>
        <w:rPr>
          <w:rFonts w:ascii="Arial" w:hAnsi="Arial" w:cs="Arial"/>
          <w:sz w:val="18"/>
          <w:szCs w:val="18"/>
          <w:lang w:val="es-MX"/>
        </w:rPr>
      </w:pPr>
      <w:r w:rsidRPr="007E59B3">
        <w:rPr>
          <w:rFonts w:ascii="Arial" w:hAnsi="Arial" w:cs="Arial"/>
          <w:sz w:val="18"/>
          <w:szCs w:val="18"/>
          <w:lang w:val="es-MX"/>
        </w:rPr>
        <w:t>En caso de discrepa</w:t>
      </w:r>
      <w:r w:rsidR="008257C1" w:rsidRPr="007E59B3">
        <w:rPr>
          <w:rFonts w:ascii="Arial" w:hAnsi="Arial" w:cs="Arial"/>
          <w:sz w:val="18"/>
          <w:szCs w:val="18"/>
          <w:lang w:val="es-MX"/>
        </w:rPr>
        <w:t xml:space="preserve">ncia entre el </w:t>
      </w:r>
      <w:r w:rsidR="0059327D" w:rsidRPr="007E59B3">
        <w:rPr>
          <w:rFonts w:ascii="Arial" w:hAnsi="Arial" w:cs="Arial"/>
          <w:sz w:val="18"/>
          <w:szCs w:val="18"/>
          <w:lang w:val="es-MX"/>
        </w:rPr>
        <w:t>contenido de las bases de esta convocatoria</w:t>
      </w:r>
      <w:r w:rsidR="009B42CF" w:rsidRPr="007E59B3">
        <w:rPr>
          <w:rFonts w:ascii="Arial" w:hAnsi="Arial" w:cs="Arial"/>
          <w:sz w:val="18"/>
          <w:szCs w:val="18"/>
          <w:lang w:val="es-MX"/>
        </w:rPr>
        <w:t xml:space="preserve"> </w:t>
      </w:r>
      <w:r w:rsidRPr="007E59B3">
        <w:rPr>
          <w:rFonts w:ascii="Arial" w:hAnsi="Arial" w:cs="Arial"/>
          <w:sz w:val="18"/>
          <w:szCs w:val="18"/>
          <w:lang w:val="es-MX"/>
        </w:rPr>
        <w:t xml:space="preserve"> y el modelo de contrato, prevalecerá lo establecido en la</w:t>
      </w:r>
      <w:r w:rsidR="0059327D" w:rsidRPr="007E59B3">
        <w:rPr>
          <w:rFonts w:ascii="Arial" w:hAnsi="Arial" w:cs="Arial"/>
          <w:sz w:val="18"/>
          <w:szCs w:val="18"/>
          <w:lang w:val="es-MX"/>
        </w:rPr>
        <w:t>s bases de esta convocatoria y el resultado de la junta(s) de aclaraciones.</w:t>
      </w:r>
    </w:p>
    <w:p w14:paraId="6B6F4D97" w14:textId="77777777" w:rsidR="006C381C" w:rsidRPr="007E59B3" w:rsidRDefault="006C381C" w:rsidP="006C381C">
      <w:pPr>
        <w:pStyle w:val="Textoindependiente210"/>
        <w:tabs>
          <w:tab w:val="left" w:pos="560"/>
        </w:tabs>
        <w:spacing w:line="240" w:lineRule="auto"/>
        <w:ind w:right="29"/>
        <w:jc w:val="both"/>
        <w:rPr>
          <w:rFonts w:ascii="Arial" w:hAnsi="Arial" w:cs="Arial"/>
          <w:sz w:val="18"/>
          <w:szCs w:val="18"/>
          <w:lang w:val="es-MX"/>
        </w:rPr>
      </w:pPr>
      <w:r w:rsidRPr="007E59B3">
        <w:rPr>
          <w:rFonts w:ascii="Arial" w:hAnsi="Arial" w:cs="Arial"/>
          <w:sz w:val="18"/>
          <w:szCs w:val="18"/>
          <w:lang w:val="es-MX"/>
        </w:rPr>
        <w:t xml:space="preserve">Una vez que el proveedor cumpla sus obligaciones derivadas de este contrato a satisfacción del instituto, el área contratante (coordinación delegacional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28008BE6" w14:textId="77777777" w:rsidR="006C381C" w:rsidRPr="007E59B3" w:rsidRDefault="006C381C" w:rsidP="006C381C">
      <w:pPr>
        <w:pStyle w:val="Textoindependiente210"/>
        <w:tabs>
          <w:tab w:val="left" w:pos="560"/>
        </w:tabs>
        <w:spacing w:line="240" w:lineRule="auto"/>
        <w:ind w:right="29"/>
        <w:jc w:val="both"/>
        <w:rPr>
          <w:rFonts w:ascii="Arial" w:hAnsi="Arial" w:cs="Arial"/>
          <w:sz w:val="18"/>
          <w:szCs w:val="18"/>
          <w:lang w:val="es-MX"/>
        </w:rPr>
      </w:pPr>
      <w:r w:rsidRPr="007E59B3">
        <w:rPr>
          <w:rFonts w:ascii="Arial" w:hAnsi="Arial" w:cs="Arial"/>
          <w:sz w:val="18"/>
          <w:szCs w:val="18"/>
          <w:lang w:val="es-MX"/>
        </w:rPr>
        <w:lastRenderedPageBreak/>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3803BBB7" w14:textId="77777777" w:rsidR="006C381C" w:rsidRPr="007E59B3" w:rsidRDefault="006C381C" w:rsidP="006C381C">
      <w:pPr>
        <w:pStyle w:val="Textoindependiente210"/>
        <w:tabs>
          <w:tab w:val="left" w:pos="560"/>
        </w:tabs>
        <w:spacing w:line="240" w:lineRule="auto"/>
        <w:ind w:right="29"/>
        <w:jc w:val="both"/>
        <w:rPr>
          <w:rFonts w:ascii="Arial" w:hAnsi="Arial" w:cs="Arial"/>
          <w:sz w:val="18"/>
          <w:szCs w:val="18"/>
          <w:lang w:val="es-MX"/>
        </w:rPr>
      </w:pPr>
      <w:r w:rsidRPr="007E59B3">
        <w:rPr>
          <w:rFonts w:ascii="Arial" w:hAnsi="Arial" w:cs="Arial"/>
          <w:sz w:val="18"/>
          <w:szCs w:val="18"/>
          <w:lang w:val="es-MX"/>
        </w:rPr>
        <w:t>El área contratante, informara a “el proveedor” la determinación del administrador del contrato.</w:t>
      </w:r>
    </w:p>
    <w:p w14:paraId="02452810" w14:textId="77777777" w:rsidR="006C381C" w:rsidRPr="007E59B3" w:rsidRDefault="006C381C" w:rsidP="006C381C">
      <w:pPr>
        <w:tabs>
          <w:tab w:val="left" w:pos="284"/>
          <w:tab w:val="left" w:pos="5054"/>
        </w:tabs>
        <w:ind w:right="-92"/>
        <w:jc w:val="both"/>
        <w:rPr>
          <w:rFonts w:ascii="Arial" w:hAnsi="Arial" w:cs="Arial"/>
          <w:sz w:val="18"/>
          <w:szCs w:val="18"/>
        </w:rPr>
      </w:pPr>
      <w:r w:rsidRPr="007E59B3">
        <w:rPr>
          <w:rFonts w:ascii="Arial" w:hAnsi="Arial" w:cs="Arial"/>
          <w:sz w:val="18"/>
          <w:szCs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321E935A" w14:textId="77777777" w:rsidR="006C381C" w:rsidRPr="007E59B3" w:rsidRDefault="006C381C" w:rsidP="006C381C">
      <w:pPr>
        <w:tabs>
          <w:tab w:val="left" w:pos="284"/>
          <w:tab w:val="left" w:pos="5054"/>
        </w:tabs>
        <w:ind w:right="-92"/>
        <w:jc w:val="both"/>
        <w:rPr>
          <w:rFonts w:ascii="Arial" w:hAnsi="Arial" w:cs="Arial"/>
          <w:sz w:val="18"/>
          <w:szCs w:val="18"/>
        </w:rPr>
      </w:pPr>
    </w:p>
    <w:p w14:paraId="5A07BD9C" w14:textId="77777777" w:rsidR="006C381C" w:rsidRPr="007E59B3" w:rsidRDefault="006C381C" w:rsidP="006C381C">
      <w:pPr>
        <w:tabs>
          <w:tab w:val="left" w:pos="284"/>
          <w:tab w:val="left" w:pos="5054"/>
        </w:tabs>
        <w:ind w:right="-92"/>
        <w:jc w:val="both"/>
        <w:rPr>
          <w:rFonts w:ascii="Arial" w:hAnsi="Arial" w:cs="Arial"/>
          <w:sz w:val="18"/>
          <w:szCs w:val="18"/>
        </w:rPr>
      </w:pPr>
      <w:r w:rsidRPr="007E59B3">
        <w:rPr>
          <w:rFonts w:ascii="Arial" w:hAnsi="Arial" w:cs="Arial"/>
          <w:sz w:val="18"/>
          <w:szCs w:val="18"/>
        </w:rPr>
        <w:t>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7601F950" w14:textId="77777777" w:rsidR="006C381C" w:rsidRPr="007E59B3" w:rsidRDefault="006C381C" w:rsidP="006C381C">
      <w:pPr>
        <w:tabs>
          <w:tab w:val="left" w:pos="284"/>
          <w:tab w:val="left" w:pos="5054"/>
        </w:tabs>
        <w:ind w:right="-92"/>
        <w:jc w:val="both"/>
        <w:rPr>
          <w:rFonts w:ascii="Arial" w:hAnsi="Arial" w:cs="Arial"/>
          <w:sz w:val="18"/>
          <w:szCs w:val="18"/>
        </w:rPr>
      </w:pPr>
    </w:p>
    <w:p w14:paraId="44C664A1" w14:textId="77777777" w:rsidR="006C381C" w:rsidRPr="007E59B3" w:rsidRDefault="006C381C" w:rsidP="00EB25CC">
      <w:pPr>
        <w:numPr>
          <w:ilvl w:val="0"/>
          <w:numId w:val="17"/>
        </w:numPr>
        <w:tabs>
          <w:tab w:val="left" w:pos="284"/>
          <w:tab w:val="left" w:pos="709"/>
        </w:tabs>
        <w:suppressAutoHyphens w:val="0"/>
        <w:ind w:left="0" w:right="-92" w:firstLine="0"/>
        <w:jc w:val="both"/>
        <w:rPr>
          <w:rFonts w:ascii="Arial" w:hAnsi="Arial" w:cs="Arial"/>
          <w:b/>
          <w:sz w:val="18"/>
          <w:szCs w:val="18"/>
        </w:rPr>
      </w:pPr>
      <w:r w:rsidRPr="007E59B3">
        <w:rPr>
          <w:rFonts w:ascii="Arial" w:hAnsi="Arial" w:cs="Arial"/>
          <w:bCs/>
          <w:sz w:val="18"/>
          <w:szCs w:val="18"/>
        </w:rPr>
        <w:t>La garantía deberá expedirse a  nombre del instituto mexicano del seguro social.</w:t>
      </w:r>
    </w:p>
    <w:p w14:paraId="0A0F43FE" w14:textId="77777777" w:rsidR="006C381C" w:rsidRPr="007E59B3" w:rsidRDefault="006C381C" w:rsidP="00EB25CC">
      <w:pPr>
        <w:numPr>
          <w:ilvl w:val="0"/>
          <w:numId w:val="17"/>
        </w:numPr>
        <w:tabs>
          <w:tab w:val="left" w:pos="284"/>
          <w:tab w:val="left" w:pos="709"/>
        </w:tabs>
        <w:suppressAutoHyphens w:val="0"/>
        <w:ind w:left="0" w:right="-92" w:firstLine="0"/>
        <w:jc w:val="both"/>
        <w:rPr>
          <w:rFonts w:ascii="Arial" w:hAnsi="Arial" w:cs="Arial"/>
          <w:bCs/>
          <w:sz w:val="18"/>
          <w:szCs w:val="18"/>
        </w:rPr>
      </w:pPr>
      <w:r w:rsidRPr="007E59B3">
        <w:rPr>
          <w:rFonts w:ascii="Arial" w:hAnsi="Arial" w:cs="Arial"/>
          <w:bCs/>
          <w:sz w:val="18"/>
          <w:szCs w:val="18"/>
        </w:rPr>
        <w:t>Dicha garantía deberá de ser resguardado en  la oficina de contratos sita en periférico sur no. 8000 col</w:t>
      </w:r>
      <w:r w:rsidR="0087373D" w:rsidRPr="007E59B3">
        <w:rPr>
          <w:rFonts w:ascii="Arial" w:hAnsi="Arial" w:cs="Arial"/>
          <w:bCs/>
          <w:sz w:val="18"/>
          <w:szCs w:val="18"/>
        </w:rPr>
        <w:t xml:space="preserve">onia santa maría Tequepexpan, en San Pedro </w:t>
      </w:r>
      <w:r w:rsidRPr="007E59B3">
        <w:rPr>
          <w:rFonts w:ascii="Arial" w:hAnsi="Arial" w:cs="Arial"/>
          <w:bCs/>
          <w:sz w:val="18"/>
          <w:szCs w:val="18"/>
        </w:rPr>
        <w:t xml:space="preserve">Tlaquepaque, Jalisco, C.P. 45600. </w:t>
      </w:r>
    </w:p>
    <w:p w14:paraId="06B0100A" w14:textId="77777777" w:rsidR="006C381C" w:rsidRPr="007E59B3" w:rsidRDefault="006C381C" w:rsidP="006C381C">
      <w:pPr>
        <w:rPr>
          <w:rFonts w:ascii="Arial" w:hAnsi="Arial" w:cs="Arial"/>
          <w:bCs/>
          <w:sz w:val="18"/>
          <w:szCs w:val="18"/>
        </w:rPr>
      </w:pPr>
      <w:r w:rsidRPr="007E59B3">
        <w:rPr>
          <w:rFonts w:ascii="Arial" w:hAnsi="Arial" w:cs="Arial"/>
          <w:bCs/>
          <w:sz w:val="18"/>
          <w:szCs w:val="18"/>
        </w:rPr>
        <w:t>El documento correspondiente será devuelto a más tardar el segundo día hábil</w:t>
      </w:r>
      <w:r w:rsidRPr="007E59B3">
        <w:rPr>
          <w:rFonts w:ascii="Arial" w:hAnsi="Arial" w:cs="Arial"/>
          <w:bCs/>
          <w:color w:val="FFFFFF"/>
          <w:sz w:val="18"/>
          <w:szCs w:val="18"/>
        </w:rPr>
        <w:t xml:space="preserve"> </w:t>
      </w:r>
      <w:r w:rsidRPr="007E59B3">
        <w:rPr>
          <w:rFonts w:ascii="Arial" w:hAnsi="Arial" w:cs="Arial"/>
          <w:bCs/>
          <w:sz w:val="18"/>
          <w:szCs w:val="18"/>
        </w:rPr>
        <w:t>posterior a que “el instituto” constate el cumplimiento del contrato</w:t>
      </w:r>
    </w:p>
    <w:p w14:paraId="2B63FBEB" w14:textId="77777777" w:rsidR="006C381C" w:rsidRPr="007E59B3" w:rsidRDefault="006C381C" w:rsidP="006C381C">
      <w:pPr>
        <w:rPr>
          <w:rFonts w:ascii="Arial" w:hAnsi="Arial" w:cs="Arial"/>
          <w:bCs/>
          <w:sz w:val="18"/>
          <w:szCs w:val="18"/>
        </w:rPr>
      </w:pPr>
    </w:p>
    <w:p w14:paraId="35C42743" w14:textId="77777777" w:rsidR="006C381C" w:rsidRPr="007E59B3" w:rsidRDefault="00CC3962" w:rsidP="006C381C">
      <w:pPr>
        <w:tabs>
          <w:tab w:val="left" w:pos="284"/>
          <w:tab w:val="left" w:pos="709"/>
        </w:tabs>
        <w:suppressAutoHyphens w:val="0"/>
        <w:ind w:right="-92"/>
        <w:jc w:val="both"/>
        <w:rPr>
          <w:rFonts w:ascii="Arial" w:hAnsi="Arial" w:cs="Arial"/>
          <w:bCs/>
          <w:sz w:val="18"/>
          <w:szCs w:val="18"/>
        </w:rPr>
      </w:pPr>
      <w:r w:rsidRPr="007E59B3">
        <w:rPr>
          <w:rFonts w:ascii="Arial" w:hAnsi="Arial" w:cs="Arial"/>
          <w:bCs/>
          <w:sz w:val="18"/>
          <w:szCs w:val="18"/>
        </w:rPr>
        <w:t>La garantía será devuelta</w:t>
      </w:r>
      <w:r w:rsidR="006C381C" w:rsidRPr="007E59B3">
        <w:rPr>
          <w:rFonts w:ascii="Arial" w:hAnsi="Arial" w:cs="Arial"/>
          <w:bCs/>
          <w:sz w:val="18"/>
          <w:szCs w:val="18"/>
        </w:rPr>
        <w:t xml:space="preserve">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4122F45B" w14:textId="77777777" w:rsidR="006C381C" w:rsidRPr="007E59B3" w:rsidRDefault="006C381C" w:rsidP="006C381C">
      <w:pPr>
        <w:tabs>
          <w:tab w:val="left" w:pos="284"/>
          <w:tab w:val="left" w:pos="709"/>
        </w:tabs>
        <w:suppressAutoHyphens w:val="0"/>
        <w:ind w:right="-92"/>
        <w:jc w:val="both"/>
        <w:rPr>
          <w:rFonts w:ascii="Arial" w:hAnsi="Arial" w:cs="Arial"/>
          <w:bCs/>
          <w:sz w:val="18"/>
          <w:szCs w:val="18"/>
        </w:rPr>
      </w:pPr>
    </w:p>
    <w:p w14:paraId="750517AE" w14:textId="77777777" w:rsidR="006C381C" w:rsidRPr="007E59B3" w:rsidRDefault="006C381C" w:rsidP="006C381C">
      <w:pPr>
        <w:tabs>
          <w:tab w:val="left" w:pos="284"/>
          <w:tab w:val="left" w:pos="709"/>
        </w:tabs>
        <w:suppressAutoHyphens w:val="0"/>
        <w:ind w:right="-92"/>
        <w:jc w:val="both"/>
        <w:rPr>
          <w:rFonts w:ascii="Arial" w:hAnsi="Arial" w:cs="Arial"/>
          <w:bCs/>
          <w:sz w:val="18"/>
          <w:szCs w:val="18"/>
        </w:rPr>
      </w:pPr>
      <w:r w:rsidRPr="007E59B3">
        <w:rPr>
          <w:rFonts w:ascii="Arial" w:hAnsi="Arial" w:cs="Arial"/>
          <w:bCs/>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5F6A5922" w14:textId="77777777" w:rsidR="009D12FD" w:rsidRPr="007E59B3" w:rsidRDefault="009D12FD" w:rsidP="006C381C">
      <w:pPr>
        <w:tabs>
          <w:tab w:val="left" w:pos="284"/>
          <w:tab w:val="left" w:pos="709"/>
        </w:tabs>
        <w:suppressAutoHyphens w:val="0"/>
        <w:ind w:right="-92"/>
        <w:jc w:val="both"/>
        <w:rPr>
          <w:rFonts w:ascii="Arial" w:hAnsi="Arial" w:cs="Arial"/>
          <w:bCs/>
          <w:sz w:val="18"/>
          <w:szCs w:val="18"/>
        </w:rPr>
      </w:pPr>
    </w:p>
    <w:p w14:paraId="0DEA4EFD" w14:textId="77777777" w:rsidR="00F05295" w:rsidRPr="007E59B3" w:rsidRDefault="00D73448" w:rsidP="00F05295">
      <w:pPr>
        <w:jc w:val="both"/>
        <w:rPr>
          <w:rFonts w:ascii="Arial" w:hAnsi="Arial" w:cs="Arial"/>
          <w:b/>
          <w:sz w:val="18"/>
          <w:szCs w:val="18"/>
        </w:rPr>
      </w:pPr>
      <w:r w:rsidRPr="007E59B3">
        <w:rPr>
          <w:rFonts w:ascii="Arial" w:hAnsi="Arial" w:cs="Arial"/>
          <w:b/>
          <w:sz w:val="18"/>
          <w:szCs w:val="18"/>
        </w:rPr>
        <w:t>17.2</w:t>
      </w:r>
      <w:r w:rsidR="00F05295" w:rsidRPr="007E59B3">
        <w:rPr>
          <w:rFonts w:ascii="Arial" w:hAnsi="Arial" w:cs="Arial"/>
          <w:b/>
          <w:sz w:val="18"/>
          <w:szCs w:val="18"/>
        </w:rPr>
        <w:t>. PENAS CONVENCIONALES POR ATRASO EN LA ENTREGA DE LOS BIENES.</w:t>
      </w:r>
    </w:p>
    <w:p w14:paraId="70E4E705" w14:textId="77777777" w:rsidR="00F05295" w:rsidRPr="007E59B3" w:rsidRDefault="00F05295" w:rsidP="00F05295">
      <w:pPr>
        <w:numPr>
          <w:ilvl w:val="12"/>
          <w:numId w:val="0"/>
        </w:numPr>
        <w:jc w:val="both"/>
        <w:rPr>
          <w:rFonts w:ascii="Arial" w:hAnsi="Arial" w:cs="Arial"/>
          <w:sz w:val="18"/>
          <w:szCs w:val="18"/>
        </w:rPr>
      </w:pPr>
    </w:p>
    <w:p w14:paraId="187FA3FA" w14:textId="77777777" w:rsidR="00F05295" w:rsidRPr="007E59B3" w:rsidRDefault="00F05295" w:rsidP="00F05295">
      <w:pPr>
        <w:numPr>
          <w:ilvl w:val="12"/>
          <w:numId w:val="0"/>
        </w:numPr>
        <w:tabs>
          <w:tab w:val="left" w:pos="-284"/>
          <w:tab w:val="left" w:pos="9498"/>
        </w:tabs>
        <w:spacing w:after="120"/>
        <w:jc w:val="both"/>
        <w:rPr>
          <w:rFonts w:ascii="Arial" w:hAnsi="Arial" w:cs="Arial"/>
          <w:sz w:val="18"/>
          <w:szCs w:val="18"/>
          <w:lang w:val="es-ES_tradnl"/>
        </w:rPr>
      </w:pPr>
      <w:r w:rsidRPr="007E59B3">
        <w:rPr>
          <w:rFonts w:ascii="Arial" w:hAnsi="Arial" w:cs="Arial"/>
          <w:sz w:val="18"/>
          <w:szCs w:val="18"/>
          <w:lang w:val="es-ES_tradnl"/>
        </w:rPr>
        <w:t xml:space="preserve">Penas convencionales por atraso en la prestación de los servicios. </w:t>
      </w:r>
    </w:p>
    <w:p w14:paraId="73C27CB8" w14:textId="74F41BB2" w:rsidR="00F05295" w:rsidRDefault="00F05295" w:rsidP="00F05295">
      <w:pPr>
        <w:numPr>
          <w:ilvl w:val="12"/>
          <w:numId w:val="0"/>
        </w:numPr>
        <w:tabs>
          <w:tab w:val="left" w:pos="-284"/>
          <w:tab w:val="left" w:pos="9498"/>
        </w:tabs>
        <w:spacing w:after="120"/>
        <w:jc w:val="both"/>
        <w:rPr>
          <w:rFonts w:ascii="Arial" w:hAnsi="Arial" w:cs="Arial"/>
          <w:sz w:val="18"/>
          <w:szCs w:val="18"/>
          <w:lang w:val="es-ES_tradnl"/>
        </w:rPr>
      </w:pPr>
      <w:r w:rsidRPr="007E59B3">
        <w:rPr>
          <w:rFonts w:ascii="Arial" w:hAnsi="Arial" w:cs="Arial"/>
          <w:sz w:val="18"/>
          <w:szCs w:val="18"/>
          <w:lang w:val="es-ES_tradnl"/>
        </w:rPr>
        <w:t xml:space="preserve">De conformidad con lo establecido en el artículo 53 de la ley de adquisiciones, </w:t>
      </w:r>
      <w:r w:rsidRPr="00C86F11">
        <w:rPr>
          <w:rFonts w:ascii="Arial" w:hAnsi="Arial" w:cs="Arial"/>
          <w:sz w:val="18"/>
          <w:szCs w:val="18"/>
          <w:lang w:val="es-ES_tradnl"/>
        </w:rPr>
        <w:t xml:space="preserve">arrendamientos, y servicios del sector público “el instituto” </w:t>
      </w:r>
      <w:r w:rsidR="00A404EB" w:rsidRPr="00C86F11">
        <w:rPr>
          <w:rFonts w:ascii="Arial" w:hAnsi="Arial" w:cs="Arial"/>
          <w:sz w:val="18"/>
          <w:szCs w:val="18"/>
          <w:lang w:val="es-ES_tradnl"/>
        </w:rPr>
        <w:t>aplicará</w:t>
      </w:r>
      <w:r w:rsidRPr="00C86F11">
        <w:rPr>
          <w:rFonts w:ascii="Arial" w:hAnsi="Arial" w:cs="Arial"/>
          <w:sz w:val="18"/>
          <w:szCs w:val="18"/>
          <w:lang w:val="es-ES_tradnl"/>
        </w:rPr>
        <w:t xml:space="preserve"> penas convencionales a “el proveedor” cuando existan incumplimientos en la fecha pactada para la entrega de los bienes contratados, el que </w:t>
      </w:r>
      <w:bookmarkStart w:id="0" w:name="_Hlk178085883"/>
      <w:r w:rsidRPr="00C86F11">
        <w:rPr>
          <w:rFonts w:ascii="Arial" w:hAnsi="Arial" w:cs="Arial"/>
          <w:sz w:val="18"/>
          <w:szCs w:val="18"/>
          <w:lang w:val="es-ES_tradnl"/>
        </w:rPr>
        <w:t xml:space="preserve">corresponderá al </w:t>
      </w:r>
      <w:r w:rsidR="00A60886" w:rsidRPr="00C86F11">
        <w:rPr>
          <w:rFonts w:ascii="Arial" w:hAnsi="Arial" w:cs="Arial"/>
          <w:sz w:val="18"/>
          <w:szCs w:val="18"/>
          <w:lang w:val="es-ES_tradnl"/>
        </w:rPr>
        <w:t>1</w:t>
      </w:r>
      <w:r w:rsidRPr="00C86F11">
        <w:rPr>
          <w:rFonts w:ascii="Arial" w:hAnsi="Arial" w:cs="Arial"/>
          <w:sz w:val="18"/>
          <w:szCs w:val="18"/>
          <w:lang w:val="es-ES_tradnl"/>
        </w:rPr>
        <w:t>% (</w:t>
      </w:r>
      <w:r w:rsidR="00A60886" w:rsidRPr="00C86F11">
        <w:rPr>
          <w:rFonts w:ascii="Arial" w:hAnsi="Arial" w:cs="Arial"/>
          <w:sz w:val="18"/>
          <w:szCs w:val="18"/>
          <w:lang w:val="es-ES_tradnl"/>
        </w:rPr>
        <w:t>uno</w:t>
      </w:r>
      <w:r w:rsidRPr="00C86F11">
        <w:rPr>
          <w:rFonts w:ascii="Arial" w:hAnsi="Arial" w:cs="Arial"/>
          <w:sz w:val="18"/>
          <w:szCs w:val="18"/>
          <w:lang w:val="es-ES_tradnl"/>
        </w:rPr>
        <w:t xml:space="preserve"> por ciento), por cada día de atraso</w:t>
      </w:r>
      <w:bookmarkEnd w:id="0"/>
      <w:r w:rsidRPr="00C86F11">
        <w:rPr>
          <w:rFonts w:ascii="Arial" w:hAnsi="Arial" w:cs="Arial"/>
          <w:sz w:val="18"/>
          <w:szCs w:val="18"/>
          <w:lang w:val="es-ES_tradnl"/>
        </w:rPr>
        <w:t>, calculadas sobre el valor de los bienes o conceptos incumplidos y sin considerar el impuesto al valor agregado.</w:t>
      </w:r>
    </w:p>
    <w:p w14:paraId="11978310" w14:textId="53D77738" w:rsidR="00153378" w:rsidRPr="00C86F11" w:rsidRDefault="00153378" w:rsidP="00F05295">
      <w:pPr>
        <w:numPr>
          <w:ilvl w:val="12"/>
          <w:numId w:val="0"/>
        </w:numPr>
        <w:tabs>
          <w:tab w:val="left" w:pos="-284"/>
          <w:tab w:val="left" w:pos="9498"/>
        </w:tabs>
        <w:spacing w:after="120"/>
        <w:jc w:val="both"/>
        <w:rPr>
          <w:rFonts w:ascii="Arial" w:hAnsi="Arial" w:cs="Arial"/>
          <w:sz w:val="18"/>
          <w:szCs w:val="18"/>
          <w:lang w:val="es-ES_tradnl"/>
        </w:rPr>
      </w:pPr>
      <w:r w:rsidRPr="00153378">
        <w:rPr>
          <w:rFonts w:ascii="Arial" w:hAnsi="Arial" w:cs="Arial"/>
          <w:sz w:val="18"/>
          <w:szCs w:val="18"/>
          <w:lang w:val="es-ES_tradnl"/>
        </w:rPr>
        <w:t xml:space="preserve">Cuando el proveedor no entregue al momento las fórmulas en recetas </w:t>
      </w:r>
      <w:r w:rsidRPr="00153378">
        <w:rPr>
          <w:rFonts w:ascii="Arial" w:hAnsi="Arial" w:cs="Arial"/>
          <w:b/>
          <w:bCs/>
          <w:sz w:val="18"/>
          <w:szCs w:val="18"/>
          <w:lang w:val="es-ES_tradnl"/>
        </w:rPr>
        <w:t>individuales</w:t>
      </w:r>
      <w:r w:rsidRPr="00153378">
        <w:rPr>
          <w:rFonts w:ascii="Arial" w:hAnsi="Arial" w:cs="Arial"/>
          <w:sz w:val="18"/>
          <w:szCs w:val="18"/>
          <w:lang w:val="es-ES_tradnl"/>
        </w:rPr>
        <w:t xml:space="preserve"> que se le haya requerido</w:t>
      </w:r>
      <w:r>
        <w:rPr>
          <w:rFonts w:ascii="Arial" w:hAnsi="Arial" w:cs="Arial"/>
          <w:sz w:val="18"/>
          <w:szCs w:val="18"/>
          <w:lang w:val="es-ES_tradnl"/>
        </w:rPr>
        <w:t>,</w:t>
      </w:r>
      <w:r w:rsidRPr="00153378">
        <w:rPr>
          <w:rFonts w:ascii="Arial" w:hAnsi="Arial" w:cs="Arial"/>
          <w:sz w:val="18"/>
          <w:szCs w:val="18"/>
          <w:lang w:val="es-ES_tradnl"/>
        </w:rPr>
        <w:t xml:space="preserve"> la aplicación de la pena convencional corresponderá al 1% (uno por ciento), por cada día de atraso hasta por un máximo de 10 (diez) días como entrega con atraso.</w:t>
      </w:r>
    </w:p>
    <w:p w14:paraId="073782F4" w14:textId="77777777" w:rsidR="00F05295" w:rsidRPr="00C86F11" w:rsidRDefault="00F05295" w:rsidP="00F05295">
      <w:pPr>
        <w:numPr>
          <w:ilvl w:val="12"/>
          <w:numId w:val="0"/>
        </w:numPr>
        <w:tabs>
          <w:tab w:val="left" w:pos="-284"/>
          <w:tab w:val="left" w:pos="9498"/>
        </w:tabs>
        <w:spacing w:after="120"/>
        <w:jc w:val="both"/>
        <w:rPr>
          <w:rFonts w:ascii="Arial" w:hAnsi="Arial" w:cs="Arial"/>
          <w:sz w:val="18"/>
          <w:szCs w:val="18"/>
          <w:lang w:val="es-ES_tradnl"/>
        </w:rPr>
      </w:pPr>
      <w:r w:rsidRPr="00153378">
        <w:rPr>
          <w:rFonts w:ascii="Arial" w:hAnsi="Arial" w:cs="Arial"/>
          <w:sz w:val="18"/>
          <w:szCs w:val="18"/>
          <w:lang w:val="es-ES_tradnl"/>
        </w:rPr>
        <w:t>Cuando el proveedor no entregue las fórmulas que se le haya requerido dentro de las 48 (cuarenta y ocho) horas posteriores a entrega de la solicitud, en este supuesto la aplicación de la pena convencional podrá ser</w:t>
      </w:r>
      <w:r w:rsidR="00247C28" w:rsidRPr="00153378">
        <w:rPr>
          <w:rFonts w:ascii="Arial" w:hAnsi="Arial" w:cs="Arial"/>
          <w:sz w:val="18"/>
          <w:szCs w:val="18"/>
          <w:lang w:val="es-ES_tradnl"/>
        </w:rPr>
        <w:t xml:space="preserve"> hasta por un máximo de 10</w:t>
      </w:r>
      <w:r w:rsidRPr="00153378">
        <w:rPr>
          <w:rFonts w:ascii="Arial" w:hAnsi="Arial" w:cs="Arial"/>
          <w:sz w:val="18"/>
          <w:szCs w:val="18"/>
          <w:lang w:val="es-ES_tradnl"/>
        </w:rPr>
        <w:t xml:space="preserve"> (</w:t>
      </w:r>
      <w:r w:rsidR="00C86F11" w:rsidRPr="00153378">
        <w:rPr>
          <w:rFonts w:ascii="Arial" w:hAnsi="Arial" w:cs="Arial"/>
          <w:sz w:val="18"/>
          <w:szCs w:val="18"/>
          <w:lang w:val="es-ES_tradnl"/>
        </w:rPr>
        <w:t>diez</w:t>
      </w:r>
      <w:r w:rsidRPr="00153378">
        <w:rPr>
          <w:rFonts w:ascii="Arial" w:hAnsi="Arial" w:cs="Arial"/>
          <w:sz w:val="18"/>
          <w:szCs w:val="18"/>
          <w:lang w:val="es-ES_tradnl"/>
        </w:rPr>
        <w:t>) días como entrega con atraso.</w:t>
      </w:r>
    </w:p>
    <w:p w14:paraId="77A77186" w14:textId="77777777" w:rsidR="00F05295" w:rsidRPr="00C86F11" w:rsidRDefault="00F05295" w:rsidP="00F05295">
      <w:pPr>
        <w:numPr>
          <w:ilvl w:val="12"/>
          <w:numId w:val="0"/>
        </w:numPr>
        <w:tabs>
          <w:tab w:val="left" w:pos="-284"/>
          <w:tab w:val="left" w:pos="9498"/>
        </w:tabs>
        <w:spacing w:after="120"/>
        <w:jc w:val="both"/>
        <w:rPr>
          <w:rFonts w:ascii="Arial" w:hAnsi="Arial" w:cs="Arial"/>
          <w:sz w:val="18"/>
          <w:szCs w:val="18"/>
          <w:lang w:val="es-ES_tradnl"/>
        </w:rPr>
      </w:pPr>
      <w:r w:rsidRPr="00C86F11">
        <w:rPr>
          <w:rFonts w:ascii="Arial" w:hAnsi="Arial" w:cs="Arial"/>
          <w:sz w:val="18"/>
          <w:szCs w:val="18"/>
          <w:lang w:val="es-ES_tradnl"/>
        </w:rPr>
        <w:t xml:space="preserve">Cuando el proveedor no reponga dentro de las 48 (cuarenta y ocho) horas contadas a partir de la fecha y hora de su notificación, las fórmulas magistrales que el instituto haya solicitado para su </w:t>
      </w:r>
      <w:r w:rsidRPr="00153378">
        <w:rPr>
          <w:rFonts w:ascii="Arial" w:hAnsi="Arial" w:cs="Arial"/>
          <w:b/>
          <w:bCs/>
          <w:sz w:val="18"/>
          <w:szCs w:val="18"/>
          <w:lang w:val="es-ES_tradnl"/>
        </w:rPr>
        <w:t>canje</w:t>
      </w:r>
      <w:r w:rsidRPr="00C86F11">
        <w:rPr>
          <w:rFonts w:ascii="Arial" w:hAnsi="Arial" w:cs="Arial"/>
          <w:sz w:val="18"/>
          <w:szCs w:val="18"/>
          <w:lang w:val="es-ES_tradnl"/>
        </w:rPr>
        <w:t xml:space="preserve">, la pena convencional por atraso  se calculara por cada día de incumplimiento hasta un máximo de </w:t>
      </w:r>
      <w:r w:rsidR="00C86F11" w:rsidRPr="00C86F11">
        <w:rPr>
          <w:rFonts w:ascii="Arial" w:hAnsi="Arial" w:cs="Arial"/>
          <w:sz w:val="18"/>
          <w:szCs w:val="18"/>
          <w:lang w:val="es-ES_tradnl"/>
        </w:rPr>
        <w:t>10</w:t>
      </w:r>
      <w:r w:rsidRPr="00C86F11">
        <w:rPr>
          <w:rFonts w:ascii="Arial" w:hAnsi="Arial" w:cs="Arial"/>
          <w:sz w:val="18"/>
          <w:szCs w:val="18"/>
          <w:lang w:val="es-ES_tradnl"/>
        </w:rPr>
        <w:t xml:space="preserve"> días naturales, de acuerdo con el porcentaje de penalización establecido, aplicado al valor de los servicios entregados con atraso y de manera proporcional al importe de la garantía de cumplimiento que corresponda a la partida que se trate. La suma de las penas convencionales no deberá exceder el importe de dicha garantía.</w:t>
      </w:r>
    </w:p>
    <w:p w14:paraId="6DBB2C4B" w14:textId="0C058D6B" w:rsidR="00F05295" w:rsidRPr="007E1B50" w:rsidRDefault="00F05295" w:rsidP="00F05295">
      <w:pPr>
        <w:numPr>
          <w:ilvl w:val="12"/>
          <w:numId w:val="0"/>
        </w:numPr>
        <w:tabs>
          <w:tab w:val="left" w:pos="-284"/>
          <w:tab w:val="left" w:pos="9498"/>
        </w:tabs>
        <w:spacing w:after="120"/>
        <w:jc w:val="both"/>
        <w:rPr>
          <w:rFonts w:ascii="Arial" w:hAnsi="Arial" w:cs="Arial"/>
          <w:sz w:val="18"/>
          <w:szCs w:val="18"/>
          <w:highlight w:val="yellow"/>
          <w:lang w:val="es-ES_tradnl"/>
        </w:rPr>
      </w:pPr>
      <w:r w:rsidRPr="00483AA7">
        <w:rPr>
          <w:rFonts w:ascii="Arial" w:hAnsi="Arial" w:cs="Arial"/>
          <w:sz w:val="18"/>
          <w:szCs w:val="18"/>
          <w:lang w:val="es-ES_tradnl"/>
        </w:rPr>
        <w:t>El administrador del presente contrato será el responsable de notificar, calcular y levantar las penas convencionales y enviarlas al abasto delegacional para el registro o captura y valid</w:t>
      </w:r>
      <w:r w:rsidR="00C86F11" w:rsidRPr="00483AA7">
        <w:rPr>
          <w:rFonts w:ascii="Arial" w:hAnsi="Arial" w:cs="Arial"/>
          <w:sz w:val="18"/>
          <w:szCs w:val="18"/>
          <w:lang w:val="es-ES_tradnl"/>
        </w:rPr>
        <w:t>ar en el sistema PREI MILENIUM</w:t>
      </w:r>
      <w:r w:rsidRPr="00483AA7">
        <w:rPr>
          <w:rFonts w:ascii="Arial" w:hAnsi="Arial" w:cs="Arial"/>
          <w:sz w:val="18"/>
          <w:szCs w:val="18"/>
          <w:lang w:val="es-ES_tradnl"/>
        </w:rPr>
        <w:t>, la aplicación de las penas convencionales, objeto del presente instrumento jurídico, y comunicar los incumplimientos.</w:t>
      </w:r>
    </w:p>
    <w:p w14:paraId="409F3AF2" w14:textId="77777777" w:rsidR="00F05295" w:rsidRPr="00483AA7" w:rsidRDefault="00F05295" w:rsidP="00F05295">
      <w:pPr>
        <w:numPr>
          <w:ilvl w:val="12"/>
          <w:numId w:val="0"/>
        </w:numPr>
        <w:tabs>
          <w:tab w:val="left" w:pos="-284"/>
          <w:tab w:val="left" w:pos="9498"/>
        </w:tabs>
        <w:spacing w:after="120"/>
        <w:jc w:val="both"/>
        <w:rPr>
          <w:rFonts w:ascii="Arial" w:hAnsi="Arial" w:cs="Arial"/>
          <w:sz w:val="18"/>
          <w:szCs w:val="18"/>
          <w:lang w:val="es-ES_tradnl"/>
        </w:rPr>
      </w:pPr>
      <w:r w:rsidRPr="00483AA7">
        <w:rPr>
          <w:rFonts w:ascii="Arial" w:hAnsi="Arial" w:cs="Arial"/>
          <w:sz w:val="18"/>
          <w:szCs w:val="18"/>
          <w:lang w:val="es-ES_tradnl"/>
        </w:rPr>
        <w:t>“EL INSTITUTO” descontará las cantidades que resulten de aplicar la pena convencional sobre los pagos que deba cubrir a “EL PROVEEDOR”. Por lo tanto "el proveedor” autoriza a descontar las cantidades que resulten de aplicar las sanciones señaladas en los párrafos anteriores, sobre los pagos que a este deba cubrirle “el instituto” durante el periodo en que incurra y/o se mantenga en incumplimiento con motivo del suministro de los bienes.</w:t>
      </w:r>
    </w:p>
    <w:p w14:paraId="37A53FF0" w14:textId="77777777" w:rsidR="00F05295" w:rsidRPr="00483AA7" w:rsidRDefault="00F05295" w:rsidP="00F05295">
      <w:pPr>
        <w:numPr>
          <w:ilvl w:val="12"/>
          <w:numId w:val="0"/>
        </w:numPr>
        <w:tabs>
          <w:tab w:val="left" w:pos="-284"/>
          <w:tab w:val="left" w:pos="9498"/>
        </w:tabs>
        <w:spacing w:after="120"/>
        <w:jc w:val="both"/>
        <w:rPr>
          <w:rFonts w:ascii="Arial" w:hAnsi="Arial" w:cs="Arial"/>
          <w:sz w:val="18"/>
          <w:szCs w:val="18"/>
          <w:lang w:val="es-ES_tradnl"/>
        </w:rPr>
      </w:pPr>
      <w:r w:rsidRPr="00483AA7">
        <w:rPr>
          <w:rFonts w:ascii="Arial" w:hAnsi="Arial" w:cs="Arial"/>
          <w:sz w:val="18"/>
          <w:szCs w:val="18"/>
          <w:lang w:val="es-ES_tradnl"/>
        </w:rPr>
        <w:t xml:space="preserve">Para autorizar el pago de los servicios, previamente “EL PROVEEDOR” tiene que haber cubierto las penas convencionales aplicadas conforme lo dispuesto en el contrato. El administrador del contrato será el responsable de verificar que se cumpla </w:t>
      </w:r>
      <w:r w:rsidRPr="00483AA7">
        <w:rPr>
          <w:rFonts w:ascii="Arial" w:hAnsi="Arial" w:cs="Arial"/>
          <w:sz w:val="18"/>
          <w:szCs w:val="18"/>
          <w:lang w:val="es-ES_tradnl"/>
        </w:rPr>
        <w:lastRenderedPageBreak/>
        <w:t>esta</w:t>
      </w:r>
      <w:r w:rsidR="00483AA7">
        <w:rPr>
          <w:rFonts w:ascii="Arial" w:hAnsi="Arial" w:cs="Arial"/>
          <w:sz w:val="18"/>
          <w:szCs w:val="18"/>
          <w:lang w:val="es-ES_tradnl"/>
        </w:rPr>
        <w:t xml:space="preserve"> obligación</w:t>
      </w:r>
      <w:r w:rsidRPr="00483AA7">
        <w:rPr>
          <w:rFonts w:ascii="Arial" w:hAnsi="Arial" w:cs="Arial"/>
          <w:sz w:val="18"/>
          <w:szCs w:val="18"/>
          <w:lang w:val="es-ES_tradnl"/>
        </w:rPr>
        <w:t>, la aplicación de las penas convencionales, objeto del presente instrumento jurídico, y comunicar los incumplimientos.</w:t>
      </w:r>
    </w:p>
    <w:p w14:paraId="5992B4D9" w14:textId="77777777" w:rsidR="00F05295" w:rsidRPr="007E59B3" w:rsidRDefault="00F05295" w:rsidP="00F05295">
      <w:pPr>
        <w:numPr>
          <w:ilvl w:val="12"/>
          <w:numId w:val="0"/>
        </w:numPr>
        <w:tabs>
          <w:tab w:val="left" w:pos="-284"/>
          <w:tab w:val="left" w:pos="9498"/>
        </w:tabs>
        <w:spacing w:after="120"/>
        <w:jc w:val="both"/>
        <w:rPr>
          <w:rFonts w:ascii="Arial" w:hAnsi="Arial" w:cs="Arial"/>
          <w:sz w:val="18"/>
          <w:szCs w:val="18"/>
          <w:lang w:val="es-ES_tradnl"/>
        </w:rPr>
      </w:pPr>
      <w:r w:rsidRPr="00483AA7">
        <w:rPr>
          <w:rFonts w:ascii="Arial" w:hAnsi="Arial" w:cs="Arial"/>
          <w:sz w:val="18"/>
          <w:szCs w:val="18"/>
          <w:lang w:val="es-ES_tradnl"/>
        </w:rPr>
        <w:t>El proveedor autorizará al instituto a descontar las cantidades que resulten de aplicar la pena convencional, sobre los pagos que deba cubrir al propio proveedor.</w:t>
      </w:r>
    </w:p>
    <w:p w14:paraId="2A2C9E2B" w14:textId="4A5F0A0E" w:rsidR="007E59B3" w:rsidRPr="007E59B3" w:rsidRDefault="00F05295" w:rsidP="00F05295">
      <w:pPr>
        <w:numPr>
          <w:ilvl w:val="12"/>
          <w:numId w:val="0"/>
        </w:numPr>
        <w:tabs>
          <w:tab w:val="left" w:pos="-284"/>
          <w:tab w:val="left" w:pos="9498"/>
        </w:tabs>
        <w:spacing w:after="120"/>
        <w:jc w:val="both"/>
        <w:rPr>
          <w:rFonts w:ascii="Arial" w:hAnsi="Arial" w:cs="Arial"/>
          <w:sz w:val="18"/>
          <w:szCs w:val="18"/>
          <w:lang w:val="es-ES_tradnl"/>
        </w:rPr>
      </w:pPr>
      <w:r w:rsidRPr="007E59B3">
        <w:rPr>
          <w:rFonts w:ascii="Arial" w:hAnsi="Arial" w:cs="Arial"/>
          <w:sz w:val="18"/>
          <w:szCs w:val="18"/>
          <w:lang w:val="es-ES_tradnl"/>
        </w:rPr>
        <w:t>Conforme a lo previsto en el penúltimo párrafo del artículo 96, del reglamento de la ley de adquisiciones, arrendamientos y servicios del sector público, no se aceptará la estipulación de penas convencionales, ni intereses moratorios a cargo del instituto.</w:t>
      </w:r>
    </w:p>
    <w:p w14:paraId="0CBCA9F9" w14:textId="77777777" w:rsidR="00D327A3" w:rsidRPr="007E59B3" w:rsidRDefault="00D73448" w:rsidP="00D327A3">
      <w:pPr>
        <w:tabs>
          <w:tab w:val="left" w:pos="10065"/>
        </w:tabs>
        <w:autoSpaceDE w:val="0"/>
        <w:ind w:left="567" w:hanging="567"/>
        <w:jc w:val="both"/>
        <w:rPr>
          <w:rFonts w:ascii="Arial" w:hAnsi="Arial" w:cs="Arial"/>
          <w:b/>
          <w:sz w:val="18"/>
          <w:szCs w:val="18"/>
        </w:rPr>
      </w:pPr>
      <w:r w:rsidRPr="007E59B3">
        <w:rPr>
          <w:rFonts w:ascii="Arial" w:hAnsi="Arial" w:cs="Arial"/>
          <w:b/>
          <w:sz w:val="18"/>
          <w:szCs w:val="18"/>
        </w:rPr>
        <w:t>17.3</w:t>
      </w:r>
      <w:r w:rsidR="00D327A3" w:rsidRPr="007E59B3">
        <w:rPr>
          <w:rFonts w:ascii="Arial" w:hAnsi="Arial" w:cs="Arial"/>
          <w:b/>
          <w:sz w:val="18"/>
          <w:szCs w:val="18"/>
        </w:rPr>
        <w:t>. CANJE:</w:t>
      </w:r>
    </w:p>
    <w:p w14:paraId="3CD15A79" w14:textId="77777777" w:rsidR="00D327A3" w:rsidRPr="007E59B3" w:rsidRDefault="00D327A3" w:rsidP="00D327A3">
      <w:pPr>
        <w:tabs>
          <w:tab w:val="left" w:pos="10065"/>
        </w:tabs>
        <w:autoSpaceDE w:val="0"/>
        <w:ind w:left="567" w:hanging="567"/>
        <w:jc w:val="both"/>
        <w:rPr>
          <w:rFonts w:ascii="Arial" w:hAnsi="Arial" w:cs="Arial"/>
          <w:b/>
          <w:sz w:val="18"/>
          <w:szCs w:val="18"/>
        </w:rPr>
      </w:pPr>
    </w:p>
    <w:p w14:paraId="4688A375" w14:textId="77777777" w:rsidR="00D327A3" w:rsidRPr="007E59B3" w:rsidRDefault="00D327A3" w:rsidP="00D327A3">
      <w:pPr>
        <w:tabs>
          <w:tab w:val="left" w:pos="9498"/>
        </w:tabs>
        <w:autoSpaceDE w:val="0"/>
        <w:jc w:val="both"/>
        <w:rPr>
          <w:rFonts w:ascii="Arial" w:hAnsi="Arial" w:cs="Arial"/>
          <w:sz w:val="18"/>
          <w:szCs w:val="18"/>
        </w:rPr>
      </w:pPr>
      <w:r w:rsidRPr="007E59B3">
        <w:rPr>
          <w:rFonts w:ascii="Arial" w:hAnsi="Arial" w:cs="Arial"/>
          <w:sz w:val="18"/>
          <w:szCs w:val="18"/>
        </w:rPr>
        <w:t>Para aquellas fórmulas que durante su vida útil, es decir, antes de su fecha de caducidad, o bien, durante la vigencia del contrato, presenten algún defecto o el área solicitante  manifieste algún reporte de queja en el sentido de que el uso del bien puede poner en riesgo la salud del derechohabiente, deberán ser notificados a la Secretaria de Salud: además de proceder a realizar el canje o devolución, de conformidad con los plazos establecidos para tal efecto, en el presente numeral.</w:t>
      </w:r>
    </w:p>
    <w:p w14:paraId="02F38EA2" w14:textId="77777777" w:rsidR="00D327A3" w:rsidRPr="007E59B3" w:rsidRDefault="00D327A3" w:rsidP="00D327A3">
      <w:pPr>
        <w:tabs>
          <w:tab w:val="left" w:pos="9498"/>
        </w:tabs>
        <w:autoSpaceDE w:val="0"/>
        <w:jc w:val="both"/>
        <w:rPr>
          <w:rFonts w:ascii="Arial" w:hAnsi="Arial" w:cs="Arial"/>
          <w:sz w:val="18"/>
          <w:szCs w:val="18"/>
        </w:rPr>
      </w:pPr>
    </w:p>
    <w:p w14:paraId="54B38922" w14:textId="77777777" w:rsidR="00D327A3" w:rsidRPr="007E59B3" w:rsidRDefault="00D327A3" w:rsidP="00D327A3">
      <w:pPr>
        <w:tabs>
          <w:tab w:val="left" w:pos="9498"/>
        </w:tabs>
        <w:autoSpaceDE w:val="0"/>
        <w:jc w:val="both"/>
        <w:rPr>
          <w:rFonts w:ascii="Arial" w:hAnsi="Arial" w:cs="Arial"/>
          <w:sz w:val="18"/>
          <w:szCs w:val="18"/>
        </w:rPr>
      </w:pPr>
      <w:r w:rsidRPr="007E59B3">
        <w:rPr>
          <w:rFonts w:ascii="Arial" w:hAnsi="Arial" w:cs="Arial"/>
          <w:sz w:val="18"/>
          <w:szCs w:val="18"/>
        </w:rPr>
        <w:t>El proveedor deberá reponer las formulas sujetas a canje o devolución, en un plazo que no excederá de 48 (cuarenta y ocho) horas, contadas a partir de la fecha y hora de su notificación.</w:t>
      </w:r>
    </w:p>
    <w:p w14:paraId="06A0C49C" w14:textId="77777777" w:rsidR="00D327A3" w:rsidRPr="007E59B3" w:rsidRDefault="00D327A3" w:rsidP="00D327A3">
      <w:pPr>
        <w:tabs>
          <w:tab w:val="left" w:pos="9498"/>
        </w:tabs>
        <w:autoSpaceDE w:val="0"/>
        <w:jc w:val="both"/>
        <w:rPr>
          <w:rFonts w:ascii="Arial" w:hAnsi="Arial" w:cs="Arial"/>
          <w:sz w:val="18"/>
          <w:szCs w:val="18"/>
        </w:rPr>
      </w:pPr>
    </w:p>
    <w:p w14:paraId="60A34453" w14:textId="77777777" w:rsidR="00D327A3" w:rsidRPr="007E59B3" w:rsidRDefault="00D327A3" w:rsidP="00D327A3">
      <w:pPr>
        <w:tabs>
          <w:tab w:val="left" w:pos="720"/>
          <w:tab w:val="left" w:pos="4812"/>
          <w:tab w:val="left" w:pos="4842"/>
          <w:tab w:val="left" w:pos="5052"/>
          <w:tab w:val="left" w:pos="6612"/>
        </w:tabs>
        <w:autoSpaceDE w:val="0"/>
        <w:ind w:right="11"/>
        <w:jc w:val="both"/>
        <w:rPr>
          <w:rFonts w:ascii="Arial" w:hAnsi="Arial" w:cs="Arial"/>
          <w:sz w:val="18"/>
          <w:szCs w:val="18"/>
        </w:rPr>
      </w:pPr>
      <w:r w:rsidRPr="007E59B3">
        <w:rPr>
          <w:rFonts w:ascii="Arial" w:hAnsi="Arial" w:cs="Arial"/>
          <w:sz w:val="18"/>
          <w:szCs w:val="18"/>
        </w:rPr>
        <w:t>Las fórmulas que se entreguen al Instituto  por motivo de canje, serán aceptadas  por el Instituto, siempre y cuando cumplan con las especificaciones técnicas del área médica o solicitante.</w:t>
      </w:r>
    </w:p>
    <w:p w14:paraId="72811212" w14:textId="77777777" w:rsidR="00D327A3" w:rsidRPr="007E59B3" w:rsidRDefault="00D327A3" w:rsidP="00D327A3">
      <w:pPr>
        <w:tabs>
          <w:tab w:val="left" w:pos="9498"/>
        </w:tabs>
        <w:autoSpaceDE w:val="0"/>
        <w:jc w:val="both"/>
        <w:rPr>
          <w:rFonts w:ascii="Arial" w:hAnsi="Arial" w:cs="Arial"/>
          <w:sz w:val="18"/>
          <w:szCs w:val="18"/>
        </w:rPr>
      </w:pPr>
    </w:p>
    <w:p w14:paraId="5C9F2849" w14:textId="77777777" w:rsidR="00D327A3" w:rsidRPr="007E59B3" w:rsidRDefault="00D327A3" w:rsidP="00D327A3">
      <w:pPr>
        <w:tabs>
          <w:tab w:val="left" w:pos="9498"/>
        </w:tabs>
        <w:autoSpaceDE w:val="0"/>
        <w:ind w:hanging="27"/>
        <w:jc w:val="both"/>
        <w:rPr>
          <w:rFonts w:ascii="Arial" w:hAnsi="Arial" w:cs="Arial"/>
          <w:sz w:val="18"/>
          <w:szCs w:val="18"/>
        </w:rPr>
      </w:pPr>
      <w:r w:rsidRPr="007E59B3">
        <w:rPr>
          <w:rFonts w:ascii="Arial" w:hAnsi="Arial" w:cs="Arial"/>
          <w:sz w:val="18"/>
          <w:szCs w:val="18"/>
        </w:rPr>
        <w:t>En caso de que el Instituto durante la vigencia del contrato o la garantía de cumplimiento reciba comunicado por parte de la SS,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60D95A26" w14:textId="77777777" w:rsidR="00D327A3" w:rsidRPr="007E59B3" w:rsidRDefault="00D327A3" w:rsidP="00D327A3">
      <w:pPr>
        <w:tabs>
          <w:tab w:val="left" w:pos="720"/>
          <w:tab w:val="left" w:pos="4812"/>
          <w:tab w:val="left" w:pos="4842"/>
          <w:tab w:val="left" w:pos="5052"/>
          <w:tab w:val="left" w:pos="6612"/>
        </w:tabs>
        <w:autoSpaceDE w:val="0"/>
        <w:ind w:right="12"/>
        <w:jc w:val="both"/>
        <w:rPr>
          <w:rFonts w:ascii="Arial" w:hAnsi="Arial" w:cs="Arial"/>
          <w:sz w:val="18"/>
          <w:szCs w:val="18"/>
        </w:rPr>
      </w:pPr>
    </w:p>
    <w:p w14:paraId="0D6457A6" w14:textId="77777777" w:rsidR="00D327A3" w:rsidRPr="007E59B3" w:rsidRDefault="00D327A3" w:rsidP="00D327A3">
      <w:pPr>
        <w:autoSpaceDE w:val="0"/>
        <w:jc w:val="both"/>
        <w:rPr>
          <w:rFonts w:ascii="Arial" w:hAnsi="Arial" w:cs="Arial"/>
          <w:sz w:val="18"/>
          <w:szCs w:val="18"/>
        </w:rPr>
      </w:pPr>
      <w:r w:rsidRPr="007E59B3">
        <w:rPr>
          <w:rFonts w:ascii="Arial" w:hAnsi="Arial" w:cs="Arial"/>
          <w:sz w:val="18"/>
          <w:szCs w:val="18"/>
        </w:rPr>
        <w:t>No obstante para los efectos del párrafo anterior, para aquellos bienes que cuenten con Registro Sanitario y que los problemas de calidad o los vicios ocultos, representen un riesgo para la salud, en opinión del área médica o solicitante, deberán ser notificados a la COFEPRIS. Las áreas adquirentes  realizarán  las acciones conducentes y gestionarán ante el proveedor, el canje de los bienes, conforme a los plazos establecidos para tal efecto, en el presente numeral.</w:t>
      </w:r>
    </w:p>
    <w:p w14:paraId="5D8327BC" w14:textId="77777777" w:rsidR="00D327A3" w:rsidRPr="007E59B3" w:rsidRDefault="00D327A3" w:rsidP="00D327A3">
      <w:pPr>
        <w:autoSpaceDE w:val="0"/>
        <w:jc w:val="both"/>
        <w:rPr>
          <w:rFonts w:ascii="Arial" w:hAnsi="Arial" w:cs="Arial"/>
          <w:sz w:val="18"/>
          <w:szCs w:val="18"/>
          <w:lang w:val="es-ES_tradnl"/>
        </w:rPr>
      </w:pPr>
    </w:p>
    <w:p w14:paraId="0B984C7D" w14:textId="77777777" w:rsidR="00D327A3" w:rsidRPr="007E59B3" w:rsidRDefault="00D327A3" w:rsidP="00D327A3">
      <w:pPr>
        <w:tabs>
          <w:tab w:val="left" w:pos="9498"/>
        </w:tabs>
        <w:autoSpaceDE w:val="0"/>
        <w:jc w:val="both"/>
        <w:rPr>
          <w:rFonts w:ascii="Arial" w:hAnsi="Arial" w:cs="Arial"/>
          <w:sz w:val="18"/>
          <w:szCs w:val="18"/>
        </w:rPr>
      </w:pPr>
      <w:r w:rsidRPr="007E59B3">
        <w:rPr>
          <w:rFonts w:ascii="Arial" w:hAnsi="Arial" w:cs="Arial"/>
          <w:sz w:val="18"/>
          <w:szCs w:val="18"/>
        </w:rPr>
        <w:t>Todos los gastos que se generen con motivo del canje o devolución, correrán por cuenta del proveedor, previa notificación del Instituto, obligándose el licitante a responder por su cuenta de los  riesgo de daños y/o perjuicios que por inobservancia o negligencia de su parte, llegue a causar al Instituto y/o a terceros.</w:t>
      </w:r>
    </w:p>
    <w:p w14:paraId="6CBB0E2E" w14:textId="77777777" w:rsidR="00D73448" w:rsidRPr="007E59B3" w:rsidRDefault="00D73448" w:rsidP="00F05295">
      <w:pPr>
        <w:numPr>
          <w:ilvl w:val="12"/>
          <w:numId w:val="0"/>
        </w:numPr>
        <w:tabs>
          <w:tab w:val="left" w:pos="-284"/>
          <w:tab w:val="left" w:pos="9498"/>
        </w:tabs>
        <w:spacing w:after="120"/>
        <w:jc w:val="both"/>
        <w:rPr>
          <w:rFonts w:ascii="Arial" w:hAnsi="Arial" w:cs="Arial"/>
          <w:sz w:val="18"/>
          <w:szCs w:val="18"/>
          <w:lang w:val="es-ES_tradnl"/>
        </w:rPr>
      </w:pPr>
    </w:p>
    <w:p w14:paraId="5F1BF272" w14:textId="77777777" w:rsidR="00F05295" w:rsidRPr="007E59B3" w:rsidRDefault="00D73448" w:rsidP="00F05295">
      <w:pPr>
        <w:numPr>
          <w:ilvl w:val="12"/>
          <w:numId w:val="0"/>
        </w:numPr>
        <w:tabs>
          <w:tab w:val="left" w:pos="-284"/>
          <w:tab w:val="left" w:pos="9498"/>
        </w:tabs>
        <w:spacing w:after="120"/>
        <w:jc w:val="both"/>
        <w:rPr>
          <w:rFonts w:ascii="Arial" w:hAnsi="Arial" w:cs="Arial"/>
          <w:b/>
          <w:sz w:val="18"/>
          <w:szCs w:val="18"/>
        </w:rPr>
      </w:pPr>
      <w:r w:rsidRPr="007E59B3">
        <w:rPr>
          <w:rFonts w:ascii="Arial" w:hAnsi="Arial" w:cs="Arial"/>
          <w:b/>
          <w:sz w:val="18"/>
          <w:szCs w:val="18"/>
          <w:lang w:val="es-ES_tradnl"/>
        </w:rPr>
        <w:t>17.4</w:t>
      </w:r>
      <w:r w:rsidR="00F05295" w:rsidRPr="007E59B3">
        <w:rPr>
          <w:rFonts w:ascii="Arial" w:hAnsi="Arial" w:cs="Arial"/>
          <w:b/>
          <w:sz w:val="18"/>
          <w:szCs w:val="18"/>
        </w:rPr>
        <w:t xml:space="preserve"> DEDUCCIONES</w:t>
      </w:r>
    </w:p>
    <w:p w14:paraId="4E30E371" w14:textId="77777777" w:rsidR="00F05295" w:rsidRPr="007E59B3" w:rsidRDefault="00F05295" w:rsidP="00F05295">
      <w:pPr>
        <w:pStyle w:val="Textoindependiente"/>
        <w:ind w:right="-2"/>
        <w:rPr>
          <w:rFonts w:ascii="Arial" w:hAnsi="Arial" w:cs="Arial"/>
          <w:sz w:val="18"/>
          <w:szCs w:val="18"/>
          <w:lang w:val="es-ES"/>
        </w:rPr>
      </w:pPr>
      <w:r w:rsidRPr="007E59B3">
        <w:rPr>
          <w:rFonts w:ascii="Arial" w:hAnsi="Arial" w:cs="Arial"/>
          <w:sz w:val="18"/>
          <w:szCs w:val="18"/>
          <w:lang w:val="es-ES"/>
        </w:rPr>
        <w:t>Se aplicará la deducción del 0.5% sobre la facturación del mes a reportar por cada día hábil de atraso en la entrega de los informes sobre la facturación del mes a informar.</w:t>
      </w:r>
    </w:p>
    <w:p w14:paraId="449252B2" w14:textId="77777777" w:rsidR="00F05295" w:rsidRPr="007E59B3" w:rsidRDefault="00F05295" w:rsidP="00B107AB">
      <w:pPr>
        <w:tabs>
          <w:tab w:val="left" w:pos="284"/>
          <w:tab w:val="left" w:pos="709"/>
        </w:tabs>
        <w:ind w:right="-92"/>
        <w:jc w:val="both"/>
        <w:rPr>
          <w:rFonts w:ascii="Arial" w:hAnsi="Arial" w:cs="Arial"/>
          <w:b/>
          <w:color w:val="000000"/>
          <w:sz w:val="18"/>
          <w:szCs w:val="18"/>
          <w:lang w:val="es-MX"/>
        </w:rPr>
      </w:pPr>
    </w:p>
    <w:p w14:paraId="3C7B5F0A" w14:textId="77777777" w:rsidR="00B107AB" w:rsidRPr="007E59B3" w:rsidRDefault="00D73448" w:rsidP="00B107AB">
      <w:pPr>
        <w:tabs>
          <w:tab w:val="left" w:pos="284"/>
          <w:tab w:val="left" w:pos="709"/>
        </w:tabs>
        <w:ind w:right="-92"/>
        <w:jc w:val="both"/>
        <w:rPr>
          <w:rFonts w:ascii="Arial" w:hAnsi="Arial" w:cs="Arial"/>
          <w:b/>
          <w:color w:val="000000"/>
          <w:sz w:val="18"/>
          <w:szCs w:val="18"/>
          <w:lang w:val="es-MX"/>
        </w:rPr>
      </w:pPr>
      <w:r w:rsidRPr="007E59B3">
        <w:rPr>
          <w:rFonts w:ascii="Arial" w:hAnsi="Arial" w:cs="Arial"/>
          <w:b/>
          <w:color w:val="000000"/>
          <w:sz w:val="18"/>
          <w:szCs w:val="18"/>
          <w:lang w:val="es-MX"/>
        </w:rPr>
        <w:t>17.5</w:t>
      </w:r>
      <w:r w:rsidR="00B107AB" w:rsidRPr="007E59B3">
        <w:rPr>
          <w:rFonts w:ascii="Arial" w:hAnsi="Arial" w:cs="Arial"/>
          <w:b/>
          <w:color w:val="000000"/>
          <w:sz w:val="18"/>
          <w:szCs w:val="18"/>
          <w:lang w:val="es-MX"/>
        </w:rPr>
        <w:t xml:space="preserve"> </w:t>
      </w:r>
      <w:r w:rsidR="001A547B" w:rsidRPr="007E59B3">
        <w:rPr>
          <w:rFonts w:ascii="Arial" w:hAnsi="Arial" w:cs="Arial"/>
          <w:b/>
          <w:color w:val="000000"/>
          <w:sz w:val="18"/>
          <w:szCs w:val="18"/>
          <w:lang w:val="es-MX"/>
        </w:rPr>
        <w:t>EJECUCIÓN DE LA PÓLIZA DE CUMPLIMIENTO</w:t>
      </w:r>
    </w:p>
    <w:p w14:paraId="63F9DD72" w14:textId="77777777" w:rsidR="00B107AB" w:rsidRPr="007E59B3" w:rsidRDefault="00B107AB" w:rsidP="00B107AB">
      <w:pPr>
        <w:jc w:val="both"/>
        <w:rPr>
          <w:rFonts w:ascii="Arial" w:hAnsi="Arial" w:cs="Arial"/>
          <w:b/>
          <w:sz w:val="18"/>
          <w:szCs w:val="18"/>
        </w:rPr>
      </w:pPr>
    </w:p>
    <w:p w14:paraId="03B13DF4" w14:textId="77777777" w:rsidR="00B107AB" w:rsidRPr="007E59B3" w:rsidRDefault="00B107AB" w:rsidP="00B107AB">
      <w:pPr>
        <w:jc w:val="both"/>
        <w:rPr>
          <w:rFonts w:ascii="Arial" w:hAnsi="Arial" w:cs="Arial"/>
          <w:bCs/>
          <w:sz w:val="18"/>
          <w:szCs w:val="18"/>
        </w:rPr>
      </w:pPr>
      <w:r w:rsidRPr="007E59B3">
        <w:rPr>
          <w:rFonts w:ascii="Arial" w:hAnsi="Arial" w:cs="Arial"/>
          <w:bCs/>
          <w:sz w:val="18"/>
          <w:szCs w:val="18"/>
        </w:rPr>
        <w:t>El Instituto llevara a cabo la ejecución de la garantía de cumplimiento cuando:</w:t>
      </w:r>
    </w:p>
    <w:p w14:paraId="41A25D75" w14:textId="77777777" w:rsidR="00B107AB" w:rsidRPr="007E59B3" w:rsidRDefault="00B107AB" w:rsidP="00B107AB">
      <w:pPr>
        <w:tabs>
          <w:tab w:val="left" w:pos="284"/>
          <w:tab w:val="left" w:pos="709"/>
        </w:tabs>
        <w:ind w:right="-92"/>
        <w:jc w:val="both"/>
        <w:rPr>
          <w:rFonts w:ascii="Arial" w:hAnsi="Arial" w:cs="Arial"/>
          <w:bCs/>
          <w:sz w:val="18"/>
          <w:szCs w:val="18"/>
        </w:rPr>
      </w:pPr>
    </w:p>
    <w:p w14:paraId="0CE8249A" w14:textId="77777777" w:rsidR="00B107AB" w:rsidRPr="007E59B3" w:rsidRDefault="00B107AB" w:rsidP="00EB25CC">
      <w:pPr>
        <w:numPr>
          <w:ilvl w:val="0"/>
          <w:numId w:val="18"/>
        </w:numPr>
        <w:suppressAutoHyphens w:val="0"/>
        <w:overflowPunct w:val="0"/>
        <w:autoSpaceDE w:val="0"/>
        <w:autoSpaceDN w:val="0"/>
        <w:adjustRightInd w:val="0"/>
        <w:jc w:val="both"/>
        <w:textAlignment w:val="baseline"/>
        <w:rPr>
          <w:rFonts w:ascii="Arial" w:hAnsi="Arial" w:cs="Arial"/>
          <w:bCs/>
          <w:sz w:val="18"/>
          <w:szCs w:val="18"/>
        </w:rPr>
      </w:pPr>
      <w:r w:rsidRPr="007E59B3">
        <w:rPr>
          <w:rFonts w:ascii="Arial" w:hAnsi="Arial" w:cs="Arial"/>
          <w:bCs/>
          <w:sz w:val="18"/>
          <w:szCs w:val="18"/>
        </w:rPr>
        <w:t>Se rescinda administrativamente este contrato.</w:t>
      </w:r>
    </w:p>
    <w:p w14:paraId="40D0EC48" w14:textId="77777777" w:rsidR="00B107AB" w:rsidRPr="007E59B3" w:rsidRDefault="00B107AB" w:rsidP="00EB25CC">
      <w:pPr>
        <w:numPr>
          <w:ilvl w:val="0"/>
          <w:numId w:val="18"/>
        </w:numPr>
        <w:suppressAutoHyphens w:val="0"/>
        <w:overflowPunct w:val="0"/>
        <w:autoSpaceDE w:val="0"/>
        <w:autoSpaceDN w:val="0"/>
        <w:adjustRightInd w:val="0"/>
        <w:jc w:val="both"/>
        <w:textAlignment w:val="baseline"/>
        <w:rPr>
          <w:rFonts w:ascii="Arial" w:hAnsi="Arial" w:cs="Arial"/>
          <w:bCs/>
          <w:sz w:val="18"/>
          <w:szCs w:val="18"/>
        </w:rPr>
      </w:pPr>
      <w:r w:rsidRPr="007E59B3">
        <w:rPr>
          <w:rFonts w:ascii="Arial" w:hAnsi="Arial" w:cs="Arial"/>
          <w:bCs/>
          <w:sz w:val="18"/>
          <w:szCs w:val="18"/>
        </w:rPr>
        <w:t>Durante la vigencia de este contrato se detecten deficiencias, fallas o calidad inferior a la propuesta, de los bienes solicitados.</w:t>
      </w:r>
    </w:p>
    <w:p w14:paraId="2A0552CF" w14:textId="77777777" w:rsidR="00B107AB" w:rsidRPr="007E59B3" w:rsidRDefault="00B107AB" w:rsidP="00EB25CC">
      <w:pPr>
        <w:numPr>
          <w:ilvl w:val="0"/>
          <w:numId w:val="18"/>
        </w:numPr>
        <w:suppressAutoHyphens w:val="0"/>
        <w:overflowPunct w:val="0"/>
        <w:autoSpaceDE w:val="0"/>
        <w:autoSpaceDN w:val="0"/>
        <w:adjustRightInd w:val="0"/>
        <w:jc w:val="both"/>
        <w:textAlignment w:val="baseline"/>
        <w:rPr>
          <w:rFonts w:ascii="Arial" w:hAnsi="Arial" w:cs="Arial"/>
          <w:bCs/>
          <w:sz w:val="18"/>
          <w:szCs w:val="18"/>
        </w:rPr>
      </w:pPr>
      <w:r w:rsidRPr="007E59B3">
        <w:rPr>
          <w:rFonts w:ascii="Arial" w:hAnsi="Arial" w:cs="Arial"/>
          <w:bCs/>
          <w:sz w:val="18"/>
          <w:szCs w:val="18"/>
        </w:rPr>
        <w:t>Cuando en el supuesto de que se realicen modificaciones, no entregue el proveedor en el plazo pactado, el endoso o la nueva garantía, que ampare el porcentaje establecido.</w:t>
      </w:r>
    </w:p>
    <w:p w14:paraId="2946A212" w14:textId="77777777" w:rsidR="00B107AB" w:rsidRPr="007E59B3" w:rsidRDefault="00B107AB" w:rsidP="00B107AB">
      <w:pPr>
        <w:suppressAutoHyphens w:val="0"/>
        <w:overflowPunct w:val="0"/>
        <w:autoSpaceDE w:val="0"/>
        <w:autoSpaceDN w:val="0"/>
        <w:adjustRightInd w:val="0"/>
        <w:ind w:left="720"/>
        <w:jc w:val="both"/>
        <w:textAlignment w:val="baseline"/>
        <w:rPr>
          <w:rFonts w:ascii="Arial" w:hAnsi="Arial" w:cs="Arial"/>
          <w:bCs/>
          <w:sz w:val="18"/>
          <w:szCs w:val="18"/>
        </w:rPr>
      </w:pPr>
    </w:p>
    <w:p w14:paraId="15C46256" w14:textId="77777777" w:rsidR="00B107AB" w:rsidRPr="007E59B3" w:rsidRDefault="00B107AB" w:rsidP="00B107AB">
      <w:pPr>
        <w:tabs>
          <w:tab w:val="left" w:pos="284"/>
          <w:tab w:val="left" w:pos="709"/>
        </w:tabs>
        <w:suppressAutoHyphens w:val="0"/>
        <w:ind w:right="-92"/>
        <w:jc w:val="both"/>
        <w:rPr>
          <w:rFonts w:ascii="Arial" w:hAnsi="Arial" w:cs="Arial"/>
          <w:bCs/>
          <w:sz w:val="18"/>
          <w:szCs w:val="18"/>
        </w:rPr>
      </w:pPr>
      <w:r w:rsidRPr="007E59B3">
        <w:rPr>
          <w:rFonts w:ascii="Arial" w:hAnsi="Arial" w:cs="Arial"/>
          <w:bCs/>
          <w:sz w:val="18"/>
          <w:szCs w:val="18"/>
        </w:rPr>
        <w:t>Por cualquier otro incumplimiento de las obligaciones contraídas, en esta convocatoria</w:t>
      </w:r>
    </w:p>
    <w:p w14:paraId="712335EF" w14:textId="77777777" w:rsidR="00247C28" w:rsidRDefault="00247C28" w:rsidP="00B107AB">
      <w:pPr>
        <w:keepNext/>
        <w:tabs>
          <w:tab w:val="left" w:pos="0"/>
        </w:tabs>
        <w:spacing w:line="100" w:lineRule="atLeast"/>
        <w:jc w:val="both"/>
        <w:outlineLvl w:val="1"/>
        <w:rPr>
          <w:rFonts w:ascii="Arial" w:hAnsi="Arial" w:cs="Arial"/>
          <w:b/>
          <w:sz w:val="18"/>
          <w:szCs w:val="18"/>
        </w:rPr>
      </w:pPr>
    </w:p>
    <w:p w14:paraId="6ED9188B" w14:textId="77777777" w:rsidR="00D03E93" w:rsidRPr="007E59B3" w:rsidRDefault="00D73448" w:rsidP="00B107AB">
      <w:pPr>
        <w:keepNext/>
        <w:tabs>
          <w:tab w:val="left" w:pos="0"/>
        </w:tabs>
        <w:spacing w:line="100" w:lineRule="atLeast"/>
        <w:jc w:val="both"/>
        <w:outlineLvl w:val="1"/>
        <w:rPr>
          <w:rFonts w:ascii="Arial" w:hAnsi="Arial" w:cs="Arial"/>
          <w:b/>
          <w:sz w:val="18"/>
          <w:szCs w:val="18"/>
        </w:rPr>
      </w:pPr>
      <w:r w:rsidRPr="007E59B3">
        <w:rPr>
          <w:rFonts w:ascii="Arial" w:hAnsi="Arial" w:cs="Arial"/>
          <w:b/>
          <w:sz w:val="18"/>
          <w:szCs w:val="18"/>
        </w:rPr>
        <w:t>17.6</w:t>
      </w:r>
      <w:r w:rsidR="00D77051" w:rsidRPr="007E59B3">
        <w:rPr>
          <w:rFonts w:ascii="Arial" w:hAnsi="Arial" w:cs="Arial"/>
          <w:b/>
          <w:sz w:val="18"/>
          <w:szCs w:val="18"/>
        </w:rPr>
        <w:t xml:space="preserve"> </w:t>
      </w:r>
      <w:r w:rsidR="001A547B" w:rsidRPr="007E59B3">
        <w:rPr>
          <w:rFonts w:ascii="Arial" w:hAnsi="Arial" w:cs="Arial"/>
          <w:b/>
          <w:sz w:val="18"/>
          <w:szCs w:val="18"/>
        </w:rPr>
        <w:t>TERMINACIÓN ANTICIPADA</w:t>
      </w:r>
    </w:p>
    <w:p w14:paraId="198F7D1E" w14:textId="77777777" w:rsidR="00D03E93" w:rsidRPr="007E59B3" w:rsidRDefault="00D03E93" w:rsidP="00D03E93">
      <w:pPr>
        <w:spacing w:line="100" w:lineRule="atLeast"/>
        <w:jc w:val="both"/>
        <w:rPr>
          <w:rFonts w:ascii="Arial" w:hAnsi="Arial" w:cs="Arial"/>
          <w:sz w:val="18"/>
          <w:szCs w:val="18"/>
        </w:rPr>
      </w:pPr>
    </w:p>
    <w:p w14:paraId="30BF9BAD" w14:textId="77777777" w:rsidR="00D03E93" w:rsidRPr="007E59B3" w:rsidRDefault="00D03E93" w:rsidP="00D03E93">
      <w:pPr>
        <w:spacing w:line="100" w:lineRule="atLeast"/>
        <w:jc w:val="both"/>
        <w:rPr>
          <w:rFonts w:ascii="Arial" w:hAnsi="Arial" w:cs="Arial"/>
          <w:sz w:val="18"/>
          <w:szCs w:val="18"/>
        </w:rPr>
      </w:pPr>
      <w:r w:rsidRPr="007E59B3">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14:paraId="41C40308" w14:textId="77777777" w:rsidR="00B107AB" w:rsidRPr="007E59B3" w:rsidRDefault="00B107AB" w:rsidP="00D03E93">
      <w:pPr>
        <w:spacing w:line="100" w:lineRule="atLeast"/>
        <w:jc w:val="both"/>
        <w:rPr>
          <w:rFonts w:ascii="Arial" w:hAnsi="Arial" w:cs="Arial"/>
          <w:sz w:val="18"/>
          <w:szCs w:val="18"/>
        </w:rPr>
      </w:pPr>
    </w:p>
    <w:p w14:paraId="6D6272C8" w14:textId="77777777" w:rsidR="00EE6F75" w:rsidRDefault="00B107AB" w:rsidP="00EE6F75">
      <w:pPr>
        <w:tabs>
          <w:tab w:val="left" w:pos="5054"/>
        </w:tabs>
        <w:ind w:right="-62"/>
        <w:jc w:val="both"/>
        <w:rPr>
          <w:rFonts w:ascii="Arial" w:hAnsi="Arial" w:cs="Arial"/>
          <w:sz w:val="18"/>
          <w:szCs w:val="18"/>
        </w:rPr>
      </w:pPr>
      <w:r w:rsidRPr="007E59B3">
        <w:rPr>
          <w:rFonts w:ascii="Arial" w:hAnsi="Arial" w:cs="Arial"/>
          <w:sz w:val="18"/>
          <w:szCs w:val="18"/>
        </w:rPr>
        <w:t>En este caso el instituto reembolsará al licitante los gastos no recuperables en que haya incurrido, siempre que estos sean razonables, estén comprobados y se relacionen directamente con el presente instrumento jurídico.</w:t>
      </w:r>
    </w:p>
    <w:p w14:paraId="3AC9258D" w14:textId="74DA621B" w:rsidR="00A03C73" w:rsidRPr="00EE6F75" w:rsidRDefault="00D73448" w:rsidP="00EE6F75">
      <w:pPr>
        <w:tabs>
          <w:tab w:val="left" w:pos="5054"/>
        </w:tabs>
        <w:ind w:right="-62"/>
        <w:jc w:val="both"/>
        <w:rPr>
          <w:rFonts w:ascii="Arial" w:hAnsi="Arial" w:cs="Arial"/>
          <w:sz w:val="18"/>
          <w:szCs w:val="18"/>
        </w:rPr>
      </w:pPr>
      <w:r w:rsidRPr="007E59B3">
        <w:rPr>
          <w:rFonts w:ascii="Arial" w:hAnsi="Arial" w:cs="Arial"/>
          <w:b/>
          <w:bCs/>
          <w:sz w:val="18"/>
          <w:szCs w:val="18"/>
          <w:lang w:val="es-ES_tradnl"/>
        </w:rPr>
        <w:lastRenderedPageBreak/>
        <w:t>18</w:t>
      </w:r>
      <w:r w:rsidR="00A03C73" w:rsidRPr="007E59B3">
        <w:rPr>
          <w:rFonts w:ascii="Arial" w:hAnsi="Arial" w:cs="Arial"/>
          <w:b/>
          <w:bCs/>
          <w:sz w:val="18"/>
          <w:szCs w:val="18"/>
          <w:lang w:val="es-ES_tradnl"/>
        </w:rPr>
        <w:t>.</w:t>
      </w:r>
      <w:r w:rsidR="00DD660E" w:rsidRPr="007E59B3">
        <w:rPr>
          <w:rFonts w:ascii="Arial" w:hAnsi="Arial" w:cs="Arial"/>
          <w:b/>
          <w:bCs/>
          <w:sz w:val="18"/>
          <w:szCs w:val="18"/>
          <w:lang w:val="es-ES_tradnl"/>
        </w:rPr>
        <w:t xml:space="preserve"> </w:t>
      </w:r>
      <w:r w:rsidR="00A03C73" w:rsidRPr="007E59B3">
        <w:rPr>
          <w:rFonts w:ascii="Arial" w:hAnsi="Arial" w:cs="Arial"/>
          <w:b/>
          <w:bCs/>
          <w:sz w:val="18"/>
          <w:szCs w:val="18"/>
          <w:lang w:val="es-ES_tradnl"/>
        </w:rPr>
        <w:t>INCONFORMIDADES.</w:t>
      </w:r>
    </w:p>
    <w:p w14:paraId="51B25881" w14:textId="77777777" w:rsidR="00A03C73" w:rsidRPr="007E59B3" w:rsidRDefault="00A03C73">
      <w:pPr>
        <w:jc w:val="both"/>
        <w:rPr>
          <w:rFonts w:ascii="Arial" w:hAnsi="Arial" w:cs="Arial"/>
          <w:b/>
          <w:bCs/>
          <w:i/>
          <w:sz w:val="18"/>
          <w:szCs w:val="18"/>
          <w:lang w:val="es-ES_tradnl"/>
        </w:rPr>
      </w:pPr>
    </w:p>
    <w:p w14:paraId="41FA353D" w14:textId="77777777" w:rsidR="0006458F" w:rsidRPr="007E59B3" w:rsidRDefault="0006458F" w:rsidP="0006458F">
      <w:pPr>
        <w:jc w:val="both"/>
        <w:rPr>
          <w:rFonts w:ascii="Arial" w:hAnsi="Arial" w:cs="Arial"/>
          <w:sz w:val="18"/>
          <w:szCs w:val="18"/>
        </w:rPr>
      </w:pPr>
      <w:r w:rsidRPr="007E59B3">
        <w:rPr>
          <w:rFonts w:ascii="Arial" w:hAnsi="Arial" w:cs="Arial"/>
          <w:sz w:val="18"/>
          <w:szCs w:val="18"/>
        </w:rPr>
        <w:t>De conformidad con lo dispuesto en artículo 66 de la LAASSP, los licitantes podrán interponer inconformidad ante el Órgano Interno de Control en el Instituto Mexicano de Seguro Social (IMSS), o a través de la dirección</w:t>
      </w:r>
      <w:r w:rsidR="003531E3" w:rsidRPr="007E59B3">
        <w:rPr>
          <w:rFonts w:ascii="Arial" w:hAnsi="Arial" w:cs="Arial"/>
          <w:sz w:val="18"/>
          <w:szCs w:val="18"/>
        </w:rPr>
        <w:t xml:space="preserve">: </w:t>
      </w:r>
      <w:hyperlink r:id="rId15" w:history="1">
        <w:r w:rsidR="003B6DE7" w:rsidRPr="007E59B3">
          <w:rPr>
            <w:rStyle w:val="Hipervnculo"/>
            <w:rFonts w:ascii="Arial" w:hAnsi="Arial" w:cs="Arial"/>
            <w:sz w:val="18"/>
            <w:szCs w:val="18"/>
          </w:rPr>
          <w:t>cnet_inconformidades@hacienda.gob.mx</w:t>
        </w:r>
      </w:hyperlink>
      <w:r w:rsidR="003B6DE7" w:rsidRPr="007E59B3">
        <w:rPr>
          <w:rFonts w:ascii="Arial" w:hAnsi="Arial" w:cs="Arial"/>
          <w:sz w:val="18"/>
          <w:szCs w:val="18"/>
        </w:rPr>
        <w:t xml:space="preserve"> </w:t>
      </w:r>
      <w:r w:rsidRPr="007E59B3">
        <w:rPr>
          <w:rFonts w:ascii="Arial" w:hAnsi="Arial" w:cs="Arial"/>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6D93FF9" w14:textId="77777777" w:rsidR="00DD27A7" w:rsidRPr="007E59B3" w:rsidRDefault="00DD27A7" w:rsidP="0006458F">
      <w:pPr>
        <w:jc w:val="both"/>
        <w:rPr>
          <w:rFonts w:ascii="Arial" w:hAnsi="Arial" w:cs="Arial"/>
          <w:sz w:val="18"/>
          <w:szCs w:val="18"/>
        </w:rPr>
      </w:pPr>
    </w:p>
    <w:p w14:paraId="477812FE" w14:textId="77777777" w:rsidR="00356CFF" w:rsidRPr="007E59B3" w:rsidRDefault="00356CFF" w:rsidP="00356CFF">
      <w:pPr>
        <w:jc w:val="both"/>
        <w:rPr>
          <w:rFonts w:ascii="Arial" w:hAnsi="Arial" w:cs="Arial"/>
          <w:sz w:val="18"/>
          <w:szCs w:val="18"/>
        </w:rPr>
      </w:pPr>
      <w:r w:rsidRPr="007E59B3">
        <w:rPr>
          <w:rFonts w:ascii="Arial" w:hAnsi="Arial" w:cs="Arial"/>
          <w:sz w:val="18"/>
          <w:szCs w:val="18"/>
        </w:rPr>
        <w:t xml:space="preserve">Av. Revolución número 1586, </w:t>
      </w:r>
    </w:p>
    <w:p w14:paraId="647D6473" w14:textId="77777777" w:rsidR="00356CFF" w:rsidRPr="007E59B3" w:rsidRDefault="00356CFF" w:rsidP="00356CFF">
      <w:pPr>
        <w:jc w:val="both"/>
        <w:rPr>
          <w:rFonts w:ascii="Arial" w:hAnsi="Arial" w:cs="Arial"/>
          <w:sz w:val="18"/>
          <w:szCs w:val="18"/>
        </w:rPr>
      </w:pPr>
      <w:r w:rsidRPr="007E59B3">
        <w:rPr>
          <w:rFonts w:ascii="Arial" w:hAnsi="Arial" w:cs="Arial"/>
          <w:sz w:val="18"/>
          <w:szCs w:val="18"/>
        </w:rPr>
        <w:t xml:space="preserve">Colonia San Angel, </w:t>
      </w:r>
    </w:p>
    <w:p w14:paraId="3983893D" w14:textId="77777777" w:rsidR="00356CFF" w:rsidRPr="007E59B3" w:rsidRDefault="002719A5" w:rsidP="00356CFF">
      <w:pPr>
        <w:jc w:val="both"/>
        <w:rPr>
          <w:rFonts w:ascii="Arial" w:hAnsi="Arial" w:cs="Arial"/>
          <w:sz w:val="18"/>
          <w:szCs w:val="18"/>
        </w:rPr>
      </w:pPr>
      <w:r w:rsidRPr="007E59B3">
        <w:rPr>
          <w:rFonts w:ascii="Arial" w:hAnsi="Arial" w:cs="Arial"/>
          <w:sz w:val="18"/>
          <w:szCs w:val="18"/>
        </w:rPr>
        <w:t>Alcaldía</w:t>
      </w:r>
      <w:r w:rsidR="00356CFF" w:rsidRPr="007E59B3">
        <w:rPr>
          <w:rFonts w:ascii="Arial" w:hAnsi="Arial" w:cs="Arial"/>
          <w:sz w:val="18"/>
          <w:szCs w:val="18"/>
        </w:rPr>
        <w:t xml:space="preserve"> Álvaro Obregón,   C.P. 01000, </w:t>
      </w:r>
    </w:p>
    <w:p w14:paraId="0634AD80" w14:textId="77777777" w:rsidR="00356CFF" w:rsidRPr="007E59B3" w:rsidRDefault="002719A5" w:rsidP="00356CFF">
      <w:pPr>
        <w:jc w:val="both"/>
        <w:rPr>
          <w:rFonts w:ascii="Arial" w:hAnsi="Arial" w:cs="Arial"/>
          <w:sz w:val="18"/>
          <w:szCs w:val="18"/>
        </w:rPr>
      </w:pPr>
      <w:r w:rsidRPr="007E59B3">
        <w:rPr>
          <w:rFonts w:ascii="Arial" w:hAnsi="Arial" w:cs="Arial"/>
          <w:sz w:val="18"/>
          <w:szCs w:val="18"/>
        </w:rPr>
        <w:t>Ciudad de México, C.P. 01000</w:t>
      </w:r>
      <w:r w:rsidR="00356CFF" w:rsidRPr="007E59B3">
        <w:rPr>
          <w:rFonts w:ascii="Arial" w:hAnsi="Arial" w:cs="Arial"/>
          <w:sz w:val="18"/>
          <w:szCs w:val="18"/>
        </w:rPr>
        <w:t xml:space="preserve"> </w:t>
      </w:r>
    </w:p>
    <w:p w14:paraId="2DF0ADCA" w14:textId="77777777" w:rsidR="00CA08D6" w:rsidRPr="007E59B3" w:rsidRDefault="00CA08D6" w:rsidP="005F6315">
      <w:pPr>
        <w:jc w:val="both"/>
        <w:rPr>
          <w:rFonts w:ascii="Arial" w:hAnsi="Arial" w:cs="Arial"/>
          <w:sz w:val="18"/>
          <w:szCs w:val="18"/>
        </w:rPr>
      </w:pPr>
    </w:p>
    <w:p w14:paraId="0547F142" w14:textId="77777777" w:rsidR="00C73335" w:rsidRPr="007E59B3" w:rsidRDefault="00D73448" w:rsidP="00C73335">
      <w:pPr>
        <w:suppressAutoHyphens w:val="0"/>
        <w:ind w:left="426" w:right="-93" w:hanging="426"/>
        <w:jc w:val="both"/>
        <w:rPr>
          <w:rFonts w:ascii="Arial" w:hAnsi="Arial" w:cs="Arial"/>
          <w:b/>
          <w:sz w:val="18"/>
          <w:szCs w:val="18"/>
        </w:rPr>
      </w:pPr>
      <w:r w:rsidRPr="007E59B3">
        <w:rPr>
          <w:rFonts w:ascii="Arial" w:hAnsi="Arial" w:cs="Arial"/>
          <w:b/>
          <w:sz w:val="18"/>
          <w:szCs w:val="18"/>
        </w:rPr>
        <w:t>19</w:t>
      </w:r>
      <w:r w:rsidR="00CA08D6" w:rsidRPr="007E59B3">
        <w:rPr>
          <w:rFonts w:ascii="Arial" w:hAnsi="Arial" w:cs="Arial"/>
          <w:b/>
          <w:sz w:val="18"/>
          <w:szCs w:val="18"/>
        </w:rPr>
        <w:t xml:space="preserve">. </w:t>
      </w:r>
      <w:r w:rsidR="00C73335" w:rsidRPr="007E59B3">
        <w:rPr>
          <w:rFonts w:ascii="Arial" w:hAnsi="Arial" w:cs="Arial"/>
          <w:b/>
          <w:sz w:val="18"/>
          <w:szCs w:val="18"/>
        </w:rPr>
        <w:t xml:space="preserve">LEGISLACIÓN APLICABLE. </w:t>
      </w:r>
    </w:p>
    <w:p w14:paraId="33FF2068" w14:textId="77777777" w:rsidR="00C73335" w:rsidRPr="007E59B3" w:rsidRDefault="00C73335" w:rsidP="00C73335">
      <w:pPr>
        <w:ind w:left="426" w:right="-93" w:hanging="426"/>
        <w:jc w:val="both"/>
        <w:rPr>
          <w:rFonts w:ascii="Arial" w:hAnsi="Arial" w:cs="Arial"/>
          <w:b/>
          <w:sz w:val="18"/>
          <w:szCs w:val="18"/>
        </w:rPr>
      </w:pPr>
    </w:p>
    <w:p w14:paraId="5D8B0ECB" w14:textId="77777777" w:rsidR="00C73335" w:rsidRPr="007E59B3" w:rsidRDefault="00C73335" w:rsidP="007E59B3">
      <w:pPr>
        <w:ind w:right="-93"/>
        <w:jc w:val="both"/>
        <w:rPr>
          <w:rFonts w:ascii="Arial" w:hAnsi="Arial" w:cs="Arial"/>
          <w:sz w:val="18"/>
          <w:szCs w:val="18"/>
          <w:lang w:eastAsia="es-ES"/>
        </w:rPr>
      </w:pPr>
      <w:r w:rsidRPr="007E59B3">
        <w:rPr>
          <w:rFonts w:ascii="Arial" w:hAnsi="Arial" w:cs="Arial"/>
          <w:sz w:val="18"/>
          <w:szCs w:val="18"/>
          <w:lang w:eastAsia="es-ES"/>
        </w:rPr>
        <w:t>Las partes se obligan a sujetarse estrictamente para el cumplimiento del contrato que se derive de este evento, a todas y cada una de las cláusulas del mismo, de la presente convocatoria, así como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3AC379DB" w14:textId="77777777" w:rsidR="005C0583" w:rsidRPr="007E59B3" w:rsidRDefault="005C0583" w:rsidP="005C0583">
      <w:pPr>
        <w:ind w:right="-93"/>
        <w:jc w:val="both"/>
        <w:rPr>
          <w:rFonts w:ascii="Arial" w:hAnsi="Arial" w:cs="Arial"/>
          <w:sz w:val="18"/>
          <w:szCs w:val="18"/>
          <w:lang w:eastAsia="es-ES"/>
        </w:rPr>
      </w:pPr>
    </w:p>
    <w:p w14:paraId="7826A6EA" w14:textId="77777777" w:rsidR="00F05295" w:rsidRPr="007E59B3" w:rsidRDefault="00D73448" w:rsidP="00F05295">
      <w:pPr>
        <w:jc w:val="both"/>
        <w:rPr>
          <w:rFonts w:ascii="Arial" w:hAnsi="Arial" w:cs="Arial"/>
          <w:b/>
          <w:sz w:val="18"/>
          <w:szCs w:val="18"/>
          <w:lang w:eastAsia="es-ES"/>
        </w:rPr>
      </w:pPr>
      <w:r w:rsidRPr="007E59B3">
        <w:rPr>
          <w:rFonts w:ascii="Arial" w:hAnsi="Arial" w:cs="Arial"/>
          <w:b/>
          <w:sz w:val="18"/>
          <w:szCs w:val="18"/>
          <w:lang w:eastAsia="es-ES"/>
        </w:rPr>
        <w:t xml:space="preserve">20. </w:t>
      </w:r>
      <w:r w:rsidR="00F05295" w:rsidRPr="007E59B3">
        <w:rPr>
          <w:rFonts w:ascii="Arial" w:hAnsi="Arial" w:cs="Arial"/>
          <w:b/>
          <w:sz w:val="18"/>
          <w:szCs w:val="18"/>
          <w:lang w:eastAsia="es-ES"/>
        </w:rPr>
        <w:t xml:space="preserve"> PROCEDIMIENTO DE RESCISIÓN.</w:t>
      </w:r>
      <w:r w:rsidR="00F05295" w:rsidRPr="007E59B3">
        <w:rPr>
          <w:rFonts w:ascii="Arial" w:hAnsi="Arial" w:cs="Arial"/>
          <w:b/>
          <w:sz w:val="18"/>
          <w:szCs w:val="18"/>
          <w:lang w:eastAsia="es-ES"/>
        </w:rPr>
        <w:tab/>
      </w:r>
    </w:p>
    <w:p w14:paraId="7DDE4F79" w14:textId="77777777" w:rsidR="00F05295" w:rsidRPr="007E59B3" w:rsidRDefault="00F05295" w:rsidP="00F05295">
      <w:pPr>
        <w:jc w:val="both"/>
        <w:rPr>
          <w:rFonts w:ascii="Arial" w:hAnsi="Arial" w:cs="Arial"/>
          <w:b/>
          <w:sz w:val="18"/>
          <w:szCs w:val="18"/>
          <w:lang w:eastAsia="es-ES"/>
        </w:rPr>
      </w:pPr>
      <w:r w:rsidRPr="007E59B3">
        <w:rPr>
          <w:rFonts w:ascii="Arial" w:hAnsi="Arial" w:cs="Arial"/>
          <w:b/>
          <w:sz w:val="18"/>
          <w:szCs w:val="18"/>
          <w:lang w:eastAsia="es-ES"/>
        </w:rPr>
        <w:t>Para el caso de rescisión administrativa las partes convienen en someterse al siguiente procedimiento:</w:t>
      </w:r>
    </w:p>
    <w:p w14:paraId="549BC785" w14:textId="77777777" w:rsidR="00D73448" w:rsidRPr="007E59B3" w:rsidRDefault="00D73448" w:rsidP="00F05295">
      <w:pPr>
        <w:jc w:val="both"/>
        <w:rPr>
          <w:rFonts w:ascii="Arial" w:hAnsi="Arial" w:cs="Arial"/>
          <w:b/>
          <w:sz w:val="18"/>
          <w:szCs w:val="18"/>
          <w:lang w:eastAsia="es-ES"/>
        </w:rPr>
      </w:pPr>
    </w:p>
    <w:p w14:paraId="77422F2D"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1.</w:t>
      </w:r>
      <w:r w:rsidRPr="007E59B3">
        <w:rPr>
          <w:rFonts w:ascii="Arial" w:hAnsi="Arial" w:cs="Arial"/>
          <w:sz w:val="18"/>
          <w:szCs w:val="18"/>
          <w:lang w:eastAsia="es-ES"/>
        </w:rPr>
        <w:tab/>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 en un término de 5 (cinco) días hábiles, a partir de la notificación de la comunicación de referencia.</w:t>
      </w:r>
    </w:p>
    <w:p w14:paraId="4118C6D6" w14:textId="77777777" w:rsidR="00D73448" w:rsidRPr="007E59B3" w:rsidRDefault="00D73448" w:rsidP="00F05295">
      <w:pPr>
        <w:jc w:val="both"/>
        <w:rPr>
          <w:rFonts w:ascii="Arial" w:hAnsi="Arial" w:cs="Arial"/>
          <w:sz w:val="18"/>
          <w:szCs w:val="18"/>
          <w:lang w:eastAsia="es-ES"/>
        </w:rPr>
      </w:pPr>
    </w:p>
    <w:p w14:paraId="6E90D263"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2.</w:t>
      </w:r>
      <w:r w:rsidRPr="007E59B3">
        <w:rPr>
          <w:rFonts w:ascii="Arial" w:hAnsi="Arial" w:cs="Arial"/>
          <w:sz w:val="18"/>
          <w:szCs w:val="18"/>
          <w:lang w:eastAsia="es-ES"/>
        </w:rPr>
        <w:tab/>
        <w:t>Transcurrido el término a que se refiere el párrafo anterior, se resolverá considerando los argumentos y pruebas que hubiere hecho valer.</w:t>
      </w:r>
    </w:p>
    <w:p w14:paraId="44E40737" w14:textId="77777777" w:rsidR="00D73448" w:rsidRPr="007E59B3" w:rsidRDefault="00D73448" w:rsidP="00F05295">
      <w:pPr>
        <w:jc w:val="both"/>
        <w:rPr>
          <w:rFonts w:ascii="Arial" w:hAnsi="Arial" w:cs="Arial"/>
          <w:sz w:val="18"/>
          <w:szCs w:val="18"/>
          <w:lang w:eastAsia="es-ES"/>
        </w:rPr>
      </w:pPr>
    </w:p>
    <w:p w14:paraId="7AF5AE81"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3.</w:t>
      </w:r>
      <w:r w:rsidRPr="007E59B3">
        <w:rPr>
          <w:rFonts w:ascii="Arial" w:hAnsi="Arial" w:cs="Arial"/>
          <w:sz w:val="18"/>
          <w:szCs w:val="18"/>
          <w:lang w:eastAsia="es-ES"/>
        </w:rPr>
        <w:tab/>
        <w:t xml:space="preserve">La determinación de dar o no por rescindido administrativamente el contrato, deberá ser debidamente fundada, motivada y comunicada por escrito a “EL PROVEEDOR”, dentro de los 15 (quince) días hábiles siguientes, al vencimiento del plazo señalado </w:t>
      </w:r>
      <w:r w:rsidRPr="00483AA7">
        <w:rPr>
          <w:rFonts w:ascii="Arial" w:hAnsi="Arial" w:cs="Arial"/>
          <w:sz w:val="18"/>
          <w:szCs w:val="18"/>
          <w:lang w:eastAsia="es-ES"/>
        </w:rPr>
        <w:t xml:space="preserve">en </w:t>
      </w:r>
      <w:r w:rsidR="00483AA7" w:rsidRPr="00483AA7">
        <w:rPr>
          <w:rFonts w:ascii="Arial" w:hAnsi="Arial" w:cs="Arial"/>
          <w:sz w:val="18"/>
          <w:szCs w:val="18"/>
          <w:lang w:eastAsia="es-ES"/>
        </w:rPr>
        <w:t>el inciso 1</w:t>
      </w:r>
      <w:r w:rsidRPr="00483AA7">
        <w:rPr>
          <w:rFonts w:ascii="Arial" w:hAnsi="Arial" w:cs="Arial"/>
          <w:sz w:val="18"/>
          <w:szCs w:val="18"/>
          <w:lang w:eastAsia="es-ES"/>
        </w:rPr>
        <w:t>), de esta Cláusula.</w:t>
      </w:r>
    </w:p>
    <w:p w14:paraId="3E348FC9" w14:textId="77777777" w:rsidR="00D73448" w:rsidRPr="007E59B3" w:rsidRDefault="00D73448" w:rsidP="00F05295">
      <w:pPr>
        <w:jc w:val="both"/>
        <w:rPr>
          <w:rFonts w:ascii="Arial" w:hAnsi="Arial" w:cs="Arial"/>
          <w:sz w:val="18"/>
          <w:szCs w:val="18"/>
          <w:lang w:eastAsia="es-ES"/>
        </w:rPr>
      </w:pPr>
    </w:p>
    <w:p w14:paraId="017CF4DB"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En el supuesto de que se rescinda el contrato por “EL INSTITUTO”, no procederá la aplicación de penas convencionales ni su contabilización para hacer efectiva la garantía de cumplimiento de contrato.</w:t>
      </w:r>
    </w:p>
    <w:p w14:paraId="31CA1913" w14:textId="77777777" w:rsidR="00D73448" w:rsidRPr="007E59B3" w:rsidRDefault="00D73448" w:rsidP="00F05295">
      <w:pPr>
        <w:jc w:val="both"/>
        <w:rPr>
          <w:rFonts w:ascii="Arial" w:hAnsi="Arial" w:cs="Arial"/>
          <w:sz w:val="18"/>
          <w:szCs w:val="18"/>
          <w:lang w:eastAsia="es-ES"/>
        </w:rPr>
      </w:pPr>
    </w:p>
    <w:p w14:paraId="3130CB7D"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En caso de que “EL INSTITUTO” determine dar por rescindido el presente contrato, se deberá formular un finiquito en el que se hagan constar los pagos que, en su caso, deba efectuar “EL INSTITUTO” por concepto de los servicios prestados por “EL PROVEEDOR” hasta el momento en que se determine la rescisión administrativa.</w:t>
      </w:r>
    </w:p>
    <w:p w14:paraId="37FB5ABB" w14:textId="77777777" w:rsidR="00D73448" w:rsidRPr="007E59B3" w:rsidRDefault="00D73448" w:rsidP="00F05295">
      <w:pPr>
        <w:jc w:val="both"/>
        <w:rPr>
          <w:rFonts w:ascii="Arial" w:hAnsi="Arial" w:cs="Arial"/>
          <w:sz w:val="18"/>
          <w:szCs w:val="18"/>
          <w:lang w:eastAsia="es-ES"/>
        </w:rPr>
      </w:pPr>
    </w:p>
    <w:p w14:paraId="40D491BC"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Si previamente a la determinación de dar por rescindido el contrato, “EL PROVEEDOR” presta los servicios, el procedimiento iniciado quedará sin efecto, previa aceptación y verificación de “EL INSTITUTO” por escrito, de que continúa vigente la necesidad de contar con los servicios y aplicando, en su caso, las penas convencionales correspondientes.</w:t>
      </w:r>
    </w:p>
    <w:p w14:paraId="35E7BAB4"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15F26A54" w14:textId="77777777" w:rsidR="00D73448" w:rsidRPr="007E59B3" w:rsidRDefault="00D73448" w:rsidP="00F05295">
      <w:pPr>
        <w:jc w:val="both"/>
        <w:rPr>
          <w:rFonts w:ascii="Arial" w:hAnsi="Arial" w:cs="Arial"/>
          <w:sz w:val="18"/>
          <w:szCs w:val="18"/>
          <w:lang w:eastAsia="es-ES"/>
        </w:rPr>
      </w:pPr>
    </w:p>
    <w:p w14:paraId="0FE5D151" w14:textId="77777777" w:rsidR="00E5144D"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7E9BB7C2" w14:textId="77777777" w:rsidR="00E5144D" w:rsidRPr="007E59B3" w:rsidRDefault="00E5144D" w:rsidP="00F05295">
      <w:pPr>
        <w:jc w:val="both"/>
        <w:rPr>
          <w:rFonts w:ascii="Arial" w:hAnsi="Arial" w:cs="Arial"/>
          <w:b/>
          <w:sz w:val="18"/>
          <w:szCs w:val="18"/>
          <w:lang w:eastAsia="es-ES"/>
        </w:rPr>
      </w:pPr>
    </w:p>
    <w:p w14:paraId="36E59B8B" w14:textId="77777777" w:rsidR="00F05295" w:rsidRPr="007E59B3" w:rsidRDefault="00D73448" w:rsidP="00F05295">
      <w:pPr>
        <w:jc w:val="both"/>
        <w:rPr>
          <w:rFonts w:ascii="Arial" w:hAnsi="Arial" w:cs="Arial"/>
          <w:b/>
          <w:sz w:val="18"/>
          <w:szCs w:val="18"/>
          <w:lang w:eastAsia="es-ES"/>
        </w:rPr>
      </w:pPr>
      <w:r w:rsidRPr="007E59B3">
        <w:rPr>
          <w:rFonts w:ascii="Arial" w:hAnsi="Arial" w:cs="Arial"/>
          <w:b/>
          <w:sz w:val="18"/>
          <w:szCs w:val="18"/>
          <w:lang w:eastAsia="es-ES"/>
        </w:rPr>
        <w:t>21</w:t>
      </w:r>
      <w:r w:rsidR="00F05295" w:rsidRPr="007E59B3">
        <w:rPr>
          <w:rFonts w:ascii="Arial" w:hAnsi="Arial" w:cs="Arial"/>
          <w:b/>
          <w:sz w:val="18"/>
          <w:szCs w:val="18"/>
          <w:lang w:eastAsia="es-ES"/>
        </w:rPr>
        <w:t>. SUSPENSIÓN DE LA LICITACIÓN</w:t>
      </w:r>
    </w:p>
    <w:p w14:paraId="218CE5F6" w14:textId="77777777" w:rsidR="00F05295" w:rsidRPr="007E59B3" w:rsidRDefault="00F05295" w:rsidP="00F05295">
      <w:pPr>
        <w:jc w:val="both"/>
        <w:rPr>
          <w:rFonts w:ascii="Arial" w:hAnsi="Arial" w:cs="Arial"/>
          <w:b/>
          <w:sz w:val="18"/>
          <w:szCs w:val="18"/>
          <w:lang w:eastAsia="es-ES"/>
        </w:rPr>
      </w:pPr>
    </w:p>
    <w:p w14:paraId="355EC644"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La SFP o el OIC con base en sus atribuciones, podrán suspender la presente licitación al dar trámite a alguna inconformidad o realizar las investigaciones que conforme a sus facultades resulte pertinente.</w:t>
      </w:r>
    </w:p>
    <w:p w14:paraId="0FE8E583" w14:textId="77777777" w:rsidR="00F05295" w:rsidRPr="007E59B3" w:rsidRDefault="00F05295" w:rsidP="00F05295">
      <w:pPr>
        <w:jc w:val="both"/>
        <w:rPr>
          <w:rFonts w:ascii="Arial" w:hAnsi="Arial" w:cs="Arial"/>
          <w:sz w:val="18"/>
          <w:szCs w:val="18"/>
          <w:lang w:eastAsia="es-ES"/>
        </w:rPr>
      </w:pPr>
    </w:p>
    <w:p w14:paraId="74B99F04"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lastRenderedPageBreak/>
        <w:t>El procedimiento se reanudará en los términos de la orden o resolución que emita la SFP o el OIC, lo que se deberá hacer del conocimiento a los licitantes por escrito.</w:t>
      </w:r>
    </w:p>
    <w:p w14:paraId="101640C9" w14:textId="77777777" w:rsidR="00F05295" w:rsidRPr="007E59B3" w:rsidRDefault="00F05295" w:rsidP="00F05295">
      <w:pPr>
        <w:jc w:val="both"/>
        <w:rPr>
          <w:rFonts w:ascii="Arial" w:hAnsi="Arial" w:cs="Arial"/>
          <w:sz w:val="18"/>
          <w:szCs w:val="18"/>
          <w:lang w:eastAsia="es-ES"/>
        </w:rPr>
      </w:pPr>
    </w:p>
    <w:p w14:paraId="40C01AE3" w14:textId="77777777" w:rsidR="00F05295" w:rsidRPr="007E59B3" w:rsidRDefault="00D73448" w:rsidP="00F05295">
      <w:pPr>
        <w:jc w:val="both"/>
        <w:rPr>
          <w:rFonts w:ascii="Arial" w:hAnsi="Arial" w:cs="Arial"/>
          <w:b/>
          <w:sz w:val="18"/>
          <w:szCs w:val="18"/>
          <w:lang w:eastAsia="es-ES"/>
        </w:rPr>
      </w:pPr>
      <w:r w:rsidRPr="007E59B3">
        <w:rPr>
          <w:rFonts w:ascii="Arial" w:hAnsi="Arial" w:cs="Arial"/>
          <w:b/>
          <w:sz w:val="18"/>
          <w:szCs w:val="18"/>
          <w:lang w:eastAsia="es-ES"/>
        </w:rPr>
        <w:t>22</w:t>
      </w:r>
      <w:r w:rsidR="00F05295" w:rsidRPr="007E59B3">
        <w:rPr>
          <w:rFonts w:ascii="Arial" w:hAnsi="Arial" w:cs="Arial"/>
          <w:b/>
          <w:sz w:val="18"/>
          <w:szCs w:val="18"/>
          <w:lang w:eastAsia="es-ES"/>
        </w:rPr>
        <w:t>.</w:t>
      </w:r>
      <w:r w:rsidR="00F05295" w:rsidRPr="007E59B3">
        <w:rPr>
          <w:rFonts w:ascii="Arial" w:hAnsi="Arial" w:cs="Arial"/>
          <w:b/>
          <w:sz w:val="18"/>
          <w:szCs w:val="18"/>
          <w:lang w:eastAsia="es-ES"/>
        </w:rPr>
        <w:tab/>
        <w:t>CANCELA</w:t>
      </w:r>
      <w:r w:rsidR="007E1B50">
        <w:rPr>
          <w:rFonts w:ascii="Arial" w:hAnsi="Arial" w:cs="Arial"/>
          <w:b/>
          <w:sz w:val="18"/>
          <w:szCs w:val="18"/>
          <w:lang w:eastAsia="es-ES"/>
        </w:rPr>
        <w:t>CIÓN DE LA LICITACIÓN, SERVICIO</w:t>
      </w:r>
      <w:r w:rsidR="00F05295" w:rsidRPr="007E59B3">
        <w:rPr>
          <w:rFonts w:ascii="Arial" w:hAnsi="Arial" w:cs="Arial"/>
          <w:b/>
          <w:sz w:val="18"/>
          <w:szCs w:val="18"/>
          <w:lang w:eastAsia="es-ES"/>
        </w:rPr>
        <w:t>(S) O CONCEPTOS INCLUIDOS EN ÉSTA(S).</w:t>
      </w:r>
    </w:p>
    <w:p w14:paraId="24D45553" w14:textId="77777777" w:rsidR="00F05295" w:rsidRPr="007E59B3" w:rsidRDefault="00F05295" w:rsidP="00F05295">
      <w:pPr>
        <w:jc w:val="both"/>
        <w:rPr>
          <w:rFonts w:ascii="Arial" w:hAnsi="Arial" w:cs="Arial"/>
          <w:sz w:val="18"/>
          <w:szCs w:val="18"/>
          <w:lang w:eastAsia="es-ES"/>
        </w:rPr>
      </w:pPr>
    </w:p>
    <w:p w14:paraId="00DA2959"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La Convocante podrá cancelar una licitación, servicio(s)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4C70E6CA" w14:textId="77777777" w:rsidR="00F05295" w:rsidRPr="007E59B3" w:rsidRDefault="00F05295" w:rsidP="00F05295">
      <w:pPr>
        <w:jc w:val="both"/>
        <w:rPr>
          <w:rFonts w:ascii="Arial" w:hAnsi="Arial" w:cs="Arial"/>
          <w:sz w:val="18"/>
          <w:szCs w:val="18"/>
          <w:lang w:eastAsia="es-ES"/>
        </w:rPr>
      </w:pPr>
    </w:p>
    <w:p w14:paraId="2252BAB6"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La determinación de dar por cancelada la licitación, servicio(s) o conceptos incluidos en ésta(s), deberá precisar el acontecimiento que motiva la decisión, la cual se hará del conocimiento de los Licitantes.</w:t>
      </w:r>
    </w:p>
    <w:p w14:paraId="5AD1A990" w14:textId="77777777" w:rsidR="00F05295" w:rsidRPr="007E59B3" w:rsidRDefault="00F05295" w:rsidP="00F05295">
      <w:pPr>
        <w:jc w:val="both"/>
        <w:rPr>
          <w:rFonts w:ascii="Arial" w:hAnsi="Arial" w:cs="Arial"/>
          <w:sz w:val="18"/>
          <w:szCs w:val="18"/>
          <w:lang w:eastAsia="es-ES"/>
        </w:rPr>
      </w:pPr>
    </w:p>
    <w:p w14:paraId="3862E429" w14:textId="77777777" w:rsidR="00F05295" w:rsidRPr="007E59B3" w:rsidRDefault="00D73448" w:rsidP="00F05295">
      <w:pPr>
        <w:jc w:val="both"/>
        <w:rPr>
          <w:rFonts w:ascii="Arial" w:hAnsi="Arial" w:cs="Arial"/>
          <w:sz w:val="18"/>
          <w:szCs w:val="18"/>
          <w:lang w:eastAsia="es-ES"/>
        </w:rPr>
      </w:pPr>
      <w:r w:rsidRPr="007E59B3">
        <w:rPr>
          <w:rFonts w:ascii="Arial" w:hAnsi="Arial" w:cs="Arial"/>
          <w:b/>
          <w:sz w:val="18"/>
          <w:szCs w:val="18"/>
          <w:lang w:eastAsia="es-ES"/>
        </w:rPr>
        <w:t>23</w:t>
      </w:r>
      <w:r w:rsidR="00F05295" w:rsidRPr="007E59B3">
        <w:rPr>
          <w:rFonts w:ascii="Arial" w:hAnsi="Arial" w:cs="Arial"/>
          <w:b/>
          <w:sz w:val="18"/>
          <w:szCs w:val="18"/>
          <w:lang w:eastAsia="es-ES"/>
        </w:rPr>
        <w:t>.</w:t>
      </w:r>
      <w:r w:rsidR="00F05295" w:rsidRPr="007E59B3">
        <w:rPr>
          <w:rFonts w:ascii="Arial" w:hAnsi="Arial" w:cs="Arial"/>
          <w:b/>
          <w:sz w:val="18"/>
          <w:szCs w:val="18"/>
          <w:lang w:eastAsia="es-ES"/>
        </w:rPr>
        <w:tab/>
        <w:t>DECLARAR DESIERTA LA LICITACIÓN</w:t>
      </w:r>
      <w:r w:rsidR="00F05295" w:rsidRPr="007E59B3">
        <w:rPr>
          <w:rFonts w:ascii="Arial" w:hAnsi="Arial" w:cs="Arial"/>
          <w:sz w:val="18"/>
          <w:szCs w:val="18"/>
          <w:lang w:eastAsia="es-ES"/>
        </w:rPr>
        <w:t>.</w:t>
      </w:r>
    </w:p>
    <w:p w14:paraId="44D7D37C" w14:textId="77777777" w:rsidR="00F05295" w:rsidRPr="007E59B3" w:rsidRDefault="00F05295" w:rsidP="00F05295">
      <w:pPr>
        <w:jc w:val="both"/>
        <w:rPr>
          <w:rFonts w:ascii="Arial" w:hAnsi="Arial" w:cs="Arial"/>
          <w:sz w:val="18"/>
          <w:szCs w:val="18"/>
          <w:lang w:eastAsia="es-ES"/>
        </w:rPr>
      </w:pPr>
    </w:p>
    <w:p w14:paraId="26D906AD"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De conformidad a lo establecido en los artículos 38 de la LAASSP y 58 de su Reglamento, la Convocante, procederá a declarar desierta la licitación, cuando:</w:t>
      </w:r>
    </w:p>
    <w:p w14:paraId="6EE1F163" w14:textId="77777777" w:rsidR="00F05295" w:rsidRPr="007E59B3" w:rsidRDefault="00F05295" w:rsidP="00F05295">
      <w:pPr>
        <w:jc w:val="both"/>
        <w:rPr>
          <w:rFonts w:ascii="Arial" w:hAnsi="Arial" w:cs="Arial"/>
          <w:sz w:val="18"/>
          <w:szCs w:val="18"/>
          <w:lang w:eastAsia="es-ES"/>
        </w:rPr>
      </w:pPr>
    </w:p>
    <w:p w14:paraId="6CF65B4C"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No se presenten proposiciones en el Acto de Presentación y Apertura de Proposiciones.</w:t>
      </w:r>
    </w:p>
    <w:p w14:paraId="42196806" w14:textId="77777777" w:rsidR="00F05295" w:rsidRPr="007E59B3" w:rsidRDefault="00F05295" w:rsidP="00F05295">
      <w:pPr>
        <w:jc w:val="both"/>
        <w:rPr>
          <w:rFonts w:ascii="Arial" w:hAnsi="Arial" w:cs="Arial"/>
          <w:sz w:val="18"/>
          <w:szCs w:val="18"/>
          <w:lang w:eastAsia="es-ES"/>
        </w:rPr>
      </w:pPr>
    </w:p>
    <w:p w14:paraId="63B879EE"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Las proposiciones presentadas no reúnan los requisitos de la Convocatoria a la Licitación.</w:t>
      </w:r>
    </w:p>
    <w:p w14:paraId="372A91CD"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Los precios no fueran aceptables, conforme a la investigación de mercado realizada por el Instituto.</w:t>
      </w:r>
    </w:p>
    <w:p w14:paraId="7728465A"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19. SITUACIONES NO PREVISTAS EN LA CONVOCATORIA.</w:t>
      </w:r>
    </w:p>
    <w:p w14:paraId="5F1FE593" w14:textId="77777777" w:rsidR="00F05295" w:rsidRPr="007E59B3" w:rsidRDefault="00F05295" w:rsidP="00F05295">
      <w:pPr>
        <w:jc w:val="both"/>
        <w:rPr>
          <w:rFonts w:ascii="Arial" w:hAnsi="Arial" w:cs="Arial"/>
          <w:sz w:val="18"/>
          <w:szCs w:val="18"/>
          <w:lang w:eastAsia="es-ES"/>
        </w:rPr>
      </w:pPr>
    </w:p>
    <w:p w14:paraId="65B73468"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Para cualquier situación que no esté prevista en la presente convocatoria, se aplicará lo establecido en la Ley y su Reglamento y, en su caso, la opinión de las autoridades competentes</w:t>
      </w:r>
    </w:p>
    <w:p w14:paraId="40626B39" w14:textId="77777777" w:rsidR="00F05295" w:rsidRPr="007E59B3" w:rsidRDefault="00F05295" w:rsidP="00F05295">
      <w:pPr>
        <w:jc w:val="both"/>
        <w:rPr>
          <w:rFonts w:ascii="Arial" w:hAnsi="Arial" w:cs="Arial"/>
          <w:sz w:val="18"/>
          <w:szCs w:val="18"/>
          <w:lang w:eastAsia="es-ES"/>
        </w:rPr>
      </w:pPr>
    </w:p>
    <w:p w14:paraId="1AB843B3" w14:textId="77777777" w:rsidR="00F05295" w:rsidRPr="007E59B3" w:rsidRDefault="00802761" w:rsidP="00F05295">
      <w:pPr>
        <w:jc w:val="both"/>
        <w:rPr>
          <w:rFonts w:ascii="Arial" w:hAnsi="Arial" w:cs="Arial"/>
          <w:b/>
          <w:sz w:val="18"/>
          <w:szCs w:val="18"/>
          <w:lang w:eastAsia="es-ES"/>
        </w:rPr>
      </w:pPr>
      <w:r>
        <w:rPr>
          <w:rFonts w:ascii="Arial" w:hAnsi="Arial" w:cs="Arial"/>
          <w:b/>
          <w:sz w:val="18"/>
          <w:szCs w:val="18"/>
          <w:lang w:eastAsia="es-ES"/>
        </w:rPr>
        <w:t>24</w:t>
      </w:r>
      <w:r w:rsidR="00F05295" w:rsidRPr="007E59B3">
        <w:rPr>
          <w:rFonts w:ascii="Arial" w:hAnsi="Arial" w:cs="Arial"/>
          <w:b/>
          <w:sz w:val="18"/>
          <w:szCs w:val="18"/>
          <w:lang w:eastAsia="es-ES"/>
        </w:rPr>
        <w:t>. INFORMACIÓN RESERVADA Y CONFIDENCIAL.</w:t>
      </w:r>
    </w:p>
    <w:p w14:paraId="2A09E346" w14:textId="77777777" w:rsidR="00F05295" w:rsidRPr="007E59B3" w:rsidRDefault="00F05295" w:rsidP="00F05295">
      <w:pPr>
        <w:jc w:val="both"/>
        <w:rPr>
          <w:rFonts w:ascii="Arial" w:hAnsi="Arial" w:cs="Arial"/>
          <w:sz w:val="18"/>
          <w:szCs w:val="18"/>
          <w:lang w:eastAsia="es-ES"/>
        </w:rPr>
      </w:pPr>
    </w:p>
    <w:p w14:paraId="5860C593"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Se hace del conocimiento del licitante, que en términos de lo dispuesto por los artículos 110, 113, fracciones I, II y II, y 117 de la Ley Federal de Transparencia y Acceso a la Información Pública y 38 del Reglamento de la Ley Federal de Transparencia y Acceso a la Información Pública Gubernamental,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Anexo Número 16 (DIECISEIS).</w:t>
      </w:r>
    </w:p>
    <w:p w14:paraId="13888DBE" w14:textId="77777777" w:rsidR="00F05295" w:rsidRPr="007E59B3" w:rsidRDefault="00F05295" w:rsidP="00F05295">
      <w:pPr>
        <w:jc w:val="both"/>
        <w:rPr>
          <w:rFonts w:ascii="Arial" w:hAnsi="Arial" w:cs="Arial"/>
          <w:b/>
          <w:sz w:val="18"/>
          <w:szCs w:val="18"/>
          <w:lang w:eastAsia="es-ES"/>
        </w:rPr>
      </w:pPr>
    </w:p>
    <w:p w14:paraId="78B276BB" w14:textId="77777777" w:rsidR="00F05295" w:rsidRPr="007E59B3" w:rsidRDefault="00802761" w:rsidP="00F05295">
      <w:pPr>
        <w:jc w:val="both"/>
        <w:rPr>
          <w:rFonts w:ascii="Arial" w:hAnsi="Arial" w:cs="Arial"/>
          <w:b/>
          <w:sz w:val="18"/>
          <w:szCs w:val="18"/>
          <w:lang w:eastAsia="es-ES"/>
        </w:rPr>
      </w:pPr>
      <w:r>
        <w:rPr>
          <w:rFonts w:ascii="Arial" w:hAnsi="Arial" w:cs="Arial"/>
          <w:b/>
          <w:sz w:val="18"/>
          <w:szCs w:val="18"/>
          <w:lang w:eastAsia="es-ES"/>
        </w:rPr>
        <w:t>25</w:t>
      </w:r>
      <w:r w:rsidR="00F05295" w:rsidRPr="007E59B3">
        <w:rPr>
          <w:rFonts w:ascii="Arial" w:hAnsi="Arial" w:cs="Arial"/>
          <w:b/>
          <w:sz w:val="18"/>
          <w:szCs w:val="18"/>
          <w:lang w:eastAsia="es-ES"/>
        </w:rPr>
        <w:t>. MANIFIESTO DE VÍNCULOS Y POSIBLES CONFLICTOS DE INTERÉS.</w:t>
      </w:r>
    </w:p>
    <w:p w14:paraId="7181D36D" w14:textId="77777777" w:rsidR="00D73448" w:rsidRPr="007E59B3" w:rsidRDefault="00D73448" w:rsidP="00F05295">
      <w:pPr>
        <w:jc w:val="both"/>
        <w:rPr>
          <w:rFonts w:ascii="Arial" w:hAnsi="Arial" w:cs="Arial"/>
          <w:b/>
          <w:sz w:val="18"/>
          <w:szCs w:val="18"/>
          <w:lang w:eastAsia="es-ES"/>
        </w:rPr>
      </w:pPr>
    </w:p>
    <w:p w14:paraId="1C98E13B"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300545D0" w14:textId="77777777" w:rsidR="00F05295" w:rsidRPr="007E59B3" w:rsidRDefault="00F05295" w:rsidP="00F05295">
      <w:pPr>
        <w:jc w:val="both"/>
        <w:rPr>
          <w:rFonts w:ascii="Arial" w:hAnsi="Arial" w:cs="Arial"/>
          <w:sz w:val="18"/>
          <w:szCs w:val="18"/>
          <w:lang w:eastAsia="es-ES"/>
        </w:rPr>
      </w:pPr>
    </w:p>
    <w:p w14:paraId="55540AF0"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 xml:space="preserve">Los datos personales que se recaben con motivo del contacto con particulares serán protegidos. </w:t>
      </w:r>
    </w:p>
    <w:p w14:paraId="143472E1" w14:textId="77777777" w:rsidR="00F05295" w:rsidRPr="007E59B3" w:rsidRDefault="00F05295" w:rsidP="00F05295">
      <w:pPr>
        <w:jc w:val="both"/>
        <w:rPr>
          <w:rFonts w:ascii="Arial" w:hAnsi="Arial" w:cs="Arial"/>
          <w:sz w:val="18"/>
          <w:szCs w:val="18"/>
          <w:lang w:eastAsia="es-ES"/>
        </w:rPr>
      </w:pPr>
    </w:p>
    <w:p w14:paraId="3B27E579"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Anexo 20 (VEINTE) de la presente convocatoria.</w:t>
      </w:r>
    </w:p>
    <w:p w14:paraId="049B3498" w14:textId="77777777" w:rsidR="00F05295" w:rsidRPr="007E59B3" w:rsidRDefault="00F05295" w:rsidP="00F05295">
      <w:pPr>
        <w:jc w:val="both"/>
        <w:rPr>
          <w:rFonts w:ascii="Arial" w:hAnsi="Arial" w:cs="Arial"/>
          <w:sz w:val="18"/>
          <w:szCs w:val="18"/>
          <w:lang w:eastAsia="es-ES"/>
        </w:rPr>
      </w:pPr>
    </w:p>
    <w:p w14:paraId="513D5255"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Todos los licitantes que participen en el procedimiento de contratación podrán presentar un manifiesto de sus vínculos y relaciones con servidores públicos de alto nivel y con los que intervienen en el procedimiento de compra.</w:t>
      </w:r>
    </w:p>
    <w:p w14:paraId="388C59AD" w14:textId="77777777" w:rsidR="00F05295" w:rsidRPr="007E59B3" w:rsidRDefault="00F05295" w:rsidP="00F05295">
      <w:pPr>
        <w:jc w:val="both"/>
        <w:rPr>
          <w:rFonts w:ascii="Arial" w:hAnsi="Arial" w:cs="Arial"/>
          <w:sz w:val="18"/>
          <w:szCs w:val="18"/>
          <w:lang w:eastAsia="es-ES"/>
        </w:rPr>
      </w:pPr>
    </w:p>
    <w:p w14:paraId="7B5910AB"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Para estar en posibilidad de realizar el manifiesto deberá de acceder de manera directa al sistema del manifiesto de los particulares, en la siguiente dirección electrónica:</w:t>
      </w:r>
    </w:p>
    <w:p w14:paraId="22E1739F" w14:textId="77777777" w:rsidR="00F05295" w:rsidRPr="007E59B3" w:rsidRDefault="00F05295" w:rsidP="00F05295">
      <w:pPr>
        <w:jc w:val="both"/>
        <w:rPr>
          <w:rFonts w:ascii="Arial" w:hAnsi="Arial" w:cs="Arial"/>
          <w:sz w:val="18"/>
          <w:szCs w:val="18"/>
          <w:lang w:eastAsia="es-ES"/>
        </w:rPr>
      </w:pPr>
    </w:p>
    <w:p w14:paraId="3E1D6C36" w14:textId="77777777" w:rsidR="00F05295" w:rsidRPr="007E59B3" w:rsidRDefault="00F05295" w:rsidP="00F05295">
      <w:pPr>
        <w:jc w:val="both"/>
        <w:rPr>
          <w:rFonts w:ascii="Arial" w:hAnsi="Arial" w:cs="Arial"/>
          <w:sz w:val="18"/>
          <w:szCs w:val="18"/>
          <w:lang w:eastAsia="es-ES"/>
        </w:rPr>
      </w:pPr>
      <w:r w:rsidRPr="007E59B3">
        <w:rPr>
          <w:rFonts w:ascii="Arial" w:hAnsi="Arial" w:cs="Arial"/>
          <w:sz w:val="18"/>
          <w:szCs w:val="18"/>
          <w:lang w:eastAsia="es-ES"/>
        </w:rPr>
        <w:t>https://manifiesto.funcionpublica.gob.mx/SMP-web/xhtml/loginPage.jsf</w:t>
      </w:r>
    </w:p>
    <w:p w14:paraId="09CD181B" w14:textId="77777777" w:rsidR="00F05295" w:rsidRPr="007E59B3" w:rsidRDefault="00F05295" w:rsidP="00F05295">
      <w:pPr>
        <w:jc w:val="both"/>
        <w:rPr>
          <w:rFonts w:ascii="Arial" w:hAnsi="Arial" w:cs="Arial"/>
          <w:sz w:val="18"/>
          <w:szCs w:val="18"/>
          <w:lang w:eastAsia="es-ES"/>
        </w:rPr>
      </w:pPr>
    </w:p>
    <w:p w14:paraId="1C227809" w14:textId="77777777" w:rsidR="002679D6" w:rsidRPr="007E59B3" w:rsidRDefault="002679D6" w:rsidP="005F6315">
      <w:pPr>
        <w:jc w:val="both"/>
        <w:rPr>
          <w:rFonts w:ascii="Arial" w:hAnsi="Arial" w:cs="Arial"/>
          <w:sz w:val="18"/>
          <w:szCs w:val="18"/>
        </w:rPr>
      </w:pPr>
    </w:p>
    <w:p w14:paraId="7163BBE5" w14:textId="77777777" w:rsidR="002679D6" w:rsidRPr="007E59B3" w:rsidRDefault="002679D6" w:rsidP="005F6315">
      <w:pPr>
        <w:jc w:val="both"/>
        <w:rPr>
          <w:rFonts w:ascii="Arial" w:hAnsi="Arial" w:cs="Arial"/>
          <w:sz w:val="18"/>
          <w:szCs w:val="18"/>
        </w:rPr>
      </w:pPr>
    </w:p>
    <w:p w14:paraId="1A2C3D19" w14:textId="77777777" w:rsidR="002679D6" w:rsidRPr="007E59B3" w:rsidRDefault="002679D6" w:rsidP="005F6315">
      <w:pPr>
        <w:jc w:val="both"/>
        <w:rPr>
          <w:rFonts w:ascii="Arial" w:hAnsi="Arial" w:cs="Arial"/>
          <w:b/>
          <w:sz w:val="18"/>
          <w:szCs w:val="18"/>
        </w:rPr>
      </w:pPr>
    </w:p>
    <w:p w14:paraId="2E30BA21" w14:textId="77777777" w:rsidR="00AB0C66" w:rsidRPr="007E59B3" w:rsidRDefault="00AB0C66">
      <w:pPr>
        <w:jc w:val="both"/>
        <w:rPr>
          <w:rFonts w:ascii="Arial" w:hAnsi="Arial" w:cs="Arial"/>
          <w:sz w:val="18"/>
          <w:szCs w:val="18"/>
        </w:rPr>
      </w:pPr>
    </w:p>
    <w:p w14:paraId="1E6159DC" w14:textId="77777777" w:rsidR="00B52945" w:rsidRPr="007E59B3" w:rsidRDefault="0001044D" w:rsidP="00B52945">
      <w:pPr>
        <w:jc w:val="center"/>
        <w:rPr>
          <w:rFonts w:ascii="Arial" w:hAnsi="Arial" w:cs="Arial"/>
          <w:b/>
          <w:sz w:val="18"/>
          <w:szCs w:val="18"/>
          <w:u w:val="single"/>
        </w:rPr>
      </w:pPr>
      <w:r w:rsidRPr="007E59B3">
        <w:rPr>
          <w:rFonts w:ascii="Arial" w:hAnsi="Arial" w:cs="Arial"/>
          <w:sz w:val="18"/>
          <w:szCs w:val="18"/>
        </w:rPr>
        <w:br w:type="page"/>
      </w:r>
      <w:r w:rsidR="00B52945" w:rsidRPr="007E59B3">
        <w:rPr>
          <w:rFonts w:ascii="Arial" w:hAnsi="Arial" w:cs="Arial"/>
          <w:b/>
          <w:sz w:val="18"/>
          <w:szCs w:val="18"/>
        </w:rPr>
        <w:lastRenderedPageBreak/>
        <w:t>ANEXO NÚMERO 1 (UNO)</w:t>
      </w:r>
    </w:p>
    <w:p w14:paraId="17C1068B" w14:textId="77777777" w:rsidR="00B52945" w:rsidRPr="007E59B3" w:rsidRDefault="00B52945" w:rsidP="00B52945">
      <w:pPr>
        <w:rPr>
          <w:rFonts w:ascii="Arial" w:hAnsi="Arial" w:cs="Arial"/>
          <w:sz w:val="18"/>
          <w:szCs w:val="18"/>
        </w:rPr>
      </w:pPr>
    </w:p>
    <w:p w14:paraId="6324D01F" w14:textId="77777777" w:rsidR="00E52759" w:rsidRPr="007E59B3" w:rsidRDefault="00E52759" w:rsidP="00E52759">
      <w:pPr>
        <w:suppressAutoHyphens w:val="0"/>
        <w:jc w:val="center"/>
        <w:rPr>
          <w:rFonts w:ascii="Arial" w:eastAsia="MS Mincho" w:hAnsi="Arial" w:cs="Arial"/>
          <w:b/>
          <w:sz w:val="18"/>
          <w:szCs w:val="18"/>
          <w:lang w:val="es-ES_tradnl" w:eastAsia="en-US"/>
        </w:rPr>
      </w:pPr>
      <w:r w:rsidRPr="007E59B3">
        <w:rPr>
          <w:rFonts w:ascii="Arial" w:eastAsia="MS Mincho" w:hAnsi="Arial" w:cs="Arial"/>
          <w:b/>
          <w:sz w:val="18"/>
          <w:szCs w:val="18"/>
          <w:lang w:val="es-ES_tradnl" w:eastAsia="en-US"/>
        </w:rPr>
        <w:t>CARTA DE AUTORIZACION DEL 32 D</w:t>
      </w:r>
    </w:p>
    <w:p w14:paraId="165115FF" w14:textId="77777777" w:rsidR="00E52759" w:rsidRPr="007E59B3" w:rsidRDefault="00E52759" w:rsidP="00E52759">
      <w:pPr>
        <w:suppressAutoHyphens w:val="0"/>
        <w:jc w:val="center"/>
        <w:rPr>
          <w:rFonts w:ascii="Arial" w:eastAsia="MS Mincho" w:hAnsi="Arial" w:cs="Arial"/>
          <w:b/>
          <w:sz w:val="18"/>
          <w:szCs w:val="18"/>
          <w:lang w:val="es-ES_tradnl" w:eastAsia="en-US"/>
        </w:rPr>
      </w:pPr>
    </w:p>
    <w:p w14:paraId="3FC59E38" w14:textId="77777777" w:rsidR="00E52759" w:rsidRPr="007E59B3" w:rsidRDefault="00E52759" w:rsidP="00E52759">
      <w:pPr>
        <w:suppressAutoHyphens w:val="0"/>
        <w:spacing w:after="360"/>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Instituto Mexicano del Seguro Social</w:t>
      </w:r>
      <w:r w:rsidRPr="007E59B3">
        <w:rPr>
          <w:rFonts w:ascii="Arial" w:eastAsia="MS Mincho" w:hAnsi="Arial" w:cs="Arial"/>
          <w:sz w:val="18"/>
          <w:szCs w:val="18"/>
          <w:lang w:val="es-ES_tradnl" w:eastAsia="en-US"/>
        </w:rPr>
        <w:br/>
        <w:t>Presente.</w:t>
      </w:r>
    </w:p>
    <w:p w14:paraId="1B53A83B" w14:textId="77777777" w:rsidR="00E52759" w:rsidRPr="007E59B3" w:rsidRDefault="00E52759" w:rsidP="00E52759">
      <w:pPr>
        <w:suppressAutoHyphens w:val="0"/>
        <w:spacing w:after="360"/>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E52759" w:rsidRPr="007E59B3" w14:paraId="6FEA138A" w14:textId="77777777" w:rsidTr="00241D2D">
        <w:tc>
          <w:tcPr>
            <w:tcW w:w="567" w:type="dxa"/>
            <w:shd w:val="clear" w:color="auto" w:fill="auto"/>
          </w:tcPr>
          <w:p w14:paraId="7369A9C2" w14:textId="77777777" w:rsidR="00E52759" w:rsidRPr="007E59B3" w:rsidRDefault="002F5665" w:rsidP="00241D2D">
            <w:pPr>
              <w:suppressAutoHyphens w:val="0"/>
              <w:spacing w:after="120"/>
              <w:jc w:val="center"/>
              <w:rPr>
                <w:rFonts w:ascii="Arial" w:eastAsia="Cambria" w:hAnsi="Arial" w:cs="Arial"/>
                <w:sz w:val="18"/>
                <w:szCs w:val="18"/>
                <w:lang w:val="es-MX" w:eastAsia="en-US"/>
              </w:rPr>
            </w:pPr>
            <w:r>
              <w:rPr>
                <w:rFonts w:ascii="Arial" w:eastAsia="Cambria" w:hAnsi="Arial" w:cs="Arial"/>
                <w:sz w:val="18"/>
                <w:szCs w:val="18"/>
              </w:rPr>
            </w:r>
            <w:r>
              <w:rPr>
                <w:rFonts w:ascii="Arial" w:eastAsia="Cambria" w:hAnsi="Arial" w:cs="Arial"/>
                <w:sz w:val="18"/>
                <w:szCs w:val="18"/>
              </w:rPr>
              <w:pict w14:anchorId="7666CA77">
                <v:rect id="Rectángulo 11" o:spid="_x0000_s1031"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w10:wrap type="none"/>
                  <w10:anchorlock/>
                </v:rect>
              </w:pict>
            </w:r>
          </w:p>
        </w:tc>
        <w:tc>
          <w:tcPr>
            <w:tcW w:w="8050" w:type="dxa"/>
            <w:shd w:val="clear" w:color="auto" w:fill="auto"/>
          </w:tcPr>
          <w:p w14:paraId="37A27EDF" w14:textId="77777777" w:rsidR="00E52759" w:rsidRPr="007E59B3" w:rsidRDefault="00E52759" w:rsidP="00241D2D">
            <w:pPr>
              <w:suppressAutoHyphens w:val="0"/>
              <w:spacing w:after="120"/>
              <w:rPr>
                <w:rFonts w:ascii="Arial" w:eastAsia="Cambria" w:hAnsi="Arial" w:cs="Arial"/>
                <w:sz w:val="18"/>
                <w:szCs w:val="18"/>
                <w:lang w:val="es-MX" w:eastAsia="en-US"/>
              </w:rPr>
            </w:pPr>
            <w:r w:rsidRPr="007E59B3">
              <w:rPr>
                <w:rFonts w:ascii="Arial" w:eastAsia="Cambria" w:hAnsi="Arial" w:cs="Arial"/>
                <w:sz w:val="18"/>
                <w:szCs w:val="18"/>
                <w:lang w:val="es-MX" w:eastAsia="en-US"/>
              </w:rPr>
              <w:t>Persona Física</w:t>
            </w:r>
          </w:p>
        </w:tc>
      </w:tr>
      <w:tr w:rsidR="00E52759" w:rsidRPr="007E59B3" w14:paraId="0681D920" w14:textId="77777777" w:rsidTr="00241D2D">
        <w:tc>
          <w:tcPr>
            <w:tcW w:w="567" w:type="dxa"/>
            <w:shd w:val="clear" w:color="auto" w:fill="auto"/>
          </w:tcPr>
          <w:p w14:paraId="01FC8FDF" w14:textId="77777777" w:rsidR="00E52759" w:rsidRPr="007E59B3" w:rsidRDefault="002F5665" w:rsidP="00241D2D">
            <w:pPr>
              <w:suppressAutoHyphens w:val="0"/>
              <w:spacing w:after="120"/>
              <w:jc w:val="center"/>
              <w:rPr>
                <w:rFonts w:ascii="Arial" w:eastAsia="Cambria" w:hAnsi="Arial" w:cs="Arial"/>
                <w:sz w:val="18"/>
                <w:szCs w:val="18"/>
                <w:lang w:val="es-MX" w:eastAsia="en-US"/>
              </w:rPr>
            </w:pPr>
            <w:r>
              <w:rPr>
                <w:rFonts w:ascii="Arial" w:eastAsia="Cambria" w:hAnsi="Arial" w:cs="Arial"/>
                <w:sz w:val="18"/>
                <w:szCs w:val="18"/>
              </w:rPr>
            </w:r>
            <w:r>
              <w:rPr>
                <w:rFonts w:ascii="Arial" w:eastAsia="Cambria" w:hAnsi="Arial" w:cs="Arial"/>
                <w:sz w:val="18"/>
                <w:szCs w:val="18"/>
              </w:rPr>
              <w:pict w14:anchorId="157E14D6">
                <v:rect id="Rectángulo 14" o:spid="_x0000_s1030"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w10:wrap type="none"/>
                  <w10:anchorlock/>
                </v:rect>
              </w:pict>
            </w:r>
          </w:p>
        </w:tc>
        <w:tc>
          <w:tcPr>
            <w:tcW w:w="8050" w:type="dxa"/>
            <w:shd w:val="clear" w:color="auto" w:fill="auto"/>
          </w:tcPr>
          <w:p w14:paraId="5127FF81" w14:textId="77777777" w:rsidR="00E52759" w:rsidRPr="007E59B3" w:rsidRDefault="00E52759" w:rsidP="00241D2D">
            <w:pPr>
              <w:suppressAutoHyphens w:val="0"/>
              <w:spacing w:after="120"/>
              <w:rPr>
                <w:rFonts w:ascii="Arial" w:eastAsia="Cambria" w:hAnsi="Arial" w:cs="Arial"/>
                <w:sz w:val="18"/>
                <w:szCs w:val="18"/>
                <w:lang w:val="es-MX" w:eastAsia="en-US"/>
              </w:rPr>
            </w:pPr>
            <w:r w:rsidRPr="007E59B3">
              <w:rPr>
                <w:rFonts w:ascii="Arial" w:eastAsia="Cambria" w:hAnsi="Arial" w:cs="Arial"/>
                <w:sz w:val="18"/>
                <w:szCs w:val="18"/>
                <w:lang w:val="es-MX" w:eastAsia="en-US"/>
              </w:rPr>
              <w:t>Representante Legal de Persona Moral</w:t>
            </w:r>
          </w:p>
        </w:tc>
      </w:tr>
      <w:tr w:rsidR="00E52759" w:rsidRPr="007E59B3" w14:paraId="2EDAF4A0" w14:textId="77777777" w:rsidTr="00241D2D">
        <w:tc>
          <w:tcPr>
            <w:tcW w:w="567" w:type="dxa"/>
            <w:shd w:val="clear" w:color="auto" w:fill="auto"/>
          </w:tcPr>
          <w:p w14:paraId="3E736243" w14:textId="77777777" w:rsidR="00E52759" w:rsidRPr="007E59B3" w:rsidRDefault="002F5665" w:rsidP="00241D2D">
            <w:pPr>
              <w:suppressAutoHyphens w:val="0"/>
              <w:spacing w:after="120"/>
              <w:jc w:val="center"/>
              <w:rPr>
                <w:rFonts w:ascii="Arial" w:eastAsia="Cambria" w:hAnsi="Arial" w:cs="Arial"/>
                <w:sz w:val="18"/>
                <w:szCs w:val="18"/>
                <w:lang w:val="es-MX" w:eastAsia="en-US"/>
              </w:rPr>
            </w:pPr>
            <w:r>
              <w:rPr>
                <w:rFonts w:ascii="Arial" w:eastAsia="Cambria" w:hAnsi="Arial" w:cs="Arial"/>
                <w:sz w:val="18"/>
                <w:szCs w:val="18"/>
              </w:rPr>
            </w:r>
            <w:r>
              <w:rPr>
                <w:rFonts w:ascii="Arial" w:eastAsia="Cambria" w:hAnsi="Arial" w:cs="Arial"/>
                <w:sz w:val="18"/>
                <w:szCs w:val="18"/>
              </w:rPr>
              <w:pict w14:anchorId="036EF774">
                <v:rect id="Rectángulo 20" o:spid="_x0000_s1029"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w10:wrap type="none"/>
                  <w10:anchorlock/>
                </v:rect>
              </w:pict>
            </w:r>
          </w:p>
        </w:tc>
        <w:tc>
          <w:tcPr>
            <w:tcW w:w="8050" w:type="dxa"/>
            <w:shd w:val="clear" w:color="auto" w:fill="auto"/>
          </w:tcPr>
          <w:p w14:paraId="6B8D82AC" w14:textId="77777777" w:rsidR="00E52759" w:rsidRPr="007E59B3" w:rsidRDefault="00E52759" w:rsidP="00241D2D">
            <w:pPr>
              <w:suppressAutoHyphens w:val="0"/>
              <w:spacing w:after="120"/>
              <w:rPr>
                <w:rFonts w:ascii="Arial" w:eastAsia="Cambria" w:hAnsi="Arial" w:cs="Arial"/>
                <w:sz w:val="18"/>
                <w:szCs w:val="18"/>
                <w:lang w:val="es-MX" w:eastAsia="en-US"/>
              </w:rPr>
            </w:pPr>
            <w:r w:rsidRPr="007E59B3">
              <w:rPr>
                <w:rFonts w:ascii="Arial" w:eastAsia="Cambria" w:hAnsi="Arial" w:cs="Arial"/>
                <w:sz w:val="18"/>
                <w:szCs w:val="18"/>
                <w:lang w:val="es-MX" w:eastAsia="en-US"/>
              </w:rPr>
              <w:t>Persona física, que presenta su propuesta en forma conjunta con las personas físicas y/o morales siguientes: ______________________________________________________________________</w:t>
            </w:r>
            <w:r w:rsidRPr="007E59B3">
              <w:rPr>
                <w:rFonts w:ascii="Arial" w:eastAsia="Cambria" w:hAnsi="Arial" w:cs="Arial"/>
                <w:sz w:val="18"/>
                <w:szCs w:val="18"/>
                <w:lang w:val="es-MX" w:eastAsia="en-US"/>
              </w:rPr>
              <w:br/>
              <w:t>_______________________________________________________________________________</w:t>
            </w:r>
            <w:r w:rsidRPr="007E59B3">
              <w:rPr>
                <w:rFonts w:ascii="Arial" w:eastAsia="Cambria" w:hAnsi="Arial" w:cs="Arial"/>
                <w:sz w:val="18"/>
                <w:szCs w:val="18"/>
                <w:lang w:val="es-MX" w:eastAsia="en-US"/>
              </w:rPr>
              <w:br/>
              <w:t>_______________________________________________________________________________</w:t>
            </w:r>
          </w:p>
        </w:tc>
      </w:tr>
      <w:tr w:rsidR="00E52759" w:rsidRPr="007E59B3" w14:paraId="739C222C" w14:textId="77777777" w:rsidTr="00241D2D">
        <w:tc>
          <w:tcPr>
            <w:tcW w:w="567" w:type="dxa"/>
            <w:shd w:val="clear" w:color="auto" w:fill="auto"/>
          </w:tcPr>
          <w:p w14:paraId="20E76695" w14:textId="77777777" w:rsidR="00E52759" w:rsidRPr="007E59B3" w:rsidRDefault="002F5665" w:rsidP="00241D2D">
            <w:pPr>
              <w:suppressAutoHyphens w:val="0"/>
              <w:spacing w:after="120"/>
              <w:jc w:val="center"/>
              <w:rPr>
                <w:rFonts w:ascii="Arial" w:eastAsia="Cambria" w:hAnsi="Arial" w:cs="Arial"/>
                <w:sz w:val="18"/>
                <w:szCs w:val="18"/>
                <w:lang w:val="es-MX" w:eastAsia="en-US"/>
              </w:rPr>
            </w:pPr>
            <w:r>
              <w:rPr>
                <w:rFonts w:ascii="Arial" w:eastAsia="Cambria" w:hAnsi="Arial" w:cs="Arial"/>
                <w:sz w:val="18"/>
                <w:szCs w:val="18"/>
              </w:rPr>
            </w:r>
            <w:r>
              <w:rPr>
                <w:rFonts w:ascii="Arial" w:eastAsia="Cambria" w:hAnsi="Arial" w:cs="Arial"/>
                <w:sz w:val="18"/>
                <w:szCs w:val="18"/>
              </w:rPr>
              <w:pict w14:anchorId="563D5174">
                <v:rect id="Rectángulo 15" o:spid="_x0000_s1028"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w10:wrap type="none"/>
                  <w10:anchorlock/>
                </v:rect>
              </w:pict>
            </w:r>
          </w:p>
        </w:tc>
        <w:tc>
          <w:tcPr>
            <w:tcW w:w="8050" w:type="dxa"/>
            <w:shd w:val="clear" w:color="auto" w:fill="auto"/>
          </w:tcPr>
          <w:p w14:paraId="68572E67" w14:textId="77777777" w:rsidR="00E52759" w:rsidRPr="007E59B3" w:rsidRDefault="00E52759" w:rsidP="00241D2D">
            <w:pPr>
              <w:suppressAutoHyphens w:val="0"/>
              <w:spacing w:after="120"/>
              <w:rPr>
                <w:rFonts w:ascii="Arial" w:eastAsia="Cambria" w:hAnsi="Arial" w:cs="Arial"/>
                <w:sz w:val="18"/>
                <w:szCs w:val="18"/>
                <w:lang w:val="es-MX" w:eastAsia="en-US"/>
              </w:rPr>
            </w:pPr>
            <w:r w:rsidRPr="007E59B3">
              <w:rPr>
                <w:rFonts w:ascii="Arial" w:eastAsia="Cambria" w:hAnsi="Arial" w:cs="Arial"/>
                <w:sz w:val="18"/>
                <w:szCs w:val="18"/>
                <w:lang w:val="es-MX" w:eastAsia="en-US"/>
              </w:rPr>
              <w:t>Representante Legal de Persona Moral, que presenta su propuesta en forma conjunta con las personas físicas y/o morales siguientes: _______________________________________________</w:t>
            </w:r>
            <w:r w:rsidRPr="007E59B3">
              <w:rPr>
                <w:rFonts w:ascii="Arial" w:eastAsia="Cambria" w:hAnsi="Arial" w:cs="Arial"/>
                <w:sz w:val="18"/>
                <w:szCs w:val="18"/>
                <w:lang w:val="es-MX" w:eastAsia="en-US"/>
              </w:rPr>
              <w:br/>
              <w:t>_______________________________________________________________________________</w:t>
            </w:r>
            <w:r w:rsidRPr="007E59B3">
              <w:rPr>
                <w:rFonts w:ascii="Arial" w:eastAsia="Cambria" w:hAnsi="Arial" w:cs="Arial"/>
                <w:sz w:val="18"/>
                <w:szCs w:val="18"/>
                <w:lang w:val="es-MX" w:eastAsia="en-US"/>
              </w:rPr>
              <w:br/>
              <w:t>_______________________________________________________________________________</w:t>
            </w:r>
          </w:p>
        </w:tc>
      </w:tr>
    </w:tbl>
    <w:p w14:paraId="47D7DC62" w14:textId="77777777" w:rsidR="00E52759" w:rsidRPr="007E59B3" w:rsidRDefault="00E52759" w:rsidP="00E52759">
      <w:pPr>
        <w:suppressAutoHyphens w:val="0"/>
        <w:jc w:val="both"/>
        <w:rPr>
          <w:rFonts w:ascii="Arial" w:eastAsia="MS Mincho" w:hAnsi="Arial" w:cs="Arial"/>
          <w:sz w:val="18"/>
          <w:szCs w:val="18"/>
          <w:lang w:val="es-ES_tradnl" w:eastAsia="en-US"/>
        </w:rPr>
      </w:pPr>
    </w:p>
    <w:p w14:paraId="3F2E72BE" w14:textId="77777777" w:rsidR="00E52759" w:rsidRPr="007E59B3" w:rsidRDefault="00E52759" w:rsidP="00E52759">
      <w:pPr>
        <w:suppressAutoHyphens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73F4C660" w14:textId="77777777" w:rsidR="00E52759" w:rsidRPr="007E59B3" w:rsidRDefault="00E52759" w:rsidP="00E52759">
      <w:pPr>
        <w:suppressAutoHyphens w:val="0"/>
        <w:jc w:val="both"/>
        <w:rPr>
          <w:rFonts w:ascii="Arial" w:eastAsia="MS Mincho" w:hAnsi="Arial" w:cs="Arial"/>
          <w:sz w:val="18"/>
          <w:szCs w:val="18"/>
          <w:lang w:val="es-ES_tradnl" w:eastAsia="en-US"/>
        </w:rPr>
      </w:pPr>
    </w:p>
    <w:p w14:paraId="106B4B89" w14:textId="77777777" w:rsidR="00E52759" w:rsidRPr="007E59B3" w:rsidRDefault="00E52759" w:rsidP="00E52759">
      <w:pPr>
        <w:suppressAutoHyphens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7E59B3">
        <w:rPr>
          <w:rFonts w:ascii="Arial" w:eastAsia="MS Mincho" w:hAnsi="Arial" w:cs="Arial"/>
          <w:i/>
          <w:iCs/>
          <w:sz w:val="18"/>
          <w:szCs w:val="18"/>
          <w:lang w:val="es-ES_tradnl" w:eastAsia="en-US"/>
        </w:rPr>
        <w:t>pro homine</w:t>
      </w:r>
      <w:r w:rsidRPr="007E59B3">
        <w:rPr>
          <w:rFonts w:ascii="Arial" w:eastAsia="MS Mincho" w:hAnsi="Arial" w:cs="Arial"/>
          <w:sz w:val="18"/>
          <w:szCs w:val="18"/>
          <w:lang w:val="es-ES_tradnl" w:eastAsia="en-US"/>
        </w:rPr>
        <w:t>, prevalecerá(n) la(s) que favorezca(n) al de la voz, a mi representada y/o mis representadas según corresponda.</w:t>
      </w:r>
    </w:p>
    <w:p w14:paraId="7F3D8794" w14:textId="77777777" w:rsidR="00E52759" w:rsidRPr="007E59B3" w:rsidRDefault="00E52759" w:rsidP="00E52759">
      <w:pPr>
        <w:suppressAutoHyphens w:val="0"/>
        <w:spacing w:before="360"/>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Atentamente</w:t>
      </w:r>
    </w:p>
    <w:p w14:paraId="76873D89" w14:textId="77777777" w:rsidR="00E52759" w:rsidRPr="007E59B3" w:rsidRDefault="00E52759" w:rsidP="00E52759">
      <w:pPr>
        <w:suppressAutoHyphens w:val="0"/>
        <w:spacing w:before="360"/>
        <w:rPr>
          <w:rFonts w:ascii="Arial" w:eastAsia="MS Mincho" w:hAnsi="Arial" w:cs="Arial"/>
          <w:b/>
          <w:sz w:val="18"/>
          <w:szCs w:val="18"/>
          <w:lang w:val="es-ES_tradnl" w:eastAsia="en-US"/>
        </w:rPr>
      </w:pPr>
      <w:r w:rsidRPr="007E59B3">
        <w:rPr>
          <w:rFonts w:ascii="Arial" w:eastAsia="MS Mincho" w:hAnsi="Arial" w:cs="Arial"/>
          <w:sz w:val="18"/>
          <w:szCs w:val="18"/>
          <w:lang w:val="es-ES_tradnl" w:eastAsia="en-US"/>
        </w:rPr>
        <w:t>_________________________</w:t>
      </w:r>
      <w:r w:rsidRPr="007E59B3">
        <w:rPr>
          <w:rFonts w:ascii="Arial" w:eastAsia="MS Mincho" w:hAnsi="Arial" w:cs="Arial"/>
          <w:sz w:val="18"/>
          <w:szCs w:val="18"/>
          <w:lang w:val="es-ES_tradnl" w:eastAsia="en-US"/>
        </w:rPr>
        <w:br/>
        <w:t>(nombre y firma)</w:t>
      </w:r>
    </w:p>
    <w:p w14:paraId="3D50ABE1" w14:textId="77777777" w:rsidR="00E52759" w:rsidRPr="007E59B3" w:rsidRDefault="00E52759" w:rsidP="00E52759">
      <w:pPr>
        <w:suppressAutoHyphens w:val="0"/>
        <w:rPr>
          <w:rFonts w:ascii="Arial" w:eastAsia="Calibri" w:hAnsi="Arial" w:cs="Arial"/>
          <w:b/>
          <w:noProof/>
          <w:sz w:val="18"/>
          <w:szCs w:val="18"/>
          <w:lang w:val="es-MX" w:eastAsia="en-US"/>
        </w:rPr>
      </w:pPr>
    </w:p>
    <w:p w14:paraId="5ADE9AFF" w14:textId="77777777" w:rsidR="00E52759" w:rsidRPr="007E59B3" w:rsidRDefault="00E52759" w:rsidP="00E52759">
      <w:pPr>
        <w:widowControl w:val="0"/>
        <w:autoSpaceDE w:val="0"/>
        <w:autoSpaceDN w:val="0"/>
        <w:adjustRightInd w:val="0"/>
        <w:jc w:val="both"/>
        <w:rPr>
          <w:rFonts w:ascii="Arial" w:hAnsi="Arial" w:cs="Arial"/>
          <w:b/>
          <w:sz w:val="18"/>
          <w:szCs w:val="18"/>
          <w:lang w:val="es-MX"/>
        </w:rPr>
      </w:pPr>
    </w:p>
    <w:p w14:paraId="28ED14AF" w14:textId="77777777" w:rsidR="00B52945" w:rsidRPr="007E59B3" w:rsidRDefault="00B52945" w:rsidP="00B52945">
      <w:pPr>
        <w:jc w:val="center"/>
        <w:rPr>
          <w:rFonts w:ascii="Arial" w:hAnsi="Arial" w:cs="Arial"/>
          <w:b/>
          <w:sz w:val="18"/>
          <w:szCs w:val="18"/>
        </w:rPr>
      </w:pPr>
      <w:r w:rsidRPr="007E59B3">
        <w:rPr>
          <w:rFonts w:ascii="Arial" w:hAnsi="Arial" w:cs="Arial"/>
          <w:sz w:val="18"/>
          <w:szCs w:val="18"/>
        </w:rPr>
        <w:br w:type="page"/>
      </w:r>
      <w:bookmarkStart w:id="1" w:name="_Toc76280705"/>
      <w:bookmarkStart w:id="2" w:name="_Toc185934543"/>
      <w:bookmarkStart w:id="3" w:name="_Toc235869598"/>
      <w:r w:rsidRPr="007E59B3">
        <w:rPr>
          <w:rFonts w:ascii="Arial" w:hAnsi="Arial" w:cs="Arial"/>
          <w:b/>
          <w:sz w:val="18"/>
          <w:szCs w:val="18"/>
        </w:rPr>
        <w:lastRenderedPageBreak/>
        <w:t>ANEXO NÚMERO 2 (DOS)</w:t>
      </w:r>
    </w:p>
    <w:p w14:paraId="2A3F5491" w14:textId="77777777" w:rsidR="00891785" w:rsidRPr="007E59B3" w:rsidRDefault="00891785" w:rsidP="00891785">
      <w:pPr>
        <w:jc w:val="center"/>
        <w:rPr>
          <w:rFonts w:ascii="Arial" w:hAnsi="Arial" w:cs="Arial"/>
          <w:b/>
          <w:sz w:val="18"/>
          <w:szCs w:val="18"/>
        </w:rPr>
      </w:pPr>
      <w:r w:rsidRPr="007E59B3">
        <w:rPr>
          <w:rFonts w:ascii="Arial" w:hAnsi="Arial" w:cs="Arial"/>
          <w:b/>
          <w:sz w:val="18"/>
          <w:szCs w:val="18"/>
        </w:rPr>
        <w:t>FORMATO RELATIVO AL PUNTO 6  INCISOS O)</w:t>
      </w:r>
    </w:p>
    <w:p w14:paraId="5A9C1418" w14:textId="77777777" w:rsidR="00891785" w:rsidRPr="007E59B3" w:rsidRDefault="00891785" w:rsidP="00B52945">
      <w:pPr>
        <w:jc w:val="center"/>
        <w:rPr>
          <w:rFonts w:ascii="Arial" w:hAnsi="Arial" w:cs="Arial"/>
          <w:b/>
          <w:sz w:val="18"/>
          <w:szCs w:val="18"/>
        </w:rPr>
      </w:pPr>
    </w:p>
    <w:bookmarkEnd w:id="1"/>
    <w:bookmarkEnd w:id="2"/>
    <w:bookmarkEnd w:id="3"/>
    <w:p w14:paraId="30BBB942" w14:textId="77777777" w:rsidR="00233D07" w:rsidRPr="007E59B3" w:rsidRDefault="00233D07" w:rsidP="00891785">
      <w:pPr>
        <w:pStyle w:val="Ttulo1"/>
        <w:numPr>
          <w:ilvl w:val="0"/>
          <w:numId w:val="0"/>
        </w:numPr>
        <w:spacing w:before="0"/>
        <w:ind w:left="360" w:right="49"/>
        <w:jc w:val="both"/>
        <w:rPr>
          <w:rFonts w:cs="Arial"/>
          <w:sz w:val="18"/>
          <w:szCs w:val="18"/>
          <w:lang w:val="es-MX"/>
        </w:rPr>
      </w:pPr>
      <w:r w:rsidRPr="007E59B3">
        <w:rPr>
          <w:rFonts w:cs="Arial"/>
          <w:sz w:val="18"/>
          <w:szCs w:val="18"/>
        </w:rPr>
        <w:t>FORMATO DE MANIFESTACIÓN QUE NO DESEMPEÑA EMPLEO, CARGO O COMISIÓN EN EL SERVICIO PÚBLICO O, EN SU CASO, QUE A PESAR DE DESEMPEÑARLO, CON LA FORMALIZACIÓN DEL CONTRATO CORRESPONDIENTE NO SE ACTUALIZA UN CONFLICTO DE INTERÉS.</w:t>
      </w:r>
    </w:p>
    <w:p w14:paraId="2CBED8F8" w14:textId="77777777" w:rsidR="00891785" w:rsidRPr="007E59B3" w:rsidRDefault="00891785" w:rsidP="00891785">
      <w:pPr>
        <w:rPr>
          <w:rFonts w:ascii="Arial" w:hAnsi="Arial" w:cs="Arial"/>
          <w:sz w:val="18"/>
          <w:szCs w:val="18"/>
          <w:lang w:val="es-MX"/>
        </w:rPr>
      </w:pPr>
    </w:p>
    <w:p w14:paraId="30965A37" w14:textId="77777777" w:rsidR="00233D07" w:rsidRPr="007E59B3" w:rsidRDefault="00233D07" w:rsidP="00233D07">
      <w:pPr>
        <w:jc w:val="center"/>
        <w:rPr>
          <w:rFonts w:ascii="Arial" w:hAnsi="Arial" w:cs="Arial"/>
          <w:sz w:val="18"/>
          <w:szCs w:val="18"/>
        </w:rPr>
      </w:pPr>
      <w:r w:rsidRPr="007E59B3">
        <w:rPr>
          <w:rFonts w:ascii="Arial" w:hAnsi="Arial" w:cs="Arial"/>
          <w:sz w:val="18"/>
          <w:szCs w:val="18"/>
        </w:rPr>
        <w:t>(CARTA EN ORIGINAL, PAPEL MEMBRETADO DEL LICITANTE)</w:t>
      </w:r>
    </w:p>
    <w:p w14:paraId="130FCBB2" w14:textId="77777777" w:rsidR="00233D07" w:rsidRPr="007E59B3" w:rsidRDefault="00233D07" w:rsidP="00233D07">
      <w:pPr>
        <w:ind w:right="-1"/>
        <w:jc w:val="both"/>
        <w:rPr>
          <w:rFonts w:ascii="Arial" w:hAnsi="Arial" w:cs="Arial"/>
          <w:b/>
          <w:sz w:val="18"/>
          <w:szCs w:val="18"/>
        </w:rPr>
      </w:pPr>
    </w:p>
    <w:p w14:paraId="60062BBA" w14:textId="77777777" w:rsidR="00233D07" w:rsidRPr="007E59B3" w:rsidRDefault="00233D07" w:rsidP="00233D07">
      <w:pPr>
        <w:jc w:val="right"/>
        <w:rPr>
          <w:rFonts w:ascii="Arial" w:hAnsi="Arial" w:cs="Arial"/>
          <w:spacing w:val="-3"/>
          <w:sz w:val="18"/>
          <w:szCs w:val="18"/>
        </w:rPr>
      </w:pPr>
      <w:r w:rsidRPr="007E59B3">
        <w:rPr>
          <w:rFonts w:ascii="Arial" w:hAnsi="Arial" w:cs="Arial"/>
          <w:spacing w:val="-3"/>
          <w:sz w:val="18"/>
          <w:szCs w:val="18"/>
        </w:rPr>
        <w:t>(fecha)</w:t>
      </w:r>
    </w:p>
    <w:p w14:paraId="67C86405" w14:textId="77777777" w:rsidR="00233D07" w:rsidRPr="007E59B3" w:rsidRDefault="00233D07" w:rsidP="00233D07">
      <w:pPr>
        <w:rPr>
          <w:rFonts w:ascii="Arial" w:hAnsi="Arial" w:cs="Arial"/>
          <w:spacing w:val="-3"/>
          <w:sz w:val="18"/>
          <w:szCs w:val="18"/>
        </w:rPr>
      </w:pPr>
      <w:r w:rsidRPr="007E59B3">
        <w:rPr>
          <w:rFonts w:ascii="Arial" w:hAnsi="Arial" w:cs="Arial"/>
          <w:spacing w:val="-3"/>
          <w:sz w:val="18"/>
          <w:szCs w:val="18"/>
        </w:rPr>
        <w:t>Instituto Mexicano del Seguro Social</w:t>
      </w:r>
    </w:p>
    <w:p w14:paraId="0DB211C6" w14:textId="77777777" w:rsidR="00233D07" w:rsidRPr="007E59B3" w:rsidRDefault="00233D07" w:rsidP="00233D07">
      <w:pPr>
        <w:rPr>
          <w:rFonts w:ascii="Arial" w:hAnsi="Arial" w:cs="Arial"/>
          <w:spacing w:val="-3"/>
          <w:sz w:val="18"/>
          <w:szCs w:val="18"/>
        </w:rPr>
      </w:pPr>
      <w:r w:rsidRPr="007E59B3">
        <w:rPr>
          <w:rFonts w:ascii="Arial" w:hAnsi="Arial" w:cs="Arial"/>
          <w:bCs/>
          <w:sz w:val="18"/>
          <w:szCs w:val="18"/>
        </w:rPr>
        <w:t>Órgano de Operación Administrativa Desconcentrada Estatal Jalisco</w:t>
      </w:r>
    </w:p>
    <w:p w14:paraId="0360995F" w14:textId="77777777" w:rsidR="00233D07" w:rsidRPr="007E59B3" w:rsidRDefault="00233D07" w:rsidP="00233D07">
      <w:pPr>
        <w:tabs>
          <w:tab w:val="left" w:pos="7938"/>
        </w:tabs>
        <w:ind w:right="49"/>
        <w:rPr>
          <w:rFonts w:ascii="Arial" w:hAnsi="Arial" w:cs="Arial"/>
          <w:sz w:val="18"/>
          <w:szCs w:val="18"/>
        </w:rPr>
      </w:pPr>
      <w:r w:rsidRPr="007E59B3">
        <w:rPr>
          <w:rFonts w:ascii="Arial" w:hAnsi="Arial" w:cs="Arial"/>
          <w:bCs/>
          <w:sz w:val="18"/>
          <w:szCs w:val="18"/>
        </w:rPr>
        <w:t xml:space="preserve">Departamento de Adquisición de Bienes y </w:t>
      </w:r>
      <w:proofErr w:type="spellStart"/>
      <w:r w:rsidRPr="007E59B3">
        <w:rPr>
          <w:rFonts w:ascii="Arial" w:hAnsi="Arial" w:cs="Arial"/>
          <w:bCs/>
          <w:sz w:val="18"/>
          <w:szCs w:val="18"/>
        </w:rPr>
        <w:t>Contratacion</w:t>
      </w:r>
      <w:proofErr w:type="spellEnd"/>
      <w:r w:rsidRPr="007E59B3">
        <w:rPr>
          <w:rFonts w:ascii="Arial" w:hAnsi="Arial" w:cs="Arial"/>
          <w:bCs/>
          <w:sz w:val="18"/>
          <w:szCs w:val="18"/>
        </w:rPr>
        <w:t xml:space="preserve"> de Servicios </w:t>
      </w:r>
    </w:p>
    <w:p w14:paraId="2BE88D15" w14:textId="77777777" w:rsidR="00233D07" w:rsidRPr="007E59B3" w:rsidRDefault="00233D07" w:rsidP="00233D07">
      <w:pPr>
        <w:ind w:right="49"/>
        <w:jc w:val="both"/>
        <w:rPr>
          <w:rFonts w:ascii="Arial" w:hAnsi="Arial" w:cs="Arial"/>
          <w:sz w:val="18"/>
          <w:szCs w:val="18"/>
        </w:rPr>
      </w:pPr>
      <w:r w:rsidRPr="007E59B3">
        <w:rPr>
          <w:rFonts w:ascii="Arial" w:hAnsi="Arial" w:cs="Arial"/>
          <w:sz w:val="18"/>
          <w:szCs w:val="18"/>
        </w:rPr>
        <w:t>Presente.</w:t>
      </w:r>
    </w:p>
    <w:p w14:paraId="1379219E" w14:textId="77777777" w:rsidR="00233D07" w:rsidRPr="007E59B3" w:rsidRDefault="00233D07" w:rsidP="00233D07">
      <w:pPr>
        <w:ind w:right="193"/>
        <w:jc w:val="both"/>
        <w:rPr>
          <w:rFonts w:ascii="Arial" w:hAnsi="Arial" w:cs="Arial"/>
          <w:sz w:val="18"/>
          <w:szCs w:val="18"/>
        </w:rPr>
      </w:pPr>
    </w:p>
    <w:p w14:paraId="290B6CB6" w14:textId="77777777" w:rsidR="00233D07" w:rsidRPr="007E59B3" w:rsidRDefault="00233D07" w:rsidP="00233D07">
      <w:pPr>
        <w:rPr>
          <w:rFonts w:ascii="Arial" w:hAnsi="Arial" w:cs="Arial"/>
          <w:sz w:val="18"/>
          <w:szCs w:val="18"/>
        </w:rPr>
      </w:pPr>
      <w:r w:rsidRPr="007E59B3">
        <w:rPr>
          <w:rFonts w:ascii="Arial" w:hAnsi="Arial" w:cs="Arial"/>
          <w:b/>
          <w:sz w:val="18"/>
          <w:szCs w:val="18"/>
        </w:rPr>
        <w:t>LICITACIÓN PÚBLICA No.</w:t>
      </w:r>
      <w:r w:rsidRPr="007E59B3">
        <w:rPr>
          <w:rFonts w:ascii="Arial" w:hAnsi="Arial" w:cs="Arial"/>
          <w:sz w:val="18"/>
          <w:szCs w:val="18"/>
        </w:rPr>
        <w:t xml:space="preserve"> ________</w:t>
      </w:r>
    </w:p>
    <w:p w14:paraId="36565271" w14:textId="77777777" w:rsidR="00233D07" w:rsidRPr="007E59B3" w:rsidRDefault="00233D07" w:rsidP="00233D07">
      <w:pPr>
        <w:jc w:val="both"/>
        <w:rPr>
          <w:rFonts w:ascii="Arial" w:hAnsi="Arial" w:cs="Arial"/>
          <w:sz w:val="18"/>
          <w:szCs w:val="18"/>
        </w:rPr>
      </w:pPr>
    </w:p>
    <w:p w14:paraId="28A5881A" w14:textId="77777777" w:rsidR="00233D07" w:rsidRPr="007E59B3" w:rsidRDefault="00233D07" w:rsidP="00233D07">
      <w:pPr>
        <w:jc w:val="both"/>
        <w:rPr>
          <w:rFonts w:ascii="Arial" w:hAnsi="Arial" w:cs="Arial"/>
          <w:sz w:val="18"/>
          <w:szCs w:val="18"/>
        </w:rPr>
      </w:pPr>
      <w:r w:rsidRPr="007E59B3">
        <w:rPr>
          <w:rFonts w:ascii="Arial" w:hAnsi="Arial" w:cs="Arial"/>
          <w:i/>
          <w:sz w:val="18"/>
          <w:szCs w:val="18"/>
        </w:rPr>
        <w:t>___ (Nombre del representante legal) ______,</w:t>
      </w:r>
      <w:r w:rsidRPr="007E59B3">
        <w:rPr>
          <w:rFonts w:ascii="Arial" w:hAnsi="Arial" w:cs="Arial"/>
          <w:sz w:val="18"/>
          <w:szCs w:val="18"/>
        </w:rPr>
        <w:t xml:space="preserve"> en mi carácter de </w:t>
      </w:r>
      <w:r w:rsidRPr="007E59B3">
        <w:rPr>
          <w:rFonts w:ascii="Arial" w:hAnsi="Arial" w:cs="Arial"/>
          <w:i/>
          <w:sz w:val="18"/>
          <w:szCs w:val="18"/>
        </w:rPr>
        <w:t>_______ (carácter que ostenta) __________________</w:t>
      </w:r>
      <w:r w:rsidRPr="007E59B3">
        <w:rPr>
          <w:rFonts w:ascii="Arial" w:hAnsi="Arial" w:cs="Arial"/>
          <w:sz w:val="18"/>
          <w:szCs w:val="18"/>
        </w:rPr>
        <w:t xml:space="preserve">, de la </w:t>
      </w:r>
      <w:r w:rsidRPr="007E59B3">
        <w:rPr>
          <w:rFonts w:ascii="Arial" w:hAnsi="Arial" w:cs="Arial"/>
          <w:i/>
          <w:sz w:val="18"/>
          <w:szCs w:val="18"/>
        </w:rPr>
        <w:t>________ (Persona Moral) _________,</w:t>
      </w:r>
      <w:r w:rsidRPr="007E59B3">
        <w:rPr>
          <w:rFonts w:ascii="Arial" w:hAnsi="Arial" w:cs="Arial"/>
          <w:sz w:val="18"/>
          <w:szCs w:val="18"/>
        </w:rPr>
        <w:t xml:space="preserve"> manifiesto </w:t>
      </w:r>
      <w:r w:rsidRPr="007E59B3">
        <w:rPr>
          <w:rFonts w:ascii="Arial" w:hAnsi="Arial" w:cs="Arial"/>
          <w:b/>
          <w:sz w:val="18"/>
          <w:szCs w:val="18"/>
        </w:rPr>
        <w:t>bajo protesta de decir verdad</w:t>
      </w:r>
      <w:r w:rsidRPr="007E59B3">
        <w:rPr>
          <w:rFonts w:ascii="Arial" w:hAnsi="Arial" w:cs="Arial"/>
          <w:sz w:val="18"/>
          <w:szCs w:val="18"/>
        </w:rPr>
        <w:t xml:space="preserve"> que el representante, los socios o accionistas, y los administradores y/o consejo de administración descritos a continuación: </w:t>
      </w:r>
    </w:p>
    <w:p w14:paraId="7163191F" w14:textId="77777777" w:rsidR="00233D07" w:rsidRPr="007E59B3" w:rsidRDefault="00233D07" w:rsidP="00233D07">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233D07" w:rsidRPr="007E59B3" w14:paraId="063D4074" w14:textId="77777777" w:rsidTr="00B9246F">
        <w:trPr>
          <w:jc w:val="center"/>
        </w:trPr>
        <w:tc>
          <w:tcPr>
            <w:tcW w:w="4503" w:type="dxa"/>
            <w:shd w:val="clear" w:color="auto" w:fill="auto"/>
            <w:vAlign w:val="center"/>
          </w:tcPr>
          <w:p w14:paraId="01C7A5A3" w14:textId="77777777" w:rsidR="00233D07" w:rsidRPr="007E59B3" w:rsidRDefault="00233D07" w:rsidP="00B9246F">
            <w:pPr>
              <w:jc w:val="center"/>
              <w:rPr>
                <w:rFonts w:ascii="Arial" w:hAnsi="Arial" w:cs="Arial"/>
                <w:b/>
                <w:sz w:val="18"/>
                <w:szCs w:val="18"/>
              </w:rPr>
            </w:pPr>
            <w:r w:rsidRPr="007E59B3">
              <w:rPr>
                <w:rFonts w:ascii="Arial" w:hAnsi="Arial" w:cs="Arial"/>
                <w:b/>
                <w:sz w:val="18"/>
                <w:szCs w:val="18"/>
              </w:rPr>
              <w:t>Nombre</w:t>
            </w:r>
          </w:p>
        </w:tc>
        <w:tc>
          <w:tcPr>
            <w:tcW w:w="4835" w:type="dxa"/>
            <w:shd w:val="clear" w:color="auto" w:fill="auto"/>
            <w:vAlign w:val="center"/>
          </w:tcPr>
          <w:p w14:paraId="632A1CEE" w14:textId="77777777" w:rsidR="00233D07" w:rsidRPr="007E59B3" w:rsidRDefault="00233D07" w:rsidP="00B9246F">
            <w:pPr>
              <w:jc w:val="center"/>
              <w:rPr>
                <w:rFonts w:ascii="Arial" w:hAnsi="Arial" w:cs="Arial"/>
                <w:b/>
                <w:sz w:val="18"/>
                <w:szCs w:val="18"/>
              </w:rPr>
            </w:pPr>
            <w:r w:rsidRPr="007E59B3">
              <w:rPr>
                <w:rFonts w:ascii="Arial" w:hAnsi="Arial" w:cs="Arial"/>
                <w:b/>
                <w:sz w:val="18"/>
                <w:szCs w:val="18"/>
              </w:rPr>
              <w:t>Carácter que ostenta</w:t>
            </w:r>
          </w:p>
          <w:p w14:paraId="61A4B193" w14:textId="77777777" w:rsidR="00233D07" w:rsidRPr="007E59B3" w:rsidRDefault="00233D07" w:rsidP="00B9246F">
            <w:pPr>
              <w:jc w:val="center"/>
              <w:rPr>
                <w:rFonts w:ascii="Arial" w:hAnsi="Arial" w:cs="Arial"/>
                <w:b/>
                <w:sz w:val="18"/>
                <w:szCs w:val="18"/>
              </w:rPr>
            </w:pPr>
            <w:r w:rsidRPr="007E59B3">
              <w:rPr>
                <w:rFonts w:ascii="Arial" w:hAnsi="Arial" w:cs="Arial"/>
                <w:b/>
                <w:sz w:val="18"/>
                <w:szCs w:val="18"/>
              </w:rPr>
              <w:t>(Representante, los socios o accionistas, y los administradores y/o consejo de administración)</w:t>
            </w:r>
          </w:p>
        </w:tc>
      </w:tr>
      <w:tr w:rsidR="00233D07" w:rsidRPr="007E59B3" w14:paraId="6809B415" w14:textId="77777777" w:rsidTr="00B9246F">
        <w:trPr>
          <w:jc w:val="center"/>
        </w:trPr>
        <w:tc>
          <w:tcPr>
            <w:tcW w:w="4503" w:type="dxa"/>
            <w:shd w:val="clear" w:color="auto" w:fill="auto"/>
          </w:tcPr>
          <w:p w14:paraId="76DE52C4" w14:textId="77777777" w:rsidR="00233D07" w:rsidRPr="007E59B3" w:rsidRDefault="00233D07" w:rsidP="00B9246F">
            <w:pPr>
              <w:jc w:val="both"/>
              <w:rPr>
                <w:rFonts w:ascii="Arial" w:hAnsi="Arial" w:cs="Arial"/>
                <w:sz w:val="18"/>
                <w:szCs w:val="18"/>
              </w:rPr>
            </w:pPr>
          </w:p>
        </w:tc>
        <w:tc>
          <w:tcPr>
            <w:tcW w:w="4835" w:type="dxa"/>
            <w:shd w:val="clear" w:color="auto" w:fill="auto"/>
          </w:tcPr>
          <w:p w14:paraId="4A1A24FC" w14:textId="77777777" w:rsidR="00233D07" w:rsidRPr="007E59B3" w:rsidRDefault="00233D07" w:rsidP="00B9246F">
            <w:pPr>
              <w:jc w:val="both"/>
              <w:rPr>
                <w:rFonts w:ascii="Arial" w:hAnsi="Arial" w:cs="Arial"/>
                <w:sz w:val="18"/>
                <w:szCs w:val="18"/>
              </w:rPr>
            </w:pPr>
          </w:p>
        </w:tc>
      </w:tr>
      <w:tr w:rsidR="00233D07" w:rsidRPr="007E59B3" w14:paraId="404751D5" w14:textId="77777777" w:rsidTr="00B9246F">
        <w:trPr>
          <w:jc w:val="center"/>
        </w:trPr>
        <w:tc>
          <w:tcPr>
            <w:tcW w:w="4503" w:type="dxa"/>
            <w:shd w:val="clear" w:color="auto" w:fill="auto"/>
          </w:tcPr>
          <w:p w14:paraId="574E6FFB" w14:textId="77777777" w:rsidR="00233D07" w:rsidRPr="007E59B3" w:rsidRDefault="00233D07" w:rsidP="00B9246F">
            <w:pPr>
              <w:jc w:val="both"/>
              <w:rPr>
                <w:rFonts w:ascii="Arial" w:hAnsi="Arial" w:cs="Arial"/>
                <w:sz w:val="18"/>
                <w:szCs w:val="18"/>
              </w:rPr>
            </w:pPr>
          </w:p>
        </w:tc>
        <w:tc>
          <w:tcPr>
            <w:tcW w:w="4835" w:type="dxa"/>
            <w:shd w:val="clear" w:color="auto" w:fill="auto"/>
          </w:tcPr>
          <w:p w14:paraId="772ACEAA" w14:textId="77777777" w:rsidR="00233D07" w:rsidRPr="007E59B3" w:rsidRDefault="00233D07" w:rsidP="00B9246F">
            <w:pPr>
              <w:jc w:val="both"/>
              <w:rPr>
                <w:rFonts w:ascii="Arial" w:hAnsi="Arial" w:cs="Arial"/>
                <w:sz w:val="18"/>
                <w:szCs w:val="18"/>
              </w:rPr>
            </w:pPr>
          </w:p>
        </w:tc>
      </w:tr>
      <w:tr w:rsidR="00233D07" w:rsidRPr="007E59B3" w14:paraId="103FD07A" w14:textId="77777777" w:rsidTr="00B9246F">
        <w:trPr>
          <w:jc w:val="center"/>
        </w:trPr>
        <w:tc>
          <w:tcPr>
            <w:tcW w:w="4503" w:type="dxa"/>
            <w:shd w:val="clear" w:color="auto" w:fill="auto"/>
          </w:tcPr>
          <w:p w14:paraId="0B1B3ECF" w14:textId="77777777" w:rsidR="00233D07" w:rsidRPr="007E59B3" w:rsidRDefault="00233D07" w:rsidP="00B9246F">
            <w:pPr>
              <w:jc w:val="both"/>
              <w:rPr>
                <w:rFonts w:ascii="Arial" w:hAnsi="Arial" w:cs="Arial"/>
                <w:sz w:val="18"/>
                <w:szCs w:val="18"/>
              </w:rPr>
            </w:pPr>
          </w:p>
        </w:tc>
        <w:tc>
          <w:tcPr>
            <w:tcW w:w="4835" w:type="dxa"/>
            <w:shd w:val="clear" w:color="auto" w:fill="auto"/>
          </w:tcPr>
          <w:p w14:paraId="2F454A4A" w14:textId="77777777" w:rsidR="00233D07" w:rsidRPr="007E59B3" w:rsidRDefault="00233D07" w:rsidP="00B9246F">
            <w:pPr>
              <w:jc w:val="both"/>
              <w:rPr>
                <w:rFonts w:ascii="Arial" w:hAnsi="Arial" w:cs="Arial"/>
                <w:sz w:val="18"/>
                <w:szCs w:val="18"/>
              </w:rPr>
            </w:pPr>
          </w:p>
        </w:tc>
      </w:tr>
      <w:tr w:rsidR="00233D07" w:rsidRPr="007E59B3" w14:paraId="7B967B34" w14:textId="77777777" w:rsidTr="00B9246F">
        <w:trPr>
          <w:jc w:val="center"/>
        </w:trPr>
        <w:tc>
          <w:tcPr>
            <w:tcW w:w="4503" w:type="dxa"/>
            <w:shd w:val="clear" w:color="auto" w:fill="auto"/>
          </w:tcPr>
          <w:p w14:paraId="7B2D98C1" w14:textId="77777777" w:rsidR="00233D07" w:rsidRPr="007E59B3" w:rsidRDefault="00233D07" w:rsidP="00B9246F">
            <w:pPr>
              <w:jc w:val="both"/>
              <w:rPr>
                <w:rFonts w:ascii="Arial" w:hAnsi="Arial" w:cs="Arial"/>
                <w:sz w:val="18"/>
                <w:szCs w:val="18"/>
              </w:rPr>
            </w:pPr>
          </w:p>
        </w:tc>
        <w:tc>
          <w:tcPr>
            <w:tcW w:w="4835" w:type="dxa"/>
            <w:shd w:val="clear" w:color="auto" w:fill="auto"/>
          </w:tcPr>
          <w:p w14:paraId="1F4A2C69" w14:textId="77777777" w:rsidR="00233D07" w:rsidRPr="007E59B3" w:rsidRDefault="00233D07" w:rsidP="00B9246F">
            <w:pPr>
              <w:jc w:val="both"/>
              <w:rPr>
                <w:rFonts w:ascii="Arial" w:hAnsi="Arial" w:cs="Arial"/>
                <w:sz w:val="18"/>
                <w:szCs w:val="18"/>
              </w:rPr>
            </w:pPr>
          </w:p>
        </w:tc>
      </w:tr>
      <w:tr w:rsidR="00233D07" w:rsidRPr="007E59B3" w14:paraId="1A4577A0" w14:textId="77777777" w:rsidTr="00B9246F">
        <w:trPr>
          <w:jc w:val="center"/>
        </w:trPr>
        <w:tc>
          <w:tcPr>
            <w:tcW w:w="4503" w:type="dxa"/>
            <w:shd w:val="clear" w:color="auto" w:fill="auto"/>
          </w:tcPr>
          <w:p w14:paraId="57016988" w14:textId="77777777" w:rsidR="00233D07" w:rsidRPr="007E59B3" w:rsidRDefault="00233D07" w:rsidP="00B9246F">
            <w:pPr>
              <w:jc w:val="both"/>
              <w:rPr>
                <w:rFonts w:ascii="Arial" w:hAnsi="Arial" w:cs="Arial"/>
                <w:sz w:val="18"/>
                <w:szCs w:val="18"/>
              </w:rPr>
            </w:pPr>
          </w:p>
        </w:tc>
        <w:tc>
          <w:tcPr>
            <w:tcW w:w="4835" w:type="dxa"/>
            <w:shd w:val="clear" w:color="auto" w:fill="auto"/>
          </w:tcPr>
          <w:p w14:paraId="6C3A791E" w14:textId="77777777" w:rsidR="00233D07" w:rsidRPr="007E59B3" w:rsidRDefault="00233D07" w:rsidP="00B9246F">
            <w:pPr>
              <w:jc w:val="both"/>
              <w:rPr>
                <w:rFonts w:ascii="Arial" w:hAnsi="Arial" w:cs="Arial"/>
                <w:sz w:val="18"/>
                <w:szCs w:val="18"/>
              </w:rPr>
            </w:pPr>
          </w:p>
        </w:tc>
      </w:tr>
    </w:tbl>
    <w:p w14:paraId="760AF530" w14:textId="77777777" w:rsidR="00233D07" w:rsidRPr="007E59B3" w:rsidRDefault="00233D07" w:rsidP="00233D07">
      <w:pPr>
        <w:jc w:val="both"/>
        <w:rPr>
          <w:rFonts w:ascii="Arial" w:hAnsi="Arial" w:cs="Arial"/>
          <w:sz w:val="18"/>
          <w:szCs w:val="18"/>
        </w:rPr>
      </w:pPr>
    </w:p>
    <w:p w14:paraId="1D6D17E5" w14:textId="77777777" w:rsidR="00233D07" w:rsidRPr="007E59B3" w:rsidRDefault="00233D07" w:rsidP="00233D07">
      <w:pPr>
        <w:jc w:val="both"/>
        <w:rPr>
          <w:rFonts w:ascii="Arial" w:hAnsi="Arial" w:cs="Arial"/>
          <w:sz w:val="18"/>
          <w:szCs w:val="18"/>
        </w:rPr>
      </w:pPr>
      <w:r w:rsidRPr="007E59B3">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7E59B3">
        <w:rPr>
          <w:rFonts w:ascii="Arial" w:hAnsi="Arial" w:cs="Arial"/>
          <w:b/>
          <w:sz w:val="18"/>
          <w:szCs w:val="18"/>
        </w:rPr>
        <w:t>49</w:t>
      </w:r>
      <w:r w:rsidRPr="007E59B3">
        <w:rPr>
          <w:rFonts w:ascii="Arial" w:hAnsi="Arial" w:cs="Arial"/>
          <w:sz w:val="18"/>
          <w:szCs w:val="18"/>
        </w:rPr>
        <w:t xml:space="preserve"> fracción </w:t>
      </w:r>
      <w:r w:rsidRPr="007E59B3">
        <w:rPr>
          <w:rFonts w:ascii="Arial" w:hAnsi="Arial" w:cs="Arial"/>
          <w:b/>
          <w:sz w:val="18"/>
          <w:szCs w:val="18"/>
        </w:rPr>
        <w:t>IX</w:t>
      </w:r>
      <w:r w:rsidRPr="007E59B3">
        <w:rPr>
          <w:rFonts w:ascii="Arial" w:hAnsi="Arial" w:cs="Arial"/>
          <w:sz w:val="18"/>
          <w:szCs w:val="18"/>
        </w:rPr>
        <w:t xml:space="preserve"> de la Ley General de Responsabilidades Administrativas, para la formalización del contrato derivado del procedimiento de Licitación Pública Nacional, _____________________ </w:t>
      </w:r>
    </w:p>
    <w:p w14:paraId="7D3A5D91" w14:textId="77777777" w:rsidR="00233D07" w:rsidRPr="007E59B3" w:rsidRDefault="00233D07" w:rsidP="00233D07">
      <w:pPr>
        <w:spacing w:line="276" w:lineRule="auto"/>
        <w:ind w:right="49"/>
        <w:jc w:val="center"/>
        <w:rPr>
          <w:rFonts w:ascii="Arial" w:hAnsi="Arial" w:cs="Arial"/>
          <w:sz w:val="18"/>
          <w:szCs w:val="18"/>
        </w:rPr>
      </w:pPr>
      <w:r w:rsidRPr="007E59B3">
        <w:rPr>
          <w:rFonts w:ascii="Arial" w:hAnsi="Arial" w:cs="Arial"/>
          <w:sz w:val="18"/>
          <w:szCs w:val="18"/>
        </w:rPr>
        <w:t>Atentamente</w:t>
      </w:r>
    </w:p>
    <w:p w14:paraId="4324786A" w14:textId="77777777" w:rsidR="00233D07" w:rsidRPr="007E59B3" w:rsidRDefault="00233D07" w:rsidP="00233D07">
      <w:pPr>
        <w:spacing w:line="276" w:lineRule="auto"/>
        <w:ind w:right="49"/>
        <w:jc w:val="center"/>
        <w:rPr>
          <w:rFonts w:ascii="Arial" w:hAnsi="Arial" w:cs="Arial"/>
          <w:sz w:val="18"/>
          <w:szCs w:val="18"/>
        </w:rPr>
      </w:pPr>
    </w:p>
    <w:p w14:paraId="692C5458" w14:textId="77777777" w:rsidR="00233D07" w:rsidRPr="007E59B3" w:rsidRDefault="00233D07" w:rsidP="00233D07">
      <w:pPr>
        <w:spacing w:line="276" w:lineRule="auto"/>
        <w:ind w:right="49"/>
        <w:jc w:val="center"/>
        <w:rPr>
          <w:rFonts w:ascii="Arial" w:hAnsi="Arial" w:cs="Arial"/>
          <w:sz w:val="18"/>
          <w:szCs w:val="18"/>
        </w:rPr>
      </w:pPr>
      <w:r w:rsidRPr="007E59B3">
        <w:rPr>
          <w:rFonts w:ascii="Arial" w:hAnsi="Arial" w:cs="Arial"/>
          <w:sz w:val="18"/>
          <w:szCs w:val="18"/>
        </w:rPr>
        <w:t xml:space="preserve"> (Nombre y firma del representante legal/persona facultada)</w:t>
      </w:r>
    </w:p>
    <w:p w14:paraId="64ACAC01" w14:textId="77777777" w:rsidR="00233D07" w:rsidRPr="007E59B3" w:rsidRDefault="00233D07" w:rsidP="00233D07">
      <w:pPr>
        <w:spacing w:line="276" w:lineRule="auto"/>
        <w:ind w:right="49"/>
        <w:jc w:val="center"/>
        <w:rPr>
          <w:rFonts w:ascii="Arial" w:hAnsi="Arial" w:cs="Arial"/>
          <w:bCs/>
          <w:sz w:val="18"/>
          <w:szCs w:val="18"/>
        </w:rPr>
      </w:pPr>
      <w:r w:rsidRPr="007E59B3">
        <w:rPr>
          <w:rFonts w:ascii="Arial" w:hAnsi="Arial" w:cs="Arial"/>
          <w:sz w:val="18"/>
          <w:szCs w:val="18"/>
        </w:rPr>
        <w:t>Representante legal de _________</w:t>
      </w:r>
      <w:proofErr w:type="gramStart"/>
      <w:r w:rsidRPr="007E59B3">
        <w:rPr>
          <w:rFonts w:ascii="Arial" w:hAnsi="Arial" w:cs="Arial"/>
          <w:sz w:val="18"/>
          <w:szCs w:val="18"/>
        </w:rPr>
        <w:t>_(</w:t>
      </w:r>
      <w:proofErr w:type="gramEnd"/>
      <w:r w:rsidRPr="007E59B3">
        <w:rPr>
          <w:rFonts w:ascii="Arial" w:hAnsi="Arial" w:cs="Arial"/>
          <w:sz w:val="18"/>
          <w:szCs w:val="18"/>
        </w:rPr>
        <w:t>NOMBRE O RAZÓN SOCIAL DE LA EMPRESA)______</w:t>
      </w:r>
    </w:p>
    <w:p w14:paraId="4F4F7BC1" w14:textId="77777777" w:rsidR="00233D07" w:rsidRPr="007E59B3" w:rsidRDefault="00233D07" w:rsidP="00233D07">
      <w:pPr>
        <w:spacing w:line="276" w:lineRule="auto"/>
        <w:ind w:left="705" w:hanging="705"/>
        <w:jc w:val="both"/>
        <w:rPr>
          <w:rFonts w:ascii="Arial" w:hAnsi="Arial" w:cs="Arial"/>
          <w:b/>
          <w:sz w:val="18"/>
          <w:szCs w:val="18"/>
        </w:rPr>
      </w:pPr>
    </w:p>
    <w:p w14:paraId="374B6957" w14:textId="77777777" w:rsidR="00233D07" w:rsidRPr="007E59B3" w:rsidRDefault="00233D07" w:rsidP="00233D07">
      <w:pPr>
        <w:ind w:left="720"/>
        <w:contextualSpacing/>
        <w:jc w:val="center"/>
        <w:rPr>
          <w:rFonts w:ascii="Arial" w:hAnsi="Arial" w:cs="Arial"/>
          <w:b/>
          <w:bCs/>
          <w:sz w:val="18"/>
          <w:szCs w:val="18"/>
          <w:lang w:val="es-MX"/>
        </w:rPr>
      </w:pPr>
      <w:r w:rsidRPr="007E59B3">
        <w:rPr>
          <w:rFonts w:ascii="Arial" w:hAnsi="Arial" w:cs="Arial"/>
          <w:b/>
          <w:sz w:val="18"/>
          <w:szCs w:val="18"/>
        </w:rPr>
        <w:t>Nota:</w:t>
      </w:r>
      <w:r w:rsidRPr="007E59B3">
        <w:rPr>
          <w:rFonts w:ascii="Arial" w:hAnsi="Arial" w:cs="Arial"/>
          <w:sz w:val="18"/>
          <w:szCs w:val="18"/>
        </w:rPr>
        <w:t xml:space="preserve"> </w:t>
      </w:r>
      <w:r w:rsidRPr="007E59B3">
        <w:rPr>
          <w:rFonts w:ascii="Arial" w:hAnsi="Arial" w:cs="Arial"/>
          <w:sz w:val="18"/>
          <w:szCs w:val="18"/>
        </w:rPr>
        <w:tab/>
        <w:t>En caso de que el LICITANTE sea persona física adecuar el formato.</w:t>
      </w:r>
    </w:p>
    <w:p w14:paraId="6314FA5B" w14:textId="77777777" w:rsidR="00B52945" w:rsidRPr="007E59B3" w:rsidRDefault="00B52945" w:rsidP="00B52945">
      <w:pPr>
        <w:rPr>
          <w:rFonts w:ascii="Arial" w:hAnsi="Arial" w:cs="Arial"/>
          <w:sz w:val="18"/>
          <w:szCs w:val="18"/>
          <w:lang w:val="es-MX"/>
        </w:rPr>
      </w:pPr>
    </w:p>
    <w:p w14:paraId="36D56766" w14:textId="77777777" w:rsidR="00891785" w:rsidRPr="007E59B3" w:rsidRDefault="00891785" w:rsidP="00891785">
      <w:pPr>
        <w:rPr>
          <w:rFonts w:ascii="Arial" w:hAnsi="Arial" w:cs="Arial"/>
          <w:b/>
          <w:sz w:val="18"/>
          <w:szCs w:val="18"/>
          <w:lang w:val="es-MX"/>
        </w:rPr>
      </w:pPr>
    </w:p>
    <w:p w14:paraId="33EC94F0" w14:textId="77777777" w:rsidR="00891785" w:rsidRPr="007E59B3" w:rsidRDefault="00891785" w:rsidP="00891785">
      <w:pPr>
        <w:rPr>
          <w:rFonts w:ascii="Arial" w:hAnsi="Arial" w:cs="Arial"/>
          <w:b/>
          <w:sz w:val="18"/>
          <w:szCs w:val="18"/>
          <w:lang w:val="es-MX"/>
        </w:rPr>
      </w:pPr>
    </w:p>
    <w:p w14:paraId="161A8FB6" w14:textId="77777777" w:rsidR="00891785" w:rsidRPr="007E59B3" w:rsidRDefault="00891785" w:rsidP="00891785">
      <w:pPr>
        <w:rPr>
          <w:rFonts w:ascii="Arial" w:hAnsi="Arial" w:cs="Arial"/>
          <w:b/>
          <w:sz w:val="18"/>
          <w:szCs w:val="18"/>
          <w:lang w:val="es-MX"/>
        </w:rPr>
      </w:pPr>
    </w:p>
    <w:p w14:paraId="1407E866" w14:textId="77777777" w:rsidR="00891785" w:rsidRPr="007E59B3" w:rsidRDefault="00891785" w:rsidP="00891785">
      <w:pPr>
        <w:rPr>
          <w:rFonts w:ascii="Arial" w:hAnsi="Arial" w:cs="Arial"/>
          <w:b/>
          <w:sz w:val="18"/>
          <w:szCs w:val="18"/>
          <w:lang w:val="es-MX"/>
        </w:rPr>
      </w:pPr>
    </w:p>
    <w:p w14:paraId="0E6B5C23" w14:textId="77777777" w:rsidR="00891785" w:rsidRPr="007E59B3" w:rsidRDefault="00891785" w:rsidP="00891785">
      <w:pPr>
        <w:rPr>
          <w:rFonts w:ascii="Arial" w:hAnsi="Arial" w:cs="Arial"/>
          <w:b/>
          <w:sz w:val="18"/>
          <w:szCs w:val="18"/>
          <w:lang w:val="es-MX"/>
        </w:rPr>
      </w:pPr>
    </w:p>
    <w:p w14:paraId="47BA5E57" w14:textId="77777777" w:rsidR="00891785" w:rsidRPr="007E59B3" w:rsidRDefault="00891785" w:rsidP="00891785">
      <w:pPr>
        <w:rPr>
          <w:rFonts w:ascii="Arial" w:hAnsi="Arial" w:cs="Arial"/>
          <w:b/>
          <w:sz w:val="18"/>
          <w:szCs w:val="18"/>
          <w:lang w:val="es-MX"/>
        </w:rPr>
      </w:pPr>
    </w:p>
    <w:p w14:paraId="53C20F37" w14:textId="77777777" w:rsidR="00891785" w:rsidRPr="007E59B3" w:rsidRDefault="00891785" w:rsidP="00891785">
      <w:pPr>
        <w:rPr>
          <w:rFonts w:ascii="Arial" w:hAnsi="Arial" w:cs="Arial"/>
          <w:b/>
          <w:sz w:val="18"/>
          <w:szCs w:val="18"/>
          <w:lang w:val="es-MX"/>
        </w:rPr>
      </w:pPr>
    </w:p>
    <w:p w14:paraId="56CE8220" w14:textId="77777777" w:rsidR="00891785" w:rsidRPr="007E59B3" w:rsidRDefault="00891785" w:rsidP="00891785">
      <w:pPr>
        <w:rPr>
          <w:rFonts w:ascii="Arial" w:hAnsi="Arial" w:cs="Arial"/>
          <w:b/>
          <w:sz w:val="18"/>
          <w:szCs w:val="18"/>
          <w:lang w:val="es-MX"/>
        </w:rPr>
      </w:pPr>
    </w:p>
    <w:p w14:paraId="4B62FAF6" w14:textId="77777777" w:rsidR="00891785" w:rsidRPr="007E59B3" w:rsidRDefault="00891785" w:rsidP="00891785">
      <w:pPr>
        <w:rPr>
          <w:rFonts w:ascii="Arial" w:hAnsi="Arial" w:cs="Arial"/>
          <w:b/>
          <w:sz w:val="18"/>
          <w:szCs w:val="18"/>
          <w:lang w:val="es-MX"/>
        </w:rPr>
      </w:pPr>
    </w:p>
    <w:p w14:paraId="2F429A71" w14:textId="77777777" w:rsidR="00891785" w:rsidRPr="007E59B3" w:rsidRDefault="00891785" w:rsidP="00891785">
      <w:pPr>
        <w:rPr>
          <w:rFonts w:ascii="Arial" w:hAnsi="Arial" w:cs="Arial"/>
          <w:b/>
          <w:sz w:val="18"/>
          <w:szCs w:val="18"/>
          <w:lang w:val="es-MX"/>
        </w:rPr>
      </w:pPr>
    </w:p>
    <w:p w14:paraId="292BAA2F" w14:textId="77777777" w:rsidR="00891785" w:rsidRPr="007E59B3" w:rsidRDefault="00891785" w:rsidP="00891785">
      <w:pPr>
        <w:rPr>
          <w:rFonts w:ascii="Arial" w:hAnsi="Arial" w:cs="Arial"/>
          <w:b/>
          <w:sz w:val="18"/>
          <w:szCs w:val="18"/>
          <w:lang w:val="es-MX"/>
        </w:rPr>
      </w:pPr>
    </w:p>
    <w:p w14:paraId="0B2C8B58" w14:textId="77777777" w:rsidR="00891785" w:rsidRPr="007E59B3" w:rsidRDefault="00891785" w:rsidP="00891785">
      <w:pPr>
        <w:rPr>
          <w:rFonts w:ascii="Arial" w:hAnsi="Arial" w:cs="Arial"/>
          <w:b/>
          <w:sz w:val="18"/>
          <w:szCs w:val="18"/>
          <w:lang w:val="es-MX"/>
        </w:rPr>
      </w:pPr>
    </w:p>
    <w:p w14:paraId="46EA6045" w14:textId="77777777" w:rsidR="00891785" w:rsidRPr="007E59B3" w:rsidRDefault="00891785" w:rsidP="00891785">
      <w:pPr>
        <w:rPr>
          <w:rFonts w:ascii="Arial" w:hAnsi="Arial" w:cs="Arial"/>
          <w:b/>
          <w:sz w:val="18"/>
          <w:szCs w:val="18"/>
          <w:lang w:val="es-MX"/>
        </w:rPr>
      </w:pPr>
    </w:p>
    <w:p w14:paraId="287C24D7" w14:textId="77777777" w:rsidR="00891785" w:rsidRPr="007E59B3" w:rsidRDefault="00891785" w:rsidP="00891785">
      <w:pPr>
        <w:rPr>
          <w:rFonts w:ascii="Arial" w:hAnsi="Arial" w:cs="Arial"/>
          <w:b/>
          <w:sz w:val="18"/>
          <w:szCs w:val="18"/>
          <w:lang w:val="es-MX"/>
        </w:rPr>
      </w:pPr>
    </w:p>
    <w:p w14:paraId="3D9E038E" w14:textId="77777777" w:rsidR="00891785" w:rsidRPr="007E59B3" w:rsidRDefault="00891785" w:rsidP="00891785">
      <w:pPr>
        <w:rPr>
          <w:rFonts w:ascii="Arial" w:hAnsi="Arial" w:cs="Arial"/>
          <w:b/>
          <w:sz w:val="18"/>
          <w:szCs w:val="18"/>
          <w:lang w:val="es-MX"/>
        </w:rPr>
      </w:pPr>
    </w:p>
    <w:p w14:paraId="71FB21F2" w14:textId="77777777" w:rsidR="00891785" w:rsidRDefault="00891785" w:rsidP="00891785">
      <w:pPr>
        <w:rPr>
          <w:rFonts w:ascii="Arial" w:hAnsi="Arial" w:cs="Arial"/>
          <w:b/>
          <w:sz w:val="18"/>
          <w:szCs w:val="18"/>
          <w:lang w:val="es-MX"/>
        </w:rPr>
      </w:pPr>
    </w:p>
    <w:p w14:paraId="4A522611" w14:textId="77777777" w:rsidR="007E59B3" w:rsidRDefault="007E59B3" w:rsidP="00891785">
      <w:pPr>
        <w:rPr>
          <w:rFonts w:ascii="Arial" w:hAnsi="Arial" w:cs="Arial"/>
          <w:b/>
          <w:sz w:val="18"/>
          <w:szCs w:val="18"/>
          <w:lang w:val="es-MX"/>
        </w:rPr>
      </w:pPr>
    </w:p>
    <w:p w14:paraId="4C8B3C68" w14:textId="77777777" w:rsidR="007E59B3" w:rsidRPr="007E59B3" w:rsidRDefault="007E59B3" w:rsidP="00891785">
      <w:pPr>
        <w:rPr>
          <w:rFonts w:ascii="Arial" w:hAnsi="Arial" w:cs="Arial"/>
          <w:b/>
          <w:sz w:val="18"/>
          <w:szCs w:val="18"/>
          <w:lang w:val="es-MX"/>
        </w:rPr>
      </w:pPr>
    </w:p>
    <w:p w14:paraId="149940A5" w14:textId="77777777" w:rsidR="00891785" w:rsidRPr="007E59B3" w:rsidRDefault="00891785" w:rsidP="00891785">
      <w:pPr>
        <w:rPr>
          <w:rFonts w:ascii="Arial" w:hAnsi="Arial" w:cs="Arial"/>
          <w:b/>
          <w:sz w:val="18"/>
          <w:szCs w:val="18"/>
          <w:lang w:val="es-MX"/>
        </w:rPr>
      </w:pPr>
    </w:p>
    <w:p w14:paraId="5651ABC5" w14:textId="77777777" w:rsidR="00D327A3" w:rsidRPr="007E59B3" w:rsidRDefault="00891785" w:rsidP="00CF05B2">
      <w:pPr>
        <w:jc w:val="center"/>
        <w:rPr>
          <w:rFonts w:ascii="Arial" w:eastAsia="Calibri" w:hAnsi="Arial" w:cs="Arial"/>
          <w:b/>
          <w:sz w:val="18"/>
          <w:szCs w:val="18"/>
          <w:lang w:val="es-MX"/>
        </w:rPr>
      </w:pPr>
      <w:r w:rsidRPr="007E59B3">
        <w:rPr>
          <w:rFonts w:ascii="Arial" w:eastAsia="Calibri" w:hAnsi="Arial" w:cs="Arial"/>
          <w:b/>
          <w:sz w:val="18"/>
          <w:szCs w:val="18"/>
          <w:lang w:val="es-MX"/>
        </w:rPr>
        <w:lastRenderedPageBreak/>
        <w:t>ANEXO 3 (TRES)</w:t>
      </w:r>
    </w:p>
    <w:p w14:paraId="16377664" w14:textId="77777777" w:rsidR="00CF05B2" w:rsidRPr="007E59B3" w:rsidRDefault="00CF05B2" w:rsidP="00CF05B2">
      <w:pPr>
        <w:jc w:val="center"/>
        <w:rPr>
          <w:rFonts w:ascii="Arial" w:eastAsia="Calibri" w:hAnsi="Arial" w:cs="Arial"/>
          <w:b/>
          <w:sz w:val="18"/>
          <w:szCs w:val="18"/>
          <w:lang w:val="es-MX"/>
        </w:rPr>
      </w:pPr>
    </w:p>
    <w:p w14:paraId="68C59B4A" w14:textId="77777777" w:rsidR="00D327A3" w:rsidRPr="007E59B3" w:rsidRDefault="00D327A3" w:rsidP="00D327A3">
      <w:pPr>
        <w:tabs>
          <w:tab w:val="left" w:pos="4536"/>
        </w:tabs>
        <w:spacing w:after="200" w:line="276" w:lineRule="auto"/>
        <w:jc w:val="both"/>
        <w:rPr>
          <w:rFonts w:ascii="Arial" w:eastAsia="Calibri" w:hAnsi="Arial" w:cs="Arial"/>
          <w:b/>
          <w:sz w:val="18"/>
          <w:szCs w:val="18"/>
          <w:lang w:val="es-MX"/>
        </w:rPr>
      </w:pPr>
      <w:r w:rsidRPr="007E59B3">
        <w:rPr>
          <w:rFonts w:ascii="Arial" w:eastAsia="Calibri" w:hAnsi="Arial" w:cs="Arial"/>
          <w:b/>
          <w:sz w:val="18"/>
          <w:szCs w:val="18"/>
          <w:lang w:val="es-MX"/>
        </w:rPr>
        <w:t xml:space="preserve">DESCRIPCIÓN DE FÓRMULAS MAGISTRALES QUE GRAVAN IVA, DENTRO Y FUERA DE CUADRO BÁSICO. </w:t>
      </w:r>
    </w:p>
    <w:p w14:paraId="7FE3523A" w14:textId="77777777" w:rsidR="00D327A3" w:rsidRPr="007E59B3" w:rsidRDefault="00D327A3" w:rsidP="00D327A3">
      <w:pPr>
        <w:tabs>
          <w:tab w:val="left" w:pos="4536"/>
        </w:tabs>
        <w:spacing w:after="200" w:line="276" w:lineRule="auto"/>
        <w:jc w:val="center"/>
        <w:rPr>
          <w:rFonts w:ascii="Arial" w:eastAsia="Calibri" w:hAnsi="Arial" w:cs="Arial"/>
          <w:b/>
          <w:sz w:val="18"/>
          <w:szCs w:val="18"/>
          <w:lang w:val="es-MX"/>
        </w:rPr>
      </w:pPr>
      <w:r w:rsidRPr="007E59B3">
        <w:rPr>
          <w:rFonts w:ascii="Arial" w:eastAsia="Calibri" w:hAnsi="Arial" w:cs="Arial"/>
          <w:b/>
          <w:sz w:val="18"/>
          <w:szCs w:val="18"/>
          <w:lang w:val="es-MX"/>
        </w:rPr>
        <w:t>FORMULAS MAGISTRALES, DENTRO Y FUERA DE CUADRO BASICO</w:t>
      </w:r>
    </w:p>
    <w:tbl>
      <w:tblPr>
        <w:tblW w:w="9938" w:type="dxa"/>
        <w:tblInd w:w="55" w:type="dxa"/>
        <w:tblCellMar>
          <w:left w:w="70" w:type="dxa"/>
          <w:right w:w="70" w:type="dxa"/>
        </w:tblCellMar>
        <w:tblLook w:val="04A0" w:firstRow="1" w:lastRow="0" w:firstColumn="1" w:lastColumn="0" w:noHBand="0" w:noVBand="1"/>
      </w:tblPr>
      <w:tblGrid>
        <w:gridCol w:w="866"/>
        <w:gridCol w:w="1134"/>
        <w:gridCol w:w="1134"/>
        <w:gridCol w:w="3806"/>
        <w:gridCol w:w="1439"/>
        <w:gridCol w:w="1559"/>
      </w:tblGrid>
      <w:tr w:rsidR="00D327A3" w:rsidRPr="007E59B3" w14:paraId="1B8DCEFC" w14:textId="77777777" w:rsidTr="00EA01CB">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ED66DE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No.</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14:paraId="1344553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FORMULA</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14:paraId="3F85442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FORM2</w:t>
            </w:r>
          </w:p>
        </w:tc>
        <w:tc>
          <w:tcPr>
            <w:tcW w:w="3806" w:type="dxa"/>
            <w:tcBorders>
              <w:top w:val="single" w:sz="4" w:space="0" w:color="auto"/>
              <w:left w:val="nil"/>
              <w:bottom w:val="single" w:sz="4" w:space="0" w:color="auto"/>
              <w:right w:val="single" w:sz="4" w:space="0" w:color="auto"/>
            </w:tcBorders>
            <w:shd w:val="clear" w:color="auto" w:fill="D9D9D9"/>
            <w:noWrap/>
            <w:vAlign w:val="bottom"/>
            <w:hideMark/>
          </w:tcPr>
          <w:p w14:paraId="7694F9C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DESCRIPCIÓN</w:t>
            </w:r>
          </w:p>
        </w:tc>
        <w:tc>
          <w:tcPr>
            <w:tcW w:w="2998" w:type="dxa"/>
            <w:gridSpan w:val="2"/>
            <w:tcBorders>
              <w:top w:val="single" w:sz="4" w:space="0" w:color="auto"/>
              <w:left w:val="nil"/>
              <w:bottom w:val="single" w:sz="4" w:space="0" w:color="auto"/>
              <w:right w:val="single" w:sz="4" w:space="0" w:color="auto"/>
            </w:tcBorders>
            <w:shd w:val="clear" w:color="auto" w:fill="D9D9D9"/>
            <w:noWrap/>
            <w:vAlign w:val="bottom"/>
            <w:hideMark/>
          </w:tcPr>
          <w:p w14:paraId="4C3EAD5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PRESENTACION</w:t>
            </w:r>
          </w:p>
        </w:tc>
      </w:tr>
      <w:tr w:rsidR="00D327A3" w:rsidRPr="007E59B3" w14:paraId="75364556"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2A4A593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21</w:t>
            </w:r>
          </w:p>
        </w:tc>
        <w:tc>
          <w:tcPr>
            <w:tcW w:w="1134" w:type="dxa"/>
            <w:tcBorders>
              <w:top w:val="nil"/>
              <w:left w:val="nil"/>
              <w:bottom w:val="single" w:sz="4" w:space="0" w:color="auto"/>
              <w:right w:val="single" w:sz="4" w:space="0" w:color="auto"/>
            </w:tcBorders>
            <w:noWrap/>
            <w:vAlign w:val="bottom"/>
            <w:hideMark/>
          </w:tcPr>
          <w:p w14:paraId="014E3BC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FM30</w:t>
            </w:r>
          </w:p>
        </w:tc>
        <w:tc>
          <w:tcPr>
            <w:tcW w:w="1134" w:type="dxa"/>
            <w:tcBorders>
              <w:top w:val="nil"/>
              <w:left w:val="nil"/>
              <w:bottom w:val="single" w:sz="4" w:space="0" w:color="auto"/>
              <w:right w:val="single" w:sz="4" w:space="0" w:color="auto"/>
            </w:tcBorders>
            <w:noWrap/>
            <w:vAlign w:val="bottom"/>
            <w:hideMark/>
          </w:tcPr>
          <w:p w14:paraId="3157E0C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w:t>
            </w:r>
          </w:p>
        </w:tc>
        <w:tc>
          <w:tcPr>
            <w:tcW w:w="3806" w:type="dxa"/>
            <w:tcBorders>
              <w:top w:val="nil"/>
              <w:left w:val="nil"/>
              <w:bottom w:val="single" w:sz="4" w:space="0" w:color="auto"/>
              <w:right w:val="single" w:sz="4" w:space="0" w:color="auto"/>
            </w:tcBorders>
            <w:noWrap/>
            <w:vAlign w:val="bottom"/>
            <w:hideMark/>
          </w:tcPr>
          <w:p w14:paraId="13567DC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CARBONATO DE CALCIO CAPSULA</w:t>
            </w:r>
          </w:p>
        </w:tc>
        <w:tc>
          <w:tcPr>
            <w:tcW w:w="1439" w:type="dxa"/>
            <w:tcBorders>
              <w:top w:val="nil"/>
              <w:left w:val="nil"/>
              <w:bottom w:val="single" w:sz="4" w:space="0" w:color="auto"/>
              <w:right w:val="single" w:sz="4" w:space="0" w:color="auto"/>
            </w:tcBorders>
            <w:noWrap/>
            <w:vAlign w:val="bottom"/>
            <w:hideMark/>
          </w:tcPr>
          <w:p w14:paraId="7823C73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1559" w:type="dxa"/>
            <w:tcBorders>
              <w:top w:val="nil"/>
              <w:left w:val="nil"/>
              <w:bottom w:val="single" w:sz="4" w:space="0" w:color="auto"/>
              <w:right w:val="single" w:sz="4" w:space="0" w:color="auto"/>
            </w:tcBorders>
            <w:noWrap/>
            <w:vAlign w:val="bottom"/>
            <w:hideMark/>
          </w:tcPr>
          <w:p w14:paraId="0F9F817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EA21748"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3E0EDA4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22</w:t>
            </w:r>
          </w:p>
        </w:tc>
        <w:tc>
          <w:tcPr>
            <w:tcW w:w="1134" w:type="dxa"/>
            <w:tcBorders>
              <w:top w:val="nil"/>
              <w:left w:val="nil"/>
              <w:bottom w:val="single" w:sz="4" w:space="0" w:color="auto"/>
              <w:right w:val="single" w:sz="4" w:space="0" w:color="auto"/>
            </w:tcBorders>
            <w:noWrap/>
            <w:vAlign w:val="bottom"/>
            <w:hideMark/>
          </w:tcPr>
          <w:p w14:paraId="5AD9585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5F20084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w:t>
            </w:r>
          </w:p>
        </w:tc>
        <w:tc>
          <w:tcPr>
            <w:tcW w:w="3806" w:type="dxa"/>
            <w:tcBorders>
              <w:top w:val="nil"/>
              <w:left w:val="nil"/>
              <w:bottom w:val="single" w:sz="4" w:space="0" w:color="auto"/>
              <w:right w:val="single" w:sz="4" w:space="0" w:color="auto"/>
            </w:tcBorders>
            <w:noWrap/>
            <w:vAlign w:val="bottom"/>
            <w:hideMark/>
          </w:tcPr>
          <w:p w14:paraId="6AEA8ED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CALCIO C/30 CAPS.</w:t>
            </w:r>
          </w:p>
        </w:tc>
        <w:tc>
          <w:tcPr>
            <w:tcW w:w="1439" w:type="dxa"/>
            <w:tcBorders>
              <w:top w:val="nil"/>
              <w:left w:val="nil"/>
              <w:bottom w:val="single" w:sz="4" w:space="0" w:color="auto"/>
              <w:right w:val="single" w:sz="4" w:space="0" w:color="auto"/>
            </w:tcBorders>
            <w:noWrap/>
            <w:vAlign w:val="bottom"/>
            <w:hideMark/>
          </w:tcPr>
          <w:p w14:paraId="4376C26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1559" w:type="dxa"/>
            <w:tcBorders>
              <w:top w:val="nil"/>
              <w:left w:val="nil"/>
              <w:bottom w:val="single" w:sz="4" w:space="0" w:color="auto"/>
              <w:right w:val="single" w:sz="4" w:space="0" w:color="auto"/>
            </w:tcBorders>
            <w:noWrap/>
            <w:vAlign w:val="bottom"/>
            <w:hideMark/>
          </w:tcPr>
          <w:p w14:paraId="3E0C72E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C273C91"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2B642A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23</w:t>
            </w:r>
          </w:p>
        </w:tc>
        <w:tc>
          <w:tcPr>
            <w:tcW w:w="1134" w:type="dxa"/>
            <w:tcBorders>
              <w:top w:val="nil"/>
              <w:left w:val="nil"/>
              <w:bottom w:val="single" w:sz="4" w:space="0" w:color="auto"/>
              <w:right w:val="single" w:sz="4" w:space="0" w:color="auto"/>
            </w:tcBorders>
            <w:noWrap/>
            <w:vAlign w:val="bottom"/>
            <w:hideMark/>
          </w:tcPr>
          <w:p w14:paraId="3CCEC29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630C49E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III</w:t>
            </w:r>
          </w:p>
        </w:tc>
        <w:tc>
          <w:tcPr>
            <w:tcW w:w="3806" w:type="dxa"/>
            <w:tcBorders>
              <w:top w:val="nil"/>
              <w:left w:val="nil"/>
              <w:bottom w:val="single" w:sz="4" w:space="0" w:color="auto"/>
              <w:right w:val="single" w:sz="4" w:space="0" w:color="auto"/>
            </w:tcBorders>
            <w:noWrap/>
            <w:vAlign w:val="bottom"/>
            <w:hideMark/>
          </w:tcPr>
          <w:p w14:paraId="697B6F4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CALCIO C/60 CAPS.</w:t>
            </w:r>
          </w:p>
        </w:tc>
        <w:tc>
          <w:tcPr>
            <w:tcW w:w="1439" w:type="dxa"/>
            <w:tcBorders>
              <w:top w:val="nil"/>
              <w:left w:val="nil"/>
              <w:bottom w:val="single" w:sz="4" w:space="0" w:color="auto"/>
              <w:right w:val="single" w:sz="4" w:space="0" w:color="auto"/>
            </w:tcBorders>
            <w:noWrap/>
            <w:vAlign w:val="bottom"/>
            <w:hideMark/>
          </w:tcPr>
          <w:p w14:paraId="3F69645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1559" w:type="dxa"/>
            <w:tcBorders>
              <w:top w:val="nil"/>
              <w:left w:val="nil"/>
              <w:bottom w:val="single" w:sz="4" w:space="0" w:color="auto"/>
              <w:right w:val="single" w:sz="4" w:space="0" w:color="auto"/>
            </w:tcBorders>
            <w:noWrap/>
            <w:vAlign w:val="bottom"/>
            <w:hideMark/>
          </w:tcPr>
          <w:p w14:paraId="493A499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7E9B0CF"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684B5E6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24</w:t>
            </w:r>
          </w:p>
        </w:tc>
        <w:tc>
          <w:tcPr>
            <w:tcW w:w="1134" w:type="dxa"/>
            <w:tcBorders>
              <w:top w:val="nil"/>
              <w:left w:val="nil"/>
              <w:bottom w:val="single" w:sz="4" w:space="0" w:color="auto"/>
              <w:right w:val="single" w:sz="4" w:space="0" w:color="auto"/>
            </w:tcBorders>
            <w:noWrap/>
            <w:vAlign w:val="bottom"/>
            <w:hideMark/>
          </w:tcPr>
          <w:p w14:paraId="2E71FD3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660D339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IV</w:t>
            </w:r>
          </w:p>
        </w:tc>
        <w:tc>
          <w:tcPr>
            <w:tcW w:w="3806" w:type="dxa"/>
            <w:tcBorders>
              <w:top w:val="nil"/>
              <w:left w:val="nil"/>
              <w:bottom w:val="single" w:sz="4" w:space="0" w:color="auto"/>
              <w:right w:val="single" w:sz="4" w:space="0" w:color="auto"/>
            </w:tcBorders>
            <w:noWrap/>
            <w:vAlign w:val="bottom"/>
            <w:hideMark/>
          </w:tcPr>
          <w:p w14:paraId="2380788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CALCIO C/90 CAPS.</w:t>
            </w:r>
          </w:p>
        </w:tc>
        <w:tc>
          <w:tcPr>
            <w:tcW w:w="1439" w:type="dxa"/>
            <w:tcBorders>
              <w:top w:val="nil"/>
              <w:left w:val="nil"/>
              <w:bottom w:val="single" w:sz="4" w:space="0" w:color="auto"/>
              <w:right w:val="single" w:sz="4" w:space="0" w:color="auto"/>
            </w:tcBorders>
            <w:noWrap/>
            <w:vAlign w:val="bottom"/>
            <w:hideMark/>
          </w:tcPr>
          <w:p w14:paraId="129BA82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1559" w:type="dxa"/>
            <w:tcBorders>
              <w:top w:val="nil"/>
              <w:left w:val="nil"/>
              <w:bottom w:val="single" w:sz="4" w:space="0" w:color="auto"/>
              <w:right w:val="single" w:sz="4" w:space="0" w:color="auto"/>
            </w:tcBorders>
            <w:noWrap/>
            <w:vAlign w:val="bottom"/>
            <w:hideMark/>
          </w:tcPr>
          <w:p w14:paraId="788DEDD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41272A8"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5B30EA7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w:t>
            </w:r>
          </w:p>
        </w:tc>
        <w:tc>
          <w:tcPr>
            <w:tcW w:w="1134" w:type="dxa"/>
            <w:tcBorders>
              <w:top w:val="nil"/>
              <w:left w:val="nil"/>
              <w:bottom w:val="single" w:sz="4" w:space="0" w:color="auto"/>
              <w:right w:val="single" w:sz="4" w:space="0" w:color="auto"/>
            </w:tcBorders>
            <w:noWrap/>
            <w:vAlign w:val="bottom"/>
            <w:hideMark/>
          </w:tcPr>
          <w:p w14:paraId="7E9F950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4B25C19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V</w:t>
            </w:r>
          </w:p>
        </w:tc>
        <w:tc>
          <w:tcPr>
            <w:tcW w:w="3806" w:type="dxa"/>
            <w:tcBorders>
              <w:top w:val="nil"/>
              <w:left w:val="nil"/>
              <w:bottom w:val="single" w:sz="4" w:space="0" w:color="auto"/>
              <w:right w:val="single" w:sz="4" w:space="0" w:color="auto"/>
            </w:tcBorders>
            <w:noWrap/>
            <w:vAlign w:val="bottom"/>
            <w:hideMark/>
          </w:tcPr>
          <w:p w14:paraId="02802AE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CALCIO C/100 CAPS.</w:t>
            </w:r>
          </w:p>
        </w:tc>
        <w:tc>
          <w:tcPr>
            <w:tcW w:w="1439" w:type="dxa"/>
            <w:tcBorders>
              <w:top w:val="nil"/>
              <w:left w:val="nil"/>
              <w:bottom w:val="single" w:sz="4" w:space="0" w:color="auto"/>
              <w:right w:val="single" w:sz="4" w:space="0" w:color="auto"/>
            </w:tcBorders>
            <w:noWrap/>
            <w:vAlign w:val="bottom"/>
            <w:hideMark/>
          </w:tcPr>
          <w:p w14:paraId="09FA951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1559" w:type="dxa"/>
            <w:tcBorders>
              <w:top w:val="nil"/>
              <w:left w:val="nil"/>
              <w:bottom w:val="single" w:sz="4" w:space="0" w:color="auto"/>
              <w:right w:val="single" w:sz="4" w:space="0" w:color="auto"/>
            </w:tcBorders>
            <w:noWrap/>
            <w:vAlign w:val="bottom"/>
            <w:hideMark/>
          </w:tcPr>
          <w:p w14:paraId="6D37786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6765602"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52C5559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31</w:t>
            </w:r>
          </w:p>
        </w:tc>
        <w:tc>
          <w:tcPr>
            <w:tcW w:w="1134" w:type="dxa"/>
            <w:tcBorders>
              <w:top w:val="nil"/>
              <w:left w:val="nil"/>
              <w:bottom w:val="single" w:sz="4" w:space="0" w:color="auto"/>
              <w:right w:val="single" w:sz="4" w:space="0" w:color="auto"/>
            </w:tcBorders>
            <w:noWrap/>
            <w:vAlign w:val="bottom"/>
            <w:hideMark/>
          </w:tcPr>
          <w:p w14:paraId="77719B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FM39</w:t>
            </w:r>
          </w:p>
        </w:tc>
        <w:tc>
          <w:tcPr>
            <w:tcW w:w="1134" w:type="dxa"/>
            <w:tcBorders>
              <w:top w:val="nil"/>
              <w:left w:val="nil"/>
              <w:bottom w:val="single" w:sz="4" w:space="0" w:color="auto"/>
              <w:right w:val="single" w:sz="4" w:space="0" w:color="auto"/>
            </w:tcBorders>
            <w:noWrap/>
            <w:vAlign w:val="bottom"/>
            <w:hideMark/>
          </w:tcPr>
          <w:p w14:paraId="5C713EC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w:t>
            </w:r>
          </w:p>
        </w:tc>
        <w:tc>
          <w:tcPr>
            <w:tcW w:w="3806" w:type="dxa"/>
            <w:tcBorders>
              <w:top w:val="nil"/>
              <w:left w:val="nil"/>
              <w:bottom w:val="single" w:sz="4" w:space="0" w:color="auto"/>
              <w:right w:val="single" w:sz="4" w:space="0" w:color="auto"/>
            </w:tcBorders>
            <w:noWrap/>
            <w:vAlign w:val="bottom"/>
            <w:hideMark/>
          </w:tcPr>
          <w:p w14:paraId="7F819E3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FLUORURO DE SODIO CAPSULA</w:t>
            </w:r>
          </w:p>
        </w:tc>
        <w:tc>
          <w:tcPr>
            <w:tcW w:w="1439" w:type="dxa"/>
            <w:tcBorders>
              <w:top w:val="nil"/>
              <w:left w:val="nil"/>
              <w:bottom w:val="single" w:sz="4" w:space="0" w:color="auto"/>
              <w:right w:val="single" w:sz="4" w:space="0" w:color="auto"/>
            </w:tcBorders>
            <w:noWrap/>
            <w:vAlign w:val="bottom"/>
            <w:hideMark/>
          </w:tcPr>
          <w:p w14:paraId="2A9FD35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1559" w:type="dxa"/>
            <w:tcBorders>
              <w:top w:val="nil"/>
              <w:left w:val="nil"/>
              <w:bottom w:val="single" w:sz="4" w:space="0" w:color="auto"/>
              <w:right w:val="single" w:sz="4" w:space="0" w:color="auto"/>
            </w:tcBorders>
            <w:noWrap/>
            <w:vAlign w:val="bottom"/>
            <w:hideMark/>
          </w:tcPr>
          <w:p w14:paraId="507A7F6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7C7288C0"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04CE381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32</w:t>
            </w:r>
          </w:p>
        </w:tc>
        <w:tc>
          <w:tcPr>
            <w:tcW w:w="1134" w:type="dxa"/>
            <w:tcBorders>
              <w:top w:val="nil"/>
              <w:left w:val="nil"/>
              <w:bottom w:val="single" w:sz="4" w:space="0" w:color="auto"/>
              <w:right w:val="single" w:sz="4" w:space="0" w:color="auto"/>
            </w:tcBorders>
            <w:noWrap/>
            <w:vAlign w:val="bottom"/>
            <w:hideMark/>
          </w:tcPr>
          <w:p w14:paraId="76496D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79EDDCA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w:t>
            </w:r>
          </w:p>
        </w:tc>
        <w:tc>
          <w:tcPr>
            <w:tcW w:w="3806" w:type="dxa"/>
            <w:tcBorders>
              <w:top w:val="nil"/>
              <w:left w:val="nil"/>
              <w:bottom w:val="single" w:sz="4" w:space="0" w:color="auto"/>
              <w:right w:val="single" w:sz="4" w:space="0" w:color="auto"/>
            </w:tcBorders>
            <w:noWrap/>
            <w:vAlign w:val="bottom"/>
            <w:hideMark/>
          </w:tcPr>
          <w:p w14:paraId="3537621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FLUORURO C/30 CAPS.</w:t>
            </w:r>
          </w:p>
        </w:tc>
        <w:tc>
          <w:tcPr>
            <w:tcW w:w="1439" w:type="dxa"/>
            <w:tcBorders>
              <w:top w:val="nil"/>
              <w:left w:val="nil"/>
              <w:bottom w:val="single" w:sz="4" w:space="0" w:color="auto"/>
              <w:right w:val="single" w:sz="4" w:space="0" w:color="auto"/>
            </w:tcBorders>
            <w:noWrap/>
            <w:vAlign w:val="bottom"/>
            <w:hideMark/>
          </w:tcPr>
          <w:p w14:paraId="28B9E6D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1559" w:type="dxa"/>
            <w:tcBorders>
              <w:top w:val="nil"/>
              <w:left w:val="nil"/>
              <w:bottom w:val="single" w:sz="4" w:space="0" w:color="auto"/>
              <w:right w:val="single" w:sz="4" w:space="0" w:color="auto"/>
            </w:tcBorders>
            <w:noWrap/>
            <w:vAlign w:val="bottom"/>
            <w:hideMark/>
          </w:tcPr>
          <w:p w14:paraId="7ED9969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1B1D59F4"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50F5179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33</w:t>
            </w:r>
          </w:p>
        </w:tc>
        <w:tc>
          <w:tcPr>
            <w:tcW w:w="1134" w:type="dxa"/>
            <w:tcBorders>
              <w:top w:val="nil"/>
              <w:left w:val="nil"/>
              <w:bottom w:val="single" w:sz="4" w:space="0" w:color="auto"/>
              <w:right w:val="single" w:sz="4" w:space="0" w:color="auto"/>
            </w:tcBorders>
            <w:noWrap/>
            <w:vAlign w:val="bottom"/>
            <w:hideMark/>
          </w:tcPr>
          <w:p w14:paraId="659821E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185A61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III</w:t>
            </w:r>
          </w:p>
        </w:tc>
        <w:tc>
          <w:tcPr>
            <w:tcW w:w="3806" w:type="dxa"/>
            <w:tcBorders>
              <w:top w:val="nil"/>
              <w:left w:val="nil"/>
              <w:bottom w:val="single" w:sz="4" w:space="0" w:color="auto"/>
              <w:right w:val="single" w:sz="4" w:space="0" w:color="auto"/>
            </w:tcBorders>
            <w:noWrap/>
            <w:vAlign w:val="bottom"/>
            <w:hideMark/>
          </w:tcPr>
          <w:p w14:paraId="5E6ACED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FLUORURO C/60 CAPS.</w:t>
            </w:r>
          </w:p>
        </w:tc>
        <w:tc>
          <w:tcPr>
            <w:tcW w:w="1439" w:type="dxa"/>
            <w:tcBorders>
              <w:top w:val="nil"/>
              <w:left w:val="nil"/>
              <w:bottom w:val="single" w:sz="4" w:space="0" w:color="auto"/>
              <w:right w:val="single" w:sz="4" w:space="0" w:color="auto"/>
            </w:tcBorders>
            <w:noWrap/>
            <w:vAlign w:val="bottom"/>
            <w:hideMark/>
          </w:tcPr>
          <w:p w14:paraId="428D9B2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1559" w:type="dxa"/>
            <w:tcBorders>
              <w:top w:val="nil"/>
              <w:left w:val="nil"/>
              <w:bottom w:val="single" w:sz="4" w:space="0" w:color="auto"/>
              <w:right w:val="single" w:sz="4" w:space="0" w:color="auto"/>
            </w:tcBorders>
            <w:noWrap/>
            <w:vAlign w:val="bottom"/>
            <w:hideMark/>
          </w:tcPr>
          <w:p w14:paraId="4D85A52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2AF8A98C"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5010B37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34</w:t>
            </w:r>
          </w:p>
        </w:tc>
        <w:tc>
          <w:tcPr>
            <w:tcW w:w="1134" w:type="dxa"/>
            <w:tcBorders>
              <w:top w:val="nil"/>
              <w:left w:val="nil"/>
              <w:bottom w:val="single" w:sz="4" w:space="0" w:color="auto"/>
              <w:right w:val="single" w:sz="4" w:space="0" w:color="auto"/>
            </w:tcBorders>
            <w:noWrap/>
            <w:vAlign w:val="bottom"/>
            <w:hideMark/>
          </w:tcPr>
          <w:p w14:paraId="2BC2B80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681B84F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IV</w:t>
            </w:r>
          </w:p>
        </w:tc>
        <w:tc>
          <w:tcPr>
            <w:tcW w:w="3806" w:type="dxa"/>
            <w:tcBorders>
              <w:top w:val="nil"/>
              <w:left w:val="nil"/>
              <w:bottom w:val="single" w:sz="4" w:space="0" w:color="auto"/>
              <w:right w:val="single" w:sz="4" w:space="0" w:color="auto"/>
            </w:tcBorders>
            <w:noWrap/>
            <w:vAlign w:val="bottom"/>
            <w:hideMark/>
          </w:tcPr>
          <w:p w14:paraId="02C7F09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FLUORURO C/90 CAPS.</w:t>
            </w:r>
          </w:p>
        </w:tc>
        <w:tc>
          <w:tcPr>
            <w:tcW w:w="1439" w:type="dxa"/>
            <w:tcBorders>
              <w:top w:val="nil"/>
              <w:left w:val="nil"/>
              <w:bottom w:val="single" w:sz="4" w:space="0" w:color="auto"/>
              <w:right w:val="single" w:sz="4" w:space="0" w:color="auto"/>
            </w:tcBorders>
            <w:noWrap/>
            <w:vAlign w:val="bottom"/>
            <w:hideMark/>
          </w:tcPr>
          <w:p w14:paraId="4B64841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1559" w:type="dxa"/>
            <w:tcBorders>
              <w:top w:val="nil"/>
              <w:left w:val="nil"/>
              <w:bottom w:val="single" w:sz="4" w:space="0" w:color="auto"/>
              <w:right w:val="single" w:sz="4" w:space="0" w:color="auto"/>
            </w:tcBorders>
            <w:noWrap/>
            <w:vAlign w:val="bottom"/>
            <w:hideMark/>
          </w:tcPr>
          <w:p w14:paraId="6A2BBCD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19161FAC"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208D3C1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35</w:t>
            </w:r>
          </w:p>
        </w:tc>
        <w:tc>
          <w:tcPr>
            <w:tcW w:w="1134" w:type="dxa"/>
            <w:tcBorders>
              <w:top w:val="nil"/>
              <w:left w:val="nil"/>
              <w:bottom w:val="single" w:sz="4" w:space="0" w:color="auto"/>
              <w:right w:val="single" w:sz="4" w:space="0" w:color="auto"/>
            </w:tcBorders>
            <w:noWrap/>
            <w:vAlign w:val="bottom"/>
            <w:hideMark/>
          </w:tcPr>
          <w:p w14:paraId="6547558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7CAA3DE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V</w:t>
            </w:r>
          </w:p>
        </w:tc>
        <w:tc>
          <w:tcPr>
            <w:tcW w:w="3806" w:type="dxa"/>
            <w:tcBorders>
              <w:top w:val="nil"/>
              <w:left w:val="nil"/>
              <w:bottom w:val="single" w:sz="4" w:space="0" w:color="auto"/>
              <w:right w:val="single" w:sz="4" w:space="0" w:color="auto"/>
            </w:tcBorders>
            <w:noWrap/>
            <w:vAlign w:val="bottom"/>
            <w:hideMark/>
          </w:tcPr>
          <w:p w14:paraId="2A163A9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FLUORURO C/100 CAPS.</w:t>
            </w:r>
          </w:p>
        </w:tc>
        <w:tc>
          <w:tcPr>
            <w:tcW w:w="1439" w:type="dxa"/>
            <w:tcBorders>
              <w:top w:val="nil"/>
              <w:left w:val="nil"/>
              <w:bottom w:val="single" w:sz="4" w:space="0" w:color="auto"/>
              <w:right w:val="single" w:sz="4" w:space="0" w:color="auto"/>
            </w:tcBorders>
            <w:noWrap/>
            <w:vAlign w:val="bottom"/>
            <w:hideMark/>
          </w:tcPr>
          <w:p w14:paraId="31D25AA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1559" w:type="dxa"/>
            <w:tcBorders>
              <w:top w:val="nil"/>
              <w:left w:val="nil"/>
              <w:bottom w:val="single" w:sz="4" w:space="0" w:color="auto"/>
              <w:right w:val="single" w:sz="4" w:space="0" w:color="auto"/>
            </w:tcBorders>
            <w:noWrap/>
            <w:vAlign w:val="bottom"/>
            <w:hideMark/>
          </w:tcPr>
          <w:p w14:paraId="6DEC30B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090A433D"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00C9C3B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45</w:t>
            </w:r>
          </w:p>
        </w:tc>
        <w:tc>
          <w:tcPr>
            <w:tcW w:w="1134" w:type="dxa"/>
            <w:tcBorders>
              <w:top w:val="nil"/>
              <w:left w:val="nil"/>
              <w:bottom w:val="single" w:sz="4" w:space="0" w:color="auto"/>
              <w:right w:val="single" w:sz="4" w:space="0" w:color="auto"/>
            </w:tcBorders>
            <w:noWrap/>
            <w:vAlign w:val="bottom"/>
            <w:hideMark/>
          </w:tcPr>
          <w:p w14:paraId="5765AF6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FM53</w:t>
            </w:r>
          </w:p>
        </w:tc>
        <w:tc>
          <w:tcPr>
            <w:tcW w:w="1134" w:type="dxa"/>
            <w:tcBorders>
              <w:top w:val="nil"/>
              <w:left w:val="nil"/>
              <w:bottom w:val="single" w:sz="4" w:space="0" w:color="auto"/>
              <w:right w:val="single" w:sz="4" w:space="0" w:color="auto"/>
            </w:tcBorders>
            <w:noWrap/>
            <w:vAlign w:val="bottom"/>
            <w:hideMark/>
          </w:tcPr>
          <w:p w14:paraId="7306C22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w:t>
            </w:r>
          </w:p>
        </w:tc>
        <w:tc>
          <w:tcPr>
            <w:tcW w:w="3806" w:type="dxa"/>
            <w:tcBorders>
              <w:top w:val="nil"/>
              <w:left w:val="nil"/>
              <w:bottom w:val="single" w:sz="4" w:space="0" w:color="auto"/>
              <w:right w:val="single" w:sz="4" w:space="0" w:color="auto"/>
            </w:tcBorders>
            <w:noWrap/>
            <w:vAlign w:val="bottom"/>
            <w:hideMark/>
          </w:tcPr>
          <w:p w14:paraId="65545A1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MAGNESIA CALCINADA CAPSULA</w:t>
            </w:r>
          </w:p>
        </w:tc>
        <w:tc>
          <w:tcPr>
            <w:tcW w:w="1439" w:type="dxa"/>
            <w:tcBorders>
              <w:top w:val="nil"/>
              <w:left w:val="nil"/>
              <w:bottom w:val="single" w:sz="4" w:space="0" w:color="auto"/>
              <w:right w:val="single" w:sz="4" w:space="0" w:color="auto"/>
            </w:tcBorders>
            <w:noWrap/>
            <w:vAlign w:val="bottom"/>
            <w:hideMark/>
          </w:tcPr>
          <w:p w14:paraId="7012110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0.3</w:t>
            </w:r>
          </w:p>
        </w:tc>
        <w:tc>
          <w:tcPr>
            <w:tcW w:w="1559" w:type="dxa"/>
            <w:tcBorders>
              <w:top w:val="nil"/>
              <w:left w:val="nil"/>
              <w:bottom w:val="single" w:sz="4" w:space="0" w:color="auto"/>
              <w:right w:val="single" w:sz="4" w:space="0" w:color="auto"/>
            </w:tcBorders>
            <w:noWrap/>
            <w:vAlign w:val="bottom"/>
            <w:hideMark/>
          </w:tcPr>
          <w:p w14:paraId="00243B7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FDABBB0"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69C22A1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46</w:t>
            </w:r>
          </w:p>
        </w:tc>
        <w:tc>
          <w:tcPr>
            <w:tcW w:w="1134" w:type="dxa"/>
            <w:tcBorders>
              <w:top w:val="nil"/>
              <w:left w:val="nil"/>
              <w:bottom w:val="single" w:sz="4" w:space="0" w:color="auto"/>
              <w:right w:val="single" w:sz="4" w:space="0" w:color="auto"/>
            </w:tcBorders>
            <w:noWrap/>
            <w:vAlign w:val="bottom"/>
            <w:hideMark/>
          </w:tcPr>
          <w:p w14:paraId="58D4AB2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71B6D1A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w:t>
            </w:r>
          </w:p>
        </w:tc>
        <w:tc>
          <w:tcPr>
            <w:tcW w:w="3806" w:type="dxa"/>
            <w:tcBorders>
              <w:top w:val="nil"/>
              <w:left w:val="nil"/>
              <w:bottom w:val="single" w:sz="4" w:space="0" w:color="auto"/>
              <w:right w:val="single" w:sz="4" w:space="0" w:color="auto"/>
            </w:tcBorders>
            <w:noWrap/>
            <w:vAlign w:val="bottom"/>
            <w:hideMark/>
          </w:tcPr>
          <w:p w14:paraId="0D96EA3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MAGNESIA C/30 CAPS.</w:t>
            </w:r>
          </w:p>
        </w:tc>
        <w:tc>
          <w:tcPr>
            <w:tcW w:w="1439" w:type="dxa"/>
            <w:tcBorders>
              <w:top w:val="nil"/>
              <w:left w:val="nil"/>
              <w:bottom w:val="single" w:sz="4" w:space="0" w:color="auto"/>
              <w:right w:val="single" w:sz="4" w:space="0" w:color="auto"/>
            </w:tcBorders>
            <w:noWrap/>
            <w:vAlign w:val="bottom"/>
            <w:hideMark/>
          </w:tcPr>
          <w:p w14:paraId="71A4DA8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0.3</w:t>
            </w:r>
          </w:p>
        </w:tc>
        <w:tc>
          <w:tcPr>
            <w:tcW w:w="1559" w:type="dxa"/>
            <w:tcBorders>
              <w:top w:val="nil"/>
              <w:left w:val="nil"/>
              <w:bottom w:val="single" w:sz="4" w:space="0" w:color="auto"/>
              <w:right w:val="single" w:sz="4" w:space="0" w:color="auto"/>
            </w:tcBorders>
            <w:noWrap/>
            <w:vAlign w:val="bottom"/>
            <w:hideMark/>
          </w:tcPr>
          <w:p w14:paraId="5C60925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14FD6A1"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055F55F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47</w:t>
            </w:r>
          </w:p>
        </w:tc>
        <w:tc>
          <w:tcPr>
            <w:tcW w:w="1134" w:type="dxa"/>
            <w:tcBorders>
              <w:top w:val="nil"/>
              <w:left w:val="nil"/>
              <w:bottom w:val="single" w:sz="4" w:space="0" w:color="auto"/>
              <w:right w:val="single" w:sz="4" w:space="0" w:color="auto"/>
            </w:tcBorders>
            <w:noWrap/>
            <w:vAlign w:val="bottom"/>
            <w:hideMark/>
          </w:tcPr>
          <w:p w14:paraId="35717E2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5E00A7E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III</w:t>
            </w:r>
          </w:p>
        </w:tc>
        <w:tc>
          <w:tcPr>
            <w:tcW w:w="3806" w:type="dxa"/>
            <w:tcBorders>
              <w:top w:val="nil"/>
              <w:left w:val="nil"/>
              <w:bottom w:val="single" w:sz="4" w:space="0" w:color="auto"/>
              <w:right w:val="single" w:sz="4" w:space="0" w:color="auto"/>
            </w:tcBorders>
            <w:noWrap/>
            <w:vAlign w:val="bottom"/>
            <w:hideMark/>
          </w:tcPr>
          <w:p w14:paraId="5A373D8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MAGNESIA C/60 CAPS.</w:t>
            </w:r>
          </w:p>
        </w:tc>
        <w:tc>
          <w:tcPr>
            <w:tcW w:w="1439" w:type="dxa"/>
            <w:tcBorders>
              <w:top w:val="nil"/>
              <w:left w:val="nil"/>
              <w:bottom w:val="single" w:sz="4" w:space="0" w:color="auto"/>
              <w:right w:val="single" w:sz="4" w:space="0" w:color="auto"/>
            </w:tcBorders>
            <w:noWrap/>
            <w:vAlign w:val="bottom"/>
            <w:hideMark/>
          </w:tcPr>
          <w:p w14:paraId="1440961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0.3</w:t>
            </w:r>
          </w:p>
        </w:tc>
        <w:tc>
          <w:tcPr>
            <w:tcW w:w="1559" w:type="dxa"/>
            <w:tcBorders>
              <w:top w:val="nil"/>
              <w:left w:val="nil"/>
              <w:bottom w:val="single" w:sz="4" w:space="0" w:color="auto"/>
              <w:right w:val="single" w:sz="4" w:space="0" w:color="auto"/>
            </w:tcBorders>
            <w:noWrap/>
            <w:vAlign w:val="bottom"/>
            <w:hideMark/>
          </w:tcPr>
          <w:p w14:paraId="0CCA208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802B774"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2EE9BFA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48</w:t>
            </w:r>
          </w:p>
        </w:tc>
        <w:tc>
          <w:tcPr>
            <w:tcW w:w="1134" w:type="dxa"/>
            <w:tcBorders>
              <w:top w:val="nil"/>
              <w:left w:val="nil"/>
              <w:bottom w:val="single" w:sz="4" w:space="0" w:color="auto"/>
              <w:right w:val="single" w:sz="4" w:space="0" w:color="auto"/>
            </w:tcBorders>
            <w:noWrap/>
            <w:vAlign w:val="bottom"/>
            <w:hideMark/>
          </w:tcPr>
          <w:p w14:paraId="586AF38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1A0CD41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IV</w:t>
            </w:r>
          </w:p>
        </w:tc>
        <w:tc>
          <w:tcPr>
            <w:tcW w:w="3806" w:type="dxa"/>
            <w:tcBorders>
              <w:top w:val="nil"/>
              <w:left w:val="nil"/>
              <w:bottom w:val="single" w:sz="4" w:space="0" w:color="auto"/>
              <w:right w:val="single" w:sz="4" w:space="0" w:color="auto"/>
            </w:tcBorders>
            <w:noWrap/>
            <w:vAlign w:val="bottom"/>
            <w:hideMark/>
          </w:tcPr>
          <w:p w14:paraId="7932291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MAGNESIA C/90 CAPS.</w:t>
            </w:r>
          </w:p>
        </w:tc>
        <w:tc>
          <w:tcPr>
            <w:tcW w:w="1439" w:type="dxa"/>
            <w:tcBorders>
              <w:top w:val="nil"/>
              <w:left w:val="nil"/>
              <w:bottom w:val="single" w:sz="4" w:space="0" w:color="auto"/>
              <w:right w:val="single" w:sz="4" w:space="0" w:color="auto"/>
            </w:tcBorders>
            <w:noWrap/>
            <w:vAlign w:val="bottom"/>
            <w:hideMark/>
          </w:tcPr>
          <w:p w14:paraId="1460097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0.3</w:t>
            </w:r>
          </w:p>
        </w:tc>
        <w:tc>
          <w:tcPr>
            <w:tcW w:w="1559" w:type="dxa"/>
            <w:tcBorders>
              <w:top w:val="nil"/>
              <w:left w:val="nil"/>
              <w:bottom w:val="single" w:sz="4" w:space="0" w:color="auto"/>
              <w:right w:val="single" w:sz="4" w:space="0" w:color="auto"/>
            </w:tcBorders>
            <w:noWrap/>
            <w:vAlign w:val="bottom"/>
            <w:hideMark/>
          </w:tcPr>
          <w:p w14:paraId="4356E7A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961C0B8"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1B44D4A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49</w:t>
            </w:r>
          </w:p>
        </w:tc>
        <w:tc>
          <w:tcPr>
            <w:tcW w:w="1134" w:type="dxa"/>
            <w:tcBorders>
              <w:top w:val="nil"/>
              <w:left w:val="nil"/>
              <w:bottom w:val="single" w:sz="4" w:space="0" w:color="auto"/>
              <w:right w:val="single" w:sz="4" w:space="0" w:color="auto"/>
            </w:tcBorders>
            <w:noWrap/>
            <w:vAlign w:val="bottom"/>
            <w:hideMark/>
          </w:tcPr>
          <w:p w14:paraId="3A9ED9B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134" w:type="dxa"/>
            <w:tcBorders>
              <w:top w:val="nil"/>
              <w:left w:val="nil"/>
              <w:bottom w:val="single" w:sz="4" w:space="0" w:color="auto"/>
              <w:right w:val="single" w:sz="4" w:space="0" w:color="auto"/>
            </w:tcBorders>
            <w:noWrap/>
            <w:vAlign w:val="bottom"/>
            <w:hideMark/>
          </w:tcPr>
          <w:p w14:paraId="7B13338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V</w:t>
            </w:r>
          </w:p>
        </w:tc>
        <w:tc>
          <w:tcPr>
            <w:tcW w:w="3806" w:type="dxa"/>
            <w:tcBorders>
              <w:top w:val="nil"/>
              <w:left w:val="nil"/>
              <w:bottom w:val="single" w:sz="4" w:space="0" w:color="auto"/>
              <w:right w:val="single" w:sz="4" w:space="0" w:color="auto"/>
            </w:tcBorders>
            <w:noWrap/>
            <w:vAlign w:val="bottom"/>
            <w:hideMark/>
          </w:tcPr>
          <w:p w14:paraId="2AAC60B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MAGNESIA C/100 CAPS.</w:t>
            </w:r>
          </w:p>
        </w:tc>
        <w:tc>
          <w:tcPr>
            <w:tcW w:w="1439" w:type="dxa"/>
            <w:tcBorders>
              <w:top w:val="nil"/>
              <w:left w:val="nil"/>
              <w:bottom w:val="single" w:sz="4" w:space="0" w:color="auto"/>
              <w:right w:val="single" w:sz="4" w:space="0" w:color="auto"/>
            </w:tcBorders>
            <w:noWrap/>
            <w:vAlign w:val="bottom"/>
            <w:hideMark/>
          </w:tcPr>
          <w:p w14:paraId="3206250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0.3</w:t>
            </w:r>
          </w:p>
        </w:tc>
        <w:tc>
          <w:tcPr>
            <w:tcW w:w="1559" w:type="dxa"/>
            <w:tcBorders>
              <w:top w:val="nil"/>
              <w:left w:val="nil"/>
              <w:bottom w:val="single" w:sz="4" w:space="0" w:color="auto"/>
              <w:right w:val="single" w:sz="4" w:space="0" w:color="auto"/>
            </w:tcBorders>
            <w:noWrap/>
            <w:vAlign w:val="bottom"/>
            <w:hideMark/>
          </w:tcPr>
          <w:p w14:paraId="30C6E59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CFDE227"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162B32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w:t>
            </w:r>
          </w:p>
        </w:tc>
        <w:tc>
          <w:tcPr>
            <w:tcW w:w="1134" w:type="dxa"/>
            <w:tcBorders>
              <w:top w:val="nil"/>
              <w:left w:val="nil"/>
              <w:bottom w:val="single" w:sz="4" w:space="0" w:color="auto"/>
              <w:right w:val="single" w:sz="4" w:space="0" w:color="auto"/>
            </w:tcBorders>
            <w:noWrap/>
            <w:vAlign w:val="bottom"/>
            <w:hideMark/>
          </w:tcPr>
          <w:p w14:paraId="124C9C8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201D2A3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w:t>
            </w:r>
          </w:p>
        </w:tc>
        <w:tc>
          <w:tcPr>
            <w:tcW w:w="3806" w:type="dxa"/>
            <w:tcBorders>
              <w:top w:val="nil"/>
              <w:left w:val="nil"/>
              <w:bottom w:val="single" w:sz="4" w:space="0" w:color="auto"/>
              <w:right w:val="single" w:sz="4" w:space="0" w:color="auto"/>
            </w:tcBorders>
            <w:noWrap/>
            <w:vAlign w:val="bottom"/>
            <w:hideMark/>
          </w:tcPr>
          <w:p w14:paraId="19E8D3D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MAGNESIA CALCINADA CAPS. 40</w:t>
            </w:r>
          </w:p>
        </w:tc>
        <w:tc>
          <w:tcPr>
            <w:tcW w:w="1439" w:type="dxa"/>
            <w:tcBorders>
              <w:top w:val="nil"/>
              <w:left w:val="nil"/>
              <w:bottom w:val="single" w:sz="4" w:space="0" w:color="auto"/>
              <w:right w:val="single" w:sz="4" w:space="0" w:color="auto"/>
            </w:tcBorders>
            <w:noWrap/>
            <w:vAlign w:val="bottom"/>
            <w:hideMark/>
          </w:tcPr>
          <w:p w14:paraId="1414063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0.5</w:t>
            </w:r>
          </w:p>
        </w:tc>
        <w:tc>
          <w:tcPr>
            <w:tcW w:w="1559" w:type="dxa"/>
            <w:tcBorders>
              <w:top w:val="nil"/>
              <w:left w:val="nil"/>
              <w:bottom w:val="single" w:sz="4" w:space="0" w:color="auto"/>
              <w:right w:val="single" w:sz="4" w:space="0" w:color="auto"/>
            </w:tcBorders>
            <w:noWrap/>
            <w:vAlign w:val="bottom"/>
            <w:hideMark/>
          </w:tcPr>
          <w:p w14:paraId="5F3E884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4A8B44C"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32D9E96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35</w:t>
            </w:r>
          </w:p>
        </w:tc>
        <w:tc>
          <w:tcPr>
            <w:tcW w:w="1134" w:type="dxa"/>
            <w:tcBorders>
              <w:top w:val="nil"/>
              <w:left w:val="nil"/>
              <w:bottom w:val="single" w:sz="4" w:space="0" w:color="auto"/>
              <w:right w:val="single" w:sz="4" w:space="0" w:color="auto"/>
            </w:tcBorders>
            <w:noWrap/>
            <w:vAlign w:val="bottom"/>
            <w:hideMark/>
          </w:tcPr>
          <w:p w14:paraId="6CDB07C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29C6397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46</w:t>
            </w:r>
          </w:p>
        </w:tc>
        <w:tc>
          <w:tcPr>
            <w:tcW w:w="3806" w:type="dxa"/>
            <w:tcBorders>
              <w:top w:val="nil"/>
              <w:left w:val="nil"/>
              <w:bottom w:val="single" w:sz="4" w:space="0" w:color="auto"/>
              <w:right w:val="single" w:sz="4" w:space="0" w:color="auto"/>
            </w:tcBorders>
            <w:noWrap/>
            <w:vAlign w:val="bottom"/>
            <w:hideMark/>
          </w:tcPr>
          <w:p w14:paraId="3497012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BICARBONATO DE SODIO CAPSULA</w:t>
            </w:r>
          </w:p>
        </w:tc>
        <w:tc>
          <w:tcPr>
            <w:tcW w:w="1439" w:type="dxa"/>
            <w:tcBorders>
              <w:top w:val="nil"/>
              <w:left w:val="nil"/>
              <w:bottom w:val="single" w:sz="4" w:space="0" w:color="auto"/>
              <w:right w:val="single" w:sz="4" w:space="0" w:color="auto"/>
            </w:tcBorders>
            <w:noWrap/>
            <w:vAlign w:val="bottom"/>
            <w:hideMark/>
          </w:tcPr>
          <w:p w14:paraId="201482E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1559" w:type="dxa"/>
            <w:tcBorders>
              <w:top w:val="nil"/>
              <w:left w:val="nil"/>
              <w:bottom w:val="single" w:sz="4" w:space="0" w:color="auto"/>
              <w:right w:val="single" w:sz="4" w:space="0" w:color="auto"/>
            </w:tcBorders>
            <w:noWrap/>
            <w:vAlign w:val="bottom"/>
            <w:hideMark/>
          </w:tcPr>
          <w:p w14:paraId="4DEF695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A97CADC"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0719C05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70</w:t>
            </w:r>
          </w:p>
        </w:tc>
        <w:tc>
          <w:tcPr>
            <w:tcW w:w="1134" w:type="dxa"/>
            <w:tcBorders>
              <w:top w:val="nil"/>
              <w:left w:val="nil"/>
              <w:bottom w:val="single" w:sz="4" w:space="0" w:color="auto"/>
              <w:right w:val="single" w:sz="4" w:space="0" w:color="auto"/>
            </w:tcBorders>
            <w:noWrap/>
            <w:vAlign w:val="bottom"/>
            <w:hideMark/>
          </w:tcPr>
          <w:p w14:paraId="01F3D53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024881F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90</w:t>
            </w:r>
          </w:p>
        </w:tc>
        <w:tc>
          <w:tcPr>
            <w:tcW w:w="3806" w:type="dxa"/>
            <w:tcBorders>
              <w:top w:val="nil"/>
              <w:left w:val="nil"/>
              <w:bottom w:val="single" w:sz="4" w:space="0" w:color="auto"/>
              <w:right w:val="single" w:sz="4" w:space="0" w:color="auto"/>
            </w:tcBorders>
            <w:noWrap/>
            <w:vAlign w:val="bottom"/>
            <w:hideMark/>
          </w:tcPr>
          <w:p w14:paraId="32AFB84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SULFATO DE ZINC CAPSULA</w:t>
            </w:r>
          </w:p>
        </w:tc>
        <w:tc>
          <w:tcPr>
            <w:tcW w:w="1439" w:type="dxa"/>
            <w:tcBorders>
              <w:top w:val="nil"/>
              <w:left w:val="nil"/>
              <w:bottom w:val="single" w:sz="4" w:space="0" w:color="auto"/>
              <w:right w:val="single" w:sz="4" w:space="0" w:color="auto"/>
            </w:tcBorders>
            <w:noWrap/>
            <w:vAlign w:val="bottom"/>
            <w:hideMark/>
          </w:tcPr>
          <w:p w14:paraId="1A3D65D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1559" w:type="dxa"/>
            <w:tcBorders>
              <w:top w:val="nil"/>
              <w:left w:val="nil"/>
              <w:bottom w:val="single" w:sz="4" w:space="0" w:color="auto"/>
              <w:right w:val="single" w:sz="4" w:space="0" w:color="auto"/>
            </w:tcBorders>
            <w:noWrap/>
            <w:vAlign w:val="bottom"/>
            <w:hideMark/>
          </w:tcPr>
          <w:p w14:paraId="4077AF9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MGR</w:t>
            </w:r>
          </w:p>
        </w:tc>
      </w:tr>
      <w:tr w:rsidR="00D327A3" w:rsidRPr="007E59B3" w14:paraId="3504B39A"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3C4E2AB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73</w:t>
            </w:r>
          </w:p>
        </w:tc>
        <w:tc>
          <w:tcPr>
            <w:tcW w:w="1134" w:type="dxa"/>
            <w:tcBorders>
              <w:top w:val="nil"/>
              <w:left w:val="nil"/>
              <w:bottom w:val="single" w:sz="4" w:space="0" w:color="auto"/>
              <w:right w:val="single" w:sz="4" w:space="0" w:color="auto"/>
            </w:tcBorders>
            <w:noWrap/>
            <w:vAlign w:val="bottom"/>
            <w:hideMark/>
          </w:tcPr>
          <w:p w14:paraId="1DC8C1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39A71B3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96</w:t>
            </w:r>
          </w:p>
        </w:tc>
        <w:tc>
          <w:tcPr>
            <w:tcW w:w="3806" w:type="dxa"/>
            <w:tcBorders>
              <w:top w:val="nil"/>
              <w:left w:val="nil"/>
              <w:bottom w:val="single" w:sz="4" w:space="0" w:color="auto"/>
              <w:right w:val="single" w:sz="4" w:space="0" w:color="auto"/>
            </w:tcBorders>
            <w:noWrap/>
            <w:vAlign w:val="bottom"/>
            <w:hideMark/>
          </w:tcPr>
          <w:p w14:paraId="5ACBADD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CARBONATO DE CALCIO CAPSULA</w:t>
            </w:r>
          </w:p>
        </w:tc>
        <w:tc>
          <w:tcPr>
            <w:tcW w:w="1439" w:type="dxa"/>
            <w:tcBorders>
              <w:top w:val="nil"/>
              <w:left w:val="nil"/>
              <w:bottom w:val="single" w:sz="4" w:space="0" w:color="auto"/>
              <w:right w:val="single" w:sz="4" w:space="0" w:color="auto"/>
            </w:tcBorders>
            <w:noWrap/>
            <w:vAlign w:val="bottom"/>
            <w:hideMark/>
          </w:tcPr>
          <w:p w14:paraId="52DA3A3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500</w:t>
            </w:r>
          </w:p>
        </w:tc>
        <w:tc>
          <w:tcPr>
            <w:tcW w:w="1559" w:type="dxa"/>
            <w:tcBorders>
              <w:top w:val="nil"/>
              <w:left w:val="nil"/>
              <w:bottom w:val="single" w:sz="4" w:space="0" w:color="auto"/>
              <w:right w:val="single" w:sz="4" w:space="0" w:color="auto"/>
            </w:tcBorders>
            <w:noWrap/>
            <w:vAlign w:val="bottom"/>
            <w:hideMark/>
          </w:tcPr>
          <w:p w14:paraId="18F974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73EA6094"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106ADDB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74</w:t>
            </w:r>
          </w:p>
        </w:tc>
        <w:tc>
          <w:tcPr>
            <w:tcW w:w="1134" w:type="dxa"/>
            <w:tcBorders>
              <w:top w:val="nil"/>
              <w:left w:val="nil"/>
              <w:bottom w:val="single" w:sz="4" w:space="0" w:color="auto"/>
              <w:right w:val="single" w:sz="4" w:space="0" w:color="auto"/>
            </w:tcBorders>
            <w:noWrap/>
            <w:vAlign w:val="bottom"/>
            <w:hideMark/>
          </w:tcPr>
          <w:p w14:paraId="6EC83C8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12C6BD5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97</w:t>
            </w:r>
          </w:p>
        </w:tc>
        <w:tc>
          <w:tcPr>
            <w:tcW w:w="3806" w:type="dxa"/>
            <w:tcBorders>
              <w:top w:val="nil"/>
              <w:left w:val="nil"/>
              <w:bottom w:val="single" w:sz="4" w:space="0" w:color="auto"/>
              <w:right w:val="single" w:sz="4" w:space="0" w:color="auto"/>
            </w:tcBorders>
            <w:noWrap/>
            <w:vAlign w:val="bottom"/>
            <w:hideMark/>
          </w:tcPr>
          <w:p w14:paraId="6D5B8D2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CARBONATO DE CALCIO CAPSULA</w:t>
            </w:r>
          </w:p>
        </w:tc>
        <w:tc>
          <w:tcPr>
            <w:tcW w:w="1439" w:type="dxa"/>
            <w:tcBorders>
              <w:top w:val="nil"/>
              <w:left w:val="nil"/>
              <w:bottom w:val="single" w:sz="4" w:space="0" w:color="auto"/>
              <w:right w:val="single" w:sz="4" w:space="0" w:color="auto"/>
            </w:tcBorders>
            <w:noWrap/>
            <w:vAlign w:val="bottom"/>
            <w:hideMark/>
          </w:tcPr>
          <w:p w14:paraId="6C42C80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250</w:t>
            </w:r>
          </w:p>
        </w:tc>
        <w:tc>
          <w:tcPr>
            <w:tcW w:w="1559" w:type="dxa"/>
            <w:tcBorders>
              <w:top w:val="nil"/>
              <w:left w:val="nil"/>
              <w:bottom w:val="single" w:sz="4" w:space="0" w:color="auto"/>
              <w:right w:val="single" w:sz="4" w:space="0" w:color="auto"/>
            </w:tcBorders>
            <w:noWrap/>
            <w:vAlign w:val="bottom"/>
            <w:hideMark/>
          </w:tcPr>
          <w:p w14:paraId="590019C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7D6C6464"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0187F3D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75</w:t>
            </w:r>
          </w:p>
        </w:tc>
        <w:tc>
          <w:tcPr>
            <w:tcW w:w="1134" w:type="dxa"/>
            <w:tcBorders>
              <w:top w:val="nil"/>
              <w:left w:val="nil"/>
              <w:bottom w:val="single" w:sz="4" w:space="0" w:color="auto"/>
              <w:right w:val="single" w:sz="4" w:space="0" w:color="auto"/>
            </w:tcBorders>
            <w:noWrap/>
            <w:vAlign w:val="bottom"/>
            <w:hideMark/>
          </w:tcPr>
          <w:p w14:paraId="57A1820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6A07007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98</w:t>
            </w:r>
          </w:p>
        </w:tc>
        <w:tc>
          <w:tcPr>
            <w:tcW w:w="3806" w:type="dxa"/>
            <w:tcBorders>
              <w:top w:val="nil"/>
              <w:left w:val="nil"/>
              <w:bottom w:val="single" w:sz="4" w:space="0" w:color="auto"/>
              <w:right w:val="single" w:sz="4" w:space="0" w:color="auto"/>
            </w:tcBorders>
            <w:noWrap/>
            <w:vAlign w:val="bottom"/>
            <w:hideMark/>
          </w:tcPr>
          <w:p w14:paraId="29AAC9E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CARBONATO DE CALCIO CAPSULA</w:t>
            </w:r>
          </w:p>
        </w:tc>
        <w:tc>
          <w:tcPr>
            <w:tcW w:w="1439" w:type="dxa"/>
            <w:tcBorders>
              <w:top w:val="nil"/>
              <w:left w:val="nil"/>
              <w:bottom w:val="single" w:sz="4" w:space="0" w:color="auto"/>
              <w:right w:val="single" w:sz="4" w:space="0" w:color="auto"/>
            </w:tcBorders>
            <w:noWrap/>
            <w:vAlign w:val="bottom"/>
            <w:hideMark/>
          </w:tcPr>
          <w:p w14:paraId="18114F0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125</w:t>
            </w:r>
          </w:p>
        </w:tc>
        <w:tc>
          <w:tcPr>
            <w:tcW w:w="1559" w:type="dxa"/>
            <w:tcBorders>
              <w:top w:val="nil"/>
              <w:left w:val="nil"/>
              <w:bottom w:val="single" w:sz="4" w:space="0" w:color="auto"/>
              <w:right w:val="single" w:sz="4" w:space="0" w:color="auto"/>
            </w:tcBorders>
            <w:noWrap/>
            <w:vAlign w:val="bottom"/>
            <w:hideMark/>
          </w:tcPr>
          <w:p w14:paraId="6B10C54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26C2B078"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4254546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76</w:t>
            </w:r>
          </w:p>
        </w:tc>
        <w:tc>
          <w:tcPr>
            <w:tcW w:w="1134" w:type="dxa"/>
            <w:tcBorders>
              <w:top w:val="nil"/>
              <w:left w:val="nil"/>
              <w:bottom w:val="single" w:sz="4" w:space="0" w:color="auto"/>
              <w:right w:val="single" w:sz="4" w:space="0" w:color="auto"/>
            </w:tcBorders>
            <w:noWrap/>
            <w:vAlign w:val="bottom"/>
            <w:hideMark/>
          </w:tcPr>
          <w:p w14:paraId="3837BC6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4D4491D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99</w:t>
            </w:r>
          </w:p>
        </w:tc>
        <w:tc>
          <w:tcPr>
            <w:tcW w:w="3806" w:type="dxa"/>
            <w:tcBorders>
              <w:top w:val="nil"/>
              <w:left w:val="nil"/>
              <w:bottom w:val="single" w:sz="4" w:space="0" w:color="auto"/>
              <w:right w:val="single" w:sz="4" w:space="0" w:color="auto"/>
            </w:tcBorders>
            <w:noWrap/>
            <w:vAlign w:val="bottom"/>
            <w:hideMark/>
          </w:tcPr>
          <w:p w14:paraId="5A9BC2B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FLUORURO DE SODIO CAPSULA</w:t>
            </w:r>
          </w:p>
        </w:tc>
        <w:tc>
          <w:tcPr>
            <w:tcW w:w="1439" w:type="dxa"/>
            <w:tcBorders>
              <w:top w:val="nil"/>
              <w:left w:val="nil"/>
              <w:bottom w:val="single" w:sz="4" w:space="0" w:color="auto"/>
              <w:right w:val="single" w:sz="4" w:space="0" w:color="auto"/>
            </w:tcBorders>
            <w:noWrap/>
            <w:vAlign w:val="bottom"/>
            <w:hideMark/>
          </w:tcPr>
          <w:p w14:paraId="2488D51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1559" w:type="dxa"/>
            <w:tcBorders>
              <w:top w:val="nil"/>
              <w:left w:val="nil"/>
              <w:bottom w:val="single" w:sz="4" w:space="0" w:color="auto"/>
              <w:right w:val="single" w:sz="4" w:space="0" w:color="auto"/>
            </w:tcBorders>
            <w:noWrap/>
            <w:vAlign w:val="bottom"/>
            <w:hideMark/>
          </w:tcPr>
          <w:p w14:paraId="3064D16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65C8049A"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15F8A0B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77</w:t>
            </w:r>
          </w:p>
        </w:tc>
        <w:tc>
          <w:tcPr>
            <w:tcW w:w="1134" w:type="dxa"/>
            <w:tcBorders>
              <w:top w:val="nil"/>
              <w:left w:val="nil"/>
              <w:bottom w:val="single" w:sz="4" w:space="0" w:color="auto"/>
              <w:right w:val="single" w:sz="4" w:space="0" w:color="auto"/>
            </w:tcBorders>
            <w:noWrap/>
            <w:vAlign w:val="bottom"/>
            <w:hideMark/>
          </w:tcPr>
          <w:p w14:paraId="7E3A845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25F4D59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3806" w:type="dxa"/>
            <w:tcBorders>
              <w:top w:val="nil"/>
              <w:left w:val="nil"/>
              <w:bottom w:val="single" w:sz="4" w:space="0" w:color="auto"/>
              <w:right w:val="single" w:sz="4" w:space="0" w:color="auto"/>
            </w:tcBorders>
            <w:noWrap/>
            <w:vAlign w:val="bottom"/>
            <w:hideMark/>
          </w:tcPr>
          <w:p w14:paraId="3CB34B7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FLUORURO DE SODIO CAPSULA</w:t>
            </w:r>
          </w:p>
        </w:tc>
        <w:tc>
          <w:tcPr>
            <w:tcW w:w="1439" w:type="dxa"/>
            <w:tcBorders>
              <w:top w:val="nil"/>
              <w:left w:val="nil"/>
              <w:bottom w:val="single" w:sz="4" w:space="0" w:color="auto"/>
              <w:right w:val="single" w:sz="4" w:space="0" w:color="auto"/>
            </w:tcBorders>
            <w:noWrap/>
            <w:vAlign w:val="bottom"/>
            <w:hideMark/>
          </w:tcPr>
          <w:p w14:paraId="4563CC6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1559" w:type="dxa"/>
            <w:tcBorders>
              <w:top w:val="nil"/>
              <w:left w:val="nil"/>
              <w:bottom w:val="single" w:sz="4" w:space="0" w:color="auto"/>
              <w:right w:val="single" w:sz="4" w:space="0" w:color="auto"/>
            </w:tcBorders>
            <w:noWrap/>
            <w:vAlign w:val="bottom"/>
            <w:hideMark/>
          </w:tcPr>
          <w:p w14:paraId="20A49A8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2F7C1A29"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45657B8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78</w:t>
            </w:r>
          </w:p>
        </w:tc>
        <w:tc>
          <w:tcPr>
            <w:tcW w:w="1134" w:type="dxa"/>
            <w:tcBorders>
              <w:top w:val="nil"/>
              <w:left w:val="nil"/>
              <w:bottom w:val="single" w:sz="4" w:space="0" w:color="auto"/>
              <w:right w:val="single" w:sz="4" w:space="0" w:color="auto"/>
            </w:tcBorders>
            <w:noWrap/>
            <w:vAlign w:val="bottom"/>
            <w:hideMark/>
          </w:tcPr>
          <w:p w14:paraId="6142013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3C35031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101</w:t>
            </w:r>
          </w:p>
        </w:tc>
        <w:tc>
          <w:tcPr>
            <w:tcW w:w="3806" w:type="dxa"/>
            <w:tcBorders>
              <w:top w:val="nil"/>
              <w:left w:val="nil"/>
              <w:bottom w:val="single" w:sz="4" w:space="0" w:color="auto"/>
              <w:right w:val="single" w:sz="4" w:space="0" w:color="auto"/>
            </w:tcBorders>
            <w:noWrap/>
            <w:vAlign w:val="bottom"/>
            <w:hideMark/>
          </w:tcPr>
          <w:p w14:paraId="58C3F24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FLUORURO DE SODIO CAPSULA</w:t>
            </w:r>
          </w:p>
        </w:tc>
        <w:tc>
          <w:tcPr>
            <w:tcW w:w="1439" w:type="dxa"/>
            <w:tcBorders>
              <w:top w:val="nil"/>
              <w:left w:val="nil"/>
              <w:bottom w:val="single" w:sz="4" w:space="0" w:color="auto"/>
              <w:right w:val="single" w:sz="4" w:space="0" w:color="auto"/>
            </w:tcBorders>
            <w:noWrap/>
            <w:vAlign w:val="bottom"/>
            <w:hideMark/>
          </w:tcPr>
          <w:p w14:paraId="703269B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1559" w:type="dxa"/>
            <w:tcBorders>
              <w:top w:val="nil"/>
              <w:left w:val="nil"/>
              <w:bottom w:val="single" w:sz="4" w:space="0" w:color="auto"/>
              <w:right w:val="single" w:sz="4" w:space="0" w:color="auto"/>
            </w:tcBorders>
            <w:noWrap/>
            <w:vAlign w:val="bottom"/>
            <w:hideMark/>
          </w:tcPr>
          <w:p w14:paraId="590EFFE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25E2D5F0" w14:textId="77777777" w:rsidTr="00EA01CB">
        <w:trPr>
          <w:trHeight w:val="300"/>
        </w:trPr>
        <w:tc>
          <w:tcPr>
            <w:tcW w:w="866" w:type="dxa"/>
            <w:tcBorders>
              <w:top w:val="nil"/>
              <w:left w:val="single" w:sz="4" w:space="0" w:color="auto"/>
              <w:bottom w:val="single" w:sz="4" w:space="0" w:color="auto"/>
              <w:right w:val="single" w:sz="4" w:space="0" w:color="auto"/>
            </w:tcBorders>
            <w:noWrap/>
            <w:vAlign w:val="bottom"/>
            <w:hideMark/>
          </w:tcPr>
          <w:p w14:paraId="4704572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79</w:t>
            </w:r>
          </w:p>
        </w:tc>
        <w:tc>
          <w:tcPr>
            <w:tcW w:w="1134" w:type="dxa"/>
            <w:tcBorders>
              <w:top w:val="nil"/>
              <w:left w:val="nil"/>
              <w:bottom w:val="single" w:sz="4" w:space="0" w:color="auto"/>
              <w:right w:val="single" w:sz="4" w:space="0" w:color="auto"/>
            </w:tcBorders>
            <w:noWrap/>
            <w:vAlign w:val="bottom"/>
            <w:hideMark/>
          </w:tcPr>
          <w:p w14:paraId="0C917A1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1134" w:type="dxa"/>
            <w:tcBorders>
              <w:top w:val="nil"/>
              <w:left w:val="nil"/>
              <w:bottom w:val="single" w:sz="4" w:space="0" w:color="auto"/>
              <w:right w:val="single" w:sz="4" w:space="0" w:color="auto"/>
            </w:tcBorders>
            <w:noWrap/>
            <w:vAlign w:val="bottom"/>
            <w:hideMark/>
          </w:tcPr>
          <w:p w14:paraId="4404CFC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103</w:t>
            </w:r>
          </w:p>
        </w:tc>
        <w:tc>
          <w:tcPr>
            <w:tcW w:w="3806" w:type="dxa"/>
            <w:tcBorders>
              <w:top w:val="nil"/>
              <w:left w:val="nil"/>
              <w:bottom w:val="single" w:sz="4" w:space="0" w:color="auto"/>
              <w:right w:val="single" w:sz="4" w:space="0" w:color="auto"/>
            </w:tcBorders>
            <w:noWrap/>
            <w:vAlign w:val="bottom"/>
            <w:hideMark/>
          </w:tcPr>
          <w:p w14:paraId="07A37A2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MAGNESIA CALCINADA CAPSULA</w:t>
            </w:r>
          </w:p>
        </w:tc>
        <w:tc>
          <w:tcPr>
            <w:tcW w:w="1439" w:type="dxa"/>
            <w:tcBorders>
              <w:top w:val="nil"/>
              <w:left w:val="nil"/>
              <w:bottom w:val="single" w:sz="4" w:space="0" w:color="auto"/>
              <w:right w:val="single" w:sz="4" w:space="0" w:color="auto"/>
            </w:tcBorders>
            <w:noWrap/>
            <w:vAlign w:val="bottom"/>
            <w:hideMark/>
          </w:tcPr>
          <w:p w14:paraId="25911B5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0.5</w:t>
            </w:r>
          </w:p>
        </w:tc>
        <w:tc>
          <w:tcPr>
            <w:tcW w:w="1559" w:type="dxa"/>
            <w:tcBorders>
              <w:top w:val="nil"/>
              <w:left w:val="nil"/>
              <w:bottom w:val="single" w:sz="4" w:space="0" w:color="auto"/>
              <w:right w:val="single" w:sz="4" w:space="0" w:color="auto"/>
            </w:tcBorders>
            <w:noWrap/>
            <w:vAlign w:val="bottom"/>
            <w:hideMark/>
          </w:tcPr>
          <w:p w14:paraId="4AD343F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bl>
    <w:p w14:paraId="0A361A0E" w14:textId="77777777" w:rsidR="007E59B3" w:rsidRDefault="007E59B3" w:rsidP="00891785">
      <w:pPr>
        <w:spacing w:after="200" w:line="276" w:lineRule="auto"/>
        <w:rPr>
          <w:rFonts w:ascii="Arial" w:eastAsia="Calibri" w:hAnsi="Arial" w:cs="Arial"/>
          <w:b/>
          <w:sz w:val="18"/>
          <w:szCs w:val="18"/>
          <w:lang w:val="es-MX"/>
        </w:rPr>
      </w:pPr>
    </w:p>
    <w:p w14:paraId="58923199" w14:textId="77777777" w:rsidR="00D327A3" w:rsidRPr="007E59B3" w:rsidRDefault="00D327A3" w:rsidP="00891785">
      <w:pPr>
        <w:spacing w:after="200" w:line="276" w:lineRule="auto"/>
        <w:rPr>
          <w:rFonts w:ascii="Arial" w:eastAsia="Calibri" w:hAnsi="Arial" w:cs="Arial"/>
          <w:b/>
          <w:sz w:val="18"/>
          <w:szCs w:val="18"/>
          <w:lang w:val="es-MX"/>
        </w:rPr>
      </w:pPr>
      <w:r w:rsidRPr="007E59B3">
        <w:rPr>
          <w:rFonts w:ascii="Arial" w:eastAsia="Calibri" w:hAnsi="Arial" w:cs="Arial"/>
          <w:b/>
          <w:sz w:val="18"/>
          <w:szCs w:val="18"/>
          <w:lang w:val="es-MX"/>
        </w:rPr>
        <w:t>FORMULAS MAGISTRALES, DENTRO Y FUERA DE CUADRO BASICO</w:t>
      </w:r>
    </w:p>
    <w:tbl>
      <w:tblPr>
        <w:tblW w:w="4791" w:type="pct"/>
        <w:tblLayout w:type="fixed"/>
        <w:tblCellMar>
          <w:left w:w="70" w:type="dxa"/>
          <w:right w:w="70" w:type="dxa"/>
        </w:tblCellMar>
        <w:tblLook w:val="04A0" w:firstRow="1" w:lastRow="0" w:firstColumn="1" w:lastColumn="0" w:noHBand="0" w:noVBand="1"/>
      </w:tblPr>
      <w:tblGrid>
        <w:gridCol w:w="942"/>
        <w:gridCol w:w="1255"/>
        <w:gridCol w:w="1273"/>
        <w:gridCol w:w="3829"/>
        <w:gridCol w:w="1561"/>
        <w:gridCol w:w="1133"/>
      </w:tblGrid>
      <w:tr w:rsidR="00D327A3" w:rsidRPr="007E59B3" w14:paraId="50B26CDA" w14:textId="77777777" w:rsidTr="00EA01CB">
        <w:trPr>
          <w:cantSplit/>
          <w:trHeight w:val="20"/>
        </w:trPr>
        <w:tc>
          <w:tcPr>
            <w:tcW w:w="5000" w:type="pct"/>
            <w:gridSpan w:val="6"/>
            <w:tcBorders>
              <w:top w:val="single" w:sz="8" w:space="0" w:color="auto"/>
              <w:left w:val="single" w:sz="8" w:space="0" w:color="auto"/>
              <w:bottom w:val="single" w:sz="8" w:space="0" w:color="auto"/>
              <w:right w:val="nil"/>
            </w:tcBorders>
            <w:noWrap/>
            <w:vAlign w:val="center"/>
            <w:hideMark/>
          </w:tcPr>
          <w:p w14:paraId="7B85A25B" w14:textId="77777777" w:rsidR="00D327A3" w:rsidRPr="007E59B3" w:rsidRDefault="00D327A3" w:rsidP="00D327A3">
            <w:pPr>
              <w:spacing w:line="276" w:lineRule="auto"/>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Dentro de cuadro básico</w:t>
            </w:r>
          </w:p>
        </w:tc>
      </w:tr>
      <w:tr w:rsidR="00D327A3" w:rsidRPr="007E59B3" w14:paraId="401651F6" w14:textId="77777777" w:rsidTr="00EA01CB">
        <w:trPr>
          <w:cantSplit/>
          <w:trHeight w:val="20"/>
        </w:trPr>
        <w:tc>
          <w:tcPr>
            <w:tcW w:w="471" w:type="pct"/>
            <w:tcBorders>
              <w:top w:val="nil"/>
              <w:left w:val="single" w:sz="8" w:space="0" w:color="auto"/>
              <w:bottom w:val="nil"/>
              <w:right w:val="single" w:sz="8" w:space="0" w:color="auto"/>
            </w:tcBorders>
            <w:shd w:val="clear" w:color="auto" w:fill="BFBFBF"/>
            <w:vAlign w:val="center"/>
            <w:hideMark/>
          </w:tcPr>
          <w:p w14:paraId="6806C155" w14:textId="77777777" w:rsidR="00D327A3" w:rsidRPr="007E59B3" w:rsidRDefault="00D327A3" w:rsidP="00D327A3">
            <w:pPr>
              <w:spacing w:line="276" w:lineRule="auto"/>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PARTIDA</w:t>
            </w:r>
          </w:p>
        </w:tc>
        <w:tc>
          <w:tcPr>
            <w:tcW w:w="628" w:type="pct"/>
            <w:tcBorders>
              <w:top w:val="nil"/>
              <w:left w:val="nil"/>
              <w:bottom w:val="single" w:sz="8" w:space="0" w:color="auto"/>
              <w:right w:val="single" w:sz="8" w:space="0" w:color="auto"/>
            </w:tcBorders>
            <w:shd w:val="clear" w:color="auto" w:fill="BFBFBF"/>
            <w:vAlign w:val="center"/>
            <w:hideMark/>
          </w:tcPr>
          <w:p w14:paraId="6633C76C" w14:textId="77777777" w:rsidR="00D327A3" w:rsidRPr="007E59B3" w:rsidRDefault="00D327A3" w:rsidP="00D327A3">
            <w:pPr>
              <w:spacing w:line="276" w:lineRule="auto"/>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FORMULA</w:t>
            </w:r>
          </w:p>
        </w:tc>
        <w:tc>
          <w:tcPr>
            <w:tcW w:w="637" w:type="pct"/>
            <w:tcBorders>
              <w:top w:val="nil"/>
              <w:left w:val="nil"/>
              <w:bottom w:val="nil"/>
              <w:right w:val="single" w:sz="8" w:space="0" w:color="auto"/>
            </w:tcBorders>
            <w:shd w:val="clear" w:color="auto" w:fill="BFBFBF"/>
            <w:vAlign w:val="center"/>
            <w:hideMark/>
          </w:tcPr>
          <w:p w14:paraId="6B766980" w14:textId="77777777" w:rsidR="00D327A3" w:rsidRPr="007E59B3" w:rsidRDefault="00D327A3" w:rsidP="00D327A3">
            <w:pPr>
              <w:spacing w:line="276" w:lineRule="auto"/>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FORM2</w:t>
            </w:r>
          </w:p>
        </w:tc>
        <w:tc>
          <w:tcPr>
            <w:tcW w:w="1916" w:type="pct"/>
            <w:tcBorders>
              <w:top w:val="nil"/>
              <w:left w:val="nil"/>
              <w:bottom w:val="nil"/>
              <w:right w:val="single" w:sz="8" w:space="0" w:color="auto"/>
            </w:tcBorders>
            <w:shd w:val="clear" w:color="auto" w:fill="BFBFBF"/>
            <w:vAlign w:val="center"/>
            <w:hideMark/>
          </w:tcPr>
          <w:p w14:paraId="38BA4996" w14:textId="77777777" w:rsidR="00D327A3" w:rsidRPr="007E59B3" w:rsidRDefault="00D327A3" w:rsidP="00D327A3">
            <w:pPr>
              <w:spacing w:line="276" w:lineRule="auto"/>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DESCRIPCIÓN</w:t>
            </w:r>
          </w:p>
        </w:tc>
        <w:tc>
          <w:tcPr>
            <w:tcW w:w="1348" w:type="pct"/>
            <w:gridSpan w:val="2"/>
            <w:tcBorders>
              <w:top w:val="single" w:sz="8" w:space="0" w:color="auto"/>
              <w:left w:val="nil"/>
              <w:bottom w:val="single" w:sz="8" w:space="0" w:color="auto"/>
              <w:right w:val="single" w:sz="8" w:space="0" w:color="000000"/>
            </w:tcBorders>
            <w:shd w:val="clear" w:color="auto" w:fill="BFBFBF"/>
            <w:vAlign w:val="center"/>
            <w:hideMark/>
          </w:tcPr>
          <w:p w14:paraId="5DA5E385" w14:textId="77777777" w:rsidR="00D327A3" w:rsidRPr="007E59B3" w:rsidRDefault="00D327A3" w:rsidP="00D327A3">
            <w:pPr>
              <w:spacing w:line="276" w:lineRule="auto"/>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PRESENTACION</w:t>
            </w:r>
          </w:p>
        </w:tc>
      </w:tr>
      <w:tr w:rsidR="00D327A3" w:rsidRPr="007E59B3" w14:paraId="0D9F3F64" w14:textId="77777777" w:rsidTr="00EA01CB">
        <w:trPr>
          <w:cantSplit/>
          <w:trHeight w:val="20"/>
        </w:trPr>
        <w:tc>
          <w:tcPr>
            <w:tcW w:w="471" w:type="pct"/>
            <w:tcBorders>
              <w:top w:val="single" w:sz="8" w:space="0" w:color="auto"/>
              <w:left w:val="single" w:sz="8" w:space="0" w:color="auto"/>
              <w:bottom w:val="nil"/>
              <w:right w:val="nil"/>
            </w:tcBorders>
            <w:vAlign w:val="center"/>
            <w:hideMark/>
          </w:tcPr>
          <w:p w14:paraId="335332B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628" w:type="pct"/>
            <w:tcBorders>
              <w:top w:val="nil"/>
              <w:left w:val="single" w:sz="8" w:space="0" w:color="auto"/>
              <w:bottom w:val="nil"/>
              <w:right w:val="single" w:sz="8" w:space="0" w:color="auto"/>
            </w:tcBorders>
            <w:noWrap/>
            <w:vAlign w:val="center"/>
            <w:hideMark/>
          </w:tcPr>
          <w:p w14:paraId="19CE7DD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FM01</w:t>
            </w:r>
          </w:p>
        </w:tc>
        <w:tc>
          <w:tcPr>
            <w:tcW w:w="637" w:type="pct"/>
            <w:tcBorders>
              <w:top w:val="single" w:sz="8" w:space="0" w:color="auto"/>
              <w:left w:val="nil"/>
              <w:bottom w:val="nil"/>
              <w:right w:val="nil"/>
            </w:tcBorders>
            <w:noWrap/>
            <w:vAlign w:val="center"/>
            <w:hideMark/>
          </w:tcPr>
          <w:p w14:paraId="21BE5A4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single" w:sz="8" w:space="0" w:color="auto"/>
              <w:left w:val="single" w:sz="8" w:space="0" w:color="auto"/>
              <w:bottom w:val="nil"/>
              <w:right w:val="single" w:sz="8" w:space="0" w:color="auto"/>
            </w:tcBorders>
            <w:noWrap/>
            <w:vAlign w:val="center"/>
            <w:hideMark/>
          </w:tcPr>
          <w:p w14:paraId="1E9A1FF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 vegeto</w:t>
            </w:r>
          </w:p>
        </w:tc>
        <w:tc>
          <w:tcPr>
            <w:tcW w:w="781" w:type="pct"/>
            <w:tcBorders>
              <w:top w:val="nil"/>
              <w:left w:val="nil"/>
              <w:bottom w:val="nil"/>
              <w:right w:val="single" w:sz="8" w:space="0" w:color="auto"/>
            </w:tcBorders>
            <w:noWrap/>
            <w:vAlign w:val="center"/>
            <w:hideMark/>
          </w:tcPr>
          <w:p w14:paraId="19C9668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nil"/>
              <w:right w:val="single" w:sz="8" w:space="0" w:color="auto"/>
            </w:tcBorders>
            <w:noWrap/>
            <w:vAlign w:val="center"/>
            <w:hideMark/>
          </w:tcPr>
          <w:p w14:paraId="5E7019E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A61AFBD"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14F8BD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53B4668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4ACE6EC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6C7CE6C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xml:space="preserve">agua   destilada         </w:t>
            </w:r>
          </w:p>
        </w:tc>
        <w:tc>
          <w:tcPr>
            <w:tcW w:w="781" w:type="pct"/>
            <w:tcBorders>
              <w:top w:val="nil"/>
              <w:left w:val="nil"/>
              <w:bottom w:val="single" w:sz="8" w:space="0" w:color="auto"/>
              <w:right w:val="single" w:sz="8" w:space="0" w:color="auto"/>
            </w:tcBorders>
            <w:noWrap/>
            <w:vAlign w:val="center"/>
            <w:hideMark/>
          </w:tcPr>
          <w:p w14:paraId="0EADCD9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single" w:sz="8" w:space="0" w:color="auto"/>
              <w:right w:val="single" w:sz="8" w:space="0" w:color="auto"/>
            </w:tcBorders>
            <w:noWrap/>
            <w:vAlign w:val="center"/>
            <w:hideMark/>
          </w:tcPr>
          <w:p w14:paraId="3CB3D79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04C5601" w14:textId="77777777" w:rsidTr="00EA01CB">
        <w:trPr>
          <w:cantSplit/>
          <w:trHeight w:val="20"/>
        </w:trPr>
        <w:tc>
          <w:tcPr>
            <w:tcW w:w="471" w:type="pct"/>
            <w:tcBorders>
              <w:top w:val="nil"/>
              <w:left w:val="single" w:sz="8" w:space="0" w:color="auto"/>
              <w:bottom w:val="nil"/>
              <w:right w:val="nil"/>
            </w:tcBorders>
            <w:vAlign w:val="center"/>
            <w:hideMark/>
          </w:tcPr>
          <w:p w14:paraId="709FCC3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628" w:type="pct"/>
            <w:tcBorders>
              <w:top w:val="nil"/>
              <w:left w:val="single" w:sz="8" w:space="0" w:color="auto"/>
              <w:bottom w:val="nil"/>
              <w:right w:val="single" w:sz="8" w:space="0" w:color="auto"/>
            </w:tcBorders>
            <w:noWrap/>
            <w:vAlign w:val="center"/>
            <w:hideMark/>
          </w:tcPr>
          <w:p w14:paraId="3D6B0D3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FM02</w:t>
            </w:r>
          </w:p>
        </w:tc>
        <w:tc>
          <w:tcPr>
            <w:tcW w:w="637" w:type="pct"/>
            <w:noWrap/>
            <w:vAlign w:val="center"/>
            <w:hideMark/>
          </w:tcPr>
          <w:p w14:paraId="4EE5B9C9"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E153B9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w:t>
            </w:r>
          </w:p>
        </w:tc>
        <w:tc>
          <w:tcPr>
            <w:tcW w:w="781" w:type="pct"/>
            <w:tcBorders>
              <w:top w:val="nil"/>
              <w:left w:val="nil"/>
              <w:bottom w:val="nil"/>
              <w:right w:val="single" w:sz="8" w:space="0" w:color="auto"/>
            </w:tcBorders>
            <w:noWrap/>
            <w:vAlign w:val="center"/>
            <w:hideMark/>
          </w:tcPr>
          <w:p w14:paraId="6F9B2AE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nil"/>
              <w:right w:val="single" w:sz="8" w:space="0" w:color="auto"/>
            </w:tcBorders>
            <w:noWrap/>
            <w:vAlign w:val="center"/>
            <w:hideMark/>
          </w:tcPr>
          <w:p w14:paraId="2ECAAC9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18D34570"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B8C37D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4D46CD8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30489F1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6D0B514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esencia de lima</w:t>
            </w:r>
          </w:p>
        </w:tc>
        <w:tc>
          <w:tcPr>
            <w:tcW w:w="781" w:type="pct"/>
            <w:tcBorders>
              <w:top w:val="nil"/>
              <w:left w:val="nil"/>
              <w:bottom w:val="single" w:sz="8" w:space="0" w:color="auto"/>
              <w:right w:val="single" w:sz="8" w:space="0" w:color="auto"/>
            </w:tcBorders>
            <w:noWrap/>
            <w:vAlign w:val="center"/>
            <w:hideMark/>
          </w:tcPr>
          <w:p w14:paraId="6638EAA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567" w:type="pct"/>
            <w:tcBorders>
              <w:top w:val="nil"/>
              <w:left w:val="nil"/>
              <w:bottom w:val="single" w:sz="8" w:space="0" w:color="auto"/>
              <w:right w:val="single" w:sz="8" w:space="0" w:color="auto"/>
            </w:tcBorders>
            <w:noWrap/>
            <w:vAlign w:val="center"/>
            <w:hideMark/>
          </w:tcPr>
          <w:p w14:paraId="308FD46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7988393" w14:textId="77777777" w:rsidTr="00EA01CB">
        <w:trPr>
          <w:cantSplit/>
          <w:trHeight w:val="20"/>
        </w:trPr>
        <w:tc>
          <w:tcPr>
            <w:tcW w:w="471" w:type="pct"/>
            <w:tcBorders>
              <w:top w:val="nil"/>
              <w:left w:val="single" w:sz="8" w:space="0" w:color="auto"/>
              <w:bottom w:val="nil"/>
              <w:right w:val="nil"/>
            </w:tcBorders>
            <w:vAlign w:val="center"/>
            <w:hideMark/>
          </w:tcPr>
          <w:p w14:paraId="7C1B960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628" w:type="pct"/>
            <w:tcBorders>
              <w:top w:val="nil"/>
              <w:left w:val="single" w:sz="8" w:space="0" w:color="auto"/>
              <w:bottom w:val="nil"/>
              <w:right w:val="single" w:sz="8" w:space="0" w:color="auto"/>
            </w:tcBorders>
            <w:noWrap/>
            <w:vAlign w:val="center"/>
            <w:hideMark/>
          </w:tcPr>
          <w:p w14:paraId="495686A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FM03</w:t>
            </w:r>
          </w:p>
        </w:tc>
        <w:tc>
          <w:tcPr>
            <w:tcW w:w="637" w:type="pct"/>
            <w:noWrap/>
            <w:vAlign w:val="center"/>
            <w:hideMark/>
          </w:tcPr>
          <w:p w14:paraId="177933F4"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FCAC55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96</w:t>
            </w:r>
          </w:p>
        </w:tc>
        <w:tc>
          <w:tcPr>
            <w:tcW w:w="781" w:type="pct"/>
            <w:tcBorders>
              <w:top w:val="nil"/>
              <w:left w:val="nil"/>
              <w:bottom w:val="nil"/>
              <w:right w:val="single" w:sz="8" w:space="0" w:color="auto"/>
            </w:tcBorders>
            <w:noWrap/>
            <w:vAlign w:val="center"/>
            <w:hideMark/>
          </w:tcPr>
          <w:p w14:paraId="4101B98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nil"/>
              <w:right w:val="single" w:sz="8" w:space="0" w:color="auto"/>
            </w:tcBorders>
            <w:noWrap/>
            <w:vAlign w:val="center"/>
            <w:hideMark/>
          </w:tcPr>
          <w:p w14:paraId="7A3753D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F52BD90"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0FC6CD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1EE8C7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6347DC5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56DC25B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esencia de lima</w:t>
            </w:r>
          </w:p>
        </w:tc>
        <w:tc>
          <w:tcPr>
            <w:tcW w:w="781" w:type="pct"/>
            <w:tcBorders>
              <w:top w:val="nil"/>
              <w:left w:val="nil"/>
              <w:bottom w:val="single" w:sz="8" w:space="0" w:color="auto"/>
              <w:right w:val="single" w:sz="8" w:space="0" w:color="auto"/>
            </w:tcBorders>
            <w:noWrap/>
            <w:vAlign w:val="center"/>
            <w:hideMark/>
          </w:tcPr>
          <w:p w14:paraId="56A05F0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single" w:sz="8" w:space="0" w:color="auto"/>
              <w:right w:val="single" w:sz="8" w:space="0" w:color="auto"/>
            </w:tcBorders>
            <w:noWrap/>
            <w:vAlign w:val="center"/>
            <w:hideMark/>
          </w:tcPr>
          <w:p w14:paraId="6169B50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6A84D76C" w14:textId="77777777" w:rsidTr="00EA01CB">
        <w:trPr>
          <w:cantSplit/>
          <w:trHeight w:val="20"/>
        </w:trPr>
        <w:tc>
          <w:tcPr>
            <w:tcW w:w="471" w:type="pct"/>
            <w:tcBorders>
              <w:top w:val="nil"/>
              <w:left w:val="single" w:sz="8" w:space="0" w:color="auto"/>
              <w:bottom w:val="nil"/>
              <w:right w:val="nil"/>
            </w:tcBorders>
            <w:vAlign w:val="center"/>
            <w:hideMark/>
          </w:tcPr>
          <w:p w14:paraId="143F05F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628" w:type="pct"/>
            <w:tcBorders>
              <w:top w:val="nil"/>
              <w:left w:val="single" w:sz="8" w:space="0" w:color="auto"/>
              <w:bottom w:val="nil"/>
              <w:right w:val="single" w:sz="8" w:space="0" w:color="auto"/>
            </w:tcBorders>
            <w:noWrap/>
            <w:vAlign w:val="center"/>
            <w:hideMark/>
          </w:tcPr>
          <w:p w14:paraId="50D5C27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FM04</w:t>
            </w:r>
          </w:p>
        </w:tc>
        <w:tc>
          <w:tcPr>
            <w:tcW w:w="637" w:type="pct"/>
            <w:noWrap/>
            <w:vAlign w:val="center"/>
            <w:hideMark/>
          </w:tcPr>
          <w:p w14:paraId="3391CC89"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B6068E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esencia de lima</w:t>
            </w:r>
          </w:p>
        </w:tc>
        <w:tc>
          <w:tcPr>
            <w:tcW w:w="781" w:type="pct"/>
            <w:tcBorders>
              <w:top w:val="nil"/>
              <w:left w:val="nil"/>
              <w:bottom w:val="nil"/>
              <w:right w:val="single" w:sz="8" w:space="0" w:color="auto"/>
            </w:tcBorders>
            <w:noWrap/>
            <w:vAlign w:val="center"/>
            <w:hideMark/>
          </w:tcPr>
          <w:p w14:paraId="3CA63F0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567" w:type="pct"/>
            <w:tcBorders>
              <w:top w:val="nil"/>
              <w:left w:val="nil"/>
              <w:bottom w:val="nil"/>
              <w:right w:val="single" w:sz="8" w:space="0" w:color="auto"/>
            </w:tcBorders>
            <w:noWrap/>
            <w:vAlign w:val="center"/>
            <w:hideMark/>
          </w:tcPr>
          <w:p w14:paraId="50CD2EA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146FB9B9"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0549410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664F4CA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0B3C909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2D83B63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licor de Hoffman</w:t>
            </w:r>
          </w:p>
        </w:tc>
        <w:tc>
          <w:tcPr>
            <w:tcW w:w="781" w:type="pct"/>
            <w:tcBorders>
              <w:top w:val="nil"/>
              <w:left w:val="nil"/>
              <w:bottom w:val="single" w:sz="8" w:space="0" w:color="auto"/>
              <w:right w:val="single" w:sz="8" w:space="0" w:color="auto"/>
            </w:tcBorders>
            <w:noWrap/>
            <w:vAlign w:val="center"/>
            <w:hideMark/>
          </w:tcPr>
          <w:p w14:paraId="30F323A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567" w:type="pct"/>
            <w:tcBorders>
              <w:top w:val="nil"/>
              <w:left w:val="nil"/>
              <w:bottom w:val="single" w:sz="8" w:space="0" w:color="auto"/>
              <w:right w:val="single" w:sz="8" w:space="0" w:color="auto"/>
            </w:tcBorders>
            <w:noWrap/>
            <w:vAlign w:val="center"/>
            <w:hideMark/>
          </w:tcPr>
          <w:p w14:paraId="7AAB307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661B3952" w14:textId="77777777" w:rsidTr="00EA01CB">
        <w:trPr>
          <w:cantSplit/>
          <w:trHeight w:val="20"/>
        </w:trPr>
        <w:tc>
          <w:tcPr>
            <w:tcW w:w="471" w:type="pct"/>
            <w:tcBorders>
              <w:top w:val="nil"/>
              <w:left w:val="single" w:sz="8" w:space="0" w:color="auto"/>
              <w:bottom w:val="nil"/>
              <w:right w:val="nil"/>
            </w:tcBorders>
            <w:vAlign w:val="center"/>
            <w:hideMark/>
          </w:tcPr>
          <w:p w14:paraId="1D34BC5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628" w:type="pct"/>
            <w:tcBorders>
              <w:top w:val="nil"/>
              <w:left w:val="single" w:sz="8" w:space="0" w:color="auto"/>
              <w:bottom w:val="nil"/>
              <w:right w:val="single" w:sz="8" w:space="0" w:color="auto"/>
            </w:tcBorders>
            <w:noWrap/>
            <w:vAlign w:val="center"/>
            <w:hideMark/>
          </w:tcPr>
          <w:p w14:paraId="0B2ADA3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FM05</w:t>
            </w:r>
          </w:p>
        </w:tc>
        <w:tc>
          <w:tcPr>
            <w:tcW w:w="637" w:type="pct"/>
            <w:noWrap/>
            <w:vAlign w:val="center"/>
            <w:hideMark/>
          </w:tcPr>
          <w:p w14:paraId="0601F35B"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3E1A43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70</w:t>
            </w:r>
          </w:p>
        </w:tc>
        <w:tc>
          <w:tcPr>
            <w:tcW w:w="781" w:type="pct"/>
            <w:tcBorders>
              <w:top w:val="nil"/>
              <w:left w:val="nil"/>
              <w:bottom w:val="nil"/>
              <w:right w:val="single" w:sz="8" w:space="0" w:color="auto"/>
            </w:tcBorders>
            <w:noWrap/>
            <w:vAlign w:val="center"/>
            <w:hideMark/>
          </w:tcPr>
          <w:p w14:paraId="526536E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567" w:type="pct"/>
            <w:tcBorders>
              <w:top w:val="nil"/>
              <w:left w:val="nil"/>
              <w:bottom w:val="nil"/>
              <w:right w:val="single" w:sz="8" w:space="0" w:color="auto"/>
            </w:tcBorders>
            <w:noWrap/>
            <w:vAlign w:val="center"/>
            <w:hideMark/>
          </w:tcPr>
          <w:p w14:paraId="0FF932B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C8084FB" w14:textId="77777777" w:rsidTr="00EA01CB">
        <w:trPr>
          <w:cantSplit/>
          <w:trHeight w:val="20"/>
        </w:trPr>
        <w:tc>
          <w:tcPr>
            <w:tcW w:w="471" w:type="pct"/>
            <w:tcBorders>
              <w:top w:val="nil"/>
              <w:left w:val="single" w:sz="8" w:space="0" w:color="auto"/>
              <w:bottom w:val="nil"/>
              <w:right w:val="nil"/>
            </w:tcBorders>
            <w:vAlign w:val="center"/>
            <w:hideMark/>
          </w:tcPr>
          <w:p w14:paraId="3D72EA6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lastRenderedPageBreak/>
              <w:t> </w:t>
            </w:r>
          </w:p>
        </w:tc>
        <w:tc>
          <w:tcPr>
            <w:tcW w:w="628" w:type="pct"/>
            <w:tcBorders>
              <w:top w:val="nil"/>
              <w:left w:val="single" w:sz="8" w:space="0" w:color="auto"/>
              <w:bottom w:val="nil"/>
              <w:right w:val="single" w:sz="8" w:space="0" w:color="auto"/>
            </w:tcBorders>
            <w:noWrap/>
            <w:vAlign w:val="center"/>
            <w:hideMark/>
          </w:tcPr>
          <w:p w14:paraId="7C96AB8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3B3E885F"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69027EF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clorhidrato de aluminio</w:t>
            </w:r>
          </w:p>
        </w:tc>
        <w:tc>
          <w:tcPr>
            <w:tcW w:w="781" w:type="pct"/>
            <w:tcBorders>
              <w:top w:val="nil"/>
              <w:left w:val="nil"/>
              <w:bottom w:val="nil"/>
              <w:right w:val="single" w:sz="8" w:space="0" w:color="auto"/>
            </w:tcBorders>
            <w:noWrap/>
            <w:vAlign w:val="center"/>
            <w:hideMark/>
          </w:tcPr>
          <w:p w14:paraId="1FCD135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nil"/>
              <w:right w:val="single" w:sz="8" w:space="0" w:color="auto"/>
            </w:tcBorders>
            <w:noWrap/>
            <w:vAlign w:val="center"/>
            <w:hideMark/>
          </w:tcPr>
          <w:p w14:paraId="196B82A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EE50289"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97A67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67D31D9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2922806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2BA577E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 rosas</w:t>
            </w:r>
          </w:p>
        </w:tc>
        <w:tc>
          <w:tcPr>
            <w:tcW w:w="781" w:type="pct"/>
            <w:tcBorders>
              <w:top w:val="nil"/>
              <w:left w:val="nil"/>
              <w:bottom w:val="single" w:sz="8" w:space="0" w:color="auto"/>
              <w:right w:val="single" w:sz="8" w:space="0" w:color="auto"/>
            </w:tcBorders>
            <w:noWrap/>
            <w:vAlign w:val="center"/>
            <w:hideMark/>
          </w:tcPr>
          <w:p w14:paraId="05F62D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single" w:sz="8" w:space="0" w:color="auto"/>
              <w:right w:val="single" w:sz="8" w:space="0" w:color="auto"/>
            </w:tcBorders>
            <w:noWrap/>
            <w:vAlign w:val="center"/>
            <w:hideMark/>
          </w:tcPr>
          <w:p w14:paraId="50307AD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CCB7409" w14:textId="77777777" w:rsidTr="00EA01CB">
        <w:trPr>
          <w:cantSplit/>
          <w:trHeight w:val="20"/>
        </w:trPr>
        <w:tc>
          <w:tcPr>
            <w:tcW w:w="471" w:type="pct"/>
            <w:tcBorders>
              <w:top w:val="nil"/>
              <w:left w:val="single" w:sz="8" w:space="0" w:color="auto"/>
              <w:bottom w:val="nil"/>
              <w:right w:val="nil"/>
            </w:tcBorders>
            <w:vAlign w:val="center"/>
            <w:hideMark/>
          </w:tcPr>
          <w:p w14:paraId="629F34B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w:t>
            </w:r>
          </w:p>
        </w:tc>
        <w:tc>
          <w:tcPr>
            <w:tcW w:w="628" w:type="pct"/>
            <w:tcBorders>
              <w:top w:val="nil"/>
              <w:left w:val="single" w:sz="8" w:space="0" w:color="auto"/>
              <w:bottom w:val="nil"/>
              <w:right w:val="single" w:sz="8" w:space="0" w:color="auto"/>
            </w:tcBorders>
            <w:noWrap/>
            <w:vAlign w:val="center"/>
            <w:hideMark/>
          </w:tcPr>
          <w:p w14:paraId="10B5F62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FM06</w:t>
            </w:r>
          </w:p>
        </w:tc>
        <w:tc>
          <w:tcPr>
            <w:tcW w:w="637" w:type="pct"/>
            <w:noWrap/>
            <w:vAlign w:val="center"/>
            <w:hideMark/>
          </w:tcPr>
          <w:p w14:paraId="2FB1B779"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4FD86D5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xml:space="preserve"> colodión flexible </w:t>
            </w:r>
          </w:p>
        </w:tc>
        <w:tc>
          <w:tcPr>
            <w:tcW w:w="781" w:type="pct"/>
            <w:tcBorders>
              <w:top w:val="nil"/>
              <w:left w:val="nil"/>
              <w:bottom w:val="nil"/>
              <w:right w:val="single" w:sz="8" w:space="0" w:color="auto"/>
            </w:tcBorders>
            <w:noWrap/>
            <w:vAlign w:val="center"/>
            <w:hideMark/>
          </w:tcPr>
          <w:p w14:paraId="3CE8121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w:t>
            </w:r>
          </w:p>
        </w:tc>
        <w:tc>
          <w:tcPr>
            <w:tcW w:w="567" w:type="pct"/>
            <w:tcBorders>
              <w:top w:val="nil"/>
              <w:left w:val="nil"/>
              <w:bottom w:val="nil"/>
              <w:right w:val="single" w:sz="8" w:space="0" w:color="auto"/>
            </w:tcBorders>
            <w:noWrap/>
            <w:vAlign w:val="center"/>
            <w:hideMark/>
          </w:tcPr>
          <w:p w14:paraId="2E0A50D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709D9BD" w14:textId="77777777" w:rsidTr="00EA01CB">
        <w:trPr>
          <w:cantSplit/>
          <w:trHeight w:val="20"/>
        </w:trPr>
        <w:tc>
          <w:tcPr>
            <w:tcW w:w="471" w:type="pct"/>
            <w:tcBorders>
              <w:top w:val="nil"/>
              <w:left w:val="single" w:sz="8" w:space="0" w:color="auto"/>
              <w:bottom w:val="nil"/>
              <w:right w:val="nil"/>
            </w:tcBorders>
            <w:vAlign w:val="center"/>
            <w:hideMark/>
          </w:tcPr>
          <w:p w14:paraId="042F5E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2852D1A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0C41CEB6"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3A3C3D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nil"/>
              <w:right w:val="single" w:sz="8" w:space="0" w:color="auto"/>
            </w:tcBorders>
            <w:noWrap/>
            <w:vAlign w:val="center"/>
            <w:hideMark/>
          </w:tcPr>
          <w:p w14:paraId="4C9C80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567" w:type="pct"/>
            <w:tcBorders>
              <w:top w:val="nil"/>
              <w:left w:val="nil"/>
              <w:bottom w:val="nil"/>
              <w:right w:val="single" w:sz="8" w:space="0" w:color="auto"/>
            </w:tcBorders>
            <w:noWrap/>
            <w:vAlign w:val="center"/>
            <w:hideMark/>
          </w:tcPr>
          <w:p w14:paraId="2AEED26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6E98C1B"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FF2DCD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630FBC6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6DBBF5D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5ED30FF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láctico</w:t>
            </w:r>
          </w:p>
        </w:tc>
        <w:tc>
          <w:tcPr>
            <w:tcW w:w="781" w:type="pct"/>
            <w:tcBorders>
              <w:top w:val="nil"/>
              <w:left w:val="nil"/>
              <w:bottom w:val="single" w:sz="8" w:space="0" w:color="auto"/>
              <w:right w:val="single" w:sz="8" w:space="0" w:color="auto"/>
            </w:tcBorders>
            <w:noWrap/>
            <w:vAlign w:val="center"/>
            <w:hideMark/>
          </w:tcPr>
          <w:p w14:paraId="6217A4D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567" w:type="pct"/>
            <w:tcBorders>
              <w:top w:val="nil"/>
              <w:left w:val="nil"/>
              <w:bottom w:val="single" w:sz="8" w:space="0" w:color="auto"/>
              <w:right w:val="single" w:sz="8" w:space="0" w:color="auto"/>
            </w:tcBorders>
            <w:noWrap/>
            <w:vAlign w:val="center"/>
            <w:hideMark/>
          </w:tcPr>
          <w:p w14:paraId="401B6B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45881B1" w14:textId="77777777" w:rsidTr="00EA01CB">
        <w:trPr>
          <w:cantSplit/>
          <w:trHeight w:val="20"/>
        </w:trPr>
        <w:tc>
          <w:tcPr>
            <w:tcW w:w="471" w:type="pct"/>
            <w:tcBorders>
              <w:top w:val="nil"/>
              <w:left w:val="single" w:sz="8" w:space="0" w:color="auto"/>
              <w:bottom w:val="nil"/>
              <w:right w:val="nil"/>
            </w:tcBorders>
            <w:vAlign w:val="center"/>
            <w:hideMark/>
          </w:tcPr>
          <w:p w14:paraId="78B0CDB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w:t>
            </w:r>
          </w:p>
        </w:tc>
        <w:tc>
          <w:tcPr>
            <w:tcW w:w="628" w:type="pct"/>
            <w:tcBorders>
              <w:top w:val="nil"/>
              <w:left w:val="single" w:sz="8" w:space="0" w:color="auto"/>
              <w:bottom w:val="nil"/>
              <w:right w:val="single" w:sz="8" w:space="0" w:color="auto"/>
            </w:tcBorders>
            <w:noWrap/>
            <w:vAlign w:val="center"/>
            <w:hideMark/>
          </w:tcPr>
          <w:p w14:paraId="31D09A2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FM07</w:t>
            </w:r>
          </w:p>
        </w:tc>
        <w:tc>
          <w:tcPr>
            <w:tcW w:w="637" w:type="pct"/>
            <w:noWrap/>
            <w:vAlign w:val="center"/>
            <w:hideMark/>
          </w:tcPr>
          <w:p w14:paraId="2AB6BEAF"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FBE045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destilada</w:t>
            </w:r>
          </w:p>
        </w:tc>
        <w:tc>
          <w:tcPr>
            <w:tcW w:w="781" w:type="pct"/>
            <w:tcBorders>
              <w:top w:val="nil"/>
              <w:left w:val="nil"/>
              <w:bottom w:val="nil"/>
              <w:right w:val="single" w:sz="8" w:space="0" w:color="auto"/>
            </w:tcBorders>
            <w:noWrap/>
            <w:vAlign w:val="center"/>
            <w:hideMark/>
          </w:tcPr>
          <w:p w14:paraId="77BA0D8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nil"/>
              <w:right w:val="single" w:sz="8" w:space="0" w:color="auto"/>
            </w:tcBorders>
            <w:noWrap/>
            <w:vAlign w:val="center"/>
            <w:hideMark/>
          </w:tcPr>
          <w:p w14:paraId="37A587D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7950C7B" w14:textId="77777777" w:rsidTr="00EA01CB">
        <w:trPr>
          <w:cantSplit/>
          <w:trHeight w:val="20"/>
        </w:trPr>
        <w:tc>
          <w:tcPr>
            <w:tcW w:w="471" w:type="pct"/>
            <w:tcBorders>
              <w:top w:val="nil"/>
              <w:left w:val="single" w:sz="8" w:space="0" w:color="auto"/>
              <w:bottom w:val="nil"/>
              <w:right w:val="nil"/>
            </w:tcBorders>
            <w:vAlign w:val="center"/>
            <w:hideMark/>
          </w:tcPr>
          <w:p w14:paraId="32744D8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32CFE36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6C54B831"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092B29B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bicarbonato de sodio</w:t>
            </w:r>
          </w:p>
        </w:tc>
        <w:tc>
          <w:tcPr>
            <w:tcW w:w="781" w:type="pct"/>
            <w:tcBorders>
              <w:top w:val="nil"/>
              <w:left w:val="nil"/>
              <w:bottom w:val="nil"/>
              <w:right w:val="single" w:sz="8" w:space="0" w:color="auto"/>
            </w:tcBorders>
            <w:noWrap/>
            <w:vAlign w:val="center"/>
            <w:hideMark/>
          </w:tcPr>
          <w:p w14:paraId="57EBF2F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567" w:type="pct"/>
            <w:tcBorders>
              <w:top w:val="nil"/>
              <w:left w:val="nil"/>
              <w:bottom w:val="nil"/>
              <w:right w:val="single" w:sz="8" w:space="0" w:color="auto"/>
            </w:tcBorders>
            <w:noWrap/>
            <w:vAlign w:val="center"/>
            <w:hideMark/>
          </w:tcPr>
          <w:p w14:paraId="11D51BB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3293D73"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6C0C8BB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859052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4A27BE5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71BE4EF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glicerina</w:t>
            </w:r>
          </w:p>
        </w:tc>
        <w:tc>
          <w:tcPr>
            <w:tcW w:w="781" w:type="pct"/>
            <w:tcBorders>
              <w:top w:val="nil"/>
              <w:left w:val="nil"/>
              <w:bottom w:val="single" w:sz="8" w:space="0" w:color="auto"/>
              <w:right w:val="single" w:sz="8" w:space="0" w:color="auto"/>
            </w:tcBorders>
            <w:noWrap/>
            <w:vAlign w:val="center"/>
            <w:hideMark/>
          </w:tcPr>
          <w:p w14:paraId="2CE87CD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567" w:type="pct"/>
            <w:tcBorders>
              <w:top w:val="nil"/>
              <w:left w:val="nil"/>
              <w:bottom w:val="single" w:sz="8" w:space="0" w:color="auto"/>
              <w:right w:val="single" w:sz="8" w:space="0" w:color="auto"/>
            </w:tcBorders>
            <w:noWrap/>
            <w:vAlign w:val="center"/>
            <w:hideMark/>
          </w:tcPr>
          <w:p w14:paraId="6E0A7B4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37CB8D8" w14:textId="77777777" w:rsidTr="00EA01CB">
        <w:trPr>
          <w:cantSplit/>
          <w:trHeight w:val="20"/>
        </w:trPr>
        <w:tc>
          <w:tcPr>
            <w:tcW w:w="471" w:type="pct"/>
            <w:tcBorders>
              <w:top w:val="nil"/>
              <w:left w:val="single" w:sz="8" w:space="0" w:color="auto"/>
              <w:bottom w:val="nil"/>
              <w:right w:val="nil"/>
            </w:tcBorders>
            <w:vAlign w:val="center"/>
            <w:hideMark/>
          </w:tcPr>
          <w:p w14:paraId="00271DA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w:t>
            </w:r>
          </w:p>
        </w:tc>
        <w:tc>
          <w:tcPr>
            <w:tcW w:w="628" w:type="pct"/>
            <w:tcBorders>
              <w:top w:val="nil"/>
              <w:left w:val="single" w:sz="8" w:space="0" w:color="auto"/>
              <w:bottom w:val="nil"/>
              <w:right w:val="single" w:sz="8" w:space="0" w:color="auto"/>
            </w:tcBorders>
            <w:noWrap/>
            <w:vAlign w:val="center"/>
            <w:hideMark/>
          </w:tcPr>
          <w:p w14:paraId="77A93DF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FM08</w:t>
            </w:r>
          </w:p>
        </w:tc>
        <w:tc>
          <w:tcPr>
            <w:tcW w:w="637" w:type="pct"/>
            <w:noWrap/>
            <w:vAlign w:val="center"/>
            <w:hideMark/>
          </w:tcPr>
          <w:p w14:paraId="32BB5D0A"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8ED19E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de almendras dulces</w:t>
            </w:r>
          </w:p>
        </w:tc>
        <w:tc>
          <w:tcPr>
            <w:tcW w:w="781" w:type="pct"/>
            <w:tcBorders>
              <w:top w:val="nil"/>
              <w:left w:val="nil"/>
              <w:bottom w:val="nil"/>
              <w:right w:val="single" w:sz="8" w:space="0" w:color="auto"/>
            </w:tcBorders>
            <w:noWrap/>
            <w:vAlign w:val="center"/>
            <w:hideMark/>
          </w:tcPr>
          <w:p w14:paraId="1B089C6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567" w:type="pct"/>
            <w:tcBorders>
              <w:top w:val="nil"/>
              <w:left w:val="nil"/>
              <w:bottom w:val="nil"/>
              <w:right w:val="single" w:sz="8" w:space="0" w:color="auto"/>
            </w:tcBorders>
            <w:noWrap/>
            <w:vAlign w:val="center"/>
            <w:hideMark/>
          </w:tcPr>
          <w:p w14:paraId="3463CB5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805A96A" w14:textId="77777777" w:rsidTr="00EA01CB">
        <w:trPr>
          <w:cantSplit/>
          <w:trHeight w:val="20"/>
        </w:trPr>
        <w:tc>
          <w:tcPr>
            <w:tcW w:w="471" w:type="pct"/>
            <w:tcBorders>
              <w:top w:val="nil"/>
              <w:left w:val="single" w:sz="8" w:space="0" w:color="auto"/>
              <w:bottom w:val="nil"/>
              <w:right w:val="nil"/>
            </w:tcBorders>
            <w:vAlign w:val="center"/>
            <w:hideMark/>
          </w:tcPr>
          <w:p w14:paraId="12CC3A6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3FE9EFC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0CA00454"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1D2C0F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óxido de zinc</w:t>
            </w:r>
          </w:p>
        </w:tc>
        <w:tc>
          <w:tcPr>
            <w:tcW w:w="781" w:type="pct"/>
            <w:tcBorders>
              <w:top w:val="nil"/>
              <w:left w:val="nil"/>
              <w:bottom w:val="nil"/>
              <w:right w:val="single" w:sz="8" w:space="0" w:color="auto"/>
            </w:tcBorders>
            <w:noWrap/>
            <w:vAlign w:val="center"/>
            <w:hideMark/>
          </w:tcPr>
          <w:p w14:paraId="3D4285C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3C12CB1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B47560F"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4C41179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83375D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693BAAF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311AB00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calamina</w:t>
            </w:r>
          </w:p>
        </w:tc>
        <w:tc>
          <w:tcPr>
            <w:tcW w:w="781" w:type="pct"/>
            <w:tcBorders>
              <w:top w:val="nil"/>
              <w:left w:val="nil"/>
              <w:bottom w:val="single" w:sz="8" w:space="0" w:color="auto"/>
              <w:right w:val="single" w:sz="8" w:space="0" w:color="auto"/>
            </w:tcBorders>
            <w:noWrap/>
            <w:vAlign w:val="center"/>
            <w:hideMark/>
          </w:tcPr>
          <w:p w14:paraId="67E0D94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single" w:sz="8" w:space="0" w:color="auto"/>
              <w:right w:val="single" w:sz="8" w:space="0" w:color="auto"/>
            </w:tcBorders>
            <w:noWrap/>
            <w:vAlign w:val="center"/>
            <w:hideMark/>
          </w:tcPr>
          <w:p w14:paraId="37FBA07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2D6D113" w14:textId="77777777" w:rsidTr="00EA01CB">
        <w:trPr>
          <w:cantSplit/>
          <w:trHeight w:val="20"/>
        </w:trPr>
        <w:tc>
          <w:tcPr>
            <w:tcW w:w="471" w:type="pct"/>
            <w:tcBorders>
              <w:top w:val="nil"/>
              <w:left w:val="single" w:sz="8" w:space="0" w:color="auto"/>
              <w:bottom w:val="nil"/>
              <w:right w:val="nil"/>
            </w:tcBorders>
            <w:vAlign w:val="center"/>
            <w:hideMark/>
          </w:tcPr>
          <w:p w14:paraId="0ABD681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w:t>
            </w:r>
          </w:p>
        </w:tc>
        <w:tc>
          <w:tcPr>
            <w:tcW w:w="628" w:type="pct"/>
            <w:tcBorders>
              <w:top w:val="nil"/>
              <w:left w:val="single" w:sz="8" w:space="0" w:color="auto"/>
              <w:bottom w:val="nil"/>
              <w:right w:val="single" w:sz="8" w:space="0" w:color="auto"/>
            </w:tcBorders>
            <w:noWrap/>
            <w:vAlign w:val="center"/>
            <w:hideMark/>
          </w:tcPr>
          <w:p w14:paraId="1F4E669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FM09</w:t>
            </w:r>
          </w:p>
        </w:tc>
        <w:tc>
          <w:tcPr>
            <w:tcW w:w="637" w:type="pct"/>
            <w:noWrap/>
            <w:vAlign w:val="center"/>
            <w:hideMark/>
          </w:tcPr>
          <w:p w14:paraId="1DC25F7D"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44D5ED7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de almendras</w:t>
            </w:r>
          </w:p>
        </w:tc>
        <w:tc>
          <w:tcPr>
            <w:tcW w:w="781" w:type="pct"/>
            <w:tcBorders>
              <w:top w:val="nil"/>
              <w:left w:val="nil"/>
              <w:bottom w:val="nil"/>
              <w:right w:val="single" w:sz="8" w:space="0" w:color="auto"/>
            </w:tcBorders>
            <w:noWrap/>
            <w:vAlign w:val="center"/>
            <w:hideMark/>
          </w:tcPr>
          <w:p w14:paraId="5E03CAC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120</w:t>
            </w:r>
          </w:p>
        </w:tc>
        <w:tc>
          <w:tcPr>
            <w:tcW w:w="567" w:type="pct"/>
            <w:tcBorders>
              <w:top w:val="nil"/>
              <w:left w:val="nil"/>
              <w:bottom w:val="nil"/>
              <w:right w:val="single" w:sz="8" w:space="0" w:color="auto"/>
            </w:tcBorders>
            <w:noWrap/>
            <w:vAlign w:val="center"/>
            <w:hideMark/>
          </w:tcPr>
          <w:p w14:paraId="5286A78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07F07695" w14:textId="77777777" w:rsidTr="00EA01CB">
        <w:trPr>
          <w:cantSplit/>
          <w:trHeight w:val="20"/>
        </w:trPr>
        <w:tc>
          <w:tcPr>
            <w:tcW w:w="471" w:type="pct"/>
            <w:tcBorders>
              <w:top w:val="nil"/>
              <w:left w:val="single" w:sz="8" w:space="0" w:color="auto"/>
              <w:bottom w:val="nil"/>
              <w:right w:val="nil"/>
            </w:tcBorders>
            <w:vAlign w:val="center"/>
            <w:hideMark/>
          </w:tcPr>
          <w:p w14:paraId="561F7B4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10C82CA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6A66CE4C"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0505379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bálsamo liquido ámbar</w:t>
            </w:r>
          </w:p>
        </w:tc>
        <w:tc>
          <w:tcPr>
            <w:tcW w:w="781" w:type="pct"/>
            <w:tcBorders>
              <w:top w:val="nil"/>
              <w:left w:val="nil"/>
              <w:bottom w:val="nil"/>
              <w:right w:val="single" w:sz="8" w:space="0" w:color="auto"/>
            </w:tcBorders>
            <w:noWrap/>
            <w:vAlign w:val="center"/>
            <w:hideMark/>
          </w:tcPr>
          <w:p w14:paraId="3431761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688D187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070533E"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2F01F47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90B635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44F028E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4C5ED7D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bálsamo del Perú</w:t>
            </w:r>
          </w:p>
        </w:tc>
        <w:tc>
          <w:tcPr>
            <w:tcW w:w="781" w:type="pct"/>
            <w:tcBorders>
              <w:top w:val="nil"/>
              <w:left w:val="nil"/>
              <w:bottom w:val="single" w:sz="8" w:space="0" w:color="auto"/>
              <w:right w:val="single" w:sz="8" w:space="0" w:color="auto"/>
            </w:tcBorders>
            <w:noWrap/>
            <w:vAlign w:val="center"/>
            <w:hideMark/>
          </w:tcPr>
          <w:p w14:paraId="6D8B922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single" w:sz="8" w:space="0" w:color="auto"/>
              <w:right w:val="single" w:sz="8" w:space="0" w:color="auto"/>
            </w:tcBorders>
            <w:noWrap/>
            <w:vAlign w:val="center"/>
            <w:hideMark/>
          </w:tcPr>
          <w:p w14:paraId="1E7382D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4E8E10C" w14:textId="77777777" w:rsidTr="00EA01CB">
        <w:trPr>
          <w:cantSplit/>
          <w:trHeight w:val="20"/>
        </w:trPr>
        <w:tc>
          <w:tcPr>
            <w:tcW w:w="471" w:type="pct"/>
            <w:tcBorders>
              <w:top w:val="nil"/>
              <w:left w:val="single" w:sz="8" w:space="0" w:color="auto"/>
              <w:bottom w:val="nil"/>
              <w:right w:val="nil"/>
            </w:tcBorders>
            <w:vAlign w:val="center"/>
            <w:hideMark/>
          </w:tcPr>
          <w:p w14:paraId="00364E2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628" w:type="pct"/>
            <w:tcBorders>
              <w:top w:val="nil"/>
              <w:left w:val="single" w:sz="8" w:space="0" w:color="auto"/>
              <w:bottom w:val="nil"/>
              <w:right w:val="single" w:sz="8" w:space="0" w:color="auto"/>
            </w:tcBorders>
            <w:noWrap/>
            <w:vAlign w:val="center"/>
            <w:hideMark/>
          </w:tcPr>
          <w:p w14:paraId="3E605BA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FM10</w:t>
            </w:r>
          </w:p>
        </w:tc>
        <w:tc>
          <w:tcPr>
            <w:tcW w:w="637" w:type="pct"/>
            <w:noWrap/>
            <w:vAlign w:val="center"/>
            <w:hideMark/>
          </w:tcPr>
          <w:p w14:paraId="11A9AFDA"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5CC024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almidón</w:t>
            </w:r>
          </w:p>
        </w:tc>
        <w:tc>
          <w:tcPr>
            <w:tcW w:w="781" w:type="pct"/>
            <w:tcBorders>
              <w:top w:val="nil"/>
              <w:left w:val="nil"/>
              <w:bottom w:val="nil"/>
              <w:right w:val="single" w:sz="8" w:space="0" w:color="auto"/>
            </w:tcBorders>
            <w:noWrap/>
            <w:vAlign w:val="center"/>
            <w:hideMark/>
          </w:tcPr>
          <w:p w14:paraId="6E81487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70C51CA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A7B4AD3" w14:textId="77777777" w:rsidTr="00EA01CB">
        <w:trPr>
          <w:cantSplit/>
          <w:trHeight w:val="20"/>
        </w:trPr>
        <w:tc>
          <w:tcPr>
            <w:tcW w:w="471" w:type="pct"/>
            <w:tcBorders>
              <w:top w:val="nil"/>
              <w:left w:val="single" w:sz="8" w:space="0" w:color="auto"/>
              <w:bottom w:val="nil"/>
              <w:right w:val="nil"/>
            </w:tcBorders>
            <w:vAlign w:val="center"/>
            <w:hideMark/>
          </w:tcPr>
          <w:p w14:paraId="050E73F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1684503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6D06BE6C"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6C4310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bórico</w:t>
            </w:r>
          </w:p>
        </w:tc>
        <w:tc>
          <w:tcPr>
            <w:tcW w:w="781" w:type="pct"/>
            <w:tcBorders>
              <w:top w:val="nil"/>
              <w:left w:val="nil"/>
              <w:bottom w:val="nil"/>
              <w:right w:val="single" w:sz="8" w:space="0" w:color="auto"/>
            </w:tcBorders>
            <w:noWrap/>
            <w:vAlign w:val="center"/>
            <w:hideMark/>
          </w:tcPr>
          <w:p w14:paraId="1F9942F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55ABCA4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381027C" w14:textId="77777777" w:rsidTr="00EA01CB">
        <w:trPr>
          <w:cantSplit/>
          <w:trHeight w:val="20"/>
        </w:trPr>
        <w:tc>
          <w:tcPr>
            <w:tcW w:w="471" w:type="pct"/>
            <w:tcBorders>
              <w:top w:val="nil"/>
              <w:left w:val="single" w:sz="8" w:space="0" w:color="auto"/>
              <w:bottom w:val="nil"/>
              <w:right w:val="nil"/>
            </w:tcBorders>
            <w:vAlign w:val="center"/>
            <w:hideMark/>
          </w:tcPr>
          <w:p w14:paraId="26F25C5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3ACE423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15CEF713"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FE9452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calamina</w:t>
            </w:r>
          </w:p>
        </w:tc>
        <w:tc>
          <w:tcPr>
            <w:tcW w:w="781" w:type="pct"/>
            <w:tcBorders>
              <w:top w:val="nil"/>
              <w:left w:val="nil"/>
              <w:bottom w:val="nil"/>
              <w:right w:val="single" w:sz="8" w:space="0" w:color="auto"/>
            </w:tcBorders>
            <w:noWrap/>
            <w:vAlign w:val="center"/>
            <w:hideMark/>
          </w:tcPr>
          <w:p w14:paraId="730DE9C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567" w:type="pct"/>
            <w:tcBorders>
              <w:top w:val="nil"/>
              <w:left w:val="nil"/>
              <w:bottom w:val="nil"/>
              <w:right w:val="single" w:sz="8" w:space="0" w:color="auto"/>
            </w:tcBorders>
            <w:noWrap/>
            <w:vAlign w:val="center"/>
            <w:hideMark/>
          </w:tcPr>
          <w:p w14:paraId="77CECC5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C16F3CA"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17493EC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6FF9B85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5A23062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0CB0DB5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single" w:sz="8" w:space="0" w:color="auto"/>
              <w:right w:val="single" w:sz="8" w:space="0" w:color="auto"/>
            </w:tcBorders>
            <w:noWrap/>
            <w:vAlign w:val="center"/>
            <w:hideMark/>
          </w:tcPr>
          <w:p w14:paraId="77DA8CA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single" w:sz="8" w:space="0" w:color="auto"/>
              <w:right w:val="single" w:sz="8" w:space="0" w:color="auto"/>
            </w:tcBorders>
            <w:noWrap/>
            <w:vAlign w:val="center"/>
            <w:hideMark/>
          </w:tcPr>
          <w:p w14:paraId="16523DB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2A15F94" w14:textId="77777777" w:rsidTr="00EA01CB">
        <w:trPr>
          <w:cantSplit/>
          <w:trHeight w:val="20"/>
        </w:trPr>
        <w:tc>
          <w:tcPr>
            <w:tcW w:w="471" w:type="pct"/>
            <w:tcBorders>
              <w:top w:val="nil"/>
              <w:left w:val="single" w:sz="8" w:space="0" w:color="auto"/>
              <w:bottom w:val="nil"/>
              <w:right w:val="nil"/>
            </w:tcBorders>
            <w:vAlign w:val="center"/>
            <w:hideMark/>
          </w:tcPr>
          <w:p w14:paraId="479389D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11</w:t>
            </w:r>
          </w:p>
        </w:tc>
        <w:tc>
          <w:tcPr>
            <w:tcW w:w="628" w:type="pct"/>
            <w:tcBorders>
              <w:top w:val="nil"/>
              <w:left w:val="single" w:sz="8" w:space="0" w:color="auto"/>
              <w:bottom w:val="nil"/>
              <w:right w:val="single" w:sz="8" w:space="0" w:color="auto"/>
            </w:tcBorders>
            <w:noWrap/>
            <w:vAlign w:val="center"/>
            <w:hideMark/>
          </w:tcPr>
          <w:p w14:paraId="021ACD1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FM12</w:t>
            </w:r>
          </w:p>
        </w:tc>
        <w:tc>
          <w:tcPr>
            <w:tcW w:w="637" w:type="pct"/>
            <w:noWrap/>
            <w:vAlign w:val="center"/>
            <w:hideMark/>
          </w:tcPr>
          <w:p w14:paraId="593B1E6F"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4C0B66D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de almendras dulces</w:t>
            </w:r>
          </w:p>
        </w:tc>
        <w:tc>
          <w:tcPr>
            <w:tcW w:w="781" w:type="pct"/>
            <w:tcBorders>
              <w:top w:val="nil"/>
              <w:left w:val="nil"/>
              <w:bottom w:val="nil"/>
              <w:right w:val="single" w:sz="8" w:space="0" w:color="auto"/>
            </w:tcBorders>
            <w:noWrap/>
            <w:vAlign w:val="center"/>
            <w:hideMark/>
          </w:tcPr>
          <w:p w14:paraId="6C7405E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nil"/>
              <w:right w:val="single" w:sz="8" w:space="0" w:color="auto"/>
            </w:tcBorders>
            <w:noWrap/>
            <w:vAlign w:val="center"/>
            <w:hideMark/>
          </w:tcPr>
          <w:p w14:paraId="3A13BF5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DD7F422"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23DC6F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5ABBFC2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78C5249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3E1A303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lanolina</w:t>
            </w:r>
          </w:p>
        </w:tc>
        <w:tc>
          <w:tcPr>
            <w:tcW w:w="781" w:type="pct"/>
            <w:tcBorders>
              <w:top w:val="nil"/>
              <w:left w:val="nil"/>
              <w:bottom w:val="single" w:sz="8" w:space="0" w:color="auto"/>
              <w:right w:val="single" w:sz="8" w:space="0" w:color="auto"/>
            </w:tcBorders>
            <w:noWrap/>
            <w:vAlign w:val="center"/>
            <w:hideMark/>
          </w:tcPr>
          <w:p w14:paraId="0DB97D9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567" w:type="pct"/>
            <w:tcBorders>
              <w:top w:val="nil"/>
              <w:left w:val="nil"/>
              <w:bottom w:val="single" w:sz="8" w:space="0" w:color="auto"/>
              <w:right w:val="single" w:sz="8" w:space="0" w:color="auto"/>
            </w:tcBorders>
            <w:noWrap/>
            <w:vAlign w:val="center"/>
            <w:hideMark/>
          </w:tcPr>
          <w:p w14:paraId="2013ACC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78F2D8F" w14:textId="77777777" w:rsidTr="00EA01CB">
        <w:trPr>
          <w:cantSplit/>
          <w:trHeight w:val="20"/>
        </w:trPr>
        <w:tc>
          <w:tcPr>
            <w:tcW w:w="471" w:type="pct"/>
            <w:tcBorders>
              <w:top w:val="nil"/>
              <w:left w:val="single" w:sz="8" w:space="0" w:color="auto"/>
              <w:bottom w:val="nil"/>
              <w:right w:val="nil"/>
            </w:tcBorders>
            <w:vAlign w:val="center"/>
            <w:hideMark/>
          </w:tcPr>
          <w:p w14:paraId="50BD8BC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w:t>
            </w:r>
          </w:p>
        </w:tc>
        <w:tc>
          <w:tcPr>
            <w:tcW w:w="628" w:type="pct"/>
            <w:tcBorders>
              <w:top w:val="nil"/>
              <w:left w:val="single" w:sz="8" w:space="0" w:color="auto"/>
              <w:bottom w:val="nil"/>
              <w:right w:val="single" w:sz="8" w:space="0" w:color="auto"/>
            </w:tcBorders>
            <w:noWrap/>
            <w:vAlign w:val="center"/>
            <w:hideMark/>
          </w:tcPr>
          <w:p w14:paraId="12A8197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FM13</w:t>
            </w:r>
          </w:p>
        </w:tc>
        <w:tc>
          <w:tcPr>
            <w:tcW w:w="637" w:type="pct"/>
            <w:noWrap/>
            <w:vAlign w:val="center"/>
            <w:hideMark/>
          </w:tcPr>
          <w:p w14:paraId="55E5278B"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32AE65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70</w:t>
            </w:r>
          </w:p>
        </w:tc>
        <w:tc>
          <w:tcPr>
            <w:tcW w:w="781" w:type="pct"/>
            <w:tcBorders>
              <w:top w:val="nil"/>
              <w:left w:val="nil"/>
              <w:bottom w:val="nil"/>
              <w:right w:val="single" w:sz="8" w:space="0" w:color="auto"/>
            </w:tcBorders>
            <w:noWrap/>
            <w:vAlign w:val="center"/>
            <w:hideMark/>
          </w:tcPr>
          <w:p w14:paraId="2FD4B36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150</w:t>
            </w:r>
          </w:p>
        </w:tc>
        <w:tc>
          <w:tcPr>
            <w:tcW w:w="567" w:type="pct"/>
            <w:tcBorders>
              <w:top w:val="nil"/>
              <w:left w:val="nil"/>
              <w:bottom w:val="nil"/>
              <w:right w:val="single" w:sz="8" w:space="0" w:color="auto"/>
            </w:tcBorders>
            <w:noWrap/>
            <w:vAlign w:val="center"/>
            <w:hideMark/>
          </w:tcPr>
          <w:p w14:paraId="0DF3A86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F79902E" w14:textId="77777777" w:rsidTr="00EA01CB">
        <w:trPr>
          <w:cantSplit/>
          <w:trHeight w:val="20"/>
        </w:trPr>
        <w:tc>
          <w:tcPr>
            <w:tcW w:w="471" w:type="pct"/>
            <w:tcBorders>
              <w:top w:val="nil"/>
              <w:left w:val="single" w:sz="8" w:space="0" w:color="auto"/>
              <w:bottom w:val="nil"/>
              <w:right w:val="nil"/>
            </w:tcBorders>
            <w:vAlign w:val="center"/>
            <w:hideMark/>
          </w:tcPr>
          <w:p w14:paraId="2AD3BA1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1797CB5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3560BC85"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B2D141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éter</w:t>
            </w:r>
          </w:p>
        </w:tc>
        <w:tc>
          <w:tcPr>
            <w:tcW w:w="781" w:type="pct"/>
            <w:tcBorders>
              <w:top w:val="nil"/>
              <w:left w:val="nil"/>
              <w:bottom w:val="nil"/>
              <w:right w:val="single" w:sz="8" w:space="0" w:color="auto"/>
            </w:tcBorders>
            <w:noWrap/>
            <w:vAlign w:val="center"/>
            <w:hideMark/>
          </w:tcPr>
          <w:p w14:paraId="6B68345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150</w:t>
            </w:r>
          </w:p>
        </w:tc>
        <w:tc>
          <w:tcPr>
            <w:tcW w:w="567" w:type="pct"/>
            <w:tcBorders>
              <w:top w:val="nil"/>
              <w:left w:val="nil"/>
              <w:bottom w:val="nil"/>
              <w:right w:val="single" w:sz="8" w:space="0" w:color="auto"/>
            </w:tcBorders>
            <w:noWrap/>
            <w:vAlign w:val="center"/>
            <w:hideMark/>
          </w:tcPr>
          <w:p w14:paraId="17AC7E6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4D4EDFA"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059D03F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3AEBB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114DC00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6ECB7FC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0FF14BC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567" w:type="pct"/>
            <w:tcBorders>
              <w:top w:val="nil"/>
              <w:left w:val="nil"/>
              <w:bottom w:val="single" w:sz="8" w:space="0" w:color="auto"/>
              <w:right w:val="single" w:sz="8" w:space="0" w:color="auto"/>
            </w:tcBorders>
            <w:noWrap/>
            <w:vAlign w:val="center"/>
            <w:hideMark/>
          </w:tcPr>
          <w:p w14:paraId="36F51FE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9278962" w14:textId="77777777" w:rsidTr="00EA01CB">
        <w:trPr>
          <w:cantSplit/>
          <w:trHeight w:val="20"/>
        </w:trPr>
        <w:tc>
          <w:tcPr>
            <w:tcW w:w="471" w:type="pct"/>
            <w:tcBorders>
              <w:top w:val="nil"/>
              <w:left w:val="single" w:sz="8" w:space="0" w:color="auto"/>
              <w:bottom w:val="nil"/>
              <w:right w:val="nil"/>
            </w:tcBorders>
            <w:vAlign w:val="center"/>
            <w:hideMark/>
          </w:tcPr>
          <w:p w14:paraId="27BA779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13</w:t>
            </w:r>
          </w:p>
        </w:tc>
        <w:tc>
          <w:tcPr>
            <w:tcW w:w="628" w:type="pct"/>
            <w:tcBorders>
              <w:top w:val="nil"/>
              <w:left w:val="single" w:sz="8" w:space="0" w:color="auto"/>
              <w:bottom w:val="nil"/>
              <w:right w:val="single" w:sz="8" w:space="0" w:color="auto"/>
            </w:tcBorders>
            <w:noWrap/>
            <w:vAlign w:val="center"/>
            <w:hideMark/>
          </w:tcPr>
          <w:p w14:paraId="378AF21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FM15</w:t>
            </w:r>
          </w:p>
        </w:tc>
        <w:tc>
          <w:tcPr>
            <w:tcW w:w="637" w:type="pct"/>
            <w:noWrap/>
            <w:vAlign w:val="center"/>
            <w:hideMark/>
          </w:tcPr>
          <w:p w14:paraId="68761719"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561038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de almendras dulces</w:t>
            </w:r>
          </w:p>
        </w:tc>
        <w:tc>
          <w:tcPr>
            <w:tcW w:w="781" w:type="pct"/>
            <w:tcBorders>
              <w:top w:val="nil"/>
              <w:left w:val="nil"/>
              <w:bottom w:val="nil"/>
              <w:right w:val="single" w:sz="8" w:space="0" w:color="auto"/>
            </w:tcBorders>
            <w:noWrap/>
            <w:vAlign w:val="center"/>
            <w:hideMark/>
          </w:tcPr>
          <w:p w14:paraId="45D05B8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6553566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0AC8ABEA" w14:textId="77777777" w:rsidTr="00EA01CB">
        <w:trPr>
          <w:cantSplit/>
          <w:trHeight w:val="20"/>
        </w:trPr>
        <w:tc>
          <w:tcPr>
            <w:tcW w:w="471" w:type="pct"/>
            <w:tcBorders>
              <w:top w:val="nil"/>
              <w:left w:val="single" w:sz="8" w:space="0" w:color="auto"/>
              <w:bottom w:val="nil"/>
              <w:right w:val="nil"/>
            </w:tcBorders>
            <w:vAlign w:val="center"/>
            <w:hideMark/>
          </w:tcPr>
          <w:p w14:paraId="0CCE63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64BD730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52F2BA6B"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44E683C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 rosas</w:t>
            </w:r>
          </w:p>
        </w:tc>
        <w:tc>
          <w:tcPr>
            <w:tcW w:w="781" w:type="pct"/>
            <w:tcBorders>
              <w:top w:val="nil"/>
              <w:left w:val="nil"/>
              <w:bottom w:val="nil"/>
              <w:right w:val="single" w:sz="8" w:space="0" w:color="auto"/>
            </w:tcBorders>
            <w:noWrap/>
            <w:vAlign w:val="center"/>
            <w:hideMark/>
          </w:tcPr>
          <w:p w14:paraId="5A5A01C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4A03B1C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B99379B"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4F77EA7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466A31B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73012D1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0F2AAFE2"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cold</w:t>
            </w:r>
            <w:proofErr w:type="spellEnd"/>
            <w:r w:rsidRPr="007E59B3">
              <w:rPr>
                <w:rFonts w:ascii="Arial" w:hAnsi="Arial" w:cs="Arial"/>
                <w:color w:val="000000"/>
                <w:sz w:val="18"/>
                <w:szCs w:val="18"/>
                <w:lang w:val="es-MX" w:eastAsia="es-MX"/>
              </w:rPr>
              <w:t xml:space="preserve"> </w:t>
            </w:r>
            <w:proofErr w:type="spellStart"/>
            <w:r w:rsidRPr="007E59B3">
              <w:rPr>
                <w:rFonts w:ascii="Arial" w:hAnsi="Arial" w:cs="Arial"/>
                <w:color w:val="000000"/>
                <w:sz w:val="18"/>
                <w:szCs w:val="18"/>
                <w:lang w:val="es-MX" w:eastAsia="es-MX"/>
              </w:rPr>
              <w:t>cream</w:t>
            </w:r>
            <w:proofErr w:type="spellEnd"/>
          </w:p>
        </w:tc>
        <w:tc>
          <w:tcPr>
            <w:tcW w:w="781" w:type="pct"/>
            <w:tcBorders>
              <w:top w:val="nil"/>
              <w:left w:val="nil"/>
              <w:bottom w:val="single" w:sz="8" w:space="0" w:color="auto"/>
              <w:right w:val="single" w:sz="8" w:space="0" w:color="auto"/>
            </w:tcBorders>
            <w:noWrap/>
            <w:vAlign w:val="center"/>
            <w:hideMark/>
          </w:tcPr>
          <w:p w14:paraId="73AA285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single" w:sz="8" w:space="0" w:color="auto"/>
              <w:right w:val="single" w:sz="8" w:space="0" w:color="auto"/>
            </w:tcBorders>
            <w:noWrap/>
            <w:vAlign w:val="center"/>
            <w:hideMark/>
          </w:tcPr>
          <w:p w14:paraId="61D9CCF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346F06B"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FF73CA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14</w:t>
            </w:r>
          </w:p>
        </w:tc>
        <w:tc>
          <w:tcPr>
            <w:tcW w:w="628" w:type="pct"/>
            <w:tcBorders>
              <w:top w:val="nil"/>
              <w:left w:val="single" w:sz="8" w:space="0" w:color="auto"/>
              <w:bottom w:val="single" w:sz="8" w:space="0" w:color="auto"/>
              <w:right w:val="single" w:sz="8" w:space="0" w:color="auto"/>
            </w:tcBorders>
            <w:noWrap/>
            <w:vAlign w:val="center"/>
            <w:hideMark/>
          </w:tcPr>
          <w:p w14:paraId="0ADDC82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FM16</w:t>
            </w:r>
          </w:p>
        </w:tc>
        <w:tc>
          <w:tcPr>
            <w:tcW w:w="637" w:type="pct"/>
            <w:tcBorders>
              <w:top w:val="nil"/>
              <w:left w:val="nil"/>
              <w:bottom w:val="single" w:sz="8" w:space="0" w:color="auto"/>
              <w:right w:val="nil"/>
            </w:tcBorders>
            <w:noWrap/>
            <w:vAlign w:val="center"/>
            <w:hideMark/>
          </w:tcPr>
          <w:p w14:paraId="7953531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0CA7363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esencia de lima</w:t>
            </w:r>
          </w:p>
        </w:tc>
        <w:tc>
          <w:tcPr>
            <w:tcW w:w="781" w:type="pct"/>
            <w:tcBorders>
              <w:top w:val="nil"/>
              <w:left w:val="nil"/>
              <w:bottom w:val="single" w:sz="8" w:space="0" w:color="auto"/>
              <w:right w:val="single" w:sz="8" w:space="0" w:color="auto"/>
            </w:tcBorders>
            <w:noWrap/>
            <w:vAlign w:val="center"/>
            <w:hideMark/>
          </w:tcPr>
          <w:p w14:paraId="05D7403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single" w:sz="8" w:space="0" w:color="auto"/>
              <w:right w:val="single" w:sz="8" w:space="0" w:color="auto"/>
            </w:tcBorders>
            <w:noWrap/>
            <w:vAlign w:val="center"/>
            <w:hideMark/>
          </w:tcPr>
          <w:p w14:paraId="2DC6160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8948110" w14:textId="77777777" w:rsidTr="00EA01CB">
        <w:trPr>
          <w:cantSplit/>
          <w:trHeight w:val="20"/>
        </w:trPr>
        <w:tc>
          <w:tcPr>
            <w:tcW w:w="471" w:type="pct"/>
            <w:tcBorders>
              <w:top w:val="nil"/>
              <w:left w:val="single" w:sz="8" w:space="0" w:color="auto"/>
              <w:bottom w:val="nil"/>
              <w:right w:val="nil"/>
            </w:tcBorders>
            <w:vAlign w:val="center"/>
            <w:hideMark/>
          </w:tcPr>
          <w:p w14:paraId="7381FA5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w:t>
            </w:r>
          </w:p>
        </w:tc>
        <w:tc>
          <w:tcPr>
            <w:tcW w:w="628" w:type="pct"/>
            <w:tcBorders>
              <w:top w:val="nil"/>
              <w:left w:val="single" w:sz="8" w:space="0" w:color="auto"/>
              <w:bottom w:val="nil"/>
              <w:right w:val="single" w:sz="8" w:space="0" w:color="auto"/>
            </w:tcBorders>
            <w:noWrap/>
            <w:vAlign w:val="center"/>
            <w:hideMark/>
          </w:tcPr>
          <w:p w14:paraId="5C6E6BD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FM21</w:t>
            </w:r>
          </w:p>
        </w:tc>
        <w:tc>
          <w:tcPr>
            <w:tcW w:w="637" w:type="pct"/>
            <w:noWrap/>
            <w:vAlign w:val="center"/>
            <w:hideMark/>
          </w:tcPr>
          <w:p w14:paraId="132B2D62"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A78D72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betametasona  al 0.1%</w:t>
            </w:r>
          </w:p>
        </w:tc>
        <w:tc>
          <w:tcPr>
            <w:tcW w:w="781" w:type="pct"/>
            <w:tcBorders>
              <w:top w:val="nil"/>
              <w:left w:val="nil"/>
              <w:bottom w:val="nil"/>
              <w:right w:val="single" w:sz="8" w:space="0" w:color="auto"/>
            </w:tcBorders>
            <w:noWrap/>
            <w:vAlign w:val="center"/>
            <w:hideMark/>
          </w:tcPr>
          <w:p w14:paraId="08E1CE4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567" w:type="pct"/>
            <w:tcBorders>
              <w:top w:val="nil"/>
              <w:left w:val="nil"/>
              <w:bottom w:val="nil"/>
              <w:right w:val="single" w:sz="8" w:space="0" w:color="auto"/>
            </w:tcBorders>
            <w:noWrap/>
            <w:vAlign w:val="center"/>
            <w:hideMark/>
          </w:tcPr>
          <w:p w14:paraId="59B24F2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BE78E4B" w14:textId="77777777" w:rsidTr="00EA01CB">
        <w:trPr>
          <w:cantSplit/>
          <w:trHeight w:val="20"/>
        </w:trPr>
        <w:tc>
          <w:tcPr>
            <w:tcW w:w="471" w:type="pct"/>
            <w:tcBorders>
              <w:top w:val="nil"/>
              <w:left w:val="single" w:sz="8" w:space="0" w:color="auto"/>
              <w:bottom w:val="nil"/>
              <w:right w:val="nil"/>
            </w:tcBorders>
            <w:vAlign w:val="center"/>
            <w:hideMark/>
          </w:tcPr>
          <w:p w14:paraId="6428051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6E596CF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77B57553"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0762E34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glicerina</w:t>
            </w:r>
          </w:p>
        </w:tc>
        <w:tc>
          <w:tcPr>
            <w:tcW w:w="781" w:type="pct"/>
            <w:tcBorders>
              <w:top w:val="nil"/>
              <w:left w:val="nil"/>
              <w:bottom w:val="nil"/>
              <w:right w:val="single" w:sz="8" w:space="0" w:color="auto"/>
            </w:tcBorders>
            <w:noWrap/>
            <w:vAlign w:val="center"/>
            <w:hideMark/>
          </w:tcPr>
          <w:p w14:paraId="77B59A1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567" w:type="pct"/>
            <w:tcBorders>
              <w:top w:val="nil"/>
              <w:left w:val="nil"/>
              <w:bottom w:val="nil"/>
              <w:right w:val="single" w:sz="8" w:space="0" w:color="auto"/>
            </w:tcBorders>
            <w:noWrap/>
            <w:vAlign w:val="center"/>
            <w:hideMark/>
          </w:tcPr>
          <w:p w14:paraId="0CE658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20CD083"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D4ADD8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C22C32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1CA5103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036C33E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talco</w:t>
            </w:r>
          </w:p>
        </w:tc>
        <w:tc>
          <w:tcPr>
            <w:tcW w:w="781" w:type="pct"/>
            <w:tcBorders>
              <w:top w:val="nil"/>
              <w:left w:val="nil"/>
              <w:bottom w:val="single" w:sz="8" w:space="0" w:color="auto"/>
              <w:right w:val="single" w:sz="8" w:space="0" w:color="auto"/>
            </w:tcBorders>
            <w:noWrap/>
            <w:vAlign w:val="center"/>
            <w:hideMark/>
          </w:tcPr>
          <w:p w14:paraId="690ED1B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567" w:type="pct"/>
            <w:tcBorders>
              <w:top w:val="nil"/>
              <w:left w:val="nil"/>
              <w:bottom w:val="single" w:sz="8" w:space="0" w:color="auto"/>
              <w:right w:val="single" w:sz="8" w:space="0" w:color="auto"/>
            </w:tcBorders>
            <w:noWrap/>
            <w:vAlign w:val="center"/>
            <w:hideMark/>
          </w:tcPr>
          <w:p w14:paraId="788F71C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B4C5B5B" w14:textId="77777777" w:rsidTr="00EA01CB">
        <w:trPr>
          <w:cantSplit/>
          <w:trHeight w:val="20"/>
        </w:trPr>
        <w:tc>
          <w:tcPr>
            <w:tcW w:w="471" w:type="pct"/>
            <w:tcBorders>
              <w:top w:val="nil"/>
              <w:left w:val="single" w:sz="8" w:space="0" w:color="auto"/>
              <w:bottom w:val="nil"/>
              <w:right w:val="nil"/>
            </w:tcBorders>
            <w:vAlign w:val="center"/>
            <w:hideMark/>
          </w:tcPr>
          <w:p w14:paraId="30A7F6C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16</w:t>
            </w:r>
          </w:p>
        </w:tc>
        <w:tc>
          <w:tcPr>
            <w:tcW w:w="628" w:type="pct"/>
            <w:tcBorders>
              <w:top w:val="nil"/>
              <w:left w:val="single" w:sz="8" w:space="0" w:color="auto"/>
              <w:bottom w:val="nil"/>
              <w:right w:val="single" w:sz="8" w:space="0" w:color="auto"/>
            </w:tcBorders>
            <w:noWrap/>
            <w:vAlign w:val="center"/>
            <w:hideMark/>
          </w:tcPr>
          <w:p w14:paraId="36B1F05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FM22</w:t>
            </w:r>
          </w:p>
        </w:tc>
        <w:tc>
          <w:tcPr>
            <w:tcW w:w="637" w:type="pct"/>
            <w:noWrap/>
            <w:vAlign w:val="center"/>
            <w:hideMark/>
          </w:tcPr>
          <w:p w14:paraId="635D926B"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7C6ECC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betametasona  al 0.1%</w:t>
            </w:r>
          </w:p>
        </w:tc>
        <w:tc>
          <w:tcPr>
            <w:tcW w:w="781" w:type="pct"/>
            <w:tcBorders>
              <w:top w:val="nil"/>
              <w:left w:val="nil"/>
              <w:bottom w:val="nil"/>
              <w:right w:val="single" w:sz="8" w:space="0" w:color="auto"/>
            </w:tcBorders>
            <w:noWrap/>
            <w:vAlign w:val="center"/>
            <w:hideMark/>
          </w:tcPr>
          <w:p w14:paraId="4576B3A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567" w:type="pct"/>
            <w:tcBorders>
              <w:top w:val="nil"/>
              <w:left w:val="nil"/>
              <w:bottom w:val="nil"/>
              <w:right w:val="single" w:sz="8" w:space="0" w:color="auto"/>
            </w:tcBorders>
            <w:noWrap/>
            <w:vAlign w:val="center"/>
            <w:hideMark/>
          </w:tcPr>
          <w:p w14:paraId="75D72FA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8461C84" w14:textId="77777777" w:rsidTr="00EA01CB">
        <w:trPr>
          <w:cantSplit/>
          <w:trHeight w:val="20"/>
        </w:trPr>
        <w:tc>
          <w:tcPr>
            <w:tcW w:w="471" w:type="pct"/>
            <w:tcBorders>
              <w:top w:val="nil"/>
              <w:left w:val="single" w:sz="8" w:space="0" w:color="auto"/>
              <w:bottom w:val="nil"/>
              <w:right w:val="nil"/>
            </w:tcBorders>
            <w:vAlign w:val="center"/>
            <w:hideMark/>
          </w:tcPr>
          <w:p w14:paraId="1B59A0B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5877E44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0A7D3011"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FA9BF7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781" w:type="pct"/>
            <w:tcBorders>
              <w:top w:val="nil"/>
              <w:left w:val="nil"/>
              <w:bottom w:val="nil"/>
              <w:right w:val="single" w:sz="8" w:space="0" w:color="auto"/>
            </w:tcBorders>
            <w:noWrap/>
            <w:vAlign w:val="center"/>
            <w:hideMark/>
          </w:tcPr>
          <w:p w14:paraId="2E22F00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567" w:type="pct"/>
            <w:tcBorders>
              <w:top w:val="nil"/>
              <w:left w:val="nil"/>
              <w:bottom w:val="nil"/>
              <w:right w:val="single" w:sz="8" w:space="0" w:color="auto"/>
            </w:tcBorders>
            <w:noWrap/>
            <w:vAlign w:val="center"/>
            <w:hideMark/>
          </w:tcPr>
          <w:p w14:paraId="0D60090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C10CC29"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4C0D3C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2489AC1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509B17A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68E7A887"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cold</w:t>
            </w:r>
            <w:proofErr w:type="spellEnd"/>
            <w:r w:rsidRPr="007E59B3">
              <w:rPr>
                <w:rFonts w:ascii="Arial" w:hAnsi="Arial" w:cs="Arial"/>
                <w:color w:val="000000"/>
                <w:sz w:val="18"/>
                <w:szCs w:val="18"/>
                <w:lang w:val="es-MX" w:eastAsia="es-MX"/>
              </w:rPr>
              <w:t xml:space="preserve"> </w:t>
            </w:r>
            <w:proofErr w:type="spellStart"/>
            <w:r w:rsidRPr="007E59B3">
              <w:rPr>
                <w:rFonts w:ascii="Arial" w:hAnsi="Arial" w:cs="Arial"/>
                <w:color w:val="000000"/>
                <w:sz w:val="18"/>
                <w:szCs w:val="18"/>
                <w:lang w:val="es-MX" w:eastAsia="es-MX"/>
              </w:rPr>
              <w:t>cream</w:t>
            </w:r>
            <w:proofErr w:type="spellEnd"/>
          </w:p>
        </w:tc>
        <w:tc>
          <w:tcPr>
            <w:tcW w:w="781" w:type="pct"/>
            <w:tcBorders>
              <w:top w:val="nil"/>
              <w:left w:val="nil"/>
              <w:bottom w:val="single" w:sz="8" w:space="0" w:color="auto"/>
              <w:right w:val="single" w:sz="8" w:space="0" w:color="auto"/>
            </w:tcBorders>
            <w:noWrap/>
            <w:vAlign w:val="center"/>
            <w:hideMark/>
          </w:tcPr>
          <w:p w14:paraId="1A391FB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567" w:type="pct"/>
            <w:tcBorders>
              <w:top w:val="nil"/>
              <w:left w:val="nil"/>
              <w:bottom w:val="single" w:sz="8" w:space="0" w:color="auto"/>
              <w:right w:val="single" w:sz="8" w:space="0" w:color="auto"/>
            </w:tcBorders>
            <w:noWrap/>
            <w:vAlign w:val="center"/>
            <w:hideMark/>
          </w:tcPr>
          <w:p w14:paraId="1C8316D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1CA7EFC" w14:textId="77777777" w:rsidTr="00EA01CB">
        <w:trPr>
          <w:cantSplit/>
          <w:trHeight w:val="20"/>
        </w:trPr>
        <w:tc>
          <w:tcPr>
            <w:tcW w:w="471" w:type="pct"/>
            <w:tcBorders>
              <w:top w:val="nil"/>
              <w:left w:val="single" w:sz="8" w:space="0" w:color="auto"/>
              <w:bottom w:val="nil"/>
              <w:right w:val="nil"/>
            </w:tcBorders>
            <w:vAlign w:val="center"/>
            <w:hideMark/>
          </w:tcPr>
          <w:p w14:paraId="5B7543B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17</w:t>
            </w:r>
          </w:p>
        </w:tc>
        <w:tc>
          <w:tcPr>
            <w:tcW w:w="628" w:type="pct"/>
            <w:tcBorders>
              <w:top w:val="nil"/>
              <w:left w:val="single" w:sz="8" w:space="0" w:color="auto"/>
              <w:bottom w:val="nil"/>
              <w:right w:val="single" w:sz="8" w:space="0" w:color="auto"/>
            </w:tcBorders>
            <w:noWrap/>
            <w:vAlign w:val="center"/>
            <w:hideMark/>
          </w:tcPr>
          <w:p w14:paraId="3CB3C96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FM26</w:t>
            </w:r>
          </w:p>
        </w:tc>
        <w:tc>
          <w:tcPr>
            <w:tcW w:w="637" w:type="pct"/>
            <w:noWrap/>
            <w:vAlign w:val="center"/>
            <w:hideMark/>
          </w:tcPr>
          <w:p w14:paraId="5841586B"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DE9D3F7"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cold</w:t>
            </w:r>
            <w:proofErr w:type="spellEnd"/>
            <w:r w:rsidRPr="007E59B3">
              <w:rPr>
                <w:rFonts w:ascii="Arial" w:hAnsi="Arial" w:cs="Arial"/>
                <w:color w:val="000000"/>
                <w:sz w:val="18"/>
                <w:szCs w:val="18"/>
                <w:lang w:val="es-MX" w:eastAsia="es-MX"/>
              </w:rPr>
              <w:t xml:space="preserve"> </w:t>
            </w:r>
            <w:proofErr w:type="spellStart"/>
            <w:r w:rsidRPr="007E59B3">
              <w:rPr>
                <w:rFonts w:ascii="Arial" w:hAnsi="Arial" w:cs="Arial"/>
                <w:color w:val="000000"/>
                <w:sz w:val="18"/>
                <w:szCs w:val="18"/>
                <w:lang w:val="es-MX" w:eastAsia="es-MX"/>
              </w:rPr>
              <w:t>cream</w:t>
            </w:r>
            <w:proofErr w:type="spellEnd"/>
          </w:p>
        </w:tc>
        <w:tc>
          <w:tcPr>
            <w:tcW w:w="781" w:type="pct"/>
            <w:tcBorders>
              <w:top w:val="nil"/>
              <w:left w:val="nil"/>
              <w:bottom w:val="nil"/>
              <w:right w:val="single" w:sz="8" w:space="0" w:color="auto"/>
            </w:tcBorders>
            <w:noWrap/>
            <w:vAlign w:val="center"/>
            <w:hideMark/>
          </w:tcPr>
          <w:p w14:paraId="6E75956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nil"/>
              <w:right w:val="single" w:sz="8" w:space="0" w:color="auto"/>
            </w:tcBorders>
            <w:noWrap/>
            <w:vAlign w:val="center"/>
            <w:hideMark/>
          </w:tcPr>
          <w:p w14:paraId="2FF2699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81D6A23"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50763FF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637FFBC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3FEC1D5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602DCCE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581B566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2BCF3B2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046C598"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2B7D9D2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18</w:t>
            </w:r>
          </w:p>
        </w:tc>
        <w:tc>
          <w:tcPr>
            <w:tcW w:w="628" w:type="pct"/>
            <w:tcBorders>
              <w:top w:val="nil"/>
              <w:left w:val="single" w:sz="8" w:space="0" w:color="auto"/>
              <w:bottom w:val="single" w:sz="8" w:space="0" w:color="auto"/>
              <w:right w:val="single" w:sz="8" w:space="0" w:color="auto"/>
            </w:tcBorders>
            <w:noWrap/>
            <w:vAlign w:val="center"/>
            <w:hideMark/>
          </w:tcPr>
          <w:p w14:paraId="0D03A6B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FM27</w:t>
            </w:r>
          </w:p>
        </w:tc>
        <w:tc>
          <w:tcPr>
            <w:tcW w:w="637" w:type="pct"/>
            <w:tcBorders>
              <w:top w:val="nil"/>
              <w:left w:val="nil"/>
              <w:bottom w:val="nil"/>
              <w:right w:val="single" w:sz="8" w:space="0" w:color="auto"/>
            </w:tcBorders>
            <w:noWrap/>
            <w:vAlign w:val="center"/>
            <w:hideMark/>
          </w:tcPr>
          <w:p w14:paraId="6020368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nil"/>
              <w:bottom w:val="nil"/>
              <w:right w:val="single" w:sz="8" w:space="0" w:color="auto"/>
            </w:tcBorders>
            <w:noWrap/>
            <w:vAlign w:val="center"/>
            <w:hideMark/>
          </w:tcPr>
          <w:p w14:paraId="4ED9277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colodión elástico</w:t>
            </w:r>
          </w:p>
        </w:tc>
        <w:tc>
          <w:tcPr>
            <w:tcW w:w="781" w:type="pct"/>
            <w:tcBorders>
              <w:top w:val="nil"/>
              <w:left w:val="nil"/>
              <w:bottom w:val="nil"/>
              <w:right w:val="single" w:sz="8" w:space="0" w:color="auto"/>
            </w:tcBorders>
            <w:noWrap/>
            <w:vAlign w:val="center"/>
            <w:hideMark/>
          </w:tcPr>
          <w:p w14:paraId="7BCC108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w:t>
            </w:r>
          </w:p>
        </w:tc>
        <w:tc>
          <w:tcPr>
            <w:tcW w:w="567" w:type="pct"/>
            <w:tcBorders>
              <w:top w:val="single" w:sz="8" w:space="0" w:color="auto"/>
              <w:left w:val="nil"/>
              <w:bottom w:val="nil"/>
              <w:right w:val="single" w:sz="8" w:space="0" w:color="auto"/>
            </w:tcBorders>
            <w:noWrap/>
            <w:vAlign w:val="center"/>
            <w:hideMark/>
          </w:tcPr>
          <w:p w14:paraId="5EA3783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2970195" w14:textId="77777777" w:rsidTr="00EA01CB">
        <w:trPr>
          <w:cantSplit/>
          <w:trHeight w:val="20"/>
        </w:trPr>
        <w:tc>
          <w:tcPr>
            <w:tcW w:w="471" w:type="pct"/>
            <w:tcBorders>
              <w:top w:val="nil"/>
              <w:left w:val="single" w:sz="8" w:space="0" w:color="auto"/>
              <w:bottom w:val="nil"/>
              <w:right w:val="nil"/>
            </w:tcBorders>
            <w:vAlign w:val="center"/>
            <w:hideMark/>
          </w:tcPr>
          <w:p w14:paraId="7617313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72C89C8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nil"/>
              <w:right w:val="single" w:sz="8" w:space="0" w:color="auto"/>
            </w:tcBorders>
            <w:noWrap/>
            <w:vAlign w:val="center"/>
            <w:hideMark/>
          </w:tcPr>
          <w:p w14:paraId="152A60E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nil"/>
              <w:bottom w:val="nil"/>
              <w:right w:val="single" w:sz="8" w:space="0" w:color="auto"/>
            </w:tcBorders>
            <w:noWrap/>
            <w:vAlign w:val="center"/>
            <w:hideMark/>
          </w:tcPr>
          <w:p w14:paraId="15D55B9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láctico</w:t>
            </w:r>
          </w:p>
        </w:tc>
        <w:tc>
          <w:tcPr>
            <w:tcW w:w="781" w:type="pct"/>
            <w:tcBorders>
              <w:top w:val="nil"/>
              <w:left w:val="nil"/>
              <w:bottom w:val="nil"/>
              <w:right w:val="single" w:sz="8" w:space="0" w:color="auto"/>
            </w:tcBorders>
            <w:noWrap/>
            <w:vAlign w:val="center"/>
            <w:hideMark/>
          </w:tcPr>
          <w:p w14:paraId="35283EA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567" w:type="pct"/>
            <w:tcBorders>
              <w:top w:val="nil"/>
              <w:left w:val="nil"/>
              <w:bottom w:val="nil"/>
              <w:right w:val="single" w:sz="8" w:space="0" w:color="auto"/>
            </w:tcBorders>
            <w:noWrap/>
            <w:vAlign w:val="center"/>
            <w:hideMark/>
          </w:tcPr>
          <w:p w14:paraId="63F82B0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4D51094"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62495C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4920B2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single" w:sz="8" w:space="0" w:color="auto"/>
            </w:tcBorders>
            <w:noWrap/>
            <w:vAlign w:val="center"/>
            <w:hideMark/>
          </w:tcPr>
          <w:p w14:paraId="61C251D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nil"/>
              <w:bottom w:val="single" w:sz="8" w:space="0" w:color="auto"/>
              <w:right w:val="single" w:sz="8" w:space="0" w:color="auto"/>
            </w:tcBorders>
            <w:noWrap/>
            <w:vAlign w:val="center"/>
            <w:hideMark/>
          </w:tcPr>
          <w:p w14:paraId="76CACFA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5D8CB04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567" w:type="pct"/>
            <w:tcBorders>
              <w:top w:val="nil"/>
              <w:left w:val="nil"/>
              <w:bottom w:val="single" w:sz="8" w:space="0" w:color="auto"/>
              <w:right w:val="single" w:sz="8" w:space="0" w:color="auto"/>
            </w:tcBorders>
            <w:noWrap/>
            <w:vAlign w:val="center"/>
            <w:hideMark/>
          </w:tcPr>
          <w:p w14:paraId="79545F3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0AE9A8E" w14:textId="77777777" w:rsidTr="00EA01CB">
        <w:trPr>
          <w:cantSplit/>
          <w:trHeight w:val="20"/>
        </w:trPr>
        <w:tc>
          <w:tcPr>
            <w:tcW w:w="471" w:type="pct"/>
            <w:tcBorders>
              <w:top w:val="nil"/>
              <w:left w:val="single" w:sz="8" w:space="0" w:color="auto"/>
              <w:bottom w:val="nil"/>
              <w:right w:val="nil"/>
            </w:tcBorders>
            <w:vAlign w:val="center"/>
            <w:hideMark/>
          </w:tcPr>
          <w:p w14:paraId="6CE9CAB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19</w:t>
            </w:r>
          </w:p>
        </w:tc>
        <w:tc>
          <w:tcPr>
            <w:tcW w:w="628" w:type="pct"/>
            <w:tcBorders>
              <w:top w:val="nil"/>
              <w:left w:val="single" w:sz="8" w:space="0" w:color="auto"/>
              <w:bottom w:val="nil"/>
              <w:right w:val="single" w:sz="8" w:space="0" w:color="auto"/>
            </w:tcBorders>
            <w:noWrap/>
            <w:vAlign w:val="center"/>
            <w:hideMark/>
          </w:tcPr>
          <w:p w14:paraId="6012BD3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FM28</w:t>
            </w:r>
          </w:p>
        </w:tc>
        <w:tc>
          <w:tcPr>
            <w:tcW w:w="637" w:type="pct"/>
            <w:noWrap/>
            <w:vAlign w:val="center"/>
            <w:hideMark/>
          </w:tcPr>
          <w:p w14:paraId="49F21F87"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68B0667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crema base anti oxidante</w:t>
            </w:r>
          </w:p>
        </w:tc>
        <w:tc>
          <w:tcPr>
            <w:tcW w:w="781" w:type="pct"/>
            <w:tcBorders>
              <w:top w:val="nil"/>
              <w:left w:val="nil"/>
              <w:bottom w:val="nil"/>
              <w:right w:val="single" w:sz="8" w:space="0" w:color="auto"/>
            </w:tcBorders>
            <w:noWrap/>
            <w:vAlign w:val="center"/>
            <w:hideMark/>
          </w:tcPr>
          <w:p w14:paraId="5258D18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567" w:type="pct"/>
            <w:tcBorders>
              <w:top w:val="nil"/>
              <w:left w:val="nil"/>
              <w:bottom w:val="nil"/>
              <w:right w:val="single" w:sz="8" w:space="0" w:color="auto"/>
            </w:tcBorders>
            <w:noWrap/>
            <w:vAlign w:val="center"/>
            <w:hideMark/>
          </w:tcPr>
          <w:p w14:paraId="346C100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8AFA8BB"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56C092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0CA83FF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2DAB9B7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2B76D8F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hidroquinona</w:t>
            </w:r>
          </w:p>
        </w:tc>
        <w:tc>
          <w:tcPr>
            <w:tcW w:w="781" w:type="pct"/>
            <w:tcBorders>
              <w:top w:val="nil"/>
              <w:left w:val="nil"/>
              <w:bottom w:val="single" w:sz="8" w:space="0" w:color="auto"/>
              <w:right w:val="single" w:sz="8" w:space="0" w:color="auto"/>
            </w:tcBorders>
            <w:noWrap/>
            <w:vAlign w:val="center"/>
            <w:hideMark/>
          </w:tcPr>
          <w:p w14:paraId="096DC42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567" w:type="pct"/>
            <w:tcBorders>
              <w:top w:val="nil"/>
              <w:left w:val="nil"/>
              <w:bottom w:val="single" w:sz="8" w:space="0" w:color="auto"/>
              <w:right w:val="single" w:sz="8" w:space="0" w:color="auto"/>
            </w:tcBorders>
            <w:noWrap/>
            <w:vAlign w:val="center"/>
            <w:hideMark/>
          </w:tcPr>
          <w:p w14:paraId="530A2EB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70D7631" w14:textId="77777777" w:rsidTr="00EA01CB">
        <w:trPr>
          <w:cantSplit/>
          <w:trHeight w:val="20"/>
        </w:trPr>
        <w:tc>
          <w:tcPr>
            <w:tcW w:w="471" w:type="pct"/>
            <w:tcBorders>
              <w:top w:val="nil"/>
              <w:left w:val="single" w:sz="8" w:space="0" w:color="auto"/>
              <w:bottom w:val="nil"/>
              <w:right w:val="nil"/>
            </w:tcBorders>
            <w:vAlign w:val="center"/>
            <w:hideMark/>
          </w:tcPr>
          <w:p w14:paraId="15E8DDE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628" w:type="pct"/>
            <w:tcBorders>
              <w:top w:val="nil"/>
              <w:left w:val="single" w:sz="8" w:space="0" w:color="auto"/>
              <w:bottom w:val="nil"/>
              <w:right w:val="single" w:sz="8" w:space="0" w:color="auto"/>
            </w:tcBorders>
            <w:noWrap/>
            <w:vAlign w:val="center"/>
            <w:hideMark/>
          </w:tcPr>
          <w:p w14:paraId="2194F9A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FM29</w:t>
            </w:r>
          </w:p>
        </w:tc>
        <w:tc>
          <w:tcPr>
            <w:tcW w:w="637" w:type="pct"/>
            <w:noWrap/>
            <w:vAlign w:val="center"/>
            <w:hideMark/>
          </w:tcPr>
          <w:p w14:paraId="6B3B1BC4"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5A517B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crema base anti oxido</w:t>
            </w:r>
          </w:p>
        </w:tc>
        <w:tc>
          <w:tcPr>
            <w:tcW w:w="781" w:type="pct"/>
            <w:tcBorders>
              <w:top w:val="nil"/>
              <w:left w:val="nil"/>
              <w:bottom w:val="nil"/>
              <w:right w:val="single" w:sz="8" w:space="0" w:color="auto"/>
            </w:tcBorders>
            <w:noWrap/>
            <w:vAlign w:val="center"/>
            <w:hideMark/>
          </w:tcPr>
          <w:p w14:paraId="398B24A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567" w:type="pct"/>
            <w:tcBorders>
              <w:top w:val="nil"/>
              <w:left w:val="nil"/>
              <w:bottom w:val="nil"/>
              <w:right w:val="single" w:sz="8" w:space="0" w:color="auto"/>
            </w:tcBorders>
            <w:noWrap/>
            <w:vAlign w:val="center"/>
            <w:hideMark/>
          </w:tcPr>
          <w:p w14:paraId="2A096FA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869B2A2" w14:textId="77777777" w:rsidTr="00EA01CB">
        <w:trPr>
          <w:cantSplit/>
          <w:trHeight w:val="20"/>
        </w:trPr>
        <w:tc>
          <w:tcPr>
            <w:tcW w:w="471" w:type="pct"/>
            <w:tcBorders>
              <w:top w:val="nil"/>
              <w:left w:val="single" w:sz="8" w:space="0" w:color="auto"/>
              <w:bottom w:val="nil"/>
              <w:right w:val="nil"/>
            </w:tcBorders>
            <w:vAlign w:val="center"/>
            <w:hideMark/>
          </w:tcPr>
          <w:p w14:paraId="6A7C20C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37031AA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0D21A19B"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E41683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retinoico (</w:t>
            </w:r>
            <w:proofErr w:type="spellStart"/>
            <w:r w:rsidRPr="007E59B3">
              <w:rPr>
                <w:rFonts w:ascii="Arial" w:hAnsi="Arial" w:cs="Arial"/>
                <w:color w:val="000000"/>
                <w:sz w:val="18"/>
                <w:szCs w:val="18"/>
                <w:lang w:val="es-MX" w:eastAsia="es-MX"/>
              </w:rPr>
              <w:t>tretinoina</w:t>
            </w:r>
            <w:proofErr w:type="spellEnd"/>
            <w:r w:rsidRPr="007E59B3">
              <w:rPr>
                <w:rFonts w:ascii="Arial" w:hAnsi="Arial" w:cs="Arial"/>
                <w:color w:val="000000"/>
                <w:sz w:val="18"/>
                <w:szCs w:val="18"/>
                <w:lang w:val="es-MX" w:eastAsia="es-MX"/>
              </w:rPr>
              <w:t>) al 1%</w:t>
            </w:r>
          </w:p>
        </w:tc>
        <w:tc>
          <w:tcPr>
            <w:tcW w:w="781" w:type="pct"/>
            <w:tcBorders>
              <w:top w:val="nil"/>
              <w:left w:val="nil"/>
              <w:bottom w:val="nil"/>
              <w:right w:val="single" w:sz="8" w:space="0" w:color="auto"/>
            </w:tcBorders>
            <w:noWrap/>
            <w:vAlign w:val="center"/>
            <w:hideMark/>
          </w:tcPr>
          <w:p w14:paraId="0E48B71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16A4B96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F5B1011"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19F6C14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2A608A4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54A5409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62ACFF8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hidroquinona</w:t>
            </w:r>
          </w:p>
        </w:tc>
        <w:tc>
          <w:tcPr>
            <w:tcW w:w="781" w:type="pct"/>
            <w:tcBorders>
              <w:top w:val="nil"/>
              <w:left w:val="nil"/>
              <w:bottom w:val="single" w:sz="8" w:space="0" w:color="auto"/>
              <w:right w:val="single" w:sz="8" w:space="0" w:color="auto"/>
            </w:tcBorders>
            <w:noWrap/>
            <w:vAlign w:val="center"/>
            <w:hideMark/>
          </w:tcPr>
          <w:p w14:paraId="21D2FFB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567" w:type="pct"/>
            <w:tcBorders>
              <w:top w:val="nil"/>
              <w:left w:val="nil"/>
              <w:bottom w:val="single" w:sz="8" w:space="0" w:color="auto"/>
              <w:right w:val="single" w:sz="8" w:space="0" w:color="auto"/>
            </w:tcBorders>
            <w:noWrap/>
            <w:vAlign w:val="center"/>
            <w:hideMark/>
          </w:tcPr>
          <w:p w14:paraId="36A8A8A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E468B5B" w14:textId="77777777" w:rsidTr="00EA01CB">
        <w:trPr>
          <w:cantSplit/>
          <w:trHeight w:val="20"/>
        </w:trPr>
        <w:tc>
          <w:tcPr>
            <w:tcW w:w="471" w:type="pct"/>
            <w:tcBorders>
              <w:top w:val="nil"/>
              <w:left w:val="single" w:sz="8" w:space="0" w:color="auto"/>
              <w:bottom w:val="nil"/>
              <w:right w:val="nil"/>
            </w:tcBorders>
            <w:vAlign w:val="center"/>
            <w:hideMark/>
          </w:tcPr>
          <w:p w14:paraId="6384509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26</w:t>
            </w:r>
          </w:p>
        </w:tc>
        <w:tc>
          <w:tcPr>
            <w:tcW w:w="628" w:type="pct"/>
            <w:tcBorders>
              <w:top w:val="nil"/>
              <w:left w:val="single" w:sz="8" w:space="0" w:color="auto"/>
              <w:bottom w:val="nil"/>
              <w:right w:val="single" w:sz="8" w:space="0" w:color="auto"/>
            </w:tcBorders>
            <w:noWrap/>
            <w:vAlign w:val="center"/>
            <w:hideMark/>
          </w:tcPr>
          <w:p w14:paraId="66157B5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FM31</w:t>
            </w:r>
          </w:p>
        </w:tc>
        <w:tc>
          <w:tcPr>
            <w:tcW w:w="637" w:type="pct"/>
            <w:noWrap/>
            <w:vAlign w:val="center"/>
            <w:hideMark/>
          </w:tcPr>
          <w:p w14:paraId="612A80F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w:t>
            </w:r>
          </w:p>
        </w:tc>
        <w:tc>
          <w:tcPr>
            <w:tcW w:w="1916" w:type="pct"/>
            <w:tcBorders>
              <w:top w:val="nil"/>
              <w:left w:val="single" w:sz="8" w:space="0" w:color="auto"/>
              <w:bottom w:val="nil"/>
              <w:right w:val="single" w:sz="8" w:space="0" w:color="auto"/>
            </w:tcBorders>
            <w:noWrap/>
            <w:vAlign w:val="center"/>
            <w:hideMark/>
          </w:tcPr>
          <w:p w14:paraId="36A17571"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cold</w:t>
            </w:r>
            <w:proofErr w:type="spellEnd"/>
            <w:r w:rsidRPr="007E59B3">
              <w:rPr>
                <w:rFonts w:ascii="Arial" w:hAnsi="Arial" w:cs="Arial"/>
                <w:color w:val="000000"/>
                <w:sz w:val="18"/>
                <w:szCs w:val="18"/>
                <w:lang w:val="es-MX" w:eastAsia="es-MX"/>
              </w:rPr>
              <w:t xml:space="preserve"> </w:t>
            </w:r>
            <w:proofErr w:type="spellStart"/>
            <w:r w:rsidRPr="007E59B3">
              <w:rPr>
                <w:rFonts w:ascii="Arial" w:hAnsi="Arial" w:cs="Arial"/>
                <w:color w:val="000000"/>
                <w:sz w:val="18"/>
                <w:szCs w:val="18"/>
                <w:lang w:val="es-MX" w:eastAsia="es-MX"/>
              </w:rPr>
              <w:t>cream</w:t>
            </w:r>
            <w:proofErr w:type="spellEnd"/>
          </w:p>
        </w:tc>
        <w:tc>
          <w:tcPr>
            <w:tcW w:w="781" w:type="pct"/>
            <w:tcBorders>
              <w:top w:val="nil"/>
              <w:left w:val="nil"/>
              <w:bottom w:val="nil"/>
              <w:right w:val="single" w:sz="8" w:space="0" w:color="auto"/>
            </w:tcBorders>
            <w:noWrap/>
            <w:vAlign w:val="center"/>
            <w:hideMark/>
          </w:tcPr>
          <w:p w14:paraId="6B234C5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nil"/>
              <w:right w:val="single" w:sz="8" w:space="0" w:color="auto"/>
            </w:tcBorders>
            <w:noWrap/>
            <w:vAlign w:val="center"/>
            <w:hideMark/>
          </w:tcPr>
          <w:p w14:paraId="44355D3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6B03BA8"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035D039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22608A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6CBDBD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46101BFA"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clobetasol</w:t>
            </w:r>
            <w:proofErr w:type="spellEnd"/>
            <w:r w:rsidRPr="007E59B3">
              <w:rPr>
                <w:rFonts w:ascii="Arial" w:hAnsi="Arial" w:cs="Arial"/>
                <w:color w:val="000000"/>
                <w:sz w:val="18"/>
                <w:szCs w:val="18"/>
                <w:lang w:val="es-MX" w:eastAsia="es-MX"/>
              </w:rPr>
              <w:t xml:space="preserve"> al 0.044%</w:t>
            </w:r>
          </w:p>
        </w:tc>
        <w:tc>
          <w:tcPr>
            <w:tcW w:w="781" w:type="pct"/>
            <w:tcBorders>
              <w:top w:val="nil"/>
              <w:left w:val="nil"/>
              <w:bottom w:val="single" w:sz="8" w:space="0" w:color="auto"/>
              <w:right w:val="single" w:sz="8" w:space="0" w:color="auto"/>
            </w:tcBorders>
            <w:noWrap/>
            <w:vAlign w:val="center"/>
            <w:hideMark/>
          </w:tcPr>
          <w:p w14:paraId="730E268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567" w:type="pct"/>
            <w:tcBorders>
              <w:top w:val="nil"/>
              <w:left w:val="nil"/>
              <w:bottom w:val="single" w:sz="8" w:space="0" w:color="auto"/>
              <w:right w:val="single" w:sz="8" w:space="0" w:color="auto"/>
            </w:tcBorders>
            <w:noWrap/>
            <w:vAlign w:val="center"/>
            <w:hideMark/>
          </w:tcPr>
          <w:p w14:paraId="00E9DC2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091819A" w14:textId="77777777" w:rsidTr="00EA01CB">
        <w:trPr>
          <w:cantSplit/>
          <w:trHeight w:val="20"/>
        </w:trPr>
        <w:tc>
          <w:tcPr>
            <w:tcW w:w="471" w:type="pct"/>
            <w:tcBorders>
              <w:top w:val="nil"/>
              <w:left w:val="single" w:sz="8" w:space="0" w:color="auto"/>
              <w:bottom w:val="nil"/>
              <w:right w:val="nil"/>
            </w:tcBorders>
            <w:vAlign w:val="center"/>
            <w:hideMark/>
          </w:tcPr>
          <w:p w14:paraId="51ED744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27</w:t>
            </w:r>
          </w:p>
        </w:tc>
        <w:tc>
          <w:tcPr>
            <w:tcW w:w="628" w:type="pct"/>
            <w:tcBorders>
              <w:top w:val="nil"/>
              <w:left w:val="single" w:sz="8" w:space="0" w:color="auto"/>
              <w:bottom w:val="nil"/>
              <w:right w:val="single" w:sz="8" w:space="0" w:color="auto"/>
            </w:tcBorders>
            <w:noWrap/>
            <w:vAlign w:val="center"/>
            <w:hideMark/>
          </w:tcPr>
          <w:p w14:paraId="1D936BE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3B9F487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w:t>
            </w:r>
          </w:p>
        </w:tc>
        <w:tc>
          <w:tcPr>
            <w:tcW w:w="1916" w:type="pct"/>
            <w:tcBorders>
              <w:top w:val="nil"/>
              <w:left w:val="single" w:sz="8" w:space="0" w:color="auto"/>
              <w:bottom w:val="nil"/>
              <w:right w:val="single" w:sz="8" w:space="0" w:color="auto"/>
            </w:tcBorders>
            <w:noWrap/>
            <w:vAlign w:val="center"/>
            <w:hideMark/>
          </w:tcPr>
          <w:p w14:paraId="68AB1AD9"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cold</w:t>
            </w:r>
            <w:proofErr w:type="spellEnd"/>
            <w:r w:rsidRPr="007E59B3">
              <w:rPr>
                <w:rFonts w:ascii="Arial" w:hAnsi="Arial" w:cs="Arial"/>
                <w:color w:val="000000"/>
                <w:sz w:val="18"/>
                <w:szCs w:val="18"/>
                <w:lang w:val="es-MX" w:eastAsia="es-MX"/>
              </w:rPr>
              <w:t xml:space="preserve"> </w:t>
            </w:r>
            <w:proofErr w:type="spellStart"/>
            <w:r w:rsidRPr="007E59B3">
              <w:rPr>
                <w:rFonts w:ascii="Arial" w:hAnsi="Arial" w:cs="Arial"/>
                <w:color w:val="000000"/>
                <w:sz w:val="18"/>
                <w:szCs w:val="18"/>
                <w:lang w:val="es-MX" w:eastAsia="es-MX"/>
              </w:rPr>
              <w:t>cream</w:t>
            </w:r>
            <w:proofErr w:type="spellEnd"/>
          </w:p>
        </w:tc>
        <w:tc>
          <w:tcPr>
            <w:tcW w:w="781" w:type="pct"/>
            <w:tcBorders>
              <w:top w:val="nil"/>
              <w:left w:val="nil"/>
              <w:bottom w:val="nil"/>
              <w:right w:val="single" w:sz="8" w:space="0" w:color="auto"/>
            </w:tcBorders>
            <w:noWrap/>
            <w:vAlign w:val="center"/>
            <w:hideMark/>
          </w:tcPr>
          <w:p w14:paraId="0731E41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nil"/>
              <w:right w:val="single" w:sz="8" w:space="0" w:color="auto"/>
            </w:tcBorders>
            <w:noWrap/>
            <w:vAlign w:val="center"/>
            <w:hideMark/>
          </w:tcPr>
          <w:p w14:paraId="2007A6A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11B37CA"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4925D37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4B2EC3B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5C16250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5896910C"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clobetasol</w:t>
            </w:r>
            <w:proofErr w:type="spellEnd"/>
            <w:r w:rsidRPr="007E59B3">
              <w:rPr>
                <w:rFonts w:ascii="Arial" w:hAnsi="Arial" w:cs="Arial"/>
                <w:color w:val="000000"/>
                <w:sz w:val="18"/>
                <w:szCs w:val="18"/>
                <w:lang w:val="es-MX" w:eastAsia="es-MX"/>
              </w:rPr>
              <w:t xml:space="preserve"> al 0.044%</w:t>
            </w:r>
          </w:p>
        </w:tc>
        <w:tc>
          <w:tcPr>
            <w:tcW w:w="781" w:type="pct"/>
            <w:tcBorders>
              <w:top w:val="nil"/>
              <w:left w:val="nil"/>
              <w:bottom w:val="single" w:sz="8" w:space="0" w:color="auto"/>
              <w:right w:val="single" w:sz="8" w:space="0" w:color="auto"/>
            </w:tcBorders>
            <w:noWrap/>
            <w:vAlign w:val="center"/>
            <w:hideMark/>
          </w:tcPr>
          <w:p w14:paraId="2347529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567" w:type="pct"/>
            <w:tcBorders>
              <w:top w:val="nil"/>
              <w:left w:val="nil"/>
              <w:bottom w:val="single" w:sz="8" w:space="0" w:color="auto"/>
              <w:right w:val="single" w:sz="8" w:space="0" w:color="auto"/>
            </w:tcBorders>
            <w:noWrap/>
            <w:vAlign w:val="center"/>
            <w:hideMark/>
          </w:tcPr>
          <w:p w14:paraId="02389E3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98D150D" w14:textId="77777777" w:rsidTr="00EA01CB">
        <w:trPr>
          <w:cantSplit/>
          <w:trHeight w:val="20"/>
        </w:trPr>
        <w:tc>
          <w:tcPr>
            <w:tcW w:w="471" w:type="pct"/>
            <w:tcBorders>
              <w:top w:val="nil"/>
              <w:left w:val="single" w:sz="8" w:space="0" w:color="auto"/>
              <w:bottom w:val="nil"/>
              <w:right w:val="nil"/>
            </w:tcBorders>
            <w:vAlign w:val="center"/>
            <w:hideMark/>
          </w:tcPr>
          <w:p w14:paraId="1C3831F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28</w:t>
            </w:r>
          </w:p>
        </w:tc>
        <w:tc>
          <w:tcPr>
            <w:tcW w:w="628" w:type="pct"/>
            <w:tcBorders>
              <w:top w:val="nil"/>
              <w:left w:val="single" w:sz="8" w:space="0" w:color="auto"/>
              <w:bottom w:val="nil"/>
              <w:right w:val="single" w:sz="8" w:space="0" w:color="auto"/>
            </w:tcBorders>
            <w:noWrap/>
            <w:vAlign w:val="center"/>
            <w:hideMark/>
          </w:tcPr>
          <w:p w14:paraId="32E21C6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2767D04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III</w:t>
            </w:r>
          </w:p>
        </w:tc>
        <w:tc>
          <w:tcPr>
            <w:tcW w:w="1916" w:type="pct"/>
            <w:tcBorders>
              <w:top w:val="nil"/>
              <w:left w:val="single" w:sz="8" w:space="0" w:color="auto"/>
              <w:bottom w:val="nil"/>
              <w:right w:val="single" w:sz="8" w:space="0" w:color="auto"/>
            </w:tcBorders>
            <w:noWrap/>
            <w:vAlign w:val="center"/>
            <w:hideMark/>
          </w:tcPr>
          <w:p w14:paraId="54AD936C"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cold</w:t>
            </w:r>
            <w:proofErr w:type="spellEnd"/>
            <w:r w:rsidRPr="007E59B3">
              <w:rPr>
                <w:rFonts w:ascii="Arial" w:hAnsi="Arial" w:cs="Arial"/>
                <w:color w:val="000000"/>
                <w:sz w:val="18"/>
                <w:szCs w:val="18"/>
                <w:lang w:val="es-MX" w:eastAsia="es-MX"/>
              </w:rPr>
              <w:t xml:space="preserve"> </w:t>
            </w:r>
            <w:proofErr w:type="spellStart"/>
            <w:r w:rsidRPr="007E59B3">
              <w:rPr>
                <w:rFonts w:ascii="Arial" w:hAnsi="Arial" w:cs="Arial"/>
                <w:color w:val="000000"/>
                <w:sz w:val="18"/>
                <w:szCs w:val="18"/>
                <w:lang w:val="es-MX" w:eastAsia="es-MX"/>
              </w:rPr>
              <w:t>cream</w:t>
            </w:r>
            <w:proofErr w:type="spellEnd"/>
          </w:p>
        </w:tc>
        <w:tc>
          <w:tcPr>
            <w:tcW w:w="781" w:type="pct"/>
            <w:tcBorders>
              <w:top w:val="nil"/>
              <w:left w:val="nil"/>
              <w:bottom w:val="nil"/>
              <w:right w:val="single" w:sz="8" w:space="0" w:color="auto"/>
            </w:tcBorders>
            <w:noWrap/>
            <w:vAlign w:val="center"/>
            <w:hideMark/>
          </w:tcPr>
          <w:p w14:paraId="21FD847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nil"/>
              <w:right w:val="single" w:sz="8" w:space="0" w:color="auto"/>
            </w:tcBorders>
            <w:noWrap/>
            <w:vAlign w:val="center"/>
            <w:hideMark/>
          </w:tcPr>
          <w:p w14:paraId="15CF376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5039743"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446D7B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719479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5FDBC12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0C8D941E"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clobetasol</w:t>
            </w:r>
            <w:proofErr w:type="spellEnd"/>
            <w:r w:rsidRPr="007E59B3">
              <w:rPr>
                <w:rFonts w:ascii="Arial" w:hAnsi="Arial" w:cs="Arial"/>
                <w:color w:val="000000"/>
                <w:sz w:val="18"/>
                <w:szCs w:val="18"/>
                <w:lang w:val="es-MX" w:eastAsia="es-MX"/>
              </w:rPr>
              <w:t xml:space="preserve"> al 0.044%</w:t>
            </w:r>
          </w:p>
        </w:tc>
        <w:tc>
          <w:tcPr>
            <w:tcW w:w="781" w:type="pct"/>
            <w:tcBorders>
              <w:top w:val="nil"/>
              <w:left w:val="nil"/>
              <w:bottom w:val="single" w:sz="8" w:space="0" w:color="auto"/>
              <w:right w:val="single" w:sz="8" w:space="0" w:color="auto"/>
            </w:tcBorders>
            <w:noWrap/>
            <w:vAlign w:val="center"/>
            <w:hideMark/>
          </w:tcPr>
          <w:p w14:paraId="2E77F70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80</w:t>
            </w:r>
          </w:p>
        </w:tc>
        <w:tc>
          <w:tcPr>
            <w:tcW w:w="567" w:type="pct"/>
            <w:tcBorders>
              <w:top w:val="nil"/>
              <w:left w:val="nil"/>
              <w:bottom w:val="single" w:sz="8" w:space="0" w:color="auto"/>
              <w:right w:val="single" w:sz="8" w:space="0" w:color="auto"/>
            </w:tcBorders>
            <w:noWrap/>
            <w:vAlign w:val="center"/>
            <w:hideMark/>
          </w:tcPr>
          <w:p w14:paraId="4B4D716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240D47A" w14:textId="77777777" w:rsidTr="00EA01CB">
        <w:trPr>
          <w:cantSplit/>
          <w:trHeight w:val="20"/>
        </w:trPr>
        <w:tc>
          <w:tcPr>
            <w:tcW w:w="471" w:type="pct"/>
            <w:tcBorders>
              <w:top w:val="nil"/>
              <w:left w:val="single" w:sz="8" w:space="0" w:color="auto"/>
              <w:bottom w:val="nil"/>
              <w:right w:val="nil"/>
            </w:tcBorders>
            <w:vAlign w:val="center"/>
            <w:hideMark/>
          </w:tcPr>
          <w:p w14:paraId="25CEDD4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29</w:t>
            </w:r>
          </w:p>
        </w:tc>
        <w:tc>
          <w:tcPr>
            <w:tcW w:w="628" w:type="pct"/>
            <w:tcBorders>
              <w:top w:val="nil"/>
              <w:left w:val="single" w:sz="8" w:space="0" w:color="auto"/>
              <w:bottom w:val="nil"/>
              <w:right w:val="single" w:sz="8" w:space="0" w:color="auto"/>
            </w:tcBorders>
            <w:noWrap/>
            <w:vAlign w:val="center"/>
            <w:hideMark/>
          </w:tcPr>
          <w:p w14:paraId="0C0CA57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5C34C5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IV</w:t>
            </w:r>
          </w:p>
        </w:tc>
        <w:tc>
          <w:tcPr>
            <w:tcW w:w="1916" w:type="pct"/>
            <w:tcBorders>
              <w:top w:val="nil"/>
              <w:left w:val="single" w:sz="8" w:space="0" w:color="auto"/>
              <w:bottom w:val="nil"/>
              <w:right w:val="single" w:sz="8" w:space="0" w:color="auto"/>
            </w:tcBorders>
            <w:noWrap/>
            <w:vAlign w:val="center"/>
            <w:hideMark/>
          </w:tcPr>
          <w:p w14:paraId="6F9942E6"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cold</w:t>
            </w:r>
            <w:proofErr w:type="spellEnd"/>
            <w:r w:rsidRPr="007E59B3">
              <w:rPr>
                <w:rFonts w:ascii="Arial" w:hAnsi="Arial" w:cs="Arial"/>
                <w:color w:val="000000"/>
                <w:sz w:val="18"/>
                <w:szCs w:val="18"/>
                <w:lang w:val="es-MX" w:eastAsia="es-MX"/>
              </w:rPr>
              <w:t xml:space="preserve"> </w:t>
            </w:r>
            <w:proofErr w:type="spellStart"/>
            <w:r w:rsidRPr="007E59B3">
              <w:rPr>
                <w:rFonts w:ascii="Arial" w:hAnsi="Arial" w:cs="Arial"/>
                <w:color w:val="000000"/>
                <w:sz w:val="18"/>
                <w:szCs w:val="18"/>
                <w:lang w:val="es-MX" w:eastAsia="es-MX"/>
              </w:rPr>
              <w:t>cream</w:t>
            </w:r>
            <w:proofErr w:type="spellEnd"/>
          </w:p>
        </w:tc>
        <w:tc>
          <w:tcPr>
            <w:tcW w:w="781" w:type="pct"/>
            <w:tcBorders>
              <w:top w:val="nil"/>
              <w:left w:val="nil"/>
              <w:bottom w:val="nil"/>
              <w:right w:val="single" w:sz="8" w:space="0" w:color="auto"/>
            </w:tcBorders>
            <w:noWrap/>
            <w:vAlign w:val="center"/>
            <w:hideMark/>
          </w:tcPr>
          <w:p w14:paraId="65A867C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nil"/>
              <w:right w:val="single" w:sz="8" w:space="0" w:color="auto"/>
            </w:tcBorders>
            <w:noWrap/>
            <w:vAlign w:val="center"/>
            <w:hideMark/>
          </w:tcPr>
          <w:p w14:paraId="08A2A28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B47A0C5"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6C242D3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42E6F86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31D4A9C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46827576"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clobetasol</w:t>
            </w:r>
            <w:proofErr w:type="spellEnd"/>
            <w:r w:rsidRPr="007E59B3">
              <w:rPr>
                <w:rFonts w:ascii="Arial" w:hAnsi="Arial" w:cs="Arial"/>
                <w:color w:val="000000"/>
                <w:sz w:val="18"/>
                <w:szCs w:val="18"/>
                <w:lang w:val="es-MX" w:eastAsia="es-MX"/>
              </w:rPr>
              <w:t xml:space="preserve"> al 0.044%</w:t>
            </w:r>
          </w:p>
        </w:tc>
        <w:tc>
          <w:tcPr>
            <w:tcW w:w="781" w:type="pct"/>
            <w:tcBorders>
              <w:top w:val="nil"/>
              <w:left w:val="nil"/>
              <w:bottom w:val="single" w:sz="8" w:space="0" w:color="auto"/>
              <w:right w:val="single" w:sz="8" w:space="0" w:color="auto"/>
            </w:tcBorders>
            <w:noWrap/>
            <w:vAlign w:val="center"/>
            <w:hideMark/>
          </w:tcPr>
          <w:p w14:paraId="15E109D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single" w:sz="8" w:space="0" w:color="auto"/>
              <w:right w:val="single" w:sz="8" w:space="0" w:color="auto"/>
            </w:tcBorders>
            <w:noWrap/>
            <w:vAlign w:val="center"/>
            <w:hideMark/>
          </w:tcPr>
          <w:p w14:paraId="7543F6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D16E329" w14:textId="77777777" w:rsidTr="00EA01CB">
        <w:trPr>
          <w:cantSplit/>
          <w:trHeight w:val="20"/>
        </w:trPr>
        <w:tc>
          <w:tcPr>
            <w:tcW w:w="471" w:type="pct"/>
            <w:tcBorders>
              <w:top w:val="nil"/>
              <w:left w:val="single" w:sz="8" w:space="0" w:color="auto"/>
              <w:bottom w:val="nil"/>
              <w:right w:val="nil"/>
            </w:tcBorders>
            <w:vAlign w:val="center"/>
            <w:hideMark/>
          </w:tcPr>
          <w:p w14:paraId="15EF749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628" w:type="pct"/>
            <w:tcBorders>
              <w:top w:val="nil"/>
              <w:left w:val="single" w:sz="8" w:space="0" w:color="auto"/>
              <w:bottom w:val="nil"/>
              <w:right w:val="single" w:sz="8" w:space="0" w:color="auto"/>
            </w:tcBorders>
            <w:noWrap/>
            <w:vAlign w:val="center"/>
            <w:hideMark/>
          </w:tcPr>
          <w:p w14:paraId="1E599D1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FM36</w:t>
            </w:r>
          </w:p>
        </w:tc>
        <w:tc>
          <w:tcPr>
            <w:tcW w:w="637" w:type="pct"/>
            <w:noWrap/>
            <w:vAlign w:val="center"/>
            <w:hideMark/>
          </w:tcPr>
          <w:p w14:paraId="6EEBCD46"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672EDB6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éter sulfúrico</w:t>
            </w:r>
          </w:p>
        </w:tc>
        <w:tc>
          <w:tcPr>
            <w:tcW w:w="781" w:type="pct"/>
            <w:tcBorders>
              <w:top w:val="nil"/>
              <w:left w:val="nil"/>
              <w:bottom w:val="nil"/>
              <w:right w:val="single" w:sz="8" w:space="0" w:color="auto"/>
            </w:tcBorders>
            <w:noWrap/>
            <w:vAlign w:val="center"/>
            <w:hideMark/>
          </w:tcPr>
          <w:p w14:paraId="0BA5057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120</w:t>
            </w:r>
          </w:p>
        </w:tc>
        <w:tc>
          <w:tcPr>
            <w:tcW w:w="567" w:type="pct"/>
            <w:tcBorders>
              <w:top w:val="nil"/>
              <w:left w:val="nil"/>
              <w:bottom w:val="nil"/>
              <w:right w:val="single" w:sz="8" w:space="0" w:color="auto"/>
            </w:tcBorders>
            <w:noWrap/>
            <w:vAlign w:val="center"/>
            <w:hideMark/>
          </w:tcPr>
          <w:p w14:paraId="54CFA5C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1FBA475"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215740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C1061F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1B8A460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22AC33C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acético glacial</w:t>
            </w:r>
          </w:p>
        </w:tc>
        <w:tc>
          <w:tcPr>
            <w:tcW w:w="781" w:type="pct"/>
            <w:tcBorders>
              <w:top w:val="nil"/>
              <w:left w:val="nil"/>
              <w:bottom w:val="single" w:sz="8" w:space="0" w:color="auto"/>
              <w:right w:val="single" w:sz="8" w:space="0" w:color="auto"/>
            </w:tcBorders>
            <w:noWrap/>
            <w:vAlign w:val="center"/>
            <w:hideMark/>
          </w:tcPr>
          <w:p w14:paraId="434A777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567" w:type="pct"/>
            <w:tcBorders>
              <w:top w:val="nil"/>
              <w:left w:val="nil"/>
              <w:bottom w:val="single" w:sz="8" w:space="0" w:color="auto"/>
              <w:right w:val="single" w:sz="8" w:space="0" w:color="auto"/>
            </w:tcBorders>
            <w:noWrap/>
            <w:vAlign w:val="center"/>
            <w:hideMark/>
          </w:tcPr>
          <w:p w14:paraId="1AD4D4F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4CAEC48" w14:textId="77777777" w:rsidTr="00EA01CB">
        <w:trPr>
          <w:cantSplit/>
          <w:trHeight w:val="20"/>
        </w:trPr>
        <w:tc>
          <w:tcPr>
            <w:tcW w:w="471" w:type="pct"/>
            <w:tcBorders>
              <w:top w:val="nil"/>
              <w:left w:val="single" w:sz="8" w:space="0" w:color="auto"/>
              <w:bottom w:val="nil"/>
              <w:right w:val="nil"/>
            </w:tcBorders>
            <w:vAlign w:val="center"/>
            <w:hideMark/>
          </w:tcPr>
          <w:p w14:paraId="5DE0FF5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lastRenderedPageBreak/>
              <w:t>36</w:t>
            </w:r>
          </w:p>
        </w:tc>
        <w:tc>
          <w:tcPr>
            <w:tcW w:w="628" w:type="pct"/>
            <w:tcBorders>
              <w:top w:val="nil"/>
              <w:left w:val="single" w:sz="8" w:space="0" w:color="auto"/>
              <w:bottom w:val="nil"/>
              <w:right w:val="single" w:sz="8" w:space="0" w:color="auto"/>
            </w:tcBorders>
            <w:noWrap/>
            <w:vAlign w:val="center"/>
            <w:hideMark/>
          </w:tcPr>
          <w:p w14:paraId="1BB0503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FM41</w:t>
            </w:r>
          </w:p>
        </w:tc>
        <w:tc>
          <w:tcPr>
            <w:tcW w:w="637" w:type="pct"/>
            <w:noWrap/>
            <w:vAlign w:val="center"/>
            <w:hideMark/>
          </w:tcPr>
          <w:p w14:paraId="560172B8"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09ACD8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glicerina</w:t>
            </w:r>
          </w:p>
        </w:tc>
        <w:tc>
          <w:tcPr>
            <w:tcW w:w="781" w:type="pct"/>
            <w:tcBorders>
              <w:top w:val="nil"/>
              <w:left w:val="nil"/>
              <w:bottom w:val="nil"/>
              <w:right w:val="single" w:sz="8" w:space="0" w:color="auto"/>
            </w:tcBorders>
            <w:noWrap/>
            <w:vAlign w:val="center"/>
            <w:hideMark/>
          </w:tcPr>
          <w:p w14:paraId="1DCC190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567" w:type="pct"/>
            <w:tcBorders>
              <w:top w:val="nil"/>
              <w:left w:val="nil"/>
              <w:bottom w:val="nil"/>
              <w:right w:val="single" w:sz="8" w:space="0" w:color="auto"/>
            </w:tcBorders>
            <w:noWrap/>
            <w:vAlign w:val="center"/>
            <w:hideMark/>
          </w:tcPr>
          <w:p w14:paraId="39E8D89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64E9DEA5" w14:textId="77777777" w:rsidTr="00EA01CB">
        <w:trPr>
          <w:cantSplit/>
          <w:trHeight w:val="20"/>
        </w:trPr>
        <w:tc>
          <w:tcPr>
            <w:tcW w:w="471" w:type="pct"/>
            <w:tcBorders>
              <w:top w:val="nil"/>
              <w:left w:val="single" w:sz="8" w:space="0" w:color="auto"/>
              <w:bottom w:val="nil"/>
              <w:right w:val="nil"/>
            </w:tcBorders>
            <w:vAlign w:val="center"/>
            <w:hideMark/>
          </w:tcPr>
          <w:p w14:paraId="67D7598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4B93566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6E679C7D"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7EB622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talco</w:t>
            </w:r>
          </w:p>
        </w:tc>
        <w:tc>
          <w:tcPr>
            <w:tcW w:w="781" w:type="pct"/>
            <w:tcBorders>
              <w:top w:val="nil"/>
              <w:left w:val="nil"/>
              <w:bottom w:val="nil"/>
              <w:right w:val="single" w:sz="8" w:space="0" w:color="auto"/>
            </w:tcBorders>
            <w:noWrap/>
            <w:vAlign w:val="center"/>
            <w:hideMark/>
          </w:tcPr>
          <w:p w14:paraId="3C20ED4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563C5DD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079BFFA" w14:textId="77777777" w:rsidTr="00EA01CB">
        <w:trPr>
          <w:cantSplit/>
          <w:trHeight w:val="20"/>
        </w:trPr>
        <w:tc>
          <w:tcPr>
            <w:tcW w:w="471" w:type="pct"/>
            <w:tcBorders>
              <w:top w:val="nil"/>
              <w:left w:val="single" w:sz="8" w:space="0" w:color="auto"/>
              <w:bottom w:val="nil"/>
              <w:right w:val="nil"/>
            </w:tcBorders>
            <w:vAlign w:val="center"/>
            <w:hideMark/>
          </w:tcPr>
          <w:p w14:paraId="7B0F475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1430C7E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2E727131"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76D311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óxido de zinc</w:t>
            </w:r>
          </w:p>
        </w:tc>
        <w:tc>
          <w:tcPr>
            <w:tcW w:w="781" w:type="pct"/>
            <w:tcBorders>
              <w:top w:val="nil"/>
              <w:left w:val="nil"/>
              <w:bottom w:val="nil"/>
              <w:right w:val="single" w:sz="8" w:space="0" w:color="auto"/>
            </w:tcBorders>
            <w:noWrap/>
            <w:vAlign w:val="center"/>
            <w:hideMark/>
          </w:tcPr>
          <w:p w14:paraId="3300A2A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3A6CF18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F77573F"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59C692B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1F664F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548C6D2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2A43B8E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w:t>
            </w:r>
          </w:p>
        </w:tc>
        <w:tc>
          <w:tcPr>
            <w:tcW w:w="781" w:type="pct"/>
            <w:tcBorders>
              <w:top w:val="nil"/>
              <w:left w:val="nil"/>
              <w:bottom w:val="single" w:sz="8" w:space="0" w:color="auto"/>
              <w:right w:val="single" w:sz="8" w:space="0" w:color="auto"/>
            </w:tcBorders>
            <w:noWrap/>
            <w:vAlign w:val="center"/>
            <w:hideMark/>
          </w:tcPr>
          <w:p w14:paraId="0319199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120</w:t>
            </w:r>
          </w:p>
        </w:tc>
        <w:tc>
          <w:tcPr>
            <w:tcW w:w="567" w:type="pct"/>
            <w:tcBorders>
              <w:top w:val="nil"/>
              <w:left w:val="nil"/>
              <w:bottom w:val="single" w:sz="8" w:space="0" w:color="auto"/>
              <w:right w:val="single" w:sz="8" w:space="0" w:color="auto"/>
            </w:tcBorders>
            <w:noWrap/>
            <w:vAlign w:val="center"/>
            <w:hideMark/>
          </w:tcPr>
          <w:p w14:paraId="74F754A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56FDDE8" w14:textId="77777777" w:rsidTr="00EA01CB">
        <w:trPr>
          <w:cantSplit/>
          <w:trHeight w:val="20"/>
        </w:trPr>
        <w:tc>
          <w:tcPr>
            <w:tcW w:w="471" w:type="pct"/>
            <w:tcBorders>
              <w:top w:val="nil"/>
              <w:left w:val="single" w:sz="8" w:space="0" w:color="auto"/>
              <w:bottom w:val="nil"/>
              <w:right w:val="nil"/>
            </w:tcBorders>
            <w:vAlign w:val="center"/>
            <w:hideMark/>
          </w:tcPr>
          <w:p w14:paraId="305AEED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37</w:t>
            </w:r>
          </w:p>
        </w:tc>
        <w:tc>
          <w:tcPr>
            <w:tcW w:w="628" w:type="pct"/>
            <w:tcBorders>
              <w:top w:val="nil"/>
              <w:left w:val="single" w:sz="8" w:space="0" w:color="auto"/>
              <w:bottom w:val="nil"/>
              <w:right w:val="single" w:sz="8" w:space="0" w:color="auto"/>
            </w:tcBorders>
            <w:noWrap/>
            <w:vAlign w:val="center"/>
            <w:hideMark/>
          </w:tcPr>
          <w:p w14:paraId="2B8A927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FM42</w:t>
            </w:r>
          </w:p>
        </w:tc>
        <w:tc>
          <w:tcPr>
            <w:tcW w:w="637" w:type="pct"/>
            <w:noWrap/>
            <w:vAlign w:val="center"/>
            <w:hideMark/>
          </w:tcPr>
          <w:p w14:paraId="7E21B492"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6E1940F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glicerina</w:t>
            </w:r>
          </w:p>
        </w:tc>
        <w:tc>
          <w:tcPr>
            <w:tcW w:w="781" w:type="pct"/>
            <w:tcBorders>
              <w:top w:val="nil"/>
              <w:left w:val="nil"/>
              <w:bottom w:val="nil"/>
              <w:right w:val="single" w:sz="8" w:space="0" w:color="auto"/>
            </w:tcBorders>
            <w:noWrap/>
            <w:vAlign w:val="center"/>
            <w:hideMark/>
          </w:tcPr>
          <w:p w14:paraId="59DE54B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567" w:type="pct"/>
            <w:tcBorders>
              <w:top w:val="nil"/>
              <w:left w:val="nil"/>
              <w:bottom w:val="nil"/>
              <w:right w:val="single" w:sz="8" w:space="0" w:color="auto"/>
            </w:tcBorders>
            <w:noWrap/>
            <w:vAlign w:val="center"/>
            <w:hideMark/>
          </w:tcPr>
          <w:p w14:paraId="4164DC9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63038AB" w14:textId="77777777" w:rsidTr="00EA01CB">
        <w:trPr>
          <w:cantSplit/>
          <w:trHeight w:val="20"/>
        </w:trPr>
        <w:tc>
          <w:tcPr>
            <w:tcW w:w="471" w:type="pct"/>
            <w:tcBorders>
              <w:top w:val="nil"/>
              <w:left w:val="single" w:sz="8" w:space="0" w:color="auto"/>
              <w:bottom w:val="nil"/>
              <w:right w:val="nil"/>
            </w:tcBorders>
            <w:vAlign w:val="center"/>
            <w:hideMark/>
          </w:tcPr>
          <w:p w14:paraId="3FA0DE9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1987B0A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0591BFAF"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4373401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talco</w:t>
            </w:r>
          </w:p>
        </w:tc>
        <w:tc>
          <w:tcPr>
            <w:tcW w:w="781" w:type="pct"/>
            <w:tcBorders>
              <w:top w:val="nil"/>
              <w:left w:val="nil"/>
              <w:bottom w:val="nil"/>
              <w:right w:val="single" w:sz="8" w:space="0" w:color="auto"/>
            </w:tcBorders>
            <w:noWrap/>
            <w:vAlign w:val="center"/>
            <w:hideMark/>
          </w:tcPr>
          <w:p w14:paraId="376E8FF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2794E55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F30D2C1"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52FAB2B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6A6F1F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7D9D889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1F8EE0D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destilada</w:t>
            </w:r>
          </w:p>
        </w:tc>
        <w:tc>
          <w:tcPr>
            <w:tcW w:w="781" w:type="pct"/>
            <w:tcBorders>
              <w:top w:val="nil"/>
              <w:left w:val="nil"/>
              <w:bottom w:val="single" w:sz="8" w:space="0" w:color="auto"/>
              <w:right w:val="single" w:sz="8" w:space="0" w:color="auto"/>
            </w:tcBorders>
            <w:noWrap/>
            <w:vAlign w:val="center"/>
            <w:hideMark/>
          </w:tcPr>
          <w:p w14:paraId="4754E1B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single" w:sz="8" w:space="0" w:color="auto"/>
              <w:right w:val="single" w:sz="8" w:space="0" w:color="auto"/>
            </w:tcBorders>
            <w:noWrap/>
            <w:vAlign w:val="center"/>
            <w:hideMark/>
          </w:tcPr>
          <w:p w14:paraId="1E64E1A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FEB5D3A" w14:textId="77777777" w:rsidTr="00EA01CB">
        <w:trPr>
          <w:cantSplit/>
          <w:trHeight w:val="20"/>
        </w:trPr>
        <w:tc>
          <w:tcPr>
            <w:tcW w:w="471" w:type="pct"/>
            <w:tcBorders>
              <w:top w:val="nil"/>
              <w:left w:val="single" w:sz="8" w:space="0" w:color="auto"/>
              <w:bottom w:val="nil"/>
              <w:right w:val="nil"/>
            </w:tcBorders>
            <w:vAlign w:val="center"/>
            <w:hideMark/>
          </w:tcPr>
          <w:p w14:paraId="2F11F3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38</w:t>
            </w:r>
          </w:p>
        </w:tc>
        <w:tc>
          <w:tcPr>
            <w:tcW w:w="628" w:type="pct"/>
            <w:tcBorders>
              <w:top w:val="nil"/>
              <w:left w:val="single" w:sz="8" w:space="0" w:color="auto"/>
              <w:bottom w:val="nil"/>
              <w:right w:val="single" w:sz="8" w:space="0" w:color="auto"/>
            </w:tcBorders>
            <w:noWrap/>
            <w:vAlign w:val="center"/>
            <w:hideMark/>
          </w:tcPr>
          <w:p w14:paraId="5EC4E5C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FM44</w:t>
            </w:r>
          </w:p>
        </w:tc>
        <w:tc>
          <w:tcPr>
            <w:tcW w:w="637" w:type="pct"/>
            <w:noWrap/>
            <w:vAlign w:val="center"/>
            <w:hideMark/>
          </w:tcPr>
          <w:p w14:paraId="42B11A74"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F50AF5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lanolina</w:t>
            </w:r>
          </w:p>
        </w:tc>
        <w:tc>
          <w:tcPr>
            <w:tcW w:w="781" w:type="pct"/>
            <w:tcBorders>
              <w:top w:val="nil"/>
              <w:left w:val="nil"/>
              <w:bottom w:val="nil"/>
              <w:right w:val="single" w:sz="8" w:space="0" w:color="auto"/>
            </w:tcBorders>
            <w:noWrap/>
            <w:vAlign w:val="center"/>
            <w:hideMark/>
          </w:tcPr>
          <w:p w14:paraId="7563058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160</w:t>
            </w:r>
          </w:p>
        </w:tc>
        <w:tc>
          <w:tcPr>
            <w:tcW w:w="567" w:type="pct"/>
            <w:tcBorders>
              <w:top w:val="nil"/>
              <w:left w:val="nil"/>
              <w:bottom w:val="nil"/>
              <w:right w:val="single" w:sz="8" w:space="0" w:color="auto"/>
            </w:tcBorders>
            <w:noWrap/>
            <w:vAlign w:val="center"/>
            <w:hideMark/>
          </w:tcPr>
          <w:p w14:paraId="72D7E7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BA896FA" w14:textId="77777777" w:rsidTr="00EA01CB">
        <w:trPr>
          <w:cantSplit/>
          <w:trHeight w:val="20"/>
        </w:trPr>
        <w:tc>
          <w:tcPr>
            <w:tcW w:w="471" w:type="pct"/>
            <w:tcBorders>
              <w:top w:val="nil"/>
              <w:left w:val="single" w:sz="8" w:space="0" w:color="auto"/>
              <w:bottom w:val="nil"/>
              <w:right w:val="nil"/>
            </w:tcBorders>
            <w:vAlign w:val="center"/>
            <w:hideMark/>
          </w:tcPr>
          <w:p w14:paraId="63645A3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1BE5587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487F32A1"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2C6382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196639E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140</w:t>
            </w:r>
          </w:p>
        </w:tc>
        <w:tc>
          <w:tcPr>
            <w:tcW w:w="567" w:type="pct"/>
            <w:tcBorders>
              <w:top w:val="nil"/>
              <w:left w:val="nil"/>
              <w:bottom w:val="nil"/>
              <w:right w:val="single" w:sz="8" w:space="0" w:color="auto"/>
            </w:tcBorders>
            <w:noWrap/>
            <w:vAlign w:val="center"/>
            <w:hideMark/>
          </w:tcPr>
          <w:p w14:paraId="01C8B3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F16ED2A" w14:textId="77777777" w:rsidTr="00EA01CB">
        <w:trPr>
          <w:cantSplit/>
          <w:trHeight w:val="20"/>
        </w:trPr>
        <w:tc>
          <w:tcPr>
            <w:tcW w:w="471" w:type="pct"/>
            <w:tcBorders>
              <w:top w:val="nil"/>
              <w:left w:val="single" w:sz="8" w:space="0" w:color="auto"/>
              <w:bottom w:val="nil"/>
              <w:right w:val="nil"/>
            </w:tcBorders>
            <w:vAlign w:val="center"/>
            <w:hideMark/>
          </w:tcPr>
          <w:p w14:paraId="5DB4B41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786C9FF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7A41D9A9"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4B48303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de almendras dulces</w:t>
            </w:r>
          </w:p>
        </w:tc>
        <w:tc>
          <w:tcPr>
            <w:tcW w:w="781" w:type="pct"/>
            <w:tcBorders>
              <w:top w:val="nil"/>
              <w:left w:val="nil"/>
              <w:bottom w:val="nil"/>
              <w:right w:val="single" w:sz="8" w:space="0" w:color="auto"/>
            </w:tcBorders>
            <w:noWrap/>
            <w:vAlign w:val="center"/>
            <w:hideMark/>
          </w:tcPr>
          <w:p w14:paraId="2B6F7A2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160</w:t>
            </w:r>
          </w:p>
        </w:tc>
        <w:tc>
          <w:tcPr>
            <w:tcW w:w="567" w:type="pct"/>
            <w:tcBorders>
              <w:top w:val="nil"/>
              <w:left w:val="nil"/>
              <w:bottom w:val="nil"/>
              <w:right w:val="single" w:sz="8" w:space="0" w:color="auto"/>
            </w:tcBorders>
            <w:noWrap/>
            <w:vAlign w:val="center"/>
            <w:hideMark/>
          </w:tcPr>
          <w:p w14:paraId="6EAD72B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CD4923C"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D95228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5D5A465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6B498BE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7F886F3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óxido de zinc</w:t>
            </w:r>
          </w:p>
        </w:tc>
        <w:tc>
          <w:tcPr>
            <w:tcW w:w="781" w:type="pct"/>
            <w:tcBorders>
              <w:top w:val="nil"/>
              <w:left w:val="nil"/>
              <w:bottom w:val="single" w:sz="8" w:space="0" w:color="auto"/>
              <w:right w:val="single" w:sz="8" w:space="0" w:color="auto"/>
            </w:tcBorders>
            <w:noWrap/>
            <w:vAlign w:val="center"/>
            <w:hideMark/>
          </w:tcPr>
          <w:p w14:paraId="301F4C4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567" w:type="pct"/>
            <w:tcBorders>
              <w:top w:val="nil"/>
              <w:left w:val="nil"/>
              <w:bottom w:val="single" w:sz="8" w:space="0" w:color="auto"/>
              <w:right w:val="single" w:sz="8" w:space="0" w:color="auto"/>
            </w:tcBorders>
            <w:noWrap/>
            <w:vAlign w:val="center"/>
            <w:hideMark/>
          </w:tcPr>
          <w:p w14:paraId="3BBD00C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0C38140"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61FAF8D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39</w:t>
            </w:r>
          </w:p>
        </w:tc>
        <w:tc>
          <w:tcPr>
            <w:tcW w:w="628" w:type="pct"/>
            <w:tcBorders>
              <w:top w:val="nil"/>
              <w:left w:val="single" w:sz="8" w:space="0" w:color="auto"/>
              <w:bottom w:val="single" w:sz="8" w:space="0" w:color="auto"/>
              <w:right w:val="single" w:sz="8" w:space="0" w:color="auto"/>
            </w:tcBorders>
            <w:noWrap/>
            <w:vAlign w:val="center"/>
            <w:hideMark/>
          </w:tcPr>
          <w:p w14:paraId="742A13C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FM45</w:t>
            </w:r>
          </w:p>
        </w:tc>
        <w:tc>
          <w:tcPr>
            <w:tcW w:w="637" w:type="pct"/>
            <w:tcBorders>
              <w:top w:val="nil"/>
              <w:left w:val="nil"/>
              <w:bottom w:val="single" w:sz="8" w:space="0" w:color="auto"/>
              <w:right w:val="nil"/>
            </w:tcBorders>
            <w:noWrap/>
            <w:vAlign w:val="center"/>
            <w:hideMark/>
          </w:tcPr>
          <w:p w14:paraId="0D4646F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w:t>
            </w:r>
          </w:p>
        </w:tc>
        <w:tc>
          <w:tcPr>
            <w:tcW w:w="1916" w:type="pct"/>
            <w:tcBorders>
              <w:top w:val="nil"/>
              <w:left w:val="single" w:sz="8" w:space="0" w:color="auto"/>
              <w:bottom w:val="single" w:sz="8" w:space="0" w:color="auto"/>
              <w:right w:val="single" w:sz="8" w:space="0" w:color="auto"/>
            </w:tcBorders>
            <w:noWrap/>
            <w:vAlign w:val="center"/>
            <w:hideMark/>
          </w:tcPr>
          <w:p w14:paraId="5C1D1AB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lactosa</w:t>
            </w:r>
          </w:p>
        </w:tc>
        <w:tc>
          <w:tcPr>
            <w:tcW w:w="781" w:type="pct"/>
            <w:tcBorders>
              <w:top w:val="nil"/>
              <w:left w:val="nil"/>
              <w:bottom w:val="single" w:sz="8" w:space="0" w:color="auto"/>
              <w:right w:val="single" w:sz="8" w:space="0" w:color="auto"/>
            </w:tcBorders>
            <w:noWrap/>
            <w:vAlign w:val="center"/>
            <w:hideMark/>
          </w:tcPr>
          <w:p w14:paraId="6396C60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567" w:type="pct"/>
            <w:tcBorders>
              <w:top w:val="nil"/>
              <w:left w:val="nil"/>
              <w:bottom w:val="single" w:sz="8" w:space="0" w:color="auto"/>
              <w:right w:val="single" w:sz="8" w:space="0" w:color="auto"/>
            </w:tcBorders>
            <w:noWrap/>
            <w:vAlign w:val="center"/>
            <w:hideMark/>
          </w:tcPr>
          <w:p w14:paraId="2A37FBC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KILO</w:t>
            </w:r>
          </w:p>
        </w:tc>
      </w:tr>
      <w:tr w:rsidR="00D327A3" w:rsidRPr="007E59B3" w14:paraId="594F0FA9"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27423A4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628" w:type="pct"/>
            <w:tcBorders>
              <w:top w:val="nil"/>
              <w:left w:val="single" w:sz="8" w:space="0" w:color="auto"/>
              <w:bottom w:val="single" w:sz="8" w:space="0" w:color="auto"/>
              <w:right w:val="single" w:sz="8" w:space="0" w:color="auto"/>
            </w:tcBorders>
            <w:noWrap/>
            <w:vAlign w:val="center"/>
            <w:hideMark/>
          </w:tcPr>
          <w:p w14:paraId="32C3BC2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1A16A4C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w:t>
            </w:r>
          </w:p>
        </w:tc>
        <w:tc>
          <w:tcPr>
            <w:tcW w:w="1916" w:type="pct"/>
            <w:tcBorders>
              <w:top w:val="nil"/>
              <w:left w:val="single" w:sz="8" w:space="0" w:color="auto"/>
              <w:bottom w:val="single" w:sz="8" w:space="0" w:color="auto"/>
              <w:right w:val="single" w:sz="8" w:space="0" w:color="auto"/>
            </w:tcBorders>
            <w:noWrap/>
            <w:vAlign w:val="center"/>
            <w:hideMark/>
          </w:tcPr>
          <w:p w14:paraId="71BD048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lactosa</w:t>
            </w:r>
          </w:p>
        </w:tc>
        <w:tc>
          <w:tcPr>
            <w:tcW w:w="781" w:type="pct"/>
            <w:tcBorders>
              <w:top w:val="nil"/>
              <w:left w:val="nil"/>
              <w:bottom w:val="single" w:sz="8" w:space="0" w:color="auto"/>
              <w:right w:val="single" w:sz="8" w:space="0" w:color="auto"/>
            </w:tcBorders>
            <w:noWrap/>
            <w:vAlign w:val="center"/>
            <w:hideMark/>
          </w:tcPr>
          <w:p w14:paraId="7B63370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567" w:type="pct"/>
            <w:tcBorders>
              <w:top w:val="nil"/>
              <w:left w:val="nil"/>
              <w:bottom w:val="single" w:sz="8" w:space="0" w:color="auto"/>
              <w:right w:val="single" w:sz="8" w:space="0" w:color="auto"/>
            </w:tcBorders>
            <w:noWrap/>
            <w:vAlign w:val="center"/>
            <w:hideMark/>
          </w:tcPr>
          <w:p w14:paraId="2844251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20CB699"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4918A45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41</w:t>
            </w:r>
          </w:p>
        </w:tc>
        <w:tc>
          <w:tcPr>
            <w:tcW w:w="628" w:type="pct"/>
            <w:tcBorders>
              <w:top w:val="nil"/>
              <w:left w:val="single" w:sz="8" w:space="0" w:color="auto"/>
              <w:bottom w:val="single" w:sz="8" w:space="0" w:color="auto"/>
              <w:right w:val="single" w:sz="8" w:space="0" w:color="auto"/>
            </w:tcBorders>
            <w:noWrap/>
            <w:vAlign w:val="center"/>
            <w:hideMark/>
          </w:tcPr>
          <w:p w14:paraId="5166085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FM46</w:t>
            </w:r>
          </w:p>
        </w:tc>
        <w:tc>
          <w:tcPr>
            <w:tcW w:w="637" w:type="pct"/>
            <w:tcBorders>
              <w:top w:val="nil"/>
              <w:left w:val="nil"/>
              <w:bottom w:val="single" w:sz="8" w:space="0" w:color="auto"/>
              <w:right w:val="nil"/>
            </w:tcBorders>
            <w:noWrap/>
            <w:vAlign w:val="center"/>
            <w:hideMark/>
          </w:tcPr>
          <w:p w14:paraId="525B67F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17B077E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xml:space="preserve">linimento </w:t>
            </w:r>
            <w:proofErr w:type="spellStart"/>
            <w:r w:rsidRPr="007E59B3">
              <w:rPr>
                <w:rFonts w:ascii="Arial" w:hAnsi="Arial" w:cs="Arial"/>
                <w:color w:val="000000"/>
                <w:sz w:val="18"/>
                <w:szCs w:val="18"/>
                <w:lang w:val="es-MX" w:eastAsia="es-MX"/>
              </w:rPr>
              <w:t>oleocalcario</w:t>
            </w:r>
            <w:proofErr w:type="spellEnd"/>
          </w:p>
        </w:tc>
        <w:tc>
          <w:tcPr>
            <w:tcW w:w="781" w:type="pct"/>
            <w:tcBorders>
              <w:top w:val="nil"/>
              <w:left w:val="nil"/>
              <w:bottom w:val="single" w:sz="8" w:space="0" w:color="auto"/>
              <w:right w:val="single" w:sz="8" w:space="0" w:color="auto"/>
            </w:tcBorders>
            <w:noWrap/>
            <w:vAlign w:val="center"/>
            <w:hideMark/>
          </w:tcPr>
          <w:p w14:paraId="67F588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single" w:sz="8" w:space="0" w:color="auto"/>
              <w:right w:val="single" w:sz="8" w:space="0" w:color="auto"/>
            </w:tcBorders>
            <w:noWrap/>
            <w:vAlign w:val="center"/>
            <w:hideMark/>
          </w:tcPr>
          <w:p w14:paraId="5194BC6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447609A" w14:textId="77777777" w:rsidTr="00EA01CB">
        <w:trPr>
          <w:cantSplit/>
          <w:trHeight w:val="20"/>
        </w:trPr>
        <w:tc>
          <w:tcPr>
            <w:tcW w:w="471" w:type="pct"/>
            <w:tcBorders>
              <w:top w:val="nil"/>
              <w:left w:val="single" w:sz="8" w:space="0" w:color="auto"/>
              <w:bottom w:val="nil"/>
              <w:right w:val="nil"/>
            </w:tcBorders>
            <w:vAlign w:val="center"/>
            <w:hideMark/>
          </w:tcPr>
          <w:p w14:paraId="4CC5FD1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42</w:t>
            </w:r>
          </w:p>
        </w:tc>
        <w:tc>
          <w:tcPr>
            <w:tcW w:w="628" w:type="pct"/>
            <w:tcBorders>
              <w:top w:val="nil"/>
              <w:left w:val="single" w:sz="8" w:space="0" w:color="auto"/>
              <w:bottom w:val="nil"/>
              <w:right w:val="single" w:sz="8" w:space="0" w:color="auto"/>
            </w:tcBorders>
            <w:noWrap/>
            <w:vAlign w:val="center"/>
            <w:hideMark/>
          </w:tcPr>
          <w:p w14:paraId="628B890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FM47</w:t>
            </w:r>
          </w:p>
        </w:tc>
        <w:tc>
          <w:tcPr>
            <w:tcW w:w="637" w:type="pct"/>
            <w:noWrap/>
            <w:vAlign w:val="center"/>
            <w:hideMark/>
          </w:tcPr>
          <w:p w14:paraId="1E15201F"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2B7E16C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licor de Hoffman</w:t>
            </w:r>
          </w:p>
        </w:tc>
        <w:tc>
          <w:tcPr>
            <w:tcW w:w="781" w:type="pct"/>
            <w:tcBorders>
              <w:top w:val="nil"/>
              <w:left w:val="nil"/>
              <w:bottom w:val="nil"/>
              <w:right w:val="single" w:sz="8" w:space="0" w:color="auto"/>
            </w:tcBorders>
            <w:noWrap/>
            <w:vAlign w:val="center"/>
            <w:hideMark/>
          </w:tcPr>
          <w:p w14:paraId="1F3CE87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nil"/>
              <w:right w:val="single" w:sz="8" w:space="0" w:color="auto"/>
            </w:tcBorders>
            <w:noWrap/>
            <w:vAlign w:val="center"/>
            <w:hideMark/>
          </w:tcPr>
          <w:p w14:paraId="7EAF406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424E2F8" w14:textId="77777777" w:rsidTr="00EA01CB">
        <w:trPr>
          <w:cantSplit/>
          <w:trHeight w:val="20"/>
        </w:trPr>
        <w:tc>
          <w:tcPr>
            <w:tcW w:w="471" w:type="pct"/>
            <w:tcBorders>
              <w:top w:val="nil"/>
              <w:left w:val="single" w:sz="8" w:space="0" w:color="auto"/>
              <w:bottom w:val="nil"/>
              <w:right w:val="nil"/>
            </w:tcBorders>
            <w:vAlign w:val="center"/>
            <w:hideMark/>
          </w:tcPr>
          <w:p w14:paraId="6151C70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194DB55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55324A88"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0562164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 rosas</w:t>
            </w:r>
          </w:p>
        </w:tc>
        <w:tc>
          <w:tcPr>
            <w:tcW w:w="781" w:type="pct"/>
            <w:tcBorders>
              <w:top w:val="nil"/>
              <w:left w:val="nil"/>
              <w:bottom w:val="nil"/>
              <w:right w:val="single" w:sz="8" w:space="0" w:color="auto"/>
            </w:tcBorders>
            <w:noWrap/>
            <w:vAlign w:val="center"/>
            <w:hideMark/>
          </w:tcPr>
          <w:p w14:paraId="1EFD779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567" w:type="pct"/>
            <w:tcBorders>
              <w:top w:val="nil"/>
              <w:left w:val="nil"/>
              <w:bottom w:val="nil"/>
              <w:right w:val="single" w:sz="8" w:space="0" w:color="auto"/>
            </w:tcBorders>
            <w:noWrap/>
            <w:vAlign w:val="center"/>
            <w:hideMark/>
          </w:tcPr>
          <w:p w14:paraId="7CE18E8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67E2451"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46244AE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959DDF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07A58EC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7563ECF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1586BD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567" w:type="pct"/>
            <w:tcBorders>
              <w:top w:val="nil"/>
              <w:left w:val="nil"/>
              <w:bottom w:val="single" w:sz="8" w:space="0" w:color="auto"/>
              <w:right w:val="single" w:sz="8" w:space="0" w:color="auto"/>
            </w:tcBorders>
            <w:noWrap/>
            <w:vAlign w:val="center"/>
            <w:hideMark/>
          </w:tcPr>
          <w:p w14:paraId="6D13AA6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483B2B1" w14:textId="77777777" w:rsidTr="00EA01CB">
        <w:trPr>
          <w:cantSplit/>
          <w:trHeight w:val="20"/>
        </w:trPr>
        <w:tc>
          <w:tcPr>
            <w:tcW w:w="471" w:type="pct"/>
            <w:tcBorders>
              <w:top w:val="nil"/>
              <w:left w:val="single" w:sz="8" w:space="0" w:color="auto"/>
              <w:bottom w:val="nil"/>
              <w:right w:val="nil"/>
            </w:tcBorders>
            <w:vAlign w:val="center"/>
            <w:hideMark/>
          </w:tcPr>
          <w:p w14:paraId="5043EFB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43</w:t>
            </w:r>
          </w:p>
        </w:tc>
        <w:tc>
          <w:tcPr>
            <w:tcW w:w="628" w:type="pct"/>
            <w:tcBorders>
              <w:top w:val="nil"/>
              <w:left w:val="single" w:sz="8" w:space="0" w:color="auto"/>
              <w:bottom w:val="nil"/>
              <w:right w:val="single" w:sz="8" w:space="0" w:color="auto"/>
            </w:tcBorders>
            <w:noWrap/>
            <w:vAlign w:val="center"/>
            <w:hideMark/>
          </w:tcPr>
          <w:p w14:paraId="594F695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FM48</w:t>
            </w:r>
          </w:p>
        </w:tc>
        <w:tc>
          <w:tcPr>
            <w:tcW w:w="637" w:type="pct"/>
            <w:noWrap/>
            <w:vAlign w:val="center"/>
            <w:hideMark/>
          </w:tcPr>
          <w:p w14:paraId="5688003F"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A7E571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licor de Hoffman</w:t>
            </w:r>
          </w:p>
        </w:tc>
        <w:tc>
          <w:tcPr>
            <w:tcW w:w="781" w:type="pct"/>
            <w:tcBorders>
              <w:top w:val="nil"/>
              <w:left w:val="nil"/>
              <w:bottom w:val="nil"/>
              <w:right w:val="single" w:sz="8" w:space="0" w:color="auto"/>
            </w:tcBorders>
            <w:noWrap/>
            <w:vAlign w:val="center"/>
            <w:hideMark/>
          </w:tcPr>
          <w:p w14:paraId="1BDFDD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567" w:type="pct"/>
            <w:tcBorders>
              <w:top w:val="nil"/>
              <w:left w:val="nil"/>
              <w:bottom w:val="nil"/>
              <w:right w:val="single" w:sz="8" w:space="0" w:color="auto"/>
            </w:tcBorders>
            <w:noWrap/>
            <w:vAlign w:val="center"/>
            <w:hideMark/>
          </w:tcPr>
          <w:p w14:paraId="7650CAD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247ED7F"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1B6AF68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17FBAA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4C27B7C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2AC2794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01B2874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567" w:type="pct"/>
            <w:tcBorders>
              <w:top w:val="nil"/>
              <w:left w:val="nil"/>
              <w:bottom w:val="single" w:sz="8" w:space="0" w:color="auto"/>
              <w:right w:val="single" w:sz="8" w:space="0" w:color="auto"/>
            </w:tcBorders>
            <w:noWrap/>
            <w:vAlign w:val="center"/>
            <w:hideMark/>
          </w:tcPr>
          <w:p w14:paraId="38FCB8B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9521BEF"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2C6F12E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44</w:t>
            </w:r>
          </w:p>
        </w:tc>
        <w:tc>
          <w:tcPr>
            <w:tcW w:w="628" w:type="pct"/>
            <w:tcBorders>
              <w:top w:val="nil"/>
              <w:left w:val="single" w:sz="8" w:space="0" w:color="auto"/>
              <w:bottom w:val="single" w:sz="8" w:space="0" w:color="auto"/>
              <w:right w:val="single" w:sz="8" w:space="0" w:color="auto"/>
            </w:tcBorders>
            <w:noWrap/>
            <w:vAlign w:val="center"/>
            <w:hideMark/>
          </w:tcPr>
          <w:p w14:paraId="3C34113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FM49</w:t>
            </w:r>
          </w:p>
        </w:tc>
        <w:tc>
          <w:tcPr>
            <w:tcW w:w="637" w:type="pct"/>
            <w:tcBorders>
              <w:top w:val="nil"/>
              <w:left w:val="nil"/>
              <w:bottom w:val="single" w:sz="8" w:space="0" w:color="auto"/>
              <w:right w:val="nil"/>
            </w:tcBorders>
            <w:noWrap/>
            <w:vAlign w:val="center"/>
            <w:hideMark/>
          </w:tcPr>
          <w:p w14:paraId="3486204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1891632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licor de Hoffman</w:t>
            </w:r>
          </w:p>
        </w:tc>
        <w:tc>
          <w:tcPr>
            <w:tcW w:w="781" w:type="pct"/>
            <w:tcBorders>
              <w:top w:val="nil"/>
              <w:left w:val="nil"/>
              <w:bottom w:val="single" w:sz="8" w:space="0" w:color="auto"/>
              <w:right w:val="single" w:sz="8" w:space="0" w:color="auto"/>
            </w:tcBorders>
            <w:noWrap/>
            <w:vAlign w:val="center"/>
            <w:hideMark/>
          </w:tcPr>
          <w:p w14:paraId="1C96298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single" w:sz="8" w:space="0" w:color="auto"/>
              <w:right w:val="single" w:sz="8" w:space="0" w:color="auto"/>
            </w:tcBorders>
            <w:noWrap/>
            <w:vAlign w:val="center"/>
            <w:hideMark/>
          </w:tcPr>
          <w:p w14:paraId="47C3459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F9BF4FC" w14:textId="77777777" w:rsidTr="00EA01CB">
        <w:trPr>
          <w:cantSplit/>
          <w:trHeight w:val="20"/>
        </w:trPr>
        <w:tc>
          <w:tcPr>
            <w:tcW w:w="471" w:type="pct"/>
            <w:tcBorders>
              <w:top w:val="nil"/>
              <w:left w:val="single" w:sz="8" w:space="0" w:color="auto"/>
              <w:bottom w:val="nil"/>
              <w:right w:val="nil"/>
            </w:tcBorders>
            <w:vAlign w:val="center"/>
            <w:hideMark/>
          </w:tcPr>
          <w:p w14:paraId="4E06646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6645E52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22751C67"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01CF725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 azahar</w:t>
            </w:r>
          </w:p>
        </w:tc>
        <w:tc>
          <w:tcPr>
            <w:tcW w:w="781" w:type="pct"/>
            <w:tcBorders>
              <w:top w:val="nil"/>
              <w:left w:val="nil"/>
              <w:bottom w:val="nil"/>
              <w:right w:val="single" w:sz="8" w:space="0" w:color="auto"/>
            </w:tcBorders>
            <w:noWrap/>
            <w:vAlign w:val="center"/>
            <w:hideMark/>
          </w:tcPr>
          <w:p w14:paraId="0E621BB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567" w:type="pct"/>
            <w:tcBorders>
              <w:top w:val="nil"/>
              <w:left w:val="nil"/>
              <w:bottom w:val="nil"/>
              <w:right w:val="single" w:sz="8" w:space="0" w:color="auto"/>
            </w:tcBorders>
            <w:noWrap/>
            <w:vAlign w:val="center"/>
            <w:hideMark/>
          </w:tcPr>
          <w:p w14:paraId="64CD35F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F31D935"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0D12407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1040C63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200003E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3BA3181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7AE06D1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567" w:type="pct"/>
            <w:tcBorders>
              <w:top w:val="nil"/>
              <w:left w:val="nil"/>
              <w:bottom w:val="single" w:sz="8" w:space="0" w:color="auto"/>
              <w:right w:val="single" w:sz="8" w:space="0" w:color="auto"/>
            </w:tcBorders>
            <w:noWrap/>
            <w:vAlign w:val="center"/>
            <w:hideMark/>
          </w:tcPr>
          <w:p w14:paraId="0EC60EC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5C9A482" w14:textId="77777777" w:rsidTr="00EA01CB">
        <w:trPr>
          <w:cantSplit/>
          <w:trHeight w:val="20"/>
        </w:trPr>
        <w:tc>
          <w:tcPr>
            <w:tcW w:w="471" w:type="pct"/>
            <w:tcBorders>
              <w:top w:val="nil"/>
              <w:left w:val="single" w:sz="8" w:space="0" w:color="auto"/>
              <w:bottom w:val="nil"/>
              <w:right w:val="nil"/>
            </w:tcBorders>
            <w:vAlign w:val="center"/>
            <w:hideMark/>
          </w:tcPr>
          <w:p w14:paraId="1666BC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628" w:type="pct"/>
            <w:tcBorders>
              <w:top w:val="nil"/>
              <w:left w:val="single" w:sz="8" w:space="0" w:color="auto"/>
              <w:bottom w:val="nil"/>
              <w:right w:val="single" w:sz="8" w:space="0" w:color="auto"/>
            </w:tcBorders>
            <w:noWrap/>
            <w:vAlign w:val="center"/>
            <w:hideMark/>
          </w:tcPr>
          <w:p w14:paraId="7E4E79E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FM54</w:t>
            </w:r>
          </w:p>
        </w:tc>
        <w:tc>
          <w:tcPr>
            <w:tcW w:w="637" w:type="pct"/>
            <w:noWrap/>
            <w:vAlign w:val="center"/>
            <w:hideMark/>
          </w:tcPr>
          <w:p w14:paraId="23A714B8"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BD2981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xml:space="preserve">manteca </w:t>
            </w:r>
            <w:proofErr w:type="spellStart"/>
            <w:r w:rsidRPr="007E59B3">
              <w:rPr>
                <w:rFonts w:ascii="Arial" w:hAnsi="Arial" w:cs="Arial"/>
                <w:color w:val="000000"/>
                <w:sz w:val="18"/>
                <w:szCs w:val="18"/>
                <w:lang w:val="es-MX" w:eastAsia="es-MX"/>
              </w:rPr>
              <w:t>benzoada</w:t>
            </w:r>
            <w:proofErr w:type="spellEnd"/>
          </w:p>
        </w:tc>
        <w:tc>
          <w:tcPr>
            <w:tcW w:w="781" w:type="pct"/>
            <w:noWrap/>
            <w:vAlign w:val="center"/>
            <w:hideMark/>
          </w:tcPr>
          <w:p w14:paraId="392225A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120</w:t>
            </w:r>
          </w:p>
        </w:tc>
        <w:tc>
          <w:tcPr>
            <w:tcW w:w="567" w:type="pct"/>
            <w:tcBorders>
              <w:top w:val="nil"/>
              <w:left w:val="single" w:sz="8" w:space="0" w:color="auto"/>
              <w:bottom w:val="nil"/>
              <w:right w:val="single" w:sz="8" w:space="0" w:color="auto"/>
            </w:tcBorders>
            <w:noWrap/>
            <w:vAlign w:val="center"/>
            <w:hideMark/>
          </w:tcPr>
          <w:p w14:paraId="6E0BCD2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AE1D599" w14:textId="77777777" w:rsidTr="00EA01CB">
        <w:trPr>
          <w:cantSplit/>
          <w:trHeight w:val="20"/>
        </w:trPr>
        <w:tc>
          <w:tcPr>
            <w:tcW w:w="471" w:type="pct"/>
            <w:tcBorders>
              <w:top w:val="nil"/>
              <w:left w:val="single" w:sz="8" w:space="0" w:color="auto"/>
              <w:bottom w:val="nil"/>
              <w:right w:val="nil"/>
            </w:tcBorders>
            <w:vAlign w:val="center"/>
            <w:hideMark/>
          </w:tcPr>
          <w:p w14:paraId="33B9058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5C1651B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5F4946AC"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9291DF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bálsamo del Perú</w:t>
            </w:r>
          </w:p>
        </w:tc>
        <w:tc>
          <w:tcPr>
            <w:tcW w:w="781" w:type="pct"/>
            <w:noWrap/>
            <w:vAlign w:val="center"/>
            <w:hideMark/>
          </w:tcPr>
          <w:p w14:paraId="59701CC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single" w:sz="8" w:space="0" w:color="auto"/>
              <w:bottom w:val="nil"/>
              <w:right w:val="single" w:sz="8" w:space="0" w:color="auto"/>
            </w:tcBorders>
            <w:noWrap/>
            <w:vAlign w:val="center"/>
            <w:hideMark/>
          </w:tcPr>
          <w:p w14:paraId="3D0D863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E469E29"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54CC399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9C9CB4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0D88BEA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5206242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azufre precipitado</w:t>
            </w:r>
          </w:p>
        </w:tc>
        <w:tc>
          <w:tcPr>
            <w:tcW w:w="781" w:type="pct"/>
            <w:tcBorders>
              <w:top w:val="nil"/>
              <w:left w:val="nil"/>
              <w:bottom w:val="single" w:sz="8" w:space="0" w:color="auto"/>
              <w:right w:val="nil"/>
            </w:tcBorders>
            <w:noWrap/>
            <w:vAlign w:val="center"/>
            <w:hideMark/>
          </w:tcPr>
          <w:p w14:paraId="50A56A5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single" w:sz="8" w:space="0" w:color="auto"/>
              <w:bottom w:val="single" w:sz="8" w:space="0" w:color="auto"/>
              <w:right w:val="single" w:sz="8" w:space="0" w:color="auto"/>
            </w:tcBorders>
            <w:noWrap/>
            <w:vAlign w:val="center"/>
            <w:hideMark/>
          </w:tcPr>
          <w:p w14:paraId="74EE8A9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BA64503"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62E81C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51</w:t>
            </w:r>
          </w:p>
        </w:tc>
        <w:tc>
          <w:tcPr>
            <w:tcW w:w="628" w:type="pct"/>
            <w:tcBorders>
              <w:top w:val="nil"/>
              <w:left w:val="single" w:sz="8" w:space="0" w:color="auto"/>
              <w:bottom w:val="single" w:sz="8" w:space="0" w:color="auto"/>
              <w:right w:val="single" w:sz="8" w:space="0" w:color="auto"/>
            </w:tcBorders>
            <w:noWrap/>
            <w:vAlign w:val="center"/>
            <w:hideMark/>
          </w:tcPr>
          <w:p w14:paraId="71369FD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FM56</w:t>
            </w:r>
          </w:p>
        </w:tc>
        <w:tc>
          <w:tcPr>
            <w:tcW w:w="637" w:type="pct"/>
            <w:tcBorders>
              <w:top w:val="nil"/>
              <w:left w:val="nil"/>
              <w:bottom w:val="single" w:sz="8" w:space="0" w:color="auto"/>
              <w:right w:val="nil"/>
            </w:tcBorders>
            <w:noWrap/>
            <w:vAlign w:val="center"/>
            <w:hideMark/>
          </w:tcPr>
          <w:p w14:paraId="579FCE0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w:t>
            </w:r>
          </w:p>
        </w:tc>
        <w:tc>
          <w:tcPr>
            <w:tcW w:w="1916" w:type="pct"/>
            <w:tcBorders>
              <w:top w:val="nil"/>
              <w:left w:val="single" w:sz="8" w:space="0" w:color="auto"/>
              <w:bottom w:val="single" w:sz="8" w:space="0" w:color="auto"/>
              <w:right w:val="single" w:sz="8" w:space="0" w:color="auto"/>
            </w:tcBorders>
            <w:noWrap/>
            <w:vAlign w:val="center"/>
            <w:hideMark/>
          </w:tcPr>
          <w:p w14:paraId="28AEEBC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nitrato de plata solución 0.5%</w:t>
            </w:r>
          </w:p>
        </w:tc>
        <w:tc>
          <w:tcPr>
            <w:tcW w:w="781" w:type="pct"/>
            <w:tcBorders>
              <w:top w:val="nil"/>
              <w:left w:val="nil"/>
              <w:bottom w:val="single" w:sz="8" w:space="0" w:color="auto"/>
              <w:right w:val="single" w:sz="8" w:space="0" w:color="auto"/>
            </w:tcBorders>
            <w:noWrap/>
            <w:vAlign w:val="center"/>
            <w:hideMark/>
          </w:tcPr>
          <w:p w14:paraId="5998355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500</w:t>
            </w:r>
          </w:p>
        </w:tc>
        <w:tc>
          <w:tcPr>
            <w:tcW w:w="567" w:type="pct"/>
            <w:tcBorders>
              <w:top w:val="nil"/>
              <w:left w:val="nil"/>
              <w:bottom w:val="single" w:sz="8" w:space="0" w:color="auto"/>
              <w:right w:val="single" w:sz="8" w:space="0" w:color="auto"/>
            </w:tcBorders>
            <w:noWrap/>
            <w:vAlign w:val="center"/>
            <w:hideMark/>
          </w:tcPr>
          <w:p w14:paraId="3F42403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EB6E6D7"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64B2656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52</w:t>
            </w:r>
          </w:p>
        </w:tc>
        <w:tc>
          <w:tcPr>
            <w:tcW w:w="628" w:type="pct"/>
            <w:tcBorders>
              <w:top w:val="nil"/>
              <w:left w:val="single" w:sz="8" w:space="0" w:color="auto"/>
              <w:bottom w:val="single" w:sz="8" w:space="0" w:color="auto"/>
              <w:right w:val="single" w:sz="8" w:space="0" w:color="auto"/>
            </w:tcBorders>
            <w:noWrap/>
            <w:vAlign w:val="center"/>
            <w:hideMark/>
          </w:tcPr>
          <w:p w14:paraId="2AE9B84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634F3FA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w:t>
            </w:r>
          </w:p>
        </w:tc>
        <w:tc>
          <w:tcPr>
            <w:tcW w:w="1916" w:type="pct"/>
            <w:tcBorders>
              <w:top w:val="nil"/>
              <w:left w:val="single" w:sz="8" w:space="0" w:color="auto"/>
              <w:bottom w:val="single" w:sz="8" w:space="0" w:color="auto"/>
              <w:right w:val="single" w:sz="8" w:space="0" w:color="auto"/>
            </w:tcBorders>
            <w:noWrap/>
            <w:vAlign w:val="center"/>
            <w:hideMark/>
          </w:tcPr>
          <w:p w14:paraId="724ABF6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nitrato de plata solución 1%</w:t>
            </w:r>
          </w:p>
        </w:tc>
        <w:tc>
          <w:tcPr>
            <w:tcW w:w="781" w:type="pct"/>
            <w:tcBorders>
              <w:top w:val="nil"/>
              <w:left w:val="nil"/>
              <w:bottom w:val="single" w:sz="8" w:space="0" w:color="auto"/>
              <w:right w:val="single" w:sz="8" w:space="0" w:color="auto"/>
            </w:tcBorders>
            <w:noWrap/>
            <w:vAlign w:val="center"/>
            <w:hideMark/>
          </w:tcPr>
          <w:p w14:paraId="389E311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500</w:t>
            </w:r>
          </w:p>
        </w:tc>
        <w:tc>
          <w:tcPr>
            <w:tcW w:w="567" w:type="pct"/>
            <w:tcBorders>
              <w:top w:val="nil"/>
              <w:left w:val="nil"/>
              <w:bottom w:val="single" w:sz="8" w:space="0" w:color="auto"/>
              <w:right w:val="single" w:sz="8" w:space="0" w:color="auto"/>
            </w:tcBorders>
            <w:noWrap/>
            <w:vAlign w:val="center"/>
            <w:hideMark/>
          </w:tcPr>
          <w:p w14:paraId="27CEAC5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14FFC7CF" w14:textId="77777777" w:rsidTr="00EA01CB">
        <w:trPr>
          <w:cantSplit/>
          <w:trHeight w:val="20"/>
        </w:trPr>
        <w:tc>
          <w:tcPr>
            <w:tcW w:w="471" w:type="pct"/>
            <w:tcBorders>
              <w:top w:val="nil"/>
              <w:left w:val="single" w:sz="8" w:space="0" w:color="auto"/>
              <w:bottom w:val="nil"/>
              <w:right w:val="nil"/>
            </w:tcBorders>
            <w:vAlign w:val="center"/>
            <w:hideMark/>
          </w:tcPr>
          <w:p w14:paraId="09C2A06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53</w:t>
            </w:r>
          </w:p>
        </w:tc>
        <w:tc>
          <w:tcPr>
            <w:tcW w:w="628" w:type="pct"/>
            <w:tcBorders>
              <w:top w:val="nil"/>
              <w:left w:val="single" w:sz="8" w:space="0" w:color="auto"/>
              <w:bottom w:val="nil"/>
              <w:right w:val="single" w:sz="8" w:space="0" w:color="auto"/>
            </w:tcBorders>
            <w:noWrap/>
            <w:vAlign w:val="center"/>
            <w:hideMark/>
          </w:tcPr>
          <w:p w14:paraId="0A9017D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FM58</w:t>
            </w:r>
          </w:p>
        </w:tc>
        <w:tc>
          <w:tcPr>
            <w:tcW w:w="637" w:type="pct"/>
            <w:noWrap/>
            <w:vAlign w:val="center"/>
            <w:hideMark/>
          </w:tcPr>
          <w:p w14:paraId="54EE473A"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42F4C8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óxido de zinc</w:t>
            </w:r>
          </w:p>
        </w:tc>
        <w:tc>
          <w:tcPr>
            <w:tcW w:w="781" w:type="pct"/>
            <w:tcBorders>
              <w:top w:val="nil"/>
              <w:left w:val="nil"/>
              <w:bottom w:val="nil"/>
              <w:right w:val="single" w:sz="8" w:space="0" w:color="auto"/>
            </w:tcBorders>
            <w:noWrap/>
            <w:vAlign w:val="center"/>
            <w:hideMark/>
          </w:tcPr>
          <w:p w14:paraId="35984D7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567" w:type="pct"/>
            <w:tcBorders>
              <w:top w:val="nil"/>
              <w:left w:val="nil"/>
              <w:bottom w:val="nil"/>
              <w:right w:val="single" w:sz="8" w:space="0" w:color="auto"/>
            </w:tcBorders>
            <w:noWrap/>
            <w:vAlign w:val="center"/>
            <w:hideMark/>
          </w:tcPr>
          <w:p w14:paraId="2EE1517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FE4FC74" w14:textId="77777777" w:rsidTr="00EA01CB">
        <w:trPr>
          <w:cantSplit/>
          <w:trHeight w:val="20"/>
        </w:trPr>
        <w:tc>
          <w:tcPr>
            <w:tcW w:w="471" w:type="pct"/>
            <w:tcBorders>
              <w:top w:val="nil"/>
              <w:left w:val="single" w:sz="8" w:space="0" w:color="auto"/>
              <w:bottom w:val="nil"/>
              <w:right w:val="nil"/>
            </w:tcBorders>
            <w:vAlign w:val="center"/>
            <w:hideMark/>
          </w:tcPr>
          <w:p w14:paraId="33A107C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43B4EE6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0F2AE8B2"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C2DB12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oxigenada</w:t>
            </w:r>
          </w:p>
        </w:tc>
        <w:tc>
          <w:tcPr>
            <w:tcW w:w="781" w:type="pct"/>
            <w:tcBorders>
              <w:top w:val="nil"/>
              <w:left w:val="nil"/>
              <w:bottom w:val="nil"/>
              <w:right w:val="single" w:sz="8" w:space="0" w:color="auto"/>
            </w:tcBorders>
            <w:noWrap/>
            <w:vAlign w:val="center"/>
            <w:hideMark/>
          </w:tcPr>
          <w:p w14:paraId="7FF12F3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567" w:type="pct"/>
            <w:tcBorders>
              <w:top w:val="nil"/>
              <w:left w:val="nil"/>
              <w:bottom w:val="nil"/>
              <w:right w:val="single" w:sz="8" w:space="0" w:color="auto"/>
            </w:tcBorders>
            <w:noWrap/>
            <w:vAlign w:val="center"/>
            <w:hideMark/>
          </w:tcPr>
          <w:p w14:paraId="62ADC82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0F329EDC" w14:textId="77777777" w:rsidTr="00EA01CB">
        <w:trPr>
          <w:cantSplit/>
          <w:trHeight w:val="20"/>
        </w:trPr>
        <w:tc>
          <w:tcPr>
            <w:tcW w:w="471" w:type="pct"/>
            <w:tcBorders>
              <w:top w:val="nil"/>
              <w:left w:val="single" w:sz="8" w:space="0" w:color="auto"/>
              <w:bottom w:val="nil"/>
              <w:right w:val="nil"/>
            </w:tcBorders>
            <w:vAlign w:val="center"/>
            <w:hideMark/>
          </w:tcPr>
          <w:p w14:paraId="4EB5B80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2C61756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31E1C53D"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D58805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073F5E0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2506C14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DAF1CD5"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2405296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5111E5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2CC5E0F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3E54838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lanolina</w:t>
            </w:r>
          </w:p>
        </w:tc>
        <w:tc>
          <w:tcPr>
            <w:tcW w:w="781" w:type="pct"/>
            <w:tcBorders>
              <w:top w:val="nil"/>
              <w:left w:val="nil"/>
              <w:bottom w:val="single" w:sz="8" w:space="0" w:color="auto"/>
              <w:right w:val="single" w:sz="8" w:space="0" w:color="auto"/>
            </w:tcBorders>
            <w:noWrap/>
            <w:vAlign w:val="center"/>
            <w:hideMark/>
          </w:tcPr>
          <w:p w14:paraId="4B47A2E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567" w:type="pct"/>
            <w:tcBorders>
              <w:top w:val="nil"/>
              <w:left w:val="nil"/>
              <w:bottom w:val="single" w:sz="8" w:space="0" w:color="auto"/>
              <w:right w:val="single" w:sz="8" w:space="0" w:color="auto"/>
            </w:tcBorders>
            <w:noWrap/>
            <w:vAlign w:val="center"/>
            <w:hideMark/>
          </w:tcPr>
          <w:p w14:paraId="1642046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E0F205D" w14:textId="77777777" w:rsidTr="00EA01CB">
        <w:trPr>
          <w:cantSplit/>
          <w:trHeight w:val="20"/>
        </w:trPr>
        <w:tc>
          <w:tcPr>
            <w:tcW w:w="471" w:type="pct"/>
            <w:tcBorders>
              <w:top w:val="nil"/>
              <w:left w:val="single" w:sz="8" w:space="0" w:color="auto"/>
              <w:bottom w:val="nil"/>
              <w:right w:val="nil"/>
            </w:tcBorders>
            <w:vAlign w:val="center"/>
            <w:hideMark/>
          </w:tcPr>
          <w:p w14:paraId="41F2138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54</w:t>
            </w:r>
          </w:p>
        </w:tc>
        <w:tc>
          <w:tcPr>
            <w:tcW w:w="628" w:type="pct"/>
            <w:tcBorders>
              <w:top w:val="nil"/>
              <w:left w:val="single" w:sz="8" w:space="0" w:color="auto"/>
              <w:bottom w:val="nil"/>
              <w:right w:val="single" w:sz="8" w:space="0" w:color="auto"/>
            </w:tcBorders>
            <w:noWrap/>
            <w:vAlign w:val="center"/>
            <w:hideMark/>
          </w:tcPr>
          <w:p w14:paraId="7EE447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FM61</w:t>
            </w:r>
          </w:p>
        </w:tc>
        <w:tc>
          <w:tcPr>
            <w:tcW w:w="637" w:type="pct"/>
            <w:noWrap/>
            <w:vAlign w:val="center"/>
            <w:hideMark/>
          </w:tcPr>
          <w:p w14:paraId="16A59BA4"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6A509873"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podofilina</w:t>
            </w:r>
            <w:proofErr w:type="spellEnd"/>
          </w:p>
        </w:tc>
        <w:tc>
          <w:tcPr>
            <w:tcW w:w="781" w:type="pct"/>
            <w:tcBorders>
              <w:top w:val="nil"/>
              <w:left w:val="nil"/>
              <w:bottom w:val="nil"/>
              <w:right w:val="single" w:sz="8" w:space="0" w:color="auto"/>
            </w:tcBorders>
            <w:noWrap/>
            <w:vAlign w:val="center"/>
            <w:hideMark/>
          </w:tcPr>
          <w:p w14:paraId="30F5649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567" w:type="pct"/>
            <w:tcBorders>
              <w:top w:val="nil"/>
              <w:left w:val="nil"/>
              <w:bottom w:val="nil"/>
              <w:right w:val="single" w:sz="8" w:space="0" w:color="auto"/>
            </w:tcBorders>
            <w:noWrap/>
            <w:vAlign w:val="center"/>
            <w:hideMark/>
          </w:tcPr>
          <w:p w14:paraId="5121F05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6DB40C6"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45595DE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107584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077B148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17D06C1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96</w:t>
            </w:r>
          </w:p>
        </w:tc>
        <w:tc>
          <w:tcPr>
            <w:tcW w:w="781" w:type="pct"/>
            <w:tcBorders>
              <w:top w:val="nil"/>
              <w:left w:val="nil"/>
              <w:bottom w:val="single" w:sz="8" w:space="0" w:color="auto"/>
              <w:right w:val="single" w:sz="8" w:space="0" w:color="auto"/>
            </w:tcBorders>
            <w:noWrap/>
            <w:vAlign w:val="center"/>
            <w:hideMark/>
          </w:tcPr>
          <w:p w14:paraId="31CFACC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single" w:sz="8" w:space="0" w:color="auto"/>
              <w:right w:val="single" w:sz="8" w:space="0" w:color="auto"/>
            </w:tcBorders>
            <w:noWrap/>
            <w:vAlign w:val="center"/>
            <w:hideMark/>
          </w:tcPr>
          <w:p w14:paraId="072378B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5F54D17"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5450D78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55</w:t>
            </w:r>
          </w:p>
        </w:tc>
        <w:tc>
          <w:tcPr>
            <w:tcW w:w="628" w:type="pct"/>
            <w:tcBorders>
              <w:top w:val="nil"/>
              <w:left w:val="single" w:sz="8" w:space="0" w:color="auto"/>
              <w:bottom w:val="single" w:sz="8" w:space="0" w:color="auto"/>
              <w:right w:val="single" w:sz="8" w:space="0" w:color="auto"/>
            </w:tcBorders>
            <w:noWrap/>
            <w:vAlign w:val="center"/>
            <w:hideMark/>
          </w:tcPr>
          <w:p w14:paraId="3C69299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FM62</w:t>
            </w:r>
          </w:p>
        </w:tc>
        <w:tc>
          <w:tcPr>
            <w:tcW w:w="637" w:type="pct"/>
            <w:tcBorders>
              <w:top w:val="nil"/>
              <w:left w:val="nil"/>
              <w:bottom w:val="single" w:sz="8" w:space="0" w:color="auto"/>
              <w:right w:val="nil"/>
            </w:tcBorders>
            <w:noWrap/>
            <w:vAlign w:val="center"/>
            <w:hideMark/>
          </w:tcPr>
          <w:p w14:paraId="296D4DA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w:t>
            </w:r>
          </w:p>
        </w:tc>
        <w:tc>
          <w:tcPr>
            <w:tcW w:w="1916" w:type="pct"/>
            <w:tcBorders>
              <w:top w:val="nil"/>
              <w:left w:val="single" w:sz="8" w:space="0" w:color="auto"/>
              <w:bottom w:val="single" w:sz="8" w:space="0" w:color="auto"/>
              <w:right w:val="single" w:sz="8" w:space="0" w:color="auto"/>
            </w:tcBorders>
            <w:noWrap/>
            <w:vAlign w:val="center"/>
            <w:hideMark/>
          </w:tcPr>
          <w:p w14:paraId="6148408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permanganato de potasio c/ sobre</w:t>
            </w:r>
          </w:p>
        </w:tc>
        <w:tc>
          <w:tcPr>
            <w:tcW w:w="781" w:type="pct"/>
            <w:tcBorders>
              <w:top w:val="nil"/>
              <w:left w:val="nil"/>
              <w:bottom w:val="single" w:sz="8" w:space="0" w:color="auto"/>
              <w:right w:val="single" w:sz="8" w:space="0" w:color="auto"/>
            </w:tcBorders>
            <w:noWrap/>
            <w:vAlign w:val="center"/>
            <w:hideMark/>
          </w:tcPr>
          <w:p w14:paraId="2BDF69F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567" w:type="pct"/>
            <w:tcBorders>
              <w:top w:val="nil"/>
              <w:left w:val="nil"/>
              <w:bottom w:val="single" w:sz="8" w:space="0" w:color="auto"/>
              <w:right w:val="single" w:sz="8" w:space="0" w:color="auto"/>
            </w:tcBorders>
            <w:noWrap/>
            <w:vAlign w:val="center"/>
            <w:hideMark/>
          </w:tcPr>
          <w:p w14:paraId="34F1A93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D96F09D"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1E9B485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56</w:t>
            </w:r>
          </w:p>
        </w:tc>
        <w:tc>
          <w:tcPr>
            <w:tcW w:w="628" w:type="pct"/>
            <w:tcBorders>
              <w:top w:val="nil"/>
              <w:left w:val="single" w:sz="8" w:space="0" w:color="auto"/>
              <w:bottom w:val="single" w:sz="8" w:space="0" w:color="auto"/>
              <w:right w:val="single" w:sz="8" w:space="0" w:color="auto"/>
            </w:tcBorders>
            <w:noWrap/>
            <w:vAlign w:val="center"/>
            <w:hideMark/>
          </w:tcPr>
          <w:p w14:paraId="46331B6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31AF2A8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w:t>
            </w:r>
          </w:p>
        </w:tc>
        <w:tc>
          <w:tcPr>
            <w:tcW w:w="1916" w:type="pct"/>
            <w:tcBorders>
              <w:top w:val="nil"/>
              <w:left w:val="single" w:sz="8" w:space="0" w:color="auto"/>
              <w:bottom w:val="single" w:sz="8" w:space="0" w:color="auto"/>
              <w:right w:val="single" w:sz="8" w:space="0" w:color="auto"/>
            </w:tcBorders>
            <w:noWrap/>
            <w:vAlign w:val="center"/>
            <w:hideMark/>
          </w:tcPr>
          <w:p w14:paraId="27FFCE1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permanganato de potasio c/ sobre</w:t>
            </w:r>
          </w:p>
        </w:tc>
        <w:tc>
          <w:tcPr>
            <w:tcW w:w="781" w:type="pct"/>
            <w:tcBorders>
              <w:top w:val="nil"/>
              <w:left w:val="nil"/>
              <w:bottom w:val="single" w:sz="8" w:space="0" w:color="auto"/>
              <w:right w:val="single" w:sz="8" w:space="0" w:color="auto"/>
            </w:tcBorders>
            <w:noWrap/>
            <w:vAlign w:val="center"/>
            <w:hideMark/>
          </w:tcPr>
          <w:p w14:paraId="1B92400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0.5</w:t>
            </w:r>
          </w:p>
        </w:tc>
        <w:tc>
          <w:tcPr>
            <w:tcW w:w="567" w:type="pct"/>
            <w:tcBorders>
              <w:top w:val="nil"/>
              <w:left w:val="nil"/>
              <w:bottom w:val="single" w:sz="8" w:space="0" w:color="auto"/>
              <w:right w:val="single" w:sz="8" w:space="0" w:color="auto"/>
            </w:tcBorders>
            <w:noWrap/>
            <w:vAlign w:val="center"/>
            <w:hideMark/>
          </w:tcPr>
          <w:p w14:paraId="54AEB65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8249C4E"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299A74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57</w:t>
            </w:r>
          </w:p>
        </w:tc>
        <w:tc>
          <w:tcPr>
            <w:tcW w:w="628" w:type="pct"/>
            <w:tcBorders>
              <w:top w:val="nil"/>
              <w:left w:val="single" w:sz="8" w:space="0" w:color="auto"/>
              <w:bottom w:val="single" w:sz="8" w:space="0" w:color="auto"/>
              <w:right w:val="single" w:sz="8" w:space="0" w:color="auto"/>
            </w:tcBorders>
            <w:noWrap/>
            <w:vAlign w:val="center"/>
            <w:hideMark/>
          </w:tcPr>
          <w:p w14:paraId="4BB32C6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33BA5A0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III</w:t>
            </w:r>
          </w:p>
        </w:tc>
        <w:tc>
          <w:tcPr>
            <w:tcW w:w="1916" w:type="pct"/>
            <w:tcBorders>
              <w:top w:val="nil"/>
              <w:left w:val="single" w:sz="8" w:space="0" w:color="auto"/>
              <w:bottom w:val="single" w:sz="8" w:space="0" w:color="auto"/>
              <w:right w:val="single" w:sz="8" w:space="0" w:color="auto"/>
            </w:tcBorders>
            <w:noWrap/>
            <w:vAlign w:val="center"/>
            <w:hideMark/>
          </w:tcPr>
          <w:p w14:paraId="0F1DBC9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permanganato de potasio c/ sobre</w:t>
            </w:r>
          </w:p>
        </w:tc>
        <w:tc>
          <w:tcPr>
            <w:tcW w:w="781" w:type="pct"/>
            <w:tcBorders>
              <w:top w:val="nil"/>
              <w:left w:val="nil"/>
              <w:bottom w:val="single" w:sz="8" w:space="0" w:color="auto"/>
              <w:right w:val="single" w:sz="8" w:space="0" w:color="auto"/>
            </w:tcBorders>
            <w:noWrap/>
            <w:vAlign w:val="center"/>
            <w:hideMark/>
          </w:tcPr>
          <w:p w14:paraId="02D940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0.1</w:t>
            </w:r>
          </w:p>
        </w:tc>
        <w:tc>
          <w:tcPr>
            <w:tcW w:w="567" w:type="pct"/>
            <w:tcBorders>
              <w:top w:val="nil"/>
              <w:left w:val="nil"/>
              <w:bottom w:val="single" w:sz="8" w:space="0" w:color="auto"/>
              <w:right w:val="single" w:sz="8" w:space="0" w:color="auto"/>
            </w:tcBorders>
            <w:noWrap/>
            <w:vAlign w:val="center"/>
            <w:hideMark/>
          </w:tcPr>
          <w:p w14:paraId="639BB96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69B9E4B" w14:textId="77777777" w:rsidTr="00EA01CB">
        <w:trPr>
          <w:cantSplit/>
          <w:trHeight w:val="20"/>
        </w:trPr>
        <w:tc>
          <w:tcPr>
            <w:tcW w:w="471" w:type="pct"/>
            <w:tcBorders>
              <w:top w:val="nil"/>
              <w:left w:val="single" w:sz="8" w:space="0" w:color="auto"/>
              <w:bottom w:val="nil"/>
              <w:right w:val="nil"/>
            </w:tcBorders>
            <w:vAlign w:val="center"/>
            <w:hideMark/>
          </w:tcPr>
          <w:p w14:paraId="5F8D3EC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58</w:t>
            </w:r>
          </w:p>
        </w:tc>
        <w:tc>
          <w:tcPr>
            <w:tcW w:w="628" w:type="pct"/>
            <w:tcBorders>
              <w:top w:val="nil"/>
              <w:left w:val="single" w:sz="8" w:space="0" w:color="auto"/>
              <w:bottom w:val="nil"/>
              <w:right w:val="single" w:sz="8" w:space="0" w:color="auto"/>
            </w:tcBorders>
            <w:noWrap/>
            <w:vAlign w:val="center"/>
            <w:hideMark/>
          </w:tcPr>
          <w:p w14:paraId="48AEBF2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FM66</w:t>
            </w:r>
          </w:p>
        </w:tc>
        <w:tc>
          <w:tcPr>
            <w:tcW w:w="637" w:type="pct"/>
            <w:noWrap/>
            <w:vAlign w:val="center"/>
            <w:hideMark/>
          </w:tcPr>
          <w:p w14:paraId="72E7E0A1"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44A179C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salicilato de metilo</w:t>
            </w:r>
          </w:p>
        </w:tc>
        <w:tc>
          <w:tcPr>
            <w:tcW w:w="781" w:type="pct"/>
            <w:tcBorders>
              <w:top w:val="nil"/>
              <w:left w:val="nil"/>
              <w:bottom w:val="nil"/>
              <w:right w:val="single" w:sz="8" w:space="0" w:color="auto"/>
            </w:tcBorders>
            <w:noWrap/>
            <w:vAlign w:val="center"/>
            <w:hideMark/>
          </w:tcPr>
          <w:p w14:paraId="01CA63F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4C6916C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366A3913" w14:textId="77777777" w:rsidTr="00EA01CB">
        <w:trPr>
          <w:cantSplit/>
          <w:trHeight w:val="20"/>
        </w:trPr>
        <w:tc>
          <w:tcPr>
            <w:tcW w:w="471" w:type="pct"/>
            <w:tcBorders>
              <w:top w:val="nil"/>
              <w:left w:val="single" w:sz="8" w:space="0" w:color="auto"/>
              <w:bottom w:val="nil"/>
              <w:right w:val="nil"/>
            </w:tcBorders>
            <w:vAlign w:val="center"/>
            <w:hideMark/>
          </w:tcPr>
          <w:p w14:paraId="4B14977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7003593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4B827A88"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67A38E7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cloroformo</w:t>
            </w:r>
          </w:p>
        </w:tc>
        <w:tc>
          <w:tcPr>
            <w:tcW w:w="781" w:type="pct"/>
            <w:tcBorders>
              <w:top w:val="nil"/>
              <w:left w:val="nil"/>
              <w:bottom w:val="nil"/>
              <w:right w:val="single" w:sz="8" w:space="0" w:color="auto"/>
            </w:tcBorders>
            <w:noWrap/>
            <w:vAlign w:val="center"/>
            <w:hideMark/>
          </w:tcPr>
          <w:p w14:paraId="089C797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75ED949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68FB50DE" w14:textId="77777777" w:rsidTr="00EA01CB">
        <w:trPr>
          <w:cantSplit/>
          <w:trHeight w:val="20"/>
        </w:trPr>
        <w:tc>
          <w:tcPr>
            <w:tcW w:w="471" w:type="pct"/>
            <w:tcBorders>
              <w:top w:val="nil"/>
              <w:left w:val="single" w:sz="8" w:space="0" w:color="auto"/>
              <w:bottom w:val="nil"/>
              <w:right w:val="nil"/>
            </w:tcBorders>
            <w:vAlign w:val="center"/>
            <w:hideMark/>
          </w:tcPr>
          <w:p w14:paraId="241C6E0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71B62AD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749605DE"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A6C036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alcanforado</w:t>
            </w:r>
          </w:p>
        </w:tc>
        <w:tc>
          <w:tcPr>
            <w:tcW w:w="781" w:type="pct"/>
            <w:tcBorders>
              <w:top w:val="nil"/>
              <w:left w:val="nil"/>
              <w:bottom w:val="nil"/>
              <w:right w:val="single" w:sz="8" w:space="0" w:color="auto"/>
            </w:tcBorders>
            <w:noWrap/>
            <w:vAlign w:val="center"/>
            <w:hideMark/>
          </w:tcPr>
          <w:p w14:paraId="5CCBFD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nil"/>
              <w:right w:val="single" w:sz="8" w:space="0" w:color="auto"/>
            </w:tcBorders>
            <w:noWrap/>
            <w:vAlign w:val="center"/>
            <w:hideMark/>
          </w:tcPr>
          <w:p w14:paraId="18D2C5C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33AA7437"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0C5A371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C00D43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46D9E77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3090D35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70</w:t>
            </w:r>
          </w:p>
        </w:tc>
        <w:tc>
          <w:tcPr>
            <w:tcW w:w="781" w:type="pct"/>
            <w:tcBorders>
              <w:top w:val="nil"/>
              <w:left w:val="nil"/>
              <w:bottom w:val="single" w:sz="8" w:space="0" w:color="auto"/>
              <w:right w:val="single" w:sz="8" w:space="0" w:color="auto"/>
            </w:tcBorders>
            <w:noWrap/>
            <w:vAlign w:val="center"/>
            <w:hideMark/>
          </w:tcPr>
          <w:p w14:paraId="3F094D2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567" w:type="pct"/>
            <w:tcBorders>
              <w:top w:val="nil"/>
              <w:left w:val="nil"/>
              <w:bottom w:val="single" w:sz="8" w:space="0" w:color="auto"/>
              <w:right w:val="single" w:sz="8" w:space="0" w:color="auto"/>
            </w:tcBorders>
            <w:noWrap/>
            <w:vAlign w:val="center"/>
            <w:hideMark/>
          </w:tcPr>
          <w:p w14:paraId="62E2D8F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3E5C85EF" w14:textId="77777777" w:rsidTr="00EA01CB">
        <w:trPr>
          <w:cantSplit/>
          <w:trHeight w:val="20"/>
        </w:trPr>
        <w:tc>
          <w:tcPr>
            <w:tcW w:w="471" w:type="pct"/>
            <w:tcBorders>
              <w:top w:val="nil"/>
              <w:left w:val="single" w:sz="8" w:space="0" w:color="auto"/>
              <w:bottom w:val="nil"/>
              <w:right w:val="nil"/>
            </w:tcBorders>
            <w:vAlign w:val="center"/>
            <w:hideMark/>
          </w:tcPr>
          <w:p w14:paraId="2D393ED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59</w:t>
            </w:r>
          </w:p>
        </w:tc>
        <w:tc>
          <w:tcPr>
            <w:tcW w:w="628" w:type="pct"/>
            <w:tcBorders>
              <w:top w:val="nil"/>
              <w:left w:val="single" w:sz="8" w:space="0" w:color="auto"/>
              <w:bottom w:val="nil"/>
              <w:right w:val="single" w:sz="8" w:space="0" w:color="auto"/>
            </w:tcBorders>
            <w:noWrap/>
            <w:vAlign w:val="center"/>
            <w:hideMark/>
          </w:tcPr>
          <w:p w14:paraId="082BB3C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FM70</w:t>
            </w:r>
          </w:p>
        </w:tc>
        <w:tc>
          <w:tcPr>
            <w:tcW w:w="637" w:type="pct"/>
            <w:noWrap/>
            <w:vAlign w:val="center"/>
            <w:hideMark/>
          </w:tcPr>
          <w:p w14:paraId="0F9D1A63"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909FED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2F8149E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nil"/>
              <w:right w:val="single" w:sz="8" w:space="0" w:color="auto"/>
            </w:tcBorders>
            <w:noWrap/>
            <w:vAlign w:val="center"/>
            <w:hideMark/>
          </w:tcPr>
          <w:p w14:paraId="0DFD02A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82A0BB4"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E8AE88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2087B6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0A732D4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7F9DF21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695D0D4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567" w:type="pct"/>
            <w:tcBorders>
              <w:top w:val="nil"/>
              <w:left w:val="nil"/>
              <w:bottom w:val="single" w:sz="8" w:space="0" w:color="auto"/>
              <w:right w:val="single" w:sz="8" w:space="0" w:color="auto"/>
            </w:tcBorders>
            <w:noWrap/>
            <w:vAlign w:val="center"/>
            <w:hideMark/>
          </w:tcPr>
          <w:p w14:paraId="31D3748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3C5D145" w14:textId="77777777" w:rsidTr="00EA01CB">
        <w:trPr>
          <w:cantSplit/>
          <w:trHeight w:val="20"/>
        </w:trPr>
        <w:tc>
          <w:tcPr>
            <w:tcW w:w="471" w:type="pct"/>
            <w:tcBorders>
              <w:top w:val="nil"/>
              <w:left w:val="single" w:sz="8" w:space="0" w:color="auto"/>
              <w:bottom w:val="nil"/>
              <w:right w:val="nil"/>
            </w:tcBorders>
            <w:vAlign w:val="center"/>
            <w:hideMark/>
          </w:tcPr>
          <w:p w14:paraId="200FB5C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628" w:type="pct"/>
            <w:tcBorders>
              <w:top w:val="nil"/>
              <w:left w:val="single" w:sz="8" w:space="0" w:color="auto"/>
              <w:bottom w:val="nil"/>
              <w:right w:val="single" w:sz="8" w:space="0" w:color="auto"/>
            </w:tcBorders>
            <w:noWrap/>
            <w:vAlign w:val="center"/>
            <w:hideMark/>
          </w:tcPr>
          <w:p w14:paraId="15BCA44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FM71</w:t>
            </w:r>
          </w:p>
        </w:tc>
        <w:tc>
          <w:tcPr>
            <w:tcW w:w="637" w:type="pct"/>
            <w:noWrap/>
            <w:vAlign w:val="center"/>
            <w:hideMark/>
          </w:tcPr>
          <w:p w14:paraId="00F5FDC0"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81461B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40F4FDA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567" w:type="pct"/>
            <w:tcBorders>
              <w:top w:val="nil"/>
              <w:left w:val="nil"/>
              <w:bottom w:val="nil"/>
              <w:right w:val="single" w:sz="8" w:space="0" w:color="auto"/>
            </w:tcBorders>
            <w:noWrap/>
            <w:vAlign w:val="center"/>
            <w:hideMark/>
          </w:tcPr>
          <w:p w14:paraId="11B3A4C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AF552AE"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46FA0F8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023237C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5B92E50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2D68EA3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2CEDA14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567" w:type="pct"/>
            <w:tcBorders>
              <w:top w:val="nil"/>
              <w:left w:val="nil"/>
              <w:bottom w:val="single" w:sz="8" w:space="0" w:color="auto"/>
              <w:right w:val="single" w:sz="8" w:space="0" w:color="auto"/>
            </w:tcBorders>
            <w:noWrap/>
            <w:vAlign w:val="center"/>
            <w:hideMark/>
          </w:tcPr>
          <w:p w14:paraId="33504F0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8C37747" w14:textId="77777777" w:rsidTr="009E0BC9">
        <w:trPr>
          <w:cantSplit/>
          <w:trHeight w:val="319"/>
        </w:trPr>
        <w:tc>
          <w:tcPr>
            <w:tcW w:w="471" w:type="pct"/>
            <w:tcBorders>
              <w:top w:val="nil"/>
              <w:left w:val="single" w:sz="8" w:space="0" w:color="auto"/>
              <w:bottom w:val="nil"/>
              <w:right w:val="nil"/>
            </w:tcBorders>
            <w:vAlign w:val="center"/>
            <w:hideMark/>
          </w:tcPr>
          <w:p w14:paraId="2071B67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61</w:t>
            </w:r>
          </w:p>
        </w:tc>
        <w:tc>
          <w:tcPr>
            <w:tcW w:w="628" w:type="pct"/>
            <w:tcBorders>
              <w:top w:val="nil"/>
              <w:left w:val="single" w:sz="8" w:space="0" w:color="auto"/>
              <w:bottom w:val="nil"/>
              <w:right w:val="single" w:sz="8" w:space="0" w:color="auto"/>
            </w:tcBorders>
            <w:noWrap/>
            <w:vAlign w:val="center"/>
            <w:hideMark/>
          </w:tcPr>
          <w:p w14:paraId="4571406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FM72</w:t>
            </w:r>
          </w:p>
        </w:tc>
        <w:tc>
          <w:tcPr>
            <w:tcW w:w="637" w:type="pct"/>
            <w:noWrap/>
            <w:vAlign w:val="center"/>
            <w:hideMark/>
          </w:tcPr>
          <w:p w14:paraId="24C18FF5"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0BC753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48EA405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567" w:type="pct"/>
            <w:tcBorders>
              <w:top w:val="nil"/>
              <w:left w:val="nil"/>
              <w:bottom w:val="nil"/>
              <w:right w:val="single" w:sz="8" w:space="0" w:color="auto"/>
            </w:tcBorders>
            <w:noWrap/>
            <w:vAlign w:val="center"/>
            <w:hideMark/>
          </w:tcPr>
          <w:p w14:paraId="5DB3E0C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D850420" w14:textId="77777777" w:rsidTr="00EA01CB">
        <w:trPr>
          <w:cantSplit/>
          <w:trHeight w:val="20"/>
        </w:trPr>
        <w:tc>
          <w:tcPr>
            <w:tcW w:w="471" w:type="pct"/>
            <w:tcBorders>
              <w:top w:val="nil"/>
              <w:left w:val="single" w:sz="8" w:space="0" w:color="auto"/>
              <w:bottom w:val="nil"/>
              <w:right w:val="nil"/>
            </w:tcBorders>
            <w:vAlign w:val="center"/>
            <w:hideMark/>
          </w:tcPr>
          <w:p w14:paraId="5DC3CD1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3B9FAD3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77C50A38"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D25EE1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nil"/>
              <w:right w:val="single" w:sz="8" w:space="0" w:color="auto"/>
            </w:tcBorders>
            <w:noWrap/>
            <w:vAlign w:val="center"/>
            <w:hideMark/>
          </w:tcPr>
          <w:p w14:paraId="132CE4C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567" w:type="pct"/>
            <w:tcBorders>
              <w:top w:val="nil"/>
              <w:left w:val="nil"/>
              <w:bottom w:val="nil"/>
              <w:right w:val="single" w:sz="8" w:space="0" w:color="auto"/>
            </w:tcBorders>
            <w:noWrap/>
            <w:vAlign w:val="center"/>
            <w:hideMark/>
          </w:tcPr>
          <w:p w14:paraId="3C51145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90B52BB"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42FC08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59EE787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2C90FC7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5132761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alquitrán de hulla</w:t>
            </w:r>
          </w:p>
        </w:tc>
        <w:tc>
          <w:tcPr>
            <w:tcW w:w="781" w:type="pct"/>
            <w:tcBorders>
              <w:top w:val="nil"/>
              <w:left w:val="nil"/>
              <w:bottom w:val="single" w:sz="8" w:space="0" w:color="auto"/>
              <w:right w:val="single" w:sz="8" w:space="0" w:color="auto"/>
            </w:tcBorders>
            <w:noWrap/>
            <w:vAlign w:val="center"/>
            <w:hideMark/>
          </w:tcPr>
          <w:p w14:paraId="17EA0D4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567" w:type="pct"/>
            <w:tcBorders>
              <w:top w:val="nil"/>
              <w:left w:val="nil"/>
              <w:bottom w:val="single" w:sz="8" w:space="0" w:color="auto"/>
              <w:right w:val="single" w:sz="8" w:space="0" w:color="auto"/>
            </w:tcBorders>
            <w:noWrap/>
            <w:vAlign w:val="center"/>
            <w:hideMark/>
          </w:tcPr>
          <w:p w14:paraId="090D29D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659E442" w14:textId="77777777" w:rsidTr="00EA01CB">
        <w:trPr>
          <w:cantSplit/>
          <w:trHeight w:val="20"/>
        </w:trPr>
        <w:tc>
          <w:tcPr>
            <w:tcW w:w="471" w:type="pct"/>
            <w:tcBorders>
              <w:top w:val="nil"/>
              <w:left w:val="single" w:sz="8" w:space="0" w:color="auto"/>
              <w:bottom w:val="nil"/>
              <w:right w:val="nil"/>
            </w:tcBorders>
            <w:vAlign w:val="center"/>
            <w:hideMark/>
          </w:tcPr>
          <w:p w14:paraId="2271B5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62</w:t>
            </w:r>
          </w:p>
        </w:tc>
        <w:tc>
          <w:tcPr>
            <w:tcW w:w="628" w:type="pct"/>
            <w:tcBorders>
              <w:top w:val="nil"/>
              <w:left w:val="single" w:sz="8" w:space="0" w:color="auto"/>
              <w:bottom w:val="nil"/>
              <w:right w:val="single" w:sz="8" w:space="0" w:color="auto"/>
            </w:tcBorders>
            <w:noWrap/>
            <w:vAlign w:val="center"/>
            <w:hideMark/>
          </w:tcPr>
          <w:p w14:paraId="7F3FCEF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FM73</w:t>
            </w:r>
          </w:p>
        </w:tc>
        <w:tc>
          <w:tcPr>
            <w:tcW w:w="637" w:type="pct"/>
            <w:noWrap/>
            <w:vAlign w:val="center"/>
            <w:hideMark/>
          </w:tcPr>
          <w:p w14:paraId="4DF2E6B7"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A89DB5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15B1534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250</w:t>
            </w:r>
          </w:p>
        </w:tc>
        <w:tc>
          <w:tcPr>
            <w:tcW w:w="567" w:type="pct"/>
            <w:tcBorders>
              <w:top w:val="nil"/>
              <w:left w:val="nil"/>
              <w:bottom w:val="nil"/>
              <w:right w:val="single" w:sz="8" w:space="0" w:color="auto"/>
            </w:tcBorders>
            <w:noWrap/>
            <w:vAlign w:val="center"/>
            <w:hideMark/>
          </w:tcPr>
          <w:p w14:paraId="4ED5AC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646FF79"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196B85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E2A4E3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7806D2B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38CEAEA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6C0F971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567" w:type="pct"/>
            <w:tcBorders>
              <w:top w:val="nil"/>
              <w:left w:val="nil"/>
              <w:bottom w:val="single" w:sz="8" w:space="0" w:color="auto"/>
              <w:right w:val="single" w:sz="8" w:space="0" w:color="auto"/>
            </w:tcBorders>
            <w:noWrap/>
            <w:vAlign w:val="center"/>
            <w:hideMark/>
          </w:tcPr>
          <w:p w14:paraId="2D23EC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F52A360" w14:textId="77777777" w:rsidTr="00EA01CB">
        <w:trPr>
          <w:cantSplit/>
          <w:trHeight w:val="20"/>
        </w:trPr>
        <w:tc>
          <w:tcPr>
            <w:tcW w:w="471" w:type="pct"/>
            <w:tcBorders>
              <w:top w:val="nil"/>
              <w:left w:val="single" w:sz="8" w:space="0" w:color="auto"/>
              <w:bottom w:val="nil"/>
              <w:right w:val="nil"/>
            </w:tcBorders>
            <w:vAlign w:val="center"/>
            <w:hideMark/>
          </w:tcPr>
          <w:p w14:paraId="7CC397D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63</w:t>
            </w:r>
          </w:p>
        </w:tc>
        <w:tc>
          <w:tcPr>
            <w:tcW w:w="628" w:type="pct"/>
            <w:tcBorders>
              <w:top w:val="nil"/>
              <w:left w:val="single" w:sz="8" w:space="0" w:color="auto"/>
              <w:bottom w:val="nil"/>
              <w:right w:val="single" w:sz="8" w:space="0" w:color="auto"/>
            </w:tcBorders>
            <w:noWrap/>
            <w:vAlign w:val="center"/>
            <w:hideMark/>
          </w:tcPr>
          <w:p w14:paraId="76A475C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FM74</w:t>
            </w:r>
          </w:p>
        </w:tc>
        <w:tc>
          <w:tcPr>
            <w:tcW w:w="637" w:type="pct"/>
            <w:noWrap/>
            <w:vAlign w:val="center"/>
            <w:hideMark/>
          </w:tcPr>
          <w:p w14:paraId="1E485F4B"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97C72A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164813B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567" w:type="pct"/>
            <w:tcBorders>
              <w:top w:val="nil"/>
              <w:left w:val="nil"/>
              <w:bottom w:val="nil"/>
              <w:right w:val="single" w:sz="8" w:space="0" w:color="auto"/>
            </w:tcBorders>
            <w:noWrap/>
            <w:vAlign w:val="center"/>
            <w:hideMark/>
          </w:tcPr>
          <w:p w14:paraId="662833A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2935E81" w14:textId="77777777" w:rsidTr="00EA01CB">
        <w:trPr>
          <w:cantSplit/>
          <w:trHeight w:val="20"/>
        </w:trPr>
        <w:tc>
          <w:tcPr>
            <w:tcW w:w="471" w:type="pct"/>
            <w:tcBorders>
              <w:top w:val="nil"/>
              <w:left w:val="single" w:sz="8" w:space="0" w:color="auto"/>
              <w:bottom w:val="nil"/>
              <w:right w:val="nil"/>
            </w:tcBorders>
            <w:vAlign w:val="center"/>
            <w:hideMark/>
          </w:tcPr>
          <w:p w14:paraId="1052709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45B54A9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56FB2326"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B804DA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lanolina</w:t>
            </w:r>
          </w:p>
        </w:tc>
        <w:tc>
          <w:tcPr>
            <w:tcW w:w="781" w:type="pct"/>
            <w:tcBorders>
              <w:top w:val="nil"/>
              <w:left w:val="nil"/>
              <w:bottom w:val="nil"/>
              <w:right w:val="single" w:sz="8" w:space="0" w:color="auto"/>
            </w:tcBorders>
            <w:noWrap/>
            <w:vAlign w:val="center"/>
            <w:hideMark/>
          </w:tcPr>
          <w:p w14:paraId="0430129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43467F6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634877E" w14:textId="77777777" w:rsidTr="00EA01CB">
        <w:trPr>
          <w:cantSplit/>
          <w:trHeight w:val="20"/>
        </w:trPr>
        <w:tc>
          <w:tcPr>
            <w:tcW w:w="471" w:type="pct"/>
            <w:tcBorders>
              <w:top w:val="nil"/>
              <w:left w:val="single" w:sz="8" w:space="0" w:color="auto"/>
              <w:bottom w:val="nil"/>
              <w:right w:val="nil"/>
            </w:tcBorders>
            <w:vAlign w:val="center"/>
            <w:hideMark/>
          </w:tcPr>
          <w:p w14:paraId="6A9D2F8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2B358F3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40C3DF70"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55F96D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talco</w:t>
            </w:r>
          </w:p>
        </w:tc>
        <w:tc>
          <w:tcPr>
            <w:tcW w:w="781" w:type="pct"/>
            <w:tcBorders>
              <w:top w:val="nil"/>
              <w:left w:val="nil"/>
              <w:bottom w:val="nil"/>
              <w:right w:val="single" w:sz="8" w:space="0" w:color="auto"/>
            </w:tcBorders>
            <w:noWrap/>
            <w:vAlign w:val="center"/>
            <w:hideMark/>
          </w:tcPr>
          <w:p w14:paraId="2F2A971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0FF21C4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0D52F27"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83EDE9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5EEE1D5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6FE7C42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295D058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óxido de zinc</w:t>
            </w:r>
          </w:p>
        </w:tc>
        <w:tc>
          <w:tcPr>
            <w:tcW w:w="781" w:type="pct"/>
            <w:tcBorders>
              <w:top w:val="nil"/>
              <w:left w:val="nil"/>
              <w:bottom w:val="single" w:sz="8" w:space="0" w:color="auto"/>
              <w:right w:val="single" w:sz="8" w:space="0" w:color="auto"/>
            </w:tcBorders>
            <w:noWrap/>
            <w:vAlign w:val="center"/>
            <w:hideMark/>
          </w:tcPr>
          <w:p w14:paraId="70AAD5F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single" w:sz="8" w:space="0" w:color="auto"/>
              <w:right w:val="single" w:sz="8" w:space="0" w:color="auto"/>
            </w:tcBorders>
            <w:noWrap/>
            <w:vAlign w:val="center"/>
            <w:hideMark/>
          </w:tcPr>
          <w:p w14:paraId="64DEC26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ED24118" w14:textId="77777777" w:rsidTr="00EA01CB">
        <w:trPr>
          <w:cantSplit/>
          <w:trHeight w:val="20"/>
        </w:trPr>
        <w:tc>
          <w:tcPr>
            <w:tcW w:w="471" w:type="pct"/>
            <w:tcBorders>
              <w:top w:val="nil"/>
              <w:left w:val="single" w:sz="8" w:space="0" w:color="auto"/>
              <w:bottom w:val="nil"/>
              <w:right w:val="nil"/>
            </w:tcBorders>
            <w:vAlign w:val="center"/>
            <w:hideMark/>
          </w:tcPr>
          <w:p w14:paraId="1D7ED26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lastRenderedPageBreak/>
              <w:t>64</w:t>
            </w:r>
          </w:p>
        </w:tc>
        <w:tc>
          <w:tcPr>
            <w:tcW w:w="628" w:type="pct"/>
            <w:tcBorders>
              <w:top w:val="nil"/>
              <w:left w:val="single" w:sz="8" w:space="0" w:color="auto"/>
              <w:bottom w:val="nil"/>
              <w:right w:val="single" w:sz="8" w:space="0" w:color="auto"/>
            </w:tcBorders>
            <w:noWrap/>
            <w:vAlign w:val="center"/>
            <w:hideMark/>
          </w:tcPr>
          <w:p w14:paraId="255B384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FM75</w:t>
            </w:r>
          </w:p>
        </w:tc>
        <w:tc>
          <w:tcPr>
            <w:tcW w:w="637" w:type="pct"/>
            <w:noWrap/>
            <w:vAlign w:val="center"/>
            <w:hideMark/>
          </w:tcPr>
          <w:p w14:paraId="3789BFE0"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A92B8E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29CD8A6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567" w:type="pct"/>
            <w:tcBorders>
              <w:top w:val="nil"/>
              <w:left w:val="nil"/>
              <w:bottom w:val="nil"/>
              <w:right w:val="single" w:sz="8" w:space="0" w:color="auto"/>
            </w:tcBorders>
            <w:noWrap/>
            <w:vAlign w:val="center"/>
            <w:hideMark/>
          </w:tcPr>
          <w:p w14:paraId="4D42981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14956CE"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317DDC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5A5087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1743AF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1ABA3AC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single" w:sz="8" w:space="0" w:color="auto"/>
              <w:right w:val="single" w:sz="8" w:space="0" w:color="auto"/>
            </w:tcBorders>
            <w:noWrap/>
            <w:vAlign w:val="center"/>
            <w:hideMark/>
          </w:tcPr>
          <w:p w14:paraId="756CEE6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567" w:type="pct"/>
            <w:tcBorders>
              <w:top w:val="nil"/>
              <w:left w:val="nil"/>
              <w:bottom w:val="single" w:sz="8" w:space="0" w:color="auto"/>
              <w:right w:val="single" w:sz="8" w:space="0" w:color="auto"/>
            </w:tcBorders>
            <w:noWrap/>
            <w:vAlign w:val="center"/>
            <w:hideMark/>
          </w:tcPr>
          <w:p w14:paraId="6F03D68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A820542" w14:textId="77777777" w:rsidTr="00EA01CB">
        <w:trPr>
          <w:cantSplit/>
          <w:trHeight w:val="20"/>
        </w:trPr>
        <w:tc>
          <w:tcPr>
            <w:tcW w:w="471" w:type="pct"/>
            <w:tcBorders>
              <w:top w:val="nil"/>
              <w:left w:val="single" w:sz="8" w:space="0" w:color="auto"/>
              <w:bottom w:val="nil"/>
              <w:right w:val="nil"/>
            </w:tcBorders>
            <w:vAlign w:val="center"/>
            <w:hideMark/>
          </w:tcPr>
          <w:p w14:paraId="7593D00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65</w:t>
            </w:r>
          </w:p>
        </w:tc>
        <w:tc>
          <w:tcPr>
            <w:tcW w:w="628" w:type="pct"/>
            <w:tcBorders>
              <w:top w:val="nil"/>
              <w:left w:val="single" w:sz="8" w:space="0" w:color="auto"/>
              <w:bottom w:val="nil"/>
              <w:right w:val="single" w:sz="8" w:space="0" w:color="auto"/>
            </w:tcBorders>
            <w:noWrap/>
            <w:vAlign w:val="center"/>
            <w:hideMark/>
          </w:tcPr>
          <w:p w14:paraId="429FDF4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FM76</w:t>
            </w:r>
          </w:p>
        </w:tc>
        <w:tc>
          <w:tcPr>
            <w:tcW w:w="637" w:type="pct"/>
            <w:noWrap/>
            <w:vAlign w:val="center"/>
            <w:hideMark/>
          </w:tcPr>
          <w:p w14:paraId="0A448FAB"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0348387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04A9E5B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567" w:type="pct"/>
            <w:tcBorders>
              <w:top w:val="nil"/>
              <w:left w:val="nil"/>
              <w:bottom w:val="nil"/>
              <w:right w:val="single" w:sz="8" w:space="0" w:color="auto"/>
            </w:tcBorders>
            <w:noWrap/>
            <w:vAlign w:val="center"/>
            <w:hideMark/>
          </w:tcPr>
          <w:p w14:paraId="04DDC2A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355ADE2" w14:textId="77777777" w:rsidTr="00EA01CB">
        <w:trPr>
          <w:cantSplit/>
          <w:trHeight w:val="20"/>
        </w:trPr>
        <w:tc>
          <w:tcPr>
            <w:tcW w:w="471" w:type="pct"/>
            <w:tcBorders>
              <w:top w:val="nil"/>
              <w:left w:val="single" w:sz="8" w:space="0" w:color="auto"/>
              <w:bottom w:val="nil"/>
              <w:right w:val="nil"/>
            </w:tcBorders>
            <w:vAlign w:val="center"/>
            <w:hideMark/>
          </w:tcPr>
          <w:p w14:paraId="79109C2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0D44768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16846048"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6F6E5CF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talco</w:t>
            </w:r>
          </w:p>
        </w:tc>
        <w:tc>
          <w:tcPr>
            <w:tcW w:w="781" w:type="pct"/>
            <w:tcBorders>
              <w:top w:val="nil"/>
              <w:left w:val="nil"/>
              <w:bottom w:val="nil"/>
              <w:right w:val="single" w:sz="8" w:space="0" w:color="auto"/>
            </w:tcBorders>
            <w:noWrap/>
            <w:vAlign w:val="center"/>
            <w:hideMark/>
          </w:tcPr>
          <w:p w14:paraId="77F102A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7400F2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7AE89F9" w14:textId="77777777" w:rsidTr="00EA01CB">
        <w:trPr>
          <w:cantSplit/>
          <w:trHeight w:val="20"/>
        </w:trPr>
        <w:tc>
          <w:tcPr>
            <w:tcW w:w="471" w:type="pct"/>
            <w:tcBorders>
              <w:top w:val="nil"/>
              <w:left w:val="single" w:sz="8" w:space="0" w:color="auto"/>
              <w:bottom w:val="nil"/>
              <w:right w:val="nil"/>
            </w:tcBorders>
            <w:vAlign w:val="center"/>
            <w:hideMark/>
          </w:tcPr>
          <w:p w14:paraId="68FCA57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3F64DBC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1B509D24"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EA92FD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óxido de zinc</w:t>
            </w:r>
          </w:p>
        </w:tc>
        <w:tc>
          <w:tcPr>
            <w:tcW w:w="781" w:type="pct"/>
            <w:tcBorders>
              <w:top w:val="nil"/>
              <w:left w:val="nil"/>
              <w:bottom w:val="nil"/>
              <w:right w:val="single" w:sz="8" w:space="0" w:color="auto"/>
            </w:tcBorders>
            <w:noWrap/>
            <w:vAlign w:val="center"/>
            <w:hideMark/>
          </w:tcPr>
          <w:p w14:paraId="3B9E1D8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3BE0BC8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0D8260D"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DEFEEF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8B088C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677CE3F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3D430746"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cold</w:t>
            </w:r>
            <w:proofErr w:type="spellEnd"/>
            <w:r w:rsidRPr="007E59B3">
              <w:rPr>
                <w:rFonts w:ascii="Arial" w:hAnsi="Arial" w:cs="Arial"/>
                <w:color w:val="000000"/>
                <w:sz w:val="18"/>
                <w:szCs w:val="18"/>
                <w:lang w:val="es-MX" w:eastAsia="es-MX"/>
              </w:rPr>
              <w:t xml:space="preserve"> </w:t>
            </w:r>
            <w:proofErr w:type="spellStart"/>
            <w:r w:rsidRPr="007E59B3">
              <w:rPr>
                <w:rFonts w:ascii="Arial" w:hAnsi="Arial" w:cs="Arial"/>
                <w:color w:val="000000"/>
                <w:sz w:val="18"/>
                <w:szCs w:val="18"/>
                <w:lang w:val="es-MX" w:eastAsia="es-MX"/>
              </w:rPr>
              <w:t>cream</w:t>
            </w:r>
            <w:proofErr w:type="spellEnd"/>
          </w:p>
        </w:tc>
        <w:tc>
          <w:tcPr>
            <w:tcW w:w="781" w:type="pct"/>
            <w:tcBorders>
              <w:top w:val="nil"/>
              <w:left w:val="nil"/>
              <w:bottom w:val="single" w:sz="8" w:space="0" w:color="auto"/>
              <w:right w:val="single" w:sz="8" w:space="0" w:color="auto"/>
            </w:tcBorders>
            <w:noWrap/>
            <w:vAlign w:val="center"/>
            <w:hideMark/>
          </w:tcPr>
          <w:p w14:paraId="4F7AE24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single" w:sz="8" w:space="0" w:color="auto"/>
              <w:right w:val="single" w:sz="8" w:space="0" w:color="auto"/>
            </w:tcBorders>
            <w:noWrap/>
            <w:vAlign w:val="center"/>
            <w:hideMark/>
          </w:tcPr>
          <w:p w14:paraId="384742B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F56AF9D" w14:textId="77777777" w:rsidTr="00EA01CB">
        <w:trPr>
          <w:cantSplit/>
          <w:trHeight w:val="20"/>
        </w:trPr>
        <w:tc>
          <w:tcPr>
            <w:tcW w:w="471" w:type="pct"/>
            <w:tcBorders>
              <w:top w:val="nil"/>
              <w:left w:val="single" w:sz="8" w:space="0" w:color="auto"/>
              <w:bottom w:val="nil"/>
              <w:right w:val="nil"/>
            </w:tcBorders>
            <w:vAlign w:val="center"/>
            <w:hideMark/>
          </w:tcPr>
          <w:p w14:paraId="1F388EF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66</w:t>
            </w:r>
          </w:p>
        </w:tc>
        <w:tc>
          <w:tcPr>
            <w:tcW w:w="628" w:type="pct"/>
            <w:tcBorders>
              <w:top w:val="nil"/>
              <w:left w:val="single" w:sz="8" w:space="0" w:color="auto"/>
              <w:bottom w:val="nil"/>
              <w:right w:val="single" w:sz="8" w:space="0" w:color="auto"/>
            </w:tcBorders>
            <w:noWrap/>
            <w:vAlign w:val="center"/>
            <w:hideMark/>
          </w:tcPr>
          <w:p w14:paraId="57D0CC0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FM77</w:t>
            </w:r>
          </w:p>
        </w:tc>
        <w:tc>
          <w:tcPr>
            <w:tcW w:w="637" w:type="pct"/>
            <w:noWrap/>
            <w:vAlign w:val="center"/>
            <w:hideMark/>
          </w:tcPr>
          <w:p w14:paraId="00301AE3"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08430F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7A58081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1E3A583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0F7CDBE" w14:textId="77777777" w:rsidTr="00EA01CB">
        <w:trPr>
          <w:cantSplit/>
          <w:trHeight w:val="20"/>
        </w:trPr>
        <w:tc>
          <w:tcPr>
            <w:tcW w:w="471" w:type="pct"/>
            <w:tcBorders>
              <w:top w:val="nil"/>
              <w:left w:val="single" w:sz="8" w:space="0" w:color="auto"/>
              <w:bottom w:val="nil"/>
              <w:right w:val="nil"/>
            </w:tcBorders>
            <w:vAlign w:val="center"/>
            <w:hideMark/>
          </w:tcPr>
          <w:p w14:paraId="7B9BE30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2660E72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6E90566C"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250613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ácido salicílico</w:t>
            </w:r>
          </w:p>
        </w:tc>
        <w:tc>
          <w:tcPr>
            <w:tcW w:w="781" w:type="pct"/>
            <w:tcBorders>
              <w:top w:val="nil"/>
              <w:left w:val="nil"/>
              <w:bottom w:val="nil"/>
              <w:right w:val="single" w:sz="8" w:space="0" w:color="auto"/>
            </w:tcBorders>
            <w:noWrap/>
            <w:vAlign w:val="center"/>
            <w:hideMark/>
          </w:tcPr>
          <w:p w14:paraId="50AEA87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567" w:type="pct"/>
            <w:tcBorders>
              <w:top w:val="nil"/>
              <w:left w:val="nil"/>
              <w:bottom w:val="nil"/>
              <w:right w:val="single" w:sz="8" w:space="0" w:color="auto"/>
            </w:tcBorders>
            <w:noWrap/>
            <w:vAlign w:val="center"/>
            <w:hideMark/>
          </w:tcPr>
          <w:p w14:paraId="5780BDA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270893A"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3D9C95F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3B32EBF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2B926A7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2B0B6958"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clioquinol</w:t>
            </w:r>
            <w:proofErr w:type="spellEnd"/>
            <w:r w:rsidRPr="007E59B3">
              <w:rPr>
                <w:rFonts w:ascii="Arial" w:hAnsi="Arial" w:cs="Arial"/>
                <w:color w:val="000000"/>
                <w:sz w:val="18"/>
                <w:szCs w:val="18"/>
                <w:lang w:val="es-MX" w:eastAsia="es-MX"/>
              </w:rPr>
              <w:t xml:space="preserve"> al 2%</w:t>
            </w:r>
          </w:p>
        </w:tc>
        <w:tc>
          <w:tcPr>
            <w:tcW w:w="781" w:type="pct"/>
            <w:tcBorders>
              <w:top w:val="nil"/>
              <w:left w:val="nil"/>
              <w:bottom w:val="single" w:sz="8" w:space="0" w:color="auto"/>
              <w:right w:val="single" w:sz="8" w:space="0" w:color="auto"/>
            </w:tcBorders>
            <w:noWrap/>
            <w:vAlign w:val="center"/>
            <w:hideMark/>
          </w:tcPr>
          <w:p w14:paraId="6FD5101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567" w:type="pct"/>
            <w:tcBorders>
              <w:top w:val="nil"/>
              <w:left w:val="nil"/>
              <w:bottom w:val="single" w:sz="8" w:space="0" w:color="auto"/>
              <w:right w:val="single" w:sz="8" w:space="0" w:color="auto"/>
            </w:tcBorders>
            <w:noWrap/>
            <w:vAlign w:val="center"/>
            <w:hideMark/>
          </w:tcPr>
          <w:p w14:paraId="5BD701E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4265C93" w14:textId="77777777" w:rsidTr="00EA01CB">
        <w:trPr>
          <w:cantSplit/>
          <w:trHeight w:val="20"/>
        </w:trPr>
        <w:tc>
          <w:tcPr>
            <w:tcW w:w="471" w:type="pct"/>
            <w:tcBorders>
              <w:top w:val="nil"/>
              <w:left w:val="single" w:sz="8" w:space="0" w:color="auto"/>
              <w:bottom w:val="nil"/>
              <w:right w:val="nil"/>
            </w:tcBorders>
            <w:vAlign w:val="center"/>
            <w:hideMark/>
          </w:tcPr>
          <w:p w14:paraId="124D6A8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67</w:t>
            </w:r>
          </w:p>
        </w:tc>
        <w:tc>
          <w:tcPr>
            <w:tcW w:w="628" w:type="pct"/>
            <w:tcBorders>
              <w:top w:val="nil"/>
              <w:left w:val="single" w:sz="8" w:space="0" w:color="auto"/>
              <w:bottom w:val="nil"/>
              <w:right w:val="single" w:sz="8" w:space="0" w:color="auto"/>
            </w:tcBorders>
            <w:noWrap/>
            <w:vAlign w:val="center"/>
            <w:hideMark/>
          </w:tcPr>
          <w:p w14:paraId="3EFBE16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FM78</w:t>
            </w:r>
          </w:p>
        </w:tc>
        <w:tc>
          <w:tcPr>
            <w:tcW w:w="637" w:type="pct"/>
            <w:noWrap/>
            <w:vAlign w:val="center"/>
            <w:hideMark/>
          </w:tcPr>
          <w:p w14:paraId="60032700"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3FC0B2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2743F2E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567" w:type="pct"/>
            <w:tcBorders>
              <w:top w:val="nil"/>
              <w:left w:val="nil"/>
              <w:bottom w:val="nil"/>
              <w:right w:val="single" w:sz="8" w:space="0" w:color="auto"/>
            </w:tcBorders>
            <w:noWrap/>
            <w:vAlign w:val="center"/>
            <w:hideMark/>
          </w:tcPr>
          <w:p w14:paraId="74CAD3A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C8BDB62" w14:textId="77777777" w:rsidTr="00EA01CB">
        <w:trPr>
          <w:cantSplit/>
          <w:trHeight w:val="20"/>
        </w:trPr>
        <w:tc>
          <w:tcPr>
            <w:tcW w:w="471" w:type="pct"/>
            <w:tcBorders>
              <w:top w:val="nil"/>
              <w:left w:val="single" w:sz="8" w:space="0" w:color="auto"/>
              <w:bottom w:val="nil"/>
              <w:right w:val="nil"/>
            </w:tcBorders>
            <w:vAlign w:val="center"/>
            <w:hideMark/>
          </w:tcPr>
          <w:p w14:paraId="6EBA422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7A88A85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67AEC0E2"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62A8F9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w:t>
            </w:r>
          </w:p>
        </w:tc>
        <w:tc>
          <w:tcPr>
            <w:tcW w:w="781" w:type="pct"/>
            <w:tcBorders>
              <w:top w:val="nil"/>
              <w:left w:val="nil"/>
              <w:bottom w:val="nil"/>
              <w:right w:val="single" w:sz="8" w:space="0" w:color="auto"/>
            </w:tcBorders>
            <w:noWrap/>
            <w:vAlign w:val="center"/>
            <w:hideMark/>
          </w:tcPr>
          <w:p w14:paraId="19D4815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08735B8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5621DA0" w14:textId="77777777" w:rsidTr="00EA01CB">
        <w:trPr>
          <w:cantSplit/>
          <w:trHeight w:val="20"/>
        </w:trPr>
        <w:tc>
          <w:tcPr>
            <w:tcW w:w="471" w:type="pct"/>
            <w:tcBorders>
              <w:top w:val="nil"/>
              <w:left w:val="single" w:sz="8" w:space="0" w:color="auto"/>
              <w:bottom w:val="nil"/>
              <w:right w:val="nil"/>
            </w:tcBorders>
            <w:vAlign w:val="center"/>
            <w:hideMark/>
          </w:tcPr>
          <w:p w14:paraId="2C6C0A0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47CA918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413EBF97"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1F48D6E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óxido de zinc</w:t>
            </w:r>
          </w:p>
        </w:tc>
        <w:tc>
          <w:tcPr>
            <w:tcW w:w="781" w:type="pct"/>
            <w:tcBorders>
              <w:top w:val="nil"/>
              <w:left w:val="nil"/>
              <w:bottom w:val="nil"/>
              <w:right w:val="single" w:sz="8" w:space="0" w:color="auto"/>
            </w:tcBorders>
            <w:noWrap/>
            <w:vAlign w:val="center"/>
            <w:hideMark/>
          </w:tcPr>
          <w:p w14:paraId="4868331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607D639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2FE2BB1"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60175C7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7B42224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332B009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13C1D32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lanolina</w:t>
            </w:r>
          </w:p>
        </w:tc>
        <w:tc>
          <w:tcPr>
            <w:tcW w:w="781" w:type="pct"/>
            <w:tcBorders>
              <w:top w:val="nil"/>
              <w:left w:val="nil"/>
              <w:bottom w:val="single" w:sz="8" w:space="0" w:color="auto"/>
              <w:right w:val="single" w:sz="8" w:space="0" w:color="auto"/>
            </w:tcBorders>
            <w:noWrap/>
            <w:vAlign w:val="center"/>
            <w:hideMark/>
          </w:tcPr>
          <w:p w14:paraId="0DCE718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w:t>
            </w:r>
          </w:p>
        </w:tc>
        <w:tc>
          <w:tcPr>
            <w:tcW w:w="567" w:type="pct"/>
            <w:tcBorders>
              <w:top w:val="nil"/>
              <w:left w:val="nil"/>
              <w:bottom w:val="single" w:sz="8" w:space="0" w:color="auto"/>
              <w:right w:val="single" w:sz="8" w:space="0" w:color="auto"/>
            </w:tcBorders>
            <w:noWrap/>
            <w:vAlign w:val="center"/>
            <w:hideMark/>
          </w:tcPr>
          <w:p w14:paraId="43E5691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252D8D9" w14:textId="77777777" w:rsidTr="00EA01CB">
        <w:trPr>
          <w:cantSplit/>
          <w:trHeight w:val="20"/>
        </w:trPr>
        <w:tc>
          <w:tcPr>
            <w:tcW w:w="471" w:type="pct"/>
            <w:tcBorders>
              <w:top w:val="nil"/>
              <w:left w:val="single" w:sz="8" w:space="0" w:color="auto"/>
              <w:bottom w:val="nil"/>
              <w:right w:val="nil"/>
            </w:tcBorders>
            <w:vAlign w:val="center"/>
            <w:hideMark/>
          </w:tcPr>
          <w:p w14:paraId="7BDEFAF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68</w:t>
            </w:r>
          </w:p>
        </w:tc>
        <w:tc>
          <w:tcPr>
            <w:tcW w:w="628" w:type="pct"/>
            <w:tcBorders>
              <w:top w:val="nil"/>
              <w:left w:val="single" w:sz="8" w:space="0" w:color="auto"/>
              <w:bottom w:val="nil"/>
              <w:right w:val="single" w:sz="8" w:space="0" w:color="auto"/>
            </w:tcBorders>
            <w:noWrap/>
            <w:vAlign w:val="center"/>
            <w:hideMark/>
          </w:tcPr>
          <w:p w14:paraId="344DE0F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FM79</w:t>
            </w:r>
          </w:p>
        </w:tc>
        <w:tc>
          <w:tcPr>
            <w:tcW w:w="637" w:type="pct"/>
            <w:noWrap/>
            <w:vAlign w:val="center"/>
            <w:hideMark/>
          </w:tcPr>
          <w:p w14:paraId="2ABD4A6A"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3ADC8BB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39E7CE3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567" w:type="pct"/>
            <w:tcBorders>
              <w:top w:val="nil"/>
              <w:left w:val="nil"/>
              <w:bottom w:val="nil"/>
              <w:right w:val="single" w:sz="8" w:space="0" w:color="auto"/>
            </w:tcBorders>
            <w:noWrap/>
            <w:vAlign w:val="center"/>
            <w:hideMark/>
          </w:tcPr>
          <w:p w14:paraId="0CDE96F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E5525CF" w14:textId="77777777" w:rsidTr="00EA01CB">
        <w:trPr>
          <w:cantSplit/>
          <w:trHeight w:val="20"/>
        </w:trPr>
        <w:tc>
          <w:tcPr>
            <w:tcW w:w="471" w:type="pct"/>
            <w:tcBorders>
              <w:top w:val="nil"/>
              <w:left w:val="single" w:sz="8" w:space="0" w:color="auto"/>
              <w:bottom w:val="nil"/>
              <w:right w:val="nil"/>
            </w:tcBorders>
            <w:vAlign w:val="center"/>
            <w:hideMark/>
          </w:tcPr>
          <w:p w14:paraId="4F55E97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2DEAD5B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2514E87B"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2E276FD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óxido de zinc</w:t>
            </w:r>
          </w:p>
        </w:tc>
        <w:tc>
          <w:tcPr>
            <w:tcW w:w="781" w:type="pct"/>
            <w:tcBorders>
              <w:top w:val="nil"/>
              <w:left w:val="nil"/>
              <w:bottom w:val="nil"/>
              <w:right w:val="single" w:sz="8" w:space="0" w:color="auto"/>
            </w:tcBorders>
            <w:noWrap/>
            <w:vAlign w:val="center"/>
            <w:hideMark/>
          </w:tcPr>
          <w:p w14:paraId="39FAEEB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6AA59B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78F7006" w14:textId="77777777" w:rsidTr="00EA01CB">
        <w:trPr>
          <w:cantSplit/>
          <w:trHeight w:val="20"/>
        </w:trPr>
        <w:tc>
          <w:tcPr>
            <w:tcW w:w="471" w:type="pct"/>
            <w:tcBorders>
              <w:top w:val="nil"/>
              <w:left w:val="single" w:sz="8" w:space="0" w:color="auto"/>
              <w:bottom w:val="nil"/>
              <w:right w:val="nil"/>
            </w:tcBorders>
            <w:vAlign w:val="center"/>
            <w:hideMark/>
          </w:tcPr>
          <w:p w14:paraId="5398693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190935E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1166A1DD"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295C49D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glicerina</w:t>
            </w:r>
          </w:p>
        </w:tc>
        <w:tc>
          <w:tcPr>
            <w:tcW w:w="781" w:type="pct"/>
            <w:tcBorders>
              <w:top w:val="nil"/>
              <w:left w:val="nil"/>
              <w:bottom w:val="nil"/>
              <w:right w:val="single" w:sz="8" w:space="0" w:color="auto"/>
            </w:tcBorders>
            <w:noWrap/>
            <w:vAlign w:val="center"/>
            <w:hideMark/>
          </w:tcPr>
          <w:p w14:paraId="5488A90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19CA0E3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839C20F" w14:textId="77777777" w:rsidTr="00EA01CB">
        <w:trPr>
          <w:cantSplit/>
          <w:trHeight w:val="20"/>
        </w:trPr>
        <w:tc>
          <w:tcPr>
            <w:tcW w:w="471" w:type="pct"/>
            <w:tcBorders>
              <w:top w:val="nil"/>
              <w:left w:val="single" w:sz="8" w:space="0" w:color="auto"/>
              <w:bottom w:val="nil"/>
              <w:right w:val="nil"/>
            </w:tcBorders>
            <w:vAlign w:val="center"/>
            <w:hideMark/>
          </w:tcPr>
          <w:p w14:paraId="54C98A8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52D4D3C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49CD7EF7"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single" w:sz="4" w:space="0" w:color="auto"/>
              <w:left w:val="single" w:sz="4" w:space="0" w:color="auto"/>
              <w:bottom w:val="single" w:sz="4" w:space="0" w:color="auto"/>
              <w:right w:val="single" w:sz="4" w:space="0" w:color="auto"/>
            </w:tcBorders>
            <w:noWrap/>
            <w:vAlign w:val="center"/>
            <w:hideMark/>
          </w:tcPr>
          <w:p w14:paraId="6B8CA55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talco</w:t>
            </w:r>
          </w:p>
        </w:tc>
        <w:tc>
          <w:tcPr>
            <w:tcW w:w="781" w:type="pct"/>
            <w:tcBorders>
              <w:top w:val="single" w:sz="4" w:space="0" w:color="auto"/>
              <w:left w:val="nil"/>
              <w:bottom w:val="single" w:sz="4" w:space="0" w:color="auto"/>
              <w:right w:val="single" w:sz="4" w:space="0" w:color="auto"/>
            </w:tcBorders>
            <w:noWrap/>
            <w:vAlign w:val="center"/>
            <w:hideMark/>
          </w:tcPr>
          <w:p w14:paraId="0DB0E69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single" w:sz="4" w:space="0" w:color="auto"/>
              <w:left w:val="nil"/>
              <w:bottom w:val="single" w:sz="4" w:space="0" w:color="auto"/>
              <w:right w:val="single" w:sz="4" w:space="0" w:color="auto"/>
            </w:tcBorders>
            <w:noWrap/>
            <w:vAlign w:val="center"/>
            <w:hideMark/>
          </w:tcPr>
          <w:p w14:paraId="568BB20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2D01B76"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6AD69B8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4619815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5B8353F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58386259"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clioquinol</w:t>
            </w:r>
            <w:proofErr w:type="spellEnd"/>
            <w:r w:rsidRPr="007E59B3">
              <w:rPr>
                <w:rFonts w:ascii="Arial" w:hAnsi="Arial" w:cs="Arial"/>
                <w:color w:val="000000"/>
                <w:sz w:val="18"/>
                <w:szCs w:val="18"/>
                <w:lang w:val="es-MX" w:eastAsia="es-MX"/>
              </w:rPr>
              <w:t xml:space="preserve"> al 2%</w:t>
            </w:r>
          </w:p>
        </w:tc>
        <w:tc>
          <w:tcPr>
            <w:tcW w:w="781" w:type="pct"/>
            <w:tcBorders>
              <w:top w:val="nil"/>
              <w:left w:val="nil"/>
              <w:bottom w:val="single" w:sz="8" w:space="0" w:color="auto"/>
              <w:right w:val="single" w:sz="8" w:space="0" w:color="auto"/>
            </w:tcBorders>
            <w:noWrap/>
            <w:vAlign w:val="center"/>
            <w:hideMark/>
          </w:tcPr>
          <w:p w14:paraId="0621DEB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single" w:sz="8" w:space="0" w:color="auto"/>
              <w:right w:val="single" w:sz="8" w:space="0" w:color="auto"/>
            </w:tcBorders>
            <w:noWrap/>
            <w:vAlign w:val="center"/>
            <w:hideMark/>
          </w:tcPr>
          <w:p w14:paraId="5C69683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9137051" w14:textId="77777777" w:rsidTr="00EA01CB">
        <w:trPr>
          <w:cantSplit/>
          <w:trHeight w:val="20"/>
        </w:trPr>
        <w:tc>
          <w:tcPr>
            <w:tcW w:w="471" w:type="pct"/>
            <w:tcBorders>
              <w:top w:val="nil"/>
              <w:left w:val="single" w:sz="8" w:space="0" w:color="auto"/>
              <w:bottom w:val="nil"/>
              <w:right w:val="nil"/>
            </w:tcBorders>
            <w:vAlign w:val="center"/>
            <w:hideMark/>
          </w:tcPr>
          <w:p w14:paraId="14BA660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69</w:t>
            </w:r>
          </w:p>
        </w:tc>
        <w:tc>
          <w:tcPr>
            <w:tcW w:w="628" w:type="pct"/>
            <w:tcBorders>
              <w:top w:val="nil"/>
              <w:left w:val="single" w:sz="8" w:space="0" w:color="auto"/>
              <w:bottom w:val="nil"/>
              <w:right w:val="single" w:sz="8" w:space="0" w:color="auto"/>
            </w:tcBorders>
            <w:noWrap/>
            <w:vAlign w:val="center"/>
            <w:hideMark/>
          </w:tcPr>
          <w:p w14:paraId="4DE893B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FM81</w:t>
            </w:r>
          </w:p>
        </w:tc>
        <w:tc>
          <w:tcPr>
            <w:tcW w:w="637" w:type="pct"/>
            <w:noWrap/>
            <w:vAlign w:val="center"/>
            <w:hideMark/>
          </w:tcPr>
          <w:p w14:paraId="6E780C1A"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0E7530DE"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clioquinol</w:t>
            </w:r>
            <w:proofErr w:type="spellEnd"/>
            <w:r w:rsidRPr="007E59B3">
              <w:rPr>
                <w:rFonts w:ascii="Arial" w:hAnsi="Arial" w:cs="Arial"/>
                <w:color w:val="000000"/>
                <w:sz w:val="18"/>
                <w:szCs w:val="18"/>
                <w:lang w:val="es-MX" w:eastAsia="es-MX"/>
              </w:rPr>
              <w:t xml:space="preserve"> al 2%</w:t>
            </w:r>
          </w:p>
        </w:tc>
        <w:tc>
          <w:tcPr>
            <w:tcW w:w="781" w:type="pct"/>
            <w:tcBorders>
              <w:top w:val="nil"/>
              <w:left w:val="nil"/>
              <w:bottom w:val="nil"/>
              <w:right w:val="single" w:sz="8" w:space="0" w:color="auto"/>
            </w:tcBorders>
            <w:noWrap/>
            <w:vAlign w:val="center"/>
            <w:hideMark/>
          </w:tcPr>
          <w:p w14:paraId="40E06C0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567" w:type="pct"/>
            <w:tcBorders>
              <w:top w:val="nil"/>
              <w:left w:val="nil"/>
              <w:bottom w:val="nil"/>
              <w:right w:val="single" w:sz="8" w:space="0" w:color="auto"/>
            </w:tcBorders>
            <w:noWrap/>
            <w:vAlign w:val="center"/>
            <w:hideMark/>
          </w:tcPr>
          <w:p w14:paraId="7C9CDE9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EA1550D" w14:textId="77777777" w:rsidTr="00EA01CB">
        <w:trPr>
          <w:cantSplit/>
          <w:trHeight w:val="20"/>
        </w:trPr>
        <w:tc>
          <w:tcPr>
            <w:tcW w:w="471" w:type="pct"/>
            <w:tcBorders>
              <w:top w:val="nil"/>
              <w:left w:val="single" w:sz="8" w:space="0" w:color="auto"/>
              <w:bottom w:val="nil"/>
              <w:right w:val="nil"/>
            </w:tcBorders>
            <w:noWrap/>
            <w:vAlign w:val="center"/>
            <w:hideMark/>
          </w:tcPr>
          <w:p w14:paraId="69C88ED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4E1CCFE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425FDBA8"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727A8B9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781" w:type="pct"/>
            <w:tcBorders>
              <w:top w:val="nil"/>
              <w:left w:val="nil"/>
              <w:bottom w:val="nil"/>
              <w:right w:val="single" w:sz="8" w:space="0" w:color="auto"/>
            </w:tcBorders>
            <w:noWrap/>
            <w:vAlign w:val="center"/>
            <w:hideMark/>
          </w:tcPr>
          <w:p w14:paraId="624A8F6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nil"/>
              <w:right w:val="single" w:sz="8" w:space="0" w:color="auto"/>
            </w:tcBorders>
            <w:noWrap/>
            <w:vAlign w:val="center"/>
            <w:hideMark/>
          </w:tcPr>
          <w:p w14:paraId="616C310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077B442" w14:textId="77777777" w:rsidTr="00EA01CB">
        <w:trPr>
          <w:cantSplit/>
          <w:trHeight w:val="20"/>
        </w:trPr>
        <w:tc>
          <w:tcPr>
            <w:tcW w:w="471" w:type="pct"/>
            <w:tcBorders>
              <w:top w:val="nil"/>
              <w:left w:val="single" w:sz="8" w:space="0" w:color="auto"/>
              <w:bottom w:val="nil"/>
              <w:right w:val="nil"/>
            </w:tcBorders>
            <w:vAlign w:val="center"/>
            <w:hideMark/>
          </w:tcPr>
          <w:p w14:paraId="5E488B1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nil"/>
              <w:right w:val="single" w:sz="8" w:space="0" w:color="auto"/>
            </w:tcBorders>
            <w:noWrap/>
            <w:vAlign w:val="center"/>
            <w:hideMark/>
          </w:tcPr>
          <w:p w14:paraId="200CFA7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noWrap/>
            <w:vAlign w:val="center"/>
            <w:hideMark/>
          </w:tcPr>
          <w:p w14:paraId="2CF1DD3C" w14:textId="77777777" w:rsidR="00D327A3" w:rsidRPr="007E59B3" w:rsidRDefault="00D327A3" w:rsidP="00D327A3">
            <w:pPr>
              <w:spacing w:line="276" w:lineRule="auto"/>
              <w:rPr>
                <w:rFonts w:ascii="Arial" w:eastAsia="Calibri" w:hAnsi="Arial" w:cs="Arial"/>
                <w:sz w:val="18"/>
                <w:szCs w:val="18"/>
                <w:lang w:val="es-MX"/>
              </w:rPr>
            </w:pPr>
          </w:p>
        </w:tc>
        <w:tc>
          <w:tcPr>
            <w:tcW w:w="1916" w:type="pct"/>
            <w:tcBorders>
              <w:top w:val="nil"/>
              <w:left w:val="single" w:sz="8" w:space="0" w:color="auto"/>
              <w:bottom w:val="nil"/>
              <w:right w:val="single" w:sz="8" w:space="0" w:color="auto"/>
            </w:tcBorders>
            <w:noWrap/>
            <w:vAlign w:val="center"/>
            <w:hideMark/>
          </w:tcPr>
          <w:p w14:paraId="55C10224" w14:textId="77777777" w:rsidR="00D327A3" w:rsidRPr="007E59B3" w:rsidRDefault="00D327A3" w:rsidP="00D327A3">
            <w:pPr>
              <w:spacing w:line="276" w:lineRule="auto"/>
              <w:rPr>
                <w:rFonts w:ascii="Arial" w:hAnsi="Arial" w:cs="Arial"/>
                <w:color w:val="000000"/>
                <w:sz w:val="18"/>
                <w:szCs w:val="18"/>
                <w:lang w:val="es-MX" w:eastAsia="es-MX"/>
              </w:rPr>
            </w:pPr>
            <w:proofErr w:type="spellStart"/>
            <w:r w:rsidRPr="007E59B3">
              <w:rPr>
                <w:rFonts w:ascii="Arial" w:hAnsi="Arial" w:cs="Arial"/>
                <w:color w:val="000000"/>
                <w:sz w:val="18"/>
                <w:szCs w:val="18"/>
                <w:lang w:val="es-MX" w:eastAsia="es-MX"/>
              </w:rPr>
              <w:t>cold</w:t>
            </w:r>
            <w:proofErr w:type="spellEnd"/>
            <w:r w:rsidRPr="007E59B3">
              <w:rPr>
                <w:rFonts w:ascii="Arial" w:hAnsi="Arial" w:cs="Arial"/>
                <w:color w:val="000000"/>
                <w:sz w:val="18"/>
                <w:szCs w:val="18"/>
                <w:lang w:val="es-MX" w:eastAsia="es-MX"/>
              </w:rPr>
              <w:t xml:space="preserve"> </w:t>
            </w:r>
            <w:proofErr w:type="spellStart"/>
            <w:r w:rsidRPr="007E59B3">
              <w:rPr>
                <w:rFonts w:ascii="Arial" w:hAnsi="Arial" w:cs="Arial"/>
                <w:color w:val="000000"/>
                <w:sz w:val="18"/>
                <w:szCs w:val="18"/>
                <w:lang w:val="es-MX" w:eastAsia="es-MX"/>
              </w:rPr>
              <w:t>cream</w:t>
            </w:r>
            <w:proofErr w:type="spellEnd"/>
          </w:p>
        </w:tc>
        <w:tc>
          <w:tcPr>
            <w:tcW w:w="781" w:type="pct"/>
            <w:tcBorders>
              <w:top w:val="nil"/>
              <w:left w:val="nil"/>
              <w:bottom w:val="nil"/>
              <w:right w:val="single" w:sz="8" w:space="0" w:color="auto"/>
            </w:tcBorders>
            <w:noWrap/>
            <w:vAlign w:val="center"/>
            <w:hideMark/>
          </w:tcPr>
          <w:p w14:paraId="687BF38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567" w:type="pct"/>
            <w:tcBorders>
              <w:top w:val="nil"/>
              <w:left w:val="nil"/>
              <w:bottom w:val="nil"/>
              <w:right w:val="single" w:sz="8" w:space="0" w:color="auto"/>
            </w:tcBorders>
            <w:noWrap/>
            <w:vAlign w:val="center"/>
            <w:hideMark/>
          </w:tcPr>
          <w:p w14:paraId="763A2A5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90EA558" w14:textId="77777777" w:rsidTr="00EA01CB">
        <w:trPr>
          <w:cantSplit/>
          <w:trHeight w:val="20"/>
        </w:trPr>
        <w:tc>
          <w:tcPr>
            <w:tcW w:w="471" w:type="pct"/>
            <w:tcBorders>
              <w:top w:val="nil"/>
              <w:left w:val="single" w:sz="8" w:space="0" w:color="auto"/>
              <w:bottom w:val="single" w:sz="8" w:space="0" w:color="auto"/>
              <w:right w:val="nil"/>
            </w:tcBorders>
            <w:vAlign w:val="center"/>
            <w:hideMark/>
          </w:tcPr>
          <w:p w14:paraId="7B4B21A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28" w:type="pct"/>
            <w:tcBorders>
              <w:top w:val="nil"/>
              <w:left w:val="single" w:sz="8" w:space="0" w:color="auto"/>
              <w:bottom w:val="single" w:sz="8" w:space="0" w:color="auto"/>
              <w:right w:val="single" w:sz="8" w:space="0" w:color="auto"/>
            </w:tcBorders>
            <w:noWrap/>
            <w:vAlign w:val="center"/>
            <w:hideMark/>
          </w:tcPr>
          <w:p w14:paraId="0C5760D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637" w:type="pct"/>
            <w:tcBorders>
              <w:top w:val="nil"/>
              <w:left w:val="nil"/>
              <w:bottom w:val="single" w:sz="8" w:space="0" w:color="auto"/>
              <w:right w:val="nil"/>
            </w:tcBorders>
            <w:noWrap/>
            <w:vAlign w:val="center"/>
            <w:hideMark/>
          </w:tcPr>
          <w:p w14:paraId="0F2B93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916" w:type="pct"/>
            <w:tcBorders>
              <w:top w:val="nil"/>
              <w:left w:val="single" w:sz="8" w:space="0" w:color="auto"/>
              <w:bottom w:val="single" w:sz="8" w:space="0" w:color="auto"/>
              <w:right w:val="single" w:sz="8" w:space="0" w:color="auto"/>
            </w:tcBorders>
            <w:noWrap/>
            <w:vAlign w:val="center"/>
            <w:hideMark/>
          </w:tcPr>
          <w:p w14:paraId="15BA8C4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781" w:type="pct"/>
            <w:tcBorders>
              <w:top w:val="nil"/>
              <w:left w:val="nil"/>
              <w:bottom w:val="single" w:sz="8" w:space="0" w:color="auto"/>
              <w:right w:val="single" w:sz="8" w:space="0" w:color="auto"/>
            </w:tcBorders>
            <w:noWrap/>
            <w:vAlign w:val="center"/>
            <w:hideMark/>
          </w:tcPr>
          <w:p w14:paraId="30A4529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567" w:type="pct"/>
            <w:tcBorders>
              <w:top w:val="nil"/>
              <w:left w:val="nil"/>
              <w:bottom w:val="nil"/>
              <w:right w:val="single" w:sz="8" w:space="0" w:color="auto"/>
            </w:tcBorders>
            <w:noWrap/>
            <w:vAlign w:val="center"/>
            <w:hideMark/>
          </w:tcPr>
          <w:p w14:paraId="2B0139A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bl>
    <w:p w14:paraId="71EA18B4" w14:textId="77777777" w:rsidR="00CF05B2" w:rsidRPr="007E59B3" w:rsidRDefault="00CF05B2" w:rsidP="00D327A3">
      <w:pPr>
        <w:spacing w:after="200" w:line="276" w:lineRule="auto"/>
        <w:rPr>
          <w:rFonts w:ascii="Arial" w:eastAsia="Calibri" w:hAnsi="Arial" w:cs="Arial"/>
          <w:b/>
          <w:sz w:val="18"/>
          <w:szCs w:val="18"/>
          <w:lang w:val="es-MX"/>
        </w:rPr>
      </w:pPr>
    </w:p>
    <w:tbl>
      <w:tblPr>
        <w:tblW w:w="4791" w:type="pct"/>
        <w:tblLayout w:type="fixed"/>
        <w:tblCellMar>
          <w:left w:w="70" w:type="dxa"/>
          <w:right w:w="70" w:type="dxa"/>
        </w:tblCellMar>
        <w:tblLook w:val="04A0" w:firstRow="1" w:lastRow="0" w:firstColumn="1" w:lastColumn="0" w:noHBand="0" w:noVBand="1"/>
      </w:tblPr>
      <w:tblGrid>
        <w:gridCol w:w="1063"/>
        <w:gridCol w:w="1415"/>
        <w:gridCol w:w="1559"/>
        <w:gridCol w:w="3182"/>
        <w:gridCol w:w="1355"/>
        <w:gridCol w:w="1419"/>
      </w:tblGrid>
      <w:tr w:rsidR="00D327A3" w:rsidRPr="007E59B3" w14:paraId="0FE556DB" w14:textId="77777777" w:rsidTr="009E0BC9">
        <w:trPr>
          <w:cantSplit/>
          <w:trHeight w:val="57"/>
        </w:trPr>
        <w:tc>
          <w:tcPr>
            <w:tcW w:w="5000" w:type="pct"/>
            <w:gridSpan w:val="6"/>
            <w:tcBorders>
              <w:top w:val="single" w:sz="8" w:space="0" w:color="auto"/>
              <w:left w:val="single" w:sz="8" w:space="0" w:color="auto"/>
              <w:bottom w:val="single" w:sz="8" w:space="0" w:color="auto"/>
              <w:right w:val="nil"/>
            </w:tcBorders>
            <w:noWrap/>
            <w:vAlign w:val="center"/>
            <w:hideMark/>
          </w:tcPr>
          <w:p w14:paraId="3CC29545" w14:textId="77777777" w:rsidR="00D327A3" w:rsidRPr="00EE6F75" w:rsidRDefault="00D327A3" w:rsidP="00D327A3">
            <w:pPr>
              <w:spacing w:line="276" w:lineRule="auto"/>
              <w:jc w:val="center"/>
              <w:rPr>
                <w:rFonts w:ascii="Arial" w:hAnsi="Arial" w:cs="Arial"/>
                <w:b/>
                <w:bCs/>
                <w:color w:val="000000"/>
                <w:szCs w:val="24"/>
                <w:lang w:val="es-MX" w:eastAsia="es-MX"/>
              </w:rPr>
            </w:pPr>
            <w:r w:rsidRPr="00EE6F75">
              <w:rPr>
                <w:rFonts w:ascii="Arial" w:hAnsi="Arial" w:cs="Arial"/>
                <w:b/>
                <w:bCs/>
                <w:color w:val="000000"/>
                <w:szCs w:val="24"/>
                <w:lang w:val="es-MX" w:eastAsia="es-MX"/>
              </w:rPr>
              <w:t>Fuera de cuadro básico</w:t>
            </w:r>
          </w:p>
        </w:tc>
      </w:tr>
      <w:tr w:rsidR="00D327A3" w:rsidRPr="007E59B3" w14:paraId="2922D281" w14:textId="77777777" w:rsidTr="009E0BC9">
        <w:trPr>
          <w:cantSplit/>
          <w:trHeight w:val="57"/>
        </w:trPr>
        <w:tc>
          <w:tcPr>
            <w:tcW w:w="532" w:type="pct"/>
            <w:tcBorders>
              <w:top w:val="nil"/>
              <w:left w:val="single" w:sz="8" w:space="0" w:color="auto"/>
              <w:bottom w:val="nil"/>
              <w:right w:val="single" w:sz="8" w:space="0" w:color="auto"/>
            </w:tcBorders>
            <w:shd w:val="clear" w:color="auto" w:fill="BFBFBF"/>
            <w:vAlign w:val="center"/>
            <w:hideMark/>
          </w:tcPr>
          <w:p w14:paraId="6C41BA6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PARTIDA</w:t>
            </w:r>
          </w:p>
        </w:tc>
        <w:tc>
          <w:tcPr>
            <w:tcW w:w="1488" w:type="pct"/>
            <w:gridSpan w:val="2"/>
            <w:tcBorders>
              <w:top w:val="single" w:sz="8" w:space="0" w:color="auto"/>
              <w:left w:val="nil"/>
              <w:bottom w:val="single" w:sz="8" w:space="0" w:color="auto"/>
              <w:right w:val="single" w:sz="8" w:space="0" w:color="000000"/>
            </w:tcBorders>
            <w:shd w:val="clear" w:color="auto" w:fill="BFBFBF"/>
            <w:vAlign w:val="center"/>
            <w:hideMark/>
          </w:tcPr>
          <w:p w14:paraId="309970D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FORMULA</w:t>
            </w:r>
          </w:p>
        </w:tc>
        <w:tc>
          <w:tcPr>
            <w:tcW w:w="1592" w:type="pct"/>
            <w:tcBorders>
              <w:top w:val="nil"/>
              <w:left w:val="nil"/>
              <w:bottom w:val="nil"/>
              <w:right w:val="single" w:sz="8" w:space="0" w:color="auto"/>
            </w:tcBorders>
            <w:shd w:val="clear" w:color="auto" w:fill="BFBFBF"/>
            <w:noWrap/>
            <w:vAlign w:val="center"/>
            <w:hideMark/>
          </w:tcPr>
          <w:p w14:paraId="0989C29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DESCRIPCION</w:t>
            </w:r>
          </w:p>
        </w:tc>
        <w:tc>
          <w:tcPr>
            <w:tcW w:w="1388" w:type="pct"/>
            <w:gridSpan w:val="2"/>
            <w:tcBorders>
              <w:top w:val="single" w:sz="8" w:space="0" w:color="auto"/>
              <w:left w:val="nil"/>
              <w:bottom w:val="single" w:sz="8" w:space="0" w:color="auto"/>
              <w:right w:val="single" w:sz="8" w:space="0" w:color="000000"/>
            </w:tcBorders>
            <w:shd w:val="clear" w:color="auto" w:fill="BFBFBF"/>
            <w:vAlign w:val="center"/>
            <w:hideMark/>
          </w:tcPr>
          <w:p w14:paraId="04FAEB55" w14:textId="77777777" w:rsidR="00D327A3" w:rsidRPr="007E59B3" w:rsidRDefault="00D327A3" w:rsidP="00D327A3">
            <w:pPr>
              <w:spacing w:line="276" w:lineRule="auto"/>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PRESENTACION</w:t>
            </w:r>
          </w:p>
        </w:tc>
      </w:tr>
      <w:tr w:rsidR="00D327A3" w:rsidRPr="007E59B3" w14:paraId="08DAA3B8"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37F2624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708" w:type="pct"/>
            <w:vAlign w:val="center"/>
            <w:hideMark/>
          </w:tcPr>
          <w:p w14:paraId="68B1E9B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0C6088E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1592" w:type="pct"/>
            <w:tcBorders>
              <w:top w:val="single" w:sz="8" w:space="0" w:color="auto"/>
              <w:left w:val="nil"/>
              <w:bottom w:val="nil"/>
              <w:right w:val="nil"/>
            </w:tcBorders>
            <w:vAlign w:val="center"/>
            <w:hideMark/>
          </w:tcPr>
          <w:p w14:paraId="6E708A7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DE ALMENDRAS DULCES</w:t>
            </w:r>
          </w:p>
        </w:tc>
        <w:tc>
          <w:tcPr>
            <w:tcW w:w="678" w:type="pct"/>
            <w:tcBorders>
              <w:top w:val="nil"/>
              <w:left w:val="single" w:sz="8" w:space="0" w:color="auto"/>
              <w:bottom w:val="nil"/>
              <w:right w:val="nil"/>
            </w:tcBorders>
            <w:vAlign w:val="center"/>
            <w:hideMark/>
          </w:tcPr>
          <w:p w14:paraId="6E7DBA5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180</w:t>
            </w:r>
          </w:p>
        </w:tc>
        <w:tc>
          <w:tcPr>
            <w:tcW w:w="709" w:type="pct"/>
            <w:tcBorders>
              <w:top w:val="nil"/>
              <w:left w:val="single" w:sz="8" w:space="0" w:color="auto"/>
              <w:bottom w:val="single" w:sz="8" w:space="0" w:color="auto"/>
              <w:right w:val="single" w:sz="8" w:space="0" w:color="auto"/>
            </w:tcBorders>
            <w:noWrap/>
            <w:vAlign w:val="center"/>
            <w:hideMark/>
          </w:tcPr>
          <w:p w14:paraId="6861BE9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F523B57"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46C7880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6FBA91F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637EA29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0C318B3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single" w:sz="8" w:space="0" w:color="auto"/>
              <w:right w:val="nil"/>
            </w:tcBorders>
            <w:vAlign w:val="center"/>
            <w:hideMark/>
          </w:tcPr>
          <w:p w14:paraId="63B5EA6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54EE918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0FD7608"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70BB5B2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708" w:type="pct"/>
            <w:vAlign w:val="center"/>
            <w:hideMark/>
          </w:tcPr>
          <w:p w14:paraId="5EA4221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59BC6DD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1592" w:type="pct"/>
            <w:vAlign w:val="center"/>
            <w:hideMark/>
          </w:tcPr>
          <w:p w14:paraId="2CCEFF1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1C1CE65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180</w:t>
            </w:r>
          </w:p>
        </w:tc>
        <w:tc>
          <w:tcPr>
            <w:tcW w:w="709" w:type="pct"/>
            <w:tcBorders>
              <w:top w:val="nil"/>
              <w:left w:val="single" w:sz="8" w:space="0" w:color="auto"/>
              <w:bottom w:val="single" w:sz="8" w:space="0" w:color="auto"/>
              <w:right w:val="single" w:sz="8" w:space="0" w:color="auto"/>
            </w:tcBorders>
            <w:noWrap/>
            <w:vAlign w:val="center"/>
            <w:hideMark/>
          </w:tcPr>
          <w:p w14:paraId="1BBDF21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643B675C"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6A5FFA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94D6EFA"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0AA7476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4E6B51C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062CEF7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04EBC6E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MG</w:t>
            </w:r>
          </w:p>
        </w:tc>
      </w:tr>
      <w:tr w:rsidR="00D327A3" w:rsidRPr="007E59B3" w14:paraId="17A5B1F4"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55F9188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708" w:type="pct"/>
            <w:tcBorders>
              <w:top w:val="single" w:sz="8" w:space="0" w:color="auto"/>
              <w:left w:val="nil"/>
              <w:bottom w:val="nil"/>
              <w:right w:val="nil"/>
            </w:tcBorders>
            <w:vAlign w:val="center"/>
            <w:hideMark/>
          </w:tcPr>
          <w:p w14:paraId="502EC04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2C93E18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1592" w:type="pct"/>
            <w:tcBorders>
              <w:top w:val="single" w:sz="8" w:space="0" w:color="auto"/>
              <w:left w:val="nil"/>
              <w:bottom w:val="nil"/>
              <w:right w:val="nil"/>
            </w:tcBorders>
            <w:vAlign w:val="center"/>
            <w:hideMark/>
          </w:tcPr>
          <w:p w14:paraId="403EC6B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LICOR DE HOFFMAN</w:t>
            </w:r>
          </w:p>
        </w:tc>
        <w:tc>
          <w:tcPr>
            <w:tcW w:w="678" w:type="pct"/>
            <w:tcBorders>
              <w:top w:val="single" w:sz="8" w:space="0" w:color="auto"/>
              <w:left w:val="single" w:sz="8" w:space="0" w:color="auto"/>
              <w:bottom w:val="nil"/>
              <w:right w:val="nil"/>
            </w:tcBorders>
            <w:vAlign w:val="center"/>
            <w:hideMark/>
          </w:tcPr>
          <w:p w14:paraId="435929F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270</w:t>
            </w:r>
          </w:p>
        </w:tc>
        <w:tc>
          <w:tcPr>
            <w:tcW w:w="709" w:type="pct"/>
            <w:tcBorders>
              <w:top w:val="nil"/>
              <w:left w:val="single" w:sz="8" w:space="0" w:color="auto"/>
              <w:bottom w:val="single" w:sz="8" w:space="0" w:color="auto"/>
              <w:right w:val="single" w:sz="8" w:space="0" w:color="auto"/>
            </w:tcBorders>
            <w:noWrap/>
            <w:vAlign w:val="center"/>
            <w:hideMark/>
          </w:tcPr>
          <w:p w14:paraId="4EAB2B3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684E669"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4AA8905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3FB73EDD"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73F3808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5F965F2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nil"/>
              <w:right w:val="nil"/>
            </w:tcBorders>
            <w:vAlign w:val="center"/>
            <w:hideMark/>
          </w:tcPr>
          <w:p w14:paraId="26CD70A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w:t>
            </w:r>
          </w:p>
        </w:tc>
        <w:tc>
          <w:tcPr>
            <w:tcW w:w="709" w:type="pct"/>
            <w:tcBorders>
              <w:top w:val="nil"/>
              <w:left w:val="single" w:sz="8" w:space="0" w:color="auto"/>
              <w:bottom w:val="single" w:sz="8" w:space="0" w:color="auto"/>
              <w:right w:val="single" w:sz="8" w:space="0" w:color="auto"/>
            </w:tcBorders>
            <w:noWrap/>
            <w:vAlign w:val="center"/>
            <w:hideMark/>
          </w:tcPr>
          <w:p w14:paraId="3267787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8710873"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7388360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4B8E0D0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397897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0781304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AZUFRE PRECIPITADO</w:t>
            </w:r>
          </w:p>
        </w:tc>
        <w:tc>
          <w:tcPr>
            <w:tcW w:w="678" w:type="pct"/>
            <w:tcBorders>
              <w:top w:val="nil"/>
              <w:left w:val="single" w:sz="8" w:space="0" w:color="auto"/>
              <w:bottom w:val="single" w:sz="8" w:space="0" w:color="auto"/>
              <w:right w:val="nil"/>
            </w:tcBorders>
            <w:vAlign w:val="center"/>
            <w:hideMark/>
          </w:tcPr>
          <w:p w14:paraId="02253D4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w:t>
            </w:r>
          </w:p>
        </w:tc>
        <w:tc>
          <w:tcPr>
            <w:tcW w:w="709" w:type="pct"/>
            <w:tcBorders>
              <w:top w:val="nil"/>
              <w:left w:val="single" w:sz="8" w:space="0" w:color="auto"/>
              <w:bottom w:val="single" w:sz="8" w:space="0" w:color="auto"/>
              <w:right w:val="single" w:sz="8" w:space="0" w:color="auto"/>
            </w:tcBorders>
            <w:noWrap/>
            <w:vAlign w:val="center"/>
            <w:hideMark/>
          </w:tcPr>
          <w:p w14:paraId="69ABA1F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85C07FC"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35E097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708" w:type="pct"/>
            <w:vAlign w:val="center"/>
            <w:hideMark/>
          </w:tcPr>
          <w:p w14:paraId="699D93B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5D388E8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1592" w:type="pct"/>
            <w:vAlign w:val="center"/>
            <w:hideMark/>
          </w:tcPr>
          <w:p w14:paraId="5DC0899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3E6C2B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180</w:t>
            </w:r>
          </w:p>
        </w:tc>
        <w:tc>
          <w:tcPr>
            <w:tcW w:w="709" w:type="pct"/>
            <w:tcBorders>
              <w:top w:val="nil"/>
              <w:left w:val="single" w:sz="8" w:space="0" w:color="auto"/>
              <w:bottom w:val="single" w:sz="8" w:space="0" w:color="auto"/>
              <w:right w:val="single" w:sz="8" w:space="0" w:color="auto"/>
            </w:tcBorders>
            <w:noWrap/>
            <w:vAlign w:val="center"/>
            <w:hideMark/>
          </w:tcPr>
          <w:p w14:paraId="56C1EAD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A0268C0"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DAB375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1C7815C6"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5E813B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734A061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METOXALEN  UNGÜENTO AL 4%</w:t>
            </w:r>
          </w:p>
        </w:tc>
        <w:tc>
          <w:tcPr>
            <w:tcW w:w="678" w:type="pct"/>
            <w:tcBorders>
              <w:top w:val="nil"/>
              <w:left w:val="single" w:sz="8" w:space="0" w:color="auto"/>
              <w:bottom w:val="nil"/>
              <w:right w:val="nil"/>
            </w:tcBorders>
            <w:vAlign w:val="center"/>
            <w:hideMark/>
          </w:tcPr>
          <w:p w14:paraId="79D85E5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7CA7520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021E144"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09796CF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1256D43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818259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165C82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INDIC. VITILIGO</w:t>
            </w:r>
          </w:p>
        </w:tc>
        <w:tc>
          <w:tcPr>
            <w:tcW w:w="678" w:type="pct"/>
            <w:tcBorders>
              <w:top w:val="nil"/>
              <w:left w:val="single" w:sz="8" w:space="0" w:color="auto"/>
              <w:bottom w:val="single" w:sz="8" w:space="0" w:color="auto"/>
              <w:right w:val="nil"/>
            </w:tcBorders>
            <w:vAlign w:val="center"/>
            <w:hideMark/>
          </w:tcPr>
          <w:p w14:paraId="78BC348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9" w:type="pct"/>
            <w:tcBorders>
              <w:top w:val="nil"/>
              <w:left w:val="single" w:sz="8" w:space="0" w:color="auto"/>
              <w:bottom w:val="single" w:sz="8" w:space="0" w:color="auto"/>
              <w:right w:val="single" w:sz="8" w:space="0" w:color="auto"/>
            </w:tcBorders>
            <w:noWrap/>
            <w:vAlign w:val="center"/>
            <w:hideMark/>
          </w:tcPr>
          <w:p w14:paraId="6738910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r>
      <w:tr w:rsidR="00D327A3" w:rsidRPr="007E59B3" w14:paraId="4E92FAA4"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ECBA80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708" w:type="pct"/>
            <w:vAlign w:val="center"/>
            <w:hideMark/>
          </w:tcPr>
          <w:p w14:paraId="55F8C79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440EC26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1592" w:type="pct"/>
            <w:vAlign w:val="center"/>
            <w:hideMark/>
          </w:tcPr>
          <w:p w14:paraId="0545BB2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5F2860D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190</w:t>
            </w:r>
          </w:p>
        </w:tc>
        <w:tc>
          <w:tcPr>
            <w:tcW w:w="709" w:type="pct"/>
            <w:tcBorders>
              <w:top w:val="nil"/>
              <w:left w:val="single" w:sz="8" w:space="0" w:color="auto"/>
              <w:bottom w:val="single" w:sz="8" w:space="0" w:color="auto"/>
              <w:right w:val="single" w:sz="8" w:space="0" w:color="auto"/>
            </w:tcBorders>
            <w:noWrap/>
            <w:vAlign w:val="center"/>
            <w:hideMark/>
          </w:tcPr>
          <w:p w14:paraId="2B17E40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122D5F7"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77A63E3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3FADBF9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079CB8C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2269CD3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HIDROQUINONA</w:t>
            </w:r>
          </w:p>
        </w:tc>
        <w:tc>
          <w:tcPr>
            <w:tcW w:w="678" w:type="pct"/>
            <w:tcBorders>
              <w:top w:val="nil"/>
              <w:left w:val="single" w:sz="8" w:space="0" w:color="auto"/>
              <w:bottom w:val="single" w:sz="8" w:space="0" w:color="auto"/>
              <w:right w:val="nil"/>
            </w:tcBorders>
            <w:vAlign w:val="center"/>
            <w:hideMark/>
          </w:tcPr>
          <w:p w14:paraId="4FF17FE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single" w:sz="8" w:space="0" w:color="auto"/>
              <w:right w:val="single" w:sz="8" w:space="0" w:color="auto"/>
            </w:tcBorders>
            <w:noWrap/>
            <w:vAlign w:val="center"/>
            <w:hideMark/>
          </w:tcPr>
          <w:p w14:paraId="7EC5B0F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742CB2A"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30771D4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w:t>
            </w:r>
          </w:p>
        </w:tc>
        <w:tc>
          <w:tcPr>
            <w:tcW w:w="708" w:type="pct"/>
            <w:vAlign w:val="center"/>
            <w:hideMark/>
          </w:tcPr>
          <w:p w14:paraId="64ABF22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3374DB8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w:t>
            </w:r>
          </w:p>
        </w:tc>
        <w:tc>
          <w:tcPr>
            <w:tcW w:w="1592" w:type="pct"/>
            <w:vAlign w:val="center"/>
            <w:hideMark/>
          </w:tcPr>
          <w:p w14:paraId="2517A69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175F883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96</w:t>
            </w:r>
          </w:p>
        </w:tc>
        <w:tc>
          <w:tcPr>
            <w:tcW w:w="709" w:type="pct"/>
            <w:tcBorders>
              <w:top w:val="nil"/>
              <w:left w:val="single" w:sz="8" w:space="0" w:color="auto"/>
              <w:bottom w:val="single" w:sz="8" w:space="0" w:color="auto"/>
              <w:right w:val="single" w:sz="8" w:space="0" w:color="auto"/>
            </w:tcBorders>
            <w:noWrap/>
            <w:vAlign w:val="center"/>
            <w:hideMark/>
          </w:tcPr>
          <w:p w14:paraId="46F95BC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C4392BE"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0878FD5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49C192C"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37E7EA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76CDCC6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ALQUITRAN DE HULLA</w:t>
            </w:r>
          </w:p>
        </w:tc>
        <w:tc>
          <w:tcPr>
            <w:tcW w:w="678" w:type="pct"/>
            <w:tcBorders>
              <w:top w:val="nil"/>
              <w:left w:val="single" w:sz="8" w:space="0" w:color="auto"/>
              <w:bottom w:val="nil"/>
              <w:right w:val="nil"/>
            </w:tcBorders>
            <w:vAlign w:val="center"/>
            <w:hideMark/>
          </w:tcPr>
          <w:p w14:paraId="5028197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709" w:type="pct"/>
            <w:tcBorders>
              <w:top w:val="nil"/>
              <w:left w:val="single" w:sz="8" w:space="0" w:color="auto"/>
              <w:bottom w:val="single" w:sz="8" w:space="0" w:color="auto"/>
              <w:right w:val="single" w:sz="8" w:space="0" w:color="auto"/>
            </w:tcBorders>
            <w:noWrap/>
            <w:vAlign w:val="center"/>
            <w:hideMark/>
          </w:tcPr>
          <w:p w14:paraId="2D658F9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2BAC937"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37613D8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2882D20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3DBFB91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7F2CBF2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SIG. POMADA</w:t>
            </w:r>
          </w:p>
        </w:tc>
        <w:tc>
          <w:tcPr>
            <w:tcW w:w="678" w:type="pct"/>
            <w:tcBorders>
              <w:top w:val="nil"/>
              <w:left w:val="single" w:sz="8" w:space="0" w:color="auto"/>
              <w:bottom w:val="single" w:sz="8" w:space="0" w:color="auto"/>
              <w:right w:val="nil"/>
            </w:tcBorders>
            <w:vAlign w:val="center"/>
            <w:hideMark/>
          </w:tcPr>
          <w:p w14:paraId="72AE61E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9" w:type="pct"/>
            <w:tcBorders>
              <w:top w:val="nil"/>
              <w:left w:val="single" w:sz="8" w:space="0" w:color="auto"/>
              <w:bottom w:val="single" w:sz="8" w:space="0" w:color="auto"/>
              <w:right w:val="single" w:sz="8" w:space="0" w:color="auto"/>
            </w:tcBorders>
            <w:noWrap/>
            <w:vAlign w:val="center"/>
            <w:hideMark/>
          </w:tcPr>
          <w:p w14:paraId="26EDFAC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r>
      <w:tr w:rsidR="00D327A3" w:rsidRPr="007E59B3" w14:paraId="3E83D925"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2C5EE7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w:t>
            </w:r>
          </w:p>
        </w:tc>
        <w:tc>
          <w:tcPr>
            <w:tcW w:w="708" w:type="pct"/>
            <w:vAlign w:val="center"/>
            <w:hideMark/>
          </w:tcPr>
          <w:p w14:paraId="1E59260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5D142D6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w:t>
            </w:r>
          </w:p>
        </w:tc>
        <w:tc>
          <w:tcPr>
            <w:tcW w:w="1592" w:type="pct"/>
            <w:vAlign w:val="center"/>
            <w:hideMark/>
          </w:tcPr>
          <w:p w14:paraId="6A1FEE3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660192B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180</w:t>
            </w:r>
          </w:p>
        </w:tc>
        <w:tc>
          <w:tcPr>
            <w:tcW w:w="709" w:type="pct"/>
            <w:tcBorders>
              <w:top w:val="nil"/>
              <w:left w:val="single" w:sz="8" w:space="0" w:color="auto"/>
              <w:bottom w:val="single" w:sz="8" w:space="0" w:color="auto"/>
              <w:right w:val="single" w:sz="8" w:space="0" w:color="auto"/>
            </w:tcBorders>
            <w:noWrap/>
            <w:vAlign w:val="center"/>
            <w:hideMark/>
          </w:tcPr>
          <w:p w14:paraId="6567145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A430751"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632E393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7F566FA3"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205ACF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1EC83C3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nil"/>
              <w:right w:val="nil"/>
            </w:tcBorders>
            <w:vAlign w:val="center"/>
            <w:hideMark/>
          </w:tcPr>
          <w:p w14:paraId="02BBF43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nil"/>
              <w:right w:val="single" w:sz="8" w:space="0" w:color="auto"/>
            </w:tcBorders>
            <w:noWrap/>
            <w:vAlign w:val="center"/>
            <w:hideMark/>
          </w:tcPr>
          <w:p w14:paraId="7F938AD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319D5E8"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587CA6D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w:t>
            </w:r>
          </w:p>
        </w:tc>
        <w:tc>
          <w:tcPr>
            <w:tcW w:w="708" w:type="pct"/>
            <w:tcBorders>
              <w:top w:val="single" w:sz="8" w:space="0" w:color="auto"/>
              <w:left w:val="nil"/>
              <w:bottom w:val="nil"/>
              <w:right w:val="nil"/>
            </w:tcBorders>
            <w:vAlign w:val="center"/>
            <w:hideMark/>
          </w:tcPr>
          <w:p w14:paraId="4119359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7F2A81A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1592" w:type="pct"/>
            <w:tcBorders>
              <w:top w:val="single" w:sz="8" w:space="0" w:color="auto"/>
              <w:left w:val="nil"/>
              <w:bottom w:val="nil"/>
              <w:right w:val="nil"/>
            </w:tcBorders>
            <w:vAlign w:val="center"/>
            <w:hideMark/>
          </w:tcPr>
          <w:p w14:paraId="1CBCD7A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single" w:sz="8" w:space="0" w:color="auto"/>
              <w:left w:val="single" w:sz="8" w:space="0" w:color="auto"/>
              <w:bottom w:val="nil"/>
              <w:right w:val="nil"/>
            </w:tcBorders>
            <w:vAlign w:val="center"/>
            <w:hideMark/>
          </w:tcPr>
          <w:p w14:paraId="13AA28C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single" w:sz="8" w:space="0" w:color="auto"/>
              <w:left w:val="single" w:sz="8" w:space="0" w:color="auto"/>
              <w:bottom w:val="single" w:sz="8" w:space="0" w:color="auto"/>
              <w:right w:val="single" w:sz="8" w:space="0" w:color="auto"/>
            </w:tcBorders>
            <w:noWrap/>
            <w:vAlign w:val="center"/>
            <w:hideMark/>
          </w:tcPr>
          <w:p w14:paraId="01EAADC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4C1FE95"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312FEF9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17082BB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F81982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19B691A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single" w:sz="8" w:space="0" w:color="auto"/>
              <w:right w:val="nil"/>
            </w:tcBorders>
            <w:vAlign w:val="center"/>
            <w:hideMark/>
          </w:tcPr>
          <w:p w14:paraId="0BFF18E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546A155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E7E416A"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150484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8" w:type="pct"/>
            <w:vAlign w:val="center"/>
            <w:hideMark/>
          </w:tcPr>
          <w:p w14:paraId="1FF1EE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1F4A8C5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11</w:t>
            </w:r>
          </w:p>
        </w:tc>
        <w:tc>
          <w:tcPr>
            <w:tcW w:w="1592" w:type="pct"/>
            <w:vAlign w:val="center"/>
            <w:hideMark/>
          </w:tcPr>
          <w:p w14:paraId="09F6993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nil"/>
              <w:right w:val="nil"/>
            </w:tcBorders>
            <w:vAlign w:val="center"/>
            <w:hideMark/>
          </w:tcPr>
          <w:p w14:paraId="54614C0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3.34</w:t>
            </w:r>
          </w:p>
        </w:tc>
        <w:tc>
          <w:tcPr>
            <w:tcW w:w="709" w:type="pct"/>
            <w:tcBorders>
              <w:top w:val="nil"/>
              <w:left w:val="single" w:sz="8" w:space="0" w:color="auto"/>
              <w:bottom w:val="single" w:sz="8" w:space="0" w:color="auto"/>
              <w:right w:val="single" w:sz="8" w:space="0" w:color="auto"/>
            </w:tcBorders>
            <w:noWrap/>
            <w:vAlign w:val="center"/>
            <w:hideMark/>
          </w:tcPr>
          <w:p w14:paraId="33AF132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BF5B576"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CA06A9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center"/>
            <w:hideMark/>
          </w:tcPr>
          <w:p w14:paraId="21259F43"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B5B8B9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420790F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LÁCTICO</w:t>
            </w:r>
          </w:p>
        </w:tc>
        <w:tc>
          <w:tcPr>
            <w:tcW w:w="678" w:type="pct"/>
            <w:tcBorders>
              <w:top w:val="nil"/>
              <w:left w:val="single" w:sz="8" w:space="0" w:color="auto"/>
              <w:bottom w:val="nil"/>
              <w:right w:val="nil"/>
            </w:tcBorders>
            <w:vAlign w:val="center"/>
            <w:hideMark/>
          </w:tcPr>
          <w:p w14:paraId="37518E3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3.34</w:t>
            </w:r>
          </w:p>
        </w:tc>
        <w:tc>
          <w:tcPr>
            <w:tcW w:w="709" w:type="pct"/>
            <w:tcBorders>
              <w:top w:val="nil"/>
              <w:left w:val="single" w:sz="8" w:space="0" w:color="auto"/>
              <w:bottom w:val="single" w:sz="8" w:space="0" w:color="auto"/>
              <w:right w:val="single" w:sz="8" w:space="0" w:color="auto"/>
            </w:tcBorders>
            <w:noWrap/>
            <w:vAlign w:val="center"/>
            <w:hideMark/>
          </w:tcPr>
          <w:p w14:paraId="4ECA24E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A2AA23F"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5C3F550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04AD82E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0F83827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33162C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COLODION ELÁSTICO</w:t>
            </w:r>
          </w:p>
        </w:tc>
        <w:tc>
          <w:tcPr>
            <w:tcW w:w="678" w:type="pct"/>
            <w:tcBorders>
              <w:top w:val="nil"/>
              <w:left w:val="single" w:sz="8" w:space="0" w:color="auto"/>
              <w:bottom w:val="single" w:sz="8" w:space="0" w:color="auto"/>
              <w:right w:val="nil"/>
            </w:tcBorders>
            <w:vAlign w:val="center"/>
            <w:hideMark/>
          </w:tcPr>
          <w:p w14:paraId="58A6572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006B947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0C7997E2"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09F13A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11</w:t>
            </w:r>
          </w:p>
        </w:tc>
        <w:tc>
          <w:tcPr>
            <w:tcW w:w="708" w:type="pct"/>
            <w:vAlign w:val="center"/>
            <w:hideMark/>
          </w:tcPr>
          <w:p w14:paraId="41C16E3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vAlign w:val="center"/>
            <w:hideMark/>
          </w:tcPr>
          <w:p w14:paraId="34AD320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w:t>
            </w:r>
          </w:p>
        </w:tc>
        <w:tc>
          <w:tcPr>
            <w:tcW w:w="1592" w:type="pct"/>
            <w:vAlign w:val="center"/>
            <w:hideMark/>
          </w:tcPr>
          <w:p w14:paraId="73661E4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96</w:t>
            </w:r>
          </w:p>
        </w:tc>
        <w:tc>
          <w:tcPr>
            <w:tcW w:w="678" w:type="pct"/>
            <w:tcBorders>
              <w:top w:val="nil"/>
              <w:left w:val="single" w:sz="8" w:space="0" w:color="auto"/>
              <w:bottom w:val="nil"/>
              <w:right w:val="nil"/>
            </w:tcBorders>
            <w:vAlign w:val="center"/>
            <w:hideMark/>
          </w:tcPr>
          <w:p w14:paraId="2FA43F7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180 ML</w:t>
            </w:r>
          </w:p>
        </w:tc>
        <w:tc>
          <w:tcPr>
            <w:tcW w:w="709" w:type="pct"/>
            <w:tcBorders>
              <w:top w:val="nil"/>
              <w:left w:val="single" w:sz="8" w:space="0" w:color="auto"/>
              <w:bottom w:val="single" w:sz="8" w:space="0" w:color="auto"/>
              <w:right w:val="single" w:sz="8" w:space="0" w:color="auto"/>
            </w:tcBorders>
            <w:noWrap/>
            <w:vAlign w:val="center"/>
            <w:hideMark/>
          </w:tcPr>
          <w:p w14:paraId="4B22ADF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4DB34EF"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2FC46BD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1D697CB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72E2EE2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06D7D87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ESENCIAL DE LIMA</w:t>
            </w:r>
          </w:p>
        </w:tc>
        <w:tc>
          <w:tcPr>
            <w:tcW w:w="678" w:type="pct"/>
            <w:tcBorders>
              <w:top w:val="nil"/>
              <w:left w:val="single" w:sz="8" w:space="0" w:color="auto"/>
              <w:bottom w:val="single" w:sz="8" w:space="0" w:color="auto"/>
              <w:right w:val="nil"/>
            </w:tcBorders>
            <w:vAlign w:val="center"/>
            <w:hideMark/>
          </w:tcPr>
          <w:p w14:paraId="219815F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62904CB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040D23A6" w14:textId="77777777" w:rsidTr="009E0BC9">
        <w:trPr>
          <w:cantSplit/>
          <w:trHeight w:val="57"/>
        </w:trPr>
        <w:tc>
          <w:tcPr>
            <w:tcW w:w="532" w:type="pct"/>
            <w:tcBorders>
              <w:top w:val="nil"/>
              <w:left w:val="single" w:sz="8" w:space="0" w:color="auto"/>
              <w:bottom w:val="single" w:sz="8" w:space="0" w:color="auto"/>
              <w:right w:val="single" w:sz="8" w:space="0" w:color="auto"/>
            </w:tcBorders>
            <w:noWrap/>
            <w:vAlign w:val="center"/>
            <w:hideMark/>
          </w:tcPr>
          <w:p w14:paraId="788AA0B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w:t>
            </w:r>
          </w:p>
        </w:tc>
        <w:tc>
          <w:tcPr>
            <w:tcW w:w="708" w:type="pct"/>
            <w:tcBorders>
              <w:top w:val="nil"/>
              <w:left w:val="nil"/>
              <w:bottom w:val="single" w:sz="8" w:space="0" w:color="auto"/>
              <w:right w:val="single" w:sz="8" w:space="0" w:color="auto"/>
            </w:tcBorders>
            <w:vAlign w:val="center"/>
            <w:hideMark/>
          </w:tcPr>
          <w:p w14:paraId="7944A24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nil"/>
              <w:bottom w:val="single" w:sz="8" w:space="0" w:color="auto"/>
              <w:right w:val="single" w:sz="8" w:space="0" w:color="auto"/>
            </w:tcBorders>
            <w:noWrap/>
            <w:vAlign w:val="center"/>
            <w:hideMark/>
          </w:tcPr>
          <w:p w14:paraId="5911C21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13</w:t>
            </w:r>
          </w:p>
        </w:tc>
        <w:tc>
          <w:tcPr>
            <w:tcW w:w="1592" w:type="pct"/>
            <w:tcBorders>
              <w:top w:val="nil"/>
              <w:left w:val="nil"/>
              <w:bottom w:val="single" w:sz="8" w:space="0" w:color="auto"/>
              <w:right w:val="single" w:sz="8" w:space="0" w:color="auto"/>
            </w:tcBorders>
            <w:vAlign w:val="center"/>
            <w:hideMark/>
          </w:tcPr>
          <w:p w14:paraId="194F35B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LINIMENTO OLEOCALCARIO</w:t>
            </w:r>
          </w:p>
        </w:tc>
        <w:tc>
          <w:tcPr>
            <w:tcW w:w="678" w:type="pct"/>
            <w:tcBorders>
              <w:top w:val="nil"/>
              <w:left w:val="nil"/>
              <w:bottom w:val="single" w:sz="8" w:space="0" w:color="auto"/>
              <w:right w:val="nil"/>
            </w:tcBorders>
            <w:vAlign w:val="center"/>
            <w:hideMark/>
          </w:tcPr>
          <w:p w14:paraId="0ECD372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709" w:type="pct"/>
            <w:tcBorders>
              <w:top w:val="nil"/>
              <w:left w:val="single" w:sz="8" w:space="0" w:color="auto"/>
              <w:bottom w:val="single" w:sz="8" w:space="0" w:color="auto"/>
              <w:right w:val="single" w:sz="8" w:space="0" w:color="auto"/>
            </w:tcBorders>
            <w:noWrap/>
            <w:vAlign w:val="center"/>
            <w:hideMark/>
          </w:tcPr>
          <w:p w14:paraId="71CA96E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876B781" w14:textId="77777777" w:rsidTr="009E0BC9">
        <w:trPr>
          <w:cantSplit/>
          <w:trHeight w:val="57"/>
        </w:trPr>
        <w:tc>
          <w:tcPr>
            <w:tcW w:w="532" w:type="pct"/>
            <w:tcBorders>
              <w:top w:val="nil"/>
              <w:left w:val="single" w:sz="8" w:space="0" w:color="auto"/>
              <w:bottom w:val="single" w:sz="8" w:space="0" w:color="auto"/>
              <w:right w:val="single" w:sz="8" w:space="0" w:color="auto"/>
            </w:tcBorders>
            <w:noWrap/>
            <w:vAlign w:val="center"/>
            <w:hideMark/>
          </w:tcPr>
          <w:p w14:paraId="071D3C1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13</w:t>
            </w:r>
          </w:p>
        </w:tc>
        <w:tc>
          <w:tcPr>
            <w:tcW w:w="708" w:type="pct"/>
            <w:tcBorders>
              <w:top w:val="nil"/>
              <w:left w:val="nil"/>
              <w:bottom w:val="single" w:sz="8" w:space="0" w:color="auto"/>
              <w:right w:val="single" w:sz="8" w:space="0" w:color="auto"/>
            </w:tcBorders>
            <w:vAlign w:val="center"/>
            <w:hideMark/>
          </w:tcPr>
          <w:p w14:paraId="079745A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nil"/>
              <w:bottom w:val="single" w:sz="8" w:space="0" w:color="auto"/>
              <w:right w:val="single" w:sz="8" w:space="0" w:color="auto"/>
            </w:tcBorders>
            <w:noWrap/>
            <w:vAlign w:val="center"/>
            <w:hideMark/>
          </w:tcPr>
          <w:p w14:paraId="5158D95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14</w:t>
            </w:r>
          </w:p>
        </w:tc>
        <w:tc>
          <w:tcPr>
            <w:tcW w:w="1592" w:type="pct"/>
            <w:tcBorders>
              <w:top w:val="nil"/>
              <w:left w:val="nil"/>
              <w:bottom w:val="single" w:sz="8" w:space="0" w:color="auto"/>
              <w:right w:val="single" w:sz="8" w:space="0" w:color="auto"/>
            </w:tcBorders>
            <w:vAlign w:val="center"/>
            <w:hideMark/>
          </w:tcPr>
          <w:p w14:paraId="589689C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PERMANGANATO  DE POTASIO</w:t>
            </w:r>
          </w:p>
        </w:tc>
        <w:tc>
          <w:tcPr>
            <w:tcW w:w="678" w:type="pct"/>
            <w:tcBorders>
              <w:top w:val="nil"/>
              <w:left w:val="nil"/>
              <w:bottom w:val="single" w:sz="8" w:space="0" w:color="auto"/>
              <w:right w:val="nil"/>
            </w:tcBorders>
            <w:vAlign w:val="center"/>
            <w:hideMark/>
          </w:tcPr>
          <w:p w14:paraId="222FEFA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0.1</w:t>
            </w:r>
          </w:p>
        </w:tc>
        <w:tc>
          <w:tcPr>
            <w:tcW w:w="709" w:type="pct"/>
            <w:tcBorders>
              <w:top w:val="nil"/>
              <w:left w:val="single" w:sz="8" w:space="0" w:color="auto"/>
              <w:bottom w:val="single" w:sz="8" w:space="0" w:color="auto"/>
              <w:right w:val="single" w:sz="8" w:space="0" w:color="auto"/>
            </w:tcBorders>
            <w:noWrap/>
            <w:vAlign w:val="center"/>
            <w:hideMark/>
          </w:tcPr>
          <w:p w14:paraId="2409D68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27417CA"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6D6AA2E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lastRenderedPageBreak/>
              <w:t>14</w:t>
            </w:r>
          </w:p>
        </w:tc>
        <w:tc>
          <w:tcPr>
            <w:tcW w:w="708" w:type="pct"/>
            <w:vAlign w:val="center"/>
            <w:hideMark/>
          </w:tcPr>
          <w:p w14:paraId="2EF79BD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6C220B3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w:t>
            </w:r>
          </w:p>
        </w:tc>
        <w:tc>
          <w:tcPr>
            <w:tcW w:w="1592" w:type="pct"/>
            <w:vAlign w:val="center"/>
            <w:hideMark/>
          </w:tcPr>
          <w:p w14:paraId="7115898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TALCO</w:t>
            </w:r>
          </w:p>
        </w:tc>
        <w:tc>
          <w:tcPr>
            <w:tcW w:w="678" w:type="pct"/>
            <w:tcBorders>
              <w:top w:val="nil"/>
              <w:left w:val="single" w:sz="8" w:space="0" w:color="auto"/>
              <w:bottom w:val="nil"/>
              <w:right w:val="nil"/>
            </w:tcBorders>
            <w:vAlign w:val="center"/>
            <w:hideMark/>
          </w:tcPr>
          <w:p w14:paraId="624A221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single" w:sz="8" w:space="0" w:color="auto"/>
              <w:right w:val="single" w:sz="8" w:space="0" w:color="auto"/>
            </w:tcBorders>
            <w:noWrap/>
            <w:vAlign w:val="center"/>
            <w:hideMark/>
          </w:tcPr>
          <w:p w14:paraId="510B882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1191866"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AC17A5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6B806E1E"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90D6C6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5304C73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OXIDO DE ZINC</w:t>
            </w:r>
          </w:p>
        </w:tc>
        <w:tc>
          <w:tcPr>
            <w:tcW w:w="678" w:type="pct"/>
            <w:tcBorders>
              <w:top w:val="nil"/>
              <w:left w:val="single" w:sz="8" w:space="0" w:color="auto"/>
              <w:bottom w:val="nil"/>
              <w:right w:val="nil"/>
            </w:tcBorders>
            <w:vAlign w:val="center"/>
            <w:hideMark/>
          </w:tcPr>
          <w:p w14:paraId="795A94D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single" w:sz="8" w:space="0" w:color="auto"/>
              <w:right w:val="single" w:sz="8" w:space="0" w:color="auto"/>
            </w:tcBorders>
            <w:noWrap/>
            <w:vAlign w:val="center"/>
            <w:hideMark/>
          </w:tcPr>
          <w:p w14:paraId="230CE77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35E129B"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AC9DC2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D1032AB"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617483E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4DF49D6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GLICERINA</w:t>
            </w:r>
          </w:p>
        </w:tc>
        <w:tc>
          <w:tcPr>
            <w:tcW w:w="678" w:type="pct"/>
            <w:tcBorders>
              <w:top w:val="nil"/>
              <w:left w:val="single" w:sz="8" w:space="0" w:color="auto"/>
              <w:bottom w:val="nil"/>
              <w:right w:val="nil"/>
            </w:tcBorders>
            <w:vAlign w:val="center"/>
            <w:hideMark/>
          </w:tcPr>
          <w:p w14:paraId="3C46DDD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709" w:type="pct"/>
            <w:tcBorders>
              <w:top w:val="nil"/>
              <w:left w:val="single" w:sz="8" w:space="0" w:color="auto"/>
              <w:bottom w:val="single" w:sz="8" w:space="0" w:color="auto"/>
              <w:right w:val="single" w:sz="8" w:space="0" w:color="auto"/>
            </w:tcBorders>
            <w:noWrap/>
            <w:vAlign w:val="center"/>
            <w:hideMark/>
          </w:tcPr>
          <w:p w14:paraId="05B888A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5DF741E"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AFC8BC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658BA929"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9E56F7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1F340A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96'</w:t>
            </w:r>
          </w:p>
        </w:tc>
        <w:tc>
          <w:tcPr>
            <w:tcW w:w="678" w:type="pct"/>
            <w:tcBorders>
              <w:top w:val="nil"/>
              <w:left w:val="single" w:sz="8" w:space="0" w:color="auto"/>
              <w:bottom w:val="nil"/>
              <w:right w:val="nil"/>
            </w:tcBorders>
            <w:vAlign w:val="center"/>
            <w:hideMark/>
          </w:tcPr>
          <w:p w14:paraId="5C04985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37543E1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2679055"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5876625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0A85DDB"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66256CC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44CA0BE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BIDESTILADA</w:t>
            </w:r>
          </w:p>
        </w:tc>
        <w:tc>
          <w:tcPr>
            <w:tcW w:w="678" w:type="pct"/>
            <w:tcBorders>
              <w:top w:val="nil"/>
              <w:left w:val="single" w:sz="8" w:space="0" w:color="auto"/>
              <w:bottom w:val="nil"/>
              <w:right w:val="nil"/>
            </w:tcBorders>
            <w:vAlign w:val="center"/>
            <w:hideMark/>
          </w:tcPr>
          <w:p w14:paraId="16380E1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single" w:sz="8" w:space="0" w:color="auto"/>
              <w:right w:val="single" w:sz="8" w:space="0" w:color="auto"/>
            </w:tcBorders>
            <w:noWrap/>
            <w:vAlign w:val="center"/>
            <w:hideMark/>
          </w:tcPr>
          <w:p w14:paraId="7F823C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0FAB1E3"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1A18F70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w:t>
            </w:r>
          </w:p>
        </w:tc>
        <w:tc>
          <w:tcPr>
            <w:tcW w:w="708" w:type="pct"/>
            <w:tcBorders>
              <w:top w:val="single" w:sz="8" w:space="0" w:color="auto"/>
              <w:left w:val="nil"/>
              <w:bottom w:val="nil"/>
              <w:right w:val="nil"/>
            </w:tcBorders>
            <w:vAlign w:val="center"/>
            <w:hideMark/>
          </w:tcPr>
          <w:p w14:paraId="4ACA965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58F5B78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17</w:t>
            </w:r>
          </w:p>
        </w:tc>
        <w:tc>
          <w:tcPr>
            <w:tcW w:w="1592" w:type="pct"/>
            <w:tcBorders>
              <w:top w:val="single" w:sz="8" w:space="0" w:color="auto"/>
              <w:left w:val="nil"/>
              <w:bottom w:val="nil"/>
              <w:right w:val="nil"/>
            </w:tcBorders>
            <w:vAlign w:val="center"/>
            <w:hideMark/>
          </w:tcPr>
          <w:p w14:paraId="658DC96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LICOR DE HOFFMAN</w:t>
            </w:r>
          </w:p>
        </w:tc>
        <w:tc>
          <w:tcPr>
            <w:tcW w:w="678" w:type="pct"/>
            <w:tcBorders>
              <w:top w:val="single" w:sz="8" w:space="0" w:color="auto"/>
              <w:left w:val="single" w:sz="8" w:space="0" w:color="auto"/>
              <w:bottom w:val="nil"/>
              <w:right w:val="nil"/>
            </w:tcBorders>
            <w:vAlign w:val="center"/>
            <w:hideMark/>
          </w:tcPr>
          <w:p w14:paraId="0B74195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single" w:sz="8" w:space="0" w:color="auto"/>
              <w:right w:val="single" w:sz="8" w:space="0" w:color="auto"/>
            </w:tcBorders>
            <w:noWrap/>
            <w:vAlign w:val="center"/>
            <w:hideMark/>
          </w:tcPr>
          <w:p w14:paraId="7FFDA6F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38E24228"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6C8723C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1775ADF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189EC63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1E266F9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single" w:sz="8" w:space="0" w:color="auto"/>
              <w:right w:val="nil"/>
            </w:tcBorders>
            <w:vAlign w:val="center"/>
            <w:hideMark/>
          </w:tcPr>
          <w:p w14:paraId="4393BE4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709" w:type="pct"/>
            <w:tcBorders>
              <w:top w:val="nil"/>
              <w:left w:val="single" w:sz="8" w:space="0" w:color="auto"/>
              <w:bottom w:val="single" w:sz="8" w:space="0" w:color="auto"/>
              <w:right w:val="single" w:sz="8" w:space="0" w:color="auto"/>
            </w:tcBorders>
            <w:noWrap/>
            <w:vAlign w:val="center"/>
            <w:hideMark/>
          </w:tcPr>
          <w:p w14:paraId="15F6D1F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2B2EABB"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5B10C64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16</w:t>
            </w:r>
          </w:p>
        </w:tc>
        <w:tc>
          <w:tcPr>
            <w:tcW w:w="708" w:type="pct"/>
            <w:vAlign w:val="center"/>
            <w:hideMark/>
          </w:tcPr>
          <w:p w14:paraId="2D948D0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36F2441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18</w:t>
            </w:r>
          </w:p>
        </w:tc>
        <w:tc>
          <w:tcPr>
            <w:tcW w:w="1592" w:type="pct"/>
            <w:vAlign w:val="center"/>
            <w:hideMark/>
          </w:tcPr>
          <w:p w14:paraId="072A1ED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ALMENDRAS DULCES</w:t>
            </w:r>
          </w:p>
        </w:tc>
        <w:tc>
          <w:tcPr>
            <w:tcW w:w="678" w:type="pct"/>
            <w:tcBorders>
              <w:top w:val="nil"/>
              <w:left w:val="single" w:sz="8" w:space="0" w:color="auto"/>
              <w:bottom w:val="nil"/>
              <w:right w:val="nil"/>
            </w:tcBorders>
            <w:vAlign w:val="center"/>
            <w:hideMark/>
          </w:tcPr>
          <w:p w14:paraId="75ECD4D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single" w:sz="8" w:space="0" w:color="auto"/>
              <w:right w:val="single" w:sz="8" w:space="0" w:color="auto"/>
            </w:tcBorders>
            <w:noWrap/>
            <w:vAlign w:val="center"/>
            <w:hideMark/>
          </w:tcPr>
          <w:p w14:paraId="19AE670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29DFAFCC"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34E3DF7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5001E9D"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0A32CB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5EF79E2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MINERAL</w:t>
            </w:r>
          </w:p>
        </w:tc>
        <w:tc>
          <w:tcPr>
            <w:tcW w:w="678" w:type="pct"/>
            <w:tcBorders>
              <w:top w:val="nil"/>
              <w:left w:val="single" w:sz="8" w:space="0" w:color="auto"/>
              <w:bottom w:val="nil"/>
              <w:right w:val="nil"/>
            </w:tcBorders>
            <w:vAlign w:val="center"/>
            <w:hideMark/>
          </w:tcPr>
          <w:p w14:paraId="5C7C36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single" w:sz="8" w:space="0" w:color="auto"/>
              <w:right w:val="single" w:sz="8" w:space="0" w:color="auto"/>
            </w:tcBorders>
            <w:noWrap/>
            <w:vAlign w:val="center"/>
            <w:hideMark/>
          </w:tcPr>
          <w:p w14:paraId="2453473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41E5E647"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0567DC0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7C70FE3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15D55F9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35C20FE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SESAMO</w:t>
            </w:r>
          </w:p>
        </w:tc>
        <w:tc>
          <w:tcPr>
            <w:tcW w:w="678" w:type="pct"/>
            <w:tcBorders>
              <w:top w:val="nil"/>
              <w:left w:val="single" w:sz="8" w:space="0" w:color="auto"/>
              <w:bottom w:val="single" w:sz="8" w:space="0" w:color="auto"/>
              <w:right w:val="nil"/>
            </w:tcBorders>
            <w:vAlign w:val="center"/>
            <w:hideMark/>
          </w:tcPr>
          <w:p w14:paraId="70EA0E0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single" w:sz="8" w:space="0" w:color="auto"/>
              <w:right w:val="single" w:sz="8" w:space="0" w:color="auto"/>
            </w:tcBorders>
            <w:noWrap/>
            <w:vAlign w:val="center"/>
            <w:hideMark/>
          </w:tcPr>
          <w:p w14:paraId="5E280F7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55AE8CAD"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BC0056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17</w:t>
            </w:r>
          </w:p>
        </w:tc>
        <w:tc>
          <w:tcPr>
            <w:tcW w:w="708" w:type="pct"/>
            <w:vAlign w:val="center"/>
            <w:hideMark/>
          </w:tcPr>
          <w:p w14:paraId="009C824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0F3DF42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19</w:t>
            </w:r>
          </w:p>
        </w:tc>
        <w:tc>
          <w:tcPr>
            <w:tcW w:w="1592" w:type="pct"/>
            <w:vAlign w:val="center"/>
            <w:hideMark/>
          </w:tcPr>
          <w:p w14:paraId="56CC04E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w:t>
            </w:r>
          </w:p>
        </w:tc>
        <w:tc>
          <w:tcPr>
            <w:tcW w:w="678" w:type="pct"/>
            <w:tcBorders>
              <w:top w:val="nil"/>
              <w:left w:val="single" w:sz="8" w:space="0" w:color="auto"/>
              <w:bottom w:val="nil"/>
              <w:right w:val="nil"/>
            </w:tcBorders>
            <w:vAlign w:val="center"/>
            <w:hideMark/>
          </w:tcPr>
          <w:p w14:paraId="6BE633D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w:t>
            </w:r>
          </w:p>
        </w:tc>
        <w:tc>
          <w:tcPr>
            <w:tcW w:w="709" w:type="pct"/>
            <w:tcBorders>
              <w:top w:val="nil"/>
              <w:left w:val="single" w:sz="8" w:space="0" w:color="auto"/>
              <w:bottom w:val="single" w:sz="8" w:space="0" w:color="auto"/>
              <w:right w:val="single" w:sz="8" w:space="0" w:color="auto"/>
            </w:tcBorders>
            <w:noWrap/>
            <w:vAlign w:val="center"/>
            <w:hideMark/>
          </w:tcPr>
          <w:p w14:paraId="795F3C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01910918"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457B11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330F2C7"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7DEA41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53490FF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w:t>
            </w:r>
          </w:p>
        </w:tc>
        <w:tc>
          <w:tcPr>
            <w:tcW w:w="678" w:type="pct"/>
            <w:tcBorders>
              <w:top w:val="nil"/>
              <w:left w:val="single" w:sz="8" w:space="0" w:color="auto"/>
              <w:bottom w:val="nil"/>
              <w:right w:val="nil"/>
            </w:tcBorders>
            <w:vAlign w:val="center"/>
            <w:hideMark/>
          </w:tcPr>
          <w:p w14:paraId="34F6773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w:t>
            </w:r>
          </w:p>
        </w:tc>
        <w:tc>
          <w:tcPr>
            <w:tcW w:w="709" w:type="pct"/>
            <w:tcBorders>
              <w:top w:val="nil"/>
              <w:left w:val="single" w:sz="8" w:space="0" w:color="auto"/>
              <w:bottom w:val="single" w:sz="8" w:space="0" w:color="auto"/>
              <w:right w:val="single" w:sz="8" w:space="0" w:color="auto"/>
            </w:tcBorders>
            <w:noWrap/>
            <w:vAlign w:val="center"/>
            <w:hideMark/>
          </w:tcPr>
          <w:p w14:paraId="6E48FF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09C16075"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3416872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5F4BCE2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7A31154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80A629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TANINO</w:t>
            </w:r>
          </w:p>
        </w:tc>
        <w:tc>
          <w:tcPr>
            <w:tcW w:w="678" w:type="pct"/>
            <w:tcBorders>
              <w:top w:val="nil"/>
              <w:left w:val="single" w:sz="8" w:space="0" w:color="auto"/>
              <w:bottom w:val="single" w:sz="8" w:space="0" w:color="auto"/>
              <w:right w:val="nil"/>
            </w:tcBorders>
            <w:vAlign w:val="center"/>
            <w:hideMark/>
          </w:tcPr>
          <w:p w14:paraId="5175296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709" w:type="pct"/>
            <w:tcBorders>
              <w:top w:val="nil"/>
              <w:left w:val="single" w:sz="8" w:space="0" w:color="auto"/>
              <w:bottom w:val="single" w:sz="8" w:space="0" w:color="auto"/>
              <w:right w:val="single" w:sz="8" w:space="0" w:color="auto"/>
            </w:tcBorders>
            <w:noWrap/>
            <w:vAlign w:val="center"/>
            <w:hideMark/>
          </w:tcPr>
          <w:p w14:paraId="16C11EA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BEA1122"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5A9E2B0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18</w:t>
            </w:r>
          </w:p>
        </w:tc>
        <w:tc>
          <w:tcPr>
            <w:tcW w:w="708" w:type="pct"/>
            <w:vAlign w:val="center"/>
            <w:hideMark/>
          </w:tcPr>
          <w:p w14:paraId="00E603D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132EF7F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23</w:t>
            </w:r>
          </w:p>
        </w:tc>
        <w:tc>
          <w:tcPr>
            <w:tcW w:w="1592" w:type="pct"/>
            <w:vAlign w:val="center"/>
            <w:hideMark/>
          </w:tcPr>
          <w:p w14:paraId="0BEBD84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71D4484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77E5F4B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B3C5A74"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6DA01A8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3227347E"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2515922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4793B2F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OXIDO DE ZINC</w:t>
            </w:r>
          </w:p>
        </w:tc>
        <w:tc>
          <w:tcPr>
            <w:tcW w:w="678" w:type="pct"/>
            <w:tcBorders>
              <w:top w:val="nil"/>
              <w:left w:val="single" w:sz="8" w:space="0" w:color="auto"/>
              <w:bottom w:val="nil"/>
              <w:right w:val="nil"/>
            </w:tcBorders>
            <w:vAlign w:val="center"/>
            <w:hideMark/>
          </w:tcPr>
          <w:p w14:paraId="084653D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0D0A9D2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AA614D2"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0566FA3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A9912ED"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D77E1D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B20DE5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TALCO</w:t>
            </w:r>
          </w:p>
        </w:tc>
        <w:tc>
          <w:tcPr>
            <w:tcW w:w="678" w:type="pct"/>
            <w:tcBorders>
              <w:top w:val="nil"/>
              <w:left w:val="single" w:sz="8" w:space="0" w:color="auto"/>
              <w:bottom w:val="nil"/>
              <w:right w:val="nil"/>
            </w:tcBorders>
            <w:vAlign w:val="center"/>
            <w:hideMark/>
          </w:tcPr>
          <w:p w14:paraId="76FE57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1662E2D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FF7CA4A"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0079A2A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55614C1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10AFDD8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5D24F9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LANOLINA</w:t>
            </w:r>
          </w:p>
        </w:tc>
        <w:tc>
          <w:tcPr>
            <w:tcW w:w="678" w:type="pct"/>
            <w:tcBorders>
              <w:top w:val="nil"/>
              <w:left w:val="single" w:sz="8" w:space="0" w:color="auto"/>
              <w:bottom w:val="single" w:sz="8" w:space="0" w:color="auto"/>
              <w:right w:val="nil"/>
            </w:tcBorders>
            <w:vAlign w:val="center"/>
            <w:hideMark/>
          </w:tcPr>
          <w:p w14:paraId="3043717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26651C3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A305440"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301832B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19</w:t>
            </w:r>
          </w:p>
        </w:tc>
        <w:tc>
          <w:tcPr>
            <w:tcW w:w="708" w:type="pct"/>
            <w:vAlign w:val="center"/>
            <w:hideMark/>
          </w:tcPr>
          <w:p w14:paraId="2B5EEC1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739475D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w:t>
            </w:r>
          </w:p>
        </w:tc>
        <w:tc>
          <w:tcPr>
            <w:tcW w:w="1592" w:type="pct"/>
            <w:vAlign w:val="center"/>
            <w:hideMark/>
          </w:tcPr>
          <w:p w14:paraId="21789AA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RETINOICO  TUBO AL 1%</w:t>
            </w:r>
          </w:p>
        </w:tc>
        <w:tc>
          <w:tcPr>
            <w:tcW w:w="678" w:type="pct"/>
            <w:tcBorders>
              <w:top w:val="nil"/>
              <w:left w:val="single" w:sz="8" w:space="0" w:color="auto"/>
              <w:bottom w:val="nil"/>
              <w:right w:val="nil"/>
            </w:tcBorders>
            <w:vAlign w:val="center"/>
            <w:hideMark/>
          </w:tcPr>
          <w:p w14:paraId="2AD10C4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30CFAD1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8D1DC37"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B1CEF9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40216E78"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5D97C4E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226A1E4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BETAMETASONA  TUBO AL .01%</w:t>
            </w:r>
          </w:p>
        </w:tc>
        <w:tc>
          <w:tcPr>
            <w:tcW w:w="678" w:type="pct"/>
            <w:tcBorders>
              <w:top w:val="nil"/>
              <w:left w:val="single" w:sz="8" w:space="0" w:color="auto"/>
              <w:bottom w:val="nil"/>
              <w:right w:val="nil"/>
            </w:tcBorders>
            <w:vAlign w:val="center"/>
            <w:hideMark/>
          </w:tcPr>
          <w:p w14:paraId="5C173D8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709" w:type="pct"/>
            <w:tcBorders>
              <w:top w:val="nil"/>
              <w:left w:val="single" w:sz="8" w:space="0" w:color="auto"/>
              <w:bottom w:val="single" w:sz="8" w:space="0" w:color="auto"/>
              <w:right w:val="single" w:sz="8" w:space="0" w:color="auto"/>
            </w:tcBorders>
            <w:noWrap/>
            <w:vAlign w:val="center"/>
            <w:hideMark/>
          </w:tcPr>
          <w:p w14:paraId="02A0AB2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E5720CF"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55FA11E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758DDFA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5EC9D27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7F9D414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HIDROQUINONA</w:t>
            </w:r>
          </w:p>
        </w:tc>
        <w:tc>
          <w:tcPr>
            <w:tcW w:w="678" w:type="pct"/>
            <w:tcBorders>
              <w:top w:val="nil"/>
              <w:left w:val="single" w:sz="8" w:space="0" w:color="auto"/>
              <w:bottom w:val="single" w:sz="8" w:space="0" w:color="auto"/>
              <w:right w:val="nil"/>
            </w:tcBorders>
            <w:vAlign w:val="center"/>
            <w:hideMark/>
          </w:tcPr>
          <w:p w14:paraId="4EDD42C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w:t>
            </w:r>
          </w:p>
        </w:tc>
        <w:tc>
          <w:tcPr>
            <w:tcW w:w="709" w:type="pct"/>
            <w:tcBorders>
              <w:top w:val="nil"/>
              <w:left w:val="single" w:sz="8" w:space="0" w:color="auto"/>
              <w:bottom w:val="single" w:sz="8" w:space="0" w:color="auto"/>
              <w:right w:val="single" w:sz="8" w:space="0" w:color="auto"/>
            </w:tcBorders>
            <w:noWrap/>
            <w:vAlign w:val="center"/>
            <w:hideMark/>
          </w:tcPr>
          <w:p w14:paraId="19571F4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185FF7F"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F928C6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8" w:type="pct"/>
            <w:vAlign w:val="center"/>
            <w:hideMark/>
          </w:tcPr>
          <w:p w14:paraId="24201D4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7F104E4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26</w:t>
            </w:r>
          </w:p>
        </w:tc>
        <w:tc>
          <w:tcPr>
            <w:tcW w:w="1592" w:type="pct"/>
            <w:vAlign w:val="center"/>
            <w:hideMark/>
          </w:tcPr>
          <w:p w14:paraId="2F974AE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nil"/>
              <w:right w:val="nil"/>
            </w:tcBorders>
            <w:vAlign w:val="center"/>
            <w:hideMark/>
          </w:tcPr>
          <w:p w14:paraId="5A20CBB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1.8</w:t>
            </w:r>
          </w:p>
        </w:tc>
        <w:tc>
          <w:tcPr>
            <w:tcW w:w="709" w:type="pct"/>
            <w:tcBorders>
              <w:top w:val="nil"/>
              <w:left w:val="single" w:sz="8" w:space="0" w:color="auto"/>
              <w:bottom w:val="single" w:sz="8" w:space="0" w:color="auto"/>
              <w:right w:val="single" w:sz="8" w:space="0" w:color="auto"/>
            </w:tcBorders>
            <w:noWrap/>
            <w:vAlign w:val="center"/>
            <w:hideMark/>
          </w:tcPr>
          <w:p w14:paraId="37332E5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8A5F306"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4CA78BF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2B09077"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5AA2FEF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A1D475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BÁLSAMO DEL PERU</w:t>
            </w:r>
          </w:p>
        </w:tc>
        <w:tc>
          <w:tcPr>
            <w:tcW w:w="678" w:type="pct"/>
            <w:tcBorders>
              <w:top w:val="nil"/>
              <w:left w:val="single" w:sz="8" w:space="0" w:color="auto"/>
              <w:bottom w:val="nil"/>
              <w:right w:val="nil"/>
            </w:tcBorders>
            <w:vAlign w:val="center"/>
            <w:hideMark/>
          </w:tcPr>
          <w:p w14:paraId="1046B21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 ML</w:t>
            </w:r>
          </w:p>
        </w:tc>
        <w:tc>
          <w:tcPr>
            <w:tcW w:w="709" w:type="pct"/>
            <w:tcBorders>
              <w:top w:val="nil"/>
              <w:left w:val="single" w:sz="8" w:space="0" w:color="auto"/>
              <w:bottom w:val="single" w:sz="8" w:space="0" w:color="auto"/>
              <w:right w:val="single" w:sz="8" w:space="0" w:color="auto"/>
            </w:tcBorders>
            <w:noWrap/>
            <w:vAlign w:val="center"/>
            <w:hideMark/>
          </w:tcPr>
          <w:p w14:paraId="032BF6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E4F91E9"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1690DC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641E7DA"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968734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771A756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DE RICINO</w:t>
            </w:r>
          </w:p>
        </w:tc>
        <w:tc>
          <w:tcPr>
            <w:tcW w:w="678" w:type="pct"/>
            <w:tcBorders>
              <w:top w:val="nil"/>
              <w:left w:val="single" w:sz="8" w:space="0" w:color="auto"/>
              <w:bottom w:val="nil"/>
              <w:right w:val="nil"/>
            </w:tcBorders>
            <w:vAlign w:val="center"/>
            <w:hideMark/>
          </w:tcPr>
          <w:p w14:paraId="4D15F23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 ML</w:t>
            </w:r>
          </w:p>
        </w:tc>
        <w:tc>
          <w:tcPr>
            <w:tcW w:w="709" w:type="pct"/>
            <w:tcBorders>
              <w:top w:val="nil"/>
              <w:left w:val="single" w:sz="8" w:space="0" w:color="auto"/>
              <w:bottom w:val="single" w:sz="8" w:space="0" w:color="auto"/>
              <w:right w:val="single" w:sz="8" w:space="0" w:color="auto"/>
            </w:tcBorders>
            <w:noWrap/>
            <w:vAlign w:val="center"/>
            <w:hideMark/>
          </w:tcPr>
          <w:p w14:paraId="5DFAEC7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62C2CB33"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4D9D865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F368FD8"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5B3910B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742D54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LANOLINA HIDRÓFILA</w:t>
            </w:r>
          </w:p>
        </w:tc>
        <w:tc>
          <w:tcPr>
            <w:tcW w:w="678" w:type="pct"/>
            <w:tcBorders>
              <w:top w:val="nil"/>
              <w:left w:val="single" w:sz="8" w:space="0" w:color="auto"/>
              <w:bottom w:val="nil"/>
              <w:right w:val="nil"/>
            </w:tcBorders>
            <w:vAlign w:val="center"/>
            <w:hideMark/>
          </w:tcPr>
          <w:p w14:paraId="19FD09B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 GR</w:t>
            </w:r>
          </w:p>
        </w:tc>
        <w:tc>
          <w:tcPr>
            <w:tcW w:w="709" w:type="pct"/>
            <w:tcBorders>
              <w:top w:val="nil"/>
              <w:left w:val="single" w:sz="8" w:space="0" w:color="auto"/>
              <w:bottom w:val="single" w:sz="8" w:space="0" w:color="auto"/>
              <w:right w:val="single" w:sz="8" w:space="0" w:color="auto"/>
            </w:tcBorders>
            <w:noWrap/>
            <w:vAlign w:val="center"/>
            <w:hideMark/>
          </w:tcPr>
          <w:p w14:paraId="1B6A94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9ED7F24"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65FA495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4DDCFC2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31C1503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602DFEE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 BLANCA</w:t>
            </w:r>
          </w:p>
        </w:tc>
        <w:tc>
          <w:tcPr>
            <w:tcW w:w="678" w:type="pct"/>
            <w:tcBorders>
              <w:top w:val="nil"/>
              <w:left w:val="single" w:sz="8" w:space="0" w:color="auto"/>
              <w:bottom w:val="single" w:sz="8" w:space="0" w:color="auto"/>
              <w:right w:val="nil"/>
            </w:tcBorders>
            <w:vAlign w:val="center"/>
            <w:hideMark/>
          </w:tcPr>
          <w:p w14:paraId="5F97D57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90 GR</w:t>
            </w:r>
          </w:p>
        </w:tc>
        <w:tc>
          <w:tcPr>
            <w:tcW w:w="709" w:type="pct"/>
            <w:tcBorders>
              <w:top w:val="nil"/>
              <w:left w:val="single" w:sz="8" w:space="0" w:color="auto"/>
              <w:bottom w:val="single" w:sz="8" w:space="0" w:color="auto"/>
              <w:right w:val="single" w:sz="8" w:space="0" w:color="auto"/>
            </w:tcBorders>
            <w:noWrap/>
            <w:vAlign w:val="center"/>
            <w:hideMark/>
          </w:tcPr>
          <w:p w14:paraId="5EE59E0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D941AA0"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17334BD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21</w:t>
            </w:r>
          </w:p>
        </w:tc>
        <w:tc>
          <w:tcPr>
            <w:tcW w:w="708" w:type="pct"/>
            <w:vAlign w:val="center"/>
            <w:hideMark/>
          </w:tcPr>
          <w:p w14:paraId="25F04C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0EA7E7A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27</w:t>
            </w:r>
          </w:p>
        </w:tc>
        <w:tc>
          <w:tcPr>
            <w:tcW w:w="1592" w:type="pct"/>
            <w:vAlign w:val="center"/>
            <w:hideMark/>
          </w:tcPr>
          <w:p w14:paraId="5A6E515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MENTOL</w:t>
            </w:r>
          </w:p>
        </w:tc>
        <w:tc>
          <w:tcPr>
            <w:tcW w:w="678" w:type="pct"/>
            <w:tcBorders>
              <w:top w:val="nil"/>
              <w:left w:val="single" w:sz="8" w:space="0" w:color="auto"/>
              <w:bottom w:val="nil"/>
              <w:right w:val="nil"/>
            </w:tcBorders>
            <w:vAlign w:val="center"/>
            <w:hideMark/>
          </w:tcPr>
          <w:p w14:paraId="55349EB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0.75</w:t>
            </w:r>
          </w:p>
        </w:tc>
        <w:tc>
          <w:tcPr>
            <w:tcW w:w="709" w:type="pct"/>
            <w:tcBorders>
              <w:top w:val="nil"/>
              <w:left w:val="single" w:sz="8" w:space="0" w:color="auto"/>
              <w:bottom w:val="single" w:sz="8" w:space="0" w:color="auto"/>
              <w:right w:val="single" w:sz="8" w:space="0" w:color="auto"/>
            </w:tcBorders>
            <w:noWrap/>
            <w:vAlign w:val="center"/>
            <w:hideMark/>
          </w:tcPr>
          <w:p w14:paraId="5EB9162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1E6B40E"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35CE765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4C9FD2EF"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2A6BEC0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094B5E4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CALAMINA</w:t>
            </w:r>
          </w:p>
        </w:tc>
        <w:tc>
          <w:tcPr>
            <w:tcW w:w="678" w:type="pct"/>
            <w:tcBorders>
              <w:top w:val="nil"/>
              <w:left w:val="single" w:sz="8" w:space="0" w:color="auto"/>
              <w:bottom w:val="nil"/>
              <w:right w:val="nil"/>
            </w:tcBorders>
            <w:vAlign w:val="center"/>
            <w:hideMark/>
          </w:tcPr>
          <w:p w14:paraId="2B6D96E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45</w:t>
            </w:r>
          </w:p>
        </w:tc>
        <w:tc>
          <w:tcPr>
            <w:tcW w:w="709" w:type="pct"/>
            <w:tcBorders>
              <w:top w:val="nil"/>
              <w:left w:val="single" w:sz="8" w:space="0" w:color="auto"/>
              <w:bottom w:val="single" w:sz="8" w:space="0" w:color="auto"/>
              <w:right w:val="single" w:sz="8" w:space="0" w:color="auto"/>
            </w:tcBorders>
            <w:noWrap/>
            <w:vAlign w:val="center"/>
            <w:hideMark/>
          </w:tcPr>
          <w:p w14:paraId="2643CB9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79EE670"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5A96402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127BB15"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7C41073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5BDD89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OXIDO DE ZINC</w:t>
            </w:r>
          </w:p>
        </w:tc>
        <w:tc>
          <w:tcPr>
            <w:tcW w:w="678" w:type="pct"/>
            <w:tcBorders>
              <w:top w:val="nil"/>
              <w:left w:val="single" w:sz="8" w:space="0" w:color="auto"/>
              <w:bottom w:val="nil"/>
              <w:right w:val="nil"/>
            </w:tcBorders>
            <w:vAlign w:val="center"/>
            <w:hideMark/>
          </w:tcPr>
          <w:p w14:paraId="3F2AE10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45</w:t>
            </w:r>
          </w:p>
        </w:tc>
        <w:tc>
          <w:tcPr>
            <w:tcW w:w="709" w:type="pct"/>
            <w:tcBorders>
              <w:top w:val="nil"/>
              <w:left w:val="single" w:sz="8" w:space="0" w:color="auto"/>
              <w:bottom w:val="single" w:sz="8" w:space="0" w:color="auto"/>
              <w:right w:val="single" w:sz="8" w:space="0" w:color="auto"/>
            </w:tcBorders>
            <w:noWrap/>
            <w:vAlign w:val="center"/>
            <w:hideMark/>
          </w:tcPr>
          <w:p w14:paraId="6B0706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7CAC58D"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5FB194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3D0664CE"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95617C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6DA876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90'</w:t>
            </w:r>
          </w:p>
        </w:tc>
        <w:tc>
          <w:tcPr>
            <w:tcW w:w="678" w:type="pct"/>
            <w:tcBorders>
              <w:top w:val="nil"/>
              <w:left w:val="single" w:sz="8" w:space="0" w:color="auto"/>
              <w:bottom w:val="nil"/>
              <w:right w:val="nil"/>
            </w:tcBorders>
            <w:vAlign w:val="center"/>
            <w:hideMark/>
          </w:tcPr>
          <w:p w14:paraId="7888718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90</w:t>
            </w:r>
          </w:p>
        </w:tc>
        <w:tc>
          <w:tcPr>
            <w:tcW w:w="709" w:type="pct"/>
            <w:tcBorders>
              <w:top w:val="nil"/>
              <w:left w:val="single" w:sz="8" w:space="0" w:color="auto"/>
              <w:bottom w:val="single" w:sz="8" w:space="0" w:color="auto"/>
              <w:right w:val="single" w:sz="8" w:space="0" w:color="auto"/>
            </w:tcBorders>
            <w:noWrap/>
            <w:vAlign w:val="center"/>
            <w:hideMark/>
          </w:tcPr>
          <w:p w14:paraId="257800F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972B250"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09096B5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4966EC00"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0C78933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08B48F4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GLICERINA</w:t>
            </w:r>
          </w:p>
        </w:tc>
        <w:tc>
          <w:tcPr>
            <w:tcW w:w="678" w:type="pct"/>
            <w:tcBorders>
              <w:top w:val="nil"/>
              <w:left w:val="single" w:sz="8" w:space="0" w:color="auto"/>
              <w:bottom w:val="nil"/>
              <w:right w:val="nil"/>
            </w:tcBorders>
            <w:vAlign w:val="center"/>
            <w:hideMark/>
          </w:tcPr>
          <w:p w14:paraId="11EA738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90</w:t>
            </w:r>
          </w:p>
        </w:tc>
        <w:tc>
          <w:tcPr>
            <w:tcW w:w="709" w:type="pct"/>
            <w:tcBorders>
              <w:top w:val="nil"/>
              <w:left w:val="single" w:sz="8" w:space="0" w:color="auto"/>
              <w:bottom w:val="single" w:sz="8" w:space="0" w:color="auto"/>
              <w:right w:val="single" w:sz="8" w:space="0" w:color="auto"/>
            </w:tcBorders>
            <w:noWrap/>
            <w:vAlign w:val="center"/>
            <w:hideMark/>
          </w:tcPr>
          <w:p w14:paraId="6A5E29B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7194940"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002F6B5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363514D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D6D2CB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505A0C1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 HAMAMELIS</w:t>
            </w:r>
          </w:p>
        </w:tc>
        <w:tc>
          <w:tcPr>
            <w:tcW w:w="678" w:type="pct"/>
            <w:tcBorders>
              <w:top w:val="nil"/>
              <w:left w:val="single" w:sz="8" w:space="0" w:color="auto"/>
              <w:bottom w:val="single" w:sz="8" w:space="0" w:color="auto"/>
              <w:right w:val="nil"/>
            </w:tcBorders>
            <w:vAlign w:val="center"/>
            <w:hideMark/>
          </w:tcPr>
          <w:p w14:paraId="298F193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709" w:type="pct"/>
            <w:tcBorders>
              <w:top w:val="nil"/>
              <w:left w:val="single" w:sz="8" w:space="0" w:color="auto"/>
              <w:bottom w:val="single" w:sz="8" w:space="0" w:color="auto"/>
              <w:right w:val="single" w:sz="8" w:space="0" w:color="auto"/>
            </w:tcBorders>
            <w:noWrap/>
            <w:vAlign w:val="center"/>
            <w:hideMark/>
          </w:tcPr>
          <w:p w14:paraId="71C614C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D5B8918"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001C066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22</w:t>
            </w:r>
          </w:p>
        </w:tc>
        <w:tc>
          <w:tcPr>
            <w:tcW w:w="708" w:type="pct"/>
            <w:vAlign w:val="center"/>
            <w:hideMark/>
          </w:tcPr>
          <w:p w14:paraId="4E2F45D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0696EC1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29</w:t>
            </w:r>
          </w:p>
        </w:tc>
        <w:tc>
          <w:tcPr>
            <w:tcW w:w="1592" w:type="pct"/>
            <w:vAlign w:val="center"/>
            <w:hideMark/>
          </w:tcPr>
          <w:p w14:paraId="66EC5CA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nil"/>
              <w:right w:val="nil"/>
            </w:tcBorders>
            <w:vAlign w:val="center"/>
            <w:hideMark/>
          </w:tcPr>
          <w:p w14:paraId="14AAC61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709" w:type="pct"/>
            <w:tcBorders>
              <w:top w:val="nil"/>
              <w:left w:val="single" w:sz="8" w:space="0" w:color="auto"/>
              <w:bottom w:val="single" w:sz="8" w:space="0" w:color="auto"/>
              <w:right w:val="single" w:sz="8" w:space="0" w:color="auto"/>
            </w:tcBorders>
            <w:noWrap/>
            <w:vAlign w:val="center"/>
            <w:hideMark/>
          </w:tcPr>
          <w:p w14:paraId="767E10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C5803B3"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BA73E7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7A13AEB8"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6022CD1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222DC2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BENZOICO</w:t>
            </w:r>
          </w:p>
        </w:tc>
        <w:tc>
          <w:tcPr>
            <w:tcW w:w="678" w:type="pct"/>
            <w:tcBorders>
              <w:top w:val="nil"/>
              <w:left w:val="single" w:sz="8" w:space="0" w:color="auto"/>
              <w:bottom w:val="nil"/>
              <w:right w:val="nil"/>
            </w:tcBorders>
            <w:vAlign w:val="center"/>
            <w:hideMark/>
          </w:tcPr>
          <w:p w14:paraId="7E63794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709" w:type="pct"/>
            <w:tcBorders>
              <w:top w:val="nil"/>
              <w:left w:val="single" w:sz="8" w:space="0" w:color="auto"/>
              <w:bottom w:val="single" w:sz="8" w:space="0" w:color="auto"/>
              <w:right w:val="single" w:sz="8" w:space="0" w:color="auto"/>
            </w:tcBorders>
            <w:noWrap/>
            <w:vAlign w:val="center"/>
            <w:hideMark/>
          </w:tcPr>
          <w:p w14:paraId="492FDDA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6A5AF95"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6792B94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02DB9F8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3E84E99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0C02525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C.B.P.</w:t>
            </w:r>
          </w:p>
        </w:tc>
        <w:tc>
          <w:tcPr>
            <w:tcW w:w="678" w:type="pct"/>
            <w:tcBorders>
              <w:top w:val="nil"/>
              <w:left w:val="single" w:sz="8" w:space="0" w:color="auto"/>
              <w:bottom w:val="single" w:sz="8" w:space="0" w:color="auto"/>
              <w:right w:val="nil"/>
            </w:tcBorders>
            <w:vAlign w:val="center"/>
            <w:hideMark/>
          </w:tcPr>
          <w:p w14:paraId="501E00E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120</w:t>
            </w:r>
          </w:p>
        </w:tc>
        <w:tc>
          <w:tcPr>
            <w:tcW w:w="709" w:type="pct"/>
            <w:tcBorders>
              <w:top w:val="nil"/>
              <w:left w:val="single" w:sz="8" w:space="0" w:color="auto"/>
              <w:bottom w:val="single" w:sz="8" w:space="0" w:color="auto"/>
              <w:right w:val="single" w:sz="8" w:space="0" w:color="auto"/>
            </w:tcBorders>
            <w:noWrap/>
            <w:vAlign w:val="center"/>
            <w:hideMark/>
          </w:tcPr>
          <w:p w14:paraId="2A15F00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61757EF2" w14:textId="77777777" w:rsidTr="009E0BC9">
        <w:trPr>
          <w:cantSplit/>
          <w:trHeight w:val="57"/>
        </w:trPr>
        <w:tc>
          <w:tcPr>
            <w:tcW w:w="532" w:type="pct"/>
            <w:tcBorders>
              <w:top w:val="nil"/>
              <w:left w:val="single" w:sz="8" w:space="0" w:color="auto"/>
              <w:bottom w:val="single" w:sz="8" w:space="0" w:color="auto"/>
              <w:right w:val="single" w:sz="8" w:space="0" w:color="auto"/>
            </w:tcBorders>
            <w:noWrap/>
            <w:vAlign w:val="center"/>
            <w:hideMark/>
          </w:tcPr>
          <w:p w14:paraId="3D4DB0B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23</w:t>
            </w:r>
          </w:p>
        </w:tc>
        <w:tc>
          <w:tcPr>
            <w:tcW w:w="708" w:type="pct"/>
            <w:tcBorders>
              <w:top w:val="nil"/>
              <w:left w:val="nil"/>
              <w:bottom w:val="single" w:sz="8" w:space="0" w:color="auto"/>
              <w:right w:val="nil"/>
            </w:tcBorders>
            <w:vAlign w:val="center"/>
            <w:hideMark/>
          </w:tcPr>
          <w:p w14:paraId="6880F7D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single" w:sz="8" w:space="0" w:color="auto"/>
              <w:right w:val="single" w:sz="8" w:space="0" w:color="auto"/>
            </w:tcBorders>
            <w:noWrap/>
            <w:vAlign w:val="center"/>
            <w:hideMark/>
          </w:tcPr>
          <w:p w14:paraId="36B0655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33</w:t>
            </w:r>
          </w:p>
        </w:tc>
        <w:tc>
          <w:tcPr>
            <w:tcW w:w="1592" w:type="pct"/>
            <w:tcBorders>
              <w:top w:val="nil"/>
              <w:left w:val="nil"/>
              <w:bottom w:val="single" w:sz="8" w:space="0" w:color="auto"/>
              <w:right w:val="nil"/>
            </w:tcBorders>
            <w:vAlign w:val="center"/>
            <w:hideMark/>
          </w:tcPr>
          <w:p w14:paraId="282BC47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w:t>
            </w:r>
          </w:p>
        </w:tc>
        <w:tc>
          <w:tcPr>
            <w:tcW w:w="678" w:type="pct"/>
            <w:tcBorders>
              <w:top w:val="nil"/>
              <w:left w:val="single" w:sz="8" w:space="0" w:color="auto"/>
              <w:bottom w:val="single" w:sz="8" w:space="0" w:color="auto"/>
              <w:right w:val="nil"/>
            </w:tcBorders>
            <w:vAlign w:val="center"/>
            <w:hideMark/>
          </w:tcPr>
          <w:p w14:paraId="321C121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single" w:sz="8" w:space="0" w:color="auto"/>
              <w:right w:val="single" w:sz="8" w:space="0" w:color="auto"/>
            </w:tcBorders>
            <w:noWrap/>
            <w:vAlign w:val="center"/>
            <w:hideMark/>
          </w:tcPr>
          <w:p w14:paraId="79EF03E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1FBC927"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393F56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0E3B9645"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F007AC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707225F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ETHER</w:t>
            </w:r>
          </w:p>
        </w:tc>
        <w:tc>
          <w:tcPr>
            <w:tcW w:w="678" w:type="pct"/>
            <w:tcBorders>
              <w:top w:val="nil"/>
              <w:left w:val="single" w:sz="8" w:space="0" w:color="auto"/>
              <w:bottom w:val="nil"/>
              <w:right w:val="nil"/>
            </w:tcBorders>
            <w:vAlign w:val="center"/>
            <w:hideMark/>
          </w:tcPr>
          <w:p w14:paraId="662745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single" w:sz="8" w:space="0" w:color="auto"/>
              <w:right w:val="single" w:sz="8" w:space="0" w:color="auto"/>
            </w:tcBorders>
            <w:noWrap/>
            <w:vAlign w:val="center"/>
            <w:hideMark/>
          </w:tcPr>
          <w:p w14:paraId="0B93D91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52F328C"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7360C4C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626A819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AFAD37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738FC3B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ACETICO</w:t>
            </w:r>
          </w:p>
        </w:tc>
        <w:tc>
          <w:tcPr>
            <w:tcW w:w="678" w:type="pct"/>
            <w:tcBorders>
              <w:top w:val="nil"/>
              <w:left w:val="single" w:sz="8" w:space="0" w:color="auto"/>
              <w:bottom w:val="single" w:sz="8" w:space="0" w:color="auto"/>
              <w:right w:val="nil"/>
            </w:tcBorders>
            <w:vAlign w:val="center"/>
            <w:hideMark/>
          </w:tcPr>
          <w:p w14:paraId="6D53250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single" w:sz="8" w:space="0" w:color="auto"/>
              <w:right w:val="single" w:sz="8" w:space="0" w:color="auto"/>
            </w:tcBorders>
            <w:noWrap/>
            <w:vAlign w:val="center"/>
            <w:hideMark/>
          </w:tcPr>
          <w:p w14:paraId="29BF91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A4FC04C"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6EB2E7F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24</w:t>
            </w:r>
          </w:p>
        </w:tc>
        <w:tc>
          <w:tcPr>
            <w:tcW w:w="708" w:type="pct"/>
            <w:vAlign w:val="center"/>
            <w:hideMark/>
          </w:tcPr>
          <w:p w14:paraId="607AF1E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679E599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35</w:t>
            </w:r>
          </w:p>
        </w:tc>
        <w:tc>
          <w:tcPr>
            <w:tcW w:w="1592" w:type="pct"/>
            <w:vAlign w:val="center"/>
            <w:hideMark/>
          </w:tcPr>
          <w:p w14:paraId="40E0FF8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12B7C4E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600</w:t>
            </w:r>
          </w:p>
        </w:tc>
        <w:tc>
          <w:tcPr>
            <w:tcW w:w="709" w:type="pct"/>
            <w:tcBorders>
              <w:top w:val="nil"/>
              <w:left w:val="single" w:sz="8" w:space="0" w:color="auto"/>
              <w:bottom w:val="single" w:sz="8" w:space="0" w:color="auto"/>
              <w:right w:val="single" w:sz="8" w:space="0" w:color="auto"/>
            </w:tcBorders>
            <w:noWrap/>
            <w:vAlign w:val="center"/>
            <w:hideMark/>
          </w:tcPr>
          <w:p w14:paraId="2F0A544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89C48BF"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2090E64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71DFBE6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F98A2F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0DB0383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3C68899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240</w:t>
            </w:r>
          </w:p>
        </w:tc>
        <w:tc>
          <w:tcPr>
            <w:tcW w:w="709" w:type="pct"/>
            <w:tcBorders>
              <w:top w:val="nil"/>
              <w:left w:val="single" w:sz="8" w:space="0" w:color="auto"/>
              <w:bottom w:val="single" w:sz="8" w:space="0" w:color="auto"/>
              <w:right w:val="single" w:sz="8" w:space="0" w:color="auto"/>
            </w:tcBorders>
            <w:noWrap/>
            <w:vAlign w:val="center"/>
            <w:hideMark/>
          </w:tcPr>
          <w:p w14:paraId="11724A6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4131D47"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4E9FBB9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w:t>
            </w:r>
          </w:p>
        </w:tc>
        <w:tc>
          <w:tcPr>
            <w:tcW w:w="708" w:type="pct"/>
            <w:vAlign w:val="center"/>
            <w:hideMark/>
          </w:tcPr>
          <w:p w14:paraId="60ECD23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78498EE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36</w:t>
            </w:r>
          </w:p>
        </w:tc>
        <w:tc>
          <w:tcPr>
            <w:tcW w:w="1592" w:type="pct"/>
            <w:vAlign w:val="center"/>
            <w:hideMark/>
          </w:tcPr>
          <w:p w14:paraId="38FCF91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5BED66E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400</w:t>
            </w:r>
          </w:p>
        </w:tc>
        <w:tc>
          <w:tcPr>
            <w:tcW w:w="709" w:type="pct"/>
            <w:tcBorders>
              <w:top w:val="nil"/>
              <w:left w:val="single" w:sz="8" w:space="0" w:color="auto"/>
              <w:bottom w:val="single" w:sz="8" w:space="0" w:color="auto"/>
              <w:right w:val="single" w:sz="8" w:space="0" w:color="auto"/>
            </w:tcBorders>
            <w:noWrap/>
            <w:vAlign w:val="center"/>
            <w:hideMark/>
          </w:tcPr>
          <w:p w14:paraId="3D92CEC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D8D8F97"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C57121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35E12BD"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6B01A55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930DBC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226C9E7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single" w:sz="8" w:space="0" w:color="auto"/>
              <w:right w:val="single" w:sz="8" w:space="0" w:color="auto"/>
            </w:tcBorders>
            <w:noWrap/>
            <w:vAlign w:val="center"/>
            <w:hideMark/>
          </w:tcPr>
          <w:p w14:paraId="3C08ED8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9275A0A"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7ACA602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40D6CEB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0BC6398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E989B3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4F889F1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80</w:t>
            </w:r>
          </w:p>
        </w:tc>
        <w:tc>
          <w:tcPr>
            <w:tcW w:w="709" w:type="pct"/>
            <w:tcBorders>
              <w:top w:val="nil"/>
              <w:left w:val="single" w:sz="8" w:space="0" w:color="auto"/>
              <w:bottom w:val="nil"/>
              <w:right w:val="single" w:sz="8" w:space="0" w:color="auto"/>
            </w:tcBorders>
            <w:noWrap/>
            <w:vAlign w:val="center"/>
            <w:hideMark/>
          </w:tcPr>
          <w:p w14:paraId="474D3CE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C082E19"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75B61AD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26</w:t>
            </w:r>
          </w:p>
        </w:tc>
        <w:tc>
          <w:tcPr>
            <w:tcW w:w="708" w:type="pct"/>
            <w:vAlign w:val="center"/>
            <w:hideMark/>
          </w:tcPr>
          <w:p w14:paraId="6630381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62E5AF8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37</w:t>
            </w:r>
          </w:p>
        </w:tc>
        <w:tc>
          <w:tcPr>
            <w:tcW w:w="1592" w:type="pct"/>
            <w:vAlign w:val="center"/>
            <w:hideMark/>
          </w:tcPr>
          <w:p w14:paraId="208C166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39443C0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single" w:sz="8" w:space="0" w:color="auto"/>
              <w:left w:val="single" w:sz="8" w:space="0" w:color="auto"/>
              <w:bottom w:val="nil"/>
              <w:right w:val="single" w:sz="8" w:space="0" w:color="auto"/>
            </w:tcBorders>
            <w:noWrap/>
            <w:vAlign w:val="center"/>
            <w:hideMark/>
          </w:tcPr>
          <w:p w14:paraId="09BF540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F508097"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30DD317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30BFD83C"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AD7312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C85068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CLOBETASOL AL 0.044%</w:t>
            </w:r>
          </w:p>
        </w:tc>
        <w:tc>
          <w:tcPr>
            <w:tcW w:w="678" w:type="pct"/>
            <w:tcBorders>
              <w:top w:val="nil"/>
              <w:left w:val="single" w:sz="8" w:space="0" w:color="auto"/>
              <w:bottom w:val="nil"/>
              <w:right w:val="nil"/>
            </w:tcBorders>
            <w:vAlign w:val="center"/>
            <w:hideMark/>
          </w:tcPr>
          <w:p w14:paraId="5658115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single" w:sz="8" w:space="0" w:color="auto"/>
              <w:right w:val="single" w:sz="8" w:space="0" w:color="auto"/>
            </w:tcBorders>
            <w:noWrap/>
            <w:vAlign w:val="center"/>
            <w:hideMark/>
          </w:tcPr>
          <w:p w14:paraId="0B9E9F4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1BF13458" w14:textId="77777777" w:rsidTr="009E0BC9">
        <w:trPr>
          <w:cantSplit/>
          <w:trHeight w:val="57"/>
        </w:trPr>
        <w:tc>
          <w:tcPr>
            <w:tcW w:w="532" w:type="pct"/>
            <w:tcBorders>
              <w:top w:val="single" w:sz="8" w:space="0" w:color="auto"/>
              <w:left w:val="single" w:sz="8" w:space="0" w:color="auto"/>
              <w:bottom w:val="single" w:sz="8" w:space="0" w:color="auto"/>
              <w:right w:val="single" w:sz="8" w:space="0" w:color="auto"/>
            </w:tcBorders>
            <w:noWrap/>
            <w:vAlign w:val="center"/>
            <w:hideMark/>
          </w:tcPr>
          <w:p w14:paraId="2E6203F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27</w:t>
            </w:r>
          </w:p>
        </w:tc>
        <w:tc>
          <w:tcPr>
            <w:tcW w:w="708" w:type="pct"/>
            <w:tcBorders>
              <w:top w:val="single" w:sz="8" w:space="0" w:color="auto"/>
              <w:left w:val="nil"/>
              <w:bottom w:val="single" w:sz="8" w:space="0" w:color="auto"/>
              <w:right w:val="nil"/>
            </w:tcBorders>
            <w:vAlign w:val="center"/>
            <w:hideMark/>
          </w:tcPr>
          <w:p w14:paraId="013FC04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single" w:sz="8" w:space="0" w:color="auto"/>
              <w:right w:val="single" w:sz="8" w:space="0" w:color="auto"/>
            </w:tcBorders>
            <w:noWrap/>
            <w:vAlign w:val="center"/>
            <w:hideMark/>
          </w:tcPr>
          <w:p w14:paraId="05C1171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38</w:t>
            </w:r>
          </w:p>
        </w:tc>
        <w:tc>
          <w:tcPr>
            <w:tcW w:w="1592" w:type="pct"/>
            <w:tcBorders>
              <w:top w:val="single" w:sz="8" w:space="0" w:color="auto"/>
              <w:left w:val="nil"/>
              <w:bottom w:val="single" w:sz="8" w:space="0" w:color="auto"/>
              <w:right w:val="single" w:sz="8" w:space="0" w:color="auto"/>
            </w:tcBorders>
            <w:vAlign w:val="center"/>
            <w:hideMark/>
          </w:tcPr>
          <w:p w14:paraId="5B9F0A3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TINTURA DE BELLADONA</w:t>
            </w:r>
          </w:p>
        </w:tc>
        <w:tc>
          <w:tcPr>
            <w:tcW w:w="678" w:type="pct"/>
            <w:tcBorders>
              <w:top w:val="single" w:sz="8" w:space="0" w:color="auto"/>
              <w:left w:val="nil"/>
              <w:bottom w:val="single" w:sz="8" w:space="0" w:color="auto"/>
              <w:right w:val="nil"/>
            </w:tcBorders>
            <w:vAlign w:val="center"/>
            <w:hideMark/>
          </w:tcPr>
          <w:p w14:paraId="7F57F54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single" w:sz="8" w:space="0" w:color="auto"/>
              <w:right w:val="single" w:sz="8" w:space="0" w:color="auto"/>
            </w:tcBorders>
            <w:noWrap/>
            <w:vAlign w:val="center"/>
            <w:hideMark/>
          </w:tcPr>
          <w:p w14:paraId="6C693A5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0C0D16A5" w14:textId="77777777" w:rsidTr="009E0BC9">
        <w:trPr>
          <w:cantSplit/>
          <w:trHeight w:val="57"/>
        </w:trPr>
        <w:tc>
          <w:tcPr>
            <w:tcW w:w="532" w:type="pct"/>
            <w:tcBorders>
              <w:top w:val="nil"/>
              <w:left w:val="single" w:sz="8" w:space="0" w:color="auto"/>
              <w:bottom w:val="single" w:sz="8" w:space="0" w:color="auto"/>
              <w:right w:val="single" w:sz="8" w:space="0" w:color="auto"/>
            </w:tcBorders>
            <w:noWrap/>
            <w:vAlign w:val="center"/>
            <w:hideMark/>
          </w:tcPr>
          <w:p w14:paraId="0F71C1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28</w:t>
            </w:r>
          </w:p>
        </w:tc>
        <w:tc>
          <w:tcPr>
            <w:tcW w:w="708" w:type="pct"/>
            <w:tcBorders>
              <w:top w:val="nil"/>
              <w:left w:val="nil"/>
              <w:bottom w:val="single" w:sz="8" w:space="0" w:color="auto"/>
              <w:right w:val="nil"/>
            </w:tcBorders>
            <w:vAlign w:val="center"/>
            <w:hideMark/>
          </w:tcPr>
          <w:p w14:paraId="1A22BBE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single" w:sz="8" w:space="0" w:color="auto"/>
              <w:right w:val="single" w:sz="8" w:space="0" w:color="auto"/>
            </w:tcBorders>
            <w:noWrap/>
            <w:vAlign w:val="center"/>
            <w:hideMark/>
          </w:tcPr>
          <w:p w14:paraId="418FDFB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39</w:t>
            </w:r>
          </w:p>
        </w:tc>
        <w:tc>
          <w:tcPr>
            <w:tcW w:w="1592" w:type="pct"/>
            <w:tcBorders>
              <w:top w:val="nil"/>
              <w:left w:val="nil"/>
              <w:bottom w:val="single" w:sz="8" w:space="0" w:color="auto"/>
              <w:right w:val="single" w:sz="8" w:space="0" w:color="auto"/>
            </w:tcBorders>
            <w:vAlign w:val="center"/>
            <w:hideMark/>
          </w:tcPr>
          <w:p w14:paraId="4785616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SOLUCION LUGOL</w:t>
            </w:r>
          </w:p>
        </w:tc>
        <w:tc>
          <w:tcPr>
            <w:tcW w:w="678" w:type="pct"/>
            <w:tcBorders>
              <w:top w:val="nil"/>
              <w:left w:val="nil"/>
              <w:bottom w:val="single" w:sz="8" w:space="0" w:color="auto"/>
              <w:right w:val="nil"/>
            </w:tcBorders>
            <w:vAlign w:val="center"/>
            <w:hideMark/>
          </w:tcPr>
          <w:p w14:paraId="62F710B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LITRO</w:t>
            </w:r>
          </w:p>
        </w:tc>
        <w:tc>
          <w:tcPr>
            <w:tcW w:w="709" w:type="pct"/>
            <w:tcBorders>
              <w:top w:val="nil"/>
              <w:left w:val="single" w:sz="8" w:space="0" w:color="auto"/>
              <w:bottom w:val="single" w:sz="8" w:space="0" w:color="auto"/>
              <w:right w:val="single" w:sz="8" w:space="0" w:color="auto"/>
            </w:tcBorders>
            <w:noWrap/>
            <w:vAlign w:val="center"/>
            <w:hideMark/>
          </w:tcPr>
          <w:p w14:paraId="3B4974A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L</w:t>
            </w:r>
          </w:p>
        </w:tc>
      </w:tr>
      <w:tr w:rsidR="00D327A3" w:rsidRPr="007E59B3" w14:paraId="69DAD8B3"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6D2A619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29</w:t>
            </w:r>
          </w:p>
        </w:tc>
        <w:tc>
          <w:tcPr>
            <w:tcW w:w="708" w:type="pct"/>
            <w:vAlign w:val="center"/>
            <w:hideMark/>
          </w:tcPr>
          <w:p w14:paraId="0DEF2A7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2B3DB34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1592" w:type="pct"/>
            <w:vAlign w:val="center"/>
            <w:hideMark/>
          </w:tcPr>
          <w:p w14:paraId="7913C1F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DESTILADA</w:t>
            </w:r>
          </w:p>
        </w:tc>
        <w:tc>
          <w:tcPr>
            <w:tcW w:w="678" w:type="pct"/>
            <w:tcBorders>
              <w:top w:val="nil"/>
              <w:left w:val="single" w:sz="8" w:space="0" w:color="auto"/>
              <w:bottom w:val="nil"/>
              <w:right w:val="nil"/>
            </w:tcBorders>
            <w:vAlign w:val="center"/>
            <w:hideMark/>
          </w:tcPr>
          <w:p w14:paraId="0606429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39360E9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1C5FFCFC"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0BB8320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3465138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4AC31F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7D04879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MOMETASONA  AL 0.1 %</w:t>
            </w:r>
          </w:p>
        </w:tc>
        <w:tc>
          <w:tcPr>
            <w:tcW w:w="678" w:type="pct"/>
            <w:tcBorders>
              <w:top w:val="nil"/>
              <w:left w:val="single" w:sz="8" w:space="0" w:color="auto"/>
              <w:bottom w:val="single" w:sz="8" w:space="0" w:color="auto"/>
              <w:right w:val="nil"/>
            </w:tcBorders>
            <w:vAlign w:val="center"/>
            <w:hideMark/>
          </w:tcPr>
          <w:p w14:paraId="31D3CAE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709" w:type="pct"/>
            <w:tcBorders>
              <w:top w:val="nil"/>
              <w:left w:val="single" w:sz="8" w:space="0" w:color="auto"/>
              <w:bottom w:val="single" w:sz="8" w:space="0" w:color="auto"/>
              <w:right w:val="single" w:sz="8" w:space="0" w:color="auto"/>
            </w:tcBorders>
            <w:noWrap/>
            <w:vAlign w:val="center"/>
            <w:hideMark/>
          </w:tcPr>
          <w:p w14:paraId="251B1E2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A14B1AC"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97901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708" w:type="pct"/>
            <w:vAlign w:val="center"/>
            <w:hideMark/>
          </w:tcPr>
          <w:p w14:paraId="224D90A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14B3901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41</w:t>
            </w:r>
          </w:p>
        </w:tc>
        <w:tc>
          <w:tcPr>
            <w:tcW w:w="1592" w:type="pct"/>
            <w:vAlign w:val="center"/>
            <w:hideMark/>
          </w:tcPr>
          <w:p w14:paraId="47AC97E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COLODION ELÁSTICO</w:t>
            </w:r>
          </w:p>
        </w:tc>
        <w:tc>
          <w:tcPr>
            <w:tcW w:w="678" w:type="pct"/>
            <w:tcBorders>
              <w:top w:val="nil"/>
              <w:left w:val="single" w:sz="8" w:space="0" w:color="auto"/>
              <w:bottom w:val="nil"/>
              <w:right w:val="nil"/>
            </w:tcBorders>
            <w:vAlign w:val="center"/>
            <w:hideMark/>
          </w:tcPr>
          <w:p w14:paraId="434B696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709" w:type="pct"/>
            <w:tcBorders>
              <w:top w:val="nil"/>
              <w:left w:val="single" w:sz="8" w:space="0" w:color="auto"/>
              <w:bottom w:val="nil"/>
              <w:right w:val="single" w:sz="8" w:space="0" w:color="auto"/>
            </w:tcBorders>
            <w:noWrap/>
            <w:vAlign w:val="center"/>
            <w:hideMark/>
          </w:tcPr>
          <w:p w14:paraId="3F1880D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04578459"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6F0D1F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0FB42A08"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0DBD300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2DE83C1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LÁCTICO</w:t>
            </w:r>
          </w:p>
        </w:tc>
        <w:tc>
          <w:tcPr>
            <w:tcW w:w="678" w:type="pct"/>
            <w:tcBorders>
              <w:top w:val="nil"/>
              <w:left w:val="single" w:sz="8" w:space="0" w:color="auto"/>
              <w:bottom w:val="nil"/>
              <w:right w:val="nil"/>
            </w:tcBorders>
            <w:vAlign w:val="center"/>
            <w:hideMark/>
          </w:tcPr>
          <w:p w14:paraId="4155CCA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12</w:t>
            </w:r>
          </w:p>
        </w:tc>
        <w:tc>
          <w:tcPr>
            <w:tcW w:w="709" w:type="pct"/>
            <w:tcBorders>
              <w:top w:val="nil"/>
              <w:left w:val="single" w:sz="8" w:space="0" w:color="auto"/>
              <w:bottom w:val="nil"/>
              <w:right w:val="single" w:sz="8" w:space="0" w:color="auto"/>
            </w:tcBorders>
            <w:noWrap/>
            <w:vAlign w:val="center"/>
            <w:hideMark/>
          </w:tcPr>
          <w:p w14:paraId="13998A3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3B6B5E0"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2C7CF83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514A299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529A19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929696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single" w:sz="8" w:space="0" w:color="auto"/>
              <w:right w:val="nil"/>
            </w:tcBorders>
            <w:vAlign w:val="center"/>
            <w:hideMark/>
          </w:tcPr>
          <w:p w14:paraId="54BEB50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709" w:type="pct"/>
            <w:tcBorders>
              <w:top w:val="nil"/>
              <w:left w:val="single" w:sz="8" w:space="0" w:color="auto"/>
              <w:bottom w:val="single" w:sz="8" w:space="0" w:color="auto"/>
              <w:right w:val="single" w:sz="8" w:space="0" w:color="auto"/>
            </w:tcBorders>
            <w:noWrap/>
            <w:vAlign w:val="center"/>
            <w:hideMark/>
          </w:tcPr>
          <w:p w14:paraId="333357A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04853D1"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36C372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lastRenderedPageBreak/>
              <w:t>31</w:t>
            </w:r>
          </w:p>
        </w:tc>
        <w:tc>
          <w:tcPr>
            <w:tcW w:w="708" w:type="pct"/>
            <w:vAlign w:val="center"/>
            <w:hideMark/>
          </w:tcPr>
          <w:p w14:paraId="098CB8C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7699431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42</w:t>
            </w:r>
          </w:p>
        </w:tc>
        <w:tc>
          <w:tcPr>
            <w:tcW w:w="1592" w:type="pct"/>
            <w:vAlign w:val="center"/>
            <w:hideMark/>
          </w:tcPr>
          <w:p w14:paraId="70AFCE4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23895CA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400</w:t>
            </w:r>
          </w:p>
        </w:tc>
        <w:tc>
          <w:tcPr>
            <w:tcW w:w="709" w:type="pct"/>
            <w:tcBorders>
              <w:top w:val="nil"/>
              <w:left w:val="single" w:sz="8" w:space="0" w:color="auto"/>
              <w:bottom w:val="nil"/>
              <w:right w:val="single" w:sz="8" w:space="0" w:color="auto"/>
            </w:tcBorders>
            <w:noWrap/>
            <w:vAlign w:val="center"/>
            <w:hideMark/>
          </w:tcPr>
          <w:p w14:paraId="67B3301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FFB69D3"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51C46FF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7809086F"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0D958E2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D7A289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CLOBETASOL AL 0.044%</w:t>
            </w:r>
          </w:p>
        </w:tc>
        <w:tc>
          <w:tcPr>
            <w:tcW w:w="678" w:type="pct"/>
            <w:tcBorders>
              <w:top w:val="nil"/>
              <w:left w:val="single" w:sz="8" w:space="0" w:color="auto"/>
              <w:bottom w:val="nil"/>
              <w:right w:val="nil"/>
            </w:tcBorders>
            <w:vAlign w:val="center"/>
            <w:hideMark/>
          </w:tcPr>
          <w:p w14:paraId="1273B67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709" w:type="pct"/>
            <w:tcBorders>
              <w:top w:val="nil"/>
              <w:left w:val="single" w:sz="8" w:space="0" w:color="auto"/>
              <w:bottom w:val="single" w:sz="8" w:space="0" w:color="auto"/>
              <w:right w:val="single" w:sz="8" w:space="0" w:color="auto"/>
            </w:tcBorders>
            <w:noWrap/>
            <w:vAlign w:val="center"/>
            <w:hideMark/>
          </w:tcPr>
          <w:p w14:paraId="7C2CDB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3540618" w14:textId="77777777" w:rsidTr="009E0BC9">
        <w:trPr>
          <w:cantSplit/>
          <w:trHeight w:val="57"/>
        </w:trPr>
        <w:tc>
          <w:tcPr>
            <w:tcW w:w="532" w:type="pct"/>
            <w:tcBorders>
              <w:top w:val="single" w:sz="8" w:space="0" w:color="auto"/>
              <w:left w:val="single" w:sz="8" w:space="0" w:color="auto"/>
              <w:bottom w:val="single" w:sz="8" w:space="0" w:color="auto"/>
              <w:right w:val="single" w:sz="8" w:space="0" w:color="auto"/>
            </w:tcBorders>
            <w:noWrap/>
            <w:vAlign w:val="center"/>
            <w:hideMark/>
          </w:tcPr>
          <w:p w14:paraId="4B17BAD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32</w:t>
            </w:r>
          </w:p>
        </w:tc>
        <w:tc>
          <w:tcPr>
            <w:tcW w:w="708" w:type="pct"/>
            <w:tcBorders>
              <w:top w:val="single" w:sz="8" w:space="0" w:color="auto"/>
              <w:left w:val="nil"/>
              <w:bottom w:val="single" w:sz="8" w:space="0" w:color="auto"/>
              <w:right w:val="nil"/>
            </w:tcBorders>
            <w:vAlign w:val="center"/>
            <w:hideMark/>
          </w:tcPr>
          <w:p w14:paraId="686889B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single" w:sz="8" w:space="0" w:color="auto"/>
              <w:right w:val="single" w:sz="8" w:space="0" w:color="auto"/>
            </w:tcBorders>
            <w:noWrap/>
            <w:vAlign w:val="center"/>
            <w:hideMark/>
          </w:tcPr>
          <w:p w14:paraId="0D795FF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43</w:t>
            </w:r>
          </w:p>
        </w:tc>
        <w:tc>
          <w:tcPr>
            <w:tcW w:w="1592" w:type="pct"/>
            <w:tcBorders>
              <w:top w:val="single" w:sz="8" w:space="0" w:color="auto"/>
              <w:left w:val="nil"/>
              <w:bottom w:val="single" w:sz="8" w:space="0" w:color="auto"/>
              <w:right w:val="nil"/>
            </w:tcBorders>
            <w:vAlign w:val="center"/>
            <w:hideMark/>
          </w:tcPr>
          <w:p w14:paraId="04628E8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TRICLOROACETICO 35 %</w:t>
            </w:r>
          </w:p>
        </w:tc>
        <w:tc>
          <w:tcPr>
            <w:tcW w:w="678" w:type="pct"/>
            <w:tcBorders>
              <w:top w:val="single" w:sz="8" w:space="0" w:color="auto"/>
              <w:left w:val="single" w:sz="8" w:space="0" w:color="auto"/>
              <w:bottom w:val="single" w:sz="8" w:space="0" w:color="auto"/>
              <w:right w:val="nil"/>
            </w:tcBorders>
            <w:vAlign w:val="center"/>
            <w:hideMark/>
          </w:tcPr>
          <w:p w14:paraId="54035D3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single" w:sz="8" w:space="0" w:color="auto"/>
              <w:right w:val="single" w:sz="8" w:space="0" w:color="auto"/>
            </w:tcBorders>
            <w:noWrap/>
            <w:vAlign w:val="center"/>
            <w:hideMark/>
          </w:tcPr>
          <w:p w14:paraId="201BBDF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B88F080"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97AC49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33</w:t>
            </w:r>
          </w:p>
        </w:tc>
        <w:tc>
          <w:tcPr>
            <w:tcW w:w="708" w:type="pct"/>
            <w:vAlign w:val="center"/>
            <w:hideMark/>
          </w:tcPr>
          <w:p w14:paraId="65D5016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37A4259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44</w:t>
            </w:r>
          </w:p>
        </w:tc>
        <w:tc>
          <w:tcPr>
            <w:tcW w:w="1592" w:type="pct"/>
            <w:vAlign w:val="center"/>
            <w:hideMark/>
          </w:tcPr>
          <w:p w14:paraId="2F41C7E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CITRICO</w:t>
            </w:r>
          </w:p>
        </w:tc>
        <w:tc>
          <w:tcPr>
            <w:tcW w:w="678" w:type="pct"/>
            <w:tcBorders>
              <w:top w:val="nil"/>
              <w:left w:val="single" w:sz="8" w:space="0" w:color="auto"/>
              <w:bottom w:val="nil"/>
              <w:right w:val="nil"/>
            </w:tcBorders>
            <w:vAlign w:val="center"/>
            <w:hideMark/>
          </w:tcPr>
          <w:p w14:paraId="099F94E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70</w:t>
            </w:r>
          </w:p>
        </w:tc>
        <w:tc>
          <w:tcPr>
            <w:tcW w:w="709" w:type="pct"/>
            <w:tcBorders>
              <w:top w:val="nil"/>
              <w:left w:val="single" w:sz="8" w:space="0" w:color="auto"/>
              <w:bottom w:val="nil"/>
              <w:right w:val="single" w:sz="8" w:space="0" w:color="auto"/>
            </w:tcBorders>
            <w:noWrap/>
            <w:vAlign w:val="center"/>
            <w:hideMark/>
          </w:tcPr>
          <w:p w14:paraId="4A21536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5DA51D5"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4F7F622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64E52B30"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6B6B30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9FF885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CITRATO DE SODIO</w:t>
            </w:r>
          </w:p>
        </w:tc>
        <w:tc>
          <w:tcPr>
            <w:tcW w:w="678" w:type="pct"/>
            <w:tcBorders>
              <w:top w:val="nil"/>
              <w:left w:val="single" w:sz="8" w:space="0" w:color="auto"/>
              <w:bottom w:val="nil"/>
              <w:right w:val="nil"/>
            </w:tcBorders>
            <w:vAlign w:val="center"/>
            <w:hideMark/>
          </w:tcPr>
          <w:p w14:paraId="0B1E0ED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98</w:t>
            </w:r>
          </w:p>
        </w:tc>
        <w:tc>
          <w:tcPr>
            <w:tcW w:w="709" w:type="pct"/>
            <w:tcBorders>
              <w:top w:val="nil"/>
              <w:left w:val="single" w:sz="8" w:space="0" w:color="auto"/>
              <w:bottom w:val="nil"/>
              <w:right w:val="single" w:sz="8" w:space="0" w:color="auto"/>
            </w:tcBorders>
            <w:noWrap/>
            <w:vAlign w:val="center"/>
            <w:hideMark/>
          </w:tcPr>
          <w:p w14:paraId="1B2BAEB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4E7F1A4"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538250C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49622B53"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5624F61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302335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CITRATO DE POTASIO</w:t>
            </w:r>
          </w:p>
        </w:tc>
        <w:tc>
          <w:tcPr>
            <w:tcW w:w="678" w:type="pct"/>
            <w:tcBorders>
              <w:top w:val="nil"/>
              <w:left w:val="single" w:sz="8" w:space="0" w:color="auto"/>
              <w:bottom w:val="nil"/>
              <w:right w:val="nil"/>
            </w:tcBorders>
            <w:vAlign w:val="center"/>
            <w:hideMark/>
          </w:tcPr>
          <w:p w14:paraId="6677652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108</w:t>
            </w:r>
          </w:p>
        </w:tc>
        <w:tc>
          <w:tcPr>
            <w:tcW w:w="709" w:type="pct"/>
            <w:tcBorders>
              <w:top w:val="nil"/>
              <w:left w:val="single" w:sz="8" w:space="0" w:color="auto"/>
              <w:bottom w:val="nil"/>
              <w:right w:val="single" w:sz="8" w:space="0" w:color="auto"/>
            </w:tcBorders>
            <w:noWrap/>
            <w:vAlign w:val="center"/>
            <w:hideMark/>
          </w:tcPr>
          <w:p w14:paraId="0D710C0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19DD096"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12DECC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center"/>
            <w:hideMark/>
          </w:tcPr>
          <w:p w14:paraId="29E18415"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B94E1C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29A6B2C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JARABE Y SABORIZANTE ARTIFICIAL</w:t>
            </w:r>
          </w:p>
        </w:tc>
        <w:tc>
          <w:tcPr>
            <w:tcW w:w="678" w:type="pct"/>
            <w:tcBorders>
              <w:top w:val="nil"/>
              <w:left w:val="single" w:sz="8" w:space="0" w:color="auto"/>
              <w:bottom w:val="nil"/>
              <w:right w:val="nil"/>
            </w:tcBorders>
            <w:vAlign w:val="center"/>
            <w:hideMark/>
          </w:tcPr>
          <w:p w14:paraId="7B25AFE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1000</w:t>
            </w:r>
          </w:p>
        </w:tc>
        <w:tc>
          <w:tcPr>
            <w:tcW w:w="709" w:type="pct"/>
            <w:tcBorders>
              <w:top w:val="nil"/>
              <w:left w:val="single" w:sz="8" w:space="0" w:color="auto"/>
              <w:bottom w:val="single" w:sz="8" w:space="0" w:color="auto"/>
              <w:right w:val="single" w:sz="8" w:space="0" w:color="auto"/>
            </w:tcBorders>
            <w:noWrap/>
            <w:vAlign w:val="center"/>
            <w:hideMark/>
          </w:tcPr>
          <w:p w14:paraId="6FD9CD1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060E3B6"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6E57CD4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34</w:t>
            </w:r>
          </w:p>
        </w:tc>
        <w:tc>
          <w:tcPr>
            <w:tcW w:w="708" w:type="pct"/>
            <w:tcBorders>
              <w:top w:val="single" w:sz="8" w:space="0" w:color="auto"/>
              <w:left w:val="nil"/>
              <w:bottom w:val="nil"/>
              <w:right w:val="nil"/>
            </w:tcBorders>
            <w:vAlign w:val="center"/>
            <w:hideMark/>
          </w:tcPr>
          <w:p w14:paraId="396A0A6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341D2E7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45</w:t>
            </w:r>
          </w:p>
        </w:tc>
        <w:tc>
          <w:tcPr>
            <w:tcW w:w="1592" w:type="pct"/>
            <w:tcBorders>
              <w:top w:val="single" w:sz="8" w:space="0" w:color="auto"/>
              <w:left w:val="nil"/>
              <w:bottom w:val="nil"/>
              <w:right w:val="nil"/>
            </w:tcBorders>
            <w:vAlign w:val="center"/>
            <w:hideMark/>
          </w:tcPr>
          <w:p w14:paraId="5E8B5A8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w:t>
            </w:r>
          </w:p>
        </w:tc>
        <w:tc>
          <w:tcPr>
            <w:tcW w:w="678" w:type="pct"/>
            <w:tcBorders>
              <w:top w:val="single" w:sz="8" w:space="0" w:color="auto"/>
              <w:left w:val="single" w:sz="8" w:space="0" w:color="auto"/>
              <w:bottom w:val="nil"/>
              <w:right w:val="nil"/>
            </w:tcBorders>
            <w:vAlign w:val="center"/>
            <w:hideMark/>
          </w:tcPr>
          <w:p w14:paraId="231DA13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130</w:t>
            </w:r>
          </w:p>
        </w:tc>
        <w:tc>
          <w:tcPr>
            <w:tcW w:w="709" w:type="pct"/>
            <w:tcBorders>
              <w:top w:val="nil"/>
              <w:left w:val="single" w:sz="8" w:space="0" w:color="auto"/>
              <w:bottom w:val="nil"/>
              <w:right w:val="single" w:sz="8" w:space="0" w:color="auto"/>
            </w:tcBorders>
            <w:noWrap/>
            <w:vAlign w:val="center"/>
            <w:hideMark/>
          </w:tcPr>
          <w:p w14:paraId="42BEE4E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1C652260"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00C9CE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4EEB1C75"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2CAFA19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8D7566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ACETONA</w:t>
            </w:r>
          </w:p>
        </w:tc>
        <w:tc>
          <w:tcPr>
            <w:tcW w:w="678" w:type="pct"/>
            <w:tcBorders>
              <w:top w:val="nil"/>
              <w:left w:val="single" w:sz="8" w:space="0" w:color="auto"/>
              <w:bottom w:val="nil"/>
              <w:right w:val="nil"/>
            </w:tcBorders>
            <w:vAlign w:val="center"/>
            <w:hideMark/>
          </w:tcPr>
          <w:p w14:paraId="281A95D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709" w:type="pct"/>
            <w:tcBorders>
              <w:top w:val="nil"/>
              <w:left w:val="single" w:sz="8" w:space="0" w:color="auto"/>
              <w:bottom w:val="nil"/>
              <w:right w:val="single" w:sz="8" w:space="0" w:color="auto"/>
            </w:tcBorders>
            <w:noWrap/>
            <w:vAlign w:val="center"/>
            <w:hideMark/>
          </w:tcPr>
          <w:p w14:paraId="1EF4476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465FF58"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6EE4876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502C568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50009C0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26DFB8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single" w:sz="8" w:space="0" w:color="auto"/>
              <w:right w:val="nil"/>
            </w:tcBorders>
            <w:vAlign w:val="center"/>
            <w:hideMark/>
          </w:tcPr>
          <w:p w14:paraId="10582F9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0.5</w:t>
            </w:r>
          </w:p>
        </w:tc>
        <w:tc>
          <w:tcPr>
            <w:tcW w:w="709" w:type="pct"/>
            <w:tcBorders>
              <w:top w:val="nil"/>
              <w:left w:val="single" w:sz="8" w:space="0" w:color="auto"/>
              <w:bottom w:val="single" w:sz="8" w:space="0" w:color="auto"/>
              <w:right w:val="single" w:sz="8" w:space="0" w:color="auto"/>
            </w:tcBorders>
            <w:noWrap/>
            <w:vAlign w:val="center"/>
            <w:hideMark/>
          </w:tcPr>
          <w:p w14:paraId="22272FE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A5D79AB"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6801BCE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36</w:t>
            </w:r>
          </w:p>
        </w:tc>
        <w:tc>
          <w:tcPr>
            <w:tcW w:w="708" w:type="pct"/>
            <w:vAlign w:val="center"/>
            <w:hideMark/>
          </w:tcPr>
          <w:p w14:paraId="25B9571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524DFCE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1592" w:type="pct"/>
            <w:vAlign w:val="center"/>
            <w:hideMark/>
          </w:tcPr>
          <w:p w14:paraId="14EBAF3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30AE8D0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3365258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5337B38"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7F1175D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5BE3192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3248581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1C6928C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DIMETIL SULFOXIDO</w:t>
            </w:r>
          </w:p>
        </w:tc>
        <w:tc>
          <w:tcPr>
            <w:tcW w:w="678" w:type="pct"/>
            <w:tcBorders>
              <w:top w:val="nil"/>
              <w:left w:val="single" w:sz="8" w:space="0" w:color="auto"/>
              <w:bottom w:val="single" w:sz="8" w:space="0" w:color="auto"/>
              <w:right w:val="nil"/>
            </w:tcBorders>
            <w:vAlign w:val="center"/>
            <w:hideMark/>
          </w:tcPr>
          <w:p w14:paraId="094F194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single" w:sz="8" w:space="0" w:color="auto"/>
              <w:right w:val="single" w:sz="8" w:space="0" w:color="auto"/>
            </w:tcBorders>
            <w:noWrap/>
            <w:vAlign w:val="center"/>
            <w:hideMark/>
          </w:tcPr>
          <w:p w14:paraId="3A89028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68C87F15"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130ADC5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37</w:t>
            </w:r>
          </w:p>
        </w:tc>
        <w:tc>
          <w:tcPr>
            <w:tcW w:w="708" w:type="pct"/>
            <w:vAlign w:val="center"/>
            <w:hideMark/>
          </w:tcPr>
          <w:p w14:paraId="22B332D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4FB2686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52</w:t>
            </w:r>
          </w:p>
        </w:tc>
        <w:tc>
          <w:tcPr>
            <w:tcW w:w="1592" w:type="pct"/>
            <w:vAlign w:val="center"/>
            <w:hideMark/>
          </w:tcPr>
          <w:p w14:paraId="0A5B17E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63B0910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400</w:t>
            </w:r>
          </w:p>
        </w:tc>
        <w:tc>
          <w:tcPr>
            <w:tcW w:w="709" w:type="pct"/>
            <w:tcBorders>
              <w:top w:val="nil"/>
              <w:left w:val="single" w:sz="8" w:space="0" w:color="auto"/>
              <w:bottom w:val="nil"/>
              <w:right w:val="single" w:sz="8" w:space="0" w:color="auto"/>
            </w:tcBorders>
            <w:noWrap/>
            <w:vAlign w:val="center"/>
            <w:hideMark/>
          </w:tcPr>
          <w:p w14:paraId="07B93F9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C4172FD"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6EC0278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CBA9E78"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7E5E55C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040EB57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4354C3B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single" w:sz="8" w:space="0" w:color="auto"/>
              <w:right w:val="single" w:sz="8" w:space="0" w:color="auto"/>
            </w:tcBorders>
            <w:noWrap/>
            <w:vAlign w:val="center"/>
            <w:hideMark/>
          </w:tcPr>
          <w:p w14:paraId="25E423E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3592005"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35E51E3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38</w:t>
            </w:r>
          </w:p>
        </w:tc>
        <w:tc>
          <w:tcPr>
            <w:tcW w:w="708" w:type="pct"/>
            <w:tcBorders>
              <w:top w:val="single" w:sz="8" w:space="0" w:color="auto"/>
              <w:left w:val="nil"/>
              <w:bottom w:val="nil"/>
              <w:right w:val="nil"/>
            </w:tcBorders>
            <w:vAlign w:val="center"/>
            <w:hideMark/>
          </w:tcPr>
          <w:p w14:paraId="31C5EB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10DC994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53</w:t>
            </w:r>
          </w:p>
        </w:tc>
        <w:tc>
          <w:tcPr>
            <w:tcW w:w="1592" w:type="pct"/>
            <w:tcBorders>
              <w:top w:val="single" w:sz="8" w:space="0" w:color="auto"/>
              <w:left w:val="nil"/>
              <w:bottom w:val="nil"/>
              <w:right w:val="nil"/>
            </w:tcBorders>
            <w:vAlign w:val="center"/>
            <w:hideMark/>
          </w:tcPr>
          <w:p w14:paraId="79F0466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single" w:sz="8" w:space="0" w:color="auto"/>
              <w:left w:val="single" w:sz="8" w:space="0" w:color="auto"/>
              <w:bottom w:val="nil"/>
              <w:right w:val="nil"/>
            </w:tcBorders>
            <w:vAlign w:val="center"/>
            <w:hideMark/>
          </w:tcPr>
          <w:p w14:paraId="11C8C31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5DF0361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69DEE8B"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6D2E5B1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668BA07"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AB5550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98B565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317B2F6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5DD745C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3BE71C5"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3D503E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6E0320E9"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091277B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2488797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22A94C2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nil"/>
              <w:right w:val="single" w:sz="8" w:space="0" w:color="auto"/>
            </w:tcBorders>
            <w:noWrap/>
            <w:vAlign w:val="center"/>
            <w:hideMark/>
          </w:tcPr>
          <w:p w14:paraId="53DA962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6F7AFD0"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3C1F36C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center"/>
            <w:hideMark/>
          </w:tcPr>
          <w:p w14:paraId="1484800E"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A3148D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0FC3487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ALMENDRAS DULCES</w:t>
            </w:r>
          </w:p>
        </w:tc>
        <w:tc>
          <w:tcPr>
            <w:tcW w:w="678" w:type="pct"/>
            <w:tcBorders>
              <w:top w:val="nil"/>
              <w:left w:val="single" w:sz="8" w:space="0" w:color="auto"/>
              <w:bottom w:val="nil"/>
              <w:right w:val="nil"/>
            </w:tcBorders>
            <w:vAlign w:val="center"/>
            <w:hideMark/>
          </w:tcPr>
          <w:p w14:paraId="51BF4B6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nil"/>
              <w:right w:val="single" w:sz="8" w:space="0" w:color="auto"/>
            </w:tcBorders>
            <w:noWrap/>
            <w:vAlign w:val="center"/>
            <w:hideMark/>
          </w:tcPr>
          <w:p w14:paraId="32BC904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55A324C"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672084F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39</w:t>
            </w:r>
          </w:p>
        </w:tc>
        <w:tc>
          <w:tcPr>
            <w:tcW w:w="708" w:type="pct"/>
            <w:tcBorders>
              <w:top w:val="single" w:sz="8" w:space="0" w:color="auto"/>
              <w:left w:val="nil"/>
              <w:bottom w:val="nil"/>
              <w:right w:val="nil"/>
            </w:tcBorders>
            <w:vAlign w:val="center"/>
            <w:hideMark/>
          </w:tcPr>
          <w:p w14:paraId="659AFA9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058C1F1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54</w:t>
            </w:r>
          </w:p>
        </w:tc>
        <w:tc>
          <w:tcPr>
            <w:tcW w:w="1592" w:type="pct"/>
            <w:tcBorders>
              <w:top w:val="single" w:sz="8" w:space="0" w:color="auto"/>
              <w:left w:val="nil"/>
              <w:bottom w:val="nil"/>
              <w:right w:val="single" w:sz="8" w:space="0" w:color="auto"/>
            </w:tcBorders>
            <w:vAlign w:val="center"/>
            <w:hideMark/>
          </w:tcPr>
          <w:p w14:paraId="6B90891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YODURO DE POTASIO</w:t>
            </w:r>
          </w:p>
        </w:tc>
        <w:tc>
          <w:tcPr>
            <w:tcW w:w="678" w:type="pct"/>
            <w:tcBorders>
              <w:top w:val="single" w:sz="8" w:space="0" w:color="auto"/>
              <w:left w:val="nil"/>
              <w:bottom w:val="nil"/>
              <w:right w:val="single" w:sz="8" w:space="0" w:color="auto"/>
            </w:tcBorders>
            <w:vAlign w:val="center"/>
            <w:hideMark/>
          </w:tcPr>
          <w:p w14:paraId="22E8473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single" w:sz="8" w:space="0" w:color="auto"/>
              <w:left w:val="nil"/>
              <w:bottom w:val="nil"/>
              <w:right w:val="single" w:sz="8" w:space="0" w:color="auto"/>
            </w:tcBorders>
            <w:noWrap/>
            <w:vAlign w:val="center"/>
            <w:hideMark/>
          </w:tcPr>
          <w:p w14:paraId="4400FF9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EC14F83"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04883C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center"/>
            <w:hideMark/>
          </w:tcPr>
          <w:p w14:paraId="18F407A4"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64D5E7B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nil"/>
              <w:right w:val="single" w:sz="8" w:space="0" w:color="auto"/>
            </w:tcBorders>
            <w:vAlign w:val="center"/>
            <w:hideMark/>
          </w:tcPr>
          <w:p w14:paraId="7D26EF6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BIDESTILADA</w:t>
            </w:r>
          </w:p>
        </w:tc>
        <w:tc>
          <w:tcPr>
            <w:tcW w:w="678" w:type="pct"/>
            <w:tcBorders>
              <w:top w:val="nil"/>
              <w:left w:val="nil"/>
              <w:bottom w:val="nil"/>
              <w:right w:val="single" w:sz="8" w:space="0" w:color="auto"/>
            </w:tcBorders>
            <w:vAlign w:val="center"/>
            <w:hideMark/>
          </w:tcPr>
          <w:p w14:paraId="59BA5A4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709" w:type="pct"/>
            <w:tcBorders>
              <w:top w:val="nil"/>
              <w:left w:val="nil"/>
              <w:bottom w:val="nil"/>
              <w:right w:val="single" w:sz="8" w:space="0" w:color="auto"/>
            </w:tcBorders>
            <w:noWrap/>
            <w:vAlign w:val="center"/>
            <w:hideMark/>
          </w:tcPr>
          <w:p w14:paraId="5D25D09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AE02E2A"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29140FB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01AB78A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A40A01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single" w:sz="8" w:space="0" w:color="auto"/>
            </w:tcBorders>
            <w:vAlign w:val="center"/>
            <w:hideMark/>
          </w:tcPr>
          <w:p w14:paraId="0C49A09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JARABE DE FRAMBUESA</w:t>
            </w:r>
          </w:p>
        </w:tc>
        <w:tc>
          <w:tcPr>
            <w:tcW w:w="678" w:type="pct"/>
            <w:tcBorders>
              <w:top w:val="nil"/>
              <w:left w:val="nil"/>
              <w:bottom w:val="single" w:sz="8" w:space="0" w:color="auto"/>
              <w:right w:val="single" w:sz="8" w:space="0" w:color="auto"/>
            </w:tcBorders>
            <w:vAlign w:val="center"/>
            <w:hideMark/>
          </w:tcPr>
          <w:p w14:paraId="7FA3A23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nil"/>
              <w:bottom w:val="single" w:sz="8" w:space="0" w:color="auto"/>
              <w:right w:val="single" w:sz="8" w:space="0" w:color="auto"/>
            </w:tcBorders>
            <w:noWrap/>
            <w:vAlign w:val="center"/>
            <w:hideMark/>
          </w:tcPr>
          <w:p w14:paraId="4393097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64E4E3C"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05580A1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708" w:type="pct"/>
            <w:vAlign w:val="center"/>
            <w:hideMark/>
          </w:tcPr>
          <w:p w14:paraId="1D876ED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6FB321B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55</w:t>
            </w:r>
          </w:p>
        </w:tc>
        <w:tc>
          <w:tcPr>
            <w:tcW w:w="1592" w:type="pct"/>
            <w:vAlign w:val="center"/>
            <w:hideMark/>
          </w:tcPr>
          <w:p w14:paraId="46204E0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PROPILENGLICOL</w:t>
            </w:r>
          </w:p>
        </w:tc>
        <w:tc>
          <w:tcPr>
            <w:tcW w:w="678" w:type="pct"/>
            <w:tcBorders>
              <w:top w:val="nil"/>
              <w:left w:val="single" w:sz="8" w:space="0" w:color="auto"/>
              <w:bottom w:val="nil"/>
              <w:right w:val="nil"/>
            </w:tcBorders>
            <w:vAlign w:val="center"/>
            <w:hideMark/>
          </w:tcPr>
          <w:p w14:paraId="605D59F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7850941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121EFBFF"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451C34D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66238B78"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7CAA6E5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1588B4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ALQUITRAN DE HULLA</w:t>
            </w:r>
          </w:p>
        </w:tc>
        <w:tc>
          <w:tcPr>
            <w:tcW w:w="678" w:type="pct"/>
            <w:tcBorders>
              <w:top w:val="nil"/>
              <w:left w:val="single" w:sz="8" w:space="0" w:color="auto"/>
              <w:bottom w:val="nil"/>
              <w:right w:val="nil"/>
            </w:tcBorders>
            <w:vAlign w:val="center"/>
            <w:hideMark/>
          </w:tcPr>
          <w:p w14:paraId="2CE2E9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709" w:type="pct"/>
            <w:tcBorders>
              <w:top w:val="nil"/>
              <w:left w:val="single" w:sz="8" w:space="0" w:color="auto"/>
              <w:bottom w:val="nil"/>
              <w:right w:val="single" w:sz="8" w:space="0" w:color="auto"/>
            </w:tcBorders>
            <w:noWrap/>
            <w:vAlign w:val="center"/>
            <w:hideMark/>
          </w:tcPr>
          <w:p w14:paraId="1818FFE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5BABC2A"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49B6116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68C62C8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15A712E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58D1C4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SAUCILICO</w:t>
            </w:r>
          </w:p>
        </w:tc>
        <w:tc>
          <w:tcPr>
            <w:tcW w:w="678" w:type="pct"/>
            <w:tcBorders>
              <w:top w:val="nil"/>
              <w:left w:val="single" w:sz="8" w:space="0" w:color="auto"/>
              <w:bottom w:val="single" w:sz="8" w:space="0" w:color="auto"/>
              <w:right w:val="nil"/>
            </w:tcBorders>
            <w:vAlign w:val="center"/>
            <w:hideMark/>
          </w:tcPr>
          <w:p w14:paraId="5182D35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single" w:sz="8" w:space="0" w:color="auto"/>
              <w:right w:val="single" w:sz="8" w:space="0" w:color="auto"/>
            </w:tcBorders>
            <w:noWrap/>
            <w:vAlign w:val="center"/>
            <w:hideMark/>
          </w:tcPr>
          <w:p w14:paraId="22F3957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2BB808F"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17D19CB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41</w:t>
            </w:r>
          </w:p>
        </w:tc>
        <w:tc>
          <w:tcPr>
            <w:tcW w:w="708" w:type="pct"/>
            <w:vAlign w:val="center"/>
            <w:hideMark/>
          </w:tcPr>
          <w:p w14:paraId="5F75928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3C846AB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56</w:t>
            </w:r>
          </w:p>
        </w:tc>
        <w:tc>
          <w:tcPr>
            <w:tcW w:w="1592" w:type="pct"/>
            <w:vAlign w:val="center"/>
            <w:hideMark/>
          </w:tcPr>
          <w:p w14:paraId="3EFFB8F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PROPILENGLICOL</w:t>
            </w:r>
          </w:p>
        </w:tc>
        <w:tc>
          <w:tcPr>
            <w:tcW w:w="678" w:type="pct"/>
            <w:tcBorders>
              <w:top w:val="nil"/>
              <w:left w:val="single" w:sz="8" w:space="0" w:color="auto"/>
              <w:bottom w:val="nil"/>
              <w:right w:val="nil"/>
            </w:tcBorders>
            <w:vAlign w:val="center"/>
            <w:hideMark/>
          </w:tcPr>
          <w:p w14:paraId="7368A41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106AF81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3D49B71F"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E3FECB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1569824D"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0BB8789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EF6668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ALQUITRAN DE HULLA</w:t>
            </w:r>
          </w:p>
        </w:tc>
        <w:tc>
          <w:tcPr>
            <w:tcW w:w="678" w:type="pct"/>
            <w:tcBorders>
              <w:top w:val="nil"/>
              <w:left w:val="single" w:sz="8" w:space="0" w:color="auto"/>
              <w:bottom w:val="nil"/>
              <w:right w:val="nil"/>
            </w:tcBorders>
            <w:vAlign w:val="center"/>
            <w:hideMark/>
          </w:tcPr>
          <w:p w14:paraId="0DC7718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w:t>
            </w:r>
          </w:p>
        </w:tc>
        <w:tc>
          <w:tcPr>
            <w:tcW w:w="709" w:type="pct"/>
            <w:tcBorders>
              <w:top w:val="nil"/>
              <w:left w:val="single" w:sz="8" w:space="0" w:color="auto"/>
              <w:bottom w:val="nil"/>
              <w:right w:val="single" w:sz="8" w:space="0" w:color="auto"/>
            </w:tcBorders>
            <w:noWrap/>
            <w:vAlign w:val="center"/>
            <w:hideMark/>
          </w:tcPr>
          <w:p w14:paraId="375B1BE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B7BF3BB"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5002EA1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1ADA64C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475998B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534362B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single" w:sz="8" w:space="0" w:color="auto"/>
              <w:right w:val="nil"/>
            </w:tcBorders>
            <w:vAlign w:val="center"/>
            <w:hideMark/>
          </w:tcPr>
          <w:p w14:paraId="5B2EEAF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single" w:sz="8" w:space="0" w:color="auto"/>
              <w:right w:val="single" w:sz="8" w:space="0" w:color="auto"/>
            </w:tcBorders>
            <w:noWrap/>
            <w:vAlign w:val="center"/>
            <w:hideMark/>
          </w:tcPr>
          <w:p w14:paraId="31F8A91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023F83A"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4D4229F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42</w:t>
            </w:r>
          </w:p>
        </w:tc>
        <w:tc>
          <w:tcPr>
            <w:tcW w:w="708" w:type="pct"/>
            <w:vAlign w:val="center"/>
            <w:hideMark/>
          </w:tcPr>
          <w:p w14:paraId="7E51E60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26F2F5A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57</w:t>
            </w:r>
          </w:p>
        </w:tc>
        <w:tc>
          <w:tcPr>
            <w:tcW w:w="1592" w:type="pct"/>
            <w:vAlign w:val="center"/>
            <w:hideMark/>
          </w:tcPr>
          <w:p w14:paraId="51C6262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39B3CD3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41D47F4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105DBAD"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4EF6815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61CCD04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095E2BC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7CC3174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6362289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47BCCCB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4837DD1"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48C93DD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43</w:t>
            </w:r>
          </w:p>
        </w:tc>
        <w:tc>
          <w:tcPr>
            <w:tcW w:w="708" w:type="pct"/>
            <w:vAlign w:val="center"/>
            <w:hideMark/>
          </w:tcPr>
          <w:p w14:paraId="6B56FBB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03043AD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58</w:t>
            </w:r>
          </w:p>
        </w:tc>
        <w:tc>
          <w:tcPr>
            <w:tcW w:w="1592" w:type="pct"/>
            <w:vAlign w:val="center"/>
            <w:hideMark/>
          </w:tcPr>
          <w:p w14:paraId="5451C7A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60646BE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078CED9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073BB47"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037E8B1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8AB258F"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8CCB2D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FF6D94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6BFA181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709" w:type="pct"/>
            <w:tcBorders>
              <w:top w:val="nil"/>
              <w:left w:val="single" w:sz="8" w:space="0" w:color="auto"/>
              <w:bottom w:val="nil"/>
              <w:right w:val="single" w:sz="8" w:space="0" w:color="auto"/>
            </w:tcBorders>
            <w:noWrap/>
            <w:vAlign w:val="center"/>
            <w:hideMark/>
          </w:tcPr>
          <w:p w14:paraId="747BE7A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6B27569"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02E46E2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44</w:t>
            </w:r>
          </w:p>
        </w:tc>
        <w:tc>
          <w:tcPr>
            <w:tcW w:w="708" w:type="pct"/>
            <w:tcBorders>
              <w:top w:val="single" w:sz="8" w:space="0" w:color="auto"/>
              <w:left w:val="nil"/>
              <w:bottom w:val="nil"/>
              <w:right w:val="nil"/>
            </w:tcBorders>
            <w:vAlign w:val="center"/>
            <w:hideMark/>
          </w:tcPr>
          <w:p w14:paraId="1061D1F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13BFB7E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59</w:t>
            </w:r>
          </w:p>
        </w:tc>
        <w:tc>
          <w:tcPr>
            <w:tcW w:w="1592" w:type="pct"/>
            <w:tcBorders>
              <w:top w:val="single" w:sz="8" w:space="0" w:color="auto"/>
              <w:left w:val="nil"/>
              <w:bottom w:val="nil"/>
              <w:right w:val="nil"/>
            </w:tcBorders>
            <w:vAlign w:val="center"/>
            <w:hideMark/>
          </w:tcPr>
          <w:p w14:paraId="3CFE45D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single" w:sz="8" w:space="0" w:color="auto"/>
              <w:left w:val="single" w:sz="8" w:space="0" w:color="auto"/>
              <w:bottom w:val="nil"/>
              <w:right w:val="single" w:sz="8" w:space="0" w:color="auto"/>
            </w:tcBorders>
            <w:vAlign w:val="center"/>
            <w:hideMark/>
          </w:tcPr>
          <w:p w14:paraId="01C978A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single" w:sz="8" w:space="0" w:color="auto"/>
              <w:left w:val="nil"/>
              <w:bottom w:val="nil"/>
              <w:right w:val="single" w:sz="8" w:space="0" w:color="auto"/>
            </w:tcBorders>
            <w:noWrap/>
            <w:vAlign w:val="center"/>
            <w:hideMark/>
          </w:tcPr>
          <w:p w14:paraId="2925B58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1C6FFA6"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74EF47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1B046ED7"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41CF52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5F5210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ALMENDRAS  DULCES</w:t>
            </w:r>
          </w:p>
        </w:tc>
        <w:tc>
          <w:tcPr>
            <w:tcW w:w="678" w:type="pct"/>
            <w:tcBorders>
              <w:top w:val="nil"/>
              <w:left w:val="single" w:sz="8" w:space="0" w:color="auto"/>
              <w:bottom w:val="nil"/>
              <w:right w:val="single" w:sz="8" w:space="0" w:color="auto"/>
            </w:tcBorders>
            <w:vAlign w:val="center"/>
            <w:hideMark/>
          </w:tcPr>
          <w:p w14:paraId="1801A15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709" w:type="pct"/>
            <w:tcBorders>
              <w:top w:val="nil"/>
              <w:left w:val="nil"/>
              <w:bottom w:val="nil"/>
              <w:right w:val="single" w:sz="8" w:space="0" w:color="auto"/>
            </w:tcBorders>
            <w:noWrap/>
            <w:vAlign w:val="center"/>
            <w:hideMark/>
          </w:tcPr>
          <w:p w14:paraId="1196D06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3CB54B2"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2A4A6E8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047F081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1866F69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10DA45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single" w:sz="8" w:space="0" w:color="auto"/>
            </w:tcBorders>
            <w:vAlign w:val="center"/>
            <w:hideMark/>
          </w:tcPr>
          <w:p w14:paraId="43676A8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709" w:type="pct"/>
            <w:tcBorders>
              <w:top w:val="nil"/>
              <w:left w:val="nil"/>
              <w:bottom w:val="single" w:sz="8" w:space="0" w:color="auto"/>
              <w:right w:val="single" w:sz="8" w:space="0" w:color="auto"/>
            </w:tcBorders>
            <w:noWrap/>
            <w:vAlign w:val="center"/>
            <w:hideMark/>
          </w:tcPr>
          <w:p w14:paraId="716DFE8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B42A605"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4A7CF2A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45</w:t>
            </w:r>
          </w:p>
        </w:tc>
        <w:tc>
          <w:tcPr>
            <w:tcW w:w="708" w:type="pct"/>
            <w:vAlign w:val="center"/>
            <w:hideMark/>
          </w:tcPr>
          <w:p w14:paraId="3676B1A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028A7FE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61</w:t>
            </w:r>
          </w:p>
        </w:tc>
        <w:tc>
          <w:tcPr>
            <w:tcW w:w="1592" w:type="pct"/>
            <w:vAlign w:val="center"/>
            <w:hideMark/>
          </w:tcPr>
          <w:p w14:paraId="165A97A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2C7841A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1C7C653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ADB0457"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6E807D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3E82F22B"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09134B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1DA002D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1E99819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single" w:sz="8" w:space="0" w:color="auto"/>
              <w:right w:val="single" w:sz="8" w:space="0" w:color="auto"/>
            </w:tcBorders>
            <w:noWrap/>
            <w:vAlign w:val="center"/>
            <w:hideMark/>
          </w:tcPr>
          <w:p w14:paraId="020E54E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91D61D3"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3F427E2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46</w:t>
            </w:r>
          </w:p>
        </w:tc>
        <w:tc>
          <w:tcPr>
            <w:tcW w:w="708" w:type="pct"/>
            <w:tcBorders>
              <w:top w:val="single" w:sz="8" w:space="0" w:color="auto"/>
              <w:left w:val="nil"/>
              <w:bottom w:val="nil"/>
              <w:right w:val="nil"/>
            </w:tcBorders>
            <w:vAlign w:val="center"/>
            <w:hideMark/>
          </w:tcPr>
          <w:p w14:paraId="74EFB64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2B31910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62</w:t>
            </w:r>
          </w:p>
        </w:tc>
        <w:tc>
          <w:tcPr>
            <w:tcW w:w="1592" w:type="pct"/>
            <w:tcBorders>
              <w:top w:val="single" w:sz="8" w:space="0" w:color="auto"/>
              <w:left w:val="nil"/>
              <w:bottom w:val="nil"/>
              <w:right w:val="nil"/>
            </w:tcBorders>
            <w:vAlign w:val="center"/>
            <w:hideMark/>
          </w:tcPr>
          <w:p w14:paraId="2795602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single" w:sz="8" w:space="0" w:color="auto"/>
              <w:left w:val="single" w:sz="8" w:space="0" w:color="auto"/>
              <w:bottom w:val="nil"/>
              <w:right w:val="nil"/>
            </w:tcBorders>
            <w:vAlign w:val="center"/>
            <w:hideMark/>
          </w:tcPr>
          <w:p w14:paraId="2895C0B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140FB19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A2D4408"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373E9F5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78729AB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5FA6A32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16CE7B1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0A56073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709" w:type="pct"/>
            <w:tcBorders>
              <w:top w:val="nil"/>
              <w:left w:val="single" w:sz="8" w:space="0" w:color="auto"/>
              <w:bottom w:val="single" w:sz="8" w:space="0" w:color="auto"/>
              <w:right w:val="single" w:sz="8" w:space="0" w:color="auto"/>
            </w:tcBorders>
            <w:noWrap/>
            <w:vAlign w:val="center"/>
            <w:hideMark/>
          </w:tcPr>
          <w:p w14:paraId="215F903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B94BCA3"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6597D8D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47</w:t>
            </w:r>
          </w:p>
        </w:tc>
        <w:tc>
          <w:tcPr>
            <w:tcW w:w="708" w:type="pct"/>
            <w:vAlign w:val="center"/>
            <w:hideMark/>
          </w:tcPr>
          <w:p w14:paraId="0D67C76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615A16A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64</w:t>
            </w:r>
          </w:p>
        </w:tc>
        <w:tc>
          <w:tcPr>
            <w:tcW w:w="1592" w:type="pct"/>
            <w:vAlign w:val="center"/>
            <w:hideMark/>
          </w:tcPr>
          <w:p w14:paraId="5823189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5574687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6DD7D1B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D1A7B18"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64156F6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55F0F52"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ADB74E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020EA5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69CB8B7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single" w:sz="8" w:space="0" w:color="auto"/>
              <w:right w:val="single" w:sz="8" w:space="0" w:color="auto"/>
            </w:tcBorders>
            <w:noWrap/>
            <w:vAlign w:val="center"/>
            <w:hideMark/>
          </w:tcPr>
          <w:p w14:paraId="40B2F98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F14E239"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6BF1082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48</w:t>
            </w:r>
          </w:p>
        </w:tc>
        <w:tc>
          <w:tcPr>
            <w:tcW w:w="708" w:type="pct"/>
            <w:tcBorders>
              <w:top w:val="single" w:sz="8" w:space="0" w:color="auto"/>
              <w:left w:val="nil"/>
              <w:bottom w:val="nil"/>
              <w:right w:val="nil"/>
            </w:tcBorders>
            <w:vAlign w:val="center"/>
            <w:hideMark/>
          </w:tcPr>
          <w:p w14:paraId="18D2C87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6961404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66</w:t>
            </w:r>
          </w:p>
        </w:tc>
        <w:tc>
          <w:tcPr>
            <w:tcW w:w="1592" w:type="pct"/>
            <w:tcBorders>
              <w:top w:val="single" w:sz="8" w:space="0" w:color="auto"/>
              <w:left w:val="nil"/>
              <w:bottom w:val="nil"/>
              <w:right w:val="nil"/>
            </w:tcBorders>
            <w:vAlign w:val="center"/>
            <w:hideMark/>
          </w:tcPr>
          <w:p w14:paraId="52EC468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single" w:sz="8" w:space="0" w:color="auto"/>
              <w:left w:val="single" w:sz="8" w:space="0" w:color="auto"/>
              <w:bottom w:val="nil"/>
              <w:right w:val="nil"/>
            </w:tcBorders>
            <w:vAlign w:val="center"/>
            <w:hideMark/>
          </w:tcPr>
          <w:p w14:paraId="4D5A753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2250C15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DF90E81"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F37551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78C8FA0C"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512D874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5AAAD43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669BB7F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7EEC655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2E5C45E"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66AE386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44B7144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3E918C2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70B9D1D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23B4D92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709" w:type="pct"/>
            <w:tcBorders>
              <w:top w:val="nil"/>
              <w:left w:val="single" w:sz="8" w:space="0" w:color="auto"/>
              <w:bottom w:val="single" w:sz="8" w:space="0" w:color="auto"/>
              <w:right w:val="single" w:sz="8" w:space="0" w:color="auto"/>
            </w:tcBorders>
            <w:noWrap/>
            <w:vAlign w:val="center"/>
            <w:hideMark/>
          </w:tcPr>
          <w:p w14:paraId="6BFAE31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B03CF57"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13AAFED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49</w:t>
            </w:r>
          </w:p>
        </w:tc>
        <w:tc>
          <w:tcPr>
            <w:tcW w:w="708" w:type="pct"/>
            <w:vAlign w:val="center"/>
            <w:hideMark/>
          </w:tcPr>
          <w:p w14:paraId="21FEB2B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431B6DC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67</w:t>
            </w:r>
          </w:p>
        </w:tc>
        <w:tc>
          <w:tcPr>
            <w:tcW w:w="1592" w:type="pct"/>
            <w:vAlign w:val="center"/>
            <w:hideMark/>
          </w:tcPr>
          <w:p w14:paraId="0E4E32F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6906343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2E0E70A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90CC250"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5C362A4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2501A2D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4ACFF36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26B9C19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METOXALENO  AL 4%</w:t>
            </w:r>
          </w:p>
        </w:tc>
        <w:tc>
          <w:tcPr>
            <w:tcW w:w="678" w:type="pct"/>
            <w:tcBorders>
              <w:top w:val="nil"/>
              <w:left w:val="single" w:sz="8" w:space="0" w:color="auto"/>
              <w:bottom w:val="single" w:sz="8" w:space="0" w:color="auto"/>
              <w:right w:val="nil"/>
            </w:tcBorders>
            <w:vAlign w:val="center"/>
            <w:hideMark/>
          </w:tcPr>
          <w:p w14:paraId="3F43708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single" w:sz="8" w:space="0" w:color="auto"/>
              <w:right w:val="single" w:sz="8" w:space="0" w:color="auto"/>
            </w:tcBorders>
            <w:noWrap/>
            <w:vAlign w:val="center"/>
            <w:hideMark/>
          </w:tcPr>
          <w:p w14:paraId="1941B6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9DBC1D1"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4987336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8" w:type="pct"/>
            <w:vAlign w:val="center"/>
            <w:hideMark/>
          </w:tcPr>
          <w:p w14:paraId="62CAF28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1EC7A45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68</w:t>
            </w:r>
          </w:p>
        </w:tc>
        <w:tc>
          <w:tcPr>
            <w:tcW w:w="1592" w:type="pct"/>
            <w:vAlign w:val="center"/>
            <w:hideMark/>
          </w:tcPr>
          <w:p w14:paraId="6BF7D83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GLICERINA</w:t>
            </w:r>
          </w:p>
        </w:tc>
        <w:tc>
          <w:tcPr>
            <w:tcW w:w="678" w:type="pct"/>
            <w:tcBorders>
              <w:top w:val="nil"/>
              <w:left w:val="single" w:sz="8" w:space="0" w:color="auto"/>
              <w:bottom w:val="nil"/>
              <w:right w:val="nil"/>
            </w:tcBorders>
            <w:vAlign w:val="center"/>
            <w:hideMark/>
          </w:tcPr>
          <w:p w14:paraId="1E2ED4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1000</w:t>
            </w:r>
          </w:p>
        </w:tc>
        <w:tc>
          <w:tcPr>
            <w:tcW w:w="709" w:type="pct"/>
            <w:tcBorders>
              <w:top w:val="nil"/>
              <w:left w:val="single" w:sz="8" w:space="0" w:color="auto"/>
              <w:bottom w:val="nil"/>
              <w:right w:val="single" w:sz="8" w:space="0" w:color="auto"/>
            </w:tcBorders>
            <w:noWrap/>
            <w:vAlign w:val="center"/>
            <w:hideMark/>
          </w:tcPr>
          <w:p w14:paraId="05AA85C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6E1413D0"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EA75F8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center"/>
            <w:hideMark/>
          </w:tcPr>
          <w:p w14:paraId="760931A2"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59C2017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02BF4EE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 ETILICO</w:t>
            </w:r>
          </w:p>
        </w:tc>
        <w:tc>
          <w:tcPr>
            <w:tcW w:w="678" w:type="pct"/>
            <w:tcBorders>
              <w:top w:val="nil"/>
              <w:left w:val="single" w:sz="8" w:space="0" w:color="auto"/>
              <w:bottom w:val="nil"/>
              <w:right w:val="nil"/>
            </w:tcBorders>
            <w:vAlign w:val="center"/>
            <w:hideMark/>
          </w:tcPr>
          <w:p w14:paraId="0042ECD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nil"/>
              <w:right w:val="single" w:sz="8" w:space="0" w:color="auto"/>
            </w:tcBorders>
            <w:noWrap/>
            <w:vAlign w:val="center"/>
            <w:hideMark/>
          </w:tcPr>
          <w:p w14:paraId="2285477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432FA724"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349163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75E5F4FF"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1F4E39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7ACC8CA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CARBONATO DE CALCIO</w:t>
            </w:r>
          </w:p>
        </w:tc>
        <w:tc>
          <w:tcPr>
            <w:tcW w:w="678" w:type="pct"/>
            <w:tcBorders>
              <w:top w:val="nil"/>
              <w:left w:val="single" w:sz="8" w:space="0" w:color="auto"/>
              <w:bottom w:val="nil"/>
              <w:right w:val="nil"/>
            </w:tcBorders>
            <w:vAlign w:val="center"/>
            <w:hideMark/>
          </w:tcPr>
          <w:p w14:paraId="143C7FE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49</w:t>
            </w:r>
          </w:p>
        </w:tc>
        <w:tc>
          <w:tcPr>
            <w:tcW w:w="709" w:type="pct"/>
            <w:tcBorders>
              <w:top w:val="nil"/>
              <w:left w:val="single" w:sz="8" w:space="0" w:color="auto"/>
              <w:bottom w:val="nil"/>
              <w:right w:val="single" w:sz="8" w:space="0" w:color="auto"/>
            </w:tcBorders>
            <w:noWrap/>
            <w:vAlign w:val="center"/>
            <w:hideMark/>
          </w:tcPr>
          <w:p w14:paraId="700321A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213AF73"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62BDA0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B584976"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7507049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2946FA3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BICARBONATO DE SODIO</w:t>
            </w:r>
          </w:p>
        </w:tc>
        <w:tc>
          <w:tcPr>
            <w:tcW w:w="678" w:type="pct"/>
            <w:tcBorders>
              <w:top w:val="nil"/>
              <w:left w:val="single" w:sz="8" w:space="0" w:color="auto"/>
              <w:bottom w:val="nil"/>
              <w:right w:val="nil"/>
            </w:tcBorders>
            <w:vAlign w:val="center"/>
            <w:hideMark/>
          </w:tcPr>
          <w:p w14:paraId="22F97A5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49</w:t>
            </w:r>
          </w:p>
        </w:tc>
        <w:tc>
          <w:tcPr>
            <w:tcW w:w="709" w:type="pct"/>
            <w:tcBorders>
              <w:top w:val="nil"/>
              <w:left w:val="single" w:sz="8" w:space="0" w:color="auto"/>
              <w:bottom w:val="nil"/>
              <w:right w:val="single" w:sz="8" w:space="0" w:color="auto"/>
            </w:tcBorders>
            <w:noWrap/>
            <w:vAlign w:val="center"/>
            <w:hideMark/>
          </w:tcPr>
          <w:p w14:paraId="57D6AF6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2EBACCD"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283EAEF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07CBDC1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32C6BFA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0DB297E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ESENCIA DE MENTA</w:t>
            </w:r>
          </w:p>
        </w:tc>
        <w:tc>
          <w:tcPr>
            <w:tcW w:w="678" w:type="pct"/>
            <w:tcBorders>
              <w:top w:val="nil"/>
              <w:left w:val="single" w:sz="8" w:space="0" w:color="auto"/>
              <w:bottom w:val="single" w:sz="8" w:space="0" w:color="auto"/>
              <w:right w:val="nil"/>
            </w:tcBorders>
            <w:vAlign w:val="center"/>
            <w:hideMark/>
          </w:tcPr>
          <w:p w14:paraId="177B0C0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single" w:sz="8" w:space="0" w:color="auto"/>
              <w:right w:val="single" w:sz="8" w:space="0" w:color="auto"/>
            </w:tcBorders>
            <w:noWrap/>
            <w:vAlign w:val="center"/>
            <w:hideMark/>
          </w:tcPr>
          <w:p w14:paraId="668A4E5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016E410A"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06512ED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51</w:t>
            </w:r>
          </w:p>
        </w:tc>
        <w:tc>
          <w:tcPr>
            <w:tcW w:w="708" w:type="pct"/>
            <w:vAlign w:val="center"/>
            <w:hideMark/>
          </w:tcPr>
          <w:p w14:paraId="737E6C9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54195E3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69</w:t>
            </w:r>
          </w:p>
        </w:tc>
        <w:tc>
          <w:tcPr>
            <w:tcW w:w="1592" w:type="pct"/>
            <w:vAlign w:val="center"/>
            <w:hideMark/>
          </w:tcPr>
          <w:p w14:paraId="6C40FB3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LICOR HOFFMAN</w:t>
            </w:r>
          </w:p>
        </w:tc>
        <w:tc>
          <w:tcPr>
            <w:tcW w:w="678" w:type="pct"/>
            <w:tcBorders>
              <w:top w:val="nil"/>
              <w:left w:val="single" w:sz="8" w:space="0" w:color="auto"/>
              <w:bottom w:val="nil"/>
              <w:right w:val="nil"/>
            </w:tcBorders>
            <w:vAlign w:val="center"/>
            <w:hideMark/>
          </w:tcPr>
          <w:p w14:paraId="13F32C0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250</w:t>
            </w:r>
          </w:p>
        </w:tc>
        <w:tc>
          <w:tcPr>
            <w:tcW w:w="709" w:type="pct"/>
            <w:tcBorders>
              <w:top w:val="nil"/>
              <w:left w:val="single" w:sz="8" w:space="0" w:color="auto"/>
              <w:bottom w:val="nil"/>
              <w:right w:val="single" w:sz="8" w:space="0" w:color="auto"/>
            </w:tcBorders>
            <w:noWrap/>
            <w:vAlign w:val="center"/>
            <w:hideMark/>
          </w:tcPr>
          <w:p w14:paraId="72ECCC8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4F11A618"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DC1DDE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center"/>
            <w:hideMark/>
          </w:tcPr>
          <w:p w14:paraId="116A7C0D"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D25C64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D347D8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 ROSAS</w:t>
            </w:r>
          </w:p>
        </w:tc>
        <w:tc>
          <w:tcPr>
            <w:tcW w:w="678" w:type="pct"/>
            <w:tcBorders>
              <w:top w:val="nil"/>
              <w:left w:val="single" w:sz="8" w:space="0" w:color="auto"/>
              <w:bottom w:val="nil"/>
              <w:right w:val="nil"/>
            </w:tcBorders>
            <w:vAlign w:val="center"/>
            <w:hideMark/>
          </w:tcPr>
          <w:p w14:paraId="11C0F89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nil"/>
              <w:right w:val="single" w:sz="8" w:space="0" w:color="auto"/>
            </w:tcBorders>
            <w:noWrap/>
            <w:vAlign w:val="center"/>
            <w:hideMark/>
          </w:tcPr>
          <w:p w14:paraId="330E850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5E0CE349"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31DD70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ACF58D2"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5F8F678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1B8272F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nil"/>
              <w:right w:val="nil"/>
            </w:tcBorders>
            <w:vAlign w:val="center"/>
            <w:hideMark/>
          </w:tcPr>
          <w:p w14:paraId="768142E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709" w:type="pct"/>
            <w:tcBorders>
              <w:top w:val="nil"/>
              <w:left w:val="single" w:sz="8" w:space="0" w:color="auto"/>
              <w:bottom w:val="single" w:sz="8" w:space="0" w:color="auto"/>
              <w:right w:val="single" w:sz="8" w:space="0" w:color="auto"/>
            </w:tcBorders>
            <w:noWrap/>
            <w:vAlign w:val="center"/>
            <w:hideMark/>
          </w:tcPr>
          <w:p w14:paraId="57F145B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1477D1A"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2F7844E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lastRenderedPageBreak/>
              <w:t>52</w:t>
            </w:r>
          </w:p>
        </w:tc>
        <w:tc>
          <w:tcPr>
            <w:tcW w:w="708" w:type="pct"/>
            <w:tcBorders>
              <w:top w:val="single" w:sz="8" w:space="0" w:color="auto"/>
              <w:left w:val="nil"/>
              <w:bottom w:val="nil"/>
              <w:right w:val="nil"/>
            </w:tcBorders>
            <w:vAlign w:val="center"/>
            <w:hideMark/>
          </w:tcPr>
          <w:p w14:paraId="33F7520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32123AF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70</w:t>
            </w:r>
          </w:p>
        </w:tc>
        <w:tc>
          <w:tcPr>
            <w:tcW w:w="1592" w:type="pct"/>
            <w:tcBorders>
              <w:top w:val="single" w:sz="8" w:space="0" w:color="auto"/>
              <w:left w:val="nil"/>
              <w:bottom w:val="nil"/>
              <w:right w:val="nil"/>
            </w:tcBorders>
            <w:vAlign w:val="center"/>
            <w:hideMark/>
          </w:tcPr>
          <w:p w14:paraId="006D1BE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 SOLIDA</w:t>
            </w:r>
          </w:p>
        </w:tc>
        <w:tc>
          <w:tcPr>
            <w:tcW w:w="678" w:type="pct"/>
            <w:tcBorders>
              <w:top w:val="single" w:sz="8" w:space="0" w:color="auto"/>
              <w:left w:val="single" w:sz="8" w:space="0" w:color="auto"/>
              <w:bottom w:val="nil"/>
              <w:right w:val="nil"/>
            </w:tcBorders>
            <w:vAlign w:val="center"/>
            <w:hideMark/>
          </w:tcPr>
          <w:p w14:paraId="74D5392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32FE4FC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6A4AA70"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0E97394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5A7DCCD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727F85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3702B0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41308A0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709" w:type="pct"/>
            <w:tcBorders>
              <w:top w:val="nil"/>
              <w:left w:val="single" w:sz="8" w:space="0" w:color="auto"/>
              <w:bottom w:val="single" w:sz="8" w:space="0" w:color="auto"/>
              <w:right w:val="single" w:sz="8" w:space="0" w:color="auto"/>
            </w:tcBorders>
            <w:noWrap/>
            <w:vAlign w:val="center"/>
            <w:hideMark/>
          </w:tcPr>
          <w:p w14:paraId="7E2D305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0426F7C"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162B57F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53</w:t>
            </w:r>
          </w:p>
        </w:tc>
        <w:tc>
          <w:tcPr>
            <w:tcW w:w="708" w:type="pct"/>
            <w:vAlign w:val="center"/>
            <w:hideMark/>
          </w:tcPr>
          <w:p w14:paraId="17D9767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0CA1A83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71</w:t>
            </w:r>
          </w:p>
        </w:tc>
        <w:tc>
          <w:tcPr>
            <w:tcW w:w="1592" w:type="pct"/>
            <w:vAlign w:val="center"/>
            <w:hideMark/>
          </w:tcPr>
          <w:p w14:paraId="30C0082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52065BE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590141B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55B4E77"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FBB9A6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4B1F174B"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02CD62B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1C51422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7464929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5157837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6E82245"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3ADDE3B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6D762EC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69ECC0A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3AA7FAB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594A513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709" w:type="pct"/>
            <w:tcBorders>
              <w:top w:val="nil"/>
              <w:left w:val="single" w:sz="8" w:space="0" w:color="auto"/>
              <w:bottom w:val="single" w:sz="8" w:space="0" w:color="auto"/>
              <w:right w:val="single" w:sz="8" w:space="0" w:color="auto"/>
            </w:tcBorders>
            <w:noWrap/>
            <w:vAlign w:val="center"/>
            <w:hideMark/>
          </w:tcPr>
          <w:p w14:paraId="1319914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171016D"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2778F1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54</w:t>
            </w:r>
          </w:p>
        </w:tc>
        <w:tc>
          <w:tcPr>
            <w:tcW w:w="708" w:type="pct"/>
            <w:vAlign w:val="center"/>
            <w:hideMark/>
          </w:tcPr>
          <w:p w14:paraId="5FB9B0B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71BD0E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72</w:t>
            </w:r>
          </w:p>
        </w:tc>
        <w:tc>
          <w:tcPr>
            <w:tcW w:w="1592" w:type="pct"/>
            <w:vAlign w:val="center"/>
            <w:hideMark/>
          </w:tcPr>
          <w:p w14:paraId="7CF1BD7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YODO METALICO</w:t>
            </w:r>
          </w:p>
        </w:tc>
        <w:tc>
          <w:tcPr>
            <w:tcW w:w="678" w:type="pct"/>
            <w:tcBorders>
              <w:top w:val="nil"/>
              <w:left w:val="single" w:sz="8" w:space="0" w:color="auto"/>
              <w:bottom w:val="nil"/>
              <w:right w:val="nil"/>
            </w:tcBorders>
            <w:vAlign w:val="center"/>
            <w:hideMark/>
          </w:tcPr>
          <w:p w14:paraId="60FF2AC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single" w:sz="8" w:space="0" w:color="auto"/>
              <w:bottom w:val="nil"/>
              <w:right w:val="single" w:sz="8" w:space="0" w:color="auto"/>
            </w:tcBorders>
            <w:noWrap/>
            <w:vAlign w:val="center"/>
            <w:hideMark/>
          </w:tcPr>
          <w:p w14:paraId="3818909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196F41D"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0750680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32B37536"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29A479F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25E7373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YODURO DE POTASIO</w:t>
            </w:r>
          </w:p>
        </w:tc>
        <w:tc>
          <w:tcPr>
            <w:tcW w:w="678" w:type="pct"/>
            <w:tcBorders>
              <w:top w:val="nil"/>
              <w:left w:val="single" w:sz="8" w:space="0" w:color="auto"/>
              <w:bottom w:val="nil"/>
              <w:right w:val="nil"/>
            </w:tcBorders>
            <w:vAlign w:val="center"/>
            <w:hideMark/>
          </w:tcPr>
          <w:p w14:paraId="323F28C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3C0D34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21E585B"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771FF9F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20C5551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4D5F386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59031BA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DESTILADA</w:t>
            </w:r>
          </w:p>
        </w:tc>
        <w:tc>
          <w:tcPr>
            <w:tcW w:w="678" w:type="pct"/>
            <w:tcBorders>
              <w:top w:val="nil"/>
              <w:left w:val="single" w:sz="8" w:space="0" w:color="auto"/>
              <w:bottom w:val="single" w:sz="8" w:space="0" w:color="auto"/>
              <w:right w:val="nil"/>
            </w:tcBorders>
            <w:vAlign w:val="center"/>
            <w:hideMark/>
          </w:tcPr>
          <w:p w14:paraId="6748F93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1000</w:t>
            </w:r>
          </w:p>
        </w:tc>
        <w:tc>
          <w:tcPr>
            <w:tcW w:w="709" w:type="pct"/>
            <w:tcBorders>
              <w:top w:val="nil"/>
              <w:left w:val="single" w:sz="8" w:space="0" w:color="auto"/>
              <w:bottom w:val="single" w:sz="8" w:space="0" w:color="auto"/>
              <w:right w:val="single" w:sz="8" w:space="0" w:color="auto"/>
            </w:tcBorders>
            <w:noWrap/>
            <w:vAlign w:val="center"/>
            <w:hideMark/>
          </w:tcPr>
          <w:p w14:paraId="758E60A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B3C2E04"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113080B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55</w:t>
            </w:r>
          </w:p>
        </w:tc>
        <w:tc>
          <w:tcPr>
            <w:tcW w:w="708" w:type="pct"/>
            <w:vAlign w:val="center"/>
            <w:hideMark/>
          </w:tcPr>
          <w:p w14:paraId="0CC798D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60405E0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73</w:t>
            </w:r>
          </w:p>
        </w:tc>
        <w:tc>
          <w:tcPr>
            <w:tcW w:w="1592" w:type="pct"/>
            <w:vAlign w:val="center"/>
            <w:hideMark/>
          </w:tcPr>
          <w:p w14:paraId="20651E0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SULFATO DE COBRE</w:t>
            </w:r>
          </w:p>
        </w:tc>
        <w:tc>
          <w:tcPr>
            <w:tcW w:w="678" w:type="pct"/>
            <w:tcBorders>
              <w:top w:val="nil"/>
              <w:left w:val="single" w:sz="8" w:space="0" w:color="auto"/>
              <w:bottom w:val="nil"/>
              <w:right w:val="nil"/>
            </w:tcBorders>
            <w:vAlign w:val="center"/>
            <w:hideMark/>
          </w:tcPr>
          <w:p w14:paraId="623D84F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 xml:space="preserve">SOBRE 1 </w:t>
            </w:r>
          </w:p>
        </w:tc>
        <w:tc>
          <w:tcPr>
            <w:tcW w:w="709" w:type="pct"/>
            <w:tcBorders>
              <w:top w:val="nil"/>
              <w:left w:val="single" w:sz="8" w:space="0" w:color="auto"/>
              <w:bottom w:val="nil"/>
              <w:right w:val="single" w:sz="8" w:space="0" w:color="auto"/>
            </w:tcBorders>
            <w:noWrap/>
            <w:vAlign w:val="center"/>
            <w:hideMark/>
          </w:tcPr>
          <w:p w14:paraId="6D23388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B674C9B"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4EBE384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56</w:t>
            </w:r>
          </w:p>
        </w:tc>
        <w:tc>
          <w:tcPr>
            <w:tcW w:w="708" w:type="pct"/>
            <w:tcBorders>
              <w:top w:val="single" w:sz="8" w:space="0" w:color="auto"/>
              <w:left w:val="nil"/>
              <w:bottom w:val="nil"/>
              <w:right w:val="nil"/>
            </w:tcBorders>
            <w:vAlign w:val="center"/>
            <w:hideMark/>
          </w:tcPr>
          <w:p w14:paraId="7281DA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7A99F1C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75</w:t>
            </w:r>
          </w:p>
        </w:tc>
        <w:tc>
          <w:tcPr>
            <w:tcW w:w="1592" w:type="pct"/>
            <w:tcBorders>
              <w:top w:val="single" w:sz="8" w:space="0" w:color="auto"/>
              <w:left w:val="nil"/>
              <w:bottom w:val="nil"/>
              <w:right w:val="nil"/>
            </w:tcBorders>
            <w:vAlign w:val="center"/>
            <w:hideMark/>
          </w:tcPr>
          <w:p w14:paraId="7EDCB4A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single" w:sz="8" w:space="0" w:color="auto"/>
              <w:left w:val="single" w:sz="8" w:space="0" w:color="auto"/>
              <w:bottom w:val="nil"/>
              <w:right w:val="nil"/>
            </w:tcBorders>
            <w:vAlign w:val="center"/>
            <w:hideMark/>
          </w:tcPr>
          <w:p w14:paraId="740B83B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 GR</w:t>
            </w:r>
          </w:p>
        </w:tc>
        <w:tc>
          <w:tcPr>
            <w:tcW w:w="709" w:type="pct"/>
            <w:tcBorders>
              <w:top w:val="single" w:sz="8" w:space="0" w:color="auto"/>
              <w:left w:val="single" w:sz="8" w:space="0" w:color="auto"/>
              <w:bottom w:val="nil"/>
              <w:right w:val="single" w:sz="8" w:space="0" w:color="auto"/>
            </w:tcBorders>
            <w:noWrap/>
            <w:vAlign w:val="center"/>
            <w:hideMark/>
          </w:tcPr>
          <w:p w14:paraId="78CA13D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CEFAF2F"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44F2D71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3333304E"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DD0DFB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123AFA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31172FC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 GR</w:t>
            </w:r>
          </w:p>
        </w:tc>
        <w:tc>
          <w:tcPr>
            <w:tcW w:w="709" w:type="pct"/>
            <w:tcBorders>
              <w:top w:val="nil"/>
              <w:left w:val="single" w:sz="8" w:space="0" w:color="auto"/>
              <w:bottom w:val="nil"/>
              <w:right w:val="single" w:sz="8" w:space="0" w:color="auto"/>
            </w:tcBorders>
            <w:noWrap/>
            <w:vAlign w:val="center"/>
            <w:hideMark/>
          </w:tcPr>
          <w:p w14:paraId="6191AEE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9E6501B"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02205AB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2E44101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042B244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061A4B1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39BFB92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 GR</w:t>
            </w:r>
          </w:p>
        </w:tc>
        <w:tc>
          <w:tcPr>
            <w:tcW w:w="709" w:type="pct"/>
            <w:tcBorders>
              <w:top w:val="nil"/>
              <w:left w:val="single" w:sz="8" w:space="0" w:color="auto"/>
              <w:bottom w:val="nil"/>
              <w:right w:val="single" w:sz="8" w:space="0" w:color="auto"/>
            </w:tcBorders>
            <w:noWrap/>
            <w:vAlign w:val="center"/>
            <w:hideMark/>
          </w:tcPr>
          <w:p w14:paraId="0B2DDF9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3A7DE6C"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139C0FE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57</w:t>
            </w:r>
          </w:p>
        </w:tc>
        <w:tc>
          <w:tcPr>
            <w:tcW w:w="708" w:type="pct"/>
            <w:vAlign w:val="center"/>
            <w:hideMark/>
          </w:tcPr>
          <w:p w14:paraId="6519C5C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28C59FD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76</w:t>
            </w:r>
          </w:p>
        </w:tc>
        <w:tc>
          <w:tcPr>
            <w:tcW w:w="1592" w:type="pct"/>
            <w:vAlign w:val="center"/>
            <w:hideMark/>
          </w:tcPr>
          <w:p w14:paraId="4090C8B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0D70689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 GR</w:t>
            </w:r>
          </w:p>
        </w:tc>
        <w:tc>
          <w:tcPr>
            <w:tcW w:w="709" w:type="pct"/>
            <w:tcBorders>
              <w:top w:val="single" w:sz="8" w:space="0" w:color="auto"/>
              <w:left w:val="single" w:sz="8" w:space="0" w:color="auto"/>
              <w:bottom w:val="nil"/>
              <w:right w:val="single" w:sz="8" w:space="0" w:color="auto"/>
            </w:tcBorders>
            <w:noWrap/>
            <w:vAlign w:val="center"/>
            <w:hideMark/>
          </w:tcPr>
          <w:p w14:paraId="2C68984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480F650"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1A0CB94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752C2BF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3AA04AE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32671AA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38752C4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 GR</w:t>
            </w:r>
          </w:p>
        </w:tc>
        <w:tc>
          <w:tcPr>
            <w:tcW w:w="709" w:type="pct"/>
            <w:tcBorders>
              <w:top w:val="nil"/>
              <w:left w:val="single" w:sz="8" w:space="0" w:color="auto"/>
              <w:bottom w:val="nil"/>
              <w:right w:val="single" w:sz="8" w:space="0" w:color="auto"/>
            </w:tcBorders>
            <w:noWrap/>
            <w:vAlign w:val="center"/>
            <w:hideMark/>
          </w:tcPr>
          <w:p w14:paraId="022FF2C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663525D"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62761BE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59</w:t>
            </w:r>
          </w:p>
        </w:tc>
        <w:tc>
          <w:tcPr>
            <w:tcW w:w="708" w:type="pct"/>
            <w:vAlign w:val="center"/>
            <w:hideMark/>
          </w:tcPr>
          <w:p w14:paraId="681855C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089F960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77</w:t>
            </w:r>
          </w:p>
        </w:tc>
        <w:tc>
          <w:tcPr>
            <w:tcW w:w="1592" w:type="pct"/>
            <w:vAlign w:val="center"/>
            <w:hideMark/>
          </w:tcPr>
          <w:p w14:paraId="6D4C33A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1F65AF8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 GR</w:t>
            </w:r>
          </w:p>
        </w:tc>
        <w:tc>
          <w:tcPr>
            <w:tcW w:w="709" w:type="pct"/>
            <w:tcBorders>
              <w:top w:val="single" w:sz="8" w:space="0" w:color="auto"/>
              <w:left w:val="single" w:sz="8" w:space="0" w:color="auto"/>
              <w:bottom w:val="nil"/>
              <w:right w:val="single" w:sz="8" w:space="0" w:color="auto"/>
            </w:tcBorders>
            <w:noWrap/>
            <w:vAlign w:val="center"/>
            <w:hideMark/>
          </w:tcPr>
          <w:p w14:paraId="1B0CD56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5D70BE3"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3B5BAF5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4762C2F2"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2DDA10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7B7808B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ALMENDRAS DULCES</w:t>
            </w:r>
          </w:p>
        </w:tc>
        <w:tc>
          <w:tcPr>
            <w:tcW w:w="678" w:type="pct"/>
            <w:tcBorders>
              <w:top w:val="nil"/>
              <w:left w:val="single" w:sz="8" w:space="0" w:color="auto"/>
              <w:bottom w:val="nil"/>
              <w:right w:val="nil"/>
            </w:tcBorders>
            <w:vAlign w:val="center"/>
            <w:hideMark/>
          </w:tcPr>
          <w:p w14:paraId="46F47AD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20GR</w:t>
            </w:r>
          </w:p>
        </w:tc>
        <w:tc>
          <w:tcPr>
            <w:tcW w:w="709" w:type="pct"/>
            <w:tcBorders>
              <w:top w:val="nil"/>
              <w:left w:val="single" w:sz="8" w:space="0" w:color="auto"/>
              <w:bottom w:val="nil"/>
              <w:right w:val="single" w:sz="8" w:space="0" w:color="auto"/>
            </w:tcBorders>
            <w:noWrap/>
            <w:vAlign w:val="center"/>
            <w:hideMark/>
          </w:tcPr>
          <w:p w14:paraId="2C19D39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F2931B2"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55F000F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73620D8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13ADA8F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083708A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4254E0F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20GR</w:t>
            </w:r>
          </w:p>
        </w:tc>
        <w:tc>
          <w:tcPr>
            <w:tcW w:w="709" w:type="pct"/>
            <w:tcBorders>
              <w:top w:val="nil"/>
              <w:left w:val="single" w:sz="8" w:space="0" w:color="auto"/>
              <w:bottom w:val="single" w:sz="8" w:space="0" w:color="auto"/>
              <w:right w:val="single" w:sz="8" w:space="0" w:color="auto"/>
            </w:tcBorders>
            <w:noWrap/>
            <w:vAlign w:val="center"/>
            <w:hideMark/>
          </w:tcPr>
          <w:p w14:paraId="4D4730D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BDD139E"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2A645D1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708" w:type="pct"/>
            <w:vAlign w:val="center"/>
            <w:hideMark/>
          </w:tcPr>
          <w:p w14:paraId="67543CF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25B44C2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78</w:t>
            </w:r>
          </w:p>
        </w:tc>
        <w:tc>
          <w:tcPr>
            <w:tcW w:w="1592" w:type="pct"/>
            <w:vAlign w:val="center"/>
            <w:hideMark/>
          </w:tcPr>
          <w:p w14:paraId="10DABF1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ACETONA SOLUCION PARA USO HOSPITALARIO</w:t>
            </w:r>
          </w:p>
        </w:tc>
        <w:tc>
          <w:tcPr>
            <w:tcW w:w="678" w:type="pct"/>
            <w:tcBorders>
              <w:top w:val="nil"/>
              <w:left w:val="single" w:sz="8" w:space="0" w:color="auto"/>
              <w:bottom w:val="nil"/>
              <w:right w:val="nil"/>
            </w:tcBorders>
            <w:vAlign w:val="center"/>
            <w:hideMark/>
          </w:tcPr>
          <w:p w14:paraId="32E1113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500 ML</w:t>
            </w:r>
          </w:p>
        </w:tc>
        <w:tc>
          <w:tcPr>
            <w:tcW w:w="709" w:type="pct"/>
            <w:tcBorders>
              <w:top w:val="nil"/>
              <w:left w:val="single" w:sz="8" w:space="0" w:color="auto"/>
              <w:bottom w:val="single" w:sz="8" w:space="0" w:color="auto"/>
              <w:right w:val="single" w:sz="8" w:space="0" w:color="auto"/>
            </w:tcBorders>
            <w:noWrap/>
            <w:vAlign w:val="center"/>
            <w:hideMark/>
          </w:tcPr>
          <w:p w14:paraId="7F5F737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4A299614"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3B464C3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61</w:t>
            </w:r>
          </w:p>
        </w:tc>
        <w:tc>
          <w:tcPr>
            <w:tcW w:w="708" w:type="pct"/>
            <w:tcBorders>
              <w:top w:val="single" w:sz="8" w:space="0" w:color="auto"/>
              <w:left w:val="nil"/>
              <w:bottom w:val="nil"/>
              <w:right w:val="nil"/>
            </w:tcBorders>
            <w:vAlign w:val="center"/>
            <w:hideMark/>
          </w:tcPr>
          <w:p w14:paraId="12E6E68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3F27596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79</w:t>
            </w:r>
          </w:p>
        </w:tc>
        <w:tc>
          <w:tcPr>
            <w:tcW w:w="1592" w:type="pct"/>
            <w:tcBorders>
              <w:top w:val="single" w:sz="8" w:space="0" w:color="auto"/>
              <w:left w:val="nil"/>
              <w:bottom w:val="nil"/>
              <w:right w:val="nil"/>
            </w:tcBorders>
            <w:vAlign w:val="center"/>
            <w:hideMark/>
          </w:tcPr>
          <w:p w14:paraId="639DCEB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single" w:sz="8" w:space="0" w:color="auto"/>
              <w:left w:val="single" w:sz="8" w:space="0" w:color="auto"/>
              <w:bottom w:val="nil"/>
              <w:right w:val="nil"/>
            </w:tcBorders>
            <w:vAlign w:val="center"/>
            <w:hideMark/>
          </w:tcPr>
          <w:p w14:paraId="3810E7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709" w:type="pct"/>
            <w:tcBorders>
              <w:top w:val="nil"/>
              <w:left w:val="single" w:sz="8" w:space="0" w:color="auto"/>
              <w:bottom w:val="nil"/>
              <w:right w:val="single" w:sz="8" w:space="0" w:color="auto"/>
            </w:tcBorders>
            <w:noWrap/>
            <w:vAlign w:val="center"/>
            <w:hideMark/>
          </w:tcPr>
          <w:p w14:paraId="7BA027F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88C8D0A"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386F606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3D1E872"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6CF2A8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149EE04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BETAMETASONA</w:t>
            </w:r>
          </w:p>
        </w:tc>
        <w:tc>
          <w:tcPr>
            <w:tcW w:w="678" w:type="pct"/>
            <w:tcBorders>
              <w:top w:val="nil"/>
              <w:left w:val="single" w:sz="8" w:space="0" w:color="auto"/>
              <w:bottom w:val="nil"/>
              <w:right w:val="nil"/>
            </w:tcBorders>
            <w:vAlign w:val="center"/>
            <w:hideMark/>
          </w:tcPr>
          <w:p w14:paraId="2E0E9A7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90</w:t>
            </w:r>
          </w:p>
        </w:tc>
        <w:tc>
          <w:tcPr>
            <w:tcW w:w="709" w:type="pct"/>
            <w:tcBorders>
              <w:top w:val="nil"/>
              <w:left w:val="single" w:sz="8" w:space="0" w:color="auto"/>
              <w:bottom w:val="nil"/>
              <w:right w:val="single" w:sz="8" w:space="0" w:color="auto"/>
            </w:tcBorders>
            <w:noWrap/>
            <w:vAlign w:val="center"/>
            <w:hideMark/>
          </w:tcPr>
          <w:p w14:paraId="0149D56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6CE08D8"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130B6A1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37F1AED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4DCD2BF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531C40D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7DF0C5C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709" w:type="pct"/>
            <w:tcBorders>
              <w:top w:val="nil"/>
              <w:left w:val="single" w:sz="8" w:space="0" w:color="auto"/>
              <w:bottom w:val="single" w:sz="8" w:space="0" w:color="auto"/>
              <w:right w:val="single" w:sz="8" w:space="0" w:color="auto"/>
            </w:tcBorders>
            <w:noWrap/>
            <w:vAlign w:val="center"/>
            <w:hideMark/>
          </w:tcPr>
          <w:p w14:paraId="18E07AA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83164A3"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59363EC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62</w:t>
            </w:r>
          </w:p>
        </w:tc>
        <w:tc>
          <w:tcPr>
            <w:tcW w:w="708" w:type="pct"/>
            <w:vAlign w:val="center"/>
            <w:hideMark/>
          </w:tcPr>
          <w:p w14:paraId="111433E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4F17572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80</w:t>
            </w:r>
          </w:p>
        </w:tc>
        <w:tc>
          <w:tcPr>
            <w:tcW w:w="1592" w:type="pct"/>
            <w:vAlign w:val="center"/>
            <w:hideMark/>
          </w:tcPr>
          <w:p w14:paraId="4D76EB7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66337FC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709" w:type="pct"/>
            <w:tcBorders>
              <w:top w:val="nil"/>
              <w:left w:val="single" w:sz="8" w:space="0" w:color="auto"/>
              <w:bottom w:val="nil"/>
              <w:right w:val="single" w:sz="8" w:space="0" w:color="auto"/>
            </w:tcBorders>
            <w:noWrap/>
            <w:vAlign w:val="center"/>
            <w:hideMark/>
          </w:tcPr>
          <w:p w14:paraId="60B9EFC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8B418AA"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9EEA0E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529F6FAB"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98BE45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16C3A2B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6A4525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709" w:type="pct"/>
            <w:tcBorders>
              <w:top w:val="nil"/>
              <w:left w:val="single" w:sz="8" w:space="0" w:color="auto"/>
              <w:bottom w:val="single" w:sz="8" w:space="0" w:color="auto"/>
              <w:right w:val="single" w:sz="8" w:space="0" w:color="auto"/>
            </w:tcBorders>
            <w:noWrap/>
            <w:vAlign w:val="center"/>
            <w:hideMark/>
          </w:tcPr>
          <w:p w14:paraId="79CC2BA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78C803F"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2022E7A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63</w:t>
            </w:r>
          </w:p>
        </w:tc>
        <w:tc>
          <w:tcPr>
            <w:tcW w:w="708" w:type="pct"/>
            <w:tcBorders>
              <w:top w:val="single" w:sz="8" w:space="0" w:color="auto"/>
              <w:left w:val="nil"/>
              <w:bottom w:val="nil"/>
              <w:right w:val="nil"/>
            </w:tcBorders>
            <w:vAlign w:val="center"/>
            <w:hideMark/>
          </w:tcPr>
          <w:p w14:paraId="761CFC5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5109117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81</w:t>
            </w:r>
          </w:p>
        </w:tc>
        <w:tc>
          <w:tcPr>
            <w:tcW w:w="1592" w:type="pct"/>
            <w:tcBorders>
              <w:top w:val="single" w:sz="8" w:space="0" w:color="auto"/>
              <w:left w:val="nil"/>
              <w:bottom w:val="nil"/>
              <w:right w:val="nil"/>
            </w:tcBorders>
            <w:vAlign w:val="center"/>
            <w:hideMark/>
          </w:tcPr>
          <w:p w14:paraId="63F09C5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single" w:sz="8" w:space="0" w:color="auto"/>
              <w:left w:val="single" w:sz="8" w:space="0" w:color="auto"/>
              <w:bottom w:val="nil"/>
              <w:right w:val="nil"/>
            </w:tcBorders>
            <w:vAlign w:val="center"/>
            <w:hideMark/>
          </w:tcPr>
          <w:p w14:paraId="20AA645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709" w:type="pct"/>
            <w:tcBorders>
              <w:top w:val="nil"/>
              <w:left w:val="single" w:sz="8" w:space="0" w:color="auto"/>
              <w:bottom w:val="nil"/>
              <w:right w:val="single" w:sz="8" w:space="0" w:color="auto"/>
            </w:tcBorders>
            <w:noWrap/>
            <w:vAlign w:val="center"/>
            <w:hideMark/>
          </w:tcPr>
          <w:p w14:paraId="43D9047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5AE0CE3"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6420F43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5F468BA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3069123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9EC7B7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1049092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45</w:t>
            </w:r>
          </w:p>
        </w:tc>
        <w:tc>
          <w:tcPr>
            <w:tcW w:w="709" w:type="pct"/>
            <w:tcBorders>
              <w:top w:val="nil"/>
              <w:left w:val="single" w:sz="8" w:space="0" w:color="auto"/>
              <w:bottom w:val="single" w:sz="8" w:space="0" w:color="auto"/>
              <w:right w:val="single" w:sz="8" w:space="0" w:color="auto"/>
            </w:tcBorders>
            <w:noWrap/>
            <w:vAlign w:val="center"/>
            <w:hideMark/>
          </w:tcPr>
          <w:p w14:paraId="5CF1DCB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1849FCD4"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41312C3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64</w:t>
            </w:r>
          </w:p>
        </w:tc>
        <w:tc>
          <w:tcPr>
            <w:tcW w:w="708" w:type="pct"/>
            <w:vAlign w:val="center"/>
            <w:hideMark/>
          </w:tcPr>
          <w:p w14:paraId="167A2C5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680326A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82</w:t>
            </w:r>
          </w:p>
        </w:tc>
        <w:tc>
          <w:tcPr>
            <w:tcW w:w="1592" w:type="pct"/>
            <w:vAlign w:val="center"/>
            <w:hideMark/>
          </w:tcPr>
          <w:p w14:paraId="5BEF690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0A9C210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22AB14C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20FFCAF"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69750A4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4A177D7D"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0235F36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AC6E1A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6ACC72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single" w:sz="8" w:space="0" w:color="auto"/>
              <w:bottom w:val="nil"/>
              <w:right w:val="single" w:sz="8" w:space="0" w:color="auto"/>
            </w:tcBorders>
            <w:noWrap/>
            <w:vAlign w:val="center"/>
            <w:hideMark/>
          </w:tcPr>
          <w:p w14:paraId="4063DC8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D182A40"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4A5DB70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0842EE72"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0AC244A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59D0D88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3C101B7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709" w:type="pct"/>
            <w:tcBorders>
              <w:top w:val="nil"/>
              <w:left w:val="single" w:sz="8" w:space="0" w:color="auto"/>
              <w:bottom w:val="nil"/>
              <w:right w:val="single" w:sz="8" w:space="0" w:color="auto"/>
            </w:tcBorders>
            <w:noWrap/>
            <w:vAlign w:val="center"/>
            <w:hideMark/>
          </w:tcPr>
          <w:p w14:paraId="50FAB5A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8C39BEF"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6319BDE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6D963867"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6FEB53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479D05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ACEITE ALMENDRAS DULCES</w:t>
            </w:r>
          </w:p>
        </w:tc>
        <w:tc>
          <w:tcPr>
            <w:tcW w:w="678" w:type="pct"/>
            <w:tcBorders>
              <w:top w:val="nil"/>
              <w:left w:val="single" w:sz="8" w:space="0" w:color="auto"/>
              <w:bottom w:val="nil"/>
              <w:right w:val="nil"/>
            </w:tcBorders>
            <w:vAlign w:val="center"/>
            <w:hideMark/>
          </w:tcPr>
          <w:p w14:paraId="3039CA7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40</w:t>
            </w:r>
          </w:p>
        </w:tc>
        <w:tc>
          <w:tcPr>
            <w:tcW w:w="709" w:type="pct"/>
            <w:tcBorders>
              <w:top w:val="nil"/>
              <w:left w:val="single" w:sz="8" w:space="0" w:color="auto"/>
              <w:bottom w:val="single" w:sz="8" w:space="0" w:color="auto"/>
              <w:right w:val="single" w:sz="8" w:space="0" w:color="auto"/>
            </w:tcBorders>
            <w:noWrap/>
            <w:vAlign w:val="center"/>
            <w:hideMark/>
          </w:tcPr>
          <w:p w14:paraId="3419B1B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2C88F7F"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6342139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65</w:t>
            </w:r>
          </w:p>
        </w:tc>
        <w:tc>
          <w:tcPr>
            <w:tcW w:w="708" w:type="pct"/>
            <w:tcBorders>
              <w:top w:val="single" w:sz="8" w:space="0" w:color="auto"/>
              <w:left w:val="nil"/>
              <w:bottom w:val="nil"/>
              <w:right w:val="nil"/>
            </w:tcBorders>
            <w:vAlign w:val="center"/>
            <w:hideMark/>
          </w:tcPr>
          <w:p w14:paraId="78F653A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1CF5338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84</w:t>
            </w:r>
          </w:p>
        </w:tc>
        <w:tc>
          <w:tcPr>
            <w:tcW w:w="1592" w:type="pct"/>
            <w:tcBorders>
              <w:top w:val="single" w:sz="8" w:space="0" w:color="auto"/>
              <w:left w:val="nil"/>
              <w:bottom w:val="nil"/>
              <w:right w:val="nil"/>
            </w:tcBorders>
            <w:vAlign w:val="center"/>
            <w:hideMark/>
          </w:tcPr>
          <w:p w14:paraId="05C6522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single" w:sz="8" w:space="0" w:color="auto"/>
              <w:left w:val="single" w:sz="8" w:space="0" w:color="auto"/>
              <w:bottom w:val="nil"/>
              <w:right w:val="nil"/>
            </w:tcBorders>
            <w:vAlign w:val="center"/>
            <w:hideMark/>
          </w:tcPr>
          <w:p w14:paraId="244A7E0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58D1C6E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2C4E8C6"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6335AD1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1D3F114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1787605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3F8780E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single" w:sz="8" w:space="0" w:color="auto"/>
              <w:right w:val="nil"/>
            </w:tcBorders>
            <w:vAlign w:val="center"/>
            <w:hideMark/>
          </w:tcPr>
          <w:p w14:paraId="4C6930E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709" w:type="pct"/>
            <w:tcBorders>
              <w:top w:val="nil"/>
              <w:left w:val="single" w:sz="8" w:space="0" w:color="auto"/>
              <w:bottom w:val="single" w:sz="8" w:space="0" w:color="auto"/>
              <w:right w:val="single" w:sz="8" w:space="0" w:color="auto"/>
            </w:tcBorders>
            <w:noWrap/>
            <w:vAlign w:val="center"/>
            <w:hideMark/>
          </w:tcPr>
          <w:p w14:paraId="7A86DC7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6AC9BE0"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7722AD1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66</w:t>
            </w:r>
          </w:p>
        </w:tc>
        <w:tc>
          <w:tcPr>
            <w:tcW w:w="708" w:type="pct"/>
            <w:vAlign w:val="center"/>
            <w:hideMark/>
          </w:tcPr>
          <w:p w14:paraId="085788A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2121355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85</w:t>
            </w:r>
          </w:p>
        </w:tc>
        <w:tc>
          <w:tcPr>
            <w:tcW w:w="1592" w:type="pct"/>
            <w:vAlign w:val="center"/>
            <w:hideMark/>
          </w:tcPr>
          <w:p w14:paraId="12094FC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COLD CREAM</w:t>
            </w:r>
          </w:p>
        </w:tc>
        <w:tc>
          <w:tcPr>
            <w:tcW w:w="678" w:type="pct"/>
            <w:tcBorders>
              <w:top w:val="nil"/>
              <w:left w:val="single" w:sz="8" w:space="0" w:color="auto"/>
              <w:bottom w:val="nil"/>
              <w:right w:val="nil"/>
            </w:tcBorders>
            <w:vAlign w:val="center"/>
            <w:hideMark/>
          </w:tcPr>
          <w:p w14:paraId="0A46966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5105CD9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C906F21"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06E4DCE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14FB85C7"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047E07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079E48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4F41FA7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3131BF9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00166C0"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C042C5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3724E569"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D81B9A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14BBDA3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05B0343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single" w:sz="8" w:space="0" w:color="auto"/>
              <w:right w:val="single" w:sz="8" w:space="0" w:color="auto"/>
            </w:tcBorders>
            <w:noWrap/>
            <w:vAlign w:val="center"/>
            <w:hideMark/>
          </w:tcPr>
          <w:p w14:paraId="53CF3A6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800E930"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60CFB6F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67</w:t>
            </w:r>
          </w:p>
        </w:tc>
        <w:tc>
          <w:tcPr>
            <w:tcW w:w="708" w:type="pct"/>
            <w:tcBorders>
              <w:top w:val="single" w:sz="8" w:space="0" w:color="auto"/>
              <w:left w:val="nil"/>
              <w:bottom w:val="nil"/>
              <w:right w:val="nil"/>
            </w:tcBorders>
            <w:vAlign w:val="center"/>
            <w:hideMark/>
          </w:tcPr>
          <w:p w14:paraId="1BAA9B5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7B1707C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86</w:t>
            </w:r>
          </w:p>
        </w:tc>
        <w:tc>
          <w:tcPr>
            <w:tcW w:w="1592" w:type="pct"/>
            <w:tcBorders>
              <w:top w:val="single" w:sz="8" w:space="0" w:color="auto"/>
              <w:left w:val="nil"/>
              <w:bottom w:val="nil"/>
              <w:right w:val="nil"/>
            </w:tcBorders>
            <w:vAlign w:val="center"/>
            <w:hideMark/>
          </w:tcPr>
          <w:p w14:paraId="3D91C0E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single" w:sz="8" w:space="0" w:color="auto"/>
              <w:left w:val="single" w:sz="8" w:space="0" w:color="auto"/>
              <w:bottom w:val="nil"/>
              <w:right w:val="nil"/>
            </w:tcBorders>
            <w:vAlign w:val="center"/>
            <w:hideMark/>
          </w:tcPr>
          <w:p w14:paraId="1BA1F12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709" w:type="pct"/>
            <w:tcBorders>
              <w:top w:val="nil"/>
              <w:left w:val="single" w:sz="8" w:space="0" w:color="auto"/>
              <w:bottom w:val="nil"/>
              <w:right w:val="single" w:sz="8" w:space="0" w:color="auto"/>
            </w:tcBorders>
            <w:noWrap/>
            <w:vAlign w:val="center"/>
            <w:hideMark/>
          </w:tcPr>
          <w:p w14:paraId="2EAE18F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37A56A3"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05FEC36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199A647D"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530DD9B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556708B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UREA</w:t>
            </w:r>
          </w:p>
        </w:tc>
        <w:tc>
          <w:tcPr>
            <w:tcW w:w="678" w:type="pct"/>
            <w:tcBorders>
              <w:top w:val="nil"/>
              <w:left w:val="single" w:sz="8" w:space="0" w:color="auto"/>
              <w:bottom w:val="nil"/>
              <w:right w:val="nil"/>
            </w:tcBorders>
            <w:vAlign w:val="center"/>
            <w:hideMark/>
          </w:tcPr>
          <w:p w14:paraId="6CC550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single" w:sz="8" w:space="0" w:color="auto"/>
              <w:bottom w:val="nil"/>
              <w:right w:val="single" w:sz="8" w:space="0" w:color="auto"/>
            </w:tcBorders>
            <w:noWrap/>
            <w:vAlign w:val="center"/>
            <w:hideMark/>
          </w:tcPr>
          <w:p w14:paraId="68B7EFE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0CA075ED"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375AAB7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2C71D96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6AE8CC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115B7CE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single" w:sz="8" w:space="0" w:color="auto"/>
              <w:right w:val="nil"/>
            </w:tcBorders>
            <w:vAlign w:val="center"/>
            <w:hideMark/>
          </w:tcPr>
          <w:p w14:paraId="7DD3256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15</w:t>
            </w:r>
          </w:p>
        </w:tc>
        <w:tc>
          <w:tcPr>
            <w:tcW w:w="709" w:type="pct"/>
            <w:tcBorders>
              <w:top w:val="nil"/>
              <w:left w:val="single" w:sz="8" w:space="0" w:color="auto"/>
              <w:bottom w:val="single" w:sz="8" w:space="0" w:color="auto"/>
              <w:right w:val="single" w:sz="8" w:space="0" w:color="auto"/>
            </w:tcBorders>
            <w:noWrap/>
            <w:vAlign w:val="center"/>
            <w:hideMark/>
          </w:tcPr>
          <w:p w14:paraId="284F7DF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3A0EED1"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02D8CEF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68</w:t>
            </w:r>
          </w:p>
        </w:tc>
        <w:tc>
          <w:tcPr>
            <w:tcW w:w="708" w:type="pct"/>
            <w:vAlign w:val="center"/>
            <w:hideMark/>
          </w:tcPr>
          <w:p w14:paraId="52892A6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732CAC9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88</w:t>
            </w:r>
          </w:p>
        </w:tc>
        <w:tc>
          <w:tcPr>
            <w:tcW w:w="1592" w:type="pct"/>
            <w:vAlign w:val="center"/>
            <w:hideMark/>
          </w:tcPr>
          <w:p w14:paraId="13E6721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SOLUCION LUGOL:</w:t>
            </w:r>
          </w:p>
        </w:tc>
        <w:tc>
          <w:tcPr>
            <w:tcW w:w="678" w:type="pct"/>
            <w:tcBorders>
              <w:top w:val="nil"/>
              <w:left w:val="single" w:sz="8" w:space="0" w:color="auto"/>
              <w:bottom w:val="nil"/>
              <w:right w:val="single" w:sz="8" w:space="0" w:color="auto"/>
            </w:tcBorders>
            <w:vAlign w:val="center"/>
            <w:hideMark/>
          </w:tcPr>
          <w:p w14:paraId="0AB4277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9" w:type="pct"/>
            <w:tcBorders>
              <w:top w:val="nil"/>
              <w:left w:val="nil"/>
              <w:bottom w:val="nil"/>
              <w:right w:val="single" w:sz="8" w:space="0" w:color="auto"/>
            </w:tcBorders>
            <w:noWrap/>
            <w:vAlign w:val="center"/>
            <w:hideMark/>
          </w:tcPr>
          <w:p w14:paraId="3C5BAA4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r>
      <w:tr w:rsidR="00D327A3" w:rsidRPr="007E59B3" w14:paraId="08828148"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6FF68D2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60923170"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637F83E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2DF43C8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YODO METALICO</w:t>
            </w:r>
          </w:p>
        </w:tc>
        <w:tc>
          <w:tcPr>
            <w:tcW w:w="678" w:type="pct"/>
            <w:tcBorders>
              <w:top w:val="nil"/>
              <w:left w:val="single" w:sz="8" w:space="0" w:color="auto"/>
              <w:bottom w:val="nil"/>
              <w:right w:val="single" w:sz="8" w:space="0" w:color="auto"/>
            </w:tcBorders>
            <w:vAlign w:val="center"/>
            <w:hideMark/>
          </w:tcPr>
          <w:p w14:paraId="0DC34B2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w:t>
            </w:r>
          </w:p>
        </w:tc>
        <w:tc>
          <w:tcPr>
            <w:tcW w:w="709" w:type="pct"/>
            <w:tcBorders>
              <w:top w:val="nil"/>
              <w:left w:val="nil"/>
              <w:bottom w:val="nil"/>
              <w:right w:val="single" w:sz="8" w:space="0" w:color="auto"/>
            </w:tcBorders>
            <w:noWrap/>
            <w:vAlign w:val="center"/>
            <w:hideMark/>
          </w:tcPr>
          <w:p w14:paraId="1826186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EC3570D"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11A66F8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3911C671"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79F6B79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08ECF95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YODURO DE POTASIO</w:t>
            </w:r>
          </w:p>
        </w:tc>
        <w:tc>
          <w:tcPr>
            <w:tcW w:w="678" w:type="pct"/>
            <w:tcBorders>
              <w:top w:val="nil"/>
              <w:left w:val="single" w:sz="8" w:space="0" w:color="auto"/>
              <w:bottom w:val="nil"/>
              <w:right w:val="single" w:sz="8" w:space="0" w:color="auto"/>
            </w:tcBorders>
            <w:vAlign w:val="center"/>
            <w:hideMark/>
          </w:tcPr>
          <w:p w14:paraId="062632F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4</w:t>
            </w:r>
          </w:p>
        </w:tc>
        <w:tc>
          <w:tcPr>
            <w:tcW w:w="709" w:type="pct"/>
            <w:tcBorders>
              <w:top w:val="nil"/>
              <w:left w:val="nil"/>
              <w:bottom w:val="nil"/>
              <w:right w:val="single" w:sz="8" w:space="0" w:color="auto"/>
            </w:tcBorders>
            <w:noWrap/>
            <w:vAlign w:val="center"/>
            <w:hideMark/>
          </w:tcPr>
          <w:p w14:paraId="027E9FC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411812EA"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36EF607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1853D44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6303599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1291FA9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w:t>
            </w:r>
          </w:p>
        </w:tc>
        <w:tc>
          <w:tcPr>
            <w:tcW w:w="678" w:type="pct"/>
            <w:tcBorders>
              <w:top w:val="nil"/>
              <w:left w:val="single" w:sz="8" w:space="0" w:color="auto"/>
              <w:bottom w:val="single" w:sz="8" w:space="0" w:color="auto"/>
              <w:right w:val="single" w:sz="8" w:space="0" w:color="auto"/>
            </w:tcBorders>
            <w:vAlign w:val="center"/>
            <w:hideMark/>
          </w:tcPr>
          <w:p w14:paraId="05470D7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nil"/>
              <w:bottom w:val="nil"/>
              <w:right w:val="single" w:sz="8" w:space="0" w:color="auto"/>
            </w:tcBorders>
            <w:noWrap/>
            <w:vAlign w:val="center"/>
            <w:hideMark/>
          </w:tcPr>
          <w:p w14:paraId="11DC077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1F85658"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539A5FF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69</w:t>
            </w:r>
          </w:p>
        </w:tc>
        <w:tc>
          <w:tcPr>
            <w:tcW w:w="708" w:type="pct"/>
            <w:vAlign w:val="center"/>
            <w:hideMark/>
          </w:tcPr>
          <w:p w14:paraId="645F7E9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3E8818C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89</w:t>
            </w:r>
          </w:p>
        </w:tc>
        <w:tc>
          <w:tcPr>
            <w:tcW w:w="1592" w:type="pct"/>
            <w:vAlign w:val="center"/>
            <w:hideMark/>
          </w:tcPr>
          <w:p w14:paraId="062AA34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single" w:sz="8" w:space="0" w:color="auto"/>
            </w:tcBorders>
            <w:vAlign w:val="center"/>
            <w:hideMark/>
          </w:tcPr>
          <w:p w14:paraId="2CC64AE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25</w:t>
            </w:r>
          </w:p>
        </w:tc>
        <w:tc>
          <w:tcPr>
            <w:tcW w:w="709" w:type="pct"/>
            <w:tcBorders>
              <w:top w:val="single" w:sz="8" w:space="0" w:color="auto"/>
              <w:left w:val="nil"/>
              <w:bottom w:val="nil"/>
              <w:right w:val="single" w:sz="8" w:space="0" w:color="auto"/>
            </w:tcBorders>
            <w:noWrap/>
            <w:vAlign w:val="center"/>
            <w:hideMark/>
          </w:tcPr>
          <w:p w14:paraId="4E34930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062B4F9"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3F1544A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2DF7E74E"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A7161F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0AC9322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GLICERINA</w:t>
            </w:r>
          </w:p>
        </w:tc>
        <w:tc>
          <w:tcPr>
            <w:tcW w:w="678" w:type="pct"/>
            <w:tcBorders>
              <w:top w:val="nil"/>
              <w:left w:val="single" w:sz="8" w:space="0" w:color="auto"/>
              <w:bottom w:val="nil"/>
              <w:right w:val="single" w:sz="8" w:space="0" w:color="auto"/>
            </w:tcBorders>
            <w:vAlign w:val="center"/>
            <w:hideMark/>
          </w:tcPr>
          <w:p w14:paraId="6394E23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nil"/>
              <w:bottom w:val="nil"/>
              <w:right w:val="single" w:sz="8" w:space="0" w:color="auto"/>
            </w:tcBorders>
            <w:noWrap/>
            <w:vAlign w:val="center"/>
            <w:hideMark/>
          </w:tcPr>
          <w:p w14:paraId="61B6799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FF8F8A3"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55C5939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17BCE21A"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443AC0C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1D02A17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TALCO</w:t>
            </w:r>
          </w:p>
        </w:tc>
        <w:tc>
          <w:tcPr>
            <w:tcW w:w="678" w:type="pct"/>
            <w:tcBorders>
              <w:top w:val="nil"/>
              <w:left w:val="single" w:sz="8" w:space="0" w:color="auto"/>
              <w:bottom w:val="nil"/>
              <w:right w:val="single" w:sz="8" w:space="0" w:color="auto"/>
            </w:tcBorders>
            <w:vAlign w:val="center"/>
            <w:hideMark/>
          </w:tcPr>
          <w:p w14:paraId="08F9C9F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w:t>
            </w:r>
          </w:p>
        </w:tc>
        <w:tc>
          <w:tcPr>
            <w:tcW w:w="709" w:type="pct"/>
            <w:tcBorders>
              <w:top w:val="nil"/>
              <w:left w:val="nil"/>
              <w:bottom w:val="nil"/>
              <w:right w:val="single" w:sz="8" w:space="0" w:color="auto"/>
            </w:tcBorders>
            <w:noWrap/>
            <w:vAlign w:val="center"/>
            <w:hideMark/>
          </w:tcPr>
          <w:p w14:paraId="71C50FB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8D37619"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7D67432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xml:space="preserve"> </w:t>
            </w:r>
          </w:p>
        </w:tc>
        <w:tc>
          <w:tcPr>
            <w:tcW w:w="708" w:type="pct"/>
            <w:vAlign w:val="bottom"/>
            <w:hideMark/>
          </w:tcPr>
          <w:p w14:paraId="7D891DD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xml:space="preserve"> </w:t>
            </w:r>
          </w:p>
        </w:tc>
        <w:tc>
          <w:tcPr>
            <w:tcW w:w="780" w:type="pct"/>
            <w:tcBorders>
              <w:top w:val="nil"/>
              <w:left w:val="single" w:sz="8" w:space="0" w:color="auto"/>
              <w:bottom w:val="nil"/>
              <w:right w:val="single" w:sz="8" w:space="0" w:color="auto"/>
            </w:tcBorders>
            <w:vAlign w:val="center"/>
            <w:hideMark/>
          </w:tcPr>
          <w:p w14:paraId="104BA5B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41203B4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OXIDO DE ZINC</w:t>
            </w:r>
          </w:p>
        </w:tc>
        <w:tc>
          <w:tcPr>
            <w:tcW w:w="678" w:type="pct"/>
            <w:tcBorders>
              <w:top w:val="nil"/>
              <w:left w:val="single" w:sz="8" w:space="0" w:color="auto"/>
              <w:bottom w:val="nil"/>
              <w:right w:val="single" w:sz="8" w:space="0" w:color="auto"/>
            </w:tcBorders>
            <w:vAlign w:val="center"/>
            <w:hideMark/>
          </w:tcPr>
          <w:p w14:paraId="0C8E498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w:t>
            </w:r>
          </w:p>
        </w:tc>
        <w:tc>
          <w:tcPr>
            <w:tcW w:w="709" w:type="pct"/>
            <w:tcBorders>
              <w:top w:val="nil"/>
              <w:left w:val="nil"/>
              <w:bottom w:val="nil"/>
              <w:right w:val="single" w:sz="8" w:space="0" w:color="auto"/>
            </w:tcBorders>
            <w:noWrap/>
            <w:vAlign w:val="center"/>
            <w:hideMark/>
          </w:tcPr>
          <w:p w14:paraId="49A70E1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72B838F5"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5366615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19B132A8"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3DF107A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62BFB3D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CLOBETASOL AL 0.044%</w:t>
            </w:r>
          </w:p>
        </w:tc>
        <w:tc>
          <w:tcPr>
            <w:tcW w:w="678" w:type="pct"/>
            <w:tcBorders>
              <w:top w:val="nil"/>
              <w:left w:val="single" w:sz="8" w:space="0" w:color="auto"/>
              <w:bottom w:val="nil"/>
              <w:right w:val="single" w:sz="8" w:space="0" w:color="auto"/>
            </w:tcBorders>
            <w:vAlign w:val="center"/>
            <w:hideMark/>
          </w:tcPr>
          <w:p w14:paraId="6F620F1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w:t>
            </w:r>
          </w:p>
        </w:tc>
        <w:tc>
          <w:tcPr>
            <w:tcW w:w="709" w:type="pct"/>
            <w:tcBorders>
              <w:top w:val="nil"/>
              <w:left w:val="nil"/>
              <w:bottom w:val="single" w:sz="8" w:space="0" w:color="auto"/>
              <w:right w:val="single" w:sz="8" w:space="0" w:color="auto"/>
            </w:tcBorders>
            <w:noWrap/>
            <w:vAlign w:val="center"/>
            <w:hideMark/>
          </w:tcPr>
          <w:p w14:paraId="1FEA187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EDD2BBE" w14:textId="77777777" w:rsidTr="009E0BC9">
        <w:trPr>
          <w:cantSplit/>
          <w:trHeight w:val="57"/>
        </w:trPr>
        <w:tc>
          <w:tcPr>
            <w:tcW w:w="532" w:type="pct"/>
            <w:tcBorders>
              <w:top w:val="single" w:sz="8" w:space="0" w:color="auto"/>
              <w:left w:val="single" w:sz="8" w:space="0" w:color="auto"/>
              <w:bottom w:val="nil"/>
              <w:right w:val="single" w:sz="8" w:space="0" w:color="auto"/>
            </w:tcBorders>
            <w:noWrap/>
            <w:vAlign w:val="center"/>
            <w:hideMark/>
          </w:tcPr>
          <w:p w14:paraId="206DF8A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71</w:t>
            </w:r>
          </w:p>
        </w:tc>
        <w:tc>
          <w:tcPr>
            <w:tcW w:w="708" w:type="pct"/>
            <w:tcBorders>
              <w:top w:val="single" w:sz="8" w:space="0" w:color="auto"/>
              <w:left w:val="nil"/>
              <w:bottom w:val="nil"/>
              <w:right w:val="nil"/>
            </w:tcBorders>
            <w:vAlign w:val="center"/>
            <w:hideMark/>
          </w:tcPr>
          <w:p w14:paraId="35E8FD0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single" w:sz="8" w:space="0" w:color="auto"/>
              <w:bottom w:val="nil"/>
              <w:right w:val="single" w:sz="8" w:space="0" w:color="auto"/>
            </w:tcBorders>
            <w:noWrap/>
            <w:vAlign w:val="center"/>
            <w:hideMark/>
          </w:tcPr>
          <w:p w14:paraId="463EDD2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91</w:t>
            </w:r>
          </w:p>
        </w:tc>
        <w:tc>
          <w:tcPr>
            <w:tcW w:w="1592" w:type="pct"/>
            <w:tcBorders>
              <w:top w:val="single" w:sz="8" w:space="0" w:color="auto"/>
              <w:left w:val="nil"/>
              <w:bottom w:val="nil"/>
              <w:right w:val="nil"/>
            </w:tcBorders>
            <w:vAlign w:val="center"/>
            <w:hideMark/>
          </w:tcPr>
          <w:p w14:paraId="74B6766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YODURO DE POTASIO</w:t>
            </w:r>
          </w:p>
        </w:tc>
        <w:tc>
          <w:tcPr>
            <w:tcW w:w="678" w:type="pct"/>
            <w:tcBorders>
              <w:top w:val="single" w:sz="8" w:space="0" w:color="auto"/>
              <w:left w:val="single" w:sz="8" w:space="0" w:color="auto"/>
              <w:bottom w:val="nil"/>
              <w:right w:val="nil"/>
            </w:tcBorders>
            <w:vAlign w:val="center"/>
            <w:hideMark/>
          </w:tcPr>
          <w:p w14:paraId="16E8724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w:t>
            </w:r>
          </w:p>
        </w:tc>
        <w:tc>
          <w:tcPr>
            <w:tcW w:w="709" w:type="pct"/>
            <w:tcBorders>
              <w:top w:val="nil"/>
              <w:left w:val="single" w:sz="8" w:space="0" w:color="auto"/>
              <w:bottom w:val="nil"/>
              <w:right w:val="single" w:sz="8" w:space="0" w:color="auto"/>
            </w:tcBorders>
            <w:noWrap/>
            <w:vAlign w:val="center"/>
            <w:hideMark/>
          </w:tcPr>
          <w:p w14:paraId="6E75F8F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50474018"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45E3F65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556EF53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1CC16DD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439F691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JARABE DE  GROSELLA</w:t>
            </w:r>
          </w:p>
        </w:tc>
        <w:tc>
          <w:tcPr>
            <w:tcW w:w="678" w:type="pct"/>
            <w:tcBorders>
              <w:top w:val="nil"/>
              <w:left w:val="single" w:sz="8" w:space="0" w:color="auto"/>
              <w:bottom w:val="single" w:sz="8" w:space="0" w:color="auto"/>
              <w:right w:val="nil"/>
            </w:tcBorders>
            <w:vAlign w:val="center"/>
            <w:hideMark/>
          </w:tcPr>
          <w:p w14:paraId="558F294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300</w:t>
            </w:r>
          </w:p>
        </w:tc>
        <w:tc>
          <w:tcPr>
            <w:tcW w:w="709" w:type="pct"/>
            <w:tcBorders>
              <w:top w:val="nil"/>
              <w:left w:val="single" w:sz="8" w:space="0" w:color="auto"/>
              <w:bottom w:val="single" w:sz="8" w:space="0" w:color="auto"/>
              <w:right w:val="single" w:sz="8" w:space="0" w:color="auto"/>
            </w:tcBorders>
            <w:noWrap/>
            <w:vAlign w:val="center"/>
            <w:hideMark/>
          </w:tcPr>
          <w:p w14:paraId="702ED8F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646715A1"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5872BEF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72</w:t>
            </w:r>
          </w:p>
        </w:tc>
        <w:tc>
          <w:tcPr>
            <w:tcW w:w="708" w:type="pct"/>
            <w:tcBorders>
              <w:top w:val="nil"/>
              <w:left w:val="nil"/>
              <w:bottom w:val="nil"/>
              <w:right w:val="single" w:sz="8" w:space="0" w:color="auto"/>
            </w:tcBorders>
            <w:vAlign w:val="center"/>
            <w:hideMark/>
          </w:tcPr>
          <w:p w14:paraId="4516142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nil"/>
              <w:bottom w:val="nil"/>
              <w:right w:val="single" w:sz="8" w:space="0" w:color="auto"/>
            </w:tcBorders>
            <w:noWrap/>
            <w:vAlign w:val="center"/>
            <w:hideMark/>
          </w:tcPr>
          <w:p w14:paraId="7B0FFBF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93</w:t>
            </w:r>
          </w:p>
        </w:tc>
        <w:tc>
          <w:tcPr>
            <w:tcW w:w="1592" w:type="pct"/>
            <w:vAlign w:val="center"/>
            <w:hideMark/>
          </w:tcPr>
          <w:p w14:paraId="2F43720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ESENCIA DE LIMA</w:t>
            </w:r>
          </w:p>
        </w:tc>
        <w:tc>
          <w:tcPr>
            <w:tcW w:w="678" w:type="pct"/>
            <w:tcBorders>
              <w:top w:val="nil"/>
              <w:left w:val="single" w:sz="8" w:space="0" w:color="auto"/>
              <w:bottom w:val="nil"/>
              <w:right w:val="single" w:sz="8" w:space="0" w:color="auto"/>
            </w:tcBorders>
            <w:vAlign w:val="center"/>
            <w:hideMark/>
          </w:tcPr>
          <w:p w14:paraId="497B45D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nil"/>
              <w:bottom w:val="nil"/>
              <w:right w:val="single" w:sz="8" w:space="0" w:color="auto"/>
            </w:tcBorders>
            <w:noWrap/>
            <w:vAlign w:val="center"/>
            <w:hideMark/>
          </w:tcPr>
          <w:p w14:paraId="1933699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1F0469F9"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61B5B5C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single" w:sz="8" w:space="0" w:color="auto"/>
            </w:tcBorders>
            <w:vAlign w:val="center"/>
            <w:hideMark/>
          </w:tcPr>
          <w:p w14:paraId="130B698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nil"/>
              <w:bottom w:val="single" w:sz="8" w:space="0" w:color="auto"/>
              <w:right w:val="single" w:sz="8" w:space="0" w:color="auto"/>
            </w:tcBorders>
            <w:vAlign w:val="center"/>
            <w:hideMark/>
          </w:tcPr>
          <w:p w14:paraId="37DC893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22897BD2"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ALCOHOL</w:t>
            </w:r>
          </w:p>
        </w:tc>
        <w:tc>
          <w:tcPr>
            <w:tcW w:w="678" w:type="pct"/>
            <w:tcBorders>
              <w:top w:val="nil"/>
              <w:left w:val="single" w:sz="8" w:space="0" w:color="auto"/>
              <w:bottom w:val="single" w:sz="8" w:space="0" w:color="auto"/>
              <w:right w:val="single" w:sz="8" w:space="0" w:color="auto"/>
            </w:tcBorders>
            <w:vAlign w:val="center"/>
            <w:hideMark/>
          </w:tcPr>
          <w:p w14:paraId="0F5FE38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nil"/>
              <w:bottom w:val="single" w:sz="8" w:space="0" w:color="auto"/>
              <w:right w:val="single" w:sz="8" w:space="0" w:color="auto"/>
            </w:tcBorders>
            <w:noWrap/>
            <w:vAlign w:val="center"/>
            <w:hideMark/>
          </w:tcPr>
          <w:p w14:paraId="6CA8B3B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CC</w:t>
            </w:r>
          </w:p>
        </w:tc>
      </w:tr>
      <w:tr w:rsidR="00D327A3" w:rsidRPr="007E59B3" w14:paraId="10DA7A50"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0762494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81</w:t>
            </w:r>
          </w:p>
        </w:tc>
        <w:tc>
          <w:tcPr>
            <w:tcW w:w="708" w:type="pct"/>
            <w:vAlign w:val="center"/>
            <w:hideMark/>
          </w:tcPr>
          <w:p w14:paraId="60A2F2A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6642D44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104</w:t>
            </w:r>
          </w:p>
        </w:tc>
        <w:tc>
          <w:tcPr>
            <w:tcW w:w="1592" w:type="pct"/>
            <w:tcBorders>
              <w:top w:val="single" w:sz="8" w:space="0" w:color="auto"/>
              <w:left w:val="nil"/>
              <w:bottom w:val="nil"/>
              <w:right w:val="nil"/>
            </w:tcBorders>
            <w:vAlign w:val="center"/>
            <w:hideMark/>
          </w:tcPr>
          <w:p w14:paraId="2CD717D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 VEGETO</w:t>
            </w:r>
          </w:p>
        </w:tc>
        <w:tc>
          <w:tcPr>
            <w:tcW w:w="678" w:type="pct"/>
            <w:tcBorders>
              <w:top w:val="nil"/>
              <w:left w:val="single" w:sz="8" w:space="0" w:color="auto"/>
              <w:bottom w:val="nil"/>
              <w:right w:val="nil"/>
            </w:tcBorders>
            <w:vAlign w:val="center"/>
            <w:hideMark/>
          </w:tcPr>
          <w:p w14:paraId="52BB523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500</w:t>
            </w:r>
          </w:p>
        </w:tc>
        <w:tc>
          <w:tcPr>
            <w:tcW w:w="709" w:type="pct"/>
            <w:tcBorders>
              <w:top w:val="nil"/>
              <w:left w:val="single" w:sz="8" w:space="0" w:color="auto"/>
              <w:bottom w:val="nil"/>
              <w:right w:val="single" w:sz="8" w:space="0" w:color="auto"/>
            </w:tcBorders>
            <w:noWrap/>
            <w:vAlign w:val="center"/>
            <w:hideMark/>
          </w:tcPr>
          <w:p w14:paraId="774E45D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241815C1"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289318DE"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2E2DD344"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2F0EB0A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619B74B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BIDESTILADA</w:t>
            </w:r>
          </w:p>
        </w:tc>
        <w:tc>
          <w:tcPr>
            <w:tcW w:w="678" w:type="pct"/>
            <w:tcBorders>
              <w:top w:val="nil"/>
              <w:left w:val="single" w:sz="8" w:space="0" w:color="auto"/>
              <w:bottom w:val="single" w:sz="8" w:space="0" w:color="auto"/>
              <w:right w:val="nil"/>
            </w:tcBorders>
            <w:vAlign w:val="center"/>
            <w:hideMark/>
          </w:tcPr>
          <w:p w14:paraId="23D99B5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500</w:t>
            </w:r>
          </w:p>
        </w:tc>
        <w:tc>
          <w:tcPr>
            <w:tcW w:w="709" w:type="pct"/>
            <w:tcBorders>
              <w:top w:val="nil"/>
              <w:left w:val="single" w:sz="8" w:space="0" w:color="auto"/>
              <w:bottom w:val="single" w:sz="8" w:space="0" w:color="auto"/>
              <w:right w:val="single" w:sz="8" w:space="0" w:color="auto"/>
            </w:tcBorders>
            <w:noWrap/>
            <w:vAlign w:val="center"/>
            <w:hideMark/>
          </w:tcPr>
          <w:p w14:paraId="6E2888E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71535E10"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4B0743E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lastRenderedPageBreak/>
              <w:t>82</w:t>
            </w:r>
          </w:p>
        </w:tc>
        <w:tc>
          <w:tcPr>
            <w:tcW w:w="708" w:type="pct"/>
            <w:vAlign w:val="center"/>
            <w:hideMark/>
          </w:tcPr>
          <w:p w14:paraId="70C42CD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30F8F19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105</w:t>
            </w:r>
          </w:p>
        </w:tc>
        <w:tc>
          <w:tcPr>
            <w:tcW w:w="1592" w:type="pct"/>
            <w:vAlign w:val="center"/>
            <w:hideMark/>
          </w:tcPr>
          <w:p w14:paraId="595A3F8B"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LICOR DE HOFFMAN</w:t>
            </w:r>
          </w:p>
        </w:tc>
        <w:tc>
          <w:tcPr>
            <w:tcW w:w="678" w:type="pct"/>
            <w:tcBorders>
              <w:top w:val="nil"/>
              <w:left w:val="single" w:sz="8" w:space="0" w:color="auto"/>
              <w:bottom w:val="nil"/>
              <w:right w:val="single" w:sz="8" w:space="0" w:color="auto"/>
            </w:tcBorders>
            <w:vAlign w:val="center"/>
            <w:hideMark/>
          </w:tcPr>
          <w:p w14:paraId="7644AF1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200</w:t>
            </w:r>
          </w:p>
        </w:tc>
        <w:tc>
          <w:tcPr>
            <w:tcW w:w="709" w:type="pct"/>
            <w:tcBorders>
              <w:top w:val="nil"/>
              <w:left w:val="nil"/>
              <w:bottom w:val="nil"/>
              <w:right w:val="single" w:sz="8" w:space="0" w:color="auto"/>
            </w:tcBorders>
            <w:noWrap/>
            <w:vAlign w:val="center"/>
            <w:hideMark/>
          </w:tcPr>
          <w:p w14:paraId="43FD8E9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00CEA725" w14:textId="77777777" w:rsidTr="009E0BC9">
        <w:trPr>
          <w:cantSplit/>
          <w:trHeight w:val="57"/>
        </w:trPr>
        <w:tc>
          <w:tcPr>
            <w:tcW w:w="532" w:type="pct"/>
            <w:tcBorders>
              <w:top w:val="nil"/>
              <w:left w:val="single" w:sz="8" w:space="0" w:color="auto"/>
              <w:bottom w:val="nil"/>
              <w:right w:val="single" w:sz="8" w:space="0" w:color="auto"/>
            </w:tcBorders>
            <w:vAlign w:val="center"/>
            <w:hideMark/>
          </w:tcPr>
          <w:p w14:paraId="264C82A7"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bottom"/>
            <w:hideMark/>
          </w:tcPr>
          <w:p w14:paraId="603CF770"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nil"/>
              <w:right w:val="single" w:sz="8" w:space="0" w:color="auto"/>
            </w:tcBorders>
            <w:vAlign w:val="center"/>
            <w:hideMark/>
          </w:tcPr>
          <w:p w14:paraId="1DED7B6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vAlign w:val="center"/>
            <w:hideMark/>
          </w:tcPr>
          <w:p w14:paraId="3AA4C21D"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DE ROSAS</w:t>
            </w:r>
          </w:p>
        </w:tc>
        <w:tc>
          <w:tcPr>
            <w:tcW w:w="678" w:type="pct"/>
            <w:tcBorders>
              <w:top w:val="nil"/>
              <w:left w:val="single" w:sz="8" w:space="0" w:color="auto"/>
              <w:bottom w:val="nil"/>
              <w:right w:val="single" w:sz="8" w:space="0" w:color="auto"/>
            </w:tcBorders>
            <w:vAlign w:val="center"/>
            <w:hideMark/>
          </w:tcPr>
          <w:p w14:paraId="5DB7B13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nil"/>
              <w:bottom w:val="nil"/>
              <w:right w:val="single" w:sz="8" w:space="0" w:color="auto"/>
            </w:tcBorders>
            <w:noWrap/>
            <w:vAlign w:val="center"/>
            <w:hideMark/>
          </w:tcPr>
          <w:p w14:paraId="6B17882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5EA28634"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12EEF6CF"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nil"/>
              <w:bottom w:val="single" w:sz="8" w:space="0" w:color="auto"/>
              <w:right w:val="nil"/>
            </w:tcBorders>
            <w:vAlign w:val="center"/>
            <w:hideMark/>
          </w:tcPr>
          <w:p w14:paraId="747F17C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80" w:type="pct"/>
            <w:tcBorders>
              <w:top w:val="nil"/>
              <w:left w:val="single" w:sz="8" w:space="0" w:color="auto"/>
              <w:bottom w:val="single" w:sz="8" w:space="0" w:color="auto"/>
              <w:right w:val="single" w:sz="8" w:space="0" w:color="auto"/>
            </w:tcBorders>
            <w:vAlign w:val="center"/>
            <w:hideMark/>
          </w:tcPr>
          <w:p w14:paraId="4AC0E61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6547845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ACIDO SALICILICO</w:t>
            </w:r>
          </w:p>
        </w:tc>
        <w:tc>
          <w:tcPr>
            <w:tcW w:w="678" w:type="pct"/>
            <w:tcBorders>
              <w:top w:val="nil"/>
              <w:left w:val="single" w:sz="8" w:space="0" w:color="auto"/>
              <w:bottom w:val="single" w:sz="8" w:space="0" w:color="auto"/>
              <w:right w:val="single" w:sz="8" w:space="0" w:color="auto"/>
            </w:tcBorders>
            <w:vAlign w:val="center"/>
            <w:hideMark/>
          </w:tcPr>
          <w:p w14:paraId="03AC560C"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3</w:t>
            </w:r>
          </w:p>
        </w:tc>
        <w:tc>
          <w:tcPr>
            <w:tcW w:w="709" w:type="pct"/>
            <w:tcBorders>
              <w:top w:val="nil"/>
              <w:left w:val="nil"/>
              <w:bottom w:val="single" w:sz="8" w:space="0" w:color="auto"/>
              <w:right w:val="single" w:sz="8" w:space="0" w:color="auto"/>
            </w:tcBorders>
            <w:noWrap/>
            <w:vAlign w:val="center"/>
            <w:hideMark/>
          </w:tcPr>
          <w:p w14:paraId="056DC17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B0FAE2D" w14:textId="77777777" w:rsidTr="009E0BC9">
        <w:trPr>
          <w:cantSplit/>
          <w:trHeight w:val="57"/>
        </w:trPr>
        <w:tc>
          <w:tcPr>
            <w:tcW w:w="532" w:type="pct"/>
            <w:tcBorders>
              <w:top w:val="nil"/>
              <w:left w:val="single" w:sz="8" w:space="0" w:color="auto"/>
              <w:bottom w:val="nil"/>
              <w:right w:val="single" w:sz="8" w:space="0" w:color="auto"/>
            </w:tcBorders>
            <w:noWrap/>
            <w:vAlign w:val="center"/>
            <w:hideMark/>
          </w:tcPr>
          <w:p w14:paraId="1C0372A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83</w:t>
            </w:r>
          </w:p>
        </w:tc>
        <w:tc>
          <w:tcPr>
            <w:tcW w:w="708" w:type="pct"/>
            <w:vAlign w:val="center"/>
            <w:hideMark/>
          </w:tcPr>
          <w:p w14:paraId="4B522A8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single" w:sz="8" w:space="0" w:color="auto"/>
              <w:bottom w:val="nil"/>
              <w:right w:val="single" w:sz="8" w:space="0" w:color="auto"/>
            </w:tcBorders>
            <w:noWrap/>
            <w:vAlign w:val="center"/>
            <w:hideMark/>
          </w:tcPr>
          <w:p w14:paraId="2A35C61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106</w:t>
            </w:r>
          </w:p>
        </w:tc>
        <w:tc>
          <w:tcPr>
            <w:tcW w:w="1592" w:type="pct"/>
            <w:vAlign w:val="center"/>
            <w:hideMark/>
          </w:tcPr>
          <w:p w14:paraId="6BFE67A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AGUA BIDESTILADA</w:t>
            </w:r>
          </w:p>
        </w:tc>
        <w:tc>
          <w:tcPr>
            <w:tcW w:w="678" w:type="pct"/>
            <w:tcBorders>
              <w:top w:val="nil"/>
              <w:left w:val="single" w:sz="8" w:space="0" w:color="auto"/>
              <w:bottom w:val="nil"/>
              <w:right w:val="nil"/>
            </w:tcBorders>
            <w:vAlign w:val="center"/>
            <w:hideMark/>
          </w:tcPr>
          <w:p w14:paraId="19DA799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100</w:t>
            </w:r>
          </w:p>
        </w:tc>
        <w:tc>
          <w:tcPr>
            <w:tcW w:w="709" w:type="pct"/>
            <w:tcBorders>
              <w:top w:val="nil"/>
              <w:left w:val="single" w:sz="8" w:space="0" w:color="auto"/>
              <w:bottom w:val="nil"/>
              <w:right w:val="single" w:sz="8" w:space="0" w:color="auto"/>
            </w:tcBorders>
            <w:noWrap/>
            <w:vAlign w:val="center"/>
            <w:hideMark/>
          </w:tcPr>
          <w:p w14:paraId="6D76365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3A1C7FC2" w14:textId="77777777" w:rsidTr="009E0BC9">
        <w:trPr>
          <w:cantSplit/>
          <w:trHeight w:val="57"/>
        </w:trPr>
        <w:tc>
          <w:tcPr>
            <w:tcW w:w="532" w:type="pct"/>
            <w:tcBorders>
              <w:top w:val="nil"/>
              <w:left w:val="single" w:sz="8" w:space="0" w:color="auto"/>
              <w:bottom w:val="single" w:sz="8" w:space="0" w:color="auto"/>
              <w:right w:val="single" w:sz="8" w:space="0" w:color="auto"/>
            </w:tcBorders>
            <w:vAlign w:val="center"/>
            <w:hideMark/>
          </w:tcPr>
          <w:p w14:paraId="5399D6E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vAlign w:val="center"/>
            <w:hideMark/>
          </w:tcPr>
          <w:p w14:paraId="4FD54A2F" w14:textId="77777777" w:rsidR="00D327A3" w:rsidRPr="007E59B3" w:rsidRDefault="00D327A3" w:rsidP="00D327A3">
            <w:pPr>
              <w:spacing w:line="276" w:lineRule="auto"/>
              <w:rPr>
                <w:rFonts w:ascii="Arial" w:eastAsia="Calibri" w:hAnsi="Arial" w:cs="Arial"/>
                <w:sz w:val="18"/>
                <w:szCs w:val="18"/>
                <w:lang w:val="es-MX"/>
              </w:rPr>
            </w:pPr>
          </w:p>
        </w:tc>
        <w:tc>
          <w:tcPr>
            <w:tcW w:w="780" w:type="pct"/>
            <w:tcBorders>
              <w:top w:val="nil"/>
              <w:left w:val="single" w:sz="8" w:space="0" w:color="auto"/>
              <w:bottom w:val="single" w:sz="8" w:space="0" w:color="auto"/>
              <w:right w:val="single" w:sz="8" w:space="0" w:color="auto"/>
            </w:tcBorders>
            <w:vAlign w:val="center"/>
            <w:hideMark/>
          </w:tcPr>
          <w:p w14:paraId="448BBBC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3FAE83F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MOMETASONA  AL 0.1%</w:t>
            </w:r>
          </w:p>
        </w:tc>
        <w:tc>
          <w:tcPr>
            <w:tcW w:w="678" w:type="pct"/>
            <w:tcBorders>
              <w:top w:val="nil"/>
              <w:left w:val="single" w:sz="8" w:space="0" w:color="auto"/>
              <w:bottom w:val="single" w:sz="8" w:space="0" w:color="auto"/>
              <w:right w:val="nil"/>
            </w:tcBorders>
            <w:vAlign w:val="center"/>
            <w:hideMark/>
          </w:tcPr>
          <w:p w14:paraId="2508DAE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60</w:t>
            </w:r>
          </w:p>
        </w:tc>
        <w:tc>
          <w:tcPr>
            <w:tcW w:w="709" w:type="pct"/>
            <w:tcBorders>
              <w:top w:val="nil"/>
              <w:left w:val="single" w:sz="8" w:space="0" w:color="auto"/>
              <w:bottom w:val="single" w:sz="8" w:space="0" w:color="auto"/>
              <w:right w:val="single" w:sz="8" w:space="0" w:color="auto"/>
            </w:tcBorders>
            <w:noWrap/>
            <w:vAlign w:val="center"/>
            <w:hideMark/>
          </w:tcPr>
          <w:p w14:paraId="5FC23FF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ML</w:t>
            </w:r>
          </w:p>
        </w:tc>
      </w:tr>
      <w:tr w:rsidR="00D327A3" w:rsidRPr="007E59B3" w14:paraId="08C1BCE7" w14:textId="77777777" w:rsidTr="009E0BC9">
        <w:trPr>
          <w:cantSplit/>
          <w:trHeight w:val="57"/>
        </w:trPr>
        <w:tc>
          <w:tcPr>
            <w:tcW w:w="532" w:type="pct"/>
            <w:tcBorders>
              <w:top w:val="nil"/>
              <w:left w:val="single" w:sz="8" w:space="0" w:color="auto"/>
              <w:bottom w:val="nil"/>
              <w:right w:val="nil"/>
            </w:tcBorders>
            <w:noWrap/>
            <w:vAlign w:val="center"/>
            <w:hideMark/>
          </w:tcPr>
          <w:p w14:paraId="725E029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84</w:t>
            </w:r>
          </w:p>
        </w:tc>
        <w:tc>
          <w:tcPr>
            <w:tcW w:w="708" w:type="pct"/>
            <w:tcBorders>
              <w:top w:val="single" w:sz="4" w:space="0" w:color="auto"/>
              <w:left w:val="single" w:sz="4" w:space="0" w:color="auto"/>
              <w:bottom w:val="single" w:sz="4" w:space="0" w:color="auto"/>
              <w:right w:val="single" w:sz="4" w:space="0" w:color="auto"/>
            </w:tcBorders>
            <w:vAlign w:val="center"/>
            <w:hideMark/>
          </w:tcPr>
          <w:p w14:paraId="1B95BE1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nil"/>
              <w:bottom w:val="nil"/>
              <w:right w:val="single" w:sz="8" w:space="0" w:color="auto"/>
            </w:tcBorders>
            <w:noWrap/>
            <w:vAlign w:val="center"/>
            <w:hideMark/>
          </w:tcPr>
          <w:p w14:paraId="5AAA0F0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107</w:t>
            </w:r>
          </w:p>
        </w:tc>
        <w:tc>
          <w:tcPr>
            <w:tcW w:w="1592" w:type="pct"/>
            <w:vAlign w:val="center"/>
            <w:hideMark/>
          </w:tcPr>
          <w:p w14:paraId="49108DB6"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VASELINA</w:t>
            </w:r>
          </w:p>
        </w:tc>
        <w:tc>
          <w:tcPr>
            <w:tcW w:w="678" w:type="pct"/>
            <w:tcBorders>
              <w:top w:val="nil"/>
              <w:left w:val="single" w:sz="8" w:space="0" w:color="auto"/>
              <w:bottom w:val="nil"/>
              <w:right w:val="nil"/>
            </w:tcBorders>
            <w:vAlign w:val="center"/>
            <w:hideMark/>
          </w:tcPr>
          <w:p w14:paraId="1B19621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20</w:t>
            </w:r>
          </w:p>
        </w:tc>
        <w:tc>
          <w:tcPr>
            <w:tcW w:w="709" w:type="pct"/>
            <w:tcBorders>
              <w:top w:val="nil"/>
              <w:left w:val="single" w:sz="8" w:space="0" w:color="auto"/>
              <w:bottom w:val="nil"/>
              <w:right w:val="single" w:sz="8" w:space="0" w:color="auto"/>
            </w:tcBorders>
            <w:noWrap/>
            <w:vAlign w:val="center"/>
            <w:hideMark/>
          </w:tcPr>
          <w:p w14:paraId="37D530E6"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2456AE4F" w14:textId="77777777" w:rsidTr="009E0BC9">
        <w:trPr>
          <w:cantSplit/>
          <w:trHeight w:val="57"/>
        </w:trPr>
        <w:tc>
          <w:tcPr>
            <w:tcW w:w="532" w:type="pct"/>
            <w:tcBorders>
              <w:top w:val="nil"/>
              <w:left w:val="single" w:sz="8" w:space="0" w:color="auto"/>
              <w:bottom w:val="single" w:sz="8" w:space="0" w:color="auto"/>
              <w:right w:val="nil"/>
            </w:tcBorders>
            <w:vAlign w:val="center"/>
            <w:hideMark/>
          </w:tcPr>
          <w:p w14:paraId="0B789920"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708" w:type="pct"/>
            <w:tcBorders>
              <w:top w:val="nil"/>
              <w:left w:val="single" w:sz="4" w:space="0" w:color="auto"/>
              <w:bottom w:val="single" w:sz="4" w:space="0" w:color="auto"/>
              <w:right w:val="single" w:sz="4" w:space="0" w:color="auto"/>
            </w:tcBorders>
            <w:vAlign w:val="center"/>
            <w:hideMark/>
          </w:tcPr>
          <w:p w14:paraId="2C9724B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nil"/>
              <w:bottom w:val="single" w:sz="8" w:space="0" w:color="auto"/>
              <w:right w:val="single" w:sz="8" w:space="0" w:color="auto"/>
            </w:tcBorders>
            <w:vAlign w:val="center"/>
            <w:hideMark/>
          </w:tcPr>
          <w:p w14:paraId="3D691E68"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w:t>
            </w:r>
          </w:p>
        </w:tc>
        <w:tc>
          <w:tcPr>
            <w:tcW w:w="1592" w:type="pct"/>
            <w:tcBorders>
              <w:top w:val="nil"/>
              <w:left w:val="nil"/>
              <w:bottom w:val="single" w:sz="8" w:space="0" w:color="auto"/>
              <w:right w:val="nil"/>
            </w:tcBorders>
            <w:vAlign w:val="center"/>
            <w:hideMark/>
          </w:tcPr>
          <w:p w14:paraId="04C05B05"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SULFATO DE QUININA</w:t>
            </w:r>
          </w:p>
        </w:tc>
        <w:tc>
          <w:tcPr>
            <w:tcW w:w="678" w:type="pct"/>
            <w:tcBorders>
              <w:top w:val="nil"/>
              <w:left w:val="single" w:sz="8" w:space="0" w:color="auto"/>
              <w:bottom w:val="single" w:sz="8" w:space="0" w:color="auto"/>
              <w:right w:val="nil"/>
            </w:tcBorders>
            <w:vAlign w:val="center"/>
            <w:hideMark/>
          </w:tcPr>
          <w:p w14:paraId="62707D1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1</w:t>
            </w:r>
          </w:p>
        </w:tc>
        <w:tc>
          <w:tcPr>
            <w:tcW w:w="709" w:type="pct"/>
            <w:tcBorders>
              <w:top w:val="nil"/>
              <w:left w:val="single" w:sz="8" w:space="0" w:color="auto"/>
              <w:bottom w:val="single" w:sz="8" w:space="0" w:color="auto"/>
              <w:right w:val="single" w:sz="8" w:space="0" w:color="auto"/>
            </w:tcBorders>
            <w:noWrap/>
            <w:vAlign w:val="center"/>
            <w:hideMark/>
          </w:tcPr>
          <w:p w14:paraId="107CF1D8"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69F1AEB2" w14:textId="77777777" w:rsidTr="009E0BC9">
        <w:trPr>
          <w:cantSplit/>
          <w:trHeight w:val="57"/>
        </w:trPr>
        <w:tc>
          <w:tcPr>
            <w:tcW w:w="532" w:type="pct"/>
            <w:tcBorders>
              <w:top w:val="nil"/>
              <w:left w:val="single" w:sz="8" w:space="0" w:color="auto"/>
              <w:bottom w:val="single" w:sz="8" w:space="0" w:color="auto"/>
              <w:right w:val="nil"/>
            </w:tcBorders>
            <w:vAlign w:val="center"/>
            <w:hideMark/>
          </w:tcPr>
          <w:p w14:paraId="2C69C11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85</w:t>
            </w:r>
          </w:p>
        </w:tc>
        <w:tc>
          <w:tcPr>
            <w:tcW w:w="708" w:type="pct"/>
            <w:tcBorders>
              <w:top w:val="nil"/>
              <w:left w:val="single" w:sz="4" w:space="0" w:color="auto"/>
              <w:bottom w:val="single" w:sz="4" w:space="0" w:color="auto"/>
              <w:right w:val="single" w:sz="4" w:space="0" w:color="auto"/>
            </w:tcBorders>
            <w:vAlign w:val="center"/>
            <w:hideMark/>
          </w:tcPr>
          <w:p w14:paraId="7020CE77"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nil"/>
              <w:bottom w:val="single" w:sz="8" w:space="0" w:color="auto"/>
              <w:right w:val="single" w:sz="8" w:space="0" w:color="auto"/>
            </w:tcBorders>
            <w:vAlign w:val="center"/>
            <w:hideMark/>
          </w:tcPr>
          <w:p w14:paraId="359D9FE5" w14:textId="77777777" w:rsidR="00D327A3" w:rsidRPr="007E59B3" w:rsidRDefault="00D327A3" w:rsidP="00D327A3">
            <w:pPr>
              <w:spacing w:line="276" w:lineRule="auto"/>
              <w:jc w:val="right"/>
              <w:rPr>
                <w:rFonts w:ascii="Arial" w:hAnsi="Arial" w:cs="Arial"/>
                <w:color w:val="000000"/>
                <w:sz w:val="18"/>
                <w:szCs w:val="18"/>
                <w:lang w:val="es-MX" w:eastAsia="es-MX"/>
              </w:rPr>
            </w:pPr>
            <w:r w:rsidRPr="007E59B3">
              <w:rPr>
                <w:rFonts w:ascii="Arial" w:hAnsi="Arial" w:cs="Arial"/>
                <w:color w:val="000000"/>
                <w:sz w:val="18"/>
                <w:szCs w:val="18"/>
                <w:lang w:val="es-MX" w:eastAsia="es-MX"/>
              </w:rPr>
              <w:t>108</w:t>
            </w:r>
          </w:p>
        </w:tc>
        <w:tc>
          <w:tcPr>
            <w:tcW w:w="1592" w:type="pct"/>
            <w:tcBorders>
              <w:top w:val="nil"/>
              <w:left w:val="nil"/>
              <w:bottom w:val="single" w:sz="8" w:space="0" w:color="auto"/>
              <w:right w:val="nil"/>
            </w:tcBorders>
            <w:vAlign w:val="center"/>
            <w:hideMark/>
          </w:tcPr>
          <w:p w14:paraId="7B0BE6FC"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xml:space="preserve">Ácido </w:t>
            </w:r>
            <w:proofErr w:type="spellStart"/>
            <w:r w:rsidRPr="007E59B3">
              <w:rPr>
                <w:rFonts w:ascii="Arial" w:hAnsi="Arial" w:cs="Arial"/>
                <w:color w:val="000000"/>
                <w:sz w:val="18"/>
                <w:szCs w:val="18"/>
                <w:lang w:val="es-MX" w:eastAsia="es-MX"/>
              </w:rPr>
              <w:t>Tricloroacetico</w:t>
            </w:r>
            <w:proofErr w:type="spellEnd"/>
            <w:r w:rsidRPr="007E59B3">
              <w:rPr>
                <w:rFonts w:ascii="Arial" w:hAnsi="Arial" w:cs="Arial"/>
                <w:color w:val="000000"/>
                <w:sz w:val="18"/>
                <w:szCs w:val="18"/>
                <w:lang w:val="es-MX" w:eastAsia="es-MX"/>
              </w:rPr>
              <w:t xml:space="preserve"> (litros)</w:t>
            </w:r>
          </w:p>
        </w:tc>
        <w:tc>
          <w:tcPr>
            <w:tcW w:w="678" w:type="pct"/>
            <w:tcBorders>
              <w:top w:val="nil"/>
              <w:left w:val="single" w:sz="8" w:space="0" w:color="auto"/>
              <w:bottom w:val="single" w:sz="8" w:space="0" w:color="auto"/>
              <w:right w:val="nil"/>
            </w:tcBorders>
            <w:vAlign w:val="center"/>
            <w:hideMark/>
          </w:tcPr>
          <w:p w14:paraId="12A946BD"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litro</w:t>
            </w:r>
          </w:p>
        </w:tc>
        <w:tc>
          <w:tcPr>
            <w:tcW w:w="709" w:type="pct"/>
            <w:tcBorders>
              <w:top w:val="nil"/>
              <w:left w:val="single" w:sz="8" w:space="0" w:color="auto"/>
              <w:bottom w:val="single" w:sz="8" w:space="0" w:color="auto"/>
              <w:right w:val="single" w:sz="8" w:space="0" w:color="auto"/>
            </w:tcBorders>
            <w:noWrap/>
            <w:vAlign w:val="center"/>
            <w:hideMark/>
          </w:tcPr>
          <w:p w14:paraId="030B7770"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L</w:t>
            </w:r>
          </w:p>
        </w:tc>
      </w:tr>
      <w:tr w:rsidR="00D327A3" w:rsidRPr="007E59B3" w14:paraId="28A1E930" w14:textId="77777777" w:rsidTr="009E0BC9">
        <w:trPr>
          <w:cantSplit/>
          <w:trHeight w:val="57"/>
        </w:trPr>
        <w:tc>
          <w:tcPr>
            <w:tcW w:w="532" w:type="pct"/>
            <w:tcBorders>
              <w:top w:val="nil"/>
              <w:left w:val="single" w:sz="8" w:space="0" w:color="auto"/>
              <w:bottom w:val="single" w:sz="8" w:space="0" w:color="auto"/>
              <w:right w:val="nil"/>
            </w:tcBorders>
            <w:vAlign w:val="center"/>
            <w:hideMark/>
          </w:tcPr>
          <w:p w14:paraId="77C7C68B"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86</w:t>
            </w:r>
          </w:p>
        </w:tc>
        <w:tc>
          <w:tcPr>
            <w:tcW w:w="708" w:type="pct"/>
            <w:tcBorders>
              <w:top w:val="nil"/>
              <w:left w:val="single" w:sz="4" w:space="0" w:color="auto"/>
              <w:bottom w:val="single" w:sz="4" w:space="0" w:color="auto"/>
              <w:right w:val="single" w:sz="4" w:space="0" w:color="auto"/>
            </w:tcBorders>
            <w:vAlign w:val="center"/>
            <w:hideMark/>
          </w:tcPr>
          <w:p w14:paraId="4618B835"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nil"/>
              <w:bottom w:val="single" w:sz="8" w:space="0" w:color="auto"/>
              <w:right w:val="single" w:sz="8" w:space="0" w:color="auto"/>
            </w:tcBorders>
            <w:vAlign w:val="center"/>
            <w:hideMark/>
          </w:tcPr>
          <w:p w14:paraId="3D5FB0E1" w14:textId="77777777" w:rsidR="00D327A3" w:rsidRPr="007E59B3" w:rsidRDefault="00D327A3" w:rsidP="00D327A3">
            <w:pPr>
              <w:spacing w:line="276" w:lineRule="auto"/>
              <w:jc w:val="right"/>
              <w:rPr>
                <w:rFonts w:ascii="Arial" w:hAnsi="Arial" w:cs="Arial"/>
                <w:color w:val="000000"/>
                <w:sz w:val="18"/>
                <w:szCs w:val="18"/>
                <w:lang w:val="es-MX" w:eastAsia="es-MX"/>
              </w:rPr>
            </w:pPr>
            <w:r w:rsidRPr="007E59B3">
              <w:rPr>
                <w:rFonts w:ascii="Arial" w:hAnsi="Arial" w:cs="Arial"/>
                <w:color w:val="000000"/>
                <w:sz w:val="18"/>
                <w:szCs w:val="18"/>
                <w:lang w:val="es-MX" w:eastAsia="es-MX"/>
              </w:rPr>
              <w:t>109</w:t>
            </w:r>
          </w:p>
        </w:tc>
        <w:tc>
          <w:tcPr>
            <w:tcW w:w="1592" w:type="pct"/>
            <w:tcBorders>
              <w:top w:val="nil"/>
              <w:left w:val="nil"/>
              <w:bottom w:val="single" w:sz="8" w:space="0" w:color="auto"/>
              <w:right w:val="nil"/>
            </w:tcBorders>
            <w:vAlign w:val="center"/>
            <w:hideMark/>
          </w:tcPr>
          <w:p w14:paraId="1B118999"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Vinagre (litros)</w:t>
            </w:r>
          </w:p>
        </w:tc>
        <w:tc>
          <w:tcPr>
            <w:tcW w:w="678" w:type="pct"/>
            <w:tcBorders>
              <w:top w:val="nil"/>
              <w:left w:val="single" w:sz="8" w:space="0" w:color="auto"/>
              <w:bottom w:val="single" w:sz="8" w:space="0" w:color="auto"/>
              <w:right w:val="nil"/>
            </w:tcBorders>
            <w:vAlign w:val="center"/>
            <w:hideMark/>
          </w:tcPr>
          <w:p w14:paraId="0AD86E9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litro</w:t>
            </w:r>
          </w:p>
        </w:tc>
        <w:tc>
          <w:tcPr>
            <w:tcW w:w="709" w:type="pct"/>
            <w:tcBorders>
              <w:top w:val="nil"/>
              <w:left w:val="single" w:sz="8" w:space="0" w:color="auto"/>
              <w:bottom w:val="single" w:sz="8" w:space="0" w:color="auto"/>
              <w:right w:val="single" w:sz="8" w:space="0" w:color="auto"/>
            </w:tcBorders>
            <w:noWrap/>
            <w:vAlign w:val="center"/>
            <w:hideMark/>
          </w:tcPr>
          <w:p w14:paraId="2C17D061"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L</w:t>
            </w:r>
          </w:p>
        </w:tc>
      </w:tr>
      <w:tr w:rsidR="00D327A3" w:rsidRPr="007E59B3" w14:paraId="33272033" w14:textId="77777777" w:rsidTr="009E0BC9">
        <w:trPr>
          <w:cantSplit/>
          <w:trHeight w:val="57"/>
        </w:trPr>
        <w:tc>
          <w:tcPr>
            <w:tcW w:w="532" w:type="pct"/>
            <w:tcBorders>
              <w:top w:val="nil"/>
              <w:left w:val="single" w:sz="8" w:space="0" w:color="auto"/>
              <w:bottom w:val="nil"/>
              <w:right w:val="nil"/>
            </w:tcBorders>
            <w:vAlign w:val="center"/>
            <w:hideMark/>
          </w:tcPr>
          <w:p w14:paraId="667BA902"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87</w:t>
            </w:r>
          </w:p>
        </w:tc>
        <w:tc>
          <w:tcPr>
            <w:tcW w:w="708" w:type="pct"/>
            <w:tcBorders>
              <w:top w:val="nil"/>
              <w:left w:val="single" w:sz="4" w:space="0" w:color="auto"/>
              <w:bottom w:val="single" w:sz="4" w:space="0" w:color="auto"/>
              <w:right w:val="single" w:sz="4" w:space="0" w:color="auto"/>
            </w:tcBorders>
            <w:vAlign w:val="center"/>
            <w:hideMark/>
          </w:tcPr>
          <w:p w14:paraId="310F9203"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nil"/>
              <w:bottom w:val="nil"/>
              <w:right w:val="single" w:sz="8" w:space="0" w:color="auto"/>
            </w:tcBorders>
            <w:vAlign w:val="center"/>
            <w:hideMark/>
          </w:tcPr>
          <w:p w14:paraId="3D61403A" w14:textId="77777777" w:rsidR="00D327A3" w:rsidRPr="007E59B3" w:rsidRDefault="00D327A3" w:rsidP="00D327A3">
            <w:pPr>
              <w:spacing w:line="276" w:lineRule="auto"/>
              <w:jc w:val="right"/>
              <w:rPr>
                <w:rFonts w:ascii="Arial" w:hAnsi="Arial" w:cs="Arial"/>
                <w:color w:val="000000"/>
                <w:sz w:val="18"/>
                <w:szCs w:val="18"/>
                <w:lang w:val="es-MX" w:eastAsia="es-MX"/>
              </w:rPr>
            </w:pPr>
            <w:r w:rsidRPr="007E59B3">
              <w:rPr>
                <w:rFonts w:ascii="Arial" w:hAnsi="Arial" w:cs="Arial"/>
                <w:color w:val="000000"/>
                <w:sz w:val="18"/>
                <w:szCs w:val="18"/>
                <w:lang w:val="es-MX" w:eastAsia="es-MX"/>
              </w:rPr>
              <w:t>110</w:t>
            </w:r>
          </w:p>
        </w:tc>
        <w:tc>
          <w:tcPr>
            <w:tcW w:w="1592" w:type="pct"/>
            <w:vAlign w:val="center"/>
            <w:hideMark/>
          </w:tcPr>
          <w:p w14:paraId="56E9C151"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Solución de Lugol (litros)</w:t>
            </w:r>
          </w:p>
        </w:tc>
        <w:tc>
          <w:tcPr>
            <w:tcW w:w="678" w:type="pct"/>
            <w:tcBorders>
              <w:top w:val="nil"/>
              <w:left w:val="single" w:sz="8" w:space="0" w:color="auto"/>
              <w:bottom w:val="nil"/>
              <w:right w:val="nil"/>
            </w:tcBorders>
            <w:vAlign w:val="center"/>
            <w:hideMark/>
          </w:tcPr>
          <w:p w14:paraId="60AA2ED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litro</w:t>
            </w:r>
          </w:p>
        </w:tc>
        <w:tc>
          <w:tcPr>
            <w:tcW w:w="709" w:type="pct"/>
            <w:tcBorders>
              <w:top w:val="nil"/>
              <w:left w:val="single" w:sz="8" w:space="0" w:color="auto"/>
              <w:bottom w:val="single" w:sz="8" w:space="0" w:color="auto"/>
              <w:right w:val="single" w:sz="8" w:space="0" w:color="auto"/>
            </w:tcBorders>
            <w:noWrap/>
            <w:vAlign w:val="center"/>
            <w:hideMark/>
          </w:tcPr>
          <w:p w14:paraId="7BD4F0C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L</w:t>
            </w:r>
          </w:p>
        </w:tc>
      </w:tr>
      <w:tr w:rsidR="00D327A3" w:rsidRPr="007E59B3" w14:paraId="6B0FDD5A" w14:textId="77777777" w:rsidTr="009E0BC9">
        <w:trPr>
          <w:cantSplit/>
          <w:trHeight w:val="57"/>
        </w:trPr>
        <w:tc>
          <w:tcPr>
            <w:tcW w:w="532" w:type="pct"/>
            <w:tcBorders>
              <w:top w:val="single" w:sz="8" w:space="0" w:color="auto"/>
              <w:left w:val="single" w:sz="8" w:space="0" w:color="auto"/>
              <w:bottom w:val="single" w:sz="8" w:space="0" w:color="auto"/>
              <w:right w:val="nil"/>
            </w:tcBorders>
            <w:vAlign w:val="center"/>
            <w:hideMark/>
          </w:tcPr>
          <w:p w14:paraId="7F0B06AF" w14:textId="77777777" w:rsidR="00D327A3" w:rsidRPr="007E59B3" w:rsidRDefault="00D327A3" w:rsidP="00D327A3">
            <w:pPr>
              <w:spacing w:line="276" w:lineRule="auto"/>
              <w:jc w:val="center"/>
              <w:rPr>
                <w:rFonts w:ascii="Arial" w:hAnsi="Arial" w:cs="Arial"/>
                <w:sz w:val="18"/>
                <w:szCs w:val="18"/>
                <w:lang w:val="es-MX" w:eastAsia="es-MX"/>
              </w:rPr>
            </w:pPr>
            <w:r w:rsidRPr="007E59B3">
              <w:rPr>
                <w:rFonts w:ascii="Arial" w:hAnsi="Arial" w:cs="Arial"/>
                <w:sz w:val="18"/>
                <w:szCs w:val="18"/>
                <w:lang w:val="es-MX" w:eastAsia="es-MX"/>
              </w:rPr>
              <w:t>88</w:t>
            </w:r>
          </w:p>
        </w:tc>
        <w:tc>
          <w:tcPr>
            <w:tcW w:w="708" w:type="pct"/>
            <w:tcBorders>
              <w:top w:val="nil"/>
              <w:left w:val="single" w:sz="4" w:space="0" w:color="auto"/>
              <w:bottom w:val="single" w:sz="4" w:space="0" w:color="auto"/>
              <w:right w:val="single" w:sz="4" w:space="0" w:color="auto"/>
            </w:tcBorders>
            <w:vAlign w:val="center"/>
            <w:hideMark/>
          </w:tcPr>
          <w:p w14:paraId="650C76A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single" w:sz="8" w:space="0" w:color="auto"/>
              <w:left w:val="nil"/>
              <w:bottom w:val="single" w:sz="8" w:space="0" w:color="auto"/>
              <w:right w:val="single" w:sz="8" w:space="0" w:color="auto"/>
            </w:tcBorders>
            <w:vAlign w:val="center"/>
            <w:hideMark/>
          </w:tcPr>
          <w:p w14:paraId="2A321561" w14:textId="77777777" w:rsidR="00D327A3" w:rsidRPr="007E59B3" w:rsidRDefault="00D327A3" w:rsidP="00D327A3">
            <w:pPr>
              <w:spacing w:line="276" w:lineRule="auto"/>
              <w:jc w:val="right"/>
              <w:rPr>
                <w:rFonts w:ascii="Arial" w:hAnsi="Arial" w:cs="Arial"/>
                <w:sz w:val="18"/>
                <w:szCs w:val="18"/>
                <w:lang w:val="es-MX" w:eastAsia="es-MX"/>
              </w:rPr>
            </w:pPr>
            <w:r w:rsidRPr="007E59B3">
              <w:rPr>
                <w:rFonts w:ascii="Arial" w:hAnsi="Arial" w:cs="Arial"/>
                <w:sz w:val="18"/>
                <w:szCs w:val="18"/>
                <w:lang w:val="es-MX" w:eastAsia="es-MX"/>
              </w:rPr>
              <w:t>111</w:t>
            </w:r>
          </w:p>
        </w:tc>
        <w:tc>
          <w:tcPr>
            <w:tcW w:w="1592" w:type="pct"/>
            <w:tcBorders>
              <w:top w:val="single" w:sz="8" w:space="0" w:color="auto"/>
              <w:left w:val="nil"/>
              <w:bottom w:val="single" w:sz="8" w:space="0" w:color="auto"/>
              <w:right w:val="nil"/>
            </w:tcBorders>
            <w:vAlign w:val="center"/>
            <w:hideMark/>
          </w:tcPr>
          <w:p w14:paraId="5E6B031A"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 xml:space="preserve">Pasta de </w:t>
            </w:r>
            <w:proofErr w:type="spellStart"/>
            <w:r w:rsidRPr="007E59B3">
              <w:rPr>
                <w:rFonts w:ascii="Arial" w:hAnsi="Arial" w:cs="Arial"/>
                <w:color w:val="000000"/>
                <w:sz w:val="18"/>
                <w:szCs w:val="18"/>
                <w:lang w:val="es-MX" w:eastAsia="es-MX"/>
              </w:rPr>
              <w:t>Monsel</w:t>
            </w:r>
            <w:proofErr w:type="spellEnd"/>
          </w:p>
        </w:tc>
        <w:tc>
          <w:tcPr>
            <w:tcW w:w="678" w:type="pct"/>
            <w:tcBorders>
              <w:top w:val="single" w:sz="8" w:space="0" w:color="auto"/>
              <w:left w:val="single" w:sz="8" w:space="0" w:color="auto"/>
              <w:bottom w:val="nil"/>
              <w:right w:val="nil"/>
            </w:tcBorders>
            <w:vAlign w:val="center"/>
            <w:hideMark/>
          </w:tcPr>
          <w:p w14:paraId="4A62E69E"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500</w:t>
            </w:r>
          </w:p>
        </w:tc>
        <w:tc>
          <w:tcPr>
            <w:tcW w:w="709" w:type="pct"/>
            <w:tcBorders>
              <w:top w:val="nil"/>
              <w:left w:val="single" w:sz="8" w:space="0" w:color="auto"/>
              <w:bottom w:val="nil"/>
              <w:right w:val="single" w:sz="8" w:space="0" w:color="auto"/>
            </w:tcBorders>
            <w:noWrap/>
            <w:vAlign w:val="center"/>
            <w:hideMark/>
          </w:tcPr>
          <w:p w14:paraId="4F3623FF"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GR</w:t>
            </w:r>
          </w:p>
        </w:tc>
      </w:tr>
      <w:tr w:rsidR="00D327A3" w:rsidRPr="007E59B3" w14:paraId="3DBF7F00" w14:textId="77777777" w:rsidTr="009E0BC9">
        <w:trPr>
          <w:cantSplit/>
          <w:trHeight w:val="57"/>
        </w:trPr>
        <w:tc>
          <w:tcPr>
            <w:tcW w:w="532" w:type="pct"/>
            <w:tcBorders>
              <w:top w:val="nil"/>
              <w:left w:val="single" w:sz="8" w:space="0" w:color="auto"/>
              <w:bottom w:val="single" w:sz="8" w:space="0" w:color="auto"/>
              <w:right w:val="nil"/>
            </w:tcBorders>
            <w:shd w:val="clear" w:color="auto" w:fill="FFFFFF"/>
            <w:vAlign w:val="center"/>
            <w:hideMark/>
          </w:tcPr>
          <w:p w14:paraId="5AABBF3A"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89</w:t>
            </w:r>
          </w:p>
        </w:tc>
        <w:tc>
          <w:tcPr>
            <w:tcW w:w="708" w:type="pct"/>
            <w:tcBorders>
              <w:top w:val="nil"/>
              <w:left w:val="single" w:sz="4" w:space="0" w:color="auto"/>
              <w:bottom w:val="single" w:sz="4" w:space="0" w:color="auto"/>
              <w:right w:val="single" w:sz="4" w:space="0" w:color="auto"/>
            </w:tcBorders>
            <w:vAlign w:val="center"/>
            <w:hideMark/>
          </w:tcPr>
          <w:p w14:paraId="09D405E4"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FCB</w:t>
            </w:r>
          </w:p>
        </w:tc>
        <w:tc>
          <w:tcPr>
            <w:tcW w:w="780" w:type="pct"/>
            <w:tcBorders>
              <w:top w:val="nil"/>
              <w:left w:val="nil"/>
              <w:bottom w:val="single" w:sz="8" w:space="0" w:color="auto"/>
              <w:right w:val="single" w:sz="8" w:space="0" w:color="auto"/>
            </w:tcBorders>
            <w:shd w:val="clear" w:color="auto" w:fill="FFFFFF"/>
            <w:vAlign w:val="center"/>
            <w:hideMark/>
          </w:tcPr>
          <w:p w14:paraId="25F2ABEF" w14:textId="77777777" w:rsidR="00D327A3" w:rsidRPr="007E59B3" w:rsidRDefault="00D327A3" w:rsidP="00D327A3">
            <w:pPr>
              <w:spacing w:line="276" w:lineRule="auto"/>
              <w:jc w:val="right"/>
              <w:rPr>
                <w:rFonts w:ascii="Arial" w:hAnsi="Arial" w:cs="Arial"/>
                <w:color w:val="000000"/>
                <w:sz w:val="18"/>
                <w:szCs w:val="18"/>
                <w:lang w:val="es-MX" w:eastAsia="es-MX"/>
              </w:rPr>
            </w:pPr>
            <w:r w:rsidRPr="007E59B3">
              <w:rPr>
                <w:rFonts w:ascii="Arial" w:hAnsi="Arial" w:cs="Arial"/>
                <w:color w:val="000000"/>
                <w:sz w:val="18"/>
                <w:szCs w:val="18"/>
                <w:lang w:val="es-MX" w:eastAsia="es-MX"/>
              </w:rPr>
              <w:t>112</w:t>
            </w:r>
          </w:p>
        </w:tc>
        <w:tc>
          <w:tcPr>
            <w:tcW w:w="1592" w:type="pct"/>
            <w:tcBorders>
              <w:top w:val="nil"/>
              <w:left w:val="nil"/>
              <w:bottom w:val="single" w:sz="8" w:space="0" w:color="auto"/>
              <w:right w:val="nil"/>
            </w:tcBorders>
            <w:shd w:val="clear" w:color="auto" w:fill="FFFFFF"/>
            <w:vAlign w:val="center"/>
            <w:hideMark/>
          </w:tcPr>
          <w:p w14:paraId="69BABAD3" w14:textId="77777777" w:rsidR="00D327A3" w:rsidRPr="007E59B3" w:rsidRDefault="00D327A3" w:rsidP="00D327A3">
            <w:pPr>
              <w:spacing w:line="276" w:lineRule="auto"/>
              <w:rPr>
                <w:rFonts w:ascii="Arial" w:hAnsi="Arial" w:cs="Arial"/>
                <w:color w:val="000000"/>
                <w:sz w:val="18"/>
                <w:szCs w:val="18"/>
                <w:lang w:val="es-MX" w:eastAsia="es-MX"/>
              </w:rPr>
            </w:pPr>
            <w:r w:rsidRPr="007E59B3">
              <w:rPr>
                <w:rFonts w:ascii="Arial" w:hAnsi="Arial" w:cs="Arial"/>
                <w:color w:val="000000"/>
                <w:sz w:val="18"/>
                <w:szCs w:val="18"/>
                <w:lang w:val="es-MX" w:eastAsia="es-MX"/>
              </w:rPr>
              <w:t>Barras de  Nitrato de plata</w:t>
            </w:r>
          </w:p>
        </w:tc>
        <w:tc>
          <w:tcPr>
            <w:tcW w:w="138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B9E2A09" w14:textId="77777777" w:rsidR="00D327A3" w:rsidRPr="007E59B3" w:rsidRDefault="00D327A3" w:rsidP="00D327A3">
            <w:pPr>
              <w:spacing w:line="276" w:lineRule="auto"/>
              <w:jc w:val="center"/>
              <w:rPr>
                <w:rFonts w:ascii="Arial" w:hAnsi="Arial" w:cs="Arial"/>
                <w:color w:val="000000"/>
                <w:sz w:val="18"/>
                <w:szCs w:val="18"/>
                <w:lang w:val="es-MX" w:eastAsia="es-MX"/>
              </w:rPr>
            </w:pPr>
            <w:r w:rsidRPr="007E59B3">
              <w:rPr>
                <w:rFonts w:ascii="Arial" w:hAnsi="Arial" w:cs="Arial"/>
                <w:color w:val="000000"/>
                <w:sz w:val="18"/>
                <w:szCs w:val="18"/>
                <w:lang w:val="es-MX" w:eastAsia="es-MX"/>
              </w:rPr>
              <w:t>BARRA</w:t>
            </w:r>
          </w:p>
        </w:tc>
      </w:tr>
    </w:tbl>
    <w:p w14:paraId="7677F3C5" w14:textId="77777777" w:rsidR="009E0BC9" w:rsidRPr="007E59B3" w:rsidRDefault="009E0BC9" w:rsidP="009E0BC9">
      <w:pPr>
        <w:spacing w:after="200" w:line="276" w:lineRule="auto"/>
        <w:rPr>
          <w:rFonts w:ascii="Arial" w:eastAsia="Calibri" w:hAnsi="Arial" w:cs="Arial"/>
          <w:b/>
          <w:sz w:val="18"/>
          <w:szCs w:val="18"/>
          <w:lang w:val="es-MX"/>
        </w:rPr>
      </w:pPr>
    </w:p>
    <w:tbl>
      <w:tblPr>
        <w:tblW w:w="9978" w:type="dxa"/>
        <w:jc w:val="center"/>
        <w:tblInd w:w="-185" w:type="dxa"/>
        <w:tblCellMar>
          <w:left w:w="70" w:type="dxa"/>
          <w:right w:w="70" w:type="dxa"/>
        </w:tblCellMar>
        <w:tblLook w:val="04A0" w:firstRow="1" w:lastRow="0" w:firstColumn="1" w:lastColumn="0" w:noHBand="0" w:noVBand="1"/>
      </w:tblPr>
      <w:tblGrid>
        <w:gridCol w:w="9978"/>
      </w:tblGrid>
      <w:tr w:rsidR="009E0BC9" w:rsidRPr="007E59B3" w14:paraId="27D5BFFD" w14:textId="77777777" w:rsidTr="00EE6F75">
        <w:trPr>
          <w:trHeight w:val="559"/>
          <w:tblHeader/>
          <w:jc w:val="center"/>
        </w:trPr>
        <w:tc>
          <w:tcPr>
            <w:tcW w:w="99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2CFC56C" w14:textId="77777777" w:rsidR="009E0BC9" w:rsidRPr="007E59B3" w:rsidRDefault="009E0BC9" w:rsidP="00A142D2">
            <w:pPr>
              <w:spacing w:after="200" w:line="276" w:lineRule="auto"/>
              <w:jc w:val="both"/>
              <w:rPr>
                <w:rFonts w:ascii="Arial" w:eastAsia="Calibri" w:hAnsi="Arial" w:cs="Arial"/>
                <w:b/>
                <w:sz w:val="18"/>
                <w:szCs w:val="18"/>
                <w:lang w:val="es-MX"/>
              </w:rPr>
            </w:pPr>
            <w:r w:rsidRPr="007E59B3">
              <w:rPr>
                <w:rFonts w:ascii="Arial" w:eastAsia="Calibri" w:hAnsi="Arial" w:cs="Arial"/>
                <w:b/>
                <w:bCs/>
                <w:sz w:val="18"/>
                <w:szCs w:val="18"/>
                <w:lang w:val="es-MX"/>
              </w:rPr>
              <w:t>Relación de domicilios de Unidades de medicina familiar y hospitales a incluir en el contrato de “Fórmulas Magistrales” para el Instituto Mexicano del Seguro Social DEL 01 DE NOVIEMBRE</w:t>
            </w:r>
            <w:r w:rsidRPr="007E59B3">
              <w:rPr>
                <w:rFonts w:ascii="Arial" w:eastAsia="Calibri" w:hAnsi="Arial" w:cs="Arial"/>
                <w:b/>
                <w:sz w:val="18"/>
                <w:szCs w:val="18"/>
                <w:lang w:val="es-MX"/>
              </w:rPr>
              <w:t xml:space="preserve"> AL 31 DE DICIEMBRE DEL 2024</w:t>
            </w:r>
          </w:p>
        </w:tc>
      </w:tr>
    </w:tbl>
    <w:p w14:paraId="4E331B36" w14:textId="77777777" w:rsidR="009E0BC9" w:rsidRPr="007E59B3" w:rsidRDefault="009E0BC9" w:rsidP="009E0BC9">
      <w:pPr>
        <w:tabs>
          <w:tab w:val="left" w:pos="6036"/>
        </w:tabs>
        <w:spacing w:after="200" w:line="276" w:lineRule="auto"/>
        <w:jc w:val="both"/>
        <w:rPr>
          <w:rFonts w:ascii="Arial" w:eastAsia="Calibri" w:hAnsi="Arial" w:cs="Arial"/>
          <w:bCs/>
          <w:sz w:val="18"/>
          <w:szCs w:val="18"/>
          <w:lang w:val="es-MX"/>
        </w:rPr>
      </w:pPr>
    </w:p>
    <w:tbl>
      <w:tblPr>
        <w:tblW w:w="0" w:type="auto"/>
        <w:jc w:val="center"/>
        <w:shd w:val="clear" w:color="auto" w:fill="FFFFFF"/>
        <w:tblCellMar>
          <w:left w:w="70" w:type="dxa"/>
          <w:right w:w="70" w:type="dxa"/>
        </w:tblCellMar>
        <w:tblLook w:val="04A0" w:firstRow="1" w:lastRow="0" w:firstColumn="1" w:lastColumn="0" w:noHBand="0" w:noVBand="1"/>
      </w:tblPr>
      <w:tblGrid>
        <w:gridCol w:w="1541"/>
        <w:gridCol w:w="8888"/>
      </w:tblGrid>
      <w:tr w:rsidR="009E0BC9" w:rsidRPr="007E59B3" w14:paraId="47CABE20" w14:textId="77777777" w:rsidTr="00EE6F75">
        <w:trPr>
          <w:cantSplit/>
          <w:trHeight w:val="57"/>
          <w:jc w:val="center"/>
        </w:trPr>
        <w:tc>
          <w:tcPr>
            <w:tcW w:w="0" w:type="auto"/>
            <w:tcBorders>
              <w:top w:val="single" w:sz="8" w:space="0" w:color="auto"/>
              <w:left w:val="single" w:sz="4" w:space="0" w:color="auto"/>
              <w:bottom w:val="single" w:sz="8" w:space="0" w:color="auto"/>
              <w:right w:val="single" w:sz="4" w:space="0" w:color="auto"/>
            </w:tcBorders>
            <w:shd w:val="clear" w:color="auto" w:fill="BFBFBF"/>
            <w:vAlign w:val="center"/>
            <w:hideMark/>
          </w:tcPr>
          <w:p w14:paraId="19A7B95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Unidad Médica</w:t>
            </w:r>
          </w:p>
        </w:tc>
        <w:tc>
          <w:tcPr>
            <w:tcW w:w="8888" w:type="dxa"/>
            <w:tcBorders>
              <w:top w:val="single" w:sz="8" w:space="0" w:color="auto"/>
              <w:left w:val="single" w:sz="4" w:space="0" w:color="auto"/>
              <w:bottom w:val="single" w:sz="8" w:space="0" w:color="auto"/>
              <w:right w:val="single" w:sz="4" w:space="0" w:color="auto"/>
            </w:tcBorders>
            <w:shd w:val="clear" w:color="auto" w:fill="BFBFBF"/>
            <w:vAlign w:val="center"/>
            <w:hideMark/>
          </w:tcPr>
          <w:p w14:paraId="527E0676"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DOMICILIO</w:t>
            </w:r>
          </w:p>
        </w:tc>
      </w:tr>
      <w:tr w:rsidR="009E0BC9" w:rsidRPr="007E59B3" w14:paraId="75923935" w14:textId="77777777" w:rsidTr="00EE6F75">
        <w:trPr>
          <w:cantSplit/>
          <w:trHeight w:val="288"/>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47ECA29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1</w:t>
            </w:r>
          </w:p>
        </w:tc>
        <w:tc>
          <w:tcPr>
            <w:tcW w:w="8888" w:type="dxa"/>
            <w:tcBorders>
              <w:top w:val="nil"/>
              <w:left w:val="nil"/>
              <w:bottom w:val="single" w:sz="8" w:space="0" w:color="auto"/>
              <w:right w:val="single" w:sz="4" w:space="0" w:color="auto"/>
            </w:tcBorders>
            <w:shd w:val="clear" w:color="auto" w:fill="FFFFFF"/>
            <w:vAlign w:val="center"/>
            <w:hideMark/>
          </w:tcPr>
          <w:p w14:paraId="5C279529"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Calzada del Campesino y 16 de Septiembre C.P. 44100 Guadalajara, Jal.</w:t>
            </w:r>
          </w:p>
        </w:tc>
      </w:tr>
      <w:tr w:rsidR="009E0BC9" w:rsidRPr="007E59B3" w14:paraId="2426FEF5"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05A99500"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 UMF 2 </w:t>
            </w:r>
          </w:p>
        </w:tc>
        <w:tc>
          <w:tcPr>
            <w:tcW w:w="8888" w:type="dxa"/>
            <w:tcBorders>
              <w:top w:val="nil"/>
              <w:left w:val="nil"/>
              <w:bottom w:val="single" w:sz="8" w:space="0" w:color="auto"/>
              <w:right w:val="single" w:sz="4" w:space="0" w:color="auto"/>
            </w:tcBorders>
            <w:shd w:val="clear" w:color="auto" w:fill="FFFFFF"/>
            <w:vAlign w:val="center"/>
            <w:hideMark/>
          </w:tcPr>
          <w:p w14:paraId="55C5E675"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 Jesús García # 1480  S.H. C.P. 44600 Guadalajara, Jalisco  </w:t>
            </w:r>
          </w:p>
        </w:tc>
      </w:tr>
      <w:tr w:rsidR="009E0BC9" w:rsidRPr="007E59B3" w14:paraId="325DC4DC"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070FB86D"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3</w:t>
            </w:r>
          </w:p>
        </w:tc>
        <w:tc>
          <w:tcPr>
            <w:tcW w:w="8888" w:type="dxa"/>
            <w:tcBorders>
              <w:top w:val="nil"/>
              <w:left w:val="nil"/>
              <w:bottom w:val="single" w:sz="8" w:space="0" w:color="auto"/>
              <w:right w:val="single" w:sz="8" w:space="0" w:color="auto"/>
            </w:tcBorders>
            <w:shd w:val="clear" w:color="auto" w:fill="FFFFFF"/>
            <w:vAlign w:val="center"/>
            <w:hideMark/>
          </w:tcPr>
          <w:p w14:paraId="0122E2A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B. Domínguez # 815  C.P. 44340 Guadalajara, Jalisco  </w:t>
            </w:r>
          </w:p>
        </w:tc>
      </w:tr>
      <w:tr w:rsidR="009E0BC9" w:rsidRPr="007E59B3" w14:paraId="17279B26"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5255FB7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4</w:t>
            </w:r>
          </w:p>
        </w:tc>
        <w:tc>
          <w:tcPr>
            <w:tcW w:w="8888" w:type="dxa"/>
            <w:tcBorders>
              <w:top w:val="nil"/>
              <w:left w:val="nil"/>
              <w:bottom w:val="single" w:sz="8" w:space="0" w:color="auto"/>
              <w:right w:val="single" w:sz="8" w:space="0" w:color="auto"/>
            </w:tcBorders>
            <w:shd w:val="clear" w:color="auto" w:fill="FFFFFF"/>
            <w:vAlign w:val="center"/>
            <w:hideMark/>
          </w:tcPr>
          <w:p w14:paraId="479E18BB"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Fidel Velázquez # 1531  Atemajac del Valle   C.P. 45190</w:t>
            </w:r>
            <w:r w:rsidRPr="007E59B3">
              <w:rPr>
                <w:rFonts w:ascii="Arial" w:eastAsia="Calibri" w:hAnsi="Arial" w:cs="Arial"/>
                <w:sz w:val="18"/>
                <w:szCs w:val="18"/>
                <w:lang w:val="es-MX"/>
              </w:rPr>
              <w:t xml:space="preserve">  </w:t>
            </w:r>
            <w:r w:rsidRPr="007E59B3">
              <w:rPr>
                <w:rFonts w:ascii="Arial" w:eastAsia="Calibri" w:hAnsi="Arial" w:cs="Arial"/>
                <w:bCs/>
                <w:sz w:val="18"/>
                <w:szCs w:val="18"/>
                <w:lang w:val="es-MX"/>
              </w:rPr>
              <w:t xml:space="preserve">Guadalajara, Jalisco  </w:t>
            </w:r>
          </w:p>
        </w:tc>
      </w:tr>
      <w:tr w:rsidR="009E0BC9" w:rsidRPr="007E59B3" w14:paraId="2D21FB98"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6577B2C8"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5</w:t>
            </w:r>
          </w:p>
        </w:tc>
        <w:tc>
          <w:tcPr>
            <w:tcW w:w="8888" w:type="dxa"/>
            <w:tcBorders>
              <w:top w:val="nil"/>
              <w:left w:val="nil"/>
              <w:bottom w:val="single" w:sz="8" w:space="0" w:color="auto"/>
              <w:right w:val="single" w:sz="8" w:space="0" w:color="auto"/>
            </w:tcBorders>
            <w:shd w:val="clear" w:color="auto" w:fill="FFFFFF"/>
            <w:vAlign w:val="center"/>
            <w:hideMark/>
          </w:tcPr>
          <w:p w14:paraId="3C12826A"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Calle 70 # 788.   C.P. 45680 El Salto, Jalisco</w:t>
            </w:r>
          </w:p>
        </w:tc>
      </w:tr>
      <w:tr w:rsidR="009E0BC9" w:rsidRPr="007E59B3" w14:paraId="5E858188"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0BBDBCF4"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HGZMF 6</w:t>
            </w:r>
          </w:p>
        </w:tc>
        <w:tc>
          <w:tcPr>
            <w:tcW w:w="8888" w:type="dxa"/>
            <w:tcBorders>
              <w:top w:val="nil"/>
              <w:left w:val="nil"/>
              <w:bottom w:val="single" w:sz="8" w:space="0" w:color="auto"/>
              <w:right w:val="single" w:sz="8" w:space="0" w:color="auto"/>
            </w:tcBorders>
            <w:shd w:val="clear" w:color="auto" w:fill="FFFFFF"/>
            <w:vAlign w:val="center"/>
            <w:hideMark/>
          </w:tcPr>
          <w:p w14:paraId="0906A21A"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Dr. Delgadillo Araujo No 60, Ocotlán, Jalisco</w:t>
            </w:r>
          </w:p>
        </w:tc>
      </w:tr>
      <w:tr w:rsidR="009E0BC9" w:rsidRPr="007E59B3" w14:paraId="3C35F1C0"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42C72030"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 7</w:t>
            </w:r>
          </w:p>
        </w:tc>
        <w:tc>
          <w:tcPr>
            <w:tcW w:w="8888" w:type="dxa"/>
            <w:tcBorders>
              <w:top w:val="nil"/>
              <w:left w:val="nil"/>
              <w:bottom w:val="single" w:sz="8" w:space="0" w:color="auto"/>
              <w:right w:val="single" w:sz="8" w:space="0" w:color="auto"/>
            </w:tcBorders>
            <w:shd w:val="clear" w:color="auto" w:fill="FFFFFF"/>
            <w:vAlign w:val="center"/>
            <w:hideMark/>
          </w:tcPr>
          <w:p w14:paraId="6C2AACD9"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Fray Bernardo Cossin No. 768 </w:t>
            </w:r>
            <w:proofErr w:type="spellStart"/>
            <w:r w:rsidRPr="007E59B3">
              <w:rPr>
                <w:rFonts w:ascii="Arial" w:eastAsia="Calibri" w:hAnsi="Arial" w:cs="Arial"/>
                <w:bCs/>
                <w:sz w:val="18"/>
                <w:szCs w:val="18"/>
                <w:lang w:val="es-MX"/>
              </w:rPr>
              <w:t>ol</w:t>
            </w:r>
            <w:proofErr w:type="spellEnd"/>
            <w:r w:rsidRPr="007E59B3">
              <w:rPr>
                <w:rFonts w:ascii="Arial" w:eastAsia="Calibri" w:hAnsi="Arial" w:cs="Arial"/>
                <w:bCs/>
                <w:sz w:val="18"/>
                <w:szCs w:val="18"/>
                <w:lang w:val="es-MX"/>
              </w:rPr>
              <w:t>. Tepeyac, CP. 47410  Lagos de Moreno, Jalisco</w:t>
            </w:r>
          </w:p>
        </w:tc>
      </w:tr>
      <w:tr w:rsidR="009E0BC9" w:rsidRPr="007E59B3" w14:paraId="47EBC974"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7C882265"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HGZ 09 </w:t>
            </w:r>
          </w:p>
        </w:tc>
        <w:tc>
          <w:tcPr>
            <w:tcW w:w="8888" w:type="dxa"/>
            <w:tcBorders>
              <w:top w:val="nil"/>
              <w:left w:val="nil"/>
              <w:bottom w:val="single" w:sz="8" w:space="0" w:color="auto"/>
              <w:right w:val="single" w:sz="8" w:space="0" w:color="auto"/>
            </w:tcBorders>
            <w:shd w:val="clear" w:color="auto" w:fill="FFFFFF"/>
            <w:vAlign w:val="center"/>
            <w:hideMark/>
          </w:tcPr>
          <w:p w14:paraId="0D9C801E"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Colón No. 699, Col. Centro. C.P. 49000, Ciudad Guzmán Jalisco.</w:t>
            </w:r>
          </w:p>
        </w:tc>
      </w:tr>
      <w:tr w:rsidR="009E0BC9" w:rsidRPr="007E59B3" w14:paraId="5E1335ED"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3B9C36B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 14</w:t>
            </w:r>
          </w:p>
        </w:tc>
        <w:tc>
          <w:tcPr>
            <w:tcW w:w="8888" w:type="dxa"/>
            <w:tcBorders>
              <w:top w:val="nil"/>
              <w:left w:val="nil"/>
              <w:bottom w:val="single" w:sz="8" w:space="0" w:color="auto"/>
              <w:right w:val="single" w:sz="8" w:space="0" w:color="auto"/>
            </w:tcBorders>
            <w:shd w:val="clear" w:color="auto" w:fill="FFFFFF"/>
            <w:vAlign w:val="center"/>
            <w:hideMark/>
          </w:tcPr>
          <w:p w14:paraId="72EBE092"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Av. Revolución No. 2735 Col. Jardines de la Paz, CP 44860, Guadalajara Jal.</w:t>
            </w:r>
          </w:p>
        </w:tc>
      </w:tr>
      <w:tr w:rsidR="009E0BC9" w:rsidRPr="007E59B3" w14:paraId="739CA331"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2208ACBA"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HGZMF 20</w:t>
            </w:r>
          </w:p>
        </w:tc>
        <w:tc>
          <w:tcPr>
            <w:tcW w:w="8888" w:type="dxa"/>
            <w:tcBorders>
              <w:top w:val="nil"/>
              <w:left w:val="nil"/>
              <w:bottom w:val="single" w:sz="8" w:space="0" w:color="auto"/>
              <w:right w:val="single" w:sz="8" w:space="0" w:color="auto"/>
            </w:tcBorders>
            <w:shd w:val="clear" w:color="auto" w:fill="FFFFFF"/>
            <w:vAlign w:val="center"/>
            <w:hideMark/>
          </w:tcPr>
          <w:p w14:paraId="41D71710"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Jaime Llamas No. 5, Col. Pta. De la Costa, Autlán, Jalisco</w:t>
            </w:r>
          </w:p>
        </w:tc>
      </w:tr>
      <w:tr w:rsidR="009E0BC9" w:rsidRPr="007E59B3" w14:paraId="34AF6FFA"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5B2D7B98"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 21</w:t>
            </w:r>
          </w:p>
        </w:tc>
        <w:tc>
          <w:tcPr>
            <w:tcW w:w="8888" w:type="dxa"/>
            <w:tcBorders>
              <w:top w:val="nil"/>
              <w:left w:val="nil"/>
              <w:bottom w:val="single" w:sz="8" w:space="0" w:color="auto"/>
              <w:right w:val="single" w:sz="8" w:space="0" w:color="auto"/>
            </w:tcBorders>
            <w:shd w:val="clear" w:color="auto" w:fill="FFFFFF"/>
            <w:vAlign w:val="center"/>
            <w:hideMark/>
          </w:tcPr>
          <w:p w14:paraId="7AEB6C8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proofErr w:type="spellStart"/>
            <w:r w:rsidRPr="007E59B3">
              <w:rPr>
                <w:rFonts w:ascii="Arial" w:eastAsia="Calibri" w:hAnsi="Arial" w:cs="Arial"/>
                <w:bCs/>
                <w:sz w:val="18"/>
                <w:szCs w:val="18"/>
                <w:lang w:val="es-MX"/>
              </w:rPr>
              <w:t>Circ</w:t>
            </w:r>
            <w:proofErr w:type="spellEnd"/>
            <w:r w:rsidRPr="007E59B3">
              <w:rPr>
                <w:rFonts w:ascii="Arial" w:eastAsia="Calibri" w:hAnsi="Arial" w:cs="Arial"/>
                <w:bCs/>
                <w:sz w:val="18"/>
                <w:szCs w:val="18"/>
                <w:lang w:val="es-MX"/>
              </w:rPr>
              <w:t>. Interior Juan Pablo II No. 100 frac. Los sauces, CP.47600, Jal. CP 47639 Tepatitlán de Morelos</w:t>
            </w:r>
          </w:p>
        </w:tc>
      </w:tr>
      <w:tr w:rsidR="009E0BC9" w:rsidRPr="007E59B3" w14:paraId="4C5337F1"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4967AA41"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HGZMF 26</w:t>
            </w:r>
          </w:p>
        </w:tc>
        <w:tc>
          <w:tcPr>
            <w:tcW w:w="8888" w:type="dxa"/>
            <w:tcBorders>
              <w:top w:val="nil"/>
              <w:left w:val="nil"/>
              <w:bottom w:val="single" w:sz="8" w:space="0" w:color="auto"/>
              <w:right w:val="single" w:sz="8" w:space="0" w:color="auto"/>
            </w:tcBorders>
            <w:shd w:val="clear" w:color="auto" w:fill="FFFFFF"/>
            <w:vAlign w:val="center"/>
            <w:hideMark/>
          </w:tcPr>
          <w:p w14:paraId="28FB50B0"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Simón Bolívar Sin Número, CP 45300 Tala, Jalisco.</w:t>
            </w:r>
          </w:p>
        </w:tc>
      </w:tr>
      <w:tr w:rsidR="009E0BC9" w:rsidRPr="007E59B3" w14:paraId="7783943A"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2F9607B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HGZMF 27</w:t>
            </w:r>
          </w:p>
        </w:tc>
        <w:tc>
          <w:tcPr>
            <w:tcW w:w="8888" w:type="dxa"/>
            <w:tcBorders>
              <w:top w:val="nil"/>
              <w:left w:val="nil"/>
              <w:bottom w:val="single" w:sz="8" w:space="0" w:color="auto"/>
              <w:right w:val="single" w:sz="8" w:space="0" w:color="auto"/>
            </w:tcBorders>
            <w:shd w:val="clear" w:color="auto" w:fill="FFFFFF"/>
            <w:vAlign w:val="center"/>
            <w:hideMark/>
          </w:tcPr>
          <w:p w14:paraId="29B3F325"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Hidalgo No. 187, Villa Corona, Jalisco.</w:t>
            </w:r>
          </w:p>
        </w:tc>
      </w:tr>
      <w:tr w:rsidR="009E0BC9" w:rsidRPr="007E59B3" w14:paraId="470227CA"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0DDA6158"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34</w:t>
            </w:r>
          </w:p>
        </w:tc>
        <w:tc>
          <w:tcPr>
            <w:tcW w:w="8888" w:type="dxa"/>
            <w:tcBorders>
              <w:top w:val="nil"/>
              <w:left w:val="nil"/>
              <w:bottom w:val="single" w:sz="8" w:space="0" w:color="auto"/>
              <w:right w:val="single" w:sz="8" w:space="0" w:color="auto"/>
            </w:tcBorders>
            <w:shd w:val="clear" w:color="auto" w:fill="FFFFFF"/>
            <w:vAlign w:val="center"/>
            <w:hideMark/>
          </w:tcPr>
          <w:p w14:paraId="0DD53295"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Av. Colón y López de Legazpi Fracc.18 de Marzo, C.P. 44960 Guadalajara, Jalisco</w:t>
            </w:r>
          </w:p>
        </w:tc>
      </w:tr>
      <w:tr w:rsidR="009E0BC9" w:rsidRPr="007E59B3" w14:paraId="66AD4110"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38BD49EC"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39</w:t>
            </w:r>
          </w:p>
        </w:tc>
        <w:tc>
          <w:tcPr>
            <w:tcW w:w="8888" w:type="dxa"/>
            <w:tcBorders>
              <w:top w:val="nil"/>
              <w:left w:val="nil"/>
              <w:bottom w:val="single" w:sz="8" w:space="0" w:color="auto"/>
              <w:right w:val="single" w:sz="8" w:space="0" w:color="auto"/>
            </w:tcBorders>
            <w:shd w:val="clear" w:color="auto" w:fill="FFFFFF"/>
            <w:vAlign w:val="center"/>
            <w:hideMark/>
          </w:tcPr>
          <w:p w14:paraId="50C9BEE5"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Calzada Dr. R. Michel. No. 3340 Glorieta, Col. Álamo Industrial, C.P. 45593 Tlaquepaque Jalisco,</w:t>
            </w:r>
          </w:p>
        </w:tc>
      </w:tr>
      <w:tr w:rsidR="009E0BC9" w:rsidRPr="007E59B3" w14:paraId="31407C26"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1FA5F5E8"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40</w:t>
            </w:r>
          </w:p>
        </w:tc>
        <w:tc>
          <w:tcPr>
            <w:tcW w:w="8888" w:type="dxa"/>
            <w:tcBorders>
              <w:top w:val="nil"/>
              <w:left w:val="nil"/>
              <w:bottom w:val="single" w:sz="8" w:space="0" w:color="auto"/>
              <w:right w:val="single" w:sz="8" w:space="0" w:color="auto"/>
            </w:tcBorders>
            <w:shd w:val="clear" w:color="auto" w:fill="FFFFFF"/>
            <w:vAlign w:val="center"/>
            <w:hideMark/>
          </w:tcPr>
          <w:p w14:paraId="3CD778C2"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Av. Estación No. 95.  Col. Chapala. CP 45900. Chapala, Jalisco</w:t>
            </w:r>
          </w:p>
        </w:tc>
      </w:tr>
      <w:tr w:rsidR="009E0BC9" w:rsidRPr="007E59B3" w14:paraId="2713F315"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11E79733"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 42</w:t>
            </w:r>
          </w:p>
        </w:tc>
        <w:tc>
          <w:tcPr>
            <w:tcW w:w="8888" w:type="dxa"/>
            <w:tcBorders>
              <w:top w:val="nil"/>
              <w:left w:val="nil"/>
              <w:bottom w:val="single" w:sz="8" w:space="0" w:color="auto"/>
              <w:right w:val="single" w:sz="8" w:space="0" w:color="auto"/>
            </w:tcBorders>
            <w:shd w:val="clear" w:color="auto" w:fill="FFFFFF"/>
            <w:vAlign w:val="center"/>
            <w:hideMark/>
          </w:tcPr>
          <w:p w14:paraId="7CA02763"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Boulevard, Francisco Medina Ascencio No. 2066, Col. Díaz Ordaz CP. 48310, Puerto Vallarta Jalisco.</w:t>
            </w:r>
          </w:p>
        </w:tc>
      </w:tr>
      <w:tr w:rsidR="009E0BC9" w:rsidRPr="007E59B3" w14:paraId="37275D36"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436138AE"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lastRenderedPageBreak/>
              <w:t>HGR 45</w:t>
            </w:r>
          </w:p>
        </w:tc>
        <w:tc>
          <w:tcPr>
            <w:tcW w:w="8888" w:type="dxa"/>
            <w:tcBorders>
              <w:top w:val="nil"/>
              <w:left w:val="nil"/>
              <w:bottom w:val="single" w:sz="8" w:space="0" w:color="auto"/>
              <w:right w:val="single" w:sz="8" w:space="0" w:color="auto"/>
            </w:tcBorders>
            <w:shd w:val="clear" w:color="auto" w:fill="FFFFFF"/>
            <w:vAlign w:val="center"/>
            <w:hideMark/>
          </w:tcPr>
          <w:p w14:paraId="03C85311"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San Felipe No. 1014, Col. Villaseñor, CP. 44290 Guadalajara Jalisco.</w:t>
            </w:r>
          </w:p>
        </w:tc>
      </w:tr>
      <w:tr w:rsidR="009E0BC9" w:rsidRPr="007E59B3" w14:paraId="023A3B64"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7C2FB6A2"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HGR 46</w:t>
            </w:r>
          </w:p>
        </w:tc>
        <w:tc>
          <w:tcPr>
            <w:tcW w:w="8888" w:type="dxa"/>
            <w:tcBorders>
              <w:top w:val="nil"/>
              <w:left w:val="nil"/>
              <w:bottom w:val="single" w:sz="8" w:space="0" w:color="auto"/>
              <w:right w:val="single" w:sz="8" w:space="0" w:color="auto"/>
            </w:tcBorders>
            <w:shd w:val="clear" w:color="auto" w:fill="FFFFFF"/>
            <w:vAlign w:val="center"/>
            <w:hideMark/>
          </w:tcPr>
          <w:p w14:paraId="4D7E52C5"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Av. Lázaro </w:t>
            </w:r>
            <w:proofErr w:type="spellStart"/>
            <w:r w:rsidRPr="007E59B3">
              <w:rPr>
                <w:rFonts w:ascii="Arial" w:eastAsia="Calibri" w:hAnsi="Arial" w:cs="Arial"/>
                <w:bCs/>
                <w:sz w:val="18"/>
                <w:szCs w:val="18"/>
                <w:lang w:val="es-MX"/>
              </w:rPr>
              <w:t>Cardenas</w:t>
            </w:r>
            <w:proofErr w:type="spellEnd"/>
            <w:r w:rsidRPr="007E59B3">
              <w:rPr>
                <w:rFonts w:ascii="Arial" w:eastAsia="Calibri" w:hAnsi="Arial" w:cs="Arial"/>
                <w:bCs/>
                <w:sz w:val="18"/>
                <w:szCs w:val="18"/>
                <w:lang w:val="es-MX"/>
              </w:rPr>
              <w:t xml:space="preserve"> y 8 de Julio,  Col. Morelos CP. 44910 Guadalajara Jalisco.</w:t>
            </w:r>
          </w:p>
        </w:tc>
      </w:tr>
      <w:tr w:rsidR="009E0BC9" w:rsidRPr="007E59B3" w14:paraId="69EC924C"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0F052D6B"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47</w:t>
            </w:r>
          </w:p>
        </w:tc>
        <w:tc>
          <w:tcPr>
            <w:tcW w:w="8888" w:type="dxa"/>
            <w:tcBorders>
              <w:top w:val="nil"/>
              <w:left w:val="nil"/>
              <w:bottom w:val="single" w:sz="8" w:space="0" w:color="auto"/>
              <w:right w:val="single" w:sz="8" w:space="0" w:color="auto"/>
            </w:tcBorders>
            <w:shd w:val="clear" w:color="auto" w:fill="FFFFFF"/>
            <w:vAlign w:val="center"/>
            <w:hideMark/>
          </w:tcPr>
          <w:p w14:paraId="54AC1D4A"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Av. Juárez No. 330, CP 45430 Zapotlanejo, Jalisco.</w:t>
            </w:r>
          </w:p>
        </w:tc>
      </w:tr>
      <w:tr w:rsidR="009E0BC9" w:rsidRPr="007E59B3" w14:paraId="6025E6B8"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33B55576"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48</w:t>
            </w:r>
          </w:p>
        </w:tc>
        <w:tc>
          <w:tcPr>
            <w:tcW w:w="8888" w:type="dxa"/>
            <w:tcBorders>
              <w:top w:val="nil"/>
              <w:left w:val="nil"/>
              <w:bottom w:val="single" w:sz="8" w:space="0" w:color="auto"/>
              <w:right w:val="single" w:sz="8" w:space="0" w:color="auto"/>
            </w:tcBorders>
            <w:shd w:val="clear" w:color="auto" w:fill="FFFFFF"/>
            <w:vAlign w:val="center"/>
            <w:hideMark/>
          </w:tcPr>
          <w:p w14:paraId="4E9C6044"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Circunvalación Oblatos # 2208, C.P. 44716 Guadalajara, Jalisco</w:t>
            </w:r>
          </w:p>
        </w:tc>
      </w:tr>
      <w:tr w:rsidR="009E0BC9" w:rsidRPr="007E59B3" w14:paraId="02846DFA"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29110EC4"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49</w:t>
            </w:r>
          </w:p>
        </w:tc>
        <w:tc>
          <w:tcPr>
            <w:tcW w:w="8888" w:type="dxa"/>
            <w:tcBorders>
              <w:top w:val="nil"/>
              <w:left w:val="nil"/>
              <w:bottom w:val="single" w:sz="8" w:space="0" w:color="auto"/>
              <w:right w:val="single" w:sz="8" w:space="0" w:color="auto"/>
            </w:tcBorders>
            <w:shd w:val="clear" w:color="auto" w:fill="FFFFFF"/>
            <w:vAlign w:val="center"/>
            <w:hideMark/>
          </w:tcPr>
          <w:p w14:paraId="0E703A9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Cuitláhuac # 769  S.R., C.P. 44420 Guadalajara, Jalisco</w:t>
            </w:r>
          </w:p>
        </w:tc>
      </w:tr>
      <w:tr w:rsidR="009E0BC9" w:rsidRPr="007E59B3" w14:paraId="772CAEF1"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2D7BCF5C"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51</w:t>
            </w:r>
          </w:p>
        </w:tc>
        <w:tc>
          <w:tcPr>
            <w:tcW w:w="8888" w:type="dxa"/>
            <w:tcBorders>
              <w:top w:val="nil"/>
              <w:left w:val="nil"/>
              <w:bottom w:val="single" w:sz="8" w:space="0" w:color="auto"/>
              <w:right w:val="single" w:sz="8" w:space="0" w:color="auto"/>
            </w:tcBorders>
            <w:shd w:val="clear" w:color="auto" w:fill="FFFFFF"/>
            <w:vAlign w:val="center"/>
            <w:hideMark/>
          </w:tcPr>
          <w:p w14:paraId="01CED77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Magisterio # 1425 S.H., C.P. 44260 Guadalajara, Jalisco</w:t>
            </w:r>
          </w:p>
        </w:tc>
      </w:tr>
      <w:tr w:rsidR="009E0BC9" w:rsidRPr="007E59B3" w14:paraId="664D2CB7"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08405508"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52</w:t>
            </w:r>
          </w:p>
        </w:tc>
        <w:tc>
          <w:tcPr>
            <w:tcW w:w="8888" w:type="dxa"/>
            <w:tcBorders>
              <w:top w:val="nil"/>
              <w:left w:val="nil"/>
              <w:bottom w:val="single" w:sz="8" w:space="0" w:color="auto"/>
              <w:right w:val="single" w:sz="8" w:space="0" w:color="auto"/>
            </w:tcBorders>
            <w:shd w:val="clear" w:color="auto" w:fill="FFFFFF"/>
            <w:vAlign w:val="center"/>
            <w:hideMark/>
          </w:tcPr>
          <w:p w14:paraId="270AD9AB"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Boulevard Marcelino García Barragan#  1596, Col. Olímpica, C.P. 44430 Guadalajara Jalisco.</w:t>
            </w:r>
          </w:p>
        </w:tc>
      </w:tr>
      <w:tr w:rsidR="009E0BC9" w:rsidRPr="007E59B3" w14:paraId="74E6C9BD"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39B96024"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53</w:t>
            </w:r>
          </w:p>
        </w:tc>
        <w:tc>
          <w:tcPr>
            <w:tcW w:w="8888" w:type="dxa"/>
            <w:tcBorders>
              <w:top w:val="nil"/>
              <w:left w:val="nil"/>
              <w:bottom w:val="single" w:sz="8" w:space="0" w:color="auto"/>
              <w:right w:val="single" w:sz="8" w:space="0" w:color="auto"/>
            </w:tcBorders>
            <w:shd w:val="clear" w:color="auto" w:fill="FFFFFF"/>
            <w:vAlign w:val="center"/>
            <w:hideMark/>
          </w:tcPr>
          <w:p w14:paraId="17AA21FE"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Av. Laureles # 150,  C.P. 45100 Zapopan, Jalisco</w:t>
            </w:r>
          </w:p>
        </w:tc>
      </w:tr>
      <w:tr w:rsidR="009E0BC9" w:rsidRPr="007E59B3" w14:paraId="4F50576C"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54D647E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54</w:t>
            </w:r>
          </w:p>
        </w:tc>
        <w:tc>
          <w:tcPr>
            <w:tcW w:w="8888" w:type="dxa"/>
            <w:tcBorders>
              <w:top w:val="nil"/>
              <w:left w:val="nil"/>
              <w:bottom w:val="single" w:sz="8" w:space="0" w:color="auto"/>
              <w:right w:val="single" w:sz="8" w:space="0" w:color="auto"/>
            </w:tcBorders>
            <w:shd w:val="clear" w:color="auto" w:fill="FFFFFF"/>
            <w:vAlign w:val="center"/>
            <w:hideMark/>
          </w:tcPr>
          <w:p w14:paraId="3B9146A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V. Guerrero # 875, Col. asunción, C.P. 45527 Tlaquepaque, Jal.</w:t>
            </w:r>
          </w:p>
        </w:tc>
      </w:tr>
      <w:tr w:rsidR="009E0BC9" w:rsidRPr="007E59B3" w14:paraId="75B39C44"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5836B382"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55</w:t>
            </w:r>
          </w:p>
        </w:tc>
        <w:tc>
          <w:tcPr>
            <w:tcW w:w="8888" w:type="dxa"/>
            <w:tcBorders>
              <w:top w:val="nil"/>
              <w:left w:val="nil"/>
              <w:bottom w:val="single" w:sz="8" w:space="0" w:color="auto"/>
              <w:right w:val="single" w:sz="8" w:space="0" w:color="auto"/>
            </w:tcBorders>
            <w:shd w:val="clear" w:color="auto" w:fill="FFFFFF"/>
            <w:vAlign w:val="center"/>
            <w:hideMark/>
          </w:tcPr>
          <w:p w14:paraId="459163E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Av. Niños Héroes # 2232, C.P. 44420 Guadalajara, Jalisco</w:t>
            </w:r>
          </w:p>
        </w:tc>
      </w:tr>
      <w:tr w:rsidR="009E0BC9" w:rsidRPr="007E59B3" w14:paraId="42A96510"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067ED1B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59</w:t>
            </w:r>
          </w:p>
        </w:tc>
        <w:tc>
          <w:tcPr>
            <w:tcW w:w="8888" w:type="dxa"/>
            <w:tcBorders>
              <w:top w:val="nil"/>
              <w:left w:val="nil"/>
              <w:bottom w:val="single" w:sz="8" w:space="0" w:color="auto"/>
              <w:right w:val="single" w:sz="8" w:space="0" w:color="auto"/>
            </w:tcBorders>
            <w:shd w:val="clear" w:color="auto" w:fill="FFFFFF"/>
            <w:vAlign w:val="center"/>
            <w:hideMark/>
          </w:tcPr>
          <w:p w14:paraId="4A41355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Lerdo de Tejada 80</w:t>
            </w:r>
            <w:proofErr w:type="gramStart"/>
            <w:r w:rsidRPr="007E59B3">
              <w:rPr>
                <w:rFonts w:ascii="Arial" w:eastAsia="Calibri" w:hAnsi="Arial" w:cs="Arial"/>
                <w:bCs/>
                <w:sz w:val="18"/>
                <w:szCs w:val="18"/>
                <w:lang w:val="es-MX"/>
              </w:rPr>
              <w:t>,.</w:t>
            </w:r>
            <w:proofErr w:type="gramEnd"/>
            <w:r w:rsidRPr="007E59B3">
              <w:rPr>
                <w:rFonts w:ascii="Arial" w:eastAsia="Calibri" w:hAnsi="Arial" w:cs="Arial"/>
                <w:bCs/>
                <w:sz w:val="18"/>
                <w:szCs w:val="18"/>
                <w:lang w:val="es-MX"/>
              </w:rPr>
              <w:t xml:space="preserve"> CP 45640 Tlajomulco de Zuñiga, Jalisco</w:t>
            </w:r>
          </w:p>
        </w:tc>
      </w:tr>
      <w:tr w:rsidR="009E0BC9" w:rsidRPr="007E59B3" w14:paraId="02759578"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7796F1B3"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78</w:t>
            </w:r>
          </w:p>
        </w:tc>
        <w:tc>
          <w:tcPr>
            <w:tcW w:w="8888" w:type="dxa"/>
            <w:tcBorders>
              <w:top w:val="nil"/>
              <w:left w:val="nil"/>
              <w:bottom w:val="single" w:sz="8" w:space="0" w:color="auto"/>
              <w:right w:val="single" w:sz="8" w:space="0" w:color="auto"/>
            </w:tcBorders>
            <w:shd w:val="clear" w:color="auto" w:fill="FFFFFF"/>
            <w:vAlign w:val="center"/>
            <w:hideMark/>
          </w:tcPr>
          <w:p w14:paraId="74C3468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Av. San Jacinto # 588   S.R., Col. San Rafael,    C.P. 44810 Guadalajara, Jal.</w:t>
            </w:r>
          </w:p>
        </w:tc>
      </w:tr>
      <w:tr w:rsidR="009E0BC9" w:rsidRPr="007E59B3" w14:paraId="49338D45"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73F3C9C6"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79</w:t>
            </w:r>
          </w:p>
        </w:tc>
        <w:tc>
          <w:tcPr>
            <w:tcW w:w="8888" w:type="dxa"/>
            <w:tcBorders>
              <w:top w:val="nil"/>
              <w:left w:val="nil"/>
              <w:bottom w:val="single" w:sz="8" w:space="0" w:color="auto"/>
              <w:right w:val="single" w:sz="8" w:space="0" w:color="auto"/>
            </w:tcBorders>
            <w:shd w:val="clear" w:color="auto" w:fill="FFFFFF"/>
            <w:vAlign w:val="center"/>
            <w:hideMark/>
          </w:tcPr>
          <w:p w14:paraId="6A909F13"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Privada Veracruz # 1251, Colonia Alcalde Barranquitas, C.P. 44200. Guadalajara Jalisco</w:t>
            </w:r>
          </w:p>
        </w:tc>
      </w:tr>
      <w:tr w:rsidR="009E0BC9" w:rsidRPr="007E59B3" w14:paraId="775F57FA"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59BF6316"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88</w:t>
            </w:r>
          </w:p>
        </w:tc>
        <w:tc>
          <w:tcPr>
            <w:tcW w:w="8888" w:type="dxa"/>
            <w:tcBorders>
              <w:top w:val="nil"/>
              <w:left w:val="nil"/>
              <w:bottom w:val="single" w:sz="8" w:space="0" w:color="auto"/>
              <w:right w:val="single" w:sz="8" w:space="0" w:color="auto"/>
            </w:tcBorders>
            <w:shd w:val="clear" w:color="auto" w:fill="FFFFFF"/>
            <w:vAlign w:val="center"/>
            <w:hideMark/>
          </w:tcPr>
          <w:p w14:paraId="1E4926B9"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Av. Torres </w:t>
            </w:r>
            <w:proofErr w:type="spellStart"/>
            <w:r w:rsidRPr="007E59B3">
              <w:rPr>
                <w:rFonts w:ascii="Arial" w:eastAsia="Calibri" w:hAnsi="Arial" w:cs="Arial"/>
                <w:bCs/>
                <w:sz w:val="18"/>
                <w:szCs w:val="18"/>
                <w:lang w:val="es-MX"/>
              </w:rPr>
              <w:t>Bodett</w:t>
            </w:r>
            <w:proofErr w:type="spellEnd"/>
            <w:r w:rsidRPr="007E59B3">
              <w:rPr>
                <w:rFonts w:ascii="Arial" w:eastAsia="Calibri" w:hAnsi="Arial" w:cs="Arial"/>
                <w:bCs/>
                <w:sz w:val="18"/>
                <w:szCs w:val="18"/>
                <w:lang w:val="es-MX"/>
              </w:rPr>
              <w:t xml:space="preserve"> esq. Isla </w:t>
            </w:r>
            <w:proofErr w:type="spellStart"/>
            <w:r w:rsidRPr="007E59B3">
              <w:rPr>
                <w:rFonts w:ascii="Arial" w:eastAsia="Calibri" w:hAnsi="Arial" w:cs="Arial"/>
                <w:bCs/>
                <w:sz w:val="18"/>
                <w:szCs w:val="18"/>
                <w:lang w:val="es-MX"/>
              </w:rPr>
              <w:t>Zanzibar</w:t>
            </w:r>
            <w:proofErr w:type="spellEnd"/>
            <w:r w:rsidRPr="007E59B3">
              <w:rPr>
                <w:rFonts w:ascii="Arial" w:eastAsia="Calibri" w:hAnsi="Arial" w:cs="Arial"/>
                <w:bCs/>
                <w:sz w:val="18"/>
                <w:szCs w:val="18"/>
                <w:lang w:val="es-MX"/>
              </w:rPr>
              <w:t>, Col. El Sauz, C.P. 44970 Guadalajara, Jalisco</w:t>
            </w:r>
          </w:p>
        </w:tc>
      </w:tr>
      <w:tr w:rsidR="009E0BC9" w:rsidRPr="007E59B3" w14:paraId="2CB0782C"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1FBF0AA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 89</w:t>
            </w:r>
          </w:p>
        </w:tc>
        <w:tc>
          <w:tcPr>
            <w:tcW w:w="8888" w:type="dxa"/>
            <w:tcBorders>
              <w:top w:val="nil"/>
              <w:left w:val="nil"/>
              <w:bottom w:val="single" w:sz="8" w:space="0" w:color="auto"/>
              <w:right w:val="single" w:sz="8" w:space="0" w:color="auto"/>
            </w:tcBorders>
            <w:shd w:val="clear" w:color="auto" w:fill="FFFFFF"/>
            <w:vAlign w:val="center"/>
            <w:hideMark/>
          </w:tcPr>
          <w:p w14:paraId="7F098E99"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Ave. </w:t>
            </w:r>
            <w:proofErr w:type="spellStart"/>
            <w:r w:rsidRPr="007E59B3">
              <w:rPr>
                <w:rFonts w:ascii="Arial" w:eastAsia="Calibri" w:hAnsi="Arial" w:cs="Arial"/>
                <w:bCs/>
                <w:sz w:val="18"/>
                <w:szCs w:val="18"/>
                <w:lang w:val="es-MX"/>
              </w:rPr>
              <w:t>Circ</w:t>
            </w:r>
            <w:proofErr w:type="spellEnd"/>
            <w:r w:rsidRPr="007E59B3">
              <w:rPr>
                <w:rFonts w:ascii="Arial" w:eastAsia="Calibri" w:hAnsi="Arial" w:cs="Arial"/>
                <w:bCs/>
                <w:sz w:val="18"/>
                <w:szCs w:val="18"/>
                <w:lang w:val="es-MX"/>
              </w:rPr>
              <w:t>. Agustin Yañez 1988  Col. Moderna, CP. 44900, Guadalajara Jalisco</w:t>
            </w:r>
          </w:p>
        </w:tc>
      </w:tr>
      <w:tr w:rsidR="009E0BC9" w:rsidRPr="007E59B3" w14:paraId="280B4719"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08FEFBBE"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91</w:t>
            </w:r>
          </w:p>
        </w:tc>
        <w:tc>
          <w:tcPr>
            <w:tcW w:w="8888" w:type="dxa"/>
            <w:tcBorders>
              <w:top w:val="nil"/>
              <w:left w:val="nil"/>
              <w:bottom w:val="single" w:sz="8" w:space="0" w:color="auto"/>
              <w:right w:val="single" w:sz="8" w:space="0" w:color="auto"/>
            </w:tcBorders>
            <w:shd w:val="clear" w:color="auto" w:fill="FFFFFF"/>
            <w:vAlign w:val="center"/>
            <w:hideMark/>
          </w:tcPr>
          <w:p w14:paraId="390C4DA3"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Cerezo # 1476Col. Del Fresno, C.P. 44900 Guadalajara, Jalisco</w:t>
            </w:r>
          </w:p>
        </w:tc>
      </w:tr>
      <w:tr w:rsidR="009E0BC9" w:rsidRPr="007E59B3" w14:paraId="11FFDEF0"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53B35E9A"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92</w:t>
            </w:r>
          </w:p>
        </w:tc>
        <w:tc>
          <w:tcPr>
            <w:tcW w:w="8888" w:type="dxa"/>
            <w:tcBorders>
              <w:top w:val="nil"/>
              <w:left w:val="nil"/>
              <w:bottom w:val="single" w:sz="8" w:space="0" w:color="auto"/>
              <w:right w:val="single" w:sz="8" w:space="0" w:color="auto"/>
            </w:tcBorders>
            <w:shd w:val="clear" w:color="auto" w:fill="FFFFFF"/>
            <w:vAlign w:val="center"/>
            <w:hideMark/>
          </w:tcPr>
          <w:p w14:paraId="23410F9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Gobernador Curiel # 4218, Col. Miravalle, Guadalajara, Jalisco C.P. 44990</w:t>
            </w:r>
          </w:p>
        </w:tc>
      </w:tr>
      <w:tr w:rsidR="009E0BC9" w:rsidRPr="007E59B3" w14:paraId="59DC3821"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201850D1"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93</w:t>
            </w:r>
          </w:p>
        </w:tc>
        <w:tc>
          <w:tcPr>
            <w:tcW w:w="8888" w:type="dxa"/>
            <w:tcBorders>
              <w:top w:val="nil"/>
              <w:left w:val="nil"/>
              <w:bottom w:val="single" w:sz="8" w:space="0" w:color="auto"/>
              <w:right w:val="single" w:sz="8" w:space="0" w:color="auto"/>
            </w:tcBorders>
            <w:shd w:val="clear" w:color="auto" w:fill="FFFFFF"/>
            <w:vAlign w:val="center"/>
            <w:hideMark/>
          </w:tcPr>
          <w:p w14:paraId="5FE11B2B"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Av. Tonalá # 131, C.P. 45400 Tonalá, Jalisco</w:t>
            </w:r>
          </w:p>
        </w:tc>
      </w:tr>
      <w:tr w:rsidR="009E0BC9" w:rsidRPr="007E59B3" w14:paraId="7D740046"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70623F53"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HGZ 110</w:t>
            </w:r>
          </w:p>
        </w:tc>
        <w:tc>
          <w:tcPr>
            <w:tcW w:w="8888" w:type="dxa"/>
            <w:tcBorders>
              <w:top w:val="nil"/>
              <w:left w:val="nil"/>
              <w:bottom w:val="single" w:sz="8" w:space="0" w:color="auto"/>
              <w:right w:val="single" w:sz="8" w:space="0" w:color="auto"/>
            </w:tcBorders>
            <w:shd w:val="clear" w:color="auto" w:fill="FFFFFF"/>
            <w:vAlign w:val="center"/>
            <w:hideMark/>
          </w:tcPr>
          <w:p w14:paraId="04243E3B"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Av. </w:t>
            </w:r>
            <w:proofErr w:type="spellStart"/>
            <w:r w:rsidRPr="007E59B3">
              <w:rPr>
                <w:rFonts w:ascii="Arial" w:eastAsia="Calibri" w:hAnsi="Arial" w:cs="Arial"/>
                <w:bCs/>
                <w:sz w:val="18"/>
                <w:szCs w:val="18"/>
                <w:lang w:val="es-MX"/>
              </w:rPr>
              <w:t>Circunv</w:t>
            </w:r>
            <w:proofErr w:type="spellEnd"/>
            <w:r w:rsidRPr="007E59B3">
              <w:rPr>
                <w:rFonts w:ascii="Arial" w:eastAsia="Calibri" w:hAnsi="Arial" w:cs="Arial"/>
                <w:bCs/>
                <w:sz w:val="18"/>
                <w:szCs w:val="18"/>
                <w:lang w:val="es-MX"/>
              </w:rPr>
              <w:t>. Oblatos 2208 Guadalajara Jal., CP 44700</w:t>
            </w:r>
          </w:p>
        </w:tc>
      </w:tr>
      <w:tr w:rsidR="009E0BC9" w:rsidRPr="007E59B3" w14:paraId="76850B22"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663B6906"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167</w:t>
            </w:r>
          </w:p>
        </w:tc>
        <w:tc>
          <w:tcPr>
            <w:tcW w:w="8888" w:type="dxa"/>
            <w:tcBorders>
              <w:top w:val="nil"/>
              <w:left w:val="nil"/>
              <w:bottom w:val="single" w:sz="8" w:space="0" w:color="auto"/>
              <w:right w:val="single" w:sz="8" w:space="0" w:color="auto"/>
            </w:tcBorders>
            <w:shd w:val="clear" w:color="auto" w:fill="FFFFFF"/>
            <w:vAlign w:val="center"/>
            <w:hideMark/>
          </w:tcPr>
          <w:p w14:paraId="1039051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San Lorenzo # 360 , S.L. C.P. 44790 Guadalajara, Jalisco</w:t>
            </w:r>
          </w:p>
        </w:tc>
      </w:tr>
      <w:tr w:rsidR="009E0BC9" w:rsidRPr="007E59B3" w14:paraId="72F73C94"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69091800"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168</w:t>
            </w:r>
          </w:p>
        </w:tc>
        <w:tc>
          <w:tcPr>
            <w:tcW w:w="8888" w:type="dxa"/>
            <w:tcBorders>
              <w:top w:val="nil"/>
              <w:left w:val="nil"/>
              <w:bottom w:val="single" w:sz="8" w:space="0" w:color="auto"/>
              <w:right w:val="single" w:sz="8" w:space="0" w:color="auto"/>
            </w:tcBorders>
            <w:shd w:val="clear" w:color="auto" w:fill="FFFFFF"/>
            <w:vAlign w:val="center"/>
            <w:hideMark/>
          </w:tcPr>
          <w:p w14:paraId="1CEAB38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Hidalgo # 360,  colonia libramiento Sur, C.P. 47655 Tepatitlán de Morelos, Jalisco.</w:t>
            </w:r>
          </w:p>
        </w:tc>
      </w:tr>
      <w:tr w:rsidR="009E0BC9" w:rsidRPr="007E59B3" w14:paraId="11A05426"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11DBEC7C"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170</w:t>
            </w:r>
          </w:p>
        </w:tc>
        <w:tc>
          <w:tcPr>
            <w:tcW w:w="8888" w:type="dxa"/>
            <w:tcBorders>
              <w:top w:val="nil"/>
              <w:left w:val="nil"/>
              <w:bottom w:val="single" w:sz="8" w:space="0" w:color="auto"/>
              <w:right w:val="single" w:sz="8" w:space="0" w:color="auto"/>
            </w:tcBorders>
            <w:shd w:val="clear" w:color="auto" w:fill="FFFFFF"/>
            <w:vAlign w:val="center"/>
            <w:hideMark/>
          </w:tcPr>
          <w:p w14:paraId="3D0C081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Pacífico y Mar de Cortés No. 350, C.P. 48314  </w:t>
            </w:r>
            <w:proofErr w:type="spellStart"/>
            <w:r w:rsidRPr="007E59B3">
              <w:rPr>
                <w:rFonts w:ascii="Arial" w:eastAsia="Calibri" w:hAnsi="Arial" w:cs="Arial"/>
                <w:bCs/>
                <w:sz w:val="18"/>
                <w:szCs w:val="18"/>
                <w:lang w:val="es-MX"/>
              </w:rPr>
              <w:t>Aramara</w:t>
            </w:r>
            <w:proofErr w:type="spellEnd"/>
            <w:r w:rsidRPr="007E59B3">
              <w:rPr>
                <w:rFonts w:ascii="Arial" w:eastAsia="Calibri" w:hAnsi="Arial" w:cs="Arial"/>
                <w:bCs/>
                <w:sz w:val="18"/>
                <w:szCs w:val="18"/>
                <w:lang w:val="es-MX"/>
              </w:rPr>
              <w:t>, Puerto Vallarta, Jalisco</w:t>
            </w:r>
          </w:p>
        </w:tc>
      </w:tr>
      <w:tr w:rsidR="009E0BC9" w:rsidRPr="007E59B3" w14:paraId="6EDE4BCE"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4EC8E2D6"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171</w:t>
            </w:r>
          </w:p>
        </w:tc>
        <w:tc>
          <w:tcPr>
            <w:tcW w:w="8888" w:type="dxa"/>
            <w:tcBorders>
              <w:top w:val="nil"/>
              <w:left w:val="nil"/>
              <w:bottom w:val="single" w:sz="8" w:space="0" w:color="auto"/>
              <w:right w:val="single" w:sz="8" w:space="0" w:color="auto"/>
            </w:tcBorders>
            <w:shd w:val="clear" w:color="auto" w:fill="FFFFFF"/>
            <w:vAlign w:val="center"/>
            <w:hideMark/>
          </w:tcPr>
          <w:p w14:paraId="0BB30BF4"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Av. López Mateos Sur # 3436, colonia la calma, 45070 Zapopan, Jalisco</w:t>
            </w:r>
          </w:p>
        </w:tc>
      </w:tr>
      <w:tr w:rsidR="009E0BC9" w:rsidRPr="007E59B3" w14:paraId="5D481272"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610F1891"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177</w:t>
            </w:r>
          </w:p>
        </w:tc>
        <w:tc>
          <w:tcPr>
            <w:tcW w:w="8888" w:type="dxa"/>
            <w:tcBorders>
              <w:top w:val="nil"/>
              <w:left w:val="nil"/>
              <w:bottom w:val="single" w:sz="8" w:space="0" w:color="auto"/>
              <w:right w:val="single" w:sz="8" w:space="0" w:color="auto"/>
            </w:tcBorders>
            <w:shd w:val="clear" w:color="auto" w:fill="FFFFFF"/>
            <w:vAlign w:val="center"/>
            <w:hideMark/>
          </w:tcPr>
          <w:p w14:paraId="1B2E60E6"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Hernaldo Martell No. 65, Col. Centro, CP. 47400 Lagos de Moreno Jalisco</w:t>
            </w:r>
          </w:p>
        </w:tc>
      </w:tr>
      <w:tr w:rsidR="009E0BC9" w:rsidRPr="007E59B3" w14:paraId="2F4EB6D5"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30F896C7"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178</w:t>
            </w:r>
          </w:p>
        </w:tc>
        <w:tc>
          <w:tcPr>
            <w:tcW w:w="8888" w:type="dxa"/>
            <w:tcBorders>
              <w:top w:val="nil"/>
              <w:left w:val="nil"/>
              <w:bottom w:val="single" w:sz="8" w:space="0" w:color="auto"/>
              <w:right w:val="single" w:sz="8" w:space="0" w:color="auto"/>
            </w:tcBorders>
            <w:shd w:val="clear" w:color="auto" w:fill="FFFFFF"/>
            <w:vAlign w:val="center"/>
            <w:hideMark/>
          </w:tcPr>
          <w:p w14:paraId="4BBD1155"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Av. Guadalupe 6215, Col Las Cumbres,  Jardines de Guadalupe, 45047, Zapopan Jalisco.</w:t>
            </w:r>
          </w:p>
        </w:tc>
      </w:tr>
      <w:tr w:rsidR="009E0BC9" w:rsidRPr="007E59B3" w14:paraId="0500EB66"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79C8D1C2"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UMF 179</w:t>
            </w:r>
          </w:p>
        </w:tc>
        <w:tc>
          <w:tcPr>
            <w:tcW w:w="8888" w:type="dxa"/>
            <w:tcBorders>
              <w:top w:val="nil"/>
              <w:left w:val="nil"/>
              <w:bottom w:val="single" w:sz="8" w:space="0" w:color="auto"/>
              <w:right w:val="single" w:sz="8" w:space="0" w:color="auto"/>
            </w:tcBorders>
            <w:shd w:val="clear" w:color="auto" w:fill="FFFFFF"/>
            <w:vAlign w:val="center"/>
            <w:hideMark/>
          </w:tcPr>
          <w:p w14:paraId="2823EB26"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Sagitario No. 206 Col. Palmar del Progreso, CP. 48290 Puerto Vallarta, Jalisco.</w:t>
            </w:r>
          </w:p>
        </w:tc>
      </w:tr>
      <w:tr w:rsidR="009E0BC9" w:rsidRPr="007E59B3" w14:paraId="697CDAD9" w14:textId="77777777" w:rsidTr="00EE6F75">
        <w:trPr>
          <w:cantSplit/>
          <w:trHeight w:val="57"/>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0F534C53"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HGR 180</w:t>
            </w:r>
          </w:p>
        </w:tc>
        <w:tc>
          <w:tcPr>
            <w:tcW w:w="8888" w:type="dxa"/>
            <w:tcBorders>
              <w:top w:val="nil"/>
              <w:left w:val="nil"/>
              <w:bottom w:val="single" w:sz="8" w:space="0" w:color="auto"/>
              <w:right w:val="single" w:sz="8" w:space="0" w:color="auto"/>
            </w:tcBorders>
            <w:shd w:val="clear" w:color="auto" w:fill="FFFFFF"/>
            <w:vAlign w:val="center"/>
            <w:hideMark/>
          </w:tcPr>
          <w:p w14:paraId="09A3BC56"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Carretera San Sebastián el Grande-Santa Fe No. 1000, Parcela 387 Z1 I-3 Ejido Concepción del Valle, </w:t>
            </w:r>
            <w:proofErr w:type="spellStart"/>
            <w:r w:rsidRPr="007E59B3">
              <w:rPr>
                <w:rFonts w:ascii="Arial" w:eastAsia="Calibri" w:hAnsi="Arial" w:cs="Arial"/>
                <w:bCs/>
                <w:sz w:val="18"/>
                <w:szCs w:val="18"/>
                <w:lang w:val="es-MX"/>
              </w:rPr>
              <w:t>Mpio</w:t>
            </w:r>
            <w:proofErr w:type="spellEnd"/>
            <w:r w:rsidRPr="007E59B3">
              <w:rPr>
                <w:rFonts w:ascii="Arial" w:eastAsia="Calibri" w:hAnsi="Arial" w:cs="Arial"/>
                <w:bCs/>
                <w:sz w:val="18"/>
                <w:szCs w:val="18"/>
                <w:lang w:val="es-MX"/>
              </w:rPr>
              <w:t>. CP 456050 Tlajomulco de Zuñiga, Jalisco</w:t>
            </w:r>
          </w:p>
        </w:tc>
      </w:tr>
      <w:tr w:rsidR="009E0BC9" w:rsidRPr="007E59B3" w14:paraId="1A1883E8" w14:textId="77777777" w:rsidTr="00EE6F75">
        <w:trPr>
          <w:cantSplit/>
          <w:trHeight w:val="446"/>
          <w:jc w:val="center"/>
        </w:trPr>
        <w:tc>
          <w:tcPr>
            <w:tcW w:w="0" w:type="auto"/>
            <w:tcBorders>
              <w:top w:val="nil"/>
              <w:left w:val="single" w:sz="4" w:space="0" w:color="auto"/>
              <w:bottom w:val="single" w:sz="8" w:space="0" w:color="auto"/>
              <w:right w:val="single" w:sz="8" w:space="0" w:color="auto"/>
            </w:tcBorders>
            <w:shd w:val="clear" w:color="auto" w:fill="FFFFFF"/>
            <w:vAlign w:val="center"/>
            <w:hideMark/>
          </w:tcPr>
          <w:p w14:paraId="75E4AC18"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lastRenderedPageBreak/>
              <w:t>UMF 181</w:t>
            </w:r>
          </w:p>
        </w:tc>
        <w:tc>
          <w:tcPr>
            <w:tcW w:w="8888" w:type="dxa"/>
            <w:tcBorders>
              <w:top w:val="nil"/>
              <w:left w:val="nil"/>
              <w:bottom w:val="single" w:sz="8" w:space="0" w:color="auto"/>
              <w:right w:val="single" w:sz="8" w:space="0" w:color="auto"/>
            </w:tcBorders>
            <w:shd w:val="clear" w:color="auto" w:fill="FFFFFF"/>
            <w:vAlign w:val="center"/>
            <w:hideMark/>
          </w:tcPr>
          <w:p w14:paraId="60AAF8D2"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Los Sabinos Ixtlahuacán de los Membrillos Km7 Carretera la Capilla el Rodeo Fracc. Valle de los Sabinos, CP 45870 Ixtlahuacán de los Membrillos, Jalisco.</w:t>
            </w:r>
          </w:p>
        </w:tc>
      </w:tr>
      <w:tr w:rsidR="009E0BC9" w:rsidRPr="007E59B3" w14:paraId="5F4FDBFF" w14:textId="77777777" w:rsidTr="00EE6F75">
        <w:trPr>
          <w:cantSplit/>
          <w:trHeight w:val="57"/>
          <w:jc w:val="center"/>
        </w:trPr>
        <w:tc>
          <w:tcPr>
            <w:tcW w:w="0" w:type="auto"/>
            <w:tcBorders>
              <w:top w:val="nil"/>
              <w:left w:val="single" w:sz="4" w:space="0" w:color="auto"/>
              <w:bottom w:val="single" w:sz="4" w:space="0" w:color="auto"/>
              <w:right w:val="single" w:sz="8" w:space="0" w:color="auto"/>
            </w:tcBorders>
            <w:shd w:val="clear" w:color="auto" w:fill="FFFFFF"/>
            <w:vAlign w:val="center"/>
            <w:hideMark/>
          </w:tcPr>
          <w:p w14:paraId="3989192C"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UMF 182</w:t>
            </w:r>
          </w:p>
        </w:tc>
        <w:tc>
          <w:tcPr>
            <w:tcW w:w="8888" w:type="dxa"/>
            <w:tcBorders>
              <w:top w:val="nil"/>
              <w:left w:val="nil"/>
              <w:bottom w:val="single" w:sz="4" w:space="0" w:color="auto"/>
              <w:right w:val="single" w:sz="8" w:space="0" w:color="auto"/>
            </w:tcBorders>
            <w:shd w:val="clear" w:color="auto" w:fill="FFFFFF"/>
            <w:vAlign w:val="center"/>
            <w:hideMark/>
          </w:tcPr>
          <w:p w14:paraId="5B97882C"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Capulín S/N Colonia las Agujas, Tesistán, Jalisco</w:t>
            </w:r>
          </w:p>
        </w:tc>
      </w:tr>
      <w:tr w:rsidR="009E0BC9" w:rsidRPr="007E59B3" w14:paraId="61776A9A" w14:textId="77777777" w:rsidTr="00EE6F75">
        <w:trPr>
          <w:cantSplit/>
          <w:trHeight w:val="57"/>
          <w:jc w:val="center"/>
        </w:trPr>
        <w:tc>
          <w:tcPr>
            <w:tcW w:w="0" w:type="auto"/>
            <w:tcBorders>
              <w:top w:val="single" w:sz="4" w:space="0" w:color="auto"/>
              <w:left w:val="single" w:sz="4" w:space="0" w:color="auto"/>
              <w:bottom w:val="single" w:sz="4" w:space="0" w:color="auto"/>
              <w:right w:val="single" w:sz="8" w:space="0" w:color="auto"/>
            </w:tcBorders>
            <w:shd w:val="clear" w:color="auto" w:fill="FFFFFF"/>
            <w:vAlign w:val="center"/>
            <w:hideMark/>
          </w:tcPr>
          <w:p w14:paraId="15B7A194"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 UMF 184</w:t>
            </w:r>
          </w:p>
        </w:tc>
        <w:tc>
          <w:tcPr>
            <w:tcW w:w="8888" w:type="dxa"/>
            <w:tcBorders>
              <w:top w:val="single" w:sz="4" w:space="0" w:color="auto"/>
              <w:left w:val="nil"/>
              <w:bottom w:val="single" w:sz="4" w:space="0" w:color="auto"/>
              <w:right w:val="single" w:sz="8" w:space="0" w:color="auto"/>
            </w:tcBorders>
            <w:shd w:val="clear" w:color="auto" w:fill="FFFFFF"/>
            <w:vAlign w:val="center"/>
            <w:hideMark/>
          </w:tcPr>
          <w:p w14:paraId="40BE595F"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 xml:space="preserve">Av. Juarez, No. 663, fraccionamiento prados </w:t>
            </w:r>
            <w:proofErr w:type="spellStart"/>
            <w:r w:rsidRPr="007E59B3">
              <w:rPr>
                <w:rFonts w:ascii="Arial" w:eastAsia="Calibri" w:hAnsi="Arial" w:cs="Arial"/>
                <w:bCs/>
                <w:sz w:val="18"/>
                <w:szCs w:val="18"/>
                <w:lang w:val="es-MX"/>
              </w:rPr>
              <w:t>coyula</w:t>
            </w:r>
            <w:proofErr w:type="spellEnd"/>
            <w:r w:rsidRPr="007E59B3">
              <w:rPr>
                <w:rFonts w:ascii="Arial" w:eastAsia="Calibri" w:hAnsi="Arial" w:cs="Arial"/>
                <w:bCs/>
                <w:sz w:val="18"/>
                <w:szCs w:val="18"/>
                <w:lang w:val="es-MX"/>
              </w:rPr>
              <w:t>. Tonalá Jalisco CP 45410</w:t>
            </w:r>
          </w:p>
        </w:tc>
      </w:tr>
      <w:tr w:rsidR="009E0BC9" w:rsidRPr="007E59B3" w14:paraId="1B938255" w14:textId="77777777" w:rsidTr="00EE6F75">
        <w:trPr>
          <w:cantSplit/>
          <w:trHeight w:val="57"/>
          <w:jc w:val="center"/>
        </w:trPr>
        <w:tc>
          <w:tcPr>
            <w:tcW w:w="0" w:type="auto"/>
            <w:tcBorders>
              <w:top w:val="single" w:sz="4" w:space="0" w:color="auto"/>
              <w:left w:val="single" w:sz="4" w:space="0" w:color="auto"/>
              <w:bottom w:val="single" w:sz="4" w:space="0" w:color="auto"/>
              <w:right w:val="single" w:sz="8" w:space="0" w:color="auto"/>
            </w:tcBorders>
            <w:shd w:val="clear" w:color="auto" w:fill="FFFFFF"/>
            <w:vAlign w:val="center"/>
            <w:hideMark/>
          </w:tcPr>
          <w:p w14:paraId="3D416EA9" w14:textId="77777777" w:rsidR="009E0BC9" w:rsidRPr="007E59B3" w:rsidRDefault="009E0BC9" w:rsidP="009E0BC9">
            <w:pPr>
              <w:tabs>
                <w:tab w:val="left" w:pos="6036"/>
              </w:tabs>
              <w:spacing w:after="200" w:line="276" w:lineRule="auto"/>
              <w:rPr>
                <w:rFonts w:ascii="Arial" w:eastAsia="Calibri" w:hAnsi="Arial" w:cs="Arial"/>
                <w:bCs/>
                <w:sz w:val="18"/>
                <w:szCs w:val="18"/>
                <w:lang w:val="es-MX"/>
              </w:rPr>
            </w:pPr>
            <w:r w:rsidRPr="007E59B3">
              <w:rPr>
                <w:rFonts w:ascii="Arial" w:eastAsia="Calibri" w:hAnsi="Arial" w:cs="Arial"/>
                <w:bCs/>
                <w:sz w:val="18"/>
                <w:szCs w:val="18"/>
                <w:lang w:val="es-MX"/>
              </w:rPr>
              <w:t>HGSZ 185 Arandas</w:t>
            </w:r>
          </w:p>
        </w:tc>
        <w:tc>
          <w:tcPr>
            <w:tcW w:w="8888" w:type="dxa"/>
            <w:tcBorders>
              <w:top w:val="single" w:sz="4" w:space="0" w:color="auto"/>
              <w:left w:val="nil"/>
              <w:bottom w:val="single" w:sz="8" w:space="0" w:color="auto"/>
              <w:right w:val="single" w:sz="8" w:space="0" w:color="auto"/>
            </w:tcBorders>
            <w:shd w:val="clear" w:color="auto" w:fill="FFFFFF"/>
            <w:vAlign w:val="center"/>
            <w:hideMark/>
          </w:tcPr>
          <w:p w14:paraId="123F25A2" w14:textId="77777777" w:rsidR="009E0BC9" w:rsidRPr="007E59B3" w:rsidRDefault="009E0BC9" w:rsidP="00A142D2">
            <w:pPr>
              <w:tabs>
                <w:tab w:val="left" w:pos="6036"/>
              </w:tabs>
              <w:spacing w:after="200" w:line="276" w:lineRule="auto"/>
              <w:jc w:val="both"/>
              <w:rPr>
                <w:rFonts w:ascii="Arial" w:eastAsia="Calibri" w:hAnsi="Arial" w:cs="Arial"/>
                <w:bCs/>
                <w:sz w:val="18"/>
                <w:szCs w:val="18"/>
                <w:lang w:val="es-MX"/>
              </w:rPr>
            </w:pPr>
            <w:r w:rsidRPr="007E59B3">
              <w:rPr>
                <w:rFonts w:ascii="Arial" w:eastAsia="Calibri" w:hAnsi="Arial" w:cs="Arial"/>
                <w:bCs/>
                <w:sz w:val="18"/>
                <w:szCs w:val="18"/>
                <w:lang w:val="es-MX"/>
              </w:rPr>
              <w:t>Calle 1 A Poniente No. 30 entre calle 6 A Poniente, la poniente y la 8 A Poniente, Fraccionamiento Rinconada de los Vazquez , Arandas, Jalisco, C.P. 47185</w:t>
            </w:r>
          </w:p>
        </w:tc>
      </w:tr>
    </w:tbl>
    <w:p w14:paraId="04FBBF7D" w14:textId="77777777" w:rsidR="009E0BC9" w:rsidRPr="007E59B3" w:rsidRDefault="009E0BC9" w:rsidP="009E0BC9">
      <w:pPr>
        <w:spacing w:after="200" w:line="276" w:lineRule="auto"/>
        <w:jc w:val="both"/>
        <w:rPr>
          <w:rFonts w:ascii="Arial" w:eastAsia="Calibri" w:hAnsi="Arial" w:cs="Arial"/>
          <w:sz w:val="18"/>
          <w:szCs w:val="18"/>
          <w:lang w:val="es-MX"/>
        </w:rPr>
      </w:pPr>
    </w:p>
    <w:p w14:paraId="48EDD243" w14:textId="77777777" w:rsidR="009E0BC9" w:rsidRPr="007E59B3" w:rsidRDefault="009E0BC9" w:rsidP="009E0BC9">
      <w:pPr>
        <w:rPr>
          <w:rFonts w:ascii="Arial" w:eastAsia="Calibri" w:hAnsi="Arial" w:cs="Arial"/>
          <w:sz w:val="18"/>
          <w:szCs w:val="18"/>
          <w:lang w:val="es-MX"/>
        </w:rPr>
      </w:pPr>
      <w:r w:rsidRPr="007E59B3">
        <w:rPr>
          <w:rFonts w:ascii="Arial" w:eastAsia="Calibri" w:hAnsi="Arial" w:cs="Arial"/>
          <w:b/>
          <w:sz w:val="18"/>
          <w:szCs w:val="18"/>
          <w:lang w:val="es-MX"/>
        </w:rPr>
        <w:t xml:space="preserve">REQUERIMIENTO DE FORMULAS MAGISTRALES PARA EL PERIODO DEL 01 DE NOVIEMBRE AL 31 DE DICIEMBRE DEL 2024 </w:t>
      </w:r>
    </w:p>
    <w:tbl>
      <w:tblPr>
        <w:tblW w:w="5000" w:type="pct"/>
        <w:tblCellMar>
          <w:left w:w="70" w:type="dxa"/>
          <w:right w:w="70" w:type="dxa"/>
        </w:tblCellMar>
        <w:tblLook w:val="04A0" w:firstRow="1" w:lastRow="0" w:firstColumn="1" w:lastColumn="0" w:noHBand="0" w:noVBand="1"/>
      </w:tblPr>
      <w:tblGrid>
        <w:gridCol w:w="4132"/>
        <w:gridCol w:w="3148"/>
        <w:gridCol w:w="3149"/>
      </w:tblGrid>
      <w:tr w:rsidR="009E0BC9" w:rsidRPr="007E59B3" w14:paraId="5B40008E" w14:textId="77777777" w:rsidTr="00A142D2">
        <w:trPr>
          <w:trHeight w:val="1020"/>
        </w:trPr>
        <w:tc>
          <w:tcPr>
            <w:tcW w:w="5000"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6A8227D" w14:textId="77777777" w:rsidR="009E0BC9" w:rsidRPr="007E59B3" w:rsidRDefault="009E0BC9" w:rsidP="00A142D2">
            <w:pPr>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 xml:space="preserve">REQUERIMIENTO DE FORMULAS MAGISTRALES PARA EL PERIODO DEL 01 DE NOVIEMBRE AL 31 DE DICIEMBRE DEL 2024 CON IVA INCLUIDO. </w:t>
            </w:r>
          </w:p>
        </w:tc>
      </w:tr>
      <w:tr w:rsidR="009E0BC9" w:rsidRPr="007E59B3" w14:paraId="5BEBB842"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EEECE1"/>
            <w:noWrap/>
            <w:vAlign w:val="center"/>
            <w:hideMark/>
          </w:tcPr>
          <w:p w14:paraId="41623E0C" w14:textId="77777777" w:rsidR="009E0BC9" w:rsidRPr="007E59B3" w:rsidRDefault="009E0BC9" w:rsidP="00A142D2">
            <w:pPr>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Hospital</w:t>
            </w:r>
          </w:p>
        </w:tc>
        <w:tc>
          <w:tcPr>
            <w:tcW w:w="1667" w:type="pct"/>
            <w:tcBorders>
              <w:top w:val="nil"/>
              <w:left w:val="nil"/>
              <w:bottom w:val="single" w:sz="4" w:space="0" w:color="auto"/>
              <w:right w:val="single" w:sz="4" w:space="0" w:color="auto"/>
            </w:tcBorders>
            <w:shd w:val="clear" w:color="000000" w:fill="EEECE1"/>
            <w:vAlign w:val="center"/>
            <w:hideMark/>
          </w:tcPr>
          <w:p w14:paraId="70F332DD" w14:textId="77777777" w:rsidR="009E0BC9" w:rsidRPr="007E59B3" w:rsidRDefault="009E0BC9" w:rsidP="00A142D2">
            <w:pPr>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 xml:space="preserve">Importe Mínimo </w:t>
            </w:r>
          </w:p>
        </w:tc>
        <w:tc>
          <w:tcPr>
            <w:tcW w:w="1667" w:type="pct"/>
            <w:tcBorders>
              <w:top w:val="nil"/>
              <w:left w:val="nil"/>
              <w:bottom w:val="single" w:sz="4" w:space="0" w:color="auto"/>
              <w:right w:val="single" w:sz="4" w:space="0" w:color="auto"/>
            </w:tcBorders>
            <w:shd w:val="clear" w:color="000000" w:fill="EEECE1"/>
            <w:vAlign w:val="center"/>
            <w:hideMark/>
          </w:tcPr>
          <w:p w14:paraId="3CF346B1" w14:textId="77777777" w:rsidR="009E0BC9" w:rsidRPr="007E59B3" w:rsidRDefault="009E0BC9" w:rsidP="00A142D2">
            <w:pPr>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 xml:space="preserve">Importe Máximo </w:t>
            </w:r>
          </w:p>
        </w:tc>
      </w:tr>
      <w:tr w:rsidR="009E0BC9" w:rsidRPr="007E59B3" w14:paraId="32D54E37"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7D08B282"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HGR 110 -CIRC. OBLATOS-</w:t>
            </w:r>
          </w:p>
        </w:tc>
        <w:tc>
          <w:tcPr>
            <w:tcW w:w="1667" w:type="pct"/>
            <w:tcBorders>
              <w:top w:val="nil"/>
              <w:left w:val="nil"/>
              <w:bottom w:val="single" w:sz="4" w:space="0" w:color="auto"/>
              <w:right w:val="single" w:sz="4" w:space="0" w:color="auto"/>
            </w:tcBorders>
            <w:shd w:val="clear" w:color="auto" w:fill="auto"/>
            <w:noWrap/>
            <w:vAlign w:val="bottom"/>
          </w:tcPr>
          <w:p w14:paraId="51B53311"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F74E72C" w14:textId="77777777" w:rsidR="009E0BC9" w:rsidRPr="007E59B3" w:rsidRDefault="009E0BC9" w:rsidP="00A142D2">
            <w:pPr>
              <w:rPr>
                <w:rFonts w:ascii="Arial" w:hAnsi="Arial" w:cs="Arial"/>
                <w:color w:val="000000"/>
                <w:sz w:val="18"/>
                <w:szCs w:val="18"/>
                <w:lang w:val="es-MX" w:eastAsia="es-MX"/>
              </w:rPr>
            </w:pPr>
          </w:p>
        </w:tc>
      </w:tr>
      <w:tr w:rsidR="009E0BC9" w:rsidRPr="007E59B3" w14:paraId="3839EF02"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3C26558B"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HGR 180 -TLAJOMULCO DE ZUÑIGA-</w:t>
            </w:r>
          </w:p>
        </w:tc>
        <w:tc>
          <w:tcPr>
            <w:tcW w:w="1667" w:type="pct"/>
            <w:tcBorders>
              <w:top w:val="nil"/>
              <w:left w:val="nil"/>
              <w:bottom w:val="single" w:sz="4" w:space="0" w:color="auto"/>
              <w:right w:val="single" w:sz="4" w:space="0" w:color="auto"/>
            </w:tcBorders>
            <w:shd w:val="clear" w:color="auto" w:fill="auto"/>
            <w:noWrap/>
            <w:vAlign w:val="bottom"/>
          </w:tcPr>
          <w:p w14:paraId="25AC8CDD"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67A4CC2E" w14:textId="77777777" w:rsidR="009E0BC9" w:rsidRPr="007E59B3" w:rsidRDefault="009E0BC9" w:rsidP="00A142D2">
            <w:pPr>
              <w:rPr>
                <w:rFonts w:ascii="Arial" w:hAnsi="Arial" w:cs="Arial"/>
                <w:color w:val="000000"/>
                <w:sz w:val="18"/>
                <w:szCs w:val="18"/>
                <w:lang w:val="es-MX" w:eastAsia="es-MX"/>
              </w:rPr>
            </w:pPr>
          </w:p>
        </w:tc>
      </w:tr>
      <w:tr w:rsidR="009E0BC9" w:rsidRPr="007E59B3" w14:paraId="3024228C"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2192E197"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HGR 046 -LAZARO CARDENAS-</w:t>
            </w:r>
          </w:p>
        </w:tc>
        <w:tc>
          <w:tcPr>
            <w:tcW w:w="1667" w:type="pct"/>
            <w:tcBorders>
              <w:top w:val="nil"/>
              <w:left w:val="nil"/>
              <w:bottom w:val="single" w:sz="4" w:space="0" w:color="auto"/>
              <w:right w:val="single" w:sz="4" w:space="0" w:color="auto"/>
            </w:tcBorders>
            <w:shd w:val="clear" w:color="auto" w:fill="auto"/>
            <w:noWrap/>
            <w:vAlign w:val="bottom"/>
          </w:tcPr>
          <w:p w14:paraId="1AE52ABC"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64A52FB5" w14:textId="77777777" w:rsidR="009E0BC9" w:rsidRPr="007E59B3" w:rsidRDefault="009E0BC9" w:rsidP="00A142D2">
            <w:pPr>
              <w:rPr>
                <w:rFonts w:ascii="Arial" w:hAnsi="Arial" w:cs="Arial"/>
                <w:color w:val="000000"/>
                <w:sz w:val="18"/>
                <w:szCs w:val="18"/>
                <w:lang w:val="es-MX" w:eastAsia="es-MX"/>
              </w:rPr>
            </w:pPr>
          </w:p>
        </w:tc>
      </w:tr>
      <w:tr w:rsidR="009E0BC9" w:rsidRPr="007E59B3" w14:paraId="23EFFDA7"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754E2EFF"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HGZMF 06 -OCOTLAN-</w:t>
            </w:r>
          </w:p>
        </w:tc>
        <w:tc>
          <w:tcPr>
            <w:tcW w:w="1667" w:type="pct"/>
            <w:tcBorders>
              <w:top w:val="nil"/>
              <w:left w:val="nil"/>
              <w:bottom w:val="single" w:sz="4" w:space="0" w:color="auto"/>
              <w:right w:val="single" w:sz="4" w:space="0" w:color="auto"/>
            </w:tcBorders>
            <w:shd w:val="clear" w:color="auto" w:fill="auto"/>
            <w:noWrap/>
            <w:vAlign w:val="bottom"/>
          </w:tcPr>
          <w:p w14:paraId="536DDA2E"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38580621" w14:textId="77777777" w:rsidR="009E0BC9" w:rsidRPr="007E59B3" w:rsidRDefault="009E0BC9" w:rsidP="00A142D2">
            <w:pPr>
              <w:rPr>
                <w:rFonts w:ascii="Arial" w:hAnsi="Arial" w:cs="Arial"/>
                <w:color w:val="000000"/>
                <w:sz w:val="18"/>
                <w:szCs w:val="18"/>
                <w:lang w:val="es-MX" w:eastAsia="es-MX"/>
              </w:rPr>
            </w:pPr>
          </w:p>
        </w:tc>
      </w:tr>
      <w:tr w:rsidR="009E0BC9" w:rsidRPr="007E59B3" w14:paraId="5B4E7898"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48E2A517"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HGZ 07 -LAGOS DE MORENO-</w:t>
            </w:r>
          </w:p>
        </w:tc>
        <w:tc>
          <w:tcPr>
            <w:tcW w:w="1667" w:type="pct"/>
            <w:tcBorders>
              <w:top w:val="nil"/>
              <w:left w:val="nil"/>
              <w:bottom w:val="single" w:sz="4" w:space="0" w:color="auto"/>
              <w:right w:val="single" w:sz="4" w:space="0" w:color="auto"/>
            </w:tcBorders>
            <w:shd w:val="clear" w:color="auto" w:fill="auto"/>
            <w:noWrap/>
            <w:vAlign w:val="bottom"/>
          </w:tcPr>
          <w:p w14:paraId="39E450C0"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06FAB716" w14:textId="77777777" w:rsidR="009E0BC9" w:rsidRPr="007E59B3" w:rsidRDefault="009E0BC9" w:rsidP="00A142D2">
            <w:pPr>
              <w:rPr>
                <w:rFonts w:ascii="Arial" w:hAnsi="Arial" w:cs="Arial"/>
                <w:color w:val="000000"/>
                <w:sz w:val="18"/>
                <w:szCs w:val="18"/>
                <w:lang w:val="es-MX" w:eastAsia="es-MX"/>
              </w:rPr>
            </w:pPr>
          </w:p>
        </w:tc>
      </w:tr>
      <w:tr w:rsidR="009E0BC9" w:rsidRPr="007E59B3" w14:paraId="63F78A71"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6C75427F"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HGZMF 09 -CD. GUZMAN-</w:t>
            </w:r>
          </w:p>
        </w:tc>
        <w:tc>
          <w:tcPr>
            <w:tcW w:w="1667" w:type="pct"/>
            <w:tcBorders>
              <w:top w:val="nil"/>
              <w:left w:val="nil"/>
              <w:bottom w:val="single" w:sz="4" w:space="0" w:color="auto"/>
              <w:right w:val="single" w:sz="4" w:space="0" w:color="auto"/>
            </w:tcBorders>
            <w:shd w:val="clear" w:color="auto" w:fill="auto"/>
            <w:noWrap/>
            <w:vAlign w:val="bottom"/>
          </w:tcPr>
          <w:p w14:paraId="6984F5D3"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CD78AE0" w14:textId="77777777" w:rsidR="009E0BC9" w:rsidRPr="007E59B3" w:rsidRDefault="009E0BC9" w:rsidP="00A142D2">
            <w:pPr>
              <w:rPr>
                <w:rFonts w:ascii="Arial" w:hAnsi="Arial" w:cs="Arial"/>
                <w:color w:val="000000"/>
                <w:sz w:val="18"/>
                <w:szCs w:val="18"/>
                <w:lang w:val="es-MX" w:eastAsia="es-MX"/>
              </w:rPr>
            </w:pPr>
          </w:p>
        </w:tc>
      </w:tr>
      <w:tr w:rsidR="009E0BC9" w:rsidRPr="007E59B3" w14:paraId="4C6098F2"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2A86ED70"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HGZ 14 -LA PAZ-</w:t>
            </w:r>
          </w:p>
        </w:tc>
        <w:tc>
          <w:tcPr>
            <w:tcW w:w="1667" w:type="pct"/>
            <w:tcBorders>
              <w:top w:val="nil"/>
              <w:left w:val="nil"/>
              <w:bottom w:val="single" w:sz="4" w:space="0" w:color="auto"/>
              <w:right w:val="single" w:sz="4" w:space="0" w:color="auto"/>
            </w:tcBorders>
            <w:shd w:val="clear" w:color="auto" w:fill="auto"/>
            <w:noWrap/>
            <w:vAlign w:val="bottom"/>
          </w:tcPr>
          <w:p w14:paraId="154FBA1B"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EA35E2C" w14:textId="77777777" w:rsidR="009E0BC9" w:rsidRPr="007E59B3" w:rsidRDefault="009E0BC9" w:rsidP="00A142D2">
            <w:pPr>
              <w:rPr>
                <w:rFonts w:ascii="Arial" w:hAnsi="Arial" w:cs="Arial"/>
                <w:color w:val="000000"/>
                <w:sz w:val="18"/>
                <w:szCs w:val="18"/>
                <w:lang w:val="es-MX" w:eastAsia="es-MX"/>
              </w:rPr>
            </w:pPr>
          </w:p>
        </w:tc>
      </w:tr>
      <w:tr w:rsidR="009E0BC9" w:rsidRPr="007E59B3" w14:paraId="6792C591"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30D86963"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HGZMF 20 -AUTLAN-</w:t>
            </w:r>
          </w:p>
        </w:tc>
        <w:tc>
          <w:tcPr>
            <w:tcW w:w="1667" w:type="pct"/>
            <w:tcBorders>
              <w:top w:val="nil"/>
              <w:left w:val="nil"/>
              <w:bottom w:val="single" w:sz="4" w:space="0" w:color="auto"/>
              <w:right w:val="single" w:sz="4" w:space="0" w:color="auto"/>
            </w:tcBorders>
            <w:shd w:val="clear" w:color="auto" w:fill="auto"/>
            <w:noWrap/>
            <w:vAlign w:val="bottom"/>
          </w:tcPr>
          <w:p w14:paraId="794FBCE6"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030EBDC4" w14:textId="77777777" w:rsidR="009E0BC9" w:rsidRPr="007E59B3" w:rsidRDefault="009E0BC9" w:rsidP="00A142D2">
            <w:pPr>
              <w:rPr>
                <w:rFonts w:ascii="Arial" w:hAnsi="Arial" w:cs="Arial"/>
                <w:color w:val="000000"/>
                <w:sz w:val="18"/>
                <w:szCs w:val="18"/>
                <w:lang w:val="es-MX" w:eastAsia="es-MX"/>
              </w:rPr>
            </w:pPr>
          </w:p>
        </w:tc>
      </w:tr>
      <w:tr w:rsidR="009E0BC9" w:rsidRPr="007E59B3" w14:paraId="7EC292E4"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04B242D1"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HGZ 21 -TEPATITLAN-</w:t>
            </w:r>
          </w:p>
        </w:tc>
        <w:tc>
          <w:tcPr>
            <w:tcW w:w="1667" w:type="pct"/>
            <w:tcBorders>
              <w:top w:val="nil"/>
              <w:left w:val="nil"/>
              <w:bottom w:val="single" w:sz="4" w:space="0" w:color="auto"/>
              <w:right w:val="single" w:sz="4" w:space="0" w:color="auto"/>
            </w:tcBorders>
            <w:shd w:val="clear" w:color="auto" w:fill="auto"/>
            <w:noWrap/>
            <w:vAlign w:val="bottom"/>
          </w:tcPr>
          <w:p w14:paraId="45BA0F10"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0DE0A910" w14:textId="77777777" w:rsidR="009E0BC9" w:rsidRPr="007E59B3" w:rsidRDefault="009E0BC9" w:rsidP="00A142D2">
            <w:pPr>
              <w:rPr>
                <w:rFonts w:ascii="Arial" w:hAnsi="Arial" w:cs="Arial"/>
                <w:color w:val="000000"/>
                <w:sz w:val="18"/>
                <w:szCs w:val="18"/>
                <w:lang w:val="es-MX" w:eastAsia="es-MX"/>
              </w:rPr>
            </w:pPr>
          </w:p>
        </w:tc>
      </w:tr>
      <w:tr w:rsidR="009E0BC9" w:rsidRPr="007E59B3" w14:paraId="493AF37A"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098A2AFE"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HGZMF 26 -TALA-</w:t>
            </w:r>
          </w:p>
        </w:tc>
        <w:tc>
          <w:tcPr>
            <w:tcW w:w="1667" w:type="pct"/>
            <w:tcBorders>
              <w:top w:val="nil"/>
              <w:left w:val="nil"/>
              <w:bottom w:val="single" w:sz="4" w:space="0" w:color="auto"/>
              <w:right w:val="single" w:sz="4" w:space="0" w:color="auto"/>
            </w:tcBorders>
            <w:shd w:val="clear" w:color="auto" w:fill="auto"/>
            <w:noWrap/>
            <w:vAlign w:val="bottom"/>
          </w:tcPr>
          <w:p w14:paraId="14A016FC"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5C9E8AAD" w14:textId="77777777" w:rsidR="009E0BC9" w:rsidRPr="007E59B3" w:rsidRDefault="009E0BC9" w:rsidP="00A142D2">
            <w:pPr>
              <w:rPr>
                <w:rFonts w:ascii="Arial" w:hAnsi="Arial" w:cs="Arial"/>
                <w:color w:val="000000"/>
                <w:sz w:val="18"/>
                <w:szCs w:val="18"/>
                <w:lang w:val="es-MX" w:eastAsia="es-MX"/>
              </w:rPr>
            </w:pPr>
          </w:p>
        </w:tc>
      </w:tr>
      <w:tr w:rsidR="009E0BC9" w:rsidRPr="007E59B3" w14:paraId="45871B64"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759B66FC"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HGSZMF 27 -VILLA CORONA-</w:t>
            </w:r>
          </w:p>
        </w:tc>
        <w:tc>
          <w:tcPr>
            <w:tcW w:w="1667" w:type="pct"/>
            <w:tcBorders>
              <w:top w:val="nil"/>
              <w:left w:val="nil"/>
              <w:bottom w:val="single" w:sz="4" w:space="0" w:color="auto"/>
              <w:right w:val="single" w:sz="4" w:space="0" w:color="auto"/>
            </w:tcBorders>
            <w:shd w:val="clear" w:color="auto" w:fill="auto"/>
            <w:noWrap/>
            <w:vAlign w:val="bottom"/>
          </w:tcPr>
          <w:p w14:paraId="65CABF51"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E1A6450" w14:textId="77777777" w:rsidR="009E0BC9" w:rsidRPr="007E59B3" w:rsidRDefault="009E0BC9" w:rsidP="00A142D2">
            <w:pPr>
              <w:rPr>
                <w:rFonts w:ascii="Arial" w:hAnsi="Arial" w:cs="Arial"/>
                <w:color w:val="000000"/>
                <w:sz w:val="18"/>
                <w:szCs w:val="18"/>
                <w:lang w:val="es-MX" w:eastAsia="es-MX"/>
              </w:rPr>
            </w:pPr>
          </w:p>
        </w:tc>
      </w:tr>
      <w:tr w:rsidR="009E0BC9" w:rsidRPr="007E59B3" w14:paraId="6248E0A5"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6B32AC5C"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HGZMF 42 -PTO. VALLARTA-</w:t>
            </w:r>
          </w:p>
        </w:tc>
        <w:tc>
          <w:tcPr>
            <w:tcW w:w="1667" w:type="pct"/>
            <w:tcBorders>
              <w:top w:val="nil"/>
              <w:left w:val="nil"/>
              <w:bottom w:val="single" w:sz="4" w:space="0" w:color="auto"/>
              <w:right w:val="single" w:sz="4" w:space="0" w:color="auto"/>
            </w:tcBorders>
            <w:shd w:val="clear" w:color="auto" w:fill="auto"/>
            <w:noWrap/>
            <w:vAlign w:val="bottom"/>
          </w:tcPr>
          <w:p w14:paraId="120B27E1"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5105B04A" w14:textId="77777777" w:rsidR="009E0BC9" w:rsidRPr="007E59B3" w:rsidRDefault="009E0BC9" w:rsidP="00A142D2">
            <w:pPr>
              <w:rPr>
                <w:rFonts w:ascii="Arial" w:hAnsi="Arial" w:cs="Arial"/>
                <w:color w:val="000000"/>
                <w:sz w:val="18"/>
                <w:szCs w:val="18"/>
                <w:lang w:val="es-MX" w:eastAsia="es-MX"/>
              </w:rPr>
            </w:pPr>
          </w:p>
        </w:tc>
      </w:tr>
      <w:tr w:rsidR="009E0BC9" w:rsidRPr="007E59B3" w14:paraId="753D5D5C"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20DF0B03"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HGR 045 -AYALA-</w:t>
            </w:r>
          </w:p>
        </w:tc>
        <w:tc>
          <w:tcPr>
            <w:tcW w:w="1667" w:type="pct"/>
            <w:tcBorders>
              <w:top w:val="nil"/>
              <w:left w:val="nil"/>
              <w:bottom w:val="single" w:sz="4" w:space="0" w:color="auto"/>
              <w:right w:val="single" w:sz="4" w:space="0" w:color="auto"/>
            </w:tcBorders>
            <w:shd w:val="clear" w:color="auto" w:fill="auto"/>
            <w:noWrap/>
            <w:vAlign w:val="bottom"/>
          </w:tcPr>
          <w:p w14:paraId="27B6293D"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1258D704" w14:textId="77777777" w:rsidR="009E0BC9" w:rsidRPr="007E59B3" w:rsidRDefault="009E0BC9" w:rsidP="00A142D2">
            <w:pPr>
              <w:rPr>
                <w:rFonts w:ascii="Arial" w:hAnsi="Arial" w:cs="Arial"/>
                <w:color w:val="000000"/>
                <w:sz w:val="18"/>
                <w:szCs w:val="18"/>
                <w:lang w:val="es-MX" w:eastAsia="es-MX"/>
              </w:rPr>
            </w:pPr>
          </w:p>
        </w:tc>
      </w:tr>
      <w:tr w:rsidR="009E0BC9" w:rsidRPr="007E59B3" w14:paraId="18B6B4DE"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4E33995E"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HGZ 89 -FFCC-</w:t>
            </w:r>
          </w:p>
        </w:tc>
        <w:tc>
          <w:tcPr>
            <w:tcW w:w="1667" w:type="pct"/>
            <w:tcBorders>
              <w:top w:val="nil"/>
              <w:left w:val="nil"/>
              <w:bottom w:val="single" w:sz="4" w:space="0" w:color="auto"/>
              <w:right w:val="single" w:sz="4" w:space="0" w:color="auto"/>
            </w:tcBorders>
            <w:shd w:val="clear" w:color="auto" w:fill="auto"/>
            <w:noWrap/>
            <w:vAlign w:val="bottom"/>
          </w:tcPr>
          <w:p w14:paraId="2C8F8A3C"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19B6E688" w14:textId="77777777" w:rsidR="009E0BC9" w:rsidRPr="007E59B3" w:rsidRDefault="009E0BC9" w:rsidP="00A142D2">
            <w:pPr>
              <w:rPr>
                <w:rFonts w:ascii="Arial" w:hAnsi="Arial" w:cs="Arial"/>
                <w:color w:val="000000"/>
                <w:sz w:val="18"/>
                <w:szCs w:val="18"/>
                <w:lang w:val="es-MX" w:eastAsia="es-MX"/>
              </w:rPr>
            </w:pPr>
          </w:p>
        </w:tc>
      </w:tr>
      <w:tr w:rsidR="009E0BC9" w:rsidRPr="007E59B3" w14:paraId="7D021FC3"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34456ABC"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001 -AGUA AZUL-</w:t>
            </w:r>
          </w:p>
        </w:tc>
        <w:tc>
          <w:tcPr>
            <w:tcW w:w="1667" w:type="pct"/>
            <w:tcBorders>
              <w:top w:val="nil"/>
              <w:left w:val="nil"/>
              <w:bottom w:val="single" w:sz="4" w:space="0" w:color="auto"/>
              <w:right w:val="single" w:sz="4" w:space="0" w:color="auto"/>
            </w:tcBorders>
            <w:shd w:val="clear" w:color="auto" w:fill="auto"/>
            <w:noWrap/>
            <w:vAlign w:val="bottom"/>
          </w:tcPr>
          <w:p w14:paraId="661C9014"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70D02AAD" w14:textId="77777777" w:rsidR="009E0BC9" w:rsidRPr="007E59B3" w:rsidRDefault="009E0BC9" w:rsidP="00A142D2">
            <w:pPr>
              <w:rPr>
                <w:rFonts w:ascii="Arial" w:hAnsi="Arial" w:cs="Arial"/>
                <w:color w:val="000000"/>
                <w:sz w:val="18"/>
                <w:szCs w:val="18"/>
                <w:lang w:val="es-MX" w:eastAsia="es-MX"/>
              </w:rPr>
            </w:pPr>
          </w:p>
        </w:tc>
      </w:tr>
      <w:tr w:rsidR="009E0BC9" w:rsidRPr="007E59B3" w14:paraId="59920E21"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558971DA"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002 -JESUS GARCIA-</w:t>
            </w:r>
          </w:p>
        </w:tc>
        <w:tc>
          <w:tcPr>
            <w:tcW w:w="1667" w:type="pct"/>
            <w:tcBorders>
              <w:top w:val="nil"/>
              <w:left w:val="nil"/>
              <w:bottom w:val="single" w:sz="4" w:space="0" w:color="auto"/>
              <w:right w:val="single" w:sz="4" w:space="0" w:color="auto"/>
            </w:tcBorders>
            <w:shd w:val="clear" w:color="auto" w:fill="auto"/>
            <w:noWrap/>
            <w:vAlign w:val="bottom"/>
          </w:tcPr>
          <w:p w14:paraId="14E19556"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D2AAF41" w14:textId="77777777" w:rsidR="009E0BC9" w:rsidRPr="007E59B3" w:rsidRDefault="009E0BC9" w:rsidP="00A142D2">
            <w:pPr>
              <w:rPr>
                <w:rFonts w:ascii="Arial" w:hAnsi="Arial" w:cs="Arial"/>
                <w:color w:val="000000"/>
                <w:sz w:val="18"/>
                <w:szCs w:val="18"/>
                <w:lang w:val="es-MX" w:eastAsia="es-MX"/>
              </w:rPr>
            </w:pPr>
          </w:p>
        </w:tc>
      </w:tr>
      <w:tr w:rsidR="009E0BC9" w:rsidRPr="007E59B3" w14:paraId="2EBFA1EC"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5334E6B2"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003 -OBLATOS-</w:t>
            </w:r>
          </w:p>
        </w:tc>
        <w:tc>
          <w:tcPr>
            <w:tcW w:w="1667" w:type="pct"/>
            <w:tcBorders>
              <w:top w:val="nil"/>
              <w:left w:val="nil"/>
              <w:bottom w:val="single" w:sz="4" w:space="0" w:color="auto"/>
              <w:right w:val="single" w:sz="4" w:space="0" w:color="auto"/>
            </w:tcBorders>
            <w:shd w:val="clear" w:color="auto" w:fill="auto"/>
            <w:noWrap/>
            <w:vAlign w:val="bottom"/>
          </w:tcPr>
          <w:p w14:paraId="2F832B48"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56204338" w14:textId="77777777" w:rsidR="009E0BC9" w:rsidRPr="007E59B3" w:rsidRDefault="009E0BC9" w:rsidP="00A142D2">
            <w:pPr>
              <w:rPr>
                <w:rFonts w:ascii="Arial" w:hAnsi="Arial" w:cs="Arial"/>
                <w:color w:val="000000"/>
                <w:sz w:val="18"/>
                <w:szCs w:val="18"/>
                <w:lang w:val="es-MX" w:eastAsia="es-MX"/>
              </w:rPr>
            </w:pPr>
          </w:p>
        </w:tc>
      </w:tr>
      <w:tr w:rsidR="009E0BC9" w:rsidRPr="007E59B3" w14:paraId="6BF207F2"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08B3A7C4"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004 -ATEMAJAC-</w:t>
            </w:r>
          </w:p>
        </w:tc>
        <w:tc>
          <w:tcPr>
            <w:tcW w:w="1667" w:type="pct"/>
            <w:tcBorders>
              <w:top w:val="nil"/>
              <w:left w:val="nil"/>
              <w:bottom w:val="single" w:sz="4" w:space="0" w:color="auto"/>
              <w:right w:val="single" w:sz="4" w:space="0" w:color="auto"/>
            </w:tcBorders>
            <w:shd w:val="clear" w:color="auto" w:fill="auto"/>
            <w:noWrap/>
            <w:vAlign w:val="bottom"/>
          </w:tcPr>
          <w:p w14:paraId="6F37B330"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6E21FFD" w14:textId="77777777" w:rsidR="009E0BC9" w:rsidRPr="007E59B3" w:rsidRDefault="009E0BC9" w:rsidP="00A142D2">
            <w:pPr>
              <w:rPr>
                <w:rFonts w:ascii="Arial" w:hAnsi="Arial" w:cs="Arial"/>
                <w:color w:val="000000"/>
                <w:sz w:val="18"/>
                <w:szCs w:val="18"/>
                <w:lang w:val="es-MX" w:eastAsia="es-MX"/>
              </w:rPr>
            </w:pPr>
          </w:p>
        </w:tc>
      </w:tr>
      <w:tr w:rsidR="009E0BC9" w:rsidRPr="007E59B3" w14:paraId="203D5B49"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3F27C35A"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UMFH 05 -EL SALTO-</w:t>
            </w:r>
          </w:p>
        </w:tc>
        <w:tc>
          <w:tcPr>
            <w:tcW w:w="1667" w:type="pct"/>
            <w:tcBorders>
              <w:top w:val="nil"/>
              <w:left w:val="nil"/>
              <w:bottom w:val="single" w:sz="4" w:space="0" w:color="auto"/>
              <w:right w:val="single" w:sz="4" w:space="0" w:color="auto"/>
            </w:tcBorders>
            <w:shd w:val="clear" w:color="auto" w:fill="auto"/>
            <w:noWrap/>
            <w:vAlign w:val="bottom"/>
          </w:tcPr>
          <w:p w14:paraId="737E3805"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C382056" w14:textId="77777777" w:rsidR="009E0BC9" w:rsidRPr="007E59B3" w:rsidRDefault="009E0BC9" w:rsidP="00A142D2">
            <w:pPr>
              <w:rPr>
                <w:rFonts w:ascii="Arial" w:hAnsi="Arial" w:cs="Arial"/>
                <w:color w:val="000000"/>
                <w:sz w:val="18"/>
                <w:szCs w:val="18"/>
                <w:lang w:val="es-MX" w:eastAsia="es-MX"/>
              </w:rPr>
            </w:pPr>
          </w:p>
        </w:tc>
      </w:tr>
      <w:tr w:rsidR="009E0BC9" w:rsidRPr="007E59B3" w14:paraId="28EF6EEF"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6CE3C367"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167 -HERMOSA PROVINCIA-</w:t>
            </w:r>
          </w:p>
        </w:tc>
        <w:tc>
          <w:tcPr>
            <w:tcW w:w="1667" w:type="pct"/>
            <w:tcBorders>
              <w:top w:val="nil"/>
              <w:left w:val="nil"/>
              <w:bottom w:val="single" w:sz="4" w:space="0" w:color="auto"/>
              <w:right w:val="single" w:sz="4" w:space="0" w:color="auto"/>
            </w:tcBorders>
            <w:shd w:val="clear" w:color="auto" w:fill="auto"/>
            <w:noWrap/>
            <w:vAlign w:val="bottom"/>
          </w:tcPr>
          <w:p w14:paraId="78CC35FC"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D3FF038" w14:textId="77777777" w:rsidR="009E0BC9" w:rsidRPr="007E59B3" w:rsidRDefault="009E0BC9" w:rsidP="00A142D2">
            <w:pPr>
              <w:rPr>
                <w:rFonts w:ascii="Arial" w:hAnsi="Arial" w:cs="Arial"/>
                <w:color w:val="000000"/>
                <w:sz w:val="18"/>
                <w:szCs w:val="18"/>
                <w:lang w:val="es-MX" w:eastAsia="es-MX"/>
              </w:rPr>
            </w:pPr>
          </w:p>
        </w:tc>
      </w:tr>
      <w:tr w:rsidR="009E0BC9" w:rsidRPr="007E59B3" w14:paraId="68CA95C2"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047F9175"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168 -TEPATITLAN-</w:t>
            </w:r>
          </w:p>
        </w:tc>
        <w:tc>
          <w:tcPr>
            <w:tcW w:w="1667" w:type="pct"/>
            <w:tcBorders>
              <w:top w:val="nil"/>
              <w:left w:val="nil"/>
              <w:bottom w:val="single" w:sz="4" w:space="0" w:color="auto"/>
              <w:right w:val="single" w:sz="4" w:space="0" w:color="auto"/>
            </w:tcBorders>
            <w:shd w:val="clear" w:color="auto" w:fill="auto"/>
            <w:noWrap/>
            <w:vAlign w:val="bottom"/>
          </w:tcPr>
          <w:p w14:paraId="2CFBE5AF"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56A73C8B" w14:textId="77777777" w:rsidR="009E0BC9" w:rsidRPr="007E59B3" w:rsidRDefault="009E0BC9" w:rsidP="00A142D2">
            <w:pPr>
              <w:rPr>
                <w:rFonts w:ascii="Arial" w:hAnsi="Arial" w:cs="Arial"/>
                <w:color w:val="000000"/>
                <w:sz w:val="18"/>
                <w:szCs w:val="18"/>
                <w:lang w:val="es-MX" w:eastAsia="es-MX"/>
              </w:rPr>
            </w:pPr>
          </w:p>
        </w:tc>
      </w:tr>
      <w:tr w:rsidR="009E0BC9" w:rsidRPr="007E59B3" w14:paraId="248EB1F7"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3EE01795"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170 -DEL MAR-</w:t>
            </w:r>
          </w:p>
        </w:tc>
        <w:tc>
          <w:tcPr>
            <w:tcW w:w="1667" w:type="pct"/>
            <w:tcBorders>
              <w:top w:val="nil"/>
              <w:left w:val="nil"/>
              <w:bottom w:val="single" w:sz="4" w:space="0" w:color="auto"/>
              <w:right w:val="single" w:sz="4" w:space="0" w:color="auto"/>
            </w:tcBorders>
            <w:shd w:val="clear" w:color="auto" w:fill="auto"/>
            <w:noWrap/>
            <w:vAlign w:val="bottom"/>
          </w:tcPr>
          <w:p w14:paraId="35F57C62"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5B1797F" w14:textId="77777777" w:rsidR="009E0BC9" w:rsidRPr="007E59B3" w:rsidRDefault="009E0BC9" w:rsidP="00A142D2">
            <w:pPr>
              <w:rPr>
                <w:rFonts w:ascii="Arial" w:hAnsi="Arial" w:cs="Arial"/>
                <w:color w:val="000000"/>
                <w:sz w:val="18"/>
                <w:szCs w:val="18"/>
                <w:lang w:val="es-MX" w:eastAsia="es-MX"/>
              </w:rPr>
            </w:pPr>
          </w:p>
        </w:tc>
      </w:tr>
      <w:tr w:rsidR="009E0BC9" w:rsidRPr="007E59B3" w14:paraId="7350CEAA"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114E0662"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171 -LAS AGUILAS-</w:t>
            </w:r>
          </w:p>
        </w:tc>
        <w:tc>
          <w:tcPr>
            <w:tcW w:w="1667" w:type="pct"/>
            <w:tcBorders>
              <w:top w:val="nil"/>
              <w:left w:val="nil"/>
              <w:bottom w:val="single" w:sz="4" w:space="0" w:color="auto"/>
              <w:right w:val="single" w:sz="4" w:space="0" w:color="auto"/>
            </w:tcBorders>
            <w:shd w:val="clear" w:color="auto" w:fill="auto"/>
            <w:noWrap/>
            <w:vAlign w:val="bottom"/>
          </w:tcPr>
          <w:p w14:paraId="7957932C"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FB5FA51" w14:textId="77777777" w:rsidR="009E0BC9" w:rsidRPr="007E59B3" w:rsidRDefault="009E0BC9" w:rsidP="00A142D2">
            <w:pPr>
              <w:rPr>
                <w:rFonts w:ascii="Arial" w:hAnsi="Arial" w:cs="Arial"/>
                <w:color w:val="000000"/>
                <w:sz w:val="18"/>
                <w:szCs w:val="18"/>
                <w:lang w:val="es-MX" w:eastAsia="es-MX"/>
              </w:rPr>
            </w:pPr>
          </w:p>
        </w:tc>
      </w:tr>
      <w:tr w:rsidR="009E0BC9" w:rsidRPr="007E59B3" w14:paraId="5ABAD9EA"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7E153668"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177 -LAGOS DE MORENO-</w:t>
            </w:r>
          </w:p>
        </w:tc>
        <w:tc>
          <w:tcPr>
            <w:tcW w:w="1667" w:type="pct"/>
            <w:tcBorders>
              <w:top w:val="nil"/>
              <w:left w:val="nil"/>
              <w:bottom w:val="single" w:sz="4" w:space="0" w:color="auto"/>
              <w:right w:val="single" w:sz="4" w:space="0" w:color="auto"/>
            </w:tcBorders>
            <w:shd w:val="clear" w:color="auto" w:fill="auto"/>
            <w:noWrap/>
            <w:vAlign w:val="bottom"/>
          </w:tcPr>
          <w:p w14:paraId="0ED52E4B"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35DA620" w14:textId="77777777" w:rsidR="009E0BC9" w:rsidRPr="007E59B3" w:rsidRDefault="009E0BC9" w:rsidP="00A142D2">
            <w:pPr>
              <w:rPr>
                <w:rFonts w:ascii="Arial" w:hAnsi="Arial" w:cs="Arial"/>
                <w:color w:val="000000"/>
                <w:sz w:val="18"/>
                <w:szCs w:val="18"/>
                <w:lang w:val="es-MX" w:eastAsia="es-MX"/>
              </w:rPr>
            </w:pPr>
          </w:p>
        </w:tc>
      </w:tr>
      <w:tr w:rsidR="009E0BC9" w:rsidRPr="007E59B3" w14:paraId="690B1305"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4D46BA00"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178 -GUADALUPE-</w:t>
            </w:r>
          </w:p>
        </w:tc>
        <w:tc>
          <w:tcPr>
            <w:tcW w:w="1667" w:type="pct"/>
            <w:tcBorders>
              <w:top w:val="nil"/>
              <w:left w:val="nil"/>
              <w:bottom w:val="single" w:sz="4" w:space="0" w:color="auto"/>
              <w:right w:val="single" w:sz="4" w:space="0" w:color="auto"/>
            </w:tcBorders>
            <w:shd w:val="clear" w:color="auto" w:fill="auto"/>
            <w:noWrap/>
            <w:vAlign w:val="bottom"/>
          </w:tcPr>
          <w:p w14:paraId="2D5A8398"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04771FC9" w14:textId="77777777" w:rsidR="009E0BC9" w:rsidRPr="007E59B3" w:rsidRDefault="009E0BC9" w:rsidP="00A142D2">
            <w:pPr>
              <w:rPr>
                <w:rFonts w:ascii="Arial" w:hAnsi="Arial" w:cs="Arial"/>
                <w:color w:val="000000"/>
                <w:sz w:val="18"/>
                <w:szCs w:val="18"/>
                <w:lang w:val="es-MX" w:eastAsia="es-MX"/>
              </w:rPr>
            </w:pPr>
          </w:p>
        </w:tc>
      </w:tr>
      <w:tr w:rsidR="009E0BC9" w:rsidRPr="007E59B3" w14:paraId="54AB3134"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68E59F13"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179 -LAS JUNTAS-</w:t>
            </w:r>
          </w:p>
        </w:tc>
        <w:tc>
          <w:tcPr>
            <w:tcW w:w="1667" w:type="pct"/>
            <w:tcBorders>
              <w:top w:val="nil"/>
              <w:left w:val="nil"/>
              <w:bottom w:val="single" w:sz="4" w:space="0" w:color="auto"/>
              <w:right w:val="single" w:sz="4" w:space="0" w:color="auto"/>
            </w:tcBorders>
            <w:shd w:val="clear" w:color="auto" w:fill="auto"/>
            <w:noWrap/>
            <w:vAlign w:val="bottom"/>
          </w:tcPr>
          <w:p w14:paraId="4C148A32"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B068864" w14:textId="77777777" w:rsidR="009E0BC9" w:rsidRPr="007E59B3" w:rsidRDefault="009E0BC9" w:rsidP="00A142D2">
            <w:pPr>
              <w:rPr>
                <w:rFonts w:ascii="Arial" w:hAnsi="Arial" w:cs="Arial"/>
                <w:color w:val="000000"/>
                <w:sz w:val="18"/>
                <w:szCs w:val="18"/>
                <w:lang w:val="es-MX" w:eastAsia="es-MX"/>
              </w:rPr>
            </w:pPr>
          </w:p>
        </w:tc>
      </w:tr>
      <w:tr w:rsidR="009E0BC9" w:rsidRPr="007E59B3" w14:paraId="0E53D20C"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468B7FAB"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034 -18 DE MARZO-</w:t>
            </w:r>
          </w:p>
        </w:tc>
        <w:tc>
          <w:tcPr>
            <w:tcW w:w="1667" w:type="pct"/>
            <w:tcBorders>
              <w:top w:val="nil"/>
              <w:left w:val="nil"/>
              <w:bottom w:val="single" w:sz="4" w:space="0" w:color="auto"/>
              <w:right w:val="single" w:sz="4" w:space="0" w:color="auto"/>
            </w:tcBorders>
            <w:shd w:val="clear" w:color="auto" w:fill="auto"/>
            <w:noWrap/>
            <w:vAlign w:val="bottom"/>
          </w:tcPr>
          <w:p w14:paraId="70AD8C8C"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CF5D75C" w14:textId="77777777" w:rsidR="009E0BC9" w:rsidRPr="007E59B3" w:rsidRDefault="009E0BC9" w:rsidP="00A142D2">
            <w:pPr>
              <w:rPr>
                <w:rFonts w:ascii="Arial" w:hAnsi="Arial" w:cs="Arial"/>
                <w:color w:val="000000"/>
                <w:sz w:val="18"/>
                <w:szCs w:val="18"/>
                <w:lang w:val="es-MX" w:eastAsia="es-MX"/>
              </w:rPr>
            </w:pPr>
          </w:p>
        </w:tc>
      </w:tr>
      <w:tr w:rsidR="009E0BC9" w:rsidRPr="007E59B3" w14:paraId="0BFDB1D1"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40ADBFDF"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lastRenderedPageBreak/>
              <w:t>UMF 039 -EL ALAMO-</w:t>
            </w:r>
          </w:p>
        </w:tc>
        <w:tc>
          <w:tcPr>
            <w:tcW w:w="1667" w:type="pct"/>
            <w:tcBorders>
              <w:top w:val="nil"/>
              <w:left w:val="nil"/>
              <w:bottom w:val="single" w:sz="4" w:space="0" w:color="auto"/>
              <w:right w:val="single" w:sz="4" w:space="0" w:color="auto"/>
            </w:tcBorders>
            <w:shd w:val="clear" w:color="auto" w:fill="auto"/>
            <w:noWrap/>
            <w:vAlign w:val="bottom"/>
          </w:tcPr>
          <w:p w14:paraId="64A6999D"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66600070" w14:textId="77777777" w:rsidR="009E0BC9" w:rsidRPr="007E59B3" w:rsidRDefault="009E0BC9" w:rsidP="00A142D2">
            <w:pPr>
              <w:rPr>
                <w:rFonts w:ascii="Arial" w:hAnsi="Arial" w:cs="Arial"/>
                <w:color w:val="000000"/>
                <w:sz w:val="18"/>
                <w:szCs w:val="18"/>
                <w:lang w:val="es-MX" w:eastAsia="es-MX"/>
              </w:rPr>
            </w:pPr>
          </w:p>
        </w:tc>
      </w:tr>
      <w:tr w:rsidR="009E0BC9" w:rsidRPr="007E59B3" w14:paraId="7B55EF2F"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1E9B4C56"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UMFH 40 -CHAPALA-</w:t>
            </w:r>
          </w:p>
        </w:tc>
        <w:tc>
          <w:tcPr>
            <w:tcW w:w="1667" w:type="pct"/>
            <w:tcBorders>
              <w:top w:val="nil"/>
              <w:left w:val="nil"/>
              <w:bottom w:val="single" w:sz="4" w:space="0" w:color="auto"/>
              <w:right w:val="single" w:sz="4" w:space="0" w:color="auto"/>
            </w:tcBorders>
            <w:shd w:val="clear" w:color="auto" w:fill="auto"/>
            <w:noWrap/>
            <w:vAlign w:val="bottom"/>
          </w:tcPr>
          <w:p w14:paraId="46CC3591"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32FC99A" w14:textId="77777777" w:rsidR="009E0BC9" w:rsidRPr="007E59B3" w:rsidRDefault="009E0BC9" w:rsidP="00A142D2">
            <w:pPr>
              <w:rPr>
                <w:rFonts w:ascii="Arial" w:hAnsi="Arial" w:cs="Arial"/>
                <w:color w:val="000000"/>
                <w:sz w:val="18"/>
                <w:szCs w:val="18"/>
                <w:lang w:val="es-MX" w:eastAsia="es-MX"/>
              </w:rPr>
            </w:pPr>
          </w:p>
        </w:tc>
      </w:tr>
      <w:tr w:rsidR="009E0BC9" w:rsidRPr="007E59B3" w14:paraId="1A32D5DE"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2AC5E0E7"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047 -ZAPOTLANEJO-</w:t>
            </w:r>
          </w:p>
        </w:tc>
        <w:tc>
          <w:tcPr>
            <w:tcW w:w="1667" w:type="pct"/>
            <w:tcBorders>
              <w:top w:val="nil"/>
              <w:left w:val="nil"/>
              <w:bottom w:val="single" w:sz="4" w:space="0" w:color="auto"/>
              <w:right w:val="single" w:sz="4" w:space="0" w:color="auto"/>
            </w:tcBorders>
            <w:shd w:val="clear" w:color="auto" w:fill="auto"/>
            <w:noWrap/>
            <w:vAlign w:val="bottom"/>
          </w:tcPr>
          <w:p w14:paraId="0451B718"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DE9B789" w14:textId="77777777" w:rsidR="009E0BC9" w:rsidRPr="007E59B3" w:rsidRDefault="009E0BC9" w:rsidP="00A142D2">
            <w:pPr>
              <w:rPr>
                <w:rFonts w:ascii="Arial" w:hAnsi="Arial" w:cs="Arial"/>
                <w:color w:val="000000"/>
                <w:sz w:val="18"/>
                <w:szCs w:val="18"/>
                <w:lang w:val="es-MX" w:eastAsia="es-MX"/>
              </w:rPr>
            </w:pPr>
          </w:p>
        </w:tc>
      </w:tr>
      <w:tr w:rsidR="009E0BC9" w:rsidRPr="007E59B3" w14:paraId="279176D9"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2B4369FC"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048 -CIRC. OBLATOS-</w:t>
            </w:r>
          </w:p>
        </w:tc>
        <w:tc>
          <w:tcPr>
            <w:tcW w:w="1667" w:type="pct"/>
            <w:tcBorders>
              <w:top w:val="nil"/>
              <w:left w:val="nil"/>
              <w:bottom w:val="single" w:sz="4" w:space="0" w:color="auto"/>
              <w:right w:val="single" w:sz="4" w:space="0" w:color="auto"/>
            </w:tcBorders>
            <w:shd w:val="clear" w:color="auto" w:fill="auto"/>
            <w:noWrap/>
            <w:vAlign w:val="bottom"/>
          </w:tcPr>
          <w:p w14:paraId="5445B533"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11453867" w14:textId="77777777" w:rsidR="009E0BC9" w:rsidRPr="007E59B3" w:rsidRDefault="009E0BC9" w:rsidP="00A142D2">
            <w:pPr>
              <w:rPr>
                <w:rFonts w:ascii="Arial" w:hAnsi="Arial" w:cs="Arial"/>
                <w:color w:val="000000"/>
                <w:sz w:val="18"/>
                <w:szCs w:val="18"/>
                <w:lang w:val="es-MX" w:eastAsia="es-MX"/>
              </w:rPr>
            </w:pPr>
          </w:p>
        </w:tc>
      </w:tr>
      <w:tr w:rsidR="009E0BC9" w:rsidRPr="007E59B3" w14:paraId="57BE58BA"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12893BDA"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049 -ELECTRICISTAS-</w:t>
            </w:r>
          </w:p>
        </w:tc>
        <w:tc>
          <w:tcPr>
            <w:tcW w:w="1667" w:type="pct"/>
            <w:tcBorders>
              <w:top w:val="nil"/>
              <w:left w:val="nil"/>
              <w:bottom w:val="single" w:sz="4" w:space="0" w:color="auto"/>
              <w:right w:val="single" w:sz="4" w:space="0" w:color="auto"/>
            </w:tcBorders>
            <w:shd w:val="clear" w:color="auto" w:fill="auto"/>
            <w:noWrap/>
            <w:vAlign w:val="bottom"/>
          </w:tcPr>
          <w:p w14:paraId="35C9C594"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18AD9F20" w14:textId="77777777" w:rsidR="009E0BC9" w:rsidRPr="007E59B3" w:rsidRDefault="009E0BC9" w:rsidP="00A142D2">
            <w:pPr>
              <w:rPr>
                <w:rFonts w:ascii="Arial" w:hAnsi="Arial" w:cs="Arial"/>
                <w:color w:val="000000"/>
                <w:sz w:val="18"/>
                <w:szCs w:val="18"/>
                <w:lang w:val="es-MX" w:eastAsia="es-MX"/>
              </w:rPr>
            </w:pPr>
          </w:p>
        </w:tc>
      </w:tr>
      <w:tr w:rsidR="009E0BC9" w:rsidRPr="007E59B3" w14:paraId="613ECD5C"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3C5ECA10"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051 -LA NORMAL-</w:t>
            </w:r>
          </w:p>
        </w:tc>
        <w:tc>
          <w:tcPr>
            <w:tcW w:w="1667" w:type="pct"/>
            <w:tcBorders>
              <w:top w:val="nil"/>
              <w:left w:val="nil"/>
              <w:bottom w:val="single" w:sz="4" w:space="0" w:color="auto"/>
              <w:right w:val="single" w:sz="4" w:space="0" w:color="auto"/>
            </w:tcBorders>
            <w:shd w:val="clear" w:color="auto" w:fill="auto"/>
            <w:noWrap/>
            <w:vAlign w:val="bottom"/>
          </w:tcPr>
          <w:p w14:paraId="1B7A9045"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7FD7358" w14:textId="77777777" w:rsidR="009E0BC9" w:rsidRPr="007E59B3" w:rsidRDefault="009E0BC9" w:rsidP="00A142D2">
            <w:pPr>
              <w:rPr>
                <w:rFonts w:ascii="Arial" w:hAnsi="Arial" w:cs="Arial"/>
                <w:color w:val="000000"/>
                <w:sz w:val="18"/>
                <w:szCs w:val="18"/>
                <w:lang w:val="es-MX" w:eastAsia="es-MX"/>
              </w:rPr>
            </w:pPr>
          </w:p>
        </w:tc>
      </w:tr>
      <w:tr w:rsidR="009E0BC9" w:rsidRPr="007E59B3" w14:paraId="03195DB9"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41592CD2"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052 -MARCELINO GARCIA BARRAGAN-</w:t>
            </w:r>
          </w:p>
        </w:tc>
        <w:tc>
          <w:tcPr>
            <w:tcW w:w="1667" w:type="pct"/>
            <w:tcBorders>
              <w:top w:val="nil"/>
              <w:left w:val="nil"/>
              <w:bottom w:val="single" w:sz="4" w:space="0" w:color="auto"/>
              <w:right w:val="single" w:sz="4" w:space="0" w:color="auto"/>
            </w:tcBorders>
            <w:shd w:val="clear" w:color="auto" w:fill="auto"/>
            <w:noWrap/>
            <w:vAlign w:val="bottom"/>
          </w:tcPr>
          <w:p w14:paraId="15194B6F"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066F9E52" w14:textId="77777777" w:rsidR="009E0BC9" w:rsidRPr="007E59B3" w:rsidRDefault="009E0BC9" w:rsidP="00A142D2">
            <w:pPr>
              <w:rPr>
                <w:rFonts w:ascii="Arial" w:hAnsi="Arial" w:cs="Arial"/>
                <w:color w:val="000000"/>
                <w:sz w:val="18"/>
                <w:szCs w:val="18"/>
                <w:lang w:val="es-MX" w:eastAsia="es-MX"/>
              </w:rPr>
            </w:pPr>
          </w:p>
        </w:tc>
      </w:tr>
      <w:tr w:rsidR="009E0BC9" w:rsidRPr="007E59B3" w14:paraId="6272EC34"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7F2D42F1"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053 -ZAPOPAN-</w:t>
            </w:r>
          </w:p>
        </w:tc>
        <w:tc>
          <w:tcPr>
            <w:tcW w:w="1667" w:type="pct"/>
            <w:tcBorders>
              <w:top w:val="nil"/>
              <w:left w:val="nil"/>
              <w:bottom w:val="single" w:sz="4" w:space="0" w:color="auto"/>
              <w:right w:val="single" w:sz="4" w:space="0" w:color="auto"/>
            </w:tcBorders>
            <w:shd w:val="clear" w:color="auto" w:fill="auto"/>
            <w:noWrap/>
            <w:vAlign w:val="bottom"/>
          </w:tcPr>
          <w:p w14:paraId="066E155D"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83633ED" w14:textId="77777777" w:rsidR="009E0BC9" w:rsidRPr="007E59B3" w:rsidRDefault="009E0BC9" w:rsidP="00A142D2">
            <w:pPr>
              <w:rPr>
                <w:rFonts w:ascii="Arial" w:hAnsi="Arial" w:cs="Arial"/>
                <w:color w:val="000000"/>
                <w:sz w:val="18"/>
                <w:szCs w:val="18"/>
                <w:lang w:val="es-MX" w:eastAsia="es-MX"/>
              </w:rPr>
            </w:pPr>
          </w:p>
        </w:tc>
      </w:tr>
      <w:tr w:rsidR="009E0BC9" w:rsidRPr="007E59B3" w14:paraId="5335212B"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6DDC7050"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054 -TLAQUEPAQUE-</w:t>
            </w:r>
          </w:p>
        </w:tc>
        <w:tc>
          <w:tcPr>
            <w:tcW w:w="1667" w:type="pct"/>
            <w:tcBorders>
              <w:top w:val="nil"/>
              <w:left w:val="nil"/>
              <w:bottom w:val="single" w:sz="4" w:space="0" w:color="auto"/>
              <w:right w:val="single" w:sz="4" w:space="0" w:color="auto"/>
            </w:tcBorders>
            <w:shd w:val="clear" w:color="auto" w:fill="auto"/>
            <w:noWrap/>
            <w:vAlign w:val="bottom"/>
          </w:tcPr>
          <w:p w14:paraId="3CCD9CB5"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3701981B" w14:textId="77777777" w:rsidR="009E0BC9" w:rsidRPr="007E59B3" w:rsidRDefault="009E0BC9" w:rsidP="00A142D2">
            <w:pPr>
              <w:rPr>
                <w:rFonts w:ascii="Arial" w:hAnsi="Arial" w:cs="Arial"/>
                <w:color w:val="000000"/>
                <w:sz w:val="18"/>
                <w:szCs w:val="18"/>
                <w:lang w:val="es-MX" w:eastAsia="es-MX"/>
              </w:rPr>
            </w:pPr>
          </w:p>
        </w:tc>
      </w:tr>
      <w:tr w:rsidR="009E0BC9" w:rsidRPr="007E59B3" w14:paraId="3CE6D7A4"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384654E6"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055 -NIÑOS HEROES-</w:t>
            </w:r>
          </w:p>
        </w:tc>
        <w:tc>
          <w:tcPr>
            <w:tcW w:w="1667" w:type="pct"/>
            <w:tcBorders>
              <w:top w:val="nil"/>
              <w:left w:val="nil"/>
              <w:bottom w:val="single" w:sz="4" w:space="0" w:color="auto"/>
              <w:right w:val="single" w:sz="4" w:space="0" w:color="auto"/>
            </w:tcBorders>
            <w:shd w:val="clear" w:color="auto" w:fill="auto"/>
            <w:noWrap/>
            <w:vAlign w:val="bottom"/>
          </w:tcPr>
          <w:p w14:paraId="7D33D311"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835395F" w14:textId="77777777" w:rsidR="009E0BC9" w:rsidRPr="007E59B3" w:rsidRDefault="009E0BC9" w:rsidP="00A142D2">
            <w:pPr>
              <w:rPr>
                <w:rFonts w:ascii="Arial" w:hAnsi="Arial" w:cs="Arial"/>
                <w:color w:val="000000"/>
                <w:sz w:val="18"/>
                <w:szCs w:val="18"/>
                <w:lang w:val="es-MX" w:eastAsia="es-MX"/>
              </w:rPr>
            </w:pPr>
          </w:p>
        </w:tc>
      </w:tr>
      <w:tr w:rsidR="009E0BC9" w:rsidRPr="007E59B3" w14:paraId="7BDE618F"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7EEB7827"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059 -TLAJOMULCO-</w:t>
            </w:r>
          </w:p>
        </w:tc>
        <w:tc>
          <w:tcPr>
            <w:tcW w:w="1667" w:type="pct"/>
            <w:tcBorders>
              <w:top w:val="nil"/>
              <w:left w:val="nil"/>
              <w:bottom w:val="single" w:sz="4" w:space="0" w:color="auto"/>
              <w:right w:val="single" w:sz="4" w:space="0" w:color="auto"/>
            </w:tcBorders>
            <w:shd w:val="clear" w:color="auto" w:fill="auto"/>
            <w:noWrap/>
            <w:vAlign w:val="bottom"/>
          </w:tcPr>
          <w:p w14:paraId="2A6D7E9C"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59EE5B0" w14:textId="77777777" w:rsidR="009E0BC9" w:rsidRPr="007E59B3" w:rsidRDefault="009E0BC9" w:rsidP="00A142D2">
            <w:pPr>
              <w:rPr>
                <w:rFonts w:ascii="Arial" w:hAnsi="Arial" w:cs="Arial"/>
                <w:color w:val="000000"/>
                <w:sz w:val="18"/>
                <w:szCs w:val="18"/>
                <w:lang w:val="es-MX" w:eastAsia="es-MX"/>
              </w:rPr>
            </w:pPr>
          </w:p>
        </w:tc>
      </w:tr>
      <w:tr w:rsidR="009E0BC9" w:rsidRPr="007E59B3" w14:paraId="613E7BAA"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1D5195E0"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078 -SAN RAFAEL-</w:t>
            </w:r>
          </w:p>
        </w:tc>
        <w:tc>
          <w:tcPr>
            <w:tcW w:w="1667" w:type="pct"/>
            <w:tcBorders>
              <w:top w:val="nil"/>
              <w:left w:val="nil"/>
              <w:bottom w:val="single" w:sz="4" w:space="0" w:color="auto"/>
              <w:right w:val="single" w:sz="4" w:space="0" w:color="auto"/>
            </w:tcBorders>
            <w:shd w:val="clear" w:color="auto" w:fill="auto"/>
            <w:noWrap/>
            <w:vAlign w:val="bottom"/>
          </w:tcPr>
          <w:p w14:paraId="5DEF6DA4"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454E206B" w14:textId="77777777" w:rsidR="009E0BC9" w:rsidRPr="007E59B3" w:rsidRDefault="009E0BC9" w:rsidP="00A142D2">
            <w:pPr>
              <w:rPr>
                <w:rFonts w:ascii="Arial" w:hAnsi="Arial" w:cs="Arial"/>
                <w:color w:val="000000"/>
                <w:sz w:val="18"/>
                <w:szCs w:val="18"/>
                <w:lang w:val="es-MX" w:eastAsia="es-MX"/>
              </w:rPr>
            </w:pPr>
          </w:p>
        </w:tc>
      </w:tr>
      <w:tr w:rsidR="009E0BC9" w:rsidRPr="007E59B3" w14:paraId="7DA52ABF"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351B1DF2"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079 -PARQUE ALCALDE-</w:t>
            </w:r>
          </w:p>
        </w:tc>
        <w:tc>
          <w:tcPr>
            <w:tcW w:w="1667" w:type="pct"/>
            <w:tcBorders>
              <w:top w:val="nil"/>
              <w:left w:val="nil"/>
              <w:bottom w:val="single" w:sz="4" w:space="0" w:color="auto"/>
              <w:right w:val="single" w:sz="4" w:space="0" w:color="auto"/>
            </w:tcBorders>
            <w:shd w:val="clear" w:color="auto" w:fill="auto"/>
            <w:noWrap/>
            <w:vAlign w:val="bottom"/>
          </w:tcPr>
          <w:p w14:paraId="6C58AA0C"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20808619" w14:textId="77777777" w:rsidR="009E0BC9" w:rsidRPr="007E59B3" w:rsidRDefault="009E0BC9" w:rsidP="00A142D2">
            <w:pPr>
              <w:rPr>
                <w:rFonts w:ascii="Arial" w:hAnsi="Arial" w:cs="Arial"/>
                <w:color w:val="000000"/>
                <w:sz w:val="18"/>
                <w:szCs w:val="18"/>
                <w:lang w:val="es-MX" w:eastAsia="es-MX"/>
              </w:rPr>
            </w:pPr>
          </w:p>
        </w:tc>
      </w:tr>
      <w:tr w:rsidR="009E0BC9" w:rsidRPr="007E59B3" w14:paraId="479CAA69"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4465CE08"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088 -EL SAUZ-</w:t>
            </w:r>
          </w:p>
        </w:tc>
        <w:tc>
          <w:tcPr>
            <w:tcW w:w="1667" w:type="pct"/>
            <w:tcBorders>
              <w:top w:val="nil"/>
              <w:left w:val="nil"/>
              <w:bottom w:val="single" w:sz="4" w:space="0" w:color="auto"/>
              <w:right w:val="single" w:sz="4" w:space="0" w:color="auto"/>
            </w:tcBorders>
            <w:shd w:val="clear" w:color="auto" w:fill="auto"/>
            <w:noWrap/>
            <w:vAlign w:val="bottom"/>
          </w:tcPr>
          <w:p w14:paraId="109DF16F"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1643F1B7" w14:textId="77777777" w:rsidR="009E0BC9" w:rsidRPr="007E59B3" w:rsidRDefault="009E0BC9" w:rsidP="00A142D2">
            <w:pPr>
              <w:rPr>
                <w:rFonts w:ascii="Arial" w:hAnsi="Arial" w:cs="Arial"/>
                <w:color w:val="000000"/>
                <w:sz w:val="18"/>
                <w:szCs w:val="18"/>
                <w:lang w:val="es-MX" w:eastAsia="es-MX"/>
              </w:rPr>
            </w:pPr>
          </w:p>
        </w:tc>
      </w:tr>
      <w:tr w:rsidR="009E0BC9" w:rsidRPr="007E59B3" w14:paraId="50977B2C"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60424912"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091 -EL FRESNO-</w:t>
            </w:r>
          </w:p>
        </w:tc>
        <w:tc>
          <w:tcPr>
            <w:tcW w:w="1667" w:type="pct"/>
            <w:tcBorders>
              <w:top w:val="nil"/>
              <w:left w:val="nil"/>
              <w:bottom w:val="single" w:sz="4" w:space="0" w:color="auto"/>
              <w:right w:val="single" w:sz="4" w:space="0" w:color="auto"/>
            </w:tcBorders>
            <w:shd w:val="clear" w:color="auto" w:fill="auto"/>
            <w:noWrap/>
            <w:vAlign w:val="bottom"/>
          </w:tcPr>
          <w:p w14:paraId="69FA29F4"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3D285D7E" w14:textId="77777777" w:rsidR="009E0BC9" w:rsidRPr="007E59B3" w:rsidRDefault="009E0BC9" w:rsidP="00A142D2">
            <w:pPr>
              <w:rPr>
                <w:rFonts w:ascii="Arial" w:hAnsi="Arial" w:cs="Arial"/>
                <w:color w:val="000000"/>
                <w:sz w:val="18"/>
                <w:szCs w:val="18"/>
                <w:lang w:val="es-MX" w:eastAsia="es-MX"/>
              </w:rPr>
            </w:pPr>
          </w:p>
        </w:tc>
      </w:tr>
      <w:tr w:rsidR="009E0BC9" w:rsidRPr="007E59B3" w14:paraId="3958BD62"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5E5D1D00"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092 -MIRAVALLE-</w:t>
            </w:r>
          </w:p>
        </w:tc>
        <w:tc>
          <w:tcPr>
            <w:tcW w:w="1667" w:type="pct"/>
            <w:tcBorders>
              <w:top w:val="nil"/>
              <w:left w:val="nil"/>
              <w:bottom w:val="single" w:sz="4" w:space="0" w:color="auto"/>
              <w:right w:val="single" w:sz="4" w:space="0" w:color="auto"/>
            </w:tcBorders>
            <w:shd w:val="clear" w:color="auto" w:fill="auto"/>
            <w:noWrap/>
            <w:vAlign w:val="bottom"/>
          </w:tcPr>
          <w:p w14:paraId="352E76EC"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5295011E" w14:textId="77777777" w:rsidR="009E0BC9" w:rsidRPr="007E59B3" w:rsidRDefault="009E0BC9" w:rsidP="00A142D2">
            <w:pPr>
              <w:rPr>
                <w:rFonts w:ascii="Arial" w:hAnsi="Arial" w:cs="Arial"/>
                <w:color w:val="000000"/>
                <w:sz w:val="18"/>
                <w:szCs w:val="18"/>
                <w:lang w:val="es-MX" w:eastAsia="es-MX"/>
              </w:rPr>
            </w:pPr>
          </w:p>
        </w:tc>
      </w:tr>
      <w:tr w:rsidR="009E0BC9" w:rsidRPr="007E59B3" w14:paraId="151588A4"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1C661825"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093 -TONALA-</w:t>
            </w:r>
          </w:p>
        </w:tc>
        <w:tc>
          <w:tcPr>
            <w:tcW w:w="1667" w:type="pct"/>
            <w:tcBorders>
              <w:top w:val="nil"/>
              <w:left w:val="nil"/>
              <w:bottom w:val="single" w:sz="4" w:space="0" w:color="auto"/>
              <w:right w:val="single" w:sz="4" w:space="0" w:color="auto"/>
            </w:tcBorders>
            <w:shd w:val="clear" w:color="auto" w:fill="auto"/>
            <w:noWrap/>
            <w:vAlign w:val="bottom"/>
          </w:tcPr>
          <w:p w14:paraId="13B8F81E"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3A1364F9" w14:textId="77777777" w:rsidR="009E0BC9" w:rsidRPr="007E59B3" w:rsidRDefault="009E0BC9" w:rsidP="00A142D2">
            <w:pPr>
              <w:rPr>
                <w:rFonts w:ascii="Arial" w:hAnsi="Arial" w:cs="Arial"/>
                <w:color w:val="000000"/>
                <w:sz w:val="18"/>
                <w:szCs w:val="18"/>
                <w:lang w:val="es-MX" w:eastAsia="es-MX"/>
              </w:rPr>
            </w:pPr>
          </w:p>
        </w:tc>
      </w:tr>
      <w:tr w:rsidR="009E0BC9" w:rsidRPr="007E59B3" w14:paraId="1EE7F78A"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7627A96E"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181 IXTLAHUACAN DE LOS MEMBRILLOS</w:t>
            </w:r>
          </w:p>
        </w:tc>
        <w:tc>
          <w:tcPr>
            <w:tcW w:w="1667" w:type="pct"/>
            <w:tcBorders>
              <w:top w:val="nil"/>
              <w:left w:val="nil"/>
              <w:bottom w:val="single" w:sz="4" w:space="0" w:color="auto"/>
              <w:right w:val="single" w:sz="4" w:space="0" w:color="auto"/>
            </w:tcBorders>
            <w:shd w:val="clear" w:color="auto" w:fill="auto"/>
            <w:noWrap/>
            <w:vAlign w:val="bottom"/>
          </w:tcPr>
          <w:p w14:paraId="6A9BE774"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7A0B4F23" w14:textId="77777777" w:rsidR="009E0BC9" w:rsidRPr="007E59B3" w:rsidRDefault="009E0BC9" w:rsidP="00A142D2">
            <w:pPr>
              <w:rPr>
                <w:rFonts w:ascii="Arial" w:hAnsi="Arial" w:cs="Arial"/>
                <w:color w:val="000000"/>
                <w:sz w:val="18"/>
                <w:szCs w:val="18"/>
                <w:lang w:val="es-MX" w:eastAsia="es-MX"/>
              </w:rPr>
            </w:pPr>
          </w:p>
        </w:tc>
      </w:tr>
      <w:tr w:rsidR="009E0BC9" w:rsidRPr="007E59B3" w14:paraId="609E15A2"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44102C7E"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182 TESISTAN</w:t>
            </w:r>
          </w:p>
        </w:tc>
        <w:tc>
          <w:tcPr>
            <w:tcW w:w="1667" w:type="pct"/>
            <w:tcBorders>
              <w:top w:val="nil"/>
              <w:left w:val="nil"/>
              <w:bottom w:val="single" w:sz="4" w:space="0" w:color="auto"/>
              <w:right w:val="single" w:sz="4" w:space="0" w:color="auto"/>
            </w:tcBorders>
            <w:shd w:val="clear" w:color="auto" w:fill="auto"/>
            <w:noWrap/>
            <w:vAlign w:val="bottom"/>
          </w:tcPr>
          <w:p w14:paraId="3B87C2ED"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624DE02D" w14:textId="77777777" w:rsidR="009E0BC9" w:rsidRPr="007E59B3" w:rsidRDefault="009E0BC9" w:rsidP="00A142D2">
            <w:pPr>
              <w:rPr>
                <w:rFonts w:ascii="Arial" w:hAnsi="Arial" w:cs="Arial"/>
                <w:color w:val="000000"/>
                <w:sz w:val="18"/>
                <w:szCs w:val="18"/>
                <w:lang w:val="es-MX" w:eastAsia="es-MX"/>
              </w:rPr>
            </w:pPr>
          </w:p>
        </w:tc>
      </w:tr>
      <w:tr w:rsidR="009E0BC9" w:rsidRPr="007E59B3" w14:paraId="5B11DDE6"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2BB0C849"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UMF 184</w:t>
            </w:r>
          </w:p>
        </w:tc>
        <w:tc>
          <w:tcPr>
            <w:tcW w:w="1667" w:type="pct"/>
            <w:tcBorders>
              <w:top w:val="nil"/>
              <w:left w:val="nil"/>
              <w:bottom w:val="single" w:sz="4" w:space="0" w:color="auto"/>
              <w:right w:val="single" w:sz="4" w:space="0" w:color="auto"/>
            </w:tcBorders>
            <w:shd w:val="clear" w:color="auto" w:fill="auto"/>
            <w:noWrap/>
            <w:vAlign w:val="bottom"/>
          </w:tcPr>
          <w:p w14:paraId="38006998"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02DFB43B" w14:textId="77777777" w:rsidR="009E0BC9" w:rsidRPr="007E59B3" w:rsidRDefault="009E0BC9" w:rsidP="00A142D2">
            <w:pPr>
              <w:rPr>
                <w:rFonts w:ascii="Arial" w:hAnsi="Arial" w:cs="Arial"/>
                <w:color w:val="000000"/>
                <w:sz w:val="18"/>
                <w:szCs w:val="18"/>
                <w:lang w:val="es-MX" w:eastAsia="es-MX"/>
              </w:rPr>
            </w:pPr>
          </w:p>
        </w:tc>
      </w:tr>
      <w:tr w:rsidR="009E0BC9" w:rsidRPr="007E59B3" w14:paraId="388A1D98"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FFFFFF"/>
            <w:noWrap/>
            <w:vAlign w:val="bottom"/>
            <w:hideMark/>
          </w:tcPr>
          <w:p w14:paraId="577AAFAD" w14:textId="77777777" w:rsidR="009E0BC9" w:rsidRPr="007E59B3" w:rsidRDefault="009E0BC9" w:rsidP="00A142D2">
            <w:pPr>
              <w:rPr>
                <w:rFonts w:ascii="Arial" w:hAnsi="Arial" w:cs="Arial"/>
                <w:color w:val="000000"/>
                <w:sz w:val="18"/>
                <w:szCs w:val="18"/>
                <w:lang w:val="es-MX" w:eastAsia="es-MX"/>
              </w:rPr>
            </w:pPr>
            <w:r w:rsidRPr="007E59B3">
              <w:rPr>
                <w:rFonts w:ascii="Arial" w:hAnsi="Arial" w:cs="Arial"/>
                <w:color w:val="000000"/>
                <w:sz w:val="18"/>
                <w:szCs w:val="18"/>
                <w:lang w:val="es-MX" w:eastAsia="es-MX"/>
              </w:rPr>
              <w:t>HOSPITAL GENERAL DE SUBZONA 185</w:t>
            </w:r>
          </w:p>
        </w:tc>
        <w:tc>
          <w:tcPr>
            <w:tcW w:w="1667" w:type="pct"/>
            <w:tcBorders>
              <w:top w:val="nil"/>
              <w:left w:val="nil"/>
              <w:bottom w:val="single" w:sz="4" w:space="0" w:color="auto"/>
              <w:right w:val="single" w:sz="4" w:space="0" w:color="auto"/>
            </w:tcBorders>
            <w:shd w:val="clear" w:color="auto" w:fill="auto"/>
            <w:noWrap/>
            <w:vAlign w:val="bottom"/>
          </w:tcPr>
          <w:p w14:paraId="18B258A4" w14:textId="77777777" w:rsidR="009E0BC9" w:rsidRPr="007E59B3" w:rsidRDefault="009E0BC9" w:rsidP="00A142D2">
            <w:pPr>
              <w:rPr>
                <w:rFonts w:ascii="Arial" w:hAnsi="Arial" w:cs="Arial"/>
                <w:color w:val="000000"/>
                <w:sz w:val="18"/>
                <w:szCs w:val="18"/>
                <w:lang w:val="es-MX" w:eastAsia="es-MX"/>
              </w:rPr>
            </w:pPr>
          </w:p>
        </w:tc>
        <w:tc>
          <w:tcPr>
            <w:tcW w:w="1667" w:type="pct"/>
            <w:tcBorders>
              <w:top w:val="nil"/>
              <w:left w:val="nil"/>
              <w:bottom w:val="single" w:sz="4" w:space="0" w:color="auto"/>
              <w:right w:val="single" w:sz="4" w:space="0" w:color="auto"/>
            </w:tcBorders>
            <w:shd w:val="clear" w:color="auto" w:fill="auto"/>
            <w:noWrap/>
            <w:vAlign w:val="bottom"/>
          </w:tcPr>
          <w:p w14:paraId="0CFF486C" w14:textId="77777777" w:rsidR="009E0BC9" w:rsidRPr="007E59B3" w:rsidRDefault="009E0BC9" w:rsidP="00A142D2">
            <w:pPr>
              <w:rPr>
                <w:rFonts w:ascii="Arial" w:hAnsi="Arial" w:cs="Arial"/>
                <w:color w:val="000000"/>
                <w:sz w:val="18"/>
                <w:szCs w:val="18"/>
                <w:lang w:val="es-MX" w:eastAsia="es-MX"/>
              </w:rPr>
            </w:pPr>
          </w:p>
        </w:tc>
      </w:tr>
      <w:tr w:rsidR="009E0BC9" w:rsidRPr="007E59B3" w14:paraId="1B6A4846"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DDD9C4"/>
            <w:vAlign w:val="bottom"/>
            <w:hideMark/>
          </w:tcPr>
          <w:p w14:paraId="259E1933" w14:textId="77777777" w:rsidR="009E0BC9" w:rsidRPr="007E59B3" w:rsidRDefault="009E0BC9" w:rsidP="00A142D2">
            <w:pPr>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 xml:space="preserve">TOTAL </w:t>
            </w:r>
          </w:p>
        </w:tc>
        <w:tc>
          <w:tcPr>
            <w:tcW w:w="1667" w:type="pct"/>
            <w:tcBorders>
              <w:top w:val="nil"/>
              <w:left w:val="nil"/>
              <w:bottom w:val="single" w:sz="4" w:space="0" w:color="auto"/>
              <w:right w:val="single" w:sz="4" w:space="0" w:color="auto"/>
            </w:tcBorders>
            <w:shd w:val="clear" w:color="000000" w:fill="DDD9C4"/>
            <w:noWrap/>
            <w:vAlign w:val="bottom"/>
          </w:tcPr>
          <w:p w14:paraId="3D399038" w14:textId="77777777" w:rsidR="009E0BC9" w:rsidRPr="007E59B3" w:rsidRDefault="009E0BC9" w:rsidP="00A142D2">
            <w:pPr>
              <w:rPr>
                <w:rFonts w:ascii="Arial" w:hAnsi="Arial" w:cs="Arial"/>
                <w:b/>
                <w:bCs/>
                <w:color w:val="000000"/>
                <w:sz w:val="18"/>
                <w:szCs w:val="18"/>
                <w:lang w:val="es-MX" w:eastAsia="es-MX"/>
              </w:rPr>
            </w:pPr>
          </w:p>
        </w:tc>
        <w:tc>
          <w:tcPr>
            <w:tcW w:w="1667" w:type="pct"/>
            <w:tcBorders>
              <w:top w:val="nil"/>
              <w:left w:val="nil"/>
              <w:bottom w:val="single" w:sz="4" w:space="0" w:color="auto"/>
              <w:right w:val="single" w:sz="4" w:space="0" w:color="auto"/>
            </w:tcBorders>
            <w:shd w:val="clear" w:color="000000" w:fill="DDD9C4"/>
            <w:noWrap/>
            <w:vAlign w:val="bottom"/>
          </w:tcPr>
          <w:p w14:paraId="645E9440" w14:textId="77777777" w:rsidR="009E0BC9" w:rsidRPr="007E59B3" w:rsidRDefault="009E0BC9" w:rsidP="00A142D2">
            <w:pPr>
              <w:rPr>
                <w:rFonts w:ascii="Arial" w:hAnsi="Arial" w:cs="Arial"/>
                <w:color w:val="000000"/>
                <w:sz w:val="18"/>
                <w:szCs w:val="18"/>
                <w:lang w:val="es-MX" w:eastAsia="es-MX"/>
              </w:rPr>
            </w:pPr>
          </w:p>
        </w:tc>
      </w:tr>
      <w:tr w:rsidR="009E0BC9" w:rsidRPr="007E59B3" w14:paraId="349D45F0" w14:textId="77777777" w:rsidTr="00A142D2">
        <w:trPr>
          <w:trHeight w:val="300"/>
        </w:trPr>
        <w:tc>
          <w:tcPr>
            <w:tcW w:w="1666" w:type="pct"/>
            <w:tcBorders>
              <w:top w:val="nil"/>
              <w:left w:val="single" w:sz="4" w:space="0" w:color="auto"/>
              <w:bottom w:val="single" w:sz="4" w:space="0" w:color="auto"/>
              <w:right w:val="single" w:sz="4" w:space="0" w:color="auto"/>
            </w:tcBorders>
            <w:shd w:val="clear" w:color="000000" w:fill="DDD9C4"/>
            <w:noWrap/>
            <w:vAlign w:val="bottom"/>
            <w:hideMark/>
          </w:tcPr>
          <w:p w14:paraId="576363EB" w14:textId="77777777" w:rsidR="009E0BC9" w:rsidRPr="007E59B3" w:rsidRDefault="009E0BC9" w:rsidP="00A142D2">
            <w:pPr>
              <w:jc w:val="center"/>
              <w:rPr>
                <w:rFonts w:ascii="Arial" w:hAnsi="Arial" w:cs="Arial"/>
                <w:b/>
                <w:bCs/>
                <w:color w:val="000000"/>
                <w:sz w:val="18"/>
                <w:szCs w:val="18"/>
                <w:lang w:val="es-MX" w:eastAsia="es-MX"/>
              </w:rPr>
            </w:pPr>
            <w:r w:rsidRPr="007E59B3">
              <w:rPr>
                <w:rFonts w:ascii="Arial" w:hAnsi="Arial" w:cs="Arial"/>
                <w:b/>
                <w:bCs/>
                <w:color w:val="000000"/>
                <w:sz w:val="18"/>
                <w:szCs w:val="18"/>
                <w:lang w:val="es-MX" w:eastAsia="es-MX"/>
              </w:rPr>
              <w:t>TOTAL CON IVA</w:t>
            </w:r>
          </w:p>
        </w:tc>
        <w:tc>
          <w:tcPr>
            <w:tcW w:w="1667" w:type="pct"/>
            <w:tcBorders>
              <w:top w:val="nil"/>
              <w:left w:val="nil"/>
              <w:bottom w:val="single" w:sz="4" w:space="0" w:color="auto"/>
              <w:right w:val="single" w:sz="4" w:space="0" w:color="auto"/>
            </w:tcBorders>
            <w:shd w:val="clear" w:color="000000" w:fill="DDD9C4"/>
            <w:noWrap/>
            <w:vAlign w:val="bottom"/>
          </w:tcPr>
          <w:p w14:paraId="1AFD1AF2" w14:textId="77777777" w:rsidR="009E0BC9" w:rsidRPr="007E59B3" w:rsidRDefault="009E0BC9" w:rsidP="00A142D2">
            <w:pPr>
              <w:jc w:val="center"/>
              <w:rPr>
                <w:rFonts w:ascii="Arial" w:hAnsi="Arial" w:cs="Arial"/>
                <w:b/>
                <w:bCs/>
                <w:color w:val="000000"/>
                <w:sz w:val="18"/>
                <w:szCs w:val="18"/>
                <w:lang w:val="es-MX" w:eastAsia="es-MX"/>
              </w:rPr>
            </w:pPr>
          </w:p>
        </w:tc>
        <w:tc>
          <w:tcPr>
            <w:tcW w:w="1667" w:type="pct"/>
            <w:tcBorders>
              <w:top w:val="nil"/>
              <w:left w:val="nil"/>
              <w:bottom w:val="single" w:sz="4" w:space="0" w:color="auto"/>
              <w:right w:val="single" w:sz="4" w:space="0" w:color="auto"/>
            </w:tcBorders>
            <w:shd w:val="clear" w:color="000000" w:fill="DDD9C4"/>
            <w:noWrap/>
            <w:vAlign w:val="bottom"/>
          </w:tcPr>
          <w:p w14:paraId="7AFF70F4" w14:textId="77777777" w:rsidR="009E0BC9" w:rsidRPr="007E59B3" w:rsidRDefault="009E0BC9" w:rsidP="00A142D2">
            <w:pPr>
              <w:rPr>
                <w:rFonts w:ascii="Arial" w:hAnsi="Arial" w:cs="Arial"/>
                <w:color w:val="000000"/>
                <w:sz w:val="18"/>
                <w:szCs w:val="18"/>
                <w:lang w:val="es-MX" w:eastAsia="es-MX"/>
              </w:rPr>
            </w:pPr>
          </w:p>
        </w:tc>
      </w:tr>
    </w:tbl>
    <w:p w14:paraId="1090E76D" w14:textId="77777777" w:rsidR="009E0BC9" w:rsidRPr="007E59B3" w:rsidRDefault="009E0BC9" w:rsidP="009E0BC9">
      <w:pPr>
        <w:spacing w:after="200" w:line="276" w:lineRule="auto"/>
        <w:rPr>
          <w:rFonts w:ascii="Arial" w:eastAsia="Calibri" w:hAnsi="Arial" w:cs="Arial"/>
          <w:b/>
          <w:sz w:val="18"/>
          <w:szCs w:val="18"/>
          <w:lang w:val="es-MX"/>
        </w:rPr>
      </w:pPr>
    </w:p>
    <w:p w14:paraId="220AEEE8" w14:textId="77777777" w:rsidR="009E0BC9" w:rsidRPr="007E59B3" w:rsidRDefault="009E0BC9" w:rsidP="009E0BC9">
      <w:pPr>
        <w:rPr>
          <w:rFonts w:ascii="Arial" w:hAnsi="Arial" w:cs="Arial"/>
          <w:sz w:val="18"/>
          <w:szCs w:val="18"/>
          <w:lang w:val="es-MX"/>
        </w:rPr>
      </w:pPr>
    </w:p>
    <w:p w14:paraId="187BF780" w14:textId="77777777" w:rsidR="009E0BC9" w:rsidRPr="007E59B3" w:rsidRDefault="009E0BC9" w:rsidP="009E0BC9">
      <w:pPr>
        <w:pStyle w:val="Ttulo5"/>
        <w:numPr>
          <w:ilvl w:val="0"/>
          <w:numId w:val="0"/>
        </w:numPr>
        <w:spacing w:before="0" w:after="0"/>
        <w:jc w:val="center"/>
        <w:rPr>
          <w:rFonts w:ascii="Arial" w:hAnsi="Arial" w:cs="Arial"/>
          <w:bCs w:val="0"/>
          <w:i w:val="0"/>
          <w:sz w:val="18"/>
          <w:szCs w:val="18"/>
          <w:lang w:val="es-MX"/>
        </w:rPr>
      </w:pPr>
    </w:p>
    <w:p w14:paraId="66D2AC56" w14:textId="77777777" w:rsidR="009E0BC9" w:rsidRPr="007E59B3" w:rsidRDefault="009E0BC9" w:rsidP="009E0BC9">
      <w:pPr>
        <w:pStyle w:val="Ttulo5"/>
        <w:numPr>
          <w:ilvl w:val="0"/>
          <w:numId w:val="0"/>
        </w:numPr>
        <w:spacing w:before="0" w:after="0"/>
        <w:jc w:val="center"/>
        <w:rPr>
          <w:rFonts w:ascii="Arial" w:hAnsi="Arial" w:cs="Arial"/>
          <w:bCs w:val="0"/>
          <w:i w:val="0"/>
          <w:sz w:val="18"/>
          <w:szCs w:val="18"/>
          <w:lang w:val="es-MX"/>
        </w:rPr>
      </w:pPr>
    </w:p>
    <w:p w14:paraId="3B2A39FB" w14:textId="77777777" w:rsidR="009E0BC9" w:rsidRPr="007E59B3" w:rsidRDefault="009E0BC9" w:rsidP="009E0BC9">
      <w:pPr>
        <w:pStyle w:val="Ttulo5"/>
        <w:numPr>
          <w:ilvl w:val="0"/>
          <w:numId w:val="0"/>
        </w:numPr>
        <w:spacing w:before="0" w:after="0"/>
        <w:jc w:val="center"/>
        <w:rPr>
          <w:rFonts w:ascii="Arial" w:hAnsi="Arial" w:cs="Arial"/>
          <w:bCs w:val="0"/>
          <w:i w:val="0"/>
          <w:sz w:val="18"/>
          <w:szCs w:val="18"/>
          <w:lang w:val="es-MX"/>
        </w:rPr>
      </w:pPr>
    </w:p>
    <w:p w14:paraId="5DFF2ABF" w14:textId="77777777" w:rsidR="009E0BC9" w:rsidRDefault="009E0BC9" w:rsidP="009E0BC9">
      <w:pPr>
        <w:pStyle w:val="Ttulo5"/>
        <w:numPr>
          <w:ilvl w:val="0"/>
          <w:numId w:val="0"/>
        </w:numPr>
        <w:spacing w:before="0" w:after="0"/>
        <w:jc w:val="center"/>
        <w:rPr>
          <w:rFonts w:ascii="Arial" w:hAnsi="Arial" w:cs="Arial"/>
          <w:bCs w:val="0"/>
          <w:i w:val="0"/>
          <w:sz w:val="18"/>
          <w:szCs w:val="18"/>
          <w:lang w:val="es-MX"/>
        </w:rPr>
      </w:pPr>
    </w:p>
    <w:p w14:paraId="2117D60D" w14:textId="77777777" w:rsidR="00B55293" w:rsidRDefault="00B55293" w:rsidP="00B55293">
      <w:pPr>
        <w:rPr>
          <w:lang w:val="es-MX"/>
        </w:rPr>
      </w:pPr>
    </w:p>
    <w:p w14:paraId="2A7B8372" w14:textId="77777777" w:rsidR="00B55293" w:rsidRDefault="00B55293" w:rsidP="00B55293">
      <w:pPr>
        <w:rPr>
          <w:lang w:val="es-MX"/>
        </w:rPr>
      </w:pPr>
    </w:p>
    <w:p w14:paraId="5F6E7445" w14:textId="77777777" w:rsidR="00B55293" w:rsidRDefault="00B55293" w:rsidP="00B55293">
      <w:pPr>
        <w:rPr>
          <w:lang w:val="es-MX"/>
        </w:rPr>
      </w:pPr>
    </w:p>
    <w:p w14:paraId="2B6F5C53" w14:textId="77777777" w:rsidR="00B55293" w:rsidRDefault="00B55293" w:rsidP="00B55293">
      <w:pPr>
        <w:rPr>
          <w:lang w:val="es-MX"/>
        </w:rPr>
      </w:pPr>
    </w:p>
    <w:p w14:paraId="6A35AD26" w14:textId="77777777" w:rsidR="00B55293" w:rsidRDefault="00B55293" w:rsidP="00B55293">
      <w:pPr>
        <w:rPr>
          <w:lang w:val="es-MX"/>
        </w:rPr>
      </w:pPr>
    </w:p>
    <w:p w14:paraId="28407235" w14:textId="77777777" w:rsidR="00B55293" w:rsidRDefault="00B55293" w:rsidP="00B55293">
      <w:pPr>
        <w:rPr>
          <w:lang w:val="es-MX"/>
        </w:rPr>
      </w:pPr>
    </w:p>
    <w:p w14:paraId="4B6A2834" w14:textId="77777777" w:rsidR="00B55293" w:rsidRDefault="00B55293" w:rsidP="00B55293">
      <w:pPr>
        <w:rPr>
          <w:lang w:val="es-MX"/>
        </w:rPr>
      </w:pPr>
    </w:p>
    <w:p w14:paraId="429541A3" w14:textId="77777777" w:rsidR="00B55293" w:rsidRDefault="00B55293" w:rsidP="00B55293">
      <w:pPr>
        <w:rPr>
          <w:lang w:val="es-MX"/>
        </w:rPr>
      </w:pPr>
    </w:p>
    <w:p w14:paraId="7303CF85" w14:textId="77777777" w:rsidR="00B55293" w:rsidRDefault="00B55293" w:rsidP="00B55293">
      <w:pPr>
        <w:rPr>
          <w:lang w:val="es-MX"/>
        </w:rPr>
      </w:pPr>
    </w:p>
    <w:p w14:paraId="743D2231" w14:textId="77777777" w:rsidR="00B55293" w:rsidRDefault="00B55293" w:rsidP="00B55293">
      <w:pPr>
        <w:rPr>
          <w:lang w:val="es-MX"/>
        </w:rPr>
      </w:pPr>
    </w:p>
    <w:p w14:paraId="68559BD2" w14:textId="77777777" w:rsidR="00B55293" w:rsidRDefault="00B55293" w:rsidP="00B55293">
      <w:pPr>
        <w:rPr>
          <w:lang w:val="es-MX"/>
        </w:rPr>
      </w:pPr>
    </w:p>
    <w:p w14:paraId="3747C864" w14:textId="77777777" w:rsidR="00B55293" w:rsidRDefault="00B55293" w:rsidP="00B55293">
      <w:pPr>
        <w:rPr>
          <w:lang w:val="es-MX"/>
        </w:rPr>
      </w:pPr>
    </w:p>
    <w:p w14:paraId="1DDFFF14" w14:textId="77777777" w:rsidR="00EE6F75" w:rsidRDefault="00EE6F75" w:rsidP="00B55293">
      <w:pPr>
        <w:rPr>
          <w:lang w:val="es-MX"/>
        </w:rPr>
      </w:pPr>
    </w:p>
    <w:p w14:paraId="354958BD" w14:textId="77777777" w:rsidR="00EE6F75" w:rsidRDefault="00EE6F75" w:rsidP="00B55293">
      <w:pPr>
        <w:rPr>
          <w:lang w:val="es-MX"/>
        </w:rPr>
      </w:pPr>
    </w:p>
    <w:p w14:paraId="59DE2685" w14:textId="77777777" w:rsidR="00EE6F75" w:rsidRDefault="00EE6F75" w:rsidP="00B55293">
      <w:pPr>
        <w:rPr>
          <w:lang w:val="es-MX"/>
        </w:rPr>
      </w:pPr>
    </w:p>
    <w:p w14:paraId="57DF7CE4" w14:textId="77777777" w:rsidR="00B55293" w:rsidRDefault="00B55293" w:rsidP="00B55293">
      <w:pPr>
        <w:rPr>
          <w:lang w:val="es-MX"/>
        </w:rPr>
      </w:pPr>
    </w:p>
    <w:p w14:paraId="33C72B7E" w14:textId="77777777" w:rsidR="00B55293" w:rsidRPr="007E59B3" w:rsidRDefault="00B55293" w:rsidP="00B55293">
      <w:pPr>
        <w:pStyle w:val="Ttulo5"/>
        <w:numPr>
          <w:ilvl w:val="0"/>
          <w:numId w:val="0"/>
        </w:numPr>
        <w:spacing w:before="0" w:after="0"/>
        <w:jc w:val="center"/>
        <w:rPr>
          <w:rFonts w:ascii="Arial" w:hAnsi="Arial" w:cs="Arial"/>
          <w:bCs w:val="0"/>
          <w:i w:val="0"/>
          <w:sz w:val="18"/>
          <w:szCs w:val="18"/>
        </w:rPr>
      </w:pPr>
      <w:r w:rsidRPr="007E59B3">
        <w:rPr>
          <w:rFonts w:ascii="Arial" w:hAnsi="Arial" w:cs="Arial"/>
          <w:bCs w:val="0"/>
          <w:i w:val="0"/>
          <w:sz w:val="18"/>
          <w:szCs w:val="18"/>
        </w:rPr>
        <w:t>ANEXO NÚMERO 5 (CINCO)</w:t>
      </w:r>
    </w:p>
    <w:p w14:paraId="7ADC537E" w14:textId="77777777" w:rsidR="00B55293" w:rsidRPr="007E59B3" w:rsidRDefault="00B55293" w:rsidP="00B55293">
      <w:pPr>
        <w:rPr>
          <w:rFonts w:ascii="Arial" w:hAnsi="Arial" w:cs="Arial"/>
          <w:sz w:val="18"/>
          <w:szCs w:val="18"/>
          <w:lang w:val="es-ES_tradnl"/>
        </w:rPr>
      </w:pPr>
    </w:p>
    <w:p w14:paraId="717BF6FE"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t>FORMATO DE CARTA RELATIVA AL PUNTO 6  INCISOS A), B), F), I) y K)</w:t>
      </w:r>
    </w:p>
    <w:p w14:paraId="3BBF4F9B" w14:textId="77777777" w:rsidR="00B55293" w:rsidRPr="007E59B3" w:rsidRDefault="00B55293" w:rsidP="00B55293">
      <w:pPr>
        <w:jc w:val="center"/>
        <w:rPr>
          <w:rFonts w:ascii="Arial" w:hAnsi="Arial" w:cs="Arial"/>
          <w:b/>
          <w:sz w:val="18"/>
          <w:szCs w:val="18"/>
        </w:rPr>
      </w:pPr>
    </w:p>
    <w:p w14:paraId="355DC55A" w14:textId="77777777" w:rsidR="00B55293" w:rsidRPr="007E59B3" w:rsidRDefault="00B55293" w:rsidP="00B55293">
      <w:pPr>
        <w:jc w:val="center"/>
        <w:rPr>
          <w:rFonts w:ascii="Arial" w:hAnsi="Arial" w:cs="Arial"/>
          <w:b/>
          <w:sz w:val="18"/>
          <w:szCs w:val="18"/>
        </w:rPr>
      </w:pPr>
    </w:p>
    <w:p w14:paraId="6968D194"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LUGAR Y FECHA</w:t>
      </w:r>
    </w:p>
    <w:p w14:paraId="753D0A55" w14:textId="77777777" w:rsidR="00B55293" w:rsidRPr="007E59B3" w:rsidRDefault="00B55293" w:rsidP="00B55293">
      <w:pPr>
        <w:keepNext/>
        <w:keepLines/>
        <w:rPr>
          <w:rFonts w:ascii="Arial" w:hAnsi="Arial" w:cs="Arial"/>
          <w:b/>
          <w:sz w:val="18"/>
          <w:szCs w:val="18"/>
        </w:rPr>
      </w:pPr>
    </w:p>
    <w:p w14:paraId="41C24A7A"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INSTITUTO MEXICANO DEL SEGURO SOCIAL</w:t>
      </w:r>
    </w:p>
    <w:p w14:paraId="55AFFDDD"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ÓRGANO DE OPERACIÓN ADMINISTRATIVA DESCONCENTRADA ESTATAL JALISCO</w:t>
      </w:r>
    </w:p>
    <w:p w14:paraId="5BAAF56E"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JEFATURA DE SERVICIOS ADMINISTRATIVOS</w:t>
      </w:r>
    </w:p>
    <w:p w14:paraId="48965740"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COORDINACIÓN DELEGACIONAL DE ABASTECIMIENTO Y EQUIPAMIENTO</w:t>
      </w:r>
    </w:p>
    <w:p w14:paraId="4A9E075E" w14:textId="77777777" w:rsidR="00B55293" w:rsidRPr="007E59B3" w:rsidRDefault="00B55293" w:rsidP="00B55293">
      <w:pPr>
        <w:jc w:val="both"/>
        <w:rPr>
          <w:rFonts w:ascii="Arial" w:hAnsi="Arial" w:cs="Arial"/>
          <w:b/>
          <w:bCs/>
          <w:sz w:val="18"/>
          <w:szCs w:val="18"/>
        </w:rPr>
      </w:pPr>
    </w:p>
    <w:p w14:paraId="2B8D882D" w14:textId="77777777" w:rsidR="00B55293" w:rsidRPr="007E59B3" w:rsidRDefault="00B55293" w:rsidP="00B55293">
      <w:pPr>
        <w:jc w:val="both"/>
        <w:rPr>
          <w:rFonts w:ascii="Arial" w:hAnsi="Arial" w:cs="Arial"/>
          <w:b/>
          <w:bCs/>
          <w:sz w:val="18"/>
          <w:szCs w:val="18"/>
        </w:rPr>
      </w:pPr>
    </w:p>
    <w:p w14:paraId="6FADF6D1" w14:textId="77777777" w:rsidR="00B55293" w:rsidRPr="007E59B3" w:rsidRDefault="00B55293" w:rsidP="00B55293">
      <w:pPr>
        <w:jc w:val="both"/>
        <w:rPr>
          <w:rFonts w:ascii="Arial" w:hAnsi="Arial" w:cs="Arial"/>
          <w:b/>
          <w:bCs/>
          <w:sz w:val="18"/>
          <w:szCs w:val="18"/>
        </w:rPr>
      </w:pPr>
    </w:p>
    <w:p w14:paraId="7FE2B346" w14:textId="77777777" w:rsidR="00B55293" w:rsidRPr="007E59B3" w:rsidRDefault="00B55293" w:rsidP="00B55293">
      <w:pPr>
        <w:jc w:val="both"/>
        <w:rPr>
          <w:rFonts w:ascii="Arial" w:hAnsi="Arial" w:cs="Arial"/>
          <w:sz w:val="18"/>
          <w:szCs w:val="18"/>
        </w:rPr>
      </w:pPr>
      <w:r w:rsidRPr="007E59B3">
        <w:rPr>
          <w:rFonts w:ascii="Arial" w:hAnsi="Arial" w:cs="Arial"/>
          <w:b/>
          <w:bCs/>
          <w:sz w:val="18"/>
          <w:szCs w:val="18"/>
        </w:rPr>
        <w:t>(__________</w:t>
      </w:r>
      <w:r w:rsidRPr="007E59B3">
        <w:rPr>
          <w:rFonts w:ascii="Arial" w:hAnsi="Arial" w:cs="Arial"/>
          <w:b/>
          <w:bCs/>
          <w:sz w:val="18"/>
          <w:szCs w:val="18"/>
          <w:u w:val="single"/>
        </w:rPr>
        <w:t>NOMBRE</w:t>
      </w:r>
      <w:r w:rsidRPr="007E59B3">
        <w:rPr>
          <w:rFonts w:ascii="Arial" w:hAnsi="Arial" w:cs="Arial"/>
          <w:b/>
          <w:bCs/>
          <w:sz w:val="18"/>
          <w:szCs w:val="18"/>
        </w:rPr>
        <w:t>________)</w:t>
      </w:r>
      <w:r w:rsidRPr="007E59B3">
        <w:rPr>
          <w:rFonts w:ascii="Arial" w:hAnsi="Arial" w:cs="Arial"/>
          <w:sz w:val="18"/>
          <w:szCs w:val="18"/>
        </w:rPr>
        <w:t xml:space="preserve"> EN MI CARÁCTER DE REPRESENTANTE LEGAL DE LA </w:t>
      </w:r>
      <w:r w:rsidRPr="007E59B3">
        <w:rPr>
          <w:rFonts w:ascii="Arial" w:hAnsi="Arial" w:cs="Arial"/>
          <w:b/>
          <w:bCs/>
          <w:sz w:val="18"/>
          <w:szCs w:val="18"/>
        </w:rPr>
        <w:t>(__________</w:t>
      </w:r>
      <w:r w:rsidRPr="007E59B3">
        <w:rPr>
          <w:rFonts w:ascii="Arial" w:hAnsi="Arial" w:cs="Arial"/>
          <w:b/>
          <w:bCs/>
          <w:sz w:val="18"/>
          <w:szCs w:val="18"/>
          <w:u w:val="single"/>
        </w:rPr>
        <w:t>NOMBRE O RAZÓN SOCIAL DE LA EMPRESA</w:t>
      </w:r>
      <w:r w:rsidRPr="007E59B3">
        <w:rPr>
          <w:rFonts w:ascii="Arial" w:hAnsi="Arial" w:cs="Arial"/>
          <w:b/>
          <w:bCs/>
          <w:sz w:val="18"/>
          <w:szCs w:val="18"/>
        </w:rPr>
        <w:t>________)</w:t>
      </w:r>
      <w:r w:rsidRPr="007E59B3">
        <w:rPr>
          <w:rFonts w:ascii="Arial" w:hAnsi="Arial" w:cs="Arial"/>
          <w:sz w:val="18"/>
          <w:szCs w:val="18"/>
        </w:rPr>
        <w:t>, Y EN TÉRMINOS DEL NUMERAL 6  “</w:t>
      </w:r>
      <w:r w:rsidRPr="007E59B3">
        <w:rPr>
          <w:rFonts w:ascii="Arial" w:hAnsi="Arial" w:cs="Arial"/>
          <w:b/>
          <w:bCs/>
          <w:sz w:val="18"/>
          <w:szCs w:val="18"/>
        </w:rPr>
        <w:t>DOCUMENTOS QUE DEBERÁN PRESENTAR QUIENES DESEEN PARTICIPAR EN LA LICITACIÓN Y ENTREGAR JUNTO CON EL SOBRE CERRADO, O EL QUE SE GENERE EN COMPRANET, RELATIVO A LA PROPOSICION TECNICA</w:t>
      </w:r>
      <w:r w:rsidRPr="007E59B3">
        <w:rPr>
          <w:rFonts w:ascii="Arial" w:hAnsi="Arial" w:cs="Arial"/>
          <w:sz w:val="18"/>
          <w:szCs w:val="18"/>
        </w:rPr>
        <w:t xml:space="preserve">”, INCISOS A), B)  I) y K) DE LAS BASES DE LA CONVOCATORIA DE LA LICITACIÓN PÚBLICA NACIONAL NO.______________________________, </w:t>
      </w:r>
    </w:p>
    <w:p w14:paraId="37046E4E" w14:textId="77777777" w:rsidR="00B55293" w:rsidRPr="007E59B3" w:rsidRDefault="00B55293" w:rsidP="00B55293">
      <w:pPr>
        <w:jc w:val="both"/>
        <w:rPr>
          <w:rFonts w:ascii="Arial" w:hAnsi="Arial" w:cs="Arial"/>
          <w:sz w:val="18"/>
          <w:szCs w:val="18"/>
        </w:rPr>
      </w:pPr>
    </w:p>
    <w:p w14:paraId="40087323"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MANIFIESTO </w:t>
      </w:r>
      <w:r w:rsidRPr="007E59B3">
        <w:rPr>
          <w:rFonts w:ascii="Arial" w:hAnsi="Arial" w:cs="Arial"/>
          <w:b/>
          <w:sz w:val="18"/>
          <w:szCs w:val="18"/>
        </w:rPr>
        <w:t>BAJO PROTESTA DE DECIR VERDAD</w:t>
      </w:r>
      <w:r w:rsidRPr="007E59B3">
        <w:rPr>
          <w:rFonts w:ascii="Arial" w:hAnsi="Arial" w:cs="Arial"/>
          <w:sz w:val="18"/>
          <w:szCs w:val="18"/>
        </w:rPr>
        <w:t xml:space="preserve"> LO SIGUIENTE:</w:t>
      </w:r>
    </w:p>
    <w:p w14:paraId="1F35E686" w14:textId="77777777" w:rsidR="00B55293" w:rsidRPr="007E59B3" w:rsidRDefault="00B55293" w:rsidP="00B55293">
      <w:pPr>
        <w:jc w:val="both"/>
        <w:rPr>
          <w:rFonts w:ascii="Arial" w:hAnsi="Arial" w:cs="Arial"/>
          <w:sz w:val="18"/>
          <w:szCs w:val="18"/>
        </w:rPr>
      </w:pPr>
    </w:p>
    <w:p w14:paraId="71D9703A" w14:textId="77777777" w:rsidR="00B55293" w:rsidRPr="007E59B3" w:rsidRDefault="00B55293" w:rsidP="00B55293">
      <w:pPr>
        <w:jc w:val="both"/>
        <w:rPr>
          <w:rFonts w:ascii="Arial" w:hAnsi="Arial" w:cs="Arial"/>
          <w:sz w:val="18"/>
          <w:szCs w:val="18"/>
        </w:rPr>
      </w:pPr>
    </w:p>
    <w:p w14:paraId="3DB36133" w14:textId="77777777" w:rsidR="00B55293" w:rsidRPr="007E59B3" w:rsidRDefault="00B55293" w:rsidP="00B55293">
      <w:pPr>
        <w:numPr>
          <w:ilvl w:val="0"/>
          <w:numId w:val="5"/>
        </w:numPr>
        <w:jc w:val="both"/>
        <w:rPr>
          <w:rFonts w:ascii="Arial" w:hAnsi="Arial" w:cs="Arial"/>
          <w:b/>
          <w:bCs/>
          <w:sz w:val="18"/>
          <w:szCs w:val="18"/>
        </w:rPr>
      </w:pPr>
      <w:r w:rsidRPr="007E59B3">
        <w:rPr>
          <w:rFonts w:ascii="Arial" w:hAnsi="Arial" w:cs="Arial"/>
          <w:sz w:val="18"/>
          <w:szCs w:val="18"/>
        </w:rPr>
        <w:t>MANIFIESTO NO ENCONTRARME EN LOS SUPUESTOS DEL ARTÍCULO 50 Y 60, PENÚLTIMO PÁRRAFO, DE LA LAASSP</w:t>
      </w:r>
      <w:r w:rsidRPr="007E59B3">
        <w:rPr>
          <w:rFonts w:ascii="Arial" w:hAnsi="Arial" w:cs="Arial"/>
          <w:b/>
          <w:bCs/>
          <w:sz w:val="18"/>
          <w:szCs w:val="18"/>
        </w:rPr>
        <w:t>.</w:t>
      </w:r>
    </w:p>
    <w:p w14:paraId="25A4AC62" w14:textId="77777777" w:rsidR="00B55293" w:rsidRPr="007E59B3" w:rsidRDefault="00B55293" w:rsidP="00B55293">
      <w:pPr>
        <w:ind w:left="360"/>
        <w:jc w:val="both"/>
        <w:rPr>
          <w:rFonts w:ascii="Arial" w:hAnsi="Arial" w:cs="Arial"/>
          <w:b/>
          <w:bCs/>
          <w:sz w:val="18"/>
          <w:szCs w:val="18"/>
        </w:rPr>
      </w:pPr>
      <w:r w:rsidRPr="007E59B3">
        <w:rPr>
          <w:rFonts w:ascii="Arial" w:hAnsi="Arial" w:cs="Arial"/>
          <w:b/>
          <w:bCs/>
          <w:sz w:val="18"/>
          <w:szCs w:val="18"/>
        </w:rPr>
        <w:t xml:space="preserve"> </w:t>
      </w:r>
    </w:p>
    <w:p w14:paraId="3975F0B0" w14:textId="77777777" w:rsidR="00B55293" w:rsidRPr="007E59B3" w:rsidRDefault="00B55293" w:rsidP="00B55293">
      <w:pPr>
        <w:numPr>
          <w:ilvl w:val="0"/>
          <w:numId w:val="5"/>
        </w:numPr>
        <w:jc w:val="both"/>
        <w:rPr>
          <w:rFonts w:ascii="Arial" w:hAnsi="Arial" w:cs="Arial"/>
          <w:b/>
          <w:bCs/>
          <w:sz w:val="18"/>
          <w:szCs w:val="18"/>
        </w:rPr>
      </w:pPr>
      <w:r w:rsidRPr="007E59B3">
        <w:rPr>
          <w:rFonts w:ascii="Arial" w:hAnsi="Arial" w:cs="Arial"/>
          <w:sz w:val="18"/>
          <w:szCs w:val="18"/>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7C9F558B" w14:textId="77777777" w:rsidR="00B55293" w:rsidRPr="007E59B3" w:rsidRDefault="00B55293" w:rsidP="00B55293">
      <w:pPr>
        <w:jc w:val="both"/>
        <w:rPr>
          <w:rFonts w:ascii="Arial" w:hAnsi="Arial" w:cs="Arial"/>
          <w:sz w:val="18"/>
          <w:szCs w:val="18"/>
        </w:rPr>
      </w:pPr>
    </w:p>
    <w:p w14:paraId="07A1ABE3" w14:textId="77777777" w:rsidR="00B55293" w:rsidRPr="007E59B3" w:rsidRDefault="00B55293" w:rsidP="00B55293">
      <w:pPr>
        <w:numPr>
          <w:ilvl w:val="0"/>
          <w:numId w:val="5"/>
        </w:numPr>
        <w:jc w:val="both"/>
        <w:rPr>
          <w:rFonts w:ascii="Arial" w:hAnsi="Arial" w:cs="Arial"/>
          <w:sz w:val="18"/>
          <w:szCs w:val="18"/>
        </w:rPr>
      </w:pPr>
      <w:r w:rsidRPr="007E59B3">
        <w:rPr>
          <w:rFonts w:ascii="Arial" w:hAnsi="Arial" w:cs="Arial"/>
          <w:sz w:val="18"/>
          <w:szCs w:val="18"/>
        </w:rPr>
        <w:t>NO ME ENCUENTRO SANCIONADO COMO EMPRESA O PRODUCTO, POR LA SECRETARÍA DE SALUD.</w:t>
      </w:r>
    </w:p>
    <w:p w14:paraId="604BD6A4" w14:textId="77777777" w:rsidR="00B55293" w:rsidRPr="007E59B3" w:rsidRDefault="00B55293" w:rsidP="00B55293">
      <w:pPr>
        <w:pStyle w:val="Prrafodelista"/>
        <w:rPr>
          <w:rFonts w:ascii="Arial" w:hAnsi="Arial" w:cs="Arial"/>
          <w:sz w:val="18"/>
          <w:szCs w:val="18"/>
        </w:rPr>
      </w:pPr>
    </w:p>
    <w:p w14:paraId="58762DBD" w14:textId="77777777" w:rsidR="00B55293" w:rsidRPr="007E59B3" w:rsidRDefault="00B55293" w:rsidP="00B55293">
      <w:pPr>
        <w:numPr>
          <w:ilvl w:val="0"/>
          <w:numId w:val="5"/>
        </w:numPr>
        <w:rPr>
          <w:rFonts w:ascii="Arial" w:hAnsi="Arial" w:cs="Arial"/>
          <w:sz w:val="18"/>
          <w:szCs w:val="18"/>
        </w:rPr>
      </w:pPr>
      <w:r w:rsidRPr="007E59B3">
        <w:rPr>
          <w:rFonts w:ascii="Arial" w:hAnsi="Arial" w:cs="Arial"/>
          <w:sz w:val="18"/>
          <w:szCs w:val="18"/>
        </w:rPr>
        <w:t>BAJO PROTESTA DE DECIR VERDAD QUE CONOZCO EL CONTENIDO DE LA LEY DE ADQUISICIONES, ARRENDAMIENTOS Y SERVICIOS DEL SECTOR PÚBLICO, SU REGLAMENTO, DE LA PRESENTE CONVOCATORIA DE LICITACIÓN, SUS ANEXOS Y LAS MODIFICACIONES DERIVADAS DE LA JUNTA DE ACLARACIONES.</w:t>
      </w:r>
    </w:p>
    <w:p w14:paraId="48C59589" w14:textId="77777777" w:rsidR="00B55293" w:rsidRPr="007E59B3" w:rsidRDefault="00B55293" w:rsidP="00B55293">
      <w:pPr>
        <w:pStyle w:val="Prrafodelista"/>
        <w:rPr>
          <w:rFonts w:ascii="Arial" w:hAnsi="Arial" w:cs="Arial"/>
          <w:sz w:val="18"/>
          <w:szCs w:val="18"/>
        </w:rPr>
      </w:pPr>
    </w:p>
    <w:p w14:paraId="5F06757F" w14:textId="77777777" w:rsidR="00B55293" w:rsidRPr="007E59B3" w:rsidRDefault="00B55293" w:rsidP="00B55293">
      <w:pPr>
        <w:numPr>
          <w:ilvl w:val="0"/>
          <w:numId w:val="5"/>
        </w:numPr>
        <w:rPr>
          <w:rFonts w:ascii="Arial" w:hAnsi="Arial" w:cs="Arial"/>
          <w:sz w:val="18"/>
          <w:szCs w:val="18"/>
        </w:rPr>
      </w:pPr>
      <w:r w:rsidRPr="007E59B3">
        <w:rPr>
          <w:rFonts w:ascii="Arial" w:hAnsi="Arial" w:cs="Arial"/>
          <w:sz w:val="18"/>
          <w:szCs w:val="18"/>
        </w:rPr>
        <w:t>BAJO PROTESTA DE DECIR VERDAD, QUE MI REPRESENTADA ES DE  NACIONALIDAD MEXICANA</w:t>
      </w:r>
    </w:p>
    <w:p w14:paraId="15D662FB" w14:textId="77777777" w:rsidR="00B55293" w:rsidRPr="007E59B3" w:rsidRDefault="00B55293" w:rsidP="00B55293">
      <w:pPr>
        <w:pStyle w:val="Prrafodelista"/>
        <w:rPr>
          <w:rFonts w:ascii="Arial" w:hAnsi="Arial" w:cs="Arial"/>
          <w:sz w:val="18"/>
          <w:szCs w:val="18"/>
        </w:rPr>
      </w:pPr>
    </w:p>
    <w:p w14:paraId="5C9FE27E" w14:textId="77777777" w:rsidR="00B55293" w:rsidRPr="007E59B3" w:rsidRDefault="00B55293" w:rsidP="00B55293">
      <w:pPr>
        <w:jc w:val="both"/>
        <w:rPr>
          <w:rFonts w:ascii="Arial" w:hAnsi="Arial" w:cs="Arial"/>
          <w:sz w:val="18"/>
          <w:szCs w:val="18"/>
        </w:rPr>
      </w:pPr>
    </w:p>
    <w:p w14:paraId="7CC0D529" w14:textId="77777777" w:rsidR="00B55293" w:rsidRPr="007E59B3" w:rsidRDefault="00B55293" w:rsidP="00B55293">
      <w:pPr>
        <w:jc w:val="both"/>
        <w:rPr>
          <w:rFonts w:ascii="Arial" w:hAnsi="Arial" w:cs="Arial"/>
          <w:sz w:val="18"/>
          <w:szCs w:val="18"/>
        </w:rPr>
      </w:pPr>
    </w:p>
    <w:p w14:paraId="0CBE7A7D" w14:textId="77777777" w:rsidR="00B55293" w:rsidRPr="007E59B3" w:rsidRDefault="00B55293" w:rsidP="00B55293">
      <w:pPr>
        <w:jc w:val="both"/>
        <w:rPr>
          <w:rFonts w:ascii="Arial" w:hAnsi="Arial" w:cs="Arial"/>
          <w:sz w:val="18"/>
          <w:szCs w:val="18"/>
        </w:rPr>
      </w:pPr>
    </w:p>
    <w:p w14:paraId="026DB2CE"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LUGAR Y FECHA</w:t>
      </w:r>
    </w:p>
    <w:p w14:paraId="45712E73" w14:textId="77777777" w:rsidR="00B55293" w:rsidRPr="007E59B3" w:rsidRDefault="00B55293" w:rsidP="00B55293">
      <w:pPr>
        <w:jc w:val="both"/>
        <w:rPr>
          <w:rFonts w:ascii="Arial" w:hAnsi="Arial" w:cs="Arial"/>
          <w:sz w:val="18"/>
          <w:szCs w:val="18"/>
        </w:rPr>
      </w:pPr>
    </w:p>
    <w:p w14:paraId="220FD2AA" w14:textId="77777777" w:rsidR="00B55293" w:rsidRPr="007E59B3" w:rsidRDefault="00B55293" w:rsidP="00B55293">
      <w:pPr>
        <w:jc w:val="both"/>
        <w:rPr>
          <w:rFonts w:ascii="Arial" w:hAnsi="Arial" w:cs="Arial"/>
          <w:sz w:val="18"/>
          <w:szCs w:val="18"/>
        </w:rPr>
      </w:pPr>
    </w:p>
    <w:p w14:paraId="541188EA" w14:textId="77777777" w:rsidR="00B55293" w:rsidRPr="007E59B3" w:rsidRDefault="00B55293" w:rsidP="00B55293">
      <w:pPr>
        <w:jc w:val="both"/>
        <w:rPr>
          <w:rFonts w:ascii="Arial" w:hAnsi="Arial" w:cs="Arial"/>
          <w:sz w:val="18"/>
          <w:szCs w:val="18"/>
        </w:rPr>
      </w:pPr>
    </w:p>
    <w:p w14:paraId="3FBE6BF3" w14:textId="77777777" w:rsidR="00B55293" w:rsidRPr="007E59B3" w:rsidRDefault="00B55293" w:rsidP="00B55293">
      <w:pPr>
        <w:jc w:val="both"/>
        <w:rPr>
          <w:rFonts w:ascii="Arial" w:hAnsi="Arial" w:cs="Arial"/>
          <w:sz w:val="18"/>
          <w:szCs w:val="18"/>
        </w:rPr>
      </w:pPr>
    </w:p>
    <w:p w14:paraId="0740152F" w14:textId="77777777" w:rsidR="00B55293" w:rsidRPr="007E59B3" w:rsidRDefault="00B55293" w:rsidP="00B55293">
      <w:pPr>
        <w:jc w:val="both"/>
        <w:rPr>
          <w:rFonts w:ascii="Arial" w:hAnsi="Arial" w:cs="Arial"/>
          <w:sz w:val="18"/>
          <w:szCs w:val="18"/>
        </w:rPr>
      </w:pPr>
    </w:p>
    <w:p w14:paraId="40795FA0" w14:textId="77777777" w:rsidR="00B55293" w:rsidRPr="007E59B3" w:rsidRDefault="00B55293" w:rsidP="00B55293">
      <w:pPr>
        <w:pStyle w:val="Textoindependiente21"/>
        <w:overflowPunct/>
        <w:jc w:val="center"/>
        <w:textAlignment w:val="auto"/>
        <w:rPr>
          <w:rFonts w:cs="Arial"/>
          <w:sz w:val="18"/>
          <w:szCs w:val="18"/>
        </w:rPr>
      </w:pPr>
      <w:r w:rsidRPr="007E59B3">
        <w:rPr>
          <w:rFonts w:cs="Arial"/>
          <w:sz w:val="18"/>
          <w:szCs w:val="18"/>
        </w:rPr>
        <w:t>_______________________________________________________________</w:t>
      </w:r>
    </w:p>
    <w:p w14:paraId="0B5655C5" w14:textId="77777777" w:rsidR="00B55293" w:rsidRPr="007E59B3" w:rsidRDefault="00B55293" w:rsidP="00B55293">
      <w:pPr>
        <w:jc w:val="center"/>
        <w:rPr>
          <w:rFonts w:ascii="Arial" w:hAnsi="Arial" w:cs="Arial"/>
          <w:b/>
          <w:bCs/>
          <w:sz w:val="18"/>
          <w:szCs w:val="18"/>
        </w:rPr>
      </w:pPr>
      <w:r w:rsidRPr="007E59B3">
        <w:rPr>
          <w:rFonts w:ascii="Arial" w:hAnsi="Arial" w:cs="Arial"/>
          <w:b/>
          <w:bCs/>
          <w:sz w:val="18"/>
          <w:szCs w:val="18"/>
        </w:rPr>
        <w:t>(NOMBRE Y FIRMA DEL REPRESENTANTE LEGAL)</w:t>
      </w:r>
    </w:p>
    <w:p w14:paraId="0A25157A" w14:textId="77777777" w:rsidR="00B55293" w:rsidRPr="007E59B3" w:rsidRDefault="00B55293" w:rsidP="00B55293">
      <w:pPr>
        <w:jc w:val="center"/>
        <w:rPr>
          <w:rFonts w:ascii="Arial" w:hAnsi="Arial" w:cs="Arial"/>
          <w:b/>
          <w:bCs/>
          <w:sz w:val="18"/>
          <w:szCs w:val="18"/>
        </w:rPr>
      </w:pPr>
    </w:p>
    <w:p w14:paraId="4BB5918E" w14:textId="77777777" w:rsidR="00B55293" w:rsidRPr="007E59B3" w:rsidRDefault="00B55293" w:rsidP="00B55293">
      <w:pPr>
        <w:jc w:val="center"/>
        <w:rPr>
          <w:rFonts w:ascii="Arial" w:hAnsi="Arial" w:cs="Arial"/>
          <w:b/>
          <w:bCs/>
          <w:sz w:val="18"/>
          <w:szCs w:val="18"/>
        </w:rPr>
      </w:pPr>
    </w:p>
    <w:p w14:paraId="0F9DE32F" w14:textId="77777777" w:rsidR="00B55293" w:rsidRPr="007E59B3" w:rsidRDefault="00B55293" w:rsidP="00B55293">
      <w:pPr>
        <w:rPr>
          <w:rFonts w:ascii="Arial" w:hAnsi="Arial" w:cs="Arial"/>
          <w:b/>
          <w:sz w:val="18"/>
          <w:szCs w:val="18"/>
        </w:rPr>
      </w:pPr>
    </w:p>
    <w:p w14:paraId="37213972" w14:textId="77777777" w:rsidR="00B55293" w:rsidRPr="007E59B3" w:rsidRDefault="00B55293" w:rsidP="00B55293">
      <w:pPr>
        <w:ind w:left="9072" w:right="16" w:hanging="9072"/>
        <w:jc w:val="center"/>
        <w:rPr>
          <w:rFonts w:ascii="Arial" w:hAnsi="Arial" w:cs="Arial"/>
          <w:b/>
          <w:sz w:val="18"/>
          <w:szCs w:val="18"/>
        </w:rPr>
      </w:pPr>
      <w:r w:rsidRPr="007E59B3">
        <w:rPr>
          <w:rFonts w:ascii="Arial" w:hAnsi="Arial" w:cs="Arial"/>
          <w:b/>
          <w:sz w:val="18"/>
          <w:szCs w:val="18"/>
        </w:rPr>
        <w:br w:type="page"/>
      </w:r>
      <w:r w:rsidRPr="007E59B3">
        <w:rPr>
          <w:rFonts w:ascii="Arial" w:hAnsi="Arial" w:cs="Arial"/>
          <w:b/>
          <w:sz w:val="18"/>
          <w:szCs w:val="18"/>
        </w:rPr>
        <w:lastRenderedPageBreak/>
        <w:t>ANEXO NÚMERO 6 (SEIS)</w:t>
      </w:r>
    </w:p>
    <w:p w14:paraId="10A5AD2C" w14:textId="77777777" w:rsidR="00B55293" w:rsidRPr="007E59B3" w:rsidRDefault="00B55293" w:rsidP="00B55293">
      <w:pPr>
        <w:ind w:left="9072" w:right="16" w:hanging="9072"/>
        <w:jc w:val="center"/>
        <w:rPr>
          <w:rFonts w:ascii="Arial" w:hAnsi="Arial" w:cs="Arial"/>
          <w:b/>
          <w:sz w:val="18"/>
          <w:szCs w:val="18"/>
        </w:rPr>
      </w:pPr>
    </w:p>
    <w:p w14:paraId="3EF133E5" w14:textId="77777777" w:rsidR="00B55293" w:rsidRPr="007E59B3" w:rsidRDefault="00B55293" w:rsidP="00B55293">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7E59B3">
        <w:rPr>
          <w:rFonts w:ascii="Arial" w:hAnsi="Arial" w:cs="Arial"/>
          <w:b/>
          <w:sz w:val="18"/>
          <w:szCs w:val="18"/>
        </w:rPr>
        <w:t>MODELO DE CONVENIO DE PARTICIPACIÓN CONJUNTA</w:t>
      </w:r>
    </w:p>
    <w:p w14:paraId="4660B9E6" w14:textId="77777777" w:rsidR="00B55293" w:rsidRPr="007E59B3" w:rsidRDefault="00B55293" w:rsidP="00B55293">
      <w:pPr>
        <w:tabs>
          <w:tab w:val="center" w:pos="4419"/>
          <w:tab w:val="right" w:pos="8838"/>
        </w:tabs>
        <w:rPr>
          <w:rFonts w:ascii="Arial" w:hAnsi="Arial" w:cs="Arial"/>
          <w:sz w:val="18"/>
          <w:szCs w:val="18"/>
        </w:rPr>
      </w:pPr>
    </w:p>
    <w:p w14:paraId="07C88101" w14:textId="77777777" w:rsidR="00B55293" w:rsidRPr="007E59B3" w:rsidRDefault="00B55293" w:rsidP="00B55293">
      <w:pPr>
        <w:spacing w:before="120" w:after="120"/>
        <w:jc w:val="both"/>
        <w:rPr>
          <w:rFonts w:ascii="Arial" w:hAnsi="Arial" w:cs="Arial"/>
          <w:sz w:val="18"/>
          <w:szCs w:val="18"/>
        </w:rPr>
      </w:pPr>
      <w:r w:rsidRPr="007E59B3">
        <w:rPr>
          <w:rFonts w:ascii="Arial" w:hAnsi="Arial"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209ABAD" w14:textId="77777777" w:rsidR="00B55293" w:rsidRPr="007E59B3" w:rsidRDefault="00B55293" w:rsidP="00B55293">
      <w:pPr>
        <w:numPr>
          <w:ilvl w:val="1"/>
          <w:numId w:val="15"/>
        </w:numPr>
        <w:tabs>
          <w:tab w:val="left" w:pos="933"/>
          <w:tab w:val="left" w:pos="3000"/>
        </w:tabs>
        <w:suppressAutoHyphens w:val="0"/>
        <w:ind w:left="933"/>
        <w:jc w:val="both"/>
        <w:rPr>
          <w:rFonts w:ascii="Arial" w:hAnsi="Arial" w:cs="Arial"/>
          <w:sz w:val="18"/>
          <w:szCs w:val="18"/>
          <w:lang w:eastAsia="es-ES"/>
        </w:rPr>
      </w:pPr>
      <w:r w:rsidRPr="007E59B3">
        <w:rPr>
          <w:rFonts w:ascii="Arial" w:hAnsi="Arial" w:cs="Arial"/>
          <w:b/>
          <w:sz w:val="18"/>
          <w:szCs w:val="18"/>
          <w:lang w:eastAsia="es-ES"/>
        </w:rPr>
        <w:t>“EL PARTICIPANTE A”</w:t>
      </w:r>
      <w:r w:rsidRPr="007E59B3">
        <w:rPr>
          <w:rFonts w:ascii="Arial" w:hAnsi="Arial" w:cs="Arial"/>
          <w:sz w:val="18"/>
          <w:szCs w:val="18"/>
          <w:lang w:eastAsia="es-ES"/>
        </w:rPr>
        <w:t>, DECLARA QUE:</w:t>
      </w:r>
    </w:p>
    <w:p w14:paraId="380BDB0C" w14:textId="77777777" w:rsidR="00B55293" w:rsidRPr="007E59B3" w:rsidRDefault="00B55293" w:rsidP="00B55293">
      <w:pPr>
        <w:tabs>
          <w:tab w:val="left" w:pos="1080"/>
        </w:tabs>
        <w:jc w:val="both"/>
        <w:rPr>
          <w:rFonts w:ascii="Arial" w:hAnsi="Arial" w:cs="Arial"/>
          <w:sz w:val="18"/>
          <w:szCs w:val="18"/>
          <w:lang w:val="x-none"/>
        </w:rPr>
      </w:pPr>
    </w:p>
    <w:p w14:paraId="39DF34F9"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1.1.1</w:t>
      </w:r>
      <w:r w:rsidRPr="007E59B3">
        <w:rPr>
          <w:rFonts w:ascii="Arial" w:hAnsi="Arial" w:cs="Arial"/>
          <w:b/>
          <w:bCs/>
          <w:sz w:val="18"/>
          <w:szCs w:val="18"/>
          <w:lang w:eastAsia="es-ES"/>
        </w:rPr>
        <w:tab/>
      </w:r>
      <w:r w:rsidRPr="007E59B3">
        <w:rPr>
          <w:rFonts w:ascii="Arial" w:hAnsi="Arial" w:cs="Arial"/>
          <w:sz w:val="18"/>
          <w:szCs w:val="18"/>
          <w:lang w:eastAsia="es-ES"/>
        </w:rPr>
        <w:t xml:space="preserve">ES UNA SOCIEDAD LEGALMENTE CONSTITUIDA, DE CONFORMIDAD CON LAS LEYES MEXICANAS, SEGÚN CONSTA EN EL TESTIMONIO DE LA ESCRITURA PÚBLICA </w:t>
      </w:r>
      <w:r w:rsidRPr="007E59B3">
        <w:rPr>
          <w:rFonts w:ascii="Arial" w:hAnsi="Arial" w:cs="Arial"/>
          <w:b/>
          <w:i/>
          <w:sz w:val="18"/>
          <w:szCs w:val="18"/>
          <w:u w:val="single"/>
          <w:lang w:eastAsia="es-ES"/>
        </w:rPr>
        <w:t>(PÓLIZA)</w:t>
      </w:r>
      <w:r w:rsidRPr="007E59B3">
        <w:rPr>
          <w:rFonts w:ascii="Arial" w:hAnsi="Arial" w:cs="Arial"/>
          <w:sz w:val="18"/>
          <w:szCs w:val="18"/>
          <w:lang w:eastAsia="es-ES"/>
        </w:rPr>
        <w:t xml:space="preserve"> NÚMERO ____, DE FECHA ____, OTORGADA ANTE LA FE DEL LIC. ____ NOTARIO </w:t>
      </w:r>
      <w:r w:rsidRPr="007E59B3">
        <w:rPr>
          <w:rFonts w:ascii="Arial" w:hAnsi="Arial" w:cs="Arial"/>
          <w:b/>
          <w:i/>
          <w:sz w:val="18"/>
          <w:szCs w:val="18"/>
          <w:u w:val="single"/>
          <w:lang w:eastAsia="es-ES"/>
        </w:rPr>
        <w:t>(CORREDOR)</w:t>
      </w:r>
      <w:r w:rsidRPr="007E59B3">
        <w:rPr>
          <w:rFonts w:ascii="Arial" w:hAnsi="Arial" w:cs="Arial"/>
          <w:sz w:val="18"/>
          <w:szCs w:val="18"/>
          <w:lang w:eastAsia="es-ES"/>
        </w:rPr>
        <w:t xml:space="preserve"> PÚBLICO NÚMERO ____, DEL ____, E INSCRITA EN EL REGISTRO PÚBLICO DE LA PROPIEDAD Y DE COMERCIO DE ______, EN EL FOLIO MERCANTIL ____ DE FECHA _____.</w:t>
      </w:r>
    </w:p>
    <w:p w14:paraId="43001796" w14:textId="77777777" w:rsidR="00B55293" w:rsidRPr="007E59B3" w:rsidRDefault="00B55293" w:rsidP="00B55293">
      <w:pPr>
        <w:tabs>
          <w:tab w:val="left" w:pos="5927"/>
        </w:tabs>
        <w:suppressAutoHyphens w:val="0"/>
        <w:ind w:left="1985" w:hanging="851"/>
        <w:jc w:val="both"/>
        <w:rPr>
          <w:rFonts w:ascii="Arial" w:hAnsi="Arial" w:cs="Arial"/>
          <w:b/>
          <w:sz w:val="18"/>
          <w:szCs w:val="18"/>
          <w:lang w:eastAsia="es-ES"/>
        </w:rPr>
      </w:pPr>
    </w:p>
    <w:p w14:paraId="7595BB3E"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 xml:space="preserve">EL ACTA CONSTITUTIVA DE LA SOCIEDAD ____ </w:t>
      </w:r>
      <w:r w:rsidRPr="007E59B3">
        <w:rPr>
          <w:rFonts w:ascii="Arial" w:hAnsi="Arial" w:cs="Arial"/>
          <w:b/>
          <w:i/>
          <w:sz w:val="18"/>
          <w:szCs w:val="18"/>
          <w:u w:val="single"/>
          <w:lang w:eastAsia="es-ES"/>
        </w:rPr>
        <w:t>(SI/NO)</w:t>
      </w:r>
      <w:r w:rsidRPr="007E59B3">
        <w:rPr>
          <w:rFonts w:ascii="Arial" w:hAnsi="Arial" w:cs="Arial"/>
          <w:sz w:val="18"/>
          <w:szCs w:val="18"/>
          <w:lang w:eastAsia="es-ES"/>
        </w:rPr>
        <w:t xml:space="preserve"> HA TENIDO REFORMAS Y MODIFICACIONES.</w:t>
      </w:r>
    </w:p>
    <w:p w14:paraId="0C3D2CFE"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21F3BC4E"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Nota: En su caso, se deberán relacionar las escrituras en que consten las reformas o modificaciones de la sociedad.</w:t>
      </w:r>
    </w:p>
    <w:p w14:paraId="1E8BC060"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725FD3A7"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LOS NOMBRES DE SUS SOCIOS SON:</w:t>
      </w:r>
    </w:p>
    <w:p w14:paraId="61479105"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__________________ CON REGISTRO FEDERAL DE CONTRIBUYENTES _______________________.</w:t>
      </w:r>
    </w:p>
    <w:p w14:paraId="119367A1"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__________________ CON REGISTRO FEDERAL DE CONTRIBUYENTES _______________________</w:t>
      </w:r>
    </w:p>
    <w:p w14:paraId="5EFB33CC"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__________________ CON REGISTRO FEDERAL DE CONTRIBUYENTES _______________________</w:t>
      </w:r>
    </w:p>
    <w:p w14:paraId="65FF0EAB"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04E2B61A"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1.1.2</w:t>
      </w:r>
      <w:r w:rsidRPr="007E59B3">
        <w:rPr>
          <w:rFonts w:ascii="Arial" w:hAnsi="Arial" w:cs="Arial"/>
          <w:b/>
          <w:bCs/>
          <w:sz w:val="18"/>
          <w:szCs w:val="18"/>
          <w:lang w:eastAsia="es-ES"/>
        </w:rPr>
        <w:tab/>
      </w:r>
      <w:r w:rsidRPr="007E59B3">
        <w:rPr>
          <w:rFonts w:ascii="Arial" w:hAnsi="Arial" w:cs="Arial"/>
          <w:sz w:val="18"/>
          <w:szCs w:val="18"/>
          <w:lang w:eastAsia="es-ES"/>
        </w:rPr>
        <w:t>TIENE LOS SIGUIENTES REGISTROS OFICIALES: REGISTRO FEDERAL DE CONTRIBUYENTES NÚMERO __________ Y REGISTRO PATRONAL ANTE EL INSTITUTO MEXICANO DEL SEGURO SOCIAL NÚMERO _____.</w:t>
      </w:r>
    </w:p>
    <w:p w14:paraId="0870C037" w14:textId="77777777" w:rsidR="00B55293" w:rsidRPr="007E59B3" w:rsidRDefault="00B55293" w:rsidP="00B55293">
      <w:pPr>
        <w:tabs>
          <w:tab w:val="left" w:pos="5913"/>
        </w:tabs>
        <w:ind w:left="1971" w:hanging="727"/>
        <w:jc w:val="both"/>
        <w:rPr>
          <w:rFonts w:ascii="Arial" w:hAnsi="Arial" w:cs="Arial"/>
          <w:sz w:val="18"/>
          <w:szCs w:val="18"/>
          <w:lang w:val="x-none"/>
        </w:rPr>
      </w:pPr>
    </w:p>
    <w:p w14:paraId="688ABD5E"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1.1.3</w:t>
      </w:r>
      <w:r w:rsidRPr="007E59B3">
        <w:rPr>
          <w:rFonts w:ascii="Arial" w:hAnsi="Arial" w:cs="Arial"/>
          <w:b/>
          <w:bCs/>
          <w:sz w:val="18"/>
          <w:szCs w:val="18"/>
          <w:lang w:eastAsia="es-ES"/>
        </w:rPr>
        <w:tab/>
      </w:r>
      <w:r w:rsidRPr="007E59B3">
        <w:rPr>
          <w:rFonts w:ascii="Arial" w:hAnsi="Arial" w:cs="Arial"/>
          <w:sz w:val="18"/>
          <w:szCs w:val="18"/>
          <w:lang w:eastAsia="es-ES"/>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7E59B3">
        <w:rPr>
          <w:rFonts w:ascii="Arial" w:hAnsi="Arial" w:cs="Arial"/>
          <w:b/>
          <w:sz w:val="18"/>
          <w:szCs w:val="18"/>
          <w:lang w:eastAsia="es-ES"/>
        </w:rPr>
        <w:t>“BAJO PROTESTA DE DECIR VERDAD”</w:t>
      </w:r>
      <w:r w:rsidRPr="007E59B3">
        <w:rPr>
          <w:rFonts w:ascii="Arial" w:hAnsi="Arial" w:cs="Arial"/>
          <w:sz w:val="18"/>
          <w:szCs w:val="18"/>
          <w:lang w:eastAsia="es-ES"/>
        </w:rPr>
        <w:t>, QUE DICHAS FACULTADES NO LE HAN SIDO REVOCADAS, NI LIMITADAS O MODIFICADAS EN FORMA ALGUNA, A LA FECHA EN QUE SE SUSCRIBE EL PRESENTE INSTRUMENTO JURÍDICO.</w:t>
      </w:r>
    </w:p>
    <w:p w14:paraId="2D8FB29D"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7CC40759"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ab/>
        <w:t>EL DOMICILIO DEL REPRESENTANTE LEGAL ES EL UBICADO EN ______________.</w:t>
      </w:r>
    </w:p>
    <w:p w14:paraId="075AEB21"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45FB05F6"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1.1.4</w:t>
      </w:r>
      <w:r w:rsidRPr="007E59B3">
        <w:rPr>
          <w:rFonts w:ascii="Arial" w:hAnsi="Arial" w:cs="Arial"/>
          <w:b/>
          <w:bCs/>
          <w:sz w:val="18"/>
          <w:szCs w:val="18"/>
          <w:lang w:eastAsia="es-ES"/>
        </w:rPr>
        <w:tab/>
      </w:r>
      <w:r w:rsidRPr="007E59B3">
        <w:rPr>
          <w:rFonts w:ascii="Arial" w:hAnsi="Arial" w:cs="Arial"/>
          <w:sz w:val="18"/>
          <w:szCs w:val="18"/>
          <w:lang w:eastAsia="es-ES"/>
        </w:rPr>
        <w:t>SU OBJETO SOCIAL, ENTRE OTROS CORRESPONDE A: ___________; POR LO QUE CUENTA CON LOS RECURSOS FINANCIEROS, TÉCNICOS, ADMINISTRATIVOS Y HUMANOS PARA OBLIGARSE, EN LOS TÉRMINOS Y CONDICIONES QUE SE ESTIPULAN EN EL PRESENTE CONVENIO.</w:t>
      </w:r>
    </w:p>
    <w:p w14:paraId="4A209851" w14:textId="77777777" w:rsidR="00B55293" w:rsidRPr="007E59B3" w:rsidRDefault="00B55293" w:rsidP="00B55293">
      <w:pPr>
        <w:tabs>
          <w:tab w:val="left" w:pos="1854"/>
        </w:tabs>
        <w:jc w:val="both"/>
        <w:rPr>
          <w:rFonts w:ascii="Arial" w:hAnsi="Arial" w:cs="Arial"/>
          <w:sz w:val="18"/>
          <w:szCs w:val="18"/>
          <w:lang w:val="x-none"/>
        </w:rPr>
      </w:pPr>
    </w:p>
    <w:p w14:paraId="5F802F1E"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1.1.5</w:t>
      </w:r>
      <w:r w:rsidRPr="007E59B3">
        <w:rPr>
          <w:rFonts w:ascii="Arial" w:hAnsi="Arial" w:cs="Arial"/>
          <w:b/>
          <w:bCs/>
          <w:sz w:val="18"/>
          <w:szCs w:val="18"/>
          <w:lang w:eastAsia="es-ES"/>
        </w:rPr>
        <w:tab/>
      </w:r>
      <w:r w:rsidRPr="007E59B3">
        <w:rPr>
          <w:rFonts w:ascii="Arial" w:hAnsi="Arial" w:cs="Arial"/>
          <w:sz w:val="18"/>
          <w:szCs w:val="18"/>
          <w:lang w:eastAsia="es-ES"/>
        </w:rPr>
        <w:t>SEÑALA COMO DOMICILIO LEGAL PARA TODOS LOS EFECTOS QUE DERIVEN DEL PRESENTE CONVENIO, EL UBICADO EN:</w:t>
      </w:r>
    </w:p>
    <w:p w14:paraId="539C8DFB" w14:textId="77777777" w:rsidR="00B55293" w:rsidRPr="007E59B3" w:rsidRDefault="00B55293" w:rsidP="00B55293">
      <w:pPr>
        <w:tabs>
          <w:tab w:val="left" w:pos="5969"/>
        </w:tabs>
        <w:suppressAutoHyphens w:val="0"/>
        <w:ind w:left="1985" w:hanging="851"/>
        <w:jc w:val="both"/>
        <w:rPr>
          <w:rFonts w:ascii="Arial" w:hAnsi="Arial" w:cs="Arial"/>
          <w:b/>
          <w:sz w:val="18"/>
          <w:szCs w:val="18"/>
          <w:lang w:eastAsia="es-ES"/>
        </w:rPr>
      </w:pPr>
    </w:p>
    <w:p w14:paraId="37FFA83B" w14:textId="77777777" w:rsidR="00B55293" w:rsidRPr="007E59B3" w:rsidRDefault="00B55293" w:rsidP="00B55293">
      <w:pPr>
        <w:tabs>
          <w:tab w:val="left" w:pos="3345"/>
        </w:tabs>
        <w:suppressAutoHyphens w:val="0"/>
        <w:ind w:left="1134" w:hanging="567"/>
        <w:jc w:val="both"/>
        <w:rPr>
          <w:rFonts w:ascii="Arial" w:hAnsi="Arial" w:cs="Arial"/>
          <w:sz w:val="18"/>
          <w:szCs w:val="18"/>
          <w:lang w:eastAsia="es-ES"/>
        </w:rPr>
      </w:pPr>
      <w:r w:rsidRPr="007E59B3">
        <w:rPr>
          <w:rFonts w:ascii="Arial" w:hAnsi="Arial" w:cs="Arial"/>
          <w:b/>
          <w:sz w:val="18"/>
          <w:szCs w:val="18"/>
          <w:lang w:eastAsia="es-ES"/>
        </w:rPr>
        <w:t>2.1</w:t>
      </w:r>
      <w:r w:rsidRPr="007E59B3">
        <w:rPr>
          <w:rFonts w:ascii="Arial" w:hAnsi="Arial" w:cs="Arial"/>
          <w:b/>
          <w:sz w:val="18"/>
          <w:szCs w:val="18"/>
          <w:lang w:eastAsia="es-ES"/>
        </w:rPr>
        <w:tab/>
        <w:t>“EL PARTICIPANTE B”</w:t>
      </w:r>
      <w:r w:rsidRPr="007E59B3">
        <w:rPr>
          <w:rFonts w:ascii="Arial" w:hAnsi="Arial" w:cs="Arial"/>
          <w:bCs/>
          <w:sz w:val="18"/>
          <w:szCs w:val="18"/>
          <w:lang w:eastAsia="es-ES"/>
        </w:rPr>
        <w:t>,</w:t>
      </w:r>
      <w:r w:rsidRPr="007E59B3">
        <w:rPr>
          <w:rFonts w:ascii="Arial" w:hAnsi="Arial" w:cs="Arial"/>
          <w:sz w:val="18"/>
          <w:szCs w:val="18"/>
          <w:lang w:eastAsia="es-ES"/>
        </w:rPr>
        <w:t xml:space="preserve"> DECLARA QUE:</w:t>
      </w:r>
    </w:p>
    <w:p w14:paraId="65E5B54D" w14:textId="77777777" w:rsidR="00B55293" w:rsidRPr="007E59B3" w:rsidRDefault="00B55293" w:rsidP="00B55293">
      <w:pPr>
        <w:tabs>
          <w:tab w:val="left" w:pos="1272"/>
        </w:tabs>
        <w:jc w:val="both"/>
        <w:rPr>
          <w:rFonts w:ascii="Arial" w:hAnsi="Arial" w:cs="Arial"/>
          <w:sz w:val="18"/>
          <w:szCs w:val="18"/>
          <w:lang w:val="x-none"/>
        </w:rPr>
      </w:pPr>
    </w:p>
    <w:p w14:paraId="38692AF5"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2.1.1</w:t>
      </w:r>
      <w:r w:rsidRPr="007E59B3">
        <w:rPr>
          <w:rFonts w:ascii="Arial" w:hAnsi="Arial" w:cs="Arial"/>
          <w:b/>
          <w:bCs/>
          <w:sz w:val="18"/>
          <w:szCs w:val="18"/>
          <w:lang w:eastAsia="es-ES"/>
        </w:rPr>
        <w:tab/>
      </w:r>
      <w:r w:rsidRPr="007E59B3">
        <w:rPr>
          <w:rFonts w:ascii="Arial" w:hAnsi="Arial" w:cs="Arial"/>
          <w:sz w:val="18"/>
          <w:szCs w:val="18"/>
          <w:lang w:eastAsia="es-ES"/>
        </w:rPr>
        <w:t xml:space="preserve">ES UNA SOCIEDAD LEGALMENTE CONSTITUIDA DE CONFORMIDAD CON LAS LEYES DE LOS ESTADOS UNIDOS MEXICANOS, SEGÚN CONSTA EL TESTIMONIO </w:t>
      </w:r>
      <w:r w:rsidRPr="007E59B3">
        <w:rPr>
          <w:rFonts w:ascii="Arial" w:hAnsi="Arial" w:cs="Arial"/>
          <w:b/>
          <w:i/>
          <w:sz w:val="18"/>
          <w:szCs w:val="18"/>
          <w:u w:val="single"/>
          <w:lang w:eastAsia="es-ES"/>
        </w:rPr>
        <w:t>(PÓLIZA)</w:t>
      </w:r>
      <w:r w:rsidRPr="007E59B3">
        <w:rPr>
          <w:rFonts w:ascii="Arial" w:hAnsi="Arial" w:cs="Arial"/>
          <w:sz w:val="18"/>
          <w:szCs w:val="18"/>
          <w:lang w:eastAsia="es-ES"/>
        </w:rPr>
        <w:t xml:space="preserve"> DE LA ESCRITURA PÚBLICA NÚMERO ___, DE FECHA ___, PASADA ANTE LA FE DEL LIC. ____ NOTARIO </w:t>
      </w:r>
      <w:r w:rsidRPr="007E59B3">
        <w:rPr>
          <w:rFonts w:ascii="Arial" w:hAnsi="Arial" w:cs="Arial"/>
          <w:b/>
          <w:i/>
          <w:sz w:val="18"/>
          <w:szCs w:val="18"/>
          <w:u w:val="single"/>
          <w:lang w:eastAsia="es-ES"/>
        </w:rPr>
        <w:t>(CORREDOR)</w:t>
      </w:r>
      <w:r w:rsidRPr="007E59B3">
        <w:rPr>
          <w:rFonts w:ascii="Arial" w:hAnsi="Arial" w:cs="Arial"/>
          <w:sz w:val="18"/>
          <w:szCs w:val="18"/>
          <w:lang w:eastAsia="es-ES"/>
        </w:rPr>
        <w:t xml:space="preserve"> PÚBLICO NÚMERO ___, DEL __, E INSCRITA EN EL REGISTRO PÚBLICO DE LA PROPIEDAD Y DEL COMERCIO, EN EL FOLIO MERCANTIL NÚMERO ____ DE FECHA ____.</w:t>
      </w:r>
    </w:p>
    <w:p w14:paraId="35A1C6A1"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1A4DEF39"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 xml:space="preserve">EL ACTA CONSTITUTIVA DE LA SOCIEDAD __ </w:t>
      </w:r>
      <w:r w:rsidRPr="007E59B3">
        <w:rPr>
          <w:rFonts w:ascii="Arial" w:hAnsi="Arial" w:cs="Arial"/>
          <w:b/>
          <w:i/>
          <w:sz w:val="18"/>
          <w:szCs w:val="18"/>
          <w:u w:val="single"/>
          <w:lang w:eastAsia="es-ES"/>
        </w:rPr>
        <w:t>(SI/NO)</w:t>
      </w:r>
      <w:r w:rsidRPr="007E59B3">
        <w:rPr>
          <w:rFonts w:ascii="Arial" w:hAnsi="Arial" w:cs="Arial"/>
          <w:sz w:val="18"/>
          <w:szCs w:val="18"/>
          <w:lang w:eastAsia="es-ES"/>
        </w:rPr>
        <w:t xml:space="preserve"> HA TENIDO REFORMAS Y MODIFICACIONES.</w:t>
      </w:r>
    </w:p>
    <w:p w14:paraId="3ADF244A"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1D8008C5"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Nota: En su caso, se deberán relacionar las escrituras en que consten las reformas o modificaciones de la sociedad.</w:t>
      </w:r>
    </w:p>
    <w:p w14:paraId="53DD37E5"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68B62D39"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LOS NOMBRES DE SUS SOCIOS SON:</w:t>
      </w:r>
    </w:p>
    <w:p w14:paraId="2FF1C62A"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694C06A8"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__________________ CON REGISTRO FEDERAL DE CONTRIBUYENTES ______________________.</w:t>
      </w:r>
    </w:p>
    <w:p w14:paraId="24A84D39"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__________________ CON REGISTRO FEDERAL DE CONTRIBUYENTES _______________________</w:t>
      </w:r>
    </w:p>
    <w:p w14:paraId="67A756A7"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__________________ CON REGISTRO FEDERAL DE CONTRIBUYENTES _______________________</w:t>
      </w:r>
    </w:p>
    <w:p w14:paraId="19B4216F" w14:textId="77777777" w:rsidR="00B55293" w:rsidRPr="007E59B3" w:rsidRDefault="00B55293" w:rsidP="00B55293">
      <w:pPr>
        <w:tabs>
          <w:tab w:val="left" w:pos="5997"/>
        </w:tabs>
        <w:ind w:left="1999" w:hanging="865"/>
        <w:jc w:val="both"/>
        <w:rPr>
          <w:rFonts w:ascii="Arial" w:hAnsi="Arial" w:cs="Arial"/>
          <w:sz w:val="18"/>
          <w:szCs w:val="18"/>
          <w:lang w:val="x-none"/>
        </w:rPr>
      </w:pPr>
    </w:p>
    <w:p w14:paraId="2E734DDB"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2.1.2</w:t>
      </w:r>
      <w:r w:rsidRPr="007E59B3">
        <w:rPr>
          <w:rFonts w:ascii="Arial" w:hAnsi="Arial" w:cs="Arial"/>
          <w:b/>
          <w:bCs/>
          <w:sz w:val="18"/>
          <w:szCs w:val="18"/>
          <w:lang w:eastAsia="es-ES"/>
        </w:rPr>
        <w:tab/>
      </w:r>
      <w:r w:rsidRPr="007E59B3">
        <w:rPr>
          <w:rFonts w:ascii="Arial" w:hAnsi="Arial" w:cs="Arial"/>
          <w:sz w:val="18"/>
          <w:szCs w:val="18"/>
          <w:lang w:eastAsia="es-ES"/>
        </w:rPr>
        <w:t>TIENE LOS SIGUIENTES REGISTROS OFICIALES: REGISTRO FEDERAL DE CONTRIBUYENTES NÚMERO __________ Y REGISTRO PATRONAL ANTE EL INSTITUTO MEXICANO DEL SEGURO SOCIAL NÚMERO _____.</w:t>
      </w:r>
    </w:p>
    <w:p w14:paraId="187E9CAF"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4C4D9C0C"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2.1.3</w:t>
      </w:r>
      <w:r w:rsidRPr="007E59B3">
        <w:rPr>
          <w:rFonts w:ascii="Arial" w:hAnsi="Arial" w:cs="Arial"/>
          <w:b/>
          <w:bCs/>
          <w:sz w:val="18"/>
          <w:szCs w:val="18"/>
          <w:lang w:eastAsia="es-ES"/>
        </w:rPr>
        <w:tab/>
      </w:r>
      <w:r w:rsidRPr="007E59B3">
        <w:rPr>
          <w:rFonts w:ascii="Arial" w:hAnsi="Arial" w:cs="Arial"/>
          <w:sz w:val="18"/>
          <w:szCs w:val="18"/>
          <w:lang w:eastAsia="es-ES"/>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7E59B3">
        <w:rPr>
          <w:rFonts w:ascii="Arial" w:hAnsi="Arial" w:cs="Arial"/>
          <w:b/>
          <w:sz w:val="18"/>
          <w:szCs w:val="18"/>
          <w:lang w:eastAsia="es-ES"/>
        </w:rPr>
        <w:t>“BAJO PROTESTA DE DECIR VERDAD”</w:t>
      </w:r>
      <w:r w:rsidRPr="007E59B3">
        <w:rPr>
          <w:rFonts w:ascii="Arial" w:hAnsi="Arial" w:cs="Arial"/>
          <w:sz w:val="18"/>
          <w:szCs w:val="18"/>
          <w:lang w:eastAsia="es-ES"/>
        </w:rPr>
        <w:t xml:space="preserve"> QUE DICHAS FACULTADES NO LE HAN SIDO REVOCADAS, NI LIMITADAS O MODIFICADAS EN FORMA ALGUNA, A LA FECHA EN QUE SE SUSCRIBE EL PRESENTE INSTRUMENTO JURÍDICO.</w:t>
      </w:r>
    </w:p>
    <w:p w14:paraId="58685438"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3573DCB5"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sz w:val="18"/>
          <w:szCs w:val="18"/>
          <w:lang w:eastAsia="es-ES"/>
        </w:rPr>
        <w:t>EL DOMICILIO DE SU REPRESENTANTE LEGAL ES EL UBICADO EN _____.</w:t>
      </w:r>
    </w:p>
    <w:p w14:paraId="38E6E8F7"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0D842413"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2.1.4</w:t>
      </w:r>
      <w:r w:rsidRPr="007E59B3">
        <w:rPr>
          <w:rFonts w:ascii="Arial" w:hAnsi="Arial" w:cs="Arial"/>
          <w:b/>
          <w:bCs/>
          <w:sz w:val="18"/>
          <w:szCs w:val="18"/>
          <w:lang w:eastAsia="es-ES"/>
        </w:rPr>
        <w:tab/>
      </w:r>
      <w:r w:rsidRPr="007E59B3">
        <w:rPr>
          <w:rFonts w:ascii="Arial" w:hAnsi="Arial" w:cs="Arial"/>
          <w:sz w:val="18"/>
          <w:szCs w:val="18"/>
          <w:lang w:eastAsia="es-ES"/>
        </w:rPr>
        <w:t>SU OBJETO SOCIAL, ENTRE OTROS CORRESPONDE A: ___________; POR LO QUE CUENTA CON LOS RECURSOS FINANCIEROS, TÉCNICOS, ADMINISTRATIVOS Y HUMANOS PARA OBLIGARSE, EN LOS TÉRMINOS Y CONDICIONES QUE SE ESTIPULAN EN EL PRESENTE CONVENIO.</w:t>
      </w:r>
    </w:p>
    <w:p w14:paraId="2168A64D" w14:textId="77777777" w:rsidR="00B55293" w:rsidRPr="007E59B3" w:rsidRDefault="00B55293" w:rsidP="00B55293">
      <w:pPr>
        <w:tabs>
          <w:tab w:val="left" w:pos="1854"/>
        </w:tabs>
        <w:jc w:val="both"/>
        <w:rPr>
          <w:rFonts w:ascii="Arial" w:hAnsi="Arial" w:cs="Arial"/>
          <w:sz w:val="18"/>
          <w:szCs w:val="18"/>
          <w:lang w:val="x-none"/>
        </w:rPr>
      </w:pPr>
    </w:p>
    <w:p w14:paraId="46C090B1"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r w:rsidRPr="007E59B3">
        <w:rPr>
          <w:rFonts w:ascii="Arial" w:hAnsi="Arial" w:cs="Arial"/>
          <w:b/>
          <w:bCs/>
          <w:sz w:val="18"/>
          <w:szCs w:val="18"/>
          <w:lang w:eastAsia="es-ES"/>
        </w:rPr>
        <w:t>2.1.5</w:t>
      </w:r>
      <w:r w:rsidRPr="007E59B3">
        <w:rPr>
          <w:rFonts w:ascii="Arial" w:hAnsi="Arial" w:cs="Arial"/>
          <w:b/>
          <w:bCs/>
          <w:sz w:val="18"/>
          <w:szCs w:val="18"/>
          <w:lang w:eastAsia="es-ES"/>
        </w:rPr>
        <w:tab/>
      </w:r>
      <w:r w:rsidRPr="007E59B3">
        <w:rPr>
          <w:rFonts w:ascii="Arial" w:hAnsi="Arial" w:cs="Arial"/>
          <w:sz w:val="18"/>
          <w:szCs w:val="18"/>
          <w:lang w:eastAsia="es-ES"/>
        </w:rPr>
        <w:t>SEÑALA COMO DOMICILIO LEGAL PARA TODOS LOS EFECTOS QUE DERIVEN DEL PRESENTE CONVENIO, EL UBICADO EN: ___________________________</w:t>
      </w:r>
    </w:p>
    <w:p w14:paraId="647BC365" w14:textId="77777777" w:rsidR="00B55293" w:rsidRPr="007E59B3" w:rsidRDefault="00B55293" w:rsidP="00B55293">
      <w:pPr>
        <w:tabs>
          <w:tab w:val="left" w:pos="5292"/>
        </w:tabs>
        <w:suppressAutoHyphens w:val="0"/>
        <w:ind w:left="1350" w:hanging="915"/>
        <w:jc w:val="both"/>
        <w:rPr>
          <w:rFonts w:ascii="Arial" w:hAnsi="Arial" w:cs="Arial"/>
          <w:sz w:val="18"/>
          <w:szCs w:val="18"/>
          <w:lang w:eastAsia="es-ES"/>
        </w:rPr>
      </w:pPr>
    </w:p>
    <w:p w14:paraId="7B03E583" w14:textId="77777777" w:rsidR="00B55293" w:rsidRPr="007E59B3" w:rsidRDefault="00B55293" w:rsidP="00B55293">
      <w:pPr>
        <w:tabs>
          <w:tab w:val="left" w:pos="5292"/>
        </w:tabs>
        <w:suppressAutoHyphens w:val="0"/>
        <w:ind w:left="1350" w:hanging="915"/>
        <w:jc w:val="both"/>
        <w:rPr>
          <w:rFonts w:ascii="Arial" w:hAnsi="Arial" w:cs="Arial"/>
          <w:b/>
          <w:sz w:val="18"/>
          <w:szCs w:val="18"/>
          <w:lang w:eastAsia="es-ES"/>
        </w:rPr>
      </w:pPr>
      <w:r w:rsidRPr="007E59B3">
        <w:rPr>
          <w:rFonts w:ascii="Arial" w:hAnsi="Arial" w:cs="Arial"/>
          <w:b/>
          <w:i/>
          <w:sz w:val="18"/>
          <w:szCs w:val="18"/>
          <w:lang w:eastAsia="es-ES"/>
        </w:rPr>
        <w:t>(MENCIONAR E IDENTIFICAR A CUÁNTOS INTEGRANTES CONFORMAN LA PARTICIPACIÓN CONJUNTA PARA LA PRESENTACIÓN DE PROPUESTAS)</w:t>
      </w:r>
      <w:r w:rsidRPr="007E59B3">
        <w:rPr>
          <w:rFonts w:ascii="Arial" w:hAnsi="Arial" w:cs="Arial"/>
          <w:b/>
          <w:sz w:val="18"/>
          <w:szCs w:val="18"/>
          <w:lang w:eastAsia="es-ES"/>
        </w:rPr>
        <w:t>.</w:t>
      </w:r>
    </w:p>
    <w:p w14:paraId="5F88BB0A" w14:textId="77777777" w:rsidR="00B55293" w:rsidRPr="007E59B3" w:rsidRDefault="00B55293" w:rsidP="00B55293">
      <w:pPr>
        <w:widowControl w:val="0"/>
        <w:overflowPunct w:val="0"/>
        <w:autoSpaceDE w:val="0"/>
        <w:ind w:left="1985"/>
        <w:jc w:val="both"/>
        <w:textAlignment w:val="baseline"/>
        <w:rPr>
          <w:rFonts w:ascii="Arial" w:hAnsi="Arial" w:cs="Arial"/>
          <w:sz w:val="18"/>
          <w:szCs w:val="18"/>
        </w:rPr>
      </w:pPr>
    </w:p>
    <w:p w14:paraId="1B7C5091" w14:textId="77777777" w:rsidR="00B55293" w:rsidRPr="007E59B3" w:rsidRDefault="00B55293" w:rsidP="00B55293">
      <w:pPr>
        <w:numPr>
          <w:ilvl w:val="1"/>
          <w:numId w:val="2"/>
        </w:numPr>
        <w:tabs>
          <w:tab w:val="left" w:pos="720"/>
          <w:tab w:val="left" w:pos="2559"/>
        </w:tabs>
        <w:suppressAutoHyphens w:val="0"/>
        <w:jc w:val="both"/>
        <w:rPr>
          <w:rFonts w:ascii="Arial" w:hAnsi="Arial" w:cs="Arial"/>
          <w:sz w:val="18"/>
          <w:szCs w:val="18"/>
          <w:lang w:eastAsia="es-ES"/>
        </w:rPr>
      </w:pPr>
      <w:r w:rsidRPr="007E59B3">
        <w:rPr>
          <w:rFonts w:ascii="Arial" w:hAnsi="Arial" w:cs="Arial"/>
          <w:b/>
          <w:sz w:val="18"/>
          <w:szCs w:val="18"/>
          <w:lang w:eastAsia="es-ES"/>
        </w:rPr>
        <w:t>“LAS PARTES”</w:t>
      </w:r>
      <w:r w:rsidRPr="007E59B3">
        <w:rPr>
          <w:rFonts w:ascii="Arial" w:hAnsi="Arial" w:cs="Arial"/>
          <w:sz w:val="18"/>
          <w:szCs w:val="18"/>
          <w:lang w:eastAsia="es-ES"/>
        </w:rPr>
        <w:t xml:space="preserve"> DECLARAN QUE:</w:t>
      </w:r>
    </w:p>
    <w:p w14:paraId="0B2B8DAA" w14:textId="77777777" w:rsidR="00B55293" w:rsidRPr="007E59B3" w:rsidRDefault="00B55293" w:rsidP="00B55293">
      <w:pPr>
        <w:tabs>
          <w:tab w:val="left" w:pos="1272"/>
        </w:tabs>
        <w:jc w:val="both"/>
        <w:rPr>
          <w:rFonts w:ascii="Arial" w:hAnsi="Arial" w:cs="Arial"/>
          <w:sz w:val="18"/>
          <w:szCs w:val="18"/>
          <w:lang w:val="x-none"/>
        </w:rPr>
      </w:pPr>
    </w:p>
    <w:p w14:paraId="20E67512" w14:textId="77777777" w:rsidR="00B55293" w:rsidRPr="007E59B3" w:rsidRDefault="00B55293" w:rsidP="00B55293">
      <w:pPr>
        <w:numPr>
          <w:ilvl w:val="2"/>
          <w:numId w:val="2"/>
        </w:numPr>
        <w:tabs>
          <w:tab w:val="left" w:pos="1440"/>
          <w:tab w:val="left" w:pos="4879"/>
        </w:tabs>
        <w:suppressAutoHyphens w:val="0"/>
        <w:jc w:val="both"/>
        <w:rPr>
          <w:rFonts w:ascii="Arial" w:hAnsi="Arial" w:cs="Arial"/>
          <w:sz w:val="18"/>
          <w:szCs w:val="18"/>
          <w:lang w:eastAsia="es-ES"/>
        </w:rPr>
      </w:pPr>
      <w:r w:rsidRPr="007E59B3">
        <w:rPr>
          <w:rFonts w:ascii="Arial" w:hAnsi="Arial" w:cs="Arial"/>
          <w:sz w:val="18"/>
          <w:szCs w:val="18"/>
          <w:lang w:eastAsia="es-ES"/>
        </w:rPr>
        <w:t>CONOCEN LOS REQUISITOS Y CONDICIONES ESTIPULADAS EN LAS BASES DE LA CONVOCATORIA A LA INVITACIÓN A CUANDO MENOS TRES PÚBLICA INTERNACIONAL____________.</w:t>
      </w:r>
    </w:p>
    <w:p w14:paraId="442603DD" w14:textId="77777777" w:rsidR="00B55293" w:rsidRPr="007E59B3" w:rsidRDefault="00B55293" w:rsidP="00B55293">
      <w:pPr>
        <w:tabs>
          <w:tab w:val="left" w:pos="1854"/>
        </w:tabs>
        <w:jc w:val="both"/>
        <w:rPr>
          <w:rFonts w:ascii="Arial" w:hAnsi="Arial" w:cs="Arial"/>
          <w:sz w:val="18"/>
          <w:szCs w:val="18"/>
          <w:lang w:val="x-none"/>
        </w:rPr>
      </w:pPr>
    </w:p>
    <w:p w14:paraId="016F0457" w14:textId="77777777" w:rsidR="00B55293" w:rsidRPr="007E59B3" w:rsidRDefault="00B55293" w:rsidP="00B55293">
      <w:pPr>
        <w:numPr>
          <w:ilvl w:val="2"/>
          <w:numId w:val="2"/>
        </w:numPr>
        <w:tabs>
          <w:tab w:val="num" w:pos="1440"/>
          <w:tab w:val="left" w:pos="4320"/>
        </w:tabs>
        <w:suppressAutoHyphens w:val="0"/>
        <w:jc w:val="both"/>
        <w:rPr>
          <w:rFonts w:ascii="Arial" w:hAnsi="Arial" w:cs="Arial"/>
          <w:sz w:val="18"/>
          <w:szCs w:val="18"/>
          <w:lang w:eastAsia="es-ES"/>
        </w:rPr>
      </w:pPr>
      <w:r w:rsidRPr="007E59B3">
        <w:rPr>
          <w:rFonts w:ascii="Arial" w:hAnsi="Arial" w:cs="Arial"/>
          <w:sz w:val="18"/>
          <w:szCs w:val="18"/>
          <w:lang w:eastAsia="es-ES"/>
        </w:rPr>
        <w:t>MANIFIESTAN SU CONFORMIDAD EN FORMALIZAR EL PRESENTE CONVENIO, CON EL OBJETO DE PARTICIPAR CONJUNTAMENTE EN EL PROCEDIMIENTO DE CONTRATACION, PRESENTANDO PROPOSICIÓN TÉCNICA Y ECONÓMICA, CUMPLIENDO CON LO ESTABLECIDO EN LAS BASES DE LA INVITACIÓN A CUANDO MENOS TRES Y CON LO DISPUESTO EN LOS ARTÍCULOS 34, DE LA LEY DE ADQUISICIONES, ARRENDAMIENTOS Y SERVICIOS DEL SECTOR PÚBLICO Y 44 DE SU REGLAMENTO.</w:t>
      </w:r>
    </w:p>
    <w:p w14:paraId="1B0622EC" w14:textId="77777777" w:rsidR="00B55293" w:rsidRPr="007E59B3" w:rsidRDefault="00B55293" w:rsidP="00B55293">
      <w:pPr>
        <w:suppressAutoHyphens w:val="0"/>
        <w:ind w:left="720"/>
        <w:contextualSpacing/>
        <w:rPr>
          <w:rFonts w:ascii="Arial" w:hAnsi="Arial" w:cs="Arial"/>
          <w:sz w:val="18"/>
          <w:szCs w:val="18"/>
          <w:lang w:eastAsia="es-ES"/>
        </w:rPr>
      </w:pPr>
    </w:p>
    <w:p w14:paraId="55767CBE" w14:textId="77777777" w:rsidR="00B55293" w:rsidRPr="007E59B3" w:rsidRDefault="00B55293" w:rsidP="00B55293">
      <w:pPr>
        <w:numPr>
          <w:ilvl w:val="2"/>
          <w:numId w:val="2"/>
        </w:numPr>
        <w:tabs>
          <w:tab w:val="num" w:pos="1440"/>
          <w:tab w:val="left" w:pos="4320"/>
        </w:tabs>
        <w:suppressAutoHyphens w:val="0"/>
        <w:jc w:val="both"/>
        <w:rPr>
          <w:rFonts w:ascii="Arial" w:hAnsi="Arial" w:cs="Arial"/>
          <w:sz w:val="18"/>
          <w:szCs w:val="18"/>
          <w:lang w:eastAsia="es-ES"/>
        </w:rPr>
      </w:pPr>
      <w:r w:rsidRPr="007E59B3">
        <w:rPr>
          <w:rFonts w:ascii="Arial" w:hAnsi="Arial" w:cs="Arial"/>
          <w:sz w:val="18"/>
          <w:szCs w:val="18"/>
          <w:lang w:eastAsia="es-ES"/>
        </w:rPr>
        <w:t>SE RECONOCEN RECÍPROCAMENTE LA CAPACIDAD Y PERSONALIDAD QUE OSTENTAN, PARA LA CELEBRCIÓN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CONTRATACION ___ PARA LA  CONTRATACIÓN DE ___</w:t>
      </w:r>
    </w:p>
    <w:p w14:paraId="3D9C7587" w14:textId="77777777" w:rsidR="00B55293" w:rsidRPr="007E59B3" w:rsidRDefault="00B55293" w:rsidP="00B55293">
      <w:pPr>
        <w:tabs>
          <w:tab w:val="left" w:pos="1800"/>
        </w:tabs>
        <w:jc w:val="both"/>
        <w:rPr>
          <w:rFonts w:ascii="Arial" w:hAnsi="Arial" w:cs="Arial"/>
          <w:sz w:val="18"/>
          <w:szCs w:val="18"/>
          <w:lang w:val="x-none"/>
        </w:rPr>
      </w:pPr>
    </w:p>
    <w:p w14:paraId="36559ECD" w14:textId="77777777" w:rsidR="00B55293" w:rsidRPr="007E59B3" w:rsidRDefault="00B55293" w:rsidP="00B55293">
      <w:pPr>
        <w:widowControl w:val="0"/>
        <w:overflowPunct w:val="0"/>
        <w:autoSpaceDE w:val="0"/>
        <w:ind w:left="1248" w:hanging="540"/>
        <w:jc w:val="both"/>
        <w:textAlignment w:val="baseline"/>
        <w:rPr>
          <w:rFonts w:ascii="Arial" w:hAnsi="Arial" w:cs="Arial"/>
          <w:sz w:val="18"/>
          <w:szCs w:val="18"/>
        </w:rPr>
      </w:pPr>
      <w:r w:rsidRPr="007E59B3">
        <w:rPr>
          <w:rFonts w:ascii="Arial" w:hAnsi="Arial" w:cs="Arial"/>
          <w:sz w:val="18"/>
          <w:szCs w:val="18"/>
        </w:rPr>
        <w:t>EXPUESTO LO ANTERIOR, LAS PARTES OTORGAN LAS SIGUIENTES:</w:t>
      </w:r>
    </w:p>
    <w:p w14:paraId="0DB9E163" w14:textId="77777777" w:rsidR="00B55293" w:rsidRPr="007E59B3" w:rsidRDefault="00B55293" w:rsidP="00B55293">
      <w:pPr>
        <w:widowControl w:val="0"/>
        <w:overflowPunct w:val="0"/>
        <w:autoSpaceDE w:val="0"/>
        <w:ind w:left="1248" w:hanging="540"/>
        <w:jc w:val="center"/>
        <w:textAlignment w:val="baseline"/>
        <w:rPr>
          <w:rFonts w:ascii="Arial" w:hAnsi="Arial" w:cs="Arial"/>
          <w:b/>
          <w:sz w:val="18"/>
          <w:szCs w:val="18"/>
        </w:rPr>
      </w:pPr>
      <w:r w:rsidRPr="007E59B3">
        <w:rPr>
          <w:rFonts w:ascii="Arial" w:hAnsi="Arial" w:cs="Arial"/>
          <w:b/>
          <w:sz w:val="18"/>
          <w:szCs w:val="18"/>
        </w:rPr>
        <w:t>CLÁUSULAS</w:t>
      </w:r>
    </w:p>
    <w:p w14:paraId="2F084E4F" w14:textId="77777777" w:rsidR="00B55293" w:rsidRPr="007E59B3" w:rsidRDefault="00B55293" w:rsidP="00B55293">
      <w:pPr>
        <w:widowControl w:val="0"/>
        <w:overflowPunct w:val="0"/>
        <w:autoSpaceDE w:val="0"/>
        <w:ind w:left="2340" w:hanging="540"/>
        <w:jc w:val="center"/>
        <w:textAlignment w:val="baseline"/>
        <w:rPr>
          <w:rFonts w:ascii="Arial" w:hAnsi="Arial" w:cs="Arial"/>
          <w:sz w:val="18"/>
          <w:szCs w:val="18"/>
        </w:rPr>
      </w:pPr>
    </w:p>
    <w:p w14:paraId="6CB10124" w14:textId="77777777" w:rsidR="00B55293" w:rsidRPr="007E59B3" w:rsidRDefault="00B55293" w:rsidP="00B55293">
      <w:pPr>
        <w:widowControl w:val="0"/>
        <w:overflowPunct w:val="0"/>
        <w:autoSpaceDE w:val="0"/>
        <w:ind w:left="1943" w:hanging="1403"/>
        <w:jc w:val="both"/>
        <w:textAlignment w:val="baseline"/>
        <w:rPr>
          <w:rFonts w:ascii="Arial" w:hAnsi="Arial" w:cs="Arial"/>
          <w:b/>
          <w:sz w:val="18"/>
          <w:szCs w:val="18"/>
        </w:rPr>
      </w:pPr>
      <w:r w:rsidRPr="007E59B3">
        <w:rPr>
          <w:rFonts w:ascii="Arial" w:hAnsi="Arial" w:cs="Arial"/>
          <w:b/>
          <w:sz w:val="18"/>
          <w:szCs w:val="18"/>
        </w:rPr>
        <w:t>PRIMERA.-</w:t>
      </w:r>
      <w:r w:rsidRPr="007E59B3">
        <w:rPr>
          <w:rFonts w:ascii="Arial" w:hAnsi="Arial" w:cs="Arial"/>
          <w:b/>
          <w:sz w:val="18"/>
          <w:szCs w:val="18"/>
        </w:rPr>
        <w:tab/>
        <w:t>OBJETO.- “PARTICIPACIÓN CONJUNTA”.</w:t>
      </w:r>
    </w:p>
    <w:p w14:paraId="5D85B71D"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r w:rsidRPr="007E59B3">
        <w:rPr>
          <w:rFonts w:ascii="Arial" w:hAnsi="Arial" w:cs="Arial"/>
          <w:b/>
          <w:sz w:val="18"/>
          <w:szCs w:val="18"/>
        </w:rPr>
        <w:t>“LAS PARTES”</w:t>
      </w:r>
      <w:r w:rsidRPr="007E59B3">
        <w:rPr>
          <w:rFonts w:ascii="Arial" w:hAnsi="Arial" w:cs="Arial"/>
          <w:sz w:val="18"/>
          <w:szCs w:val="18"/>
        </w:rPr>
        <w:t xml:space="preserve"> CONVIENEN, EN CONJUNTAR SUS RECURSOS TÉCNICOS, LEGALES, ADMINISTRATIVOS, ECONÓMICOS Y FINANCIEROS PARA PRESENTAR PROPOSICIÓN TÉCNICA Y ECONÓMICA EN       NÚMERO _________ Y EN CASO DE SER ADJUDICATARIO DEL CONTRATO, SE OBLIGAN A PRESTAR LOS SERVICIOS  OBJETO DEL CONVENIO, CON LA PARTICIPACIÓN SIGUIENTE:</w:t>
      </w:r>
    </w:p>
    <w:p w14:paraId="6DCEC93F"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p>
    <w:p w14:paraId="310B5D70"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r w:rsidRPr="007E59B3">
        <w:rPr>
          <w:rFonts w:ascii="Arial" w:hAnsi="Arial" w:cs="Arial"/>
          <w:b/>
          <w:sz w:val="18"/>
          <w:szCs w:val="18"/>
        </w:rPr>
        <w:t>PARTICIPANTE “A”:</w:t>
      </w:r>
      <w:r w:rsidRPr="007E59B3">
        <w:rPr>
          <w:rFonts w:ascii="Arial" w:hAnsi="Arial" w:cs="Arial"/>
          <w:sz w:val="18"/>
          <w:szCs w:val="18"/>
        </w:rPr>
        <w:t xml:space="preserve"> </w:t>
      </w:r>
      <w:r w:rsidRPr="007E59B3">
        <w:rPr>
          <w:rFonts w:ascii="Arial" w:hAnsi="Arial" w:cs="Arial"/>
          <w:b/>
          <w:i/>
          <w:sz w:val="18"/>
          <w:szCs w:val="18"/>
          <w:u w:val="single"/>
        </w:rPr>
        <w:t>(DESCRIBIR LA PARTE QUE SE OBLIGA A PRESTAR)</w:t>
      </w:r>
      <w:r w:rsidRPr="007E59B3">
        <w:rPr>
          <w:rFonts w:ascii="Arial" w:hAnsi="Arial" w:cs="Arial"/>
          <w:sz w:val="18"/>
          <w:szCs w:val="18"/>
        </w:rPr>
        <w:t>.</w:t>
      </w:r>
    </w:p>
    <w:p w14:paraId="1C0C6CBA"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p>
    <w:p w14:paraId="23B3E9A6"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r w:rsidRPr="007E59B3">
        <w:rPr>
          <w:rFonts w:ascii="Arial" w:hAnsi="Arial" w:cs="Arial"/>
          <w:b/>
          <w:i/>
          <w:sz w:val="18"/>
          <w:szCs w:val="18"/>
          <w:u w:val="single"/>
        </w:rPr>
        <w:t>(CADA UNO DE LOS INTEGRANTES QUE CONFORMAN LA PARTICIPACIÓN CONJUNTA PARA LA PRESENTACIÓN DE PROPUESTAS DEBERÁ DESCRIBIR LA PARTE QUE SE OBLIGA A ENTREGAR)</w:t>
      </w:r>
      <w:r w:rsidRPr="007E59B3">
        <w:rPr>
          <w:rFonts w:ascii="Arial" w:hAnsi="Arial" w:cs="Arial"/>
          <w:sz w:val="18"/>
          <w:szCs w:val="18"/>
        </w:rPr>
        <w:t>.</w:t>
      </w:r>
    </w:p>
    <w:p w14:paraId="4817431F" w14:textId="77777777" w:rsidR="00B55293" w:rsidRPr="007E59B3" w:rsidRDefault="00B55293" w:rsidP="00B55293">
      <w:pPr>
        <w:widowControl w:val="0"/>
        <w:overflowPunct w:val="0"/>
        <w:autoSpaceDE w:val="0"/>
        <w:ind w:left="1943" w:hanging="1403"/>
        <w:jc w:val="both"/>
        <w:textAlignment w:val="baseline"/>
        <w:rPr>
          <w:rFonts w:ascii="Arial" w:hAnsi="Arial" w:cs="Arial"/>
          <w:b/>
          <w:sz w:val="18"/>
          <w:szCs w:val="18"/>
        </w:rPr>
      </w:pPr>
      <w:r w:rsidRPr="007E59B3">
        <w:rPr>
          <w:rFonts w:ascii="Arial" w:hAnsi="Arial" w:cs="Arial"/>
          <w:b/>
          <w:sz w:val="18"/>
          <w:szCs w:val="18"/>
        </w:rPr>
        <w:t>SEGUNDA.-</w:t>
      </w:r>
      <w:r w:rsidRPr="007E59B3">
        <w:rPr>
          <w:rFonts w:ascii="Arial" w:hAnsi="Arial" w:cs="Arial"/>
          <w:b/>
          <w:sz w:val="18"/>
          <w:szCs w:val="18"/>
        </w:rPr>
        <w:tab/>
        <w:t>REPRESENTANTE COMÚN Y OBLIGADO SOLIDARIO.</w:t>
      </w:r>
    </w:p>
    <w:p w14:paraId="3F76D07B" w14:textId="77777777" w:rsidR="00B55293" w:rsidRPr="007E59B3" w:rsidRDefault="00B55293" w:rsidP="00B55293">
      <w:pPr>
        <w:widowControl w:val="0"/>
        <w:overflowPunct w:val="0"/>
        <w:autoSpaceDE w:val="0"/>
        <w:ind w:left="1800" w:hanging="1260"/>
        <w:jc w:val="both"/>
        <w:textAlignment w:val="baseline"/>
        <w:rPr>
          <w:rFonts w:ascii="Arial" w:hAnsi="Arial" w:cs="Arial"/>
          <w:sz w:val="18"/>
          <w:szCs w:val="18"/>
        </w:rPr>
      </w:pPr>
    </w:p>
    <w:p w14:paraId="4C28DED1"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r w:rsidRPr="007E59B3">
        <w:rPr>
          <w:rFonts w:ascii="Arial" w:hAnsi="Arial" w:cs="Arial"/>
          <w:b/>
          <w:sz w:val="18"/>
          <w:szCs w:val="18"/>
        </w:rPr>
        <w:t>“LAS PARTES</w:t>
      </w:r>
      <w:proofErr w:type="gramStart"/>
      <w:r w:rsidRPr="007E59B3">
        <w:rPr>
          <w:rFonts w:ascii="Arial" w:hAnsi="Arial" w:cs="Arial"/>
          <w:b/>
          <w:sz w:val="18"/>
          <w:szCs w:val="18"/>
        </w:rPr>
        <w:t>“</w:t>
      </w:r>
      <w:r w:rsidRPr="007E59B3">
        <w:rPr>
          <w:rFonts w:ascii="Arial" w:hAnsi="Arial" w:cs="Arial"/>
          <w:sz w:val="18"/>
          <w:szCs w:val="18"/>
        </w:rPr>
        <w:t xml:space="preserve"> ACEPTAN</w:t>
      </w:r>
      <w:proofErr w:type="gramEnd"/>
      <w:r w:rsidRPr="007E59B3">
        <w:rPr>
          <w:rFonts w:ascii="Arial" w:hAnsi="Arial" w:cs="Arial"/>
          <w:sz w:val="18"/>
          <w:szCs w:val="18"/>
        </w:rPr>
        <w:t xml:space="preserve"> EXPRESAMENTE EN DESIGNAR COMO REPRESENTANTE COMÚN AL ____________, A TRAVÉS DEL PRESENTE INSTRUMENTO, OTORGÁNDOLE PODER AMPLIO Y SUFICIENTE, PARA ATENDER TODO LO RELACIONADO CON LAS PROPOSICIONES TÉCNICA Y ECONÓMICA EN EL PROCEDIMIENTO, ASÍ COMO PARA SUSCRIBIR DICHAS PROPOSICIONES.</w:t>
      </w:r>
    </w:p>
    <w:p w14:paraId="56F8D37D"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p>
    <w:p w14:paraId="22D63AE7"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r w:rsidRPr="007E59B3">
        <w:rPr>
          <w:rFonts w:ascii="Arial" w:hAnsi="Arial"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F9E7741" w14:textId="77777777" w:rsidR="00B55293" w:rsidRPr="007E59B3" w:rsidRDefault="00B55293" w:rsidP="00B55293">
      <w:pPr>
        <w:widowControl w:val="0"/>
        <w:overflowPunct w:val="0"/>
        <w:autoSpaceDE w:val="0"/>
        <w:ind w:left="1971" w:hanging="1431"/>
        <w:jc w:val="both"/>
        <w:textAlignment w:val="baseline"/>
        <w:rPr>
          <w:rFonts w:ascii="Arial" w:hAnsi="Arial" w:cs="Arial"/>
          <w:b/>
          <w:sz w:val="18"/>
          <w:szCs w:val="18"/>
        </w:rPr>
      </w:pPr>
      <w:r w:rsidRPr="007E59B3">
        <w:rPr>
          <w:rFonts w:ascii="Arial" w:hAnsi="Arial" w:cs="Arial"/>
          <w:b/>
          <w:sz w:val="18"/>
          <w:szCs w:val="18"/>
        </w:rPr>
        <w:t xml:space="preserve">TERCERA.- </w:t>
      </w:r>
      <w:r w:rsidRPr="007E59B3">
        <w:rPr>
          <w:rFonts w:ascii="Arial" w:hAnsi="Arial" w:cs="Arial"/>
          <w:b/>
          <w:sz w:val="18"/>
          <w:szCs w:val="18"/>
        </w:rPr>
        <w:tab/>
        <w:t>DEL COBRO DE LAS FACTURAS.</w:t>
      </w:r>
    </w:p>
    <w:p w14:paraId="4D51A917" w14:textId="77777777" w:rsidR="00B55293" w:rsidRPr="007E59B3" w:rsidRDefault="00B55293" w:rsidP="00B55293">
      <w:pPr>
        <w:widowControl w:val="0"/>
        <w:overflowPunct w:val="0"/>
        <w:autoSpaceDE w:val="0"/>
        <w:ind w:left="1800" w:hanging="1260"/>
        <w:jc w:val="both"/>
        <w:textAlignment w:val="baseline"/>
        <w:rPr>
          <w:rFonts w:ascii="Arial" w:hAnsi="Arial" w:cs="Arial"/>
          <w:sz w:val="18"/>
          <w:szCs w:val="18"/>
        </w:rPr>
      </w:pPr>
    </w:p>
    <w:p w14:paraId="50D0C533"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r w:rsidRPr="007E59B3">
        <w:rPr>
          <w:rFonts w:ascii="Arial" w:hAnsi="Arial" w:cs="Arial"/>
          <w:b/>
          <w:sz w:val="18"/>
          <w:szCs w:val="18"/>
        </w:rPr>
        <w:t>“LAS PARTES”</w:t>
      </w:r>
      <w:r w:rsidRPr="007E59B3">
        <w:rPr>
          <w:rFonts w:ascii="Arial" w:hAnsi="Arial" w:cs="Arial"/>
          <w:sz w:val="18"/>
          <w:szCs w:val="18"/>
        </w:rPr>
        <w:t xml:space="preserve"> CONVIENEN EXPRESAMENTE, QUE “EL PARTICIPANTE______ </w:t>
      </w:r>
      <w:r w:rsidRPr="007E59B3">
        <w:rPr>
          <w:rFonts w:ascii="Arial" w:hAnsi="Arial" w:cs="Arial"/>
          <w:b/>
          <w:i/>
          <w:sz w:val="18"/>
          <w:szCs w:val="18"/>
          <w:u w:val="single"/>
        </w:rPr>
        <w:t>(LOS PARTICIPANTES, DEBERÁN INDICAR CUÁL DE ELLOS ESTARÁ FACULTADO PARA REALIZAR EL COBRO)</w:t>
      </w:r>
      <w:r w:rsidRPr="007E59B3">
        <w:rPr>
          <w:rFonts w:ascii="Arial" w:hAnsi="Arial" w:cs="Arial"/>
          <w:sz w:val="18"/>
          <w:szCs w:val="18"/>
        </w:rPr>
        <w:t>, PARA EFECTUAR EL COBRO DE LAS FACTURAS RELATIVAS A LA PRESTACION DE LOS SERVICOS QUE SE PRESTEN AL IMSS, CON MOTIVO DEL CONTRATO QUE SE DERIVE DE       NÚMERO _________.</w:t>
      </w:r>
    </w:p>
    <w:p w14:paraId="742A1A4E" w14:textId="77777777" w:rsidR="00B55293" w:rsidRPr="007E59B3" w:rsidRDefault="00B55293" w:rsidP="00B55293">
      <w:pPr>
        <w:widowControl w:val="0"/>
        <w:overflowPunct w:val="0"/>
        <w:autoSpaceDE w:val="0"/>
        <w:ind w:left="1985" w:hanging="1425"/>
        <w:jc w:val="both"/>
        <w:textAlignment w:val="baseline"/>
        <w:rPr>
          <w:rFonts w:ascii="Arial" w:hAnsi="Arial" w:cs="Arial"/>
          <w:b/>
          <w:sz w:val="18"/>
          <w:szCs w:val="18"/>
        </w:rPr>
      </w:pPr>
    </w:p>
    <w:p w14:paraId="0E4007F1" w14:textId="77777777" w:rsidR="00B55293" w:rsidRPr="007E59B3" w:rsidRDefault="00B55293" w:rsidP="00B55293">
      <w:pPr>
        <w:widowControl w:val="0"/>
        <w:overflowPunct w:val="0"/>
        <w:autoSpaceDE w:val="0"/>
        <w:ind w:left="1985" w:hanging="1425"/>
        <w:jc w:val="both"/>
        <w:textAlignment w:val="baseline"/>
        <w:rPr>
          <w:rFonts w:ascii="Arial" w:hAnsi="Arial" w:cs="Arial"/>
          <w:b/>
          <w:sz w:val="18"/>
          <w:szCs w:val="18"/>
        </w:rPr>
      </w:pPr>
      <w:r w:rsidRPr="007E59B3">
        <w:rPr>
          <w:rFonts w:ascii="Arial" w:hAnsi="Arial" w:cs="Arial"/>
          <w:b/>
          <w:sz w:val="18"/>
          <w:szCs w:val="18"/>
        </w:rPr>
        <w:t xml:space="preserve">CUARTA.- </w:t>
      </w:r>
      <w:r w:rsidRPr="007E59B3">
        <w:rPr>
          <w:rFonts w:ascii="Arial" w:hAnsi="Arial" w:cs="Arial"/>
          <w:b/>
          <w:sz w:val="18"/>
          <w:szCs w:val="18"/>
        </w:rPr>
        <w:tab/>
        <w:t>VIGENCIA.</w:t>
      </w:r>
    </w:p>
    <w:p w14:paraId="497D67B7" w14:textId="77777777" w:rsidR="00B55293" w:rsidRPr="007E59B3" w:rsidRDefault="00B55293" w:rsidP="00B55293">
      <w:pPr>
        <w:widowControl w:val="0"/>
        <w:overflowPunct w:val="0"/>
        <w:autoSpaceDE w:val="0"/>
        <w:ind w:left="1985" w:hanging="1425"/>
        <w:jc w:val="both"/>
        <w:textAlignment w:val="baseline"/>
        <w:rPr>
          <w:rFonts w:ascii="Arial" w:hAnsi="Arial" w:cs="Arial"/>
          <w:bCs/>
          <w:sz w:val="18"/>
          <w:szCs w:val="18"/>
        </w:rPr>
      </w:pPr>
    </w:p>
    <w:p w14:paraId="6B00B60A"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r w:rsidRPr="007E59B3">
        <w:rPr>
          <w:rFonts w:ascii="Arial" w:hAnsi="Arial" w:cs="Arial"/>
          <w:b/>
          <w:sz w:val="18"/>
          <w:szCs w:val="18"/>
        </w:rPr>
        <w:t>“LAS PARTES “</w:t>
      </w:r>
      <w:r w:rsidRPr="007E59B3">
        <w:rPr>
          <w:rFonts w:ascii="Arial" w:hAnsi="Arial" w:cs="Arial"/>
          <w:sz w:val="18"/>
          <w:szCs w:val="18"/>
        </w:rPr>
        <w:t>CONVIENEN, EN QUE LA VIGENCIA DEL PRESENTE CONVENIO SERÁ EL DEL PERÍODO DURANTE EL CUAL SE DESARROLLE EL PROCEDIMIENTO      NÚMERO __________, INCLUYENDO, EN SU CASO, DE RESULTAR ADJUDICADOS DEL CONTRATO, EL PLAZO QUE SE ESTIPULE EN ÉSTE Y EL QUE PUDIERA RESULTAR DE CONVENIOS DE MODIFICACIÓN.</w:t>
      </w:r>
    </w:p>
    <w:p w14:paraId="15548051" w14:textId="77777777" w:rsidR="00B55293" w:rsidRPr="007E59B3" w:rsidRDefault="00B55293" w:rsidP="00B55293">
      <w:pPr>
        <w:widowControl w:val="0"/>
        <w:overflowPunct w:val="0"/>
        <w:autoSpaceDE w:val="0"/>
        <w:ind w:left="1999" w:hanging="1459"/>
        <w:jc w:val="both"/>
        <w:textAlignment w:val="baseline"/>
        <w:rPr>
          <w:rFonts w:ascii="Arial" w:hAnsi="Arial" w:cs="Arial"/>
          <w:b/>
          <w:sz w:val="18"/>
          <w:szCs w:val="18"/>
        </w:rPr>
      </w:pPr>
      <w:r w:rsidRPr="007E59B3">
        <w:rPr>
          <w:rFonts w:ascii="Arial" w:hAnsi="Arial" w:cs="Arial"/>
          <w:b/>
          <w:sz w:val="18"/>
          <w:szCs w:val="18"/>
        </w:rPr>
        <w:t>QUINTA.-</w:t>
      </w:r>
      <w:r w:rsidRPr="007E59B3">
        <w:rPr>
          <w:rFonts w:ascii="Arial" w:hAnsi="Arial" w:cs="Arial"/>
          <w:b/>
          <w:sz w:val="18"/>
          <w:szCs w:val="18"/>
        </w:rPr>
        <w:tab/>
        <w:t>OBLIGACIONES.</w:t>
      </w:r>
    </w:p>
    <w:p w14:paraId="65CB5F71" w14:textId="77777777" w:rsidR="00B55293" w:rsidRPr="007E59B3" w:rsidRDefault="00B55293" w:rsidP="00B55293">
      <w:pPr>
        <w:widowControl w:val="0"/>
        <w:overflowPunct w:val="0"/>
        <w:autoSpaceDE w:val="0"/>
        <w:ind w:left="1800" w:hanging="1260"/>
        <w:jc w:val="both"/>
        <w:textAlignment w:val="baseline"/>
        <w:rPr>
          <w:rFonts w:ascii="Arial" w:hAnsi="Arial" w:cs="Arial"/>
          <w:sz w:val="18"/>
          <w:szCs w:val="18"/>
        </w:rPr>
      </w:pPr>
    </w:p>
    <w:p w14:paraId="46195ED9"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r w:rsidRPr="007E59B3">
        <w:rPr>
          <w:rFonts w:ascii="Arial" w:hAnsi="Arial" w:cs="Arial"/>
          <w:sz w:val="18"/>
          <w:szCs w:val="18"/>
        </w:rPr>
        <w:t>“LAS PARTES” CONVIENEN EN QUE EN EL SUPUESTO DE QUE CUALQUIERA DE ELLAS SE DECLARE EN CONSURSO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w:t>
      </w:r>
    </w:p>
    <w:p w14:paraId="56587AC8" w14:textId="77777777" w:rsidR="00B55293" w:rsidRPr="007E59B3" w:rsidRDefault="00B55293" w:rsidP="00B55293">
      <w:pPr>
        <w:widowControl w:val="0"/>
        <w:overflowPunct w:val="0"/>
        <w:autoSpaceDE w:val="0"/>
        <w:ind w:left="993"/>
        <w:jc w:val="both"/>
        <w:textAlignment w:val="baseline"/>
        <w:rPr>
          <w:rFonts w:ascii="Arial" w:hAnsi="Arial" w:cs="Arial"/>
          <w:sz w:val="18"/>
          <w:szCs w:val="18"/>
        </w:rPr>
      </w:pPr>
      <w:r w:rsidRPr="007E59B3">
        <w:rPr>
          <w:rFonts w:ascii="Arial" w:hAnsi="Arial" w:cs="Arial"/>
          <w:b/>
          <w:sz w:val="18"/>
          <w:szCs w:val="18"/>
        </w:rPr>
        <w:t xml:space="preserve"> </w:t>
      </w:r>
      <w:r w:rsidRPr="007E59B3">
        <w:rPr>
          <w:rFonts w:ascii="Arial" w:hAnsi="Arial" w:cs="Arial"/>
          <w:b/>
          <w:sz w:val="18"/>
          <w:szCs w:val="18"/>
        </w:rPr>
        <w:tab/>
      </w:r>
    </w:p>
    <w:p w14:paraId="1B6B1D3B" w14:textId="77777777" w:rsidR="00B55293" w:rsidRPr="007E59B3" w:rsidRDefault="00B55293" w:rsidP="00B55293">
      <w:pPr>
        <w:spacing w:after="120"/>
        <w:ind w:firstLine="14"/>
        <w:jc w:val="both"/>
        <w:rPr>
          <w:rFonts w:ascii="Arial" w:hAnsi="Arial" w:cs="Arial"/>
          <w:sz w:val="18"/>
          <w:szCs w:val="18"/>
        </w:rPr>
      </w:pPr>
      <w:r w:rsidRPr="007E59B3">
        <w:rPr>
          <w:rFonts w:ascii="Arial" w:hAnsi="Arial" w:cs="Arial"/>
          <w:sz w:val="18"/>
          <w:szCs w:val="18"/>
        </w:rPr>
        <w:t xml:space="preserve">LEÍDO QUE FUE EL PRESENTE CONVENIO POR </w:t>
      </w:r>
      <w:r w:rsidRPr="007E59B3">
        <w:rPr>
          <w:rFonts w:ascii="Arial" w:hAnsi="Arial" w:cs="Arial"/>
          <w:b/>
          <w:sz w:val="18"/>
          <w:szCs w:val="18"/>
        </w:rPr>
        <w:t>“LAS PARTES”</w:t>
      </w:r>
      <w:r w:rsidRPr="007E59B3">
        <w:rPr>
          <w:rFonts w:ascii="Arial" w:hAnsi="Arial" w:cs="Arial"/>
          <w:sz w:val="18"/>
          <w:szCs w:val="18"/>
        </w:rPr>
        <w:t xml:space="preserve"> Y ENTERADOS DE SU ALCANCE Y EFECTOS LEGALES, ACEPTANDO QUE NO EXISTIÓ ERROR, DOLO, VIOLENCIA O MALA FE, LO RATIFICAN Y FIRMAN, DE CONFORMIDAD EN LA CIUDAD DE GUADALAJARA JALISCO, EL DÍA ___________ DE _________ </w:t>
      </w:r>
      <w:proofErr w:type="spellStart"/>
      <w:r w:rsidRPr="007E59B3">
        <w:rPr>
          <w:rFonts w:ascii="Arial" w:hAnsi="Arial" w:cs="Arial"/>
          <w:sz w:val="18"/>
          <w:szCs w:val="18"/>
        </w:rPr>
        <w:t>DE</w:t>
      </w:r>
      <w:proofErr w:type="spellEnd"/>
      <w:r w:rsidRPr="007E59B3">
        <w:rPr>
          <w:rFonts w:ascii="Arial" w:hAnsi="Arial" w:cs="Arial"/>
          <w:sz w:val="18"/>
          <w:szCs w:val="18"/>
        </w:rPr>
        <w:t xml:space="preserve"> 20___.</w:t>
      </w: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B55293" w:rsidRPr="007E59B3" w14:paraId="6E0EF9AA" w14:textId="77777777" w:rsidTr="002F5665">
        <w:trPr>
          <w:jc w:val="center"/>
        </w:trPr>
        <w:tc>
          <w:tcPr>
            <w:tcW w:w="3600" w:type="dxa"/>
            <w:tcBorders>
              <w:bottom w:val="single" w:sz="4" w:space="0" w:color="000000"/>
            </w:tcBorders>
          </w:tcPr>
          <w:p w14:paraId="774D1A5A" w14:textId="77777777" w:rsidR="00B55293" w:rsidRPr="007E59B3" w:rsidRDefault="00B55293" w:rsidP="002F5665">
            <w:pPr>
              <w:snapToGrid w:val="0"/>
              <w:spacing w:after="120" w:line="480" w:lineRule="auto"/>
              <w:ind w:hanging="540"/>
              <w:jc w:val="center"/>
              <w:rPr>
                <w:rFonts w:ascii="Arial" w:hAnsi="Arial" w:cs="Arial"/>
                <w:sz w:val="18"/>
                <w:szCs w:val="18"/>
              </w:rPr>
            </w:pPr>
            <w:r w:rsidRPr="007E59B3">
              <w:rPr>
                <w:rFonts w:ascii="Arial" w:hAnsi="Arial" w:cs="Arial"/>
                <w:sz w:val="18"/>
                <w:szCs w:val="18"/>
              </w:rPr>
              <w:t>“EL PARTICIPANTE A”</w:t>
            </w:r>
          </w:p>
        </w:tc>
        <w:tc>
          <w:tcPr>
            <w:tcW w:w="720" w:type="dxa"/>
          </w:tcPr>
          <w:p w14:paraId="63F8D831" w14:textId="77777777" w:rsidR="00B55293" w:rsidRPr="007E59B3" w:rsidRDefault="00B55293" w:rsidP="002F5665">
            <w:pPr>
              <w:snapToGrid w:val="0"/>
              <w:spacing w:after="120" w:line="480" w:lineRule="auto"/>
              <w:ind w:hanging="540"/>
              <w:jc w:val="center"/>
              <w:rPr>
                <w:rFonts w:ascii="Arial" w:hAnsi="Arial" w:cs="Arial"/>
                <w:sz w:val="18"/>
                <w:szCs w:val="18"/>
              </w:rPr>
            </w:pPr>
          </w:p>
          <w:p w14:paraId="5C8AC669" w14:textId="77777777" w:rsidR="00B55293" w:rsidRPr="007E59B3" w:rsidRDefault="00B55293" w:rsidP="002F5665">
            <w:pPr>
              <w:spacing w:after="120" w:line="480" w:lineRule="auto"/>
              <w:ind w:hanging="540"/>
              <w:jc w:val="center"/>
              <w:rPr>
                <w:rFonts w:ascii="Arial" w:hAnsi="Arial" w:cs="Arial"/>
                <w:sz w:val="18"/>
                <w:szCs w:val="18"/>
              </w:rPr>
            </w:pPr>
          </w:p>
        </w:tc>
        <w:tc>
          <w:tcPr>
            <w:tcW w:w="3240" w:type="dxa"/>
            <w:tcBorders>
              <w:bottom w:val="single" w:sz="4" w:space="0" w:color="000000"/>
            </w:tcBorders>
          </w:tcPr>
          <w:p w14:paraId="52EA9897" w14:textId="77777777" w:rsidR="00B55293" w:rsidRPr="007E59B3" w:rsidRDefault="00B55293" w:rsidP="002F5665">
            <w:pPr>
              <w:snapToGrid w:val="0"/>
              <w:spacing w:after="120" w:line="480" w:lineRule="auto"/>
              <w:ind w:hanging="540"/>
              <w:jc w:val="center"/>
              <w:rPr>
                <w:rFonts w:ascii="Arial" w:hAnsi="Arial" w:cs="Arial"/>
                <w:sz w:val="18"/>
                <w:szCs w:val="18"/>
              </w:rPr>
            </w:pPr>
            <w:r w:rsidRPr="007E59B3">
              <w:rPr>
                <w:rFonts w:ascii="Arial" w:hAnsi="Arial" w:cs="Arial"/>
                <w:sz w:val="18"/>
                <w:szCs w:val="18"/>
              </w:rPr>
              <w:t xml:space="preserve">     “EL PARTICIPANTE B”</w:t>
            </w:r>
          </w:p>
          <w:p w14:paraId="0CECA8A8" w14:textId="77777777" w:rsidR="00B55293" w:rsidRPr="007E59B3" w:rsidRDefault="00B55293" w:rsidP="002F5665">
            <w:pPr>
              <w:spacing w:after="120" w:line="480" w:lineRule="auto"/>
              <w:ind w:hanging="540"/>
              <w:jc w:val="center"/>
              <w:rPr>
                <w:rFonts w:ascii="Arial" w:hAnsi="Arial" w:cs="Arial"/>
                <w:sz w:val="18"/>
                <w:szCs w:val="18"/>
              </w:rPr>
            </w:pPr>
          </w:p>
        </w:tc>
      </w:tr>
      <w:tr w:rsidR="00B55293" w:rsidRPr="007E59B3" w14:paraId="0BEC17AF" w14:textId="77777777" w:rsidTr="002F5665">
        <w:trPr>
          <w:jc w:val="center"/>
        </w:trPr>
        <w:tc>
          <w:tcPr>
            <w:tcW w:w="3600" w:type="dxa"/>
            <w:tcBorders>
              <w:top w:val="single" w:sz="4" w:space="0" w:color="000000"/>
            </w:tcBorders>
          </w:tcPr>
          <w:p w14:paraId="4F8CD748" w14:textId="77777777" w:rsidR="00B55293" w:rsidRPr="007E59B3" w:rsidRDefault="00B55293" w:rsidP="002F5665">
            <w:pPr>
              <w:keepNext/>
              <w:numPr>
                <w:ilvl w:val="2"/>
                <w:numId w:val="1"/>
              </w:numPr>
              <w:suppressAutoHyphens w:val="0"/>
              <w:snapToGrid w:val="0"/>
              <w:ind w:left="0" w:firstLine="0"/>
              <w:jc w:val="center"/>
              <w:outlineLvl w:val="2"/>
              <w:rPr>
                <w:rFonts w:ascii="Arial" w:hAnsi="Arial" w:cs="Arial"/>
                <w:bCs/>
                <w:sz w:val="18"/>
                <w:szCs w:val="18"/>
                <w:lang w:eastAsia="es-ES"/>
              </w:rPr>
            </w:pPr>
            <w:r w:rsidRPr="007E59B3">
              <w:rPr>
                <w:rFonts w:ascii="Arial" w:hAnsi="Arial" w:cs="Arial"/>
                <w:bCs/>
                <w:sz w:val="18"/>
                <w:szCs w:val="18"/>
                <w:lang w:eastAsia="es-ES"/>
              </w:rPr>
              <w:t>NOMBRE Y CARGO</w:t>
            </w:r>
          </w:p>
          <w:p w14:paraId="692BCDFB" w14:textId="77777777" w:rsidR="00B55293" w:rsidRPr="007E59B3" w:rsidRDefault="00B55293" w:rsidP="002F5665">
            <w:pPr>
              <w:suppressAutoHyphens w:val="0"/>
              <w:jc w:val="center"/>
              <w:rPr>
                <w:rFonts w:ascii="Arial" w:hAnsi="Arial" w:cs="Arial"/>
                <w:sz w:val="18"/>
                <w:szCs w:val="18"/>
                <w:lang w:eastAsia="es-ES"/>
              </w:rPr>
            </w:pPr>
            <w:r w:rsidRPr="007E59B3">
              <w:rPr>
                <w:rFonts w:ascii="Arial" w:hAnsi="Arial" w:cs="Arial"/>
                <w:sz w:val="18"/>
                <w:szCs w:val="18"/>
                <w:lang w:eastAsia="es-ES"/>
              </w:rPr>
              <w:t>DEL APODERADO LEGAL</w:t>
            </w:r>
          </w:p>
        </w:tc>
        <w:tc>
          <w:tcPr>
            <w:tcW w:w="720" w:type="dxa"/>
          </w:tcPr>
          <w:p w14:paraId="5089F471" w14:textId="77777777" w:rsidR="00B55293" w:rsidRPr="007E59B3" w:rsidRDefault="00B55293" w:rsidP="002F5665">
            <w:pPr>
              <w:snapToGrid w:val="0"/>
              <w:spacing w:after="120" w:line="480" w:lineRule="auto"/>
              <w:ind w:hanging="540"/>
              <w:jc w:val="center"/>
              <w:rPr>
                <w:rFonts w:ascii="Arial" w:hAnsi="Arial" w:cs="Arial"/>
                <w:sz w:val="18"/>
                <w:szCs w:val="18"/>
              </w:rPr>
            </w:pPr>
          </w:p>
        </w:tc>
        <w:tc>
          <w:tcPr>
            <w:tcW w:w="3240" w:type="dxa"/>
            <w:tcBorders>
              <w:top w:val="single" w:sz="4" w:space="0" w:color="000000"/>
            </w:tcBorders>
          </w:tcPr>
          <w:p w14:paraId="57738038" w14:textId="77777777" w:rsidR="00B55293" w:rsidRPr="007E59B3" w:rsidRDefault="00B55293" w:rsidP="002F5665">
            <w:pPr>
              <w:suppressAutoHyphens w:val="0"/>
              <w:snapToGrid w:val="0"/>
              <w:jc w:val="center"/>
              <w:rPr>
                <w:rFonts w:ascii="Arial" w:hAnsi="Arial" w:cs="Arial"/>
                <w:sz w:val="18"/>
                <w:szCs w:val="18"/>
                <w:lang w:eastAsia="es-ES"/>
              </w:rPr>
            </w:pPr>
            <w:r w:rsidRPr="007E59B3">
              <w:rPr>
                <w:rFonts w:ascii="Arial" w:hAnsi="Arial" w:cs="Arial"/>
                <w:sz w:val="18"/>
                <w:szCs w:val="18"/>
                <w:lang w:eastAsia="es-ES"/>
              </w:rPr>
              <w:t xml:space="preserve">NOMBRE Y CARGO </w:t>
            </w:r>
          </w:p>
          <w:p w14:paraId="050AD723" w14:textId="77777777" w:rsidR="00B55293" w:rsidRPr="007E59B3" w:rsidRDefault="00B55293" w:rsidP="002F5665">
            <w:pPr>
              <w:suppressAutoHyphens w:val="0"/>
              <w:jc w:val="center"/>
              <w:rPr>
                <w:rFonts w:ascii="Arial" w:hAnsi="Arial" w:cs="Arial"/>
                <w:sz w:val="18"/>
                <w:szCs w:val="18"/>
                <w:lang w:eastAsia="es-ES"/>
              </w:rPr>
            </w:pPr>
            <w:r w:rsidRPr="007E59B3">
              <w:rPr>
                <w:rFonts w:ascii="Arial" w:hAnsi="Arial" w:cs="Arial"/>
                <w:sz w:val="18"/>
                <w:szCs w:val="18"/>
                <w:lang w:eastAsia="es-ES"/>
              </w:rPr>
              <w:t>DEL APODERADO LEGAL</w:t>
            </w:r>
          </w:p>
        </w:tc>
      </w:tr>
    </w:tbl>
    <w:p w14:paraId="7B55505D" w14:textId="77777777" w:rsidR="00B55293" w:rsidRPr="007E59B3" w:rsidRDefault="00B55293" w:rsidP="00B55293">
      <w:pPr>
        <w:outlineLvl w:val="4"/>
        <w:rPr>
          <w:rFonts w:ascii="Arial" w:hAnsi="Arial" w:cs="Arial"/>
          <w:sz w:val="18"/>
          <w:szCs w:val="18"/>
        </w:rPr>
      </w:pPr>
    </w:p>
    <w:p w14:paraId="12F8FE0B" w14:textId="77777777" w:rsidR="00B55293" w:rsidRPr="007E59B3" w:rsidRDefault="00B55293" w:rsidP="00B55293">
      <w:pPr>
        <w:jc w:val="center"/>
        <w:outlineLvl w:val="4"/>
        <w:rPr>
          <w:rFonts w:ascii="Arial" w:hAnsi="Arial" w:cs="Arial"/>
          <w:b/>
          <w:iCs/>
          <w:sz w:val="18"/>
          <w:szCs w:val="18"/>
        </w:rPr>
      </w:pPr>
    </w:p>
    <w:p w14:paraId="7536A204" w14:textId="77777777" w:rsidR="00B55293" w:rsidRPr="007E59B3" w:rsidRDefault="00B55293" w:rsidP="00B55293">
      <w:pPr>
        <w:rPr>
          <w:rFonts w:ascii="Arial" w:hAnsi="Arial" w:cs="Arial"/>
          <w:sz w:val="18"/>
          <w:szCs w:val="18"/>
        </w:rPr>
      </w:pPr>
    </w:p>
    <w:p w14:paraId="4BF2723B" w14:textId="77777777" w:rsidR="00B55293" w:rsidRPr="007E59B3" w:rsidRDefault="00B55293" w:rsidP="00B55293">
      <w:pPr>
        <w:pageBreakBefore/>
        <w:jc w:val="center"/>
        <w:rPr>
          <w:rFonts w:ascii="Arial" w:hAnsi="Arial" w:cs="Arial"/>
          <w:sz w:val="18"/>
          <w:szCs w:val="18"/>
          <w:lang w:val="es-ES_tradnl"/>
        </w:rPr>
      </w:pPr>
    </w:p>
    <w:p w14:paraId="2F152829"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t>ANEXO NÚMERO 7 (SIETE)</w:t>
      </w:r>
    </w:p>
    <w:p w14:paraId="59B287DB" w14:textId="77777777" w:rsidR="00B55293" w:rsidRPr="007E59B3" w:rsidRDefault="00B55293" w:rsidP="00B55293">
      <w:pPr>
        <w:jc w:val="center"/>
        <w:rPr>
          <w:rFonts w:ascii="Arial" w:hAnsi="Arial" w:cs="Arial"/>
          <w:b/>
          <w:sz w:val="18"/>
          <w:szCs w:val="18"/>
        </w:rPr>
      </w:pPr>
    </w:p>
    <w:p w14:paraId="3112CA08" w14:textId="77777777" w:rsidR="00B55293" w:rsidRPr="007E59B3" w:rsidRDefault="00B55293" w:rsidP="00B55293">
      <w:pPr>
        <w:jc w:val="center"/>
        <w:rPr>
          <w:rFonts w:ascii="Arial" w:hAnsi="Arial" w:cs="Arial"/>
          <w:b/>
          <w:sz w:val="18"/>
          <w:szCs w:val="18"/>
        </w:rPr>
      </w:pPr>
    </w:p>
    <w:p w14:paraId="38DD56D8"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t xml:space="preserve">FORMATO DE CARTA RELATIVA AL PUNTO 6  INCISO G) </w:t>
      </w:r>
    </w:p>
    <w:p w14:paraId="1E597051"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t>(Carta en original, papel membretado y firma autógrafa del fabricante)</w:t>
      </w:r>
    </w:p>
    <w:p w14:paraId="683690B7" w14:textId="77777777" w:rsidR="00B55293" w:rsidRPr="007E59B3" w:rsidRDefault="00B55293" w:rsidP="00B55293">
      <w:pPr>
        <w:rPr>
          <w:rFonts w:ascii="Arial" w:hAnsi="Arial" w:cs="Arial"/>
          <w:b/>
          <w:sz w:val="18"/>
          <w:szCs w:val="18"/>
        </w:rPr>
      </w:pPr>
    </w:p>
    <w:p w14:paraId="105AACA7" w14:textId="77777777" w:rsidR="00B55293" w:rsidRPr="007E59B3" w:rsidRDefault="00B55293" w:rsidP="00B55293">
      <w:pPr>
        <w:rPr>
          <w:rFonts w:ascii="Arial" w:hAnsi="Arial" w:cs="Arial"/>
          <w:b/>
          <w:sz w:val="18"/>
          <w:szCs w:val="18"/>
        </w:rPr>
      </w:pPr>
      <w:r w:rsidRPr="007E59B3">
        <w:rPr>
          <w:rFonts w:ascii="Arial" w:hAnsi="Arial" w:cs="Arial"/>
          <w:b/>
          <w:sz w:val="18"/>
          <w:szCs w:val="18"/>
        </w:rPr>
        <w:t>LUGAR Y FECHA</w:t>
      </w:r>
    </w:p>
    <w:p w14:paraId="019E32ED" w14:textId="77777777" w:rsidR="00B55293" w:rsidRPr="007E59B3" w:rsidRDefault="00B55293" w:rsidP="00B55293">
      <w:pPr>
        <w:rPr>
          <w:rFonts w:ascii="Arial" w:hAnsi="Arial" w:cs="Arial"/>
          <w:b/>
          <w:sz w:val="18"/>
          <w:szCs w:val="18"/>
        </w:rPr>
      </w:pPr>
    </w:p>
    <w:p w14:paraId="2D1460AD"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INSTITUTO MEXICANO DEL SEGURO SOCIAL</w:t>
      </w:r>
    </w:p>
    <w:p w14:paraId="01CD97A2"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ÓRGANO DE OPERACIÓN ADMINISTRATIVA DESCONCENTRADA ESTATAL JALISCO</w:t>
      </w:r>
    </w:p>
    <w:p w14:paraId="473EC51B"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JEFATURA DE SERVICIOS ADMINISTRATIVOS</w:t>
      </w:r>
    </w:p>
    <w:p w14:paraId="4E1C7530"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COORDINACIÓN DELEGACIONAL DE ABASTECIMIENTO Y EQUIPAMIENTO</w:t>
      </w:r>
    </w:p>
    <w:p w14:paraId="34C89977"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PRESENTE:</w:t>
      </w:r>
    </w:p>
    <w:p w14:paraId="0EB43AB5" w14:textId="77777777" w:rsidR="00B55293" w:rsidRPr="007E59B3" w:rsidRDefault="00B55293" w:rsidP="00B55293">
      <w:pPr>
        <w:jc w:val="both"/>
        <w:rPr>
          <w:rFonts w:ascii="Arial" w:hAnsi="Arial" w:cs="Arial"/>
          <w:b/>
          <w:bCs/>
          <w:sz w:val="18"/>
          <w:szCs w:val="18"/>
        </w:rPr>
      </w:pPr>
    </w:p>
    <w:p w14:paraId="333CE861" w14:textId="77777777" w:rsidR="00B55293" w:rsidRPr="007E59B3" w:rsidRDefault="00B55293" w:rsidP="00B55293">
      <w:pPr>
        <w:jc w:val="both"/>
        <w:rPr>
          <w:rFonts w:ascii="Arial" w:hAnsi="Arial" w:cs="Arial"/>
          <w:b/>
          <w:bCs/>
          <w:sz w:val="18"/>
          <w:szCs w:val="18"/>
        </w:rPr>
      </w:pPr>
    </w:p>
    <w:p w14:paraId="42AB94AD" w14:textId="77777777" w:rsidR="00B55293" w:rsidRPr="007E59B3" w:rsidRDefault="00B55293" w:rsidP="00B55293">
      <w:pPr>
        <w:spacing w:line="360" w:lineRule="auto"/>
        <w:jc w:val="both"/>
        <w:rPr>
          <w:rFonts w:ascii="Arial" w:hAnsi="Arial" w:cs="Arial"/>
          <w:b/>
          <w:bCs/>
          <w:sz w:val="18"/>
          <w:szCs w:val="18"/>
        </w:rPr>
      </w:pPr>
    </w:p>
    <w:p w14:paraId="4B73769B" w14:textId="77777777" w:rsidR="00B55293" w:rsidRPr="007E59B3" w:rsidRDefault="00B55293" w:rsidP="00B55293">
      <w:pPr>
        <w:spacing w:line="360" w:lineRule="auto"/>
        <w:jc w:val="both"/>
        <w:rPr>
          <w:rFonts w:ascii="Arial" w:hAnsi="Arial" w:cs="Arial"/>
          <w:sz w:val="18"/>
          <w:szCs w:val="18"/>
        </w:rPr>
      </w:pPr>
      <w:r w:rsidRPr="007E59B3">
        <w:rPr>
          <w:rFonts w:ascii="Arial" w:hAnsi="Arial" w:cs="Arial"/>
          <w:b/>
          <w:bCs/>
          <w:sz w:val="18"/>
          <w:szCs w:val="18"/>
        </w:rPr>
        <w:t>__________</w:t>
      </w:r>
      <w:proofErr w:type="gramStart"/>
      <w:r w:rsidRPr="007E59B3">
        <w:rPr>
          <w:rFonts w:ascii="Arial" w:hAnsi="Arial" w:cs="Arial"/>
          <w:b/>
          <w:bCs/>
          <w:sz w:val="18"/>
          <w:szCs w:val="18"/>
          <w:u w:val="single"/>
        </w:rPr>
        <w:t>_(</w:t>
      </w:r>
      <w:proofErr w:type="gramEnd"/>
      <w:r w:rsidRPr="007E59B3">
        <w:rPr>
          <w:rFonts w:ascii="Arial" w:hAnsi="Arial" w:cs="Arial"/>
          <w:b/>
          <w:bCs/>
          <w:sz w:val="18"/>
          <w:szCs w:val="18"/>
          <w:u w:val="single"/>
        </w:rPr>
        <w:t xml:space="preserve">NOMBRE) </w:t>
      </w:r>
      <w:r w:rsidRPr="007E59B3">
        <w:rPr>
          <w:rFonts w:ascii="Arial" w:hAnsi="Arial" w:cs="Arial"/>
          <w:b/>
          <w:bCs/>
          <w:sz w:val="18"/>
          <w:szCs w:val="18"/>
        </w:rPr>
        <w:t>____________</w:t>
      </w:r>
      <w:r w:rsidRPr="007E59B3">
        <w:rPr>
          <w:rFonts w:ascii="Arial" w:hAnsi="Arial" w:cs="Arial"/>
          <w:sz w:val="18"/>
          <w:szCs w:val="18"/>
        </w:rPr>
        <w:t xml:space="preserve">, EN MI CARÁCTER DE REPRESENTANTE LEGAL DE LA EMPRESA </w:t>
      </w:r>
      <w:r w:rsidRPr="007E59B3">
        <w:rPr>
          <w:rFonts w:ascii="Arial" w:hAnsi="Arial" w:cs="Arial"/>
          <w:b/>
          <w:bCs/>
          <w:sz w:val="18"/>
          <w:szCs w:val="18"/>
          <w:u w:val="single"/>
        </w:rPr>
        <w:t>_____(NOMBRE O RAZÓN SOCIAL DEL FABRICANTE)</w:t>
      </w:r>
      <w:r w:rsidRPr="007E59B3">
        <w:rPr>
          <w:rFonts w:ascii="Arial" w:hAnsi="Arial" w:cs="Arial"/>
          <w:sz w:val="18"/>
          <w:szCs w:val="18"/>
        </w:rPr>
        <w:t>_______, MANIFIESTO QUE RESPALDO LA PROPUESTA TÉCNICA QUE PRESENTE __</w:t>
      </w:r>
      <w:r w:rsidRPr="007E59B3">
        <w:rPr>
          <w:rFonts w:ascii="Arial" w:hAnsi="Arial" w:cs="Arial"/>
          <w:sz w:val="18"/>
          <w:szCs w:val="18"/>
          <w:u w:val="single"/>
        </w:rPr>
        <w:t>_(</w:t>
      </w:r>
      <w:r w:rsidRPr="007E59B3">
        <w:rPr>
          <w:rFonts w:ascii="Arial" w:hAnsi="Arial" w:cs="Arial"/>
          <w:b/>
          <w:bCs/>
          <w:sz w:val="18"/>
          <w:szCs w:val="18"/>
          <w:u w:val="single"/>
        </w:rPr>
        <w:t>NOMBRE O RAZÓN SOCIAL DEL DISTRIBUIDOR)</w:t>
      </w:r>
      <w:r w:rsidRPr="007E59B3">
        <w:rPr>
          <w:rFonts w:ascii="Arial" w:hAnsi="Arial" w:cs="Arial"/>
          <w:sz w:val="18"/>
          <w:szCs w:val="18"/>
        </w:rPr>
        <w:t>____ POR LOS BIENES OFERTADOS EN LA LICITACIÓN PÚBLICA NACIONAL No. _________________ Y QUE A CONTINUACIÓN SE RELACIONAN:</w:t>
      </w:r>
    </w:p>
    <w:p w14:paraId="2799F645" w14:textId="77777777" w:rsidR="00B55293" w:rsidRPr="007E59B3" w:rsidRDefault="00B55293" w:rsidP="00B55293">
      <w:pPr>
        <w:spacing w:line="360" w:lineRule="auto"/>
        <w:jc w:val="both"/>
        <w:rPr>
          <w:rFonts w:ascii="Arial" w:hAnsi="Arial" w:cs="Arial"/>
          <w:sz w:val="18"/>
          <w:szCs w:val="18"/>
        </w:rPr>
      </w:pPr>
    </w:p>
    <w:tbl>
      <w:tblPr>
        <w:tblW w:w="0" w:type="auto"/>
        <w:tblLayout w:type="fixed"/>
        <w:tblLook w:val="0000" w:firstRow="0" w:lastRow="0" w:firstColumn="0" w:lastColumn="0" w:noHBand="0" w:noVBand="0"/>
      </w:tblPr>
      <w:tblGrid>
        <w:gridCol w:w="5495"/>
        <w:gridCol w:w="5386"/>
      </w:tblGrid>
      <w:tr w:rsidR="00B55293" w:rsidRPr="007E59B3" w14:paraId="7413E17E" w14:textId="77777777" w:rsidTr="002F5665">
        <w:tc>
          <w:tcPr>
            <w:tcW w:w="5495" w:type="dxa"/>
            <w:vAlign w:val="center"/>
          </w:tcPr>
          <w:p w14:paraId="5889865D"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2EF47AB3"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25D39632" w14:textId="77777777" w:rsidTr="002F5665">
        <w:tc>
          <w:tcPr>
            <w:tcW w:w="5495" w:type="dxa"/>
            <w:vAlign w:val="center"/>
          </w:tcPr>
          <w:p w14:paraId="39BE8F04"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5E816A30"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27ACBE1E" w14:textId="77777777" w:rsidTr="002F5665">
        <w:tc>
          <w:tcPr>
            <w:tcW w:w="5495" w:type="dxa"/>
            <w:vAlign w:val="center"/>
          </w:tcPr>
          <w:p w14:paraId="4135BF13"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45F01D9C"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70CDD68F" w14:textId="77777777" w:rsidTr="002F5665">
        <w:tc>
          <w:tcPr>
            <w:tcW w:w="5495" w:type="dxa"/>
            <w:vAlign w:val="center"/>
          </w:tcPr>
          <w:p w14:paraId="29065393"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72C0FD99"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43C864CA" w14:textId="77777777" w:rsidTr="002F5665">
        <w:tc>
          <w:tcPr>
            <w:tcW w:w="5495" w:type="dxa"/>
            <w:vAlign w:val="center"/>
          </w:tcPr>
          <w:p w14:paraId="23AD0F15"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41285818"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463FE8C8" w14:textId="77777777" w:rsidTr="002F5665">
        <w:tc>
          <w:tcPr>
            <w:tcW w:w="5495" w:type="dxa"/>
            <w:vAlign w:val="center"/>
          </w:tcPr>
          <w:p w14:paraId="79CF6B93"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255EF092"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6C06D451" w14:textId="77777777" w:rsidTr="002F5665">
        <w:tc>
          <w:tcPr>
            <w:tcW w:w="5495" w:type="dxa"/>
            <w:vAlign w:val="center"/>
          </w:tcPr>
          <w:p w14:paraId="1CD20F09"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41977F98"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538AA3C3" w14:textId="77777777" w:rsidTr="002F5665">
        <w:tc>
          <w:tcPr>
            <w:tcW w:w="5495" w:type="dxa"/>
            <w:vAlign w:val="center"/>
          </w:tcPr>
          <w:p w14:paraId="5D0C090E"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31C45200"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62CB1698" w14:textId="77777777" w:rsidTr="002F5665">
        <w:tc>
          <w:tcPr>
            <w:tcW w:w="5495" w:type="dxa"/>
            <w:vAlign w:val="center"/>
          </w:tcPr>
          <w:p w14:paraId="08B960E9"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4AC781CB"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7119F816" w14:textId="77777777" w:rsidTr="002F5665">
        <w:tc>
          <w:tcPr>
            <w:tcW w:w="5495" w:type="dxa"/>
            <w:vAlign w:val="center"/>
          </w:tcPr>
          <w:p w14:paraId="242EBADC"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2FC34424"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r w:rsidR="00B55293" w:rsidRPr="007E59B3" w14:paraId="70BC100D" w14:textId="77777777" w:rsidTr="002F5665">
        <w:tc>
          <w:tcPr>
            <w:tcW w:w="5495" w:type="dxa"/>
            <w:vAlign w:val="center"/>
          </w:tcPr>
          <w:p w14:paraId="0C4F4A1F"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w:t>
            </w:r>
          </w:p>
        </w:tc>
        <w:tc>
          <w:tcPr>
            <w:tcW w:w="5386" w:type="dxa"/>
            <w:vAlign w:val="center"/>
          </w:tcPr>
          <w:p w14:paraId="58DB50EA" w14:textId="77777777" w:rsidR="00B55293" w:rsidRPr="007E59B3" w:rsidRDefault="00B55293" w:rsidP="002F5665">
            <w:pPr>
              <w:snapToGrid w:val="0"/>
              <w:spacing w:line="360" w:lineRule="auto"/>
              <w:jc w:val="center"/>
              <w:rPr>
                <w:rFonts w:ascii="Arial" w:hAnsi="Arial" w:cs="Arial"/>
                <w:sz w:val="18"/>
                <w:szCs w:val="18"/>
              </w:rPr>
            </w:pPr>
            <w:r w:rsidRPr="007E59B3">
              <w:rPr>
                <w:rFonts w:ascii="Arial" w:hAnsi="Arial" w:cs="Arial"/>
                <w:sz w:val="18"/>
                <w:szCs w:val="18"/>
              </w:rPr>
              <w:t>______________________________________</w:t>
            </w:r>
          </w:p>
        </w:tc>
      </w:tr>
    </w:tbl>
    <w:p w14:paraId="79C0A3E7" w14:textId="77777777" w:rsidR="00B55293" w:rsidRPr="007E59B3" w:rsidRDefault="00B55293" w:rsidP="00B55293">
      <w:pPr>
        <w:spacing w:line="360" w:lineRule="auto"/>
        <w:jc w:val="both"/>
        <w:rPr>
          <w:rFonts w:ascii="Arial" w:hAnsi="Arial" w:cs="Arial"/>
          <w:sz w:val="18"/>
          <w:szCs w:val="18"/>
        </w:rPr>
      </w:pPr>
    </w:p>
    <w:p w14:paraId="6E5CC562"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LUGAR Y FECHA</w:t>
      </w:r>
    </w:p>
    <w:p w14:paraId="780D332A" w14:textId="77777777" w:rsidR="00B55293" w:rsidRPr="007E59B3" w:rsidRDefault="00B55293" w:rsidP="00B55293">
      <w:pPr>
        <w:jc w:val="both"/>
        <w:rPr>
          <w:rFonts w:ascii="Arial" w:hAnsi="Arial" w:cs="Arial"/>
          <w:sz w:val="18"/>
          <w:szCs w:val="18"/>
        </w:rPr>
      </w:pPr>
    </w:p>
    <w:p w14:paraId="2D70C81F" w14:textId="77777777" w:rsidR="00B55293" w:rsidRPr="007E59B3" w:rsidRDefault="00B55293" w:rsidP="00B55293">
      <w:pPr>
        <w:jc w:val="both"/>
        <w:rPr>
          <w:rFonts w:ascii="Arial" w:hAnsi="Arial" w:cs="Arial"/>
          <w:sz w:val="18"/>
          <w:szCs w:val="18"/>
        </w:rPr>
      </w:pPr>
    </w:p>
    <w:p w14:paraId="5ABA1C76" w14:textId="77777777" w:rsidR="00B55293" w:rsidRPr="007E59B3" w:rsidRDefault="00B55293" w:rsidP="00B55293">
      <w:pPr>
        <w:pStyle w:val="Textoindependiente21"/>
        <w:overflowPunct/>
        <w:jc w:val="center"/>
        <w:textAlignment w:val="auto"/>
        <w:rPr>
          <w:rFonts w:cs="Arial"/>
          <w:b/>
          <w:sz w:val="18"/>
          <w:szCs w:val="18"/>
        </w:rPr>
      </w:pPr>
      <w:r w:rsidRPr="007E59B3">
        <w:rPr>
          <w:rFonts w:cs="Arial"/>
          <w:b/>
          <w:sz w:val="18"/>
          <w:szCs w:val="18"/>
        </w:rPr>
        <w:t>___________________________________________________________</w:t>
      </w:r>
    </w:p>
    <w:p w14:paraId="30E2B47C"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t>NOMBRE Y FIRMA DEL REPRESENTANTE LEGAL DEL FABRICANTE.</w:t>
      </w:r>
    </w:p>
    <w:p w14:paraId="0432B5D1" w14:textId="77777777" w:rsidR="00B55293" w:rsidRPr="007E59B3" w:rsidRDefault="00B55293" w:rsidP="00B55293">
      <w:pPr>
        <w:jc w:val="center"/>
        <w:rPr>
          <w:rFonts w:ascii="Arial" w:hAnsi="Arial" w:cs="Arial"/>
          <w:sz w:val="18"/>
          <w:szCs w:val="18"/>
        </w:rPr>
      </w:pPr>
    </w:p>
    <w:p w14:paraId="2875D251" w14:textId="77777777" w:rsidR="00B55293" w:rsidRPr="007E59B3" w:rsidRDefault="00B55293" w:rsidP="00B55293">
      <w:pPr>
        <w:rPr>
          <w:rFonts w:ascii="Arial" w:hAnsi="Arial" w:cs="Arial"/>
          <w:sz w:val="18"/>
          <w:szCs w:val="18"/>
        </w:rPr>
      </w:pPr>
    </w:p>
    <w:p w14:paraId="4B123A87" w14:textId="77777777" w:rsidR="00B55293" w:rsidRPr="007E59B3" w:rsidRDefault="00B55293" w:rsidP="00B55293">
      <w:pPr>
        <w:ind w:left="9072" w:right="16" w:hanging="9072"/>
        <w:jc w:val="center"/>
        <w:rPr>
          <w:rFonts w:ascii="Arial" w:hAnsi="Arial" w:cs="Arial"/>
          <w:sz w:val="18"/>
          <w:szCs w:val="18"/>
        </w:rPr>
      </w:pPr>
    </w:p>
    <w:p w14:paraId="155C235D" w14:textId="77777777" w:rsidR="00B55293" w:rsidRPr="007E59B3" w:rsidRDefault="00B55293" w:rsidP="00B55293">
      <w:pPr>
        <w:pStyle w:val="Ttulo2"/>
        <w:jc w:val="center"/>
        <w:rPr>
          <w:rFonts w:cs="Arial"/>
          <w:i w:val="0"/>
          <w:sz w:val="18"/>
          <w:szCs w:val="18"/>
        </w:rPr>
        <w:sectPr w:rsidR="00B55293" w:rsidRPr="007E59B3" w:rsidSect="002953CF">
          <w:headerReference w:type="default" r:id="rId16"/>
          <w:footerReference w:type="default" r:id="rId17"/>
          <w:footnotePr>
            <w:pos w:val="beneathText"/>
          </w:footnotePr>
          <w:pgSz w:w="12240" w:h="15840" w:code="119"/>
          <w:pgMar w:top="964" w:right="760" w:bottom="964" w:left="1191" w:header="454" w:footer="454" w:gutter="0"/>
          <w:cols w:space="720"/>
          <w:docGrid w:linePitch="360"/>
        </w:sectPr>
      </w:pPr>
    </w:p>
    <w:p w14:paraId="0AC563DB"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lastRenderedPageBreak/>
        <w:t>ANEXO NÚMERO 8 (OCHO)</w:t>
      </w:r>
    </w:p>
    <w:p w14:paraId="51947D75" w14:textId="77777777" w:rsidR="00B55293" w:rsidRPr="007E59B3" w:rsidRDefault="00B55293" w:rsidP="00B55293">
      <w:pPr>
        <w:rPr>
          <w:rFonts w:ascii="Arial" w:hAnsi="Arial" w:cs="Arial"/>
          <w:sz w:val="18"/>
          <w:szCs w:val="18"/>
        </w:rPr>
      </w:pPr>
    </w:p>
    <w:tbl>
      <w:tblPr>
        <w:tblW w:w="10534" w:type="dxa"/>
        <w:tblLayout w:type="fixed"/>
        <w:tblCellMar>
          <w:left w:w="70" w:type="dxa"/>
          <w:right w:w="70" w:type="dxa"/>
        </w:tblCellMar>
        <w:tblLook w:val="0000" w:firstRow="0" w:lastRow="0" w:firstColumn="0" w:lastColumn="0" w:noHBand="0" w:noVBand="0"/>
      </w:tblPr>
      <w:tblGrid>
        <w:gridCol w:w="5954"/>
        <w:gridCol w:w="4580"/>
      </w:tblGrid>
      <w:tr w:rsidR="00B55293" w:rsidRPr="007E59B3" w14:paraId="659E5C8F" w14:textId="77777777" w:rsidTr="002F5665">
        <w:trPr>
          <w:trHeight w:val="358"/>
        </w:trPr>
        <w:tc>
          <w:tcPr>
            <w:tcW w:w="10534" w:type="dxa"/>
            <w:gridSpan w:val="2"/>
            <w:tcBorders>
              <w:top w:val="nil"/>
              <w:left w:val="nil"/>
              <w:bottom w:val="nil"/>
              <w:right w:val="nil"/>
            </w:tcBorders>
          </w:tcPr>
          <w:p w14:paraId="489DD47C" w14:textId="77777777" w:rsidR="00B55293" w:rsidRPr="007E59B3" w:rsidRDefault="00B55293" w:rsidP="002F5665">
            <w:pPr>
              <w:autoSpaceDE w:val="0"/>
              <w:autoSpaceDN w:val="0"/>
              <w:adjustRightInd w:val="0"/>
              <w:ind w:right="141"/>
              <w:jc w:val="center"/>
              <w:rPr>
                <w:rFonts w:ascii="Arial" w:hAnsi="Arial" w:cs="Arial"/>
                <w:b/>
                <w:bCs/>
                <w:sz w:val="18"/>
                <w:szCs w:val="18"/>
              </w:rPr>
            </w:pPr>
            <w:r w:rsidRPr="007E59B3">
              <w:rPr>
                <w:rFonts w:ascii="Arial" w:hAnsi="Arial" w:cs="Arial"/>
                <w:b/>
                <w:bCs/>
                <w:sz w:val="18"/>
                <w:szCs w:val="18"/>
              </w:rPr>
              <w:t>PROPUESTA ECONOMICA</w:t>
            </w:r>
          </w:p>
          <w:p w14:paraId="69ED70DC" w14:textId="77777777" w:rsidR="00B55293" w:rsidRPr="007E59B3" w:rsidRDefault="00B55293" w:rsidP="002F5665">
            <w:pPr>
              <w:autoSpaceDE w:val="0"/>
              <w:autoSpaceDN w:val="0"/>
              <w:adjustRightInd w:val="0"/>
              <w:jc w:val="center"/>
              <w:rPr>
                <w:rFonts w:ascii="Arial" w:hAnsi="Arial" w:cs="Arial"/>
                <w:sz w:val="18"/>
                <w:szCs w:val="18"/>
              </w:rPr>
            </w:pPr>
            <w:r w:rsidRPr="007E59B3">
              <w:rPr>
                <w:rFonts w:ascii="Arial" w:hAnsi="Arial" w:cs="Arial"/>
                <w:b/>
                <w:bCs/>
                <w:sz w:val="18"/>
                <w:szCs w:val="18"/>
              </w:rPr>
              <w:t>LICITACION PÚBLICA NACIONAL NUM.</w:t>
            </w:r>
            <w:r w:rsidRPr="007E59B3">
              <w:rPr>
                <w:rFonts w:ascii="Arial" w:hAnsi="Arial" w:cs="Arial"/>
                <w:sz w:val="18"/>
                <w:szCs w:val="18"/>
              </w:rPr>
              <w:t xml:space="preserve"> ______________</w:t>
            </w:r>
          </w:p>
          <w:p w14:paraId="550FA3A1" w14:textId="77777777" w:rsidR="00B55293" w:rsidRPr="007E59B3" w:rsidRDefault="00B55293" w:rsidP="002F5665">
            <w:pPr>
              <w:autoSpaceDE w:val="0"/>
              <w:autoSpaceDN w:val="0"/>
              <w:adjustRightInd w:val="0"/>
              <w:jc w:val="center"/>
              <w:rPr>
                <w:rFonts w:ascii="Arial" w:hAnsi="Arial" w:cs="Arial"/>
                <w:sz w:val="18"/>
                <w:szCs w:val="18"/>
              </w:rPr>
            </w:pPr>
          </w:p>
          <w:p w14:paraId="54052D0E" w14:textId="77777777" w:rsidR="00B55293" w:rsidRPr="007E59B3" w:rsidRDefault="00B55293" w:rsidP="002F5665">
            <w:pPr>
              <w:autoSpaceDE w:val="0"/>
              <w:autoSpaceDN w:val="0"/>
              <w:adjustRightInd w:val="0"/>
              <w:jc w:val="center"/>
              <w:rPr>
                <w:rFonts w:ascii="Arial" w:hAnsi="Arial" w:cs="Arial"/>
                <w:b/>
                <w:bCs/>
                <w:sz w:val="18"/>
                <w:szCs w:val="18"/>
              </w:rPr>
            </w:pPr>
          </w:p>
        </w:tc>
      </w:tr>
      <w:tr w:rsidR="00B55293" w:rsidRPr="007E59B3" w14:paraId="0A1A6C3F" w14:textId="77777777" w:rsidTr="002F5665">
        <w:trPr>
          <w:trHeight w:val="173"/>
        </w:trPr>
        <w:tc>
          <w:tcPr>
            <w:tcW w:w="5954" w:type="dxa"/>
            <w:tcBorders>
              <w:top w:val="single" w:sz="6" w:space="0" w:color="auto"/>
              <w:left w:val="single" w:sz="6" w:space="0" w:color="auto"/>
              <w:bottom w:val="nil"/>
              <w:right w:val="single" w:sz="6" w:space="0" w:color="auto"/>
            </w:tcBorders>
          </w:tcPr>
          <w:p w14:paraId="0751B810"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b/>
                <w:bCs/>
                <w:sz w:val="18"/>
                <w:szCs w:val="18"/>
              </w:rPr>
              <w:t>NOMBRE DEL LICITANTE ______________________________</w:t>
            </w:r>
          </w:p>
        </w:tc>
        <w:tc>
          <w:tcPr>
            <w:tcW w:w="4580" w:type="dxa"/>
            <w:tcBorders>
              <w:top w:val="single" w:sz="6" w:space="0" w:color="auto"/>
              <w:left w:val="nil"/>
              <w:bottom w:val="nil"/>
              <w:right w:val="single" w:sz="6" w:space="0" w:color="auto"/>
            </w:tcBorders>
          </w:tcPr>
          <w:p w14:paraId="650EF6AE"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b/>
                <w:bCs/>
                <w:sz w:val="18"/>
                <w:szCs w:val="18"/>
              </w:rPr>
              <w:t>DOMICILIO_______________________________</w:t>
            </w:r>
          </w:p>
        </w:tc>
      </w:tr>
      <w:tr w:rsidR="00B55293" w:rsidRPr="007E59B3" w14:paraId="5C0870F0" w14:textId="77777777" w:rsidTr="002F5665">
        <w:trPr>
          <w:trHeight w:val="530"/>
        </w:trPr>
        <w:tc>
          <w:tcPr>
            <w:tcW w:w="5954" w:type="dxa"/>
            <w:tcBorders>
              <w:top w:val="nil"/>
              <w:left w:val="single" w:sz="6" w:space="0" w:color="auto"/>
              <w:bottom w:val="single" w:sz="4" w:space="0" w:color="auto"/>
              <w:right w:val="single" w:sz="6" w:space="0" w:color="auto"/>
            </w:tcBorders>
          </w:tcPr>
          <w:p w14:paraId="32B76A1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b/>
                <w:bCs/>
                <w:sz w:val="18"/>
                <w:szCs w:val="18"/>
              </w:rPr>
              <w:t>R.F.C. ________________________________________</w:t>
            </w:r>
          </w:p>
          <w:p w14:paraId="416E50A5"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b/>
                <w:bCs/>
                <w:sz w:val="18"/>
                <w:szCs w:val="18"/>
              </w:rPr>
              <w:t>FABRICANTE__________DISTRIBUIDOR_____________</w:t>
            </w:r>
          </w:p>
          <w:p w14:paraId="4018A4AE"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b/>
                <w:bCs/>
                <w:sz w:val="18"/>
                <w:szCs w:val="18"/>
              </w:rPr>
              <w:t>NUMERO DE PROVEEDOR IMSS___________________</w:t>
            </w:r>
          </w:p>
        </w:tc>
        <w:tc>
          <w:tcPr>
            <w:tcW w:w="4580" w:type="dxa"/>
            <w:tcBorders>
              <w:top w:val="nil"/>
              <w:left w:val="nil"/>
              <w:bottom w:val="single" w:sz="4" w:space="0" w:color="auto"/>
              <w:right w:val="single" w:sz="6" w:space="0" w:color="auto"/>
            </w:tcBorders>
          </w:tcPr>
          <w:p w14:paraId="0C727FC8"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b/>
                <w:bCs/>
                <w:sz w:val="18"/>
                <w:szCs w:val="18"/>
              </w:rPr>
              <w:t>TEL__________________                FAX___________________</w:t>
            </w:r>
          </w:p>
          <w:p w14:paraId="1F9CC398"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b/>
                <w:bCs/>
                <w:sz w:val="18"/>
                <w:szCs w:val="18"/>
              </w:rPr>
              <w:t>CORREO ELECTRONICO_____________________________</w:t>
            </w:r>
          </w:p>
        </w:tc>
      </w:tr>
      <w:tr w:rsidR="00B55293" w:rsidRPr="007E59B3" w14:paraId="2F2E88A2" w14:textId="77777777" w:rsidTr="002F5665">
        <w:trPr>
          <w:trHeight w:val="185"/>
        </w:trPr>
        <w:tc>
          <w:tcPr>
            <w:tcW w:w="5954" w:type="dxa"/>
            <w:tcBorders>
              <w:top w:val="single" w:sz="4" w:space="0" w:color="auto"/>
              <w:left w:val="single" w:sz="4" w:space="0" w:color="auto"/>
              <w:bottom w:val="single" w:sz="4" w:space="0" w:color="auto"/>
            </w:tcBorders>
          </w:tcPr>
          <w:p w14:paraId="4AE19568"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b/>
                <w:bCs/>
                <w:sz w:val="18"/>
                <w:szCs w:val="18"/>
              </w:rPr>
              <w:t xml:space="preserve">ESTRACTIFICACION               MICRO  (        )              PEQUEÑA (     ) </w:t>
            </w:r>
          </w:p>
        </w:tc>
        <w:tc>
          <w:tcPr>
            <w:tcW w:w="4580" w:type="dxa"/>
            <w:tcBorders>
              <w:top w:val="single" w:sz="4" w:space="0" w:color="auto"/>
              <w:bottom w:val="single" w:sz="4" w:space="0" w:color="auto"/>
              <w:right w:val="single" w:sz="4" w:space="0" w:color="auto"/>
            </w:tcBorders>
          </w:tcPr>
          <w:p w14:paraId="4B2D980A"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b/>
                <w:bCs/>
                <w:sz w:val="18"/>
                <w:szCs w:val="18"/>
              </w:rPr>
              <w:t>MEDIANA(    )                          GRANDE(     )</w:t>
            </w:r>
          </w:p>
        </w:tc>
      </w:tr>
    </w:tbl>
    <w:p w14:paraId="273C6FE4" w14:textId="77777777" w:rsidR="00B55293" w:rsidRPr="007E59B3" w:rsidRDefault="00B55293" w:rsidP="00B55293">
      <w:pPr>
        <w:autoSpaceDE w:val="0"/>
        <w:autoSpaceDN w:val="0"/>
        <w:adjustRightInd w:val="0"/>
        <w:rPr>
          <w:rFonts w:ascii="Arial" w:hAnsi="Arial" w:cs="Arial"/>
          <w:sz w:val="18"/>
          <w:szCs w:val="18"/>
        </w:rPr>
      </w:pPr>
    </w:p>
    <w:p w14:paraId="549D4AC7" w14:textId="77777777" w:rsidR="00B55293" w:rsidRPr="007E59B3" w:rsidRDefault="00B55293" w:rsidP="00B55293">
      <w:pPr>
        <w:autoSpaceDE w:val="0"/>
        <w:autoSpaceDN w:val="0"/>
        <w:adjustRightInd w:val="0"/>
        <w:rPr>
          <w:rFonts w:ascii="Arial" w:hAnsi="Arial" w:cs="Arial"/>
          <w:sz w:val="18"/>
          <w:szCs w:val="18"/>
        </w:rPr>
      </w:pPr>
    </w:p>
    <w:tbl>
      <w:tblPr>
        <w:tblW w:w="0" w:type="auto"/>
        <w:tblInd w:w="60" w:type="dxa"/>
        <w:tblLayout w:type="fixed"/>
        <w:tblCellMar>
          <w:left w:w="71" w:type="dxa"/>
          <w:right w:w="71" w:type="dxa"/>
        </w:tblCellMar>
        <w:tblLook w:val="0000" w:firstRow="0" w:lastRow="0" w:firstColumn="0" w:lastColumn="0" w:noHBand="0" w:noVBand="0"/>
      </w:tblPr>
      <w:tblGrid>
        <w:gridCol w:w="1145"/>
        <w:gridCol w:w="2835"/>
        <w:gridCol w:w="1843"/>
        <w:gridCol w:w="2271"/>
        <w:gridCol w:w="2407"/>
      </w:tblGrid>
      <w:tr w:rsidR="00B55293" w:rsidRPr="007E59B3" w14:paraId="11245E8E" w14:textId="77777777" w:rsidTr="002F5665">
        <w:trPr>
          <w:trHeight w:val="805"/>
        </w:trPr>
        <w:tc>
          <w:tcPr>
            <w:tcW w:w="1145" w:type="dxa"/>
            <w:tcBorders>
              <w:top w:val="single" w:sz="6" w:space="0" w:color="auto"/>
              <w:left w:val="single" w:sz="6" w:space="0" w:color="auto"/>
              <w:bottom w:val="single" w:sz="6" w:space="0" w:color="auto"/>
              <w:right w:val="single" w:sz="6" w:space="0" w:color="auto"/>
            </w:tcBorders>
            <w:shd w:val="pct12" w:color="auto" w:fill="auto"/>
            <w:vAlign w:val="center"/>
          </w:tcPr>
          <w:p w14:paraId="314AA30A"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8"/>
                <w:szCs w:val="18"/>
              </w:rPr>
            </w:pPr>
            <w:r w:rsidRPr="007E59B3">
              <w:rPr>
                <w:rFonts w:ascii="Arial" w:hAnsi="Arial" w:cs="Arial"/>
                <w:b/>
                <w:bCs/>
                <w:sz w:val="18"/>
                <w:szCs w:val="18"/>
              </w:rPr>
              <w:t>FORMULA</w:t>
            </w:r>
          </w:p>
        </w:tc>
        <w:tc>
          <w:tcPr>
            <w:tcW w:w="2835" w:type="dxa"/>
            <w:tcBorders>
              <w:top w:val="single" w:sz="6" w:space="0" w:color="auto"/>
              <w:left w:val="single" w:sz="6" w:space="0" w:color="auto"/>
              <w:bottom w:val="single" w:sz="6" w:space="0" w:color="auto"/>
              <w:right w:val="single" w:sz="6" w:space="0" w:color="auto"/>
            </w:tcBorders>
            <w:shd w:val="pct12" w:color="auto" w:fill="auto"/>
            <w:vAlign w:val="center"/>
          </w:tcPr>
          <w:p w14:paraId="175D7BF2"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8"/>
                <w:szCs w:val="18"/>
              </w:rPr>
            </w:pPr>
            <w:r w:rsidRPr="007E59B3">
              <w:rPr>
                <w:rFonts w:ascii="Arial" w:hAnsi="Arial" w:cs="Arial"/>
                <w:b/>
                <w:bCs/>
                <w:sz w:val="18"/>
                <w:szCs w:val="18"/>
              </w:rPr>
              <w:t>DESCRIPCIÓN SOLICITADA</w:t>
            </w:r>
          </w:p>
        </w:tc>
        <w:tc>
          <w:tcPr>
            <w:tcW w:w="1843" w:type="dxa"/>
            <w:tcBorders>
              <w:top w:val="single" w:sz="6" w:space="0" w:color="auto"/>
              <w:left w:val="single" w:sz="6" w:space="0" w:color="auto"/>
              <w:bottom w:val="single" w:sz="6" w:space="0" w:color="auto"/>
              <w:right w:val="single" w:sz="6" w:space="0" w:color="auto"/>
            </w:tcBorders>
            <w:shd w:val="pct12" w:color="auto" w:fill="auto"/>
            <w:vAlign w:val="center"/>
          </w:tcPr>
          <w:p w14:paraId="7868A710"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8"/>
                <w:szCs w:val="18"/>
              </w:rPr>
            </w:pPr>
            <w:r w:rsidRPr="007E59B3">
              <w:rPr>
                <w:rFonts w:ascii="Arial" w:hAnsi="Arial" w:cs="Arial"/>
                <w:b/>
                <w:bCs/>
                <w:sz w:val="18"/>
                <w:szCs w:val="18"/>
              </w:rPr>
              <w:t>PRESENTACION</w:t>
            </w:r>
          </w:p>
        </w:tc>
        <w:tc>
          <w:tcPr>
            <w:tcW w:w="2271" w:type="dxa"/>
            <w:tcBorders>
              <w:top w:val="single" w:sz="6" w:space="0" w:color="auto"/>
              <w:left w:val="single" w:sz="6" w:space="0" w:color="auto"/>
              <w:bottom w:val="single" w:sz="6" w:space="0" w:color="auto"/>
              <w:right w:val="single" w:sz="6" w:space="0" w:color="auto"/>
            </w:tcBorders>
            <w:shd w:val="pct12" w:color="auto" w:fill="auto"/>
            <w:vAlign w:val="center"/>
          </w:tcPr>
          <w:p w14:paraId="61DDFAD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8"/>
                <w:szCs w:val="18"/>
              </w:rPr>
            </w:pPr>
          </w:p>
          <w:p w14:paraId="1BECBE7C"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8"/>
                <w:szCs w:val="18"/>
              </w:rPr>
            </w:pPr>
            <w:r w:rsidRPr="007E59B3">
              <w:rPr>
                <w:rFonts w:ascii="Arial" w:hAnsi="Arial" w:cs="Arial"/>
                <w:b/>
                <w:bCs/>
                <w:sz w:val="18"/>
                <w:szCs w:val="18"/>
              </w:rPr>
              <w:t>PRECIO UNITARIO</w:t>
            </w:r>
          </w:p>
        </w:tc>
        <w:tc>
          <w:tcPr>
            <w:tcW w:w="2407" w:type="dxa"/>
            <w:tcBorders>
              <w:top w:val="single" w:sz="6" w:space="0" w:color="auto"/>
              <w:left w:val="single" w:sz="6" w:space="0" w:color="auto"/>
              <w:bottom w:val="single" w:sz="6" w:space="0" w:color="auto"/>
              <w:right w:val="single" w:sz="6" w:space="0" w:color="auto"/>
            </w:tcBorders>
            <w:shd w:val="pct12" w:color="auto" w:fill="auto"/>
            <w:vAlign w:val="center"/>
          </w:tcPr>
          <w:p w14:paraId="64544D3F" w14:textId="77777777" w:rsidR="00B55293" w:rsidRPr="007E59B3" w:rsidRDefault="00B55293" w:rsidP="002F5665">
            <w:pPr>
              <w:keepNext/>
              <w:tabs>
                <w:tab w:val="left" w:pos="9876"/>
                <w:tab w:val="left" w:pos="10596"/>
                <w:tab w:val="left" w:pos="11316"/>
                <w:tab w:val="left" w:pos="12036"/>
                <w:tab w:val="left" w:pos="12756"/>
                <w:tab w:val="left" w:pos="13476"/>
                <w:tab w:val="left" w:pos="14196"/>
                <w:tab w:val="left" w:pos="14916"/>
              </w:tabs>
              <w:autoSpaceDE w:val="0"/>
              <w:autoSpaceDN w:val="0"/>
              <w:adjustRightInd w:val="0"/>
              <w:spacing w:before="240" w:after="60"/>
              <w:jc w:val="center"/>
              <w:rPr>
                <w:rFonts w:ascii="Arial" w:hAnsi="Arial" w:cs="Arial"/>
                <w:b/>
                <w:bCs/>
                <w:sz w:val="18"/>
                <w:szCs w:val="18"/>
                <w:lang w:val="es-ES_tradnl"/>
              </w:rPr>
            </w:pPr>
            <w:r w:rsidRPr="007E59B3">
              <w:rPr>
                <w:rFonts w:ascii="Arial" w:hAnsi="Arial" w:cs="Arial"/>
                <w:b/>
                <w:bCs/>
                <w:sz w:val="18"/>
                <w:szCs w:val="18"/>
                <w:lang w:val="es-ES_tradnl"/>
              </w:rPr>
              <w:t>TOTAL</w:t>
            </w:r>
          </w:p>
        </w:tc>
      </w:tr>
      <w:tr w:rsidR="00B55293" w:rsidRPr="007E59B3" w14:paraId="3298507D"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3B4C19F2"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718C20C5"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14:paraId="27D206D3"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3F5C9DCD"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5F1E9072"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6A0C7CE6" w14:textId="77777777" w:rsidTr="002F5665">
        <w:trPr>
          <w:trHeight w:val="188"/>
        </w:trPr>
        <w:tc>
          <w:tcPr>
            <w:tcW w:w="1145" w:type="dxa"/>
            <w:tcBorders>
              <w:top w:val="single" w:sz="6" w:space="0" w:color="auto"/>
              <w:left w:val="single" w:sz="6" w:space="0" w:color="auto"/>
              <w:bottom w:val="single" w:sz="6" w:space="0" w:color="auto"/>
              <w:right w:val="single" w:sz="6" w:space="0" w:color="auto"/>
            </w:tcBorders>
          </w:tcPr>
          <w:p w14:paraId="1854948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7FD356C2"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14:paraId="69B44E81"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453498C8"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0DD61C68"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3A9D73F2"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7C206974"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027A888C"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14:paraId="31D50AA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55064717"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6CE22474"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56E154CD" w14:textId="77777777" w:rsidTr="002F5665">
        <w:trPr>
          <w:trHeight w:val="188"/>
        </w:trPr>
        <w:tc>
          <w:tcPr>
            <w:tcW w:w="1145" w:type="dxa"/>
            <w:tcBorders>
              <w:top w:val="single" w:sz="6" w:space="0" w:color="auto"/>
              <w:left w:val="single" w:sz="6" w:space="0" w:color="auto"/>
              <w:bottom w:val="single" w:sz="6" w:space="0" w:color="auto"/>
              <w:right w:val="single" w:sz="6" w:space="0" w:color="auto"/>
            </w:tcBorders>
          </w:tcPr>
          <w:p w14:paraId="4575E3D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56B3135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7E59B3">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14:paraId="2EF9AEB9"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3BB0B8F0"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05B39ED7"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05025671"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1D7F2D3E"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32F76529"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57F0B43A"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483F093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355124ED"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2493B000"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45BAE552"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2DFC6470"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46A5FADF"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6896233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62D1C587"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6366EFE8"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50D3AF50"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63F97C8F"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752C5462"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40AE3D05"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7767C7BF"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5C5A7C11"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7F0E8B7E"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6C0A5669"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63A1DAE0"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5356B065"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3FB9F78C"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1A2ED843"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1656799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0E832811"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58A4CCF8"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45583A28"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64BBF83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3F81AEF9"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122B3A3D"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1F65FCF8"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26A6828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5CEA0CA5"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19F3F81A"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3D0F9B39"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6D2262C4"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5B33F103"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72B1EB02"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2E91B3A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26A5ADF7"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1BFC43DF"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1AC29FE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377DB56A"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6CA58271"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248A083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5E69CD77"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506E0B4E"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37C47C3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07DEC272"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07D64F2F"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43A8614A"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2DA93BF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010F5BFA" w14:textId="77777777" w:rsidTr="002F5665">
        <w:trPr>
          <w:trHeight w:val="203"/>
        </w:trPr>
        <w:tc>
          <w:tcPr>
            <w:tcW w:w="1145" w:type="dxa"/>
            <w:tcBorders>
              <w:top w:val="single" w:sz="6" w:space="0" w:color="auto"/>
              <w:left w:val="single" w:sz="6" w:space="0" w:color="auto"/>
              <w:bottom w:val="single" w:sz="6" w:space="0" w:color="auto"/>
              <w:right w:val="single" w:sz="6" w:space="0" w:color="auto"/>
            </w:tcBorders>
          </w:tcPr>
          <w:p w14:paraId="28B49F5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6" w:space="0" w:color="auto"/>
              <w:right w:val="single" w:sz="6" w:space="0" w:color="auto"/>
            </w:tcBorders>
          </w:tcPr>
          <w:p w14:paraId="34522EBD"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14:paraId="4FD7E9D7"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2932CD80"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1D026CA9"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274422CB" w14:textId="77777777" w:rsidTr="002F5665">
        <w:trPr>
          <w:trHeight w:val="203"/>
        </w:trPr>
        <w:tc>
          <w:tcPr>
            <w:tcW w:w="1145" w:type="dxa"/>
            <w:tcBorders>
              <w:top w:val="single" w:sz="6" w:space="0" w:color="auto"/>
              <w:left w:val="single" w:sz="6" w:space="0" w:color="auto"/>
              <w:bottom w:val="single" w:sz="4" w:space="0" w:color="auto"/>
              <w:right w:val="single" w:sz="6" w:space="0" w:color="auto"/>
            </w:tcBorders>
          </w:tcPr>
          <w:p w14:paraId="45482B5C"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6" w:space="0" w:color="auto"/>
              <w:left w:val="single" w:sz="6" w:space="0" w:color="auto"/>
              <w:bottom w:val="single" w:sz="4" w:space="0" w:color="auto"/>
              <w:right w:val="single" w:sz="6" w:space="0" w:color="auto"/>
            </w:tcBorders>
          </w:tcPr>
          <w:p w14:paraId="7CB44255"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4" w:space="0" w:color="auto"/>
              <w:right w:val="single" w:sz="6" w:space="0" w:color="auto"/>
            </w:tcBorders>
          </w:tcPr>
          <w:p w14:paraId="2A61C159"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14:paraId="03434096"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14:paraId="46117862"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490B7BBF" w14:textId="77777777" w:rsidTr="002F5665">
        <w:trPr>
          <w:trHeight w:val="203"/>
        </w:trPr>
        <w:tc>
          <w:tcPr>
            <w:tcW w:w="1145" w:type="dxa"/>
            <w:tcBorders>
              <w:top w:val="single" w:sz="4" w:space="0" w:color="auto"/>
            </w:tcBorders>
          </w:tcPr>
          <w:p w14:paraId="7BF79265"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Borders>
              <w:top w:val="single" w:sz="4" w:space="0" w:color="auto"/>
            </w:tcBorders>
          </w:tcPr>
          <w:p w14:paraId="63B825EC"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4" w:space="0" w:color="auto"/>
              <w:right w:val="single" w:sz="4" w:space="0" w:color="auto"/>
            </w:tcBorders>
          </w:tcPr>
          <w:p w14:paraId="2A93CB0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4" w:space="0" w:color="auto"/>
              <w:bottom w:val="single" w:sz="6" w:space="0" w:color="auto"/>
              <w:right w:val="single" w:sz="6" w:space="0" w:color="auto"/>
            </w:tcBorders>
          </w:tcPr>
          <w:p w14:paraId="02E12597"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jc w:val="right"/>
              <w:rPr>
                <w:rFonts w:ascii="Arial" w:hAnsi="Arial" w:cs="Arial"/>
                <w:b/>
                <w:sz w:val="18"/>
                <w:szCs w:val="18"/>
              </w:rPr>
            </w:pPr>
            <w:r w:rsidRPr="007E59B3">
              <w:rPr>
                <w:rFonts w:ascii="Arial" w:hAnsi="Arial" w:cs="Arial"/>
                <w:b/>
                <w:sz w:val="18"/>
                <w:szCs w:val="18"/>
              </w:rPr>
              <w:t>SUB TOTAL</w:t>
            </w:r>
          </w:p>
        </w:tc>
        <w:tc>
          <w:tcPr>
            <w:tcW w:w="2407" w:type="dxa"/>
            <w:tcBorders>
              <w:top w:val="single" w:sz="6" w:space="0" w:color="auto"/>
              <w:left w:val="single" w:sz="6" w:space="0" w:color="auto"/>
              <w:bottom w:val="single" w:sz="6" w:space="0" w:color="auto"/>
              <w:right w:val="single" w:sz="6" w:space="0" w:color="auto"/>
            </w:tcBorders>
          </w:tcPr>
          <w:p w14:paraId="126BB500"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B55293" w:rsidRPr="007E59B3" w14:paraId="4D78734A" w14:textId="77777777" w:rsidTr="002F5665">
        <w:trPr>
          <w:trHeight w:val="203"/>
        </w:trPr>
        <w:tc>
          <w:tcPr>
            <w:tcW w:w="1145" w:type="dxa"/>
          </w:tcPr>
          <w:p w14:paraId="58972873"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Pr>
          <w:p w14:paraId="39F7AA5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right w:val="single" w:sz="4" w:space="0" w:color="auto"/>
            </w:tcBorders>
          </w:tcPr>
          <w:p w14:paraId="6D4F3215"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4" w:space="0" w:color="auto"/>
              <w:bottom w:val="single" w:sz="6" w:space="0" w:color="auto"/>
              <w:right w:val="single" w:sz="6" w:space="0" w:color="auto"/>
            </w:tcBorders>
          </w:tcPr>
          <w:p w14:paraId="12414558"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jc w:val="right"/>
              <w:rPr>
                <w:rFonts w:ascii="Arial" w:hAnsi="Arial" w:cs="Arial"/>
                <w:b/>
                <w:sz w:val="18"/>
                <w:szCs w:val="18"/>
              </w:rPr>
            </w:pPr>
            <w:r w:rsidRPr="007E59B3">
              <w:rPr>
                <w:rFonts w:ascii="Arial" w:hAnsi="Arial" w:cs="Arial"/>
                <w:b/>
                <w:sz w:val="18"/>
                <w:szCs w:val="18"/>
              </w:rPr>
              <w:t>I.V.A</w:t>
            </w:r>
          </w:p>
        </w:tc>
        <w:tc>
          <w:tcPr>
            <w:tcW w:w="2407" w:type="dxa"/>
            <w:tcBorders>
              <w:top w:val="single" w:sz="6" w:space="0" w:color="auto"/>
              <w:left w:val="single" w:sz="6" w:space="0" w:color="auto"/>
              <w:bottom w:val="single" w:sz="6" w:space="0" w:color="auto"/>
              <w:right w:val="single" w:sz="6" w:space="0" w:color="auto"/>
            </w:tcBorders>
          </w:tcPr>
          <w:p w14:paraId="6D0E023B"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sz w:val="18"/>
                <w:szCs w:val="18"/>
              </w:rPr>
            </w:pPr>
            <w:r w:rsidRPr="007E59B3">
              <w:rPr>
                <w:rFonts w:ascii="Arial" w:hAnsi="Arial" w:cs="Arial"/>
                <w:b/>
                <w:sz w:val="18"/>
                <w:szCs w:val="18"/>
              </w:rPr>
              <w:t>( EN CASO DE APLICAR, SEGÚN LA PARTIDA)</w:t>
            </w:r>
          </w:p>
        </w:tc>
      </w:tr>
      <w:tr w:rsidR="00B55293" w:rsidRPr="007E59B3" w14:paraId="1995386D" w14:textId="77777777" w:rsidTr="002F5665">
        <w:trPr>
          <w:trHeight w:val="203"/>
        </w:trPr>
        <w:tc>
          <w:tcPr>
            <w:tcW w:w="1145" w:type="dxa"/>
          </w:tcPr>
          <w:p w14:paraId="20EBC06A"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835" w:type="dxa"/>
          </w:tcPr>
          <w:p w14:paraId="0F4176E1"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right w:val="single" w:sz="4" w:space="0" w:color="auto"/>
            </w:tcBorders>
          </w:tcPr>
          <w:p w14:paraId="5D7A5D71"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4" w:space="0" w:color="auto"/>
              <w:bottom w:val="single" w:sz="6" w:space="0" w:color="auto"/>
              <w:right w:val="single" w:sz="6" w:space="0" w:color="auto"/>
            </w:tcBorders>
          </w:tcPr>
          <w:p w14:paraId="3A5FB1BC"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jc w:val="right"/>
              <w:rPr>
                <w:rFonts w:ascii="Arial" w:hAnsi="Arial" w:cs="Arial"/>
                <w:b/>
                <w:sz w:val="18"/>
                <w:szCs w:val="18"/>
              </w:rPr>
            </w:pPr>
            <w:r w:rsidRPr="007E59B3">
              <w:rPr>
                <w:rFonts w:ascii="Arial" w:hAnsi="Arial" w:cs="Arial"/>
                <w:b/>
                <w:sz w:val="18"/>
                <w:szCs w:val="18"/>
              </w:rPr>
              <w:t>TOTAL</w:t>
            </w:r>
          </w:p>
        </w:tc>
        <w:tc>
          <w:tcPr>
            <w:tcW w:w="2407" w:type="dxa"/>
            <w:tcBorders>
              <w:top w:val="single" w:sz="6" w:space="0" w:color="auto"/>
              <w:left w:val="single" w:sz="6" w:space="0" w:color="auto"/>
              <w:bottom w:val="single" w:sz="6" w:space="0" w:color="auto"/>
              <w:right w:val="single" w:sz="6" w:space="0" w:color="auto"/>
            </w:tcBorders>
          </w:tcPr>
          <w:p w14:paraId="0432528A" w14:textId="77777777" w:rsidR="00B55293" w:rsidRPr="007E59B3" w:rsidRDefault="00B55293" w:rsidP="002F5665">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bl>
    <w:p w14:paraId="0CA25B3C" w14:textId="77777777" w:rsidR="00B55293" w:rsidRPr="007E59B3" w:rsidRDefault="00B55293" w:rsidP="00B55293">
      <w:pPr>
        <w:autoSpaceDE w:val="0"/>
        <w:autoSpaceDN w:val="0"/>
        <w:adjustRightInd w:val="0"/>
        <w:rPr>
          <w:rFonts w:ascii="Arial" w:hAnsi="Arial" w:cs="Arial"/>
          <w:b/>
          <w:bCs/>
          <w:sz w:val="18"/>
          <w:szCs w:val="18"/>
        </w:rPr>
      </w:pPr>
    </w:p>
    <w:p w14:paraId="4B92B1A9" w14:textId="77777777" w:rsidR="00B55293" w:rsidRPr="007E59B3" w:rsidRDefault="00B55293" w:rsidP="00B55293">
      <w:pPr>
        <w:autoSpaceDE w:val="0"/>
        <w:autoSpaceDN w:val="0"/>
        <w:adjustRightInd w:val="0"/>
        <w:rPr>
          <w:rFonts w:ascii="Arial" w:hAnsi="Arial" w:cs="Arial"/>
          <w:b/>
          <w:bCs/>
          <w:sz w:val="18"/>
          <w:szCs w:val="18"/>
        </w:rPr>
      </w:pPr>
    </w:p>
    <w:tbl>
      <w:tblPr>
        <w:tblW w:w="0" w:type="auto"/>
        <w:tblLayout w:type="fixed"/>
        <w:tblCellMar>
          <w:left w:w="70" w:type="dxa"/>
          <w:right w:w="70" w:type="dxa"/>
        </w:tblCellMar>
        <w:tblLook w:val="0000" w:firstRow="0" w:lastRow="0" w:firstColumn="0" w:lastColumn="0" w:noHBand="0" w:noVBand="0"/>
      </w:tblPr>
      <w:tblGrid>
        <w:gridCol w:w="10702"/>
      </w:tblGrid>
      <w:tr w:rsidR="00B55293" w:rsidRPr="007E59B3" w14:paraId="34D2956E" w14:textId="77777777" w:rsidTr="002F5665">
        <w:tc>
          <w:tcPr>
            <w:tcW w:w="10702" w:type="dxa"/>
            <w:tcBorders>
              <w:top w:val="single" w:sz="6" w:space="0" w:color="auto"/>
              <w:left w:val="single" w:sz="6" w:space="0" w:color="auto"/>
              <w:bottom w:val="single" w:sz="6" w:space="0" w:color="auto"/>
              <w:right w:val="single" w:sz="6" w:space="0" w:color="auto"/>
            </w:tcBorders>
          </w:tcPr>
          <w:p w14:paraId="55B68852" w14:textId="77777777" w:rsidR="00B55293" w:rsidRPr="007E59B3" w:rsidRDefault="00B55293" w:rsidP="002F5665">
            <w:pPr>
              <w:autoSpaceDE w:val="0"/>
              <w:autoSpaceDN w:val="0"/>
              <w:adjustRightInd w:val="0"/>
              <w:rPr>
                <w:rFonts w:ascii="Arial" w:hAnsi="Arial" w:cs="Arial"/>
                <w:b/>
                <w:bCs/>
                <w:sz w:val="18"/>
                <w:szCs w:val="18"/>
              </w:rPr>
            </w:pPr>
          </w:p>
          <w:p w14:paraId="56988928" w14:textId="77777777" w:rsidR="00B55293" w:rsidRPr="007E59B3" w:rsidRDefault="00B55293" w:rsidP="002F5665">
            <w:pPr>
              <w:autoSpaceDE w:val="0"/>
              <w:autoSpaceDN w:val="0"/>
              <w:adjustRightInd w:val="0"/>
              <w:rPr>
                <w:rFonts w:ascii="Arial" w:hAnsi="Arial" w:cs="Arial"/>
                <w:b/>
                <w:bCs/>
                <w:sz w:val="18"/>
                <w:szCs w:val="18"/>
              </w:rPr>
            </w:pPr>
            <w:r w:rsidRPr="007E59B3">
              <w:rPr>
                <w:rFonts w:ascii="Arial" w:hAnsi="Arial" w:cs="Arial"/>
                <w:b/>
                <w:bCs/>
                <w:sz w:val="18"/>
                <w:szCs w:val="18"/>
              </w:rPr>
              <w:t>NOTA: SE DEBERÁ EXPRESAR QUE LOS PRECIOS OFERTADOS SON FIJOS DURANTE LA VIGENCIA DEL CONTRATO</w:t>
            </w:r>
          </w:p>
        </w:tc>
      </w:tr>
      <w:tr w:rsidR="00B55293" w:rsidRPr="007E59B3" w14:paraId="691A670D" w14:textId="77777777" w:rsidTr="002F5665">
        <w:tc>
          <w:tcPr>
            <w:tcW w:w="10702" w:type="dxa"/>
            <w:tcBorders>
              <w:top w:val="single" w:sz="6" w:space="0" w:color="auto"/>
              <w:left w:val="nil"/>
              <w:bottom w:val="single" w:sz="6" w:space="0" w:color="auto"/>
              <w:right w:val="nil"/>
            </w:tcBorders>
          </w:tcPr>
          <w:p w14:paraId="0DBB64E5" w14:textId="77777777" w:rsidR="00B55293" w:rsidRPr="007E59B3" w:rsidRDefault="00B55293" w:rsidP="002F5665">
            <w:pPr>
              <w:autoSpaceDE w:val="0"/>
              <w:autoSpaceDN w:val="0"/>
              <w:adjustRightInd w:val="0"/>
              <w:rPr>
                <w:rFonts w:ascii="Arial" w:hAnsi="Arial" w:cs="Arial"/>
                <w:b/>
                <w:bCs/>
                <w:sz w:val="18"/>
                <w:szCs w:val="18"/>
              </w:rPr>
            </w:pPr>
          </w:p>
        </w:tc>
      </w:tr>
      <w:tr w:rsidR="00B55293" w:rsidRPr="007E59B3" w14:paraId="025ED526" w14:textId="77777777" w:rsidTr="002F5665">
        <w:tc>
          <w:tcPr>
            <w:tcW w:w="10702" w:type="dxa"/>
            <w:tcBorders>
              <w:top w:val="single" w:sz="6" w:space="0" w:color="auto"/>
              <w:left w:val="single" w:sz="6" w:space="0" w:color="auto"/>
              <w:bottom w:val="single" w:sz="6" w:space="0" w:color="auto"/>
              <w:right w:val="single" w:sz="6" w:space="0" w:color="auto"/>
            </w:tcBorders>
          </w:tcPr>
          <w:p w14:paraId="34F050F7" w14:textId="77777777" w:rsidR="00B55293" w:rsidRPr="007E59B3" w:rsidRDefault="00B55293" w:rsidP="002F5665">
            <w:pPr>
              <w:autoSpaceDE w:val="0"/>
              <w:autoSpaceDN w:val="0"/>
              <w:adjustRightInd w:val="0"/>
              <w:rPr>
                <w:rFonts w:ascii="Arial" w:hAnsi="Arial" w:cs="Arial"/>
                <w:sz w:val="18"/>
                <w:szCs w:val="18"/>
              </w:rPr>
            </w:pPr>
            <w:r w:rsidRPr="007E59B3">
              <w:rPr>
                <w:rFonts w:ascii="Arial" w:hAnsi="Arial" w:cs="Arial"/>
                <w:b/>
                <w:bCs/>
                <w:sz w:val="18"/>
                <w:szCs w:val="18"/>
              </w:rPr>
              <w:t>LAS FORMULAS QUE CONTIENE LA PRESENTE PROPOSICIÓN, CORRESPONDEN JUSTA, EXACTA Y CABALMENTE A LA DESCRIPCIÓN Y PRESENTACION SOLICITADA EN EL ANEXO NUMERO 3 (TRES) DE ESTAS BASES.</w:t>
            </w:r>
          </w:p>
        </w:tc>
      </w:tr>
      <w:tr w:rsidR="00B55293" w:rsidRPr="007E59B3" w14:paraId="74050626" w14:textId="77777777" w:rsidTr="002F5665">
        <w:trPr>
          <w:trHeight w:val="70"/>
        </w:trPr>
        <w:tc>
          <w:tcPr>
            <w:tcW w:w="10702" w:type="dxa"/>
            <w:tcBorders>
              <w:top w:val="single" w:sz="6" w:space="0" w:color="auto"/>
              <w:left w:val="nil"/>
              <w:bottom w:val="single" w:sz="6" w:space="0" w:color="auto"/>
              <w:right w:val="nil"/>
            </w:tcBorders>
          </w:tcPr>
          <w:p w14:paraId="0B23B5E0" w14:textId="77777777" w:rsidR="00B55293" w:rsidRPr="007E59B3" w:rsidRDefault="00B55293" w:rsidP="002F5665">
            <w:pPr>
              <w:autoSpaceDE w:val="0"/>
              <w:autoSpaceDN w:val="0"/>
              <w:adjustRightInd w:val="0"/>
              <w:rPr>
                <w:rFonts w:ascii="Arial" w:hAnsi="Arial" w:cs="Arial"/>
                <w:sz w:val="18"/>
                <w:szCs w:val="18"/>
              </w:rPr>
            </w:pPr>
          </w:p>
        </w:tc>
      </w:tr>
    </w:tbl>
    <w:p w14:paraId="7FC9E457" w14:textId="77777777" w:rsidR="00B55293" w:rsidRPr="007E59B3" w:rsidRDefault="00B55293" w:rsidP="00B55293">
      <w:pPr>
        <w:autoSpaceDE w:val="0"/>
        <w:autoSpaceDN w:val="0"/>
        <w:adjustRightInd w:val="0"/>
        <w:rPr>
          <w:rFonts w:ascii="Arial" w:hAnsi="Arial" w:cs="Arial"/>
          <w:sz w:val="18"/>
          <w:szCs w:val="18"/>
        </w:rPr>
      </w:pPr>
    </w:p>
    <w:tbl>
      <w:tblPr>
        <w:tblW w:w="10740" w:type="dxa"/>
        <w:tblInd w:w="-38" w:type="dxa"/>
        <w:tblLayout w:type="fixed"/>
        <w:tblCellMar>
          <w:left w:w="70" w:type="dxa"/>
          <w:right w:w="70" w:type="dxa"/>
        </w:tblCellMar>
        <w:tblLook w:val="0000" w:firstRow="0" w:lastRow="0" w:firstColumn="0" w:lastColumn="0" w:noHBand="0" w:noVBand="0"/>
      </w:tblPr>
      <w:tblGrid>
        <w:gridCol w:w="6573"/>
        <w:gridCol w:w="4167"/>
      </w:tblGrid>
      <w:tr w:rsidR="00B55293" w:rsidRPr="007E59B3" w14:paraId="42F36FC4" w14:textId="77777777" w:rsidTr="002F5665">
        <w:trPr>
          <w:trHeight w:val="855"/>
        </w:trPr>
        <w:tc>
          <w:tcPr>
            <w:tcW w:w="6573" w:type="dxa"/>
            <w:tcBorders>
              <w:top w:val="single" w:sz="6" w:space="0" w:color="auto"/>
              <w:left w:val="single" w:sz="6" w:space="0" w:color="auto"/>
              <w:bottom w:val="single" w:sz="6" w:space="0" w:color="auto"/>
              <w:right w:val="single" w:sz="6" w:space="0" w:color="auto"/>
            </w:tcBorders>
          </w:tcPr>
          <w:p w14:paraId="7F49DAF5" w14:textId="77777777" w:rsidR="00B55293" w:rsidRPr="007E59B3" w:rsidRDefault="00B55293" w:rsidP="002F5665">
            <w:pPr>
              <w:autoSpaceDE w:val="0"/>
              <w:autoSpaceDN w:val="0"/>
              <w:adjustRightInd w:val="0"/>
              <w:rPr>
                <w:rFonts w:ascii="Arial" w:hAnsi="Arial" w:cs="Arial"/>
                <w:sz w:val="18"/>
                <w:szCs w:val="18"/>
              </w:rPr>
            </w:pPr>
            <w:r w:rsidRPr="007E59B3">
              <w:rPr>
                <w:rFonts w:ascii="Arial" w:hAnsi="Arial" w:cs="Arial"/>
                <w:b/>
                <w:bCs/>
                <w:sz w:val="18"/>
                <w:szCs w:val="18"/>
              </w:rPr>
              <w:t>EN EL CASO QUE EL INSTITUTO MEXICANO DEL SEGURO SOCIAL, ME OTORGUE LA ADJUDICACION DE LA DEMANDA MINIMA Y MAXIMA, ASIGNADA ME OBLIGO EN NOMBRE DE MÍ REPRESENTADA A SUSCRIBIR EL CONTRATO QUE SE DERIVE, EN LOS TERMINOS, CONDICIONES Y PORCENTAJE ESTABLECIDOS EN ESTAS BASES.</w:t>
            </w:r>
          </w:p>
        </w:tc>
        <w:tc>
          <w:tcPr>
            <w:tcW w:w="4167" w:type="dxa"/>
            <w:tcBorders>
              <w:top w:val="single" w:sz="6" w:space="0" w:color="auto"/>
              <w:left w:val="single" w:sz="6" w:space="0" w:color="auto"/>
              <w:bottom w:val="single" w:sz="6" w:space="0" w:color="auto"/>
              <w:right w:val="single" w:sz="6" w:space="0" w:color="auto"/>
            </w:tcBorders>
          </w:tcPr>
          <w:p w14:paraId="4F61E4DC" w14:textId="77777777" w:rsidR="00B55293" w:rsidRPr="007E59B3" w:rsidRDefault="00B55293" w:rsidP="002F5665">
            <w:pPr>
              <w:tabs>
                <w:tab w:val="left" w:pos="1680"/>
              </w:tabs>
              <w:autoSpaceDE w:val="0"/>
              <w:autoSpaceDN w:val="0"/>
              <w:adjustRightInd w:val="0"/>
              <w:jc w:val="center"/>
              <w:rPr>
                <w:rFonts w:ascii="Arial" w:hAnsi="Arial" w:cs="Arial"/>
                <w:b/>
                <w:bCs/>
                <w:sz w:val="18"/>
                <w:szCs w:val="18"/>
              </w:rPr>
            </w:pPr>
            <w:r w:rsidRPr="007E59B3">
              <w:rPr>
                <w:rFonts w:ascii="Arial" w:hAnsi="Arial" w:cs="Arial"/>
                <w:b/>
                <w:bCs/>
                <w:sz w:val="18"/>
                <w:szCs w:val="18"/>
              </w:rPr>
              <w:t>______________________________________</w:t>
            </w:r>
          </w:p>
          <w:p w14:paraId="7995AF80" w14:textId="77777777" w:rsidR="00B55293" w:rsidRPr="007E59B3" w:rsidRDefault="00B55293" w:rsidP="002F5665">
            <w:pPr>
              <w:tabs>
                <w:tab w:val="left" w:pos="1680"/>
              </w:tabs>
              <w:autoSpaceDE w:val="0"/>
              <w:autoSpaceDN w:val="0"/>
              <w:adjustRightInd w:val="0"/>
              <w:jc w:val="center"/>
              <w:rPr>
                <w:rFonts w:ascii="Arial" w:hAnsi="Arial" w:cs="Arial"/>
                <w:b/>
                <w:bCs/>
                <w:sz w:val="18"/>
                <w:szCs w:val="18"/>
              </w:rPr>
            </w:pPr>
            <w:r w:rsidRPr="007E59B3">
              <w:rPr>
                <w:rFonts w:ascii="Arial" w:hAnsi="Arial" w:cs="Arial"/>
                <w:b/>
                <w:bCs/>
                <w:sz w:val="18"/>
                <w:szCs w:val="18"/>
              </w:rPr>
              <w:t>NOMBRE Y FIRMA DEL REPRESENTANTE LEGAL</w:t>
            </w:r>
          </w:p>
          <w:p w14:paraId="7E7AAAB2" w14:textId="77777777" w:rsidR="00B55293" w:rsidRPr="007E59B3" w:rsidRDefault="00B55293" w:rsidP="002F5665">
            <w:pPr>
              <w:autoSpaceDE w:val="0"/>
              <w:autoSpaceDN w:val="0"/>
              <w:adjustRightInd w:val="0"/>
              <w:rPr>
                <w:rFonts w:ascii="Arial" w:hAnsi="Arial" w:cs="Arial"/>
                <w:b/>
                <w:bCs/>
                <w:sz w:val="18"/>
                <w:szCs w:val="18"/>
              </w:rPr>
            </w:pPr>
          </w:p>
        </w:tc>
      </w:tr>
    </w:tbl>
    <w:p w14:paraId="10138AD9" w14:textId="77777777" w:rsidR="00B55293" w:rsidRPr="007E59B3" w:rsidRDefault="00B55293" w:rsidP="00B55293">
      <w:pPr>
        <w:jc w:val="both"/>
        <w:rPr>
          <w:rFonts w:ascii="Arial" w:hAnsi="Arial" w:cs="Arial"/>
          <w:b/>
          <w:bCs/>
          <w:sz w:val="18"/>
          <w:szCs w:val="18"/>
        </w:rPr>
      </w:pPr>
      <w:r w:rsidRPr="007E59B3">
        <w:rPr>
          <w:rFonts w:ascii="Arial" w:hAnsi="Arial" w:cs="Arial"/>
          <w:b/>
          <w:bCs/>
          <w:sz w:val="18"/>
          <w:szCs w:val="18"/>
        </w:rPr>
        <w:t>EXPRESAR EN LETRA EL PRECIO TOTAL DE LA PROPUESTA.</w:t>
      </w:r>
    </w:p>
    <w:p w14:paraId="58C255BC" w14:textId="77777777" w:rsidR="00B55293" w:rsidRPr="007E59B3" w:rsidRDefault="00B55293" w:rsidP="00B55293">
      <w:pPr>
        <w:pStyle w:val="Ttulo2"/>
        <w:numPr>
          <w:ilvl w:val="0"/>
          <w:numId w:val="0"/>
        </w:numPr>
        <w:ind w:left="576" w:hanging="576"/>
        <w:jc w:val="center"/>
        <w:rPr>
          <w:rFonts w:cs="Arial"/>
          <w:i w:val="0"/>
          <w:sz w:val="18"/>
          <w:szCs w:val="18"/>
          <w:lang w:val="es-MX"/>
        </w:rPr>
      </w:pPr>
    </w:p>
    <w:p w14:paraId="32600243" w14:textId="77777777" w:rsidR="00B55293" w:rsidRPr="007E59B3" w:rsidRDefault="00B55293" w:rsidP="00B55293">
      <w:pPr>
        <w:rPr>
          <w:rFonts w:ascii="Arial" w:hAnsi="Arial" w:cs="Arial"/>
          <w:sz w:val="18"/>
          <w:szCs w:val="18"/>
          <w:lang w:val="es-MX"/>
        </w:rPr>
      </w:pPr>
    </w:p>
    <w:p w14:paraId="28438C93" w14:textId="77777777" w:rsidR="00B55293" w:rsidRPr="007E59B3" w:rsidRDefault="00B55293" w:rsidP="00B55293">
      <w:pPr>
        <w:rPr>
          <w:rFonts w:ascii="Arial" w:hAnsi="Arial" w:cs="Arial"/>
          <w:sz w:val="18"/>
          <w:szCs w:val="18"/>
          <w:lang w:val="es-MX"/>
        </w:rPr>
      </w:pPr>
    </w:p>
    <w:p w14:paraId="42749AC6" w14:textId="77777777" w:rsidR="00B55293" w:rsidRPr="007E59B3" w:rsidRDefault="00B55293" w:rsidP="00B55293">
      <w:pPr>
        <w:rPr>
          <w:rFonts w:ascii="Arial" w:hAnsi="Arial" w:cs="Arial"/>
          <w:sz w:val="18"/>
          <w:szCs w:val="18"/>
          <w:lang w:val="es-MX"/>
        </w:rPr>
      </w:pPr>
    </w:p>
    <w:p w14:paraId="0E6280B0" w14:textId="77777777" w:rsidR="00B55293" w:rsidRPr="007E59B3" w:rsidRDefault="00B55293" w:rsidP="00B55293">
      <w:pPr>
        <w:rPr>
          <w:rFonts w:ascii="Arial" w:hAnsi="Arial" w:cs="Arial"/>
          <w:sz w:val="18"/>
          <w:szCs w:val="18"/>
        </w:rPr>
      </w:pPr>
    </w:p>
    <w:p w14:paraId="73EFA2D8" w14:textId="77777777" w:rsidR="00B55293" w:rsidRDefault="00B55293" w:rsidP="00B55293">
      <w:pPr>
        <w:ind w:left="9072" w:right="16" w:hanging="9072"/>
        <w:jc w:val="center"/>
        <w:rPr>
          <w:rFonts w:ascii="Arial" w:hAnsi="Arial" w:cs="Arial"/>
          <w:b/>
          <w:sz w:val="18"/>
          <w:szCs w:val="18"/>
        </w:rPr>
      </w:pPr>
    </w:p>
    <w:p w14:paraId="4B47408A" w14:textId="77777777" w:rsidR="00B55293" w:rsidRPr="007E59B3" w:rsidRDefault="00B55293" w:rsidP="00B55293">
      <w:pPr>
        <w:ind w:left="9072" w:right="16" w:hanging="9072"/>
        <w:jc w:val="center"/>
        <w:rPr>
          <w:rFonts w:ascii="Arial" w:hAnsi="Arial" w:cs="Arial"/>
          <w:b/>
          <w:sz w:val="18"/>
          <w:szCs w:val="18"/>
        </w:rPr>
      </w:pPr>
      <w:r w:rsidRPr="007E59B3">
        <w:rPr>
          <w:rFonts w:ascii="Arial" w:hAnsi="Arial" w:cs="Arial"/>
          <w:b/>
          <w:sz w:val="18"/>
          <w:szCs w:val="18"/>
        </w:rPr>
        <w:lastRenderedPageBreak/>
        <w:t>ANEXO NÚMERO 9 (NUEVE)</w:t>
      </w:r>
    </w:p>
    <w:p w14:paraId="0783C295" w14:textId="77777777" w:rsidR="00B55293" w:rsidRPr="007E59B3" w:rsidRDefault="00B55293" w:rsidP="00B55293">
      <w:pPr>
        <w:ind w:left="9072" w:right="16" w:hanging="9072"/>
        <w:jc w:val="center"/>
        <w:rPr>
          <w:rFonts w:ascii="Arial" w:hAnsi="Arial" w:cs="Arial"/>
          <w:b/>
          <w:sz w:val="18"/>
          <w:szCs w:val="18"/>
        </w:rPr>
      </w:pPr>
      <w:r w:rsidRPr="007E59B3">
        <w:rPr>
          <w:rFonts w:ascii="Arial" w:hAnsi="Arial" w:cs="Arial"/>
          <w:b/>
          <w:sz w:val="18"/>
          <w:szCs w:val="18"/>
        </w:rPr>
        <w:t>ACREDITACION LEGAL</w:t>
      </w:r>
    </w:p>
    <w:p w14:paraId="64CC7670" w14:textId="77777777" w:rsidR="00B55293" w:rsidRPr="007E59B3" w:rsidRDefault="00B55293" w:rsidP="00B55293">
      <w:pPr>
        <w:jc w:val="both"/>
        <w:rPr>
          <w:rFonts w:ascii="Arial" w:hAnsi="Arial" w:cs="Arial"/>
          <w:sz w:val="18"/>
          <w:szCs w:val="18"/>
          <w:u w:val="single"/>
        </w:rPr>
      </w:pPr>
    </w:p>
    <w:p w14:paraId="12E89C41" w14:textId="77777777" w:rsidR="00B55293" w:rsidRPr="007E59B3" w:rsidRDefault="00B55293" w:rsidP="00B55293">
      <w:pPr>
        <w:jc w:val="both"/>
        <w:rPr>
          <w:rFonts w:ascii="Arial" w:hAnsi="Arial" w:cs="Arial"/>
          <w:sz w:val="18"/>
          <w:szCs w:val="18"/>
          <w:u w:val="single"/>
        </w:rPr>
      </w:pPr>
      <w:r w:rsidRPr="007E59B3">
        <w:rPr>
          <w:rFonts w:ascii="Arial" w:hAnsi="Arial" w:cs="Arial"/>
          <w:sz w:val="18"/>
          <w:szCs w:val="18"/>
          <w:u w:val="single"/>
        </w:rPr>
        <w:t>________(nombre)             ,</w:t>
      </w:r>
      <w:r w:rsidRPr="007E59B3">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7E59B3">
        <w:rPr>
          <w:rFonts w:ascii="Arial" w:hAnsi="Arial" w:cs="Arial"/>
          <w:sz w:val="18"/>
          <w:szCs w:val="18"/>
          <w:u w:val="single"/>
        </w:rPr>
        <w:t>___(persona física o moral)___.</w:t>
      </w:r>
    </w:p>
    <w:p w14:paraId="00BF1CDE" w14:textId="77777777" w:rsidR="00B55293" w:rsidRPr="007E59B3" w:rsidRDefault="00B55293" w:rsidP="00B55293">
      <w:pPr>
        <w:jc w:val="both"/>
        <w:rPr>
          <w:rFonts w:ascii="Arial" w:hAnsi="Arial" w:cs="Arial"/>
          <w:sz w:val="18"/>
          <w:szCs w:val="18"/>
        </w:rPr>
      </w:pPr>
    </w:p>
    <w:p w14:paraId="3EC32D6A" w14:textId="77777777" w:rsidR="00B55293" w:rsidRPr="007E59B3" w:rsidRDefault="00B55293" w:rsidP="00B55293">
      <w:pPr>
        <w:rPr>
          <w:rFonts w:ascii="Arial" w:hAnsi="Arial" w:cs="Arial"/>
          <w:sz w:val="18"/>
          <w:szCs w:val="18"/>
        </w:rPr>
      </w:pPr>
      <w:r w:rsidRPr="007E59B3">
        <w:rPr>
          <w:rFonts w:ascii="Arial" w:hAnsi="Arial" w:cs="Arial"/>
          <w:sz w:val="18"/>
          <w:szCs w:val="18"/>
        </w:rPr>
        <w:t>No. de la licitación __________________________.</w:t>
      </w:r>
    </w:p>
    <w:tbl>
      <w:tblPr>
        <w:tblW w:w="0" w:type="auto"/>
        <w:tblInd w:w="-12" w:type="dxa"/>
        <w:tblLayout w:type="fixed"/>
        <w:tblCellMar>
          <w:left w:w="70" w:type="dxa"/>
          <w:right w:w="70" w:type="dxa"/>
        </w:tblCellMar>
        <w:tblLook w:val="0000" w:firstRow="0" w:lastRow="0" w:firstColumn="0" w:lastColumn="0" w:noHBand="0" w:noVBand="0"/>
      </w:tblPr>
      <w:tblGrid>
        <w:gridCol w:w="10714"/>
      </w:tblGrid>
      <w:tr w:rsidR="00B55293" w:rsidRPr="007E59B3" w14:paraId="2FFDBC16" w14:textId="77777777" w:rsidTr="002F5665">
        <w:tc>
          <w:tcPr>
            <w:tcW w:w="10714" w:type="dxa"/>
            <w:tcBorders>
              <w:top w:val="single" w:sz="4" w:space="0" w:color="000000"/>
              <w:left w:val="single" w:sz="4" w:space="0" w:color="000000"/>
              <w:bottom w:val="single" w:sz="4" w:space="0" w:color="000000"/>
              <w:right w:val="single" w:sz="4" w:space="0" w:color="000000"/>
            </w:tcBorders>
          </w:tcPr>
          <w:p w14:paraId="60B22143" w14:textId="77777777" w:rsidR="00B55293" w:rsidRPr="007E59B3" w:rsidRDefault="00B55293" w:rsidP="002F5665">
            <w:pPr>
              <w:snapToGrid w:val="0"/>
              <w:rPr>
                <w:rFonts w:ascii="Arial" w:hAnsi="Arial" w:cs="Arial"/>
                <w:sz w:val="18"/>
                <w:szCs w:val="18"/>
              </w:rPr>
            </w:pPr>
          </w:p>
          <w:p w14:paraId="2CB2DFE8" w14:textId="77777777" w:rsidR="00B55293" w:rsidRPr="007E59B3" w:rsidRDefault="00B55293" w:rsidP="002F5665">
            <w:pPr>
              <w:snapToGrid w:val="0"/>
              <w:rPr>
                <w:rFonts w:ascii="Arial" w:hAnsi="Arial" w:cs="Arial"/>
                <w:sz w:val="18"/>
                <w:szCs w:val="18"/>
              </w:rPr>
            </w:pPr>
            <w:r w:rsidRPr="007E59B3">
              <w:rPr>
                <w:rFonts w:ascii="Arial" w:hAnsi="Arial" w:cs="Arial"/>
                <w:sz w:val="18"/>
                <w:szCs w:val="18"/>
              </w:rPr>
              <w:t>Registro Federal de Contribuyentes:</w:t>
            </w:r>
          </w:p>
          <w:p w14:paraId="65449594" w14:textId="77777777" w:rsidR="00B55293" w:rsidRPr="007E59B3" w:rsidRDefault="00B55293" w:rsidP="002F5665">
            <w:pPr>
              <w:rPr>
                <w:rFonts w:ascii="Arial" w:hAnsi="Arial" w:cs="Arial"/>
                <w:sz w:val="18"/>
                <w:szCs w:val="18"/>
              </w:rPr>
            </w:pPr>
          </w:p>
          <w:p w14:paraId="132B47DA" w14:textId="77777777" w:rsidR="00B55293" w:rsidRPr="007E59B3" w:rsidRDefault="00B55293" w:rsidP="002F5665">
            <w:pPr>
              <w:rPr>
                <w:rFonts w:ascii="Arial" w:hAnsi="Arial" w:cs="Arial"/>
                <w:sz w:val="18"/>
                <w:szCs w:val="18"/>
              </w:rPr>
            </w:pPr>
            <w:r w:rsidRPr="007E59B3">
              <w:rPr>
                <w:rFonts w:ascii="Arial" w:hAnsi="Arial" w:cs="Arial"/>
                <w:sz w:val="18"/>
                <w:szCs w:val="18"/>
              </w:rPr>
              <w:t>Domicilio.- Los datos aquí registrados corresponderán al del domicilio fiscal del proveedor o prestador de servicios)</w:t>
            </w:r>
          </w:p>
          <w:p w14:paraId="7E703E0C" w14:textId="77777777" w:rsidR="00B55293" w:rsidRPr="007E59B3" w:rsidRDefault="00B55293" w:rsidP="002F5665">
            <w:pPr>
              <w:rPr>
                <w:rFonts w:ascii="Arial" w:hAnsi="Arial" w:cs="Arial"/>
                <w:sz w:val="18"/>
                <w:szCs w:val="18"/>
              </w:rPr>
            </w:pPr>
          </w:p>
          <w:p w14:paraId="330959FB" w14:textId="77777777" w:rsidR="00B55293" w:rsidRPr="007E59B3" w:rsidRDefault="00B55293" w:rsidP="002F5665">
            <w:pPr>
              <w:rPr>
                <w:rFonts w:ascii="Arial" w:hAnsi="Arial" w:cs="Arial"/>
                <w:sz w:val="18"/>
                <w:szCs w:val="18"/>
              </w:rPr>
            </w:pPr>
            <w:r w:rsidRPr="007E59B3">
              <w:rPr>
                <w:rFonts w:ascii="Arial" w:hAnsi="Arial" w:cs="Arial"/>
                <w:sz w:val="18"/>
                <w:szCs w:val="18"/>
              </w:rPr>
              <w:t>Calle y número:</w:t>
            </w:r>
          </w:p>
          <w:p w14:paraId="08CDC356" w14:textId="77777777" w:rsidR="00B55293" w:rsidRPr="007E59B3" w:rsidRDefault="00B55293" w:rsidP="002F5665">
            <w:pPr>
              <w:rPr>
                <w:rFonts w:ascii="Arial" w:hAnsi="Arial" w:cs="Arial"/>
                <w:sz w:val="18"/>
                <w:szCs w:val="18"/>
              </w:rPr>
            </w:pPr>
          </w:p>
          <w:p w14:paraId="58CB62DA"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Colonia:                                                    Delegación o Municipio:</w:t>
            </w:r>
          </w:p>
          <w:p w14:paraId="0D9C3045" w14:textId="77777777" w:rsidR="00B55293" w:rsidRPr="007E59B3" w:rsidRDefault="00B55293" w:rsidP="002F5665">
            <w:pPr>
              <w:pStyle w:val="Encabezado"/>
              <w:tabs>
                <w:tab w:val="left" w:pos="4536"/>
              </w:tabs>
              <w:rPr>
                <w:rFonts w:cs="Arial"/>
                <w:sz w:val="18"/>
                <w:szCs w:val="18"/>
              </w:rPr>
            </w:pPr>
          </w:p>
          <w:p w14:paraId="3BF49032"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Código Postal:                                          Entidad federativa:</w:t>
            </w:r>
          </w:p>
          <w:p w14:paraId="304CB2CB" w14:textId="77777777" w:rsidR="00B55293" w:rsidRPr="007E59B3" w:rsidRDefault="00B55293" w:rsidP="002F5665">
            <w:pPr>
              <w:pStyle w:val="Encabezado"/>
              <w:tabs>
                <w:tab w:val="left" w:pos="4536"/>
              </w:tabs>
              <w:rPr>
                <w:rFonts w:cs="Arial"/>
                <w:sz w:val="18"/>
                <w:szCs w:val="18"/>
              </w:rPr>
            </w:pPr>
          </w:p>
          <w:p w14:paraId="0973ED6A"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Teléfonos:                                                Fax:</w:t>
            </w:r>
          </w:p>
          <w:p w14:paraId="3F67C2EA" w14:textId="77777777" w:rsidR="00B55293" w:rsidRPr="007E59B3" w:rsidRDefault="00B55293" w:rsidP="002F5665">
            <w:pPr>
              <w:pStyle w:val="Encabezado"/>
              <w:tabs>
                <w:tab w:val="left" w:pos="4536"/>
              </w:tabs>
              <w:rPr>
                <w:rFonts w:cs="Arial"/>
                <w:sz w:val="18"/>
                <w:szCs w:val="18"/>
              </w:rPr>
            </w:pPr>
          </w:p>
          <w:p w14:paraId="0AAD68D2"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Correo electrónico:</w:t>
            </w:r>
          </w:p>
          <w:p w14:paraId="399B03A6" w14:textId="77777777" w:rsidR="00B55293" w:rsidRPr="007E59B3" w:rsidRDefault="00B55293" w:rsidP="002F5665">
            <w:pPr>
              <w:pStyle w:val="Encabezado"/>
              <w:tabs>
                <w:tab w:val="left" w:pos="4536"/>
              </w:tabs>
              <w:rPr>
                <w:rFonts w:cs="Arial"/>
                <w:sz w:val="18"/>
                <w:szCs w:val="18"/>
              </w:rPr>
            </w:pPr>
          </w:p>
          <w:p w14:paraId="0AE7DC76"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 xml:space="preserve">No. de la escritura pública en la que consta su acta constitutiva:                Fecha             Duración              </w:t>
            </w:r>
          </w:p>
          <w:p w14:paraId="7C015695" w14:textId="77777777" w:rsidR="00B55293" w:rsidRPr="007E59B3" w:rsidRDefault="00B55293" w:rsidP="002F5665">
            <w:pPr>
              <w:pStyle w:val="Encabezado"/>
              <w:tabs>
                <w:tab w:val="left" w:pos="4536"/>
              </w:tabs>
              <w:rPr>
                <w:rFonts w:cs="Arial"/>
                <w:sz w:val="18"/>
                <w:szCs w:val="18"/>
              </w:rPr>
            </w:pPr>
          </w:p>
          <w:p w14:paraId="5A63896A"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Nombre, número y lugar del Notario Público ante el cual se protocolizó la misma:</w:t>
            </w:r>
          </w:p>
          <w:p w14:paraId="379B87F1" w14:textId="77777777" w:rsidR="00B55293" w:rsidRPr="007E59B3" w:rsidRDefault="00B55293" w:rsidP="002F5665">
            <w:pPr>
              <w:pStyle w:val="Encabezado"/>
              <w:tabs>
                <w:tab w:val="left" w:pos="4536"/>
              </w:tabs>
              <w:rPr>
                <w:rFonts w:cs="Arial"/>
                <w:sz w:val="18"/>
                <w:szCs w:val="18"/>
              </w:rPr>
            </w:pPr>
          </w:p>
          <w:p w14:paraId="64BAF99F"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Relación de socios o asociados.-</w:t>
            </w:r>
          </w:p>
          <w:p w14:paraId="74073721"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Apellido Paterno:                                    Apellido Materno:                           Nombre(s):</w:t>
            </w:r>
          </w:p>
          <w:p w14:paraId="53DADC2E" w14:textId="77777777" w:rsidR="00B55293" w:rsidRPr="007E59B3" w:rsidRDefault="00B55293" w:rsidP="002F5665">
            <w:pPr>
              <w:pStyle w:val="Encabezado"/>
              <w:tabs>
                <w:tab w:val="left" w:pos="4536"/>
              </w:tabs>
              <w:rPr>
                <w:rFonts w:cs="Arial"/>
                <w:sz w:val="18"/>
                <w:szCs w:val="18"/>
              </w:rPr>
            </w:pPr>
          </w:p>
          <w:p w14:paraId="0E3DBFD5"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Descripción del objeto social:</w:t>
            </w:r>
          </w:p>
          <w:p w14:paraId="71F5102A" w14:textId="77777777" w:rsidR="00B55293" w:rsidRPr="007E59B3" w:rsidRDefault="00B55293" w:rsidP="002F5665">
            <w:pPr>
              <w:pStyle w:val="Encabezado"/>
              <w:tabs>
                <w:tab w:val="left" w:pos="4536"/>
              </w:tabs>
              <w:rPr>
                <w:rFonts w:cs="Arial"/>
                <w:sz w:val="18"/>
                <w:szCs w:val="18"/>
              </w:rPr>
            </w:pPr>
          </w:p>
          <w:p w14:paraId="617A0787"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Reformas al acta constitutiva:</w:t>
            </w:r>
          </w:p>
          <w:p w14:paraId="217FB204" w14:textId="77777777" w:rsidR="00B55293" w:rsidRPr="007E59B3" w:rsidRDefault="00B55293" w:rsidP="002F5665">
            <w:pPr>
              <w:rPr>
                <w:rFonts w:ascii="Arial" w:hAnsi="Arial" w:cs="Arial"/>
                <w:sz w:val="18"/>
                <w:szCs w:val="18"/>
              </w:rPr>
            </w:pPr>
          </w:p>
          <w:p w14:paraId="3ADD137A"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Fecha y datos de inscripción en el Registro Público correspondiente.</w:t>
            </w:r>
          </w:p>
          <w:p w14:paraId="4E4108DC" w14:textId="77777777" w:rsidR="00B55293" w:rsidRPr="007E59B3" w:rsidRDefault="00B55293" w:rsidP="002F5665">
            <w:pPr>
              <w:rPr>
                <w:rFonts w:ascii="Arial" w:hAnsi="Arial" w:cs="Arial"/>
                <w:sz w:val="18"/>
                <w:szCs w:val="18"/>
                <w:lang w:val="es-ES_tradnl"/>
              </w:rPr>
            </w:pPr>
          </w:p>
        </w:tc>
      </w:tr>
    </w:tbl>
    <w:p w14:paraId="34255B81" w14:textId="77777777" w:rsidR="00B55293" w:rsidRPr="007E59B3" w:rsidRDefault="00B55293" w:rsidP="00B55293">
      <w:pPr>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10714"/>
      </w:tblGrid>
      <w:tr w:rsidR="00B55293" w:rsidRPr="007E59B3" w14:paraId="63689D97" w14:textId="77777777" w:rsidTr="002F5665">
        <w:tc>
          <w:tcPr>
            <w:tcW w:w="10714" w:type="dxa"/>
            <w:tcBorders>
              <w:top w:val="single" w:sz="4" w:space="0" w:color="000000"/>
              <w:left w:val="single" w:sz="4" w:space="0" w:color="000000"/>
              <w:bottom w:val="single" w:sz="4" w:space="0" w:color="000000"/>
              <w:right w:val="single" w:sz="4" w:space="0" w:color="000000"/>
            </w:tcBorders>
          </w:tcPr>
          <w:p w14:paraId="18343098" w14:textId="77777777" w:rsidR="00B55293" w:rsidRPr="007E59B3" w:rsidRDefault="00B55293" w:rsidP="002F5665">
            <w:pPr>
              <w:snapToGrid w:val="0"/>
              <w:rPr>
                <w:rFonts w:ascii="Arial" w:hAnsi="Arial" w:cs="Arial"/>
                <w:sz w:val="18"/>
                <w:szCs w:val="18"/>
              </w:rPr>
            </w:pPr>
            <w:r w:rsidRPr="007E59B3">
              <w:rPr>
                <w:rFonts w:ascii="Arial" w:hAnsi="Arial" w:cs="Arial"/>
                <w:sz w:val="18"/>
                <w:szCs w:val="18"/>
              </w:rPr>
              <w:t>Nombre del apoderado o representante:</w:t>
            </w:r>
          </w:p>
          <w:p w14:paraId="2538EAB2" w14:textId="77777777" w:rsidR="00B55293" w:rsidRPr="007E59B3" w:rsidRDefault="00B55293" w:rsidP="002F5665">
            <w:pPr>
              <w:rPr>
                <w:rFonts w:ascii="Arial" w:hAnsi="Arial" w:cs="Arial"/>
                <w:sz w:val="18"/>
                <w:szCs w:val="18"/>
              </w:rPr>
            </w:pPr>
          </w:p>
          <w:p w14:paraId="13908057" w14:textId="77777777" w:rsidR="00B55293" w:rsidRPr="007E59B3" w:rsidRDefault="00B55293" w:rsidP="002F5665">
            <w:pPr>
              <w:rPr>
                <w:rFonts w:ascii="Arial" w:hAnsi="Arial" w:cs="Arial"/>
                <w:sz w:val="18"/>
                <w:szCs w:val="18"/>
              </w:rPr>
            </w:pPr>
            <w:r w:rsidRPr="007E59B3">
              <w:rPr>
                <w:rFonts w:ascii="Arial" w:hAnsi="Arial" w:cs="Arial"/>
                <w:sz w:val="18"/>
                <w:szCs w:val="18"/>
              </w:rPr>
              <w:t>Datos del documento mediante el cual acredita su personalidad y facultades.-</w:t>
            </w:r>
          </w:p>
          <w:p w14:paraId="29983CA2" w14:textId="77777777" w:rsidR="00B55293" w:rsidRPr="007E59B3" w:rsidRDefault="00B55293" w:rsidP="002F5665">
            <w:pPr>
              <w:rPr>
                <w:rFonts w:ascii="Arial" w:hAnsi="Arial" w:cs="Arial"/>
                <w:sz w:val="18"/>
                <w:szCs w:val="18"/>
              </w:rPr>
            </w:pPr>
          </w:p>
          <w:p w14:paraId="505AE113" w14:textId="77777777" w:rsidR="00B55293" w:rsidRPr="007E59B3" w:rsidRDefault="00B55293" w:rsidP="002F5665">
            <w:pPr>
              <w:rPr>
                <w:rFonts w:ascii="Arial" w:hAnsi="Arial" w:cs="Arial"/>
                <w:sz w:val="18"/>
                <w:szCs w:val="18"/>
              </w:rPr>
            </w:pPr>
            <w:r w:rsidRPr="007E59B3">
              <w:rPr>
                <w:rFonts w:ascii="Arial" w:hAnsi="Arial" w:cs="Arial"/>
                <w:sz w:val="18"/>
                <w:szCs w:val="18"/>
              </w:rPr>
              <w:t>Escritura pública número:                                           Fecha:</w:t>
            </w:r>
          </w:p>
          <w:p w14:paraId="49798805" w14:textId="77777777" w:rsidR="00B55293" w:rsidRPr="007E59B3" w:rsidRDefault="00B55293" w:rsidP="002F5665">
            <w:pPr>
              <w:pStyle w:val="Piedepgina"/>
              <w:rPr>
                <w:rFonts w:ascii="Arial" w:hAnsi="Arial" w:cs="Arial"/>
                <w:sz w:val="18"/>
                <w:szCs w:val="18"/>
                <w:lang w:val="es-ES"/>
              </w:rPr>
            </w:pPr>
          </w:p>
          <w:p w14:paraId="5663F3CB" w14:textId="77777777" w:rsidR="00B55293" w:rsidRPr="007E59B3" w:rsidRDefault="00B55293" w:rsidP="002F5665">
            <w:pPr>
              <w:pStyle w:val="Encabezado"/>
              <w:rPr>
                <w:rFonts w:cs="Arial"/>
                <w:sz w:val="18"/>
                <w:szCs w:val="18"/>
              </w:rPr>
            </w:pPr>
            <w:r w:rsidRPr="007E59B3">
              <w:rPr>
                <w:rFonts w:cs="Arial"/>
                <w:sz w:val="18"/>
                <w:szCs w:val="18"/>
              </w:rPr>
              <w:t>Nombre, número y lugar del Notario Público ante el cual se protocolizó la misma:</w:t>
            </w:r>
          </w:p>
          <w:p w14:paraId="538C93A1" w14:textId="77777777" w:rsidR="00B55293" w:rsidRPr="007E59B3" w:rsidRDefault="00B55293" w:rsidP="002F5665">
            <w:pPr>
              <w:pStyle w:val="Encabezado"/>
              <w:tabs>
                <w:tab w:val="left" w:pos="4536"/>
              </w:tabs>
              <w:rPr>
                <w:rFonts w:cs="Arial"/>
                <w:sz w:val="18"/>
                <w:szCs w:val="18"/>
              </w:rPr>
            </w:pPr>
          </w:p>
          <w:p w14:paraId="53085C02" w14:textId="77777777" w:rsidR="00B55293" w:rsidRPr="007E59B3" w:rsidRDefault="00B55293" w:rsidP="002F5665">
            <w:pPr>
              <w:pStyle w:val="Encabezado"/>
              <w:tabs>
                <w:tab w:val="left" w:pos="4536"/>
              </w:tabs>
              <w:rPr>
                <w:rFonts w:cs="Arial"/>
                <w:sz w:val="18"/>
                <w:szCs w:val="18"/>
              </w:rPr>
            </w:pPr>
            <w:r w:rsidRPr="007E59B3">
              <w:rPr>
                <w:rFonts w:cs="Arial"/>
                <w:sz w:val="18"/>
                <w:szCs w:val="18"/>
              </w:rPr>
              <w:t>Fecha y datos de inscripción en el Registro Público correspondiente.</w:t>
            </w:r>
          </w:p>
          <w:p w14:paraId="02BE8E60" w14:textId="77777777" w:rsidR="00B55293" w:rsidRPr="007E59B3" w:rsidRDefault="00B55293" w:rsidP="002F5665">
            <w:pPr>
              <w:pStyle w:val="Encabezado"/>
              <w:rPr>
                <w:rFonts w:cs="Arial"/>
                <w:sz w:val="18"/>
                <w:szCs w:val="18"/>
              </w:rPr>
            </w:pPr>
          </w:p>
        </w:tc>
      </w:tr>
    </w:tbl>
    <w:p w14:paraId="3F7283D9" w14:textId="77777777" w:rsidR="00B55293" w:rsidRPr="007E59B3" w:rsidRDefault="00B55293" w:rsidP="00B55293">
      <w:pPr>
        <w:ind w:right="425"/>
        <w:jc w:val="both"/>
        <w:rPr>
          <w:rFonts w:ascii="Arial" w:hAnsi="Arial" w:cs="Arial"/>
          <w:sz w:val="18"/>
          <w:szCs w:val="18"/>
        </w:rPr>
      </w:pPr>
      <w:r w:rsidRPr="007E59B3">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738EC15" w14:textId="77777777" w:rsidR="00B55293" w:rsidRPr="007E59B3" w:rsidRDefault="00B55293" w:rsidP="00B55293">
      <w:pPr>
        <w:jc w:val="center"/>
        <w:rPr>
          <w:rFonts w:ascii="Arial" w:hAnsi="Arial" w:cs="Arial"/>
          <w:sz w:val="18"/>
          <w:szCs w:val="18"/>
        </w:rPr>
      </w:pPr>
    </w:p>
    <w:p w14:paraId="4DC5A9B6" w14:textId="77777777" w:rsidR="00B55293" w:rsidRPr="007E59B3" w:rsidRDefault="00B55293" w:rsidP="00B55293">
      <w:pPr>
        <w:jc w:val="center"/>
        <w:rPr>
          <w:rFonts w:ascii="Arial" w:hAnsi="Arial" w:cs="Arial"/>
          <w:sz w:val="18"/>
          <w:szCs w:val="18"/>
        </w:rPr>
      </w:pPr>
      <w:r w:rsidRPr="007E59B3">
        <w:rPr>
          <w:rFonts w:ascii="Arial" w:hAnsi="Arial" w:cs="Arial"/>
          <w:sz w:val="18"/>
          <w:szCs w:val="18"/>
        </w:rPr>
        <w:t>(Lugar y fecha)</w:t>
      </w:r>
    </w:p>
    <w:p w14:paraId="330C7AEB" w14:textId="77777777" w:rsidR="00B55293" w:rsidRPr="007E59B3" w:rsidRDefault="00B55293" w:rsidP="00B55293">
      <w:pPr>
        <w:jc w:val="center"/>
        <w:rPr>
          <w:rFonts w:ascii="Arial" w:hAnsi="Arial" w:cs="Arial"/>
          <w:sz w:val="18"/>
          <w:szCs w:val="18"/>
        </w:rPr>
      </w:pPr>
      <w:r w:rsidRPr="007E59B3">
        <w:rPr>
          <w:rFonts w:ascii="Arial" w:hAnsi="Arial" w:cs="Arial"/>
          <w:sz w:val="18"/>
          <w:szCs w:val="18"/>
        </w:rPr>
        <w:t>Protesto lo necesario</w:t>
      </w:r>
    </w:p>
    <w:p w14:paraId="00D44E02" w14:textId="77777777" w:rsidR="00B55293" w:rsidRPr="007E59B3" w:rsidRDefault="00B55293" w:rsidP="00B55293">
      <w:pPr>
        <w:jc w:val="center"/>
        <w:rPr>
          <w:rFonts w:ascii="Arial" w:hAnsi="Arial" w:cs="Arial"/>
          <w:sz w:val="18"/>
          <w:szCs w:val="18"/>
        </w:rPr>
      </w:pPr>
      <w:r w:rsidRPr="007E59B3">
        <w:rPr>
          <w:rFonts w:ascii="Arial" w:hAnsi="Arial" w:cs="Arial"/>
          <w:sz w:val="18"/>
          <w:szCs w:val="18"/>
        </w:rPr>
        <w:t>(Nombre y firma)</w:t>
      </w:r>
    </w:p>
    <w:p w14:paraId="6BC164E3" w14:textId="77777777" w:rsidR="00B55293" w:rsidRPr="007E59B3" w:rsidRDefault="00B55293" w:rsidP="00B55293">
      <w:pPr>
        <w:jc w:val="center"/>
        <w:rPr>
          <w:rFonts w:ascii="Arial" w:hAnsi="Arial" w:cs="Arial"/>
          <w:b/>
          <w:sz w:val="18"/>
          <w:szCs w:val="18"/>
        </w:rPr>
      </w:pPr>
    </w:p>
    <w:p w14:paraId="75484136" w14:textId="77777777" w:rsidR="00B55293" w:rsidRPr="007E59B3" w:rsidRDefault="00B55293" w:rsidP="00B55293">
      <w:pPr>
        <w:rPr>
          <w:rFonts w:ascii="Arial" w:hAnsi="Arial" w:cs="Arial"/>
          <w:b/>
          <w:sz w:val="18"/>
          <w:szCs w:val="18"/>
        </w:rPr>
      </w:pPr>
    </w:p>
    <w:p w14:paraId="6FFABDCF" w14:textId="77777777" w:rsidR="00B55293" w:rsidRPr="00F600D3" w:rsidRDefault="00B55293" w:rsidP="00B55293">
      <w:pPr>
        <w:ind w:left="9072" w:right="16" w:hanging="9072"/>
        <w:jc w:val="center"/>
        <w:rPr>
          <w:rFonts w:ascii="Arial" w:hAnsi="Arial" w:cs="Arial"/>
          <w:b/>
          <w:sz w:val="18"/>
          <w:szCs w:val="18"/>
        </w:rPr>
      </w:pPr>
      <w:r w:rsidRPr="007E59B3">
        <w:rPr>
          <w:rFonts w:ascii="Arial" w:hAnsi="Arial" w:cs="Arial"/>
          <w:b/>
          <w:sz w:val="18"/>
          <w:szCs w:val="18"/>
        </w:rPr>
        <w:br w:type="page"/>
      </w:r>
      <w:r w:rsidRPr="00F600D3">
        <w:rPr>
          <w:rFonts w:ascii="Arial" w:hAnsi="Arial" w:cs="Arial"/>
          <w:b/>
          <w:sz w:val="18"/>
          <w:szCs w:val="18"/>
        </w:rPr>
        <w:lastRenderedPageBreak/>
        <w:t>ANEXO NUMERO 10 (DIEZ)</w:t>
      </w:r>
    </w:p>
    <w:p w14:paraId="01509E85" w14:textId="77777777" w:rsidR="00B55293" w:rsidRPr="00F600D3" w:rsidRDefault="00B55293" w:rsidP="00B55293">
      <w:pPr>
        <w:ind w:left="9072" w:right="16" w:hanging="9072"/>
        <w:jc w:val="right"/>
        <w:rPr>
          <w:rFonts w:ascii="Arial" w:hAnsi="Arial" w:cs="Arial"/>
          <w:b/>
          <w:sz w:val="18"/>
          <w:szCs w:val="18"/>
          <w:u w:val="single"/>
        </w:rPr>
      </w:pPr>
    </w:p>
    <w:p w14:paraId="0CDE1296" w14:textId="77777777" w:rsidR="00B55293" w:rsidRPr="00F600D3" w:rsidRDefault="00B55293" w:rsidP="00B55293">
      <w:pPr>
        <w:pStyle w:val="Ttulo"/>
        <w:rPr>
          <w:rFonts w:ascii="Arial" w:hAnsi="Arial" w:cs="Arial"/>
          <w:sz w:val="18"/>
          <w:szCs w:val="18"/>
        </w:rPr>
      </w:pPr>
      <w:r w:rsidRPr="00F600D3">
        <w:rPr>
          <w:rFonts w:ascii="Arial" w:hAnsi="Arial" w:cs="Arial"/>
          <w:sz w:val="18"/>
          <w:szCs w:val="18"/>
        </w:rPr>
        <w:t>FORMATO PARA FIANZA DE CUMPLIMIENTO DE CONTRATO</w:t>
      </w:r>
    </w:p>
    <w:p w14:paraId="3E7BB5CC" w14:textId="77777777" w:rsidR="00B55293" w:rsidRPr="00F600D3" w:rsidRDefault="00B55293" w:rsidP="00B55293">
      <w:pPr>
        <w:pStyle w:val="Default"/>
        <w:jc w:val="both"/>
        <w:rPr>
          <w:b/>
          <w:bCs/>
          <w:sz w:val="18"/>
          <w:szCs w:val="18"/>
        </w:rPr>
      </w:pPr>
      <w:r w:rsidRPr="00F600D3">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2AFA2605" w14:textId="77777777" w:rsidR="00B55293" w:rsidRPr="00F600D3" w:rsidRDefault="00B55293" w:rsidP="00B55293">
      <w:pPr>
        <w:pStyle w:val="Default"/>
        <w:jc w:val="both"/>
        <w:rPr>
          <w:sz w:val="18"/>
          <w:szCs w:val="18"/>
        </w:rPr>
      </w:pPr>
    </w:p>
    <w:p w14:paraId="599153F3" w14:textId="77777777" w:rsidR="00B55293" w:rsidRPr="00F600D3" w:rsidRDefault="00B55293" w:rsidP="00B55293">
      <w:pPr>
        <w:pStyle w:val="Default"/>
        <w:jc w:val="both"/>
        <w:rPr>
          <w:sz w:val="18"/>
          <w:szCs w:val="18"/>
        </w:rPr>
      </w:pPr>
      <w:r w:rsidRPr="00F600D3">
        <w:rPr>
          <w:b/>
          <w:bCs/>
          <w:sz w:val="18"/>
          <w:szCs w:val="18"/>
        </w:rPr>
        <w:t xml:space="preserve">(Afianzadora o Aseguradora) </w:t>
      </w:r>
    </w:p>
    <w:p w14:paraId="374E6BB7" w14:textId="77777777" w:rsidR="00B55293" w:rsidRPr="00F600D3" w:rsidRDefault="00B55293" w:rsidP="00B55293">
      <w:pPr>
        <w:pStyle w:val="Default"/>
        <w:jc w:val="both"/>
        <w:rPr>
          <w:sz w:val="18"/>
          <w:szCs w:val="18"/>
        </w:rPr>
      </w:pPr>
      <w:r w:rsidRPr="00F600D3">
        <w:rPr>
          <w:b/>
          <w:bCs/>
          <w:sz w:val="18"/>
          <w:szCs w:val="18"/>
        </w:rPr>
        <w:t xml:space="preserve">Denominación social: __________. </w:t>
      </w:r>
      <w:r w:rsidRPr="00F600D3">
        <w:rPr>
          <w:sz w:val="18"/>
          <w:szCs w:val="18"/>
        </w:rPr>
        <w:t xml:space="preserve">en lo sucesivo (la "Afianzadora" o la "Aseguradora") </w:t>
      </w:r>
    </w:p>
    <w:p w14:paraId="56872E89" w14:textId="77777777" w:rsidR="00B55293" w:rsidRPr="00F600D3" w:rsidRDefault="00B55293" w:rsidP="00B55293">
      <w:pPr>
        <w:pStyle w:val="Default"/>
        <w:jc w:val="both"/>
        <w:rPr>
          <w:sz w:val="18"/>
          <w:szCs w:val="18"/>
        </w:rPr>
      </w:pPr>
      <w:r w:rsidRPr="00F600D3">
        <w:rPr>
          <w:b/>
          <w:bCs/>
          <w:sz w:val="18"/>
          <w:szCs w:val="18"/>
        </w:rPr>
        <w:t xml:space="preserve">Domicilio: __________________. </w:t>
      </w:r>
    </w:p>
    <w:p w14:paraId="1B111C8E" w14:textId="77777777" w:rsidR="00B55293" w:rsidRPr="00F600D3" w:rsidRDefault="00B55293" w:rsidP="00B55293">
      <w:pPr>
        <w:pStyle w:val="Default"/>
        <w:jc w:val="both"/>
        <w:rPr>
          <w:sz w:val="18"/>
          <w:szCs w:val="18"/>
        </w:rPr>
      </w:pPr>
      <w:r w:rsidRPr="00F600D3">
        <w:rPr>
          <w:b/>
          <w:bCs/>
          <w:sz w:val="18"/>
          <w:szCs w:val="18"/>
        </w:rPr>
        <w:t xml:space="preserve">Autorización del Gobierno Federal para operar: _________ </w:t>
      </w:r>
      <w:r w:rsidRPr="00F600D3">
        <w:rPr>
          <w:sz w:val="18"/>
          <w:szCs w:val="18"/>
        </w:rPr>
        <w:t xml:space="preserve">(Número de oficio y fecha) </w:t>
      </w:r>
    </w:p>
    <w:p w14:paraId="7A8144CE" w14:textId="77777777" w:rsidR="00B55293" w:rsidRPr="00F600D3" w:rsidRDefault="00B55293" w:rsidP="00B55293">
      <w:pPr>
        <w:pStyle w:val="Default"/>
        <w:jc w:val="both"/>
        <w:rPr>
          <w:sz w:val="18"/>
          <w:szCs w:val="18"/>
        </w:rPr>
      </w:pPr>
      <w:r w:rsidRPr="00F600D3">
        <w:rPr>
          <w:b/>
          <w:bCs/>
          <w:sz w:val="18"/>
          <w:szCs w:val="18"/>
        </w:rPr>
        <w:t xml:space="preserve">Beneficiaria: </w:t>
      </w:r>
      <w:r w:rsidRPr="00F600D3">
        <w:rPr>
          <w:sz w:val="18"/>
          <w:szCs w:val="18"/>
        </w:rPr>
        <w:t xml:space="preserve">Instituto Mexicano del Seguro Social, en lo sucesivo "la Beneficiaria". </w:t>
      </w:r>
    </w:p>
    <w:p w14:paraId="4C398F24" w14:textId="77777777" w:rsidR="00B55293" w:rsidRPr="00F600D3" w:rsidRDefault="00B55293" w:rsidP="00B55293">
      <w:pPr>
        <w:pStyle w:val="Default"/>
        <w:jc w:val="both"/>
        <w:rPr>
          <w:sz w:val="18"/>
          <w:szCs w:val="18"/>
        </w:rPr>
      </w:pPr>
      <w:r w:rsidRPr="00F600D3">
        <w:rPr>
          <w:b/>
          <w:bCs/>
          <w:sz w:val="18"/>
          <w:szCs w:val="18"/>
        </w:rPr>
        <w:t xml:space="preserve">Domicilio: </w:t>
      </w:r>
      <w:r w:rsidRPr="00F600D3">
        <w:rPr>
          <w:sz w:val="18"/>
          <w:szCs w:val="18"/>
        </w:rPr>
        <w:t xml:space="preserve">Belisario Domínguez No. 1000, colonia Independencia, Sector Libertad, C.P. 44340, Guadalajara, Jalisco </w:t>
      </w:r>
    </w:p>
    <w:p w14:paraId="57353F1A" w14:textId="77777777" w:rsidR="00B55293" w:rsidRPr="00F600D3" w:rsidRDefault="00B55293" w:rsidP="00B55293">
      <w:pPr>
        <w:pStyle w:val="Default"/>
        <w:jc w:val="both"/>
        <w:rPr>
          <w:sz w:val="18"/>
          <w:szCs w:val="18"/>
        </w:rPr>
      </w:pPr>
      <w:r w:rsidRPr="00F600D3">
        <w:rPr>
          <w:sz w:val="18"/>
          <w:szCs w:val="18"/>
        </w:rPr>
        <w:t xml:space="preserve">El medio electrónico, por el cual se pueda enviar la fianza a "la Contratante" y a "la Beneficiaria": </w:t>
      </w:r>
      <w:hyperlink r:id="rId18" w:history="1">
        <w:r w:rsidRPr="00F600D3">
          <w:rPr>
            <w:rStyle w:val="Hipervnculo"/>
            <w:sz w:val="18"/>
            <w:szCs w:val="18"/>
          </w:rPr>
          <w:t>adrian.hermosillo@imss.gob.mx</w:t>
        </w:r>
      </w:hyperlink>
      <w:r w:rsidRPr="00F600D3">
        <w:rPr>
          <w:sz w:val="18"/>
          <w:szCs w:val="18"/>
        </w:rPr>
        <w:t xml:space="preserve">; </w:t>
      </w:r>
      <w:hyperlink r:id="rId19" w:history="1">
        <w:r w:rsidRPr="00F600D3">
          <w:rPr>
            <w:rStyle w:val="Hipervnculo"/>
            <w:sz w:val="18"/>
            <w:szCs w:val="18"/>
          </w:rPr>
          <w:t>norma.garciaca@imss.gob.mx</w:t>
        </w:r>
      </w:hyperlink>
      <w:r w:rsidRPr="00F600D3">
        <w:rPr>
          <w:sz w:val="18"/>
          <w:szCs w:val="18"/>
        </w:rPr>
        <w:t xml:space="preserve">  </w:t>
      </w:r>
    </w:p>
    <w:p w14:paraId="30C2BF48" w14:textId="77777777" w:rsidR="00B55293" w:rsidRPr="00F600D3" w:rsidRDefault="00B55293" w:rsidP="00B55293">
      <w:pPr>
        <w:pStyle w:val="Default"/>
        <w:jc w:val="both"/>
        <w:rPr>
          <w:sz w:val="18"/>
          <w:szCs w:val="18"/>
        </w:rPr>
      </w:pPr>
      <w:r w:rsidRPr="00F600D3">
        <w:rPr>
          <w:b/>
          <w:bCs/>
          <w:sz w:val="18"/>
          <w:szCs w:val="18"/>
        </w:rPr>
        <w:t xml:space="preserve">Fiado (s): </w:t>
      </w:r>
      <w:r w:rsidRPr="00F600D3">
        <w:rPr>
          <w:sz w:val="18"/>
          <w:szCs w:val="18"/>
        </w:rPr>
        <w:t xml:space="preserve">(En caso de proposición conjunta, el nombre y datos de cada uno de ellos) </w:t>
      </w:r>
    </w:p>
    <w:p w14:paraId="3A310A25" w14:textId="77777777" w:rsidR="00B55293" w:rsidRPr="00F600D3" w:rsidRDefault="00B55293" w:rsidP="00B55293">
      <w:pPr>
        <w:pStyle w:val="Default"/>
        <w:jc w:val="both"/>
        <w:rPr>
          <w:sz w:val="18"/>
          <w:szCs w:val="18"/>
        </w:rPr>
      </w:pPr>
      <w:r w:rsidRPr="00F600D3">
        <w:rPr>
          <w:b/>
          <w:bCs/>
          <w:sz w:val="18"/>
          <w:szCs w:val="18"/>
        </w:rPr>
        <w:t xml:space="preserve">Nombre o denominación social: _____________________________. </w:t>
      </w:r>
    </w:p>
    <w:p w14:paraId="065EF0E1" w14:textId="77777777" w:rsidR="00B55293" w:rsidRPr="00F600D3" w:rsidRDefault="00B55293" w:rsidP="00B55293">
      <w:pPr>
        <w:pStyle w:val="Default"/>
        <w:jc w:val="both"/>
        <w:rPr>
          <w:sz w:val="18"/>
          <w:szCs w:val="18"/>
        </w:rPr>
      </w:pPr>
      <w:r w:rsidRPr="00F600D3">
        <w:rPr>
          <w:b/>
          <w:bCs/>
          <w:sz w:val="18"/>
          <w:szCs w:val="18"/>
        </w:rPr>
        <w:t xml:space="preserve">RFC: __________. </w:t>
      </w:r>
    </w:p>
    <w:p w14:paraId="034BAD80" w14:textId="77777777" w:rsidR="00B55293" w:rsidRPr="00F600D3" w:rsidRDefault="00B55293" w:rsidP="00B55293">
      <w:pPr>
        <w:pStyle w:val="Default"/>
        <w:jc w:val="both"/>
        <w:rPr>
          <w:sz w:val="18"/>
          <w:szCs w:val="18"/>
        </w:rPr>
      </w:pPr>
      <w:r w:rsidRPr="00F600D3">
        <w:rPr>
          <w:b/>
          <w:bCs/>
          <w:sz w:val="18"/>
          <w:szCs w:val="18"/>
        </w:rPr>
        <w:t xml:space="preserve">Domicilio: _____________________________. </w:t>
      </w:r>
      <w:r w:rsidRPr="00F600D3">
        <w:rPr>
          <w:sz w:val="18"/>
          <w:szCs w:val="18"/>
        </w:rPr>
        <w:t xml:space="preserve">(El mismo que aparezca en el contrato principal) </w:t>
      </w:r>
    </w:p>
    <w:p w14:paraId="094BBF1A" w14:textId="77777777" w:rsidR="00B55293" w:rsidRPr="00F600D3" w:rsidRDefault="00B55293" w:rsidP="00B55293">
      <w:pPr>
        <w:pStyle w:val="Default"/>
        <w:jc w:val="both"/>
        <w:rPr>
          <w:sz w:val="18"/>
          <w:szCs w:val="18"/>
        </w:rPr>
      </w:pPr>
      <w:r w:rsidRPr="00F600D3">
        <w:rPr>
          <w:b/>
          <w:bCs/>
          <w:sz w:val="18"/>
          <w:szCs w:val="18"/>
        </w:rPr>
        <w:t xml:space="preserve">Datos de la póliza: </w:t>
      </w:r>
    </w:p>
    <w:p w14:paraId="39EEF362" w14:textId="77777777" w:rsidR="00B55293" w:rsidRPr="00F600D3" w:rsidRDefault="00B55293" w:rsidP="00B55293">
      <w:pPr>
        <w:pStyle w:val="Default"/>
        <w:jc w:val="both"/>
        <w:rPr>
          <w:sz w:val="18"/>
          <w:szCs w:val="18"/>
        </w:rPr>
      </w:pPr>
      <w:r w:rsidRPr="00F600D3">
        <w:rPr>
          <w:b/>
          <w:bCs/>
          <w:sz w:val="18"/>
          <w:szCs w:val="18"/>
        </w:rPr>
        <w:t xml:space="preserve">Número: _________________________. </w:t>
      </w:r>
      <w:r w:rsidRPr="00F600D3">
        <w:rPr>
          <w:sz w:val="18"/>
          <w:szCs w:val="18"/>
        </w:rPr>
        <w:t xml:space="preserve">(Número asignado por la "Afianzadora" o la "Aseguradora") </w:t>
      </w:r>
    </w:p>
    <w:p w14:paraId="1EFBC425" w14:textId="77777777" w:rsidR="00B55293" w:rsidRPr="00F600D3" w:rsidRDefault="00B55293" w:rsidP="00B55293">
      <w:pPr>
        <w:pStyle w:val="Default"/>
        <w:jc w:val="both"/>
        <w:rPr>
          <w:sz w:val="18"/>
          <w:szCs w:val="18"/>
        </w:rPr>
      </w:pPr>
      <w:r w:rsidRPr="00F600D3">
        <w:rPr>
          <w:b/>
          <w:bCs/>
          <w:sz w:val="18"/>
          <w:szCs w:val="18"/>
        </w:rPr>
        <w:t xml:space="preserve">Monto Afianzado: _________________. </w:t>
      </w:r>
      <w:r w:rsidRPr="00F600D3">
        <w:rPr>
          <w:sz w:val="18"/>
          <w:szCs w:val="18"/>
        </w:rPr>
        <w:t xml:space="preserve">(Con letra y número, sin incluir el Impuesto al Valor Agregado). </w:t>
      </w:r>
    </w:p>
    <w:p w14:paraId="3BA089EC" w14:textId="77777777" w:rsidR="00B55293" w:rsidRPr="00F600D3" w:rsidRDefault="00B55293" w:rsidP="00B55293">
      <w:pPr>
        <w:pStyle w:val="Default"/>
        <w:jc w:val="both"/>
        <w:rPr>
          <w:sz w:val="18"/>
          <w:szCs w:val="18"/>
        </w:rPr>
      </w:pPr>
      <w:r w:rsidRPr="00F600D3">
        <w:rPr>
          <w:b/>
          <w:bCs/>
          <w:sz w:val="18"/>
          <w:szCs w:val="18"/>
        </w:rPr>
        <w:t xml:space="preserve">Moneda: _________. </w:t>
      </w:r>
    </w:p>
    <w:p w14:paraId="18D7EB58" w14:textId="77777777" w:rsidR="00B55293" w:rsidRPr="00F600D3" w:rsidRDefault="00B55293" w:rsidP="00B55293">
      <w:pPr>
        <w:pStyle w:val="Default"/>
        <w:jc w:val="both"/>
        <w:rPr>
          <w:sz w:val="18"/>
          <w:szCs w:val="18"/>
        </w:rPr>
      </w:pPr>
      <w:r w:rsidRPr="00F600D3">
        <w:rPr>
          <w:b/>
          <w:bCs/>
          <w:sz w:val="18"/>
          <w:szCs w:val="18"/>
        </w:rPr>
        <w:t xml:space="preserve">Fecha de expedición: ______________. </w:t>
      </w:r>
    </w:p>
    <w:p w14:paraId="2E6C42D2" w14:textId="77777777" w:rsidR="00B55293" w:rsidRPr="00F600D3" w:rsidRDefault="00B55293" w:rsidP="00B55293">
      <w:pPr>
        <w:pStyle w:val="Default"/>
        <w:jc w:val="both"/>
        <w:rPr>
          <w:sz w:val="18"/>
          <w:szCs w:val="18"/>
        </w:rPr>
      </w:pPr>
      <w:r w:rsidRPr="00F600D3">
        <w:rPr>
          <w:b/>
          <w:bCs/>
          <w:sz w:val="18"/>
          <w:szCs w:val="18"/>
        </w:rPr>
        <w:t>Obligación garantizada</w:t>
      </w:r>
      <w:r w:rsidRPr="00F600D3">
        <w:rPr>
          <w:sz w:val="18"/>
          <w:szCs w:val="18"/>
        </w:rPr>
        <w:t xml:space="preserve">: El cumplimiento de las obligaciones estipuladas en el contrato en los términos de la Cláusula PRIMERA de la presente póliza de fianza. </w:t>
      </w:r>
    </w:p>
    <w:p w14:paraId="0A4C4071" w14:textId="77777777" w:rsidR="00B55293" w:rsidRPr="00F600D3" w:rsidRDefault="00B55293" w:rsidP="00B55293">
      <w:pPr>
        <w:pStyle w:val="Default"/>
        <w:jc w:val="both"/>
        <w:rPr>
          <w:sz w:val="18"/>
          <w:szCs w:val="18"/>
        </w:rPr>
      </w:pPr>
      <w:r w:rsidRPr="00F600D3">
        <w:rPr>
          <w:b/>
          <w:bCs/>
          <w:sz w:val="18"/>
          <w:szCs w:val="18"/>
        </w:rPr>
        <w:t>Naturaleza de las Obligaciones</w:t>
      </w:r>
      <w:r w:rsidRPr="00F600D3">
        <w:rPr>
          <w:sz w:val="18"/>
          <w:szCs w:val="18"/>
        </w:rPr>
        <w:t xml:space="preserve">: ____ (Divisible o Indivisible, de conformidad con lo estipulado en el contrato). </w:t>
      </w:r>
    </w:p>
    <w:p w14:paraId="2A50F3D6" w14:textId="77777777" w:rsidR="00B55293" w:rsidRPr="00F600D3" w:rsidRDefault="00B55293" w:rsidP="00B55293">
      <w:pPr>
        <w:pStyle w:val="Default"/>
        <w:jc w:val="both"/>
        <w:rPr>
          <w:sz w:val="18"/>
          <w:szCs w:val="18"/>
        </w:rPr>
      </w:pPr>
      <w:r w:rsidRPr="00F600D3">
        <w:rPr>
          <w:sz w:val="18"/>
          <w:szCs w:val="18"/>
        </w:rPr>
        <w:t xml:space="preserve">Si es </w:t>
      </w:r>
      <w:r w:rsidRPr="00F600D3">
        <w:rPr>
          <w:b/>
          <w:bCs/>
          <w:sz w:val="18"/>
          <w:szCs w:val="18"/>
        </w:rPr>
        <w:t xml:space="preserve">Divisible </w:t>
      </w:r>
      <w:r w:rsidRPr="00F600D3">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7EA728D6" w14:textId="77777777" w:rsidR="00B55293" w:rsidRPr="00F600D3" w:rsidRDefault="00B55293" w:rsidP="00B55293">
      <w:pPr>
        <w:pStyle w:val="Default"/>
        <w:jc w:val="both"/>
        <w:rPr>
          <w:sz w:val="18"/>
          <w:szCs w:val="18"/>
        </w:rPr>
      </w:pPr>
      <w:r w:rsidRPr="00F600D3">
        <w:rPr>
          <w:sz w:val="18"/>
          <w:szCs w:val="18"/>
        </w:rPr>
        <w:t xml:space="preserve">Si es </w:t>
      </w:r>
      <w:r w:rsidRPr="00F600D3">
        <w:rPr>
          <w:b/>
          <w:bCs/>
          <w:sz w:val="18"/>
          <w:szCs w:val="18"/>
        </w:rPr>
        <w:t xml:space="preserve">Indivisible </w:t>
      </w:r>
      <w:r w:rsidRPr="00F600D3">
        <w:rPr>
          <w:sz w:val="18"/>
          <w:szCs w:val="18"/>
        </w:rPr>
        <w:t xml:space="preserve">aplicará el siguiente texto: La obligación garantizada será indivisible y en caso de presentarse algún incumplimiento se hará efectiva por el monto total de las obligaciones garantizadas. </w:t>
      </w:r>
    </w:p>
    <w:p w14:paraId="6DD6A09C" w14:textId="77777777" w:rsidR="00B55293" w:rsidRPr="00F600D3" w:rsidRDefault="00B55293" w:rsidP="00B55293">
      <w:pPr>
        <w:pStyle w:val="Default"/>
        <w:jc w:val="both"/>
        <w:rPr>
          <w:sz w:val="18"/>
          <w:szCs w:val="18"/>
        </w:rPr>
      </w:pPr>
      <w:r w:rsidRPr="00F600D3">
        <w:rPr>
          <w:b/>
          <w:bCs/>
          <w:sz w:val="18"/>
          <w:szCs w:val="18"/>
        </w:rPr>
        <w:t xml:space="preserve">Datos del contrato o pedido, en lo sucesivo el "Contrato": </w:t>
      </w:r>
    </w:p>
    <w:p w14:paraId="5DDC7F13" w14:textId="77777777" w:rsidR="00B55293" w:rsidRPr="00F600D3" w:rsidRDefault="00B55293" w:rsidP="00B55293">
      <w:pPr>
        <w:pStyle w:val="Default"/>
        <w:jc w:val="both"/>
        <w:rPr>
          <w:sz w:val="18"/>
          <w:szCs w:val="18"/>
        </w:rPr>
      </w:pPr>
      <w:r w:rsidRPr="00F600D3">
        <w:rPr>
          <w:b/>
          <w:bCs/>
          <w:sz w:val="18"/>
          <w:szCs w:val="18"/>
        </w:rPr>
        <w:t xml:space="preserve">Número asignado por "la Contratante": _________________. </w:t>
      </w:r>
    </w:p>
    <w:p w14:paraId="6F03E639" w14:textId="77777777" w:rsidR="00B55293" w:rsidRPr="00F600D3" w:rsidRDefault="00B55293" w:rsidP="00B55293">
      <w:pPr>
        <w:pStyle w:val="Default"/>
        <w:jc w:val="both"/>
        <w:rPr>
          <w:sz w:val="18"/>
          <w:szCs w:val="18"/>
        </w:rPr>
      </w:pPr>
      <w:r w:rsidRPr="00F600D3">
        <w:rPr>
          <w:b/>
          <w:bCs/>
          <w:sz w:val="18"/>
          <w:szCs w:val="18"/>
        </w:rPr>
        <w:t xml:space="preserve">Objeto: __________________________________________. </w:t>
      </w:r>
    </w:p>
    <w:p w14:paraId="03A40F3F" w14:textId="77777777" w:rsidR="00B55293" w:rsidRPr="00F600D3" w:rsidRDefault="00B55293" w:rsidP="00B55293">
      <w:pPr>
        <w:pStyle w:val="Default"/>
        <w:jc w:val="both"/>
        <w:rPr>
          <w:sz w:val="18"/>
          <w:szCs w:val="18"/>
        </w:rPr>
      </w:pPr>
      <w:r w:rsidRPr="00F600D3">
        <w:rPr>
          <w:b/>
          <w:bCs/>
          <w:sz w:val="18"/>
          <w:szCs w:val="18"/>
        </w:rPr>
        <w:t>Monto del Contrato: (</w:t>
      </w:r>
      <w:r w:rsidRPr="00F600D3">
        <w:rPr>
          <w:sz w:val="18"/>
          <w:szCs w:val="18"/>
        </w:rPr>
        <w:t xml:space="preserve">Con número y letra, sin el Impuesto al Valor Agregado) </w:t>
      </w:r>
    </w:p>
    <w:p w14:paraId="47E9A526" w14:textId="77777777" w:rsidR="00B55293" w:rsidRPr="00F600D3" w:rsidRDefault="00B55293" w:rsidP="00B55293">
      <w:pPr>
        <w:pStyle w:val="Default"/>
        <w:jc w:val="both"/>
        <w:rPr>
          <w:sz w:val="18"/>
          <w:szCs w:val="18"/>
        </w:rPr>
      </w:pPr>
      <w:r w:rsidRPr="00F600D3">
        <w:rPr>
          <w:b/>
          <w:bCs/>
          <w:sz w:val="18"/>
          <w:szCs w:val="18"/>
        </w:rPr>
        <w:t xml:space="preserve">Moneda: _________________________________________. </w:t>
      </w:r>
    </w:p>
    <w:p w14:paraId="697184A9" w14:textId="77777777" w:rsidR="00B55293" w:rsidRPr="00F600D3" w:rsidRDefault="00B55293" w:rsidP="00B55293">
      <w:pPr>
        <w:pStyle w:val="Default"/>
        <w:jc w:val="both"/>
        <w:rPr>
          <w:sz w:val="18"/>
          <w:szCs w:val="18"/>
        </w:rPr>
      </w:pPr>
      <w:r w:rsidRPr="00F600D3">
        <w:rPr>
          <w:b/>
          <w:bCs/>
          <w:sz w:val="18"/>
          <w:szCs w:val="18"/>
        </w:rPr>
        <w:t xml:space="preserve">Fecha de suscripción: ______________________________. </w:t>
      </w:r>
    </w:p>
    <w:p w14:paraId="42FB29C7" w14:textId="77777777" w:rsidR="00B55293" w:rsidRPr="00F600D3" w:rsidRDefault="00B55293" w:rsidP="00B55293">
      <w:pPr>
        <w:pStyle w:val="Default"/>
        <w:jc w:val="both"/>
        <w:rPr>
          <w:sz w:val="18"/>
          <w:szCs w:val="18"/>
        </w:rPr>
      </w:pPr>
      <w:r w:rsidRPr="00F600D3">
        <w:rPr>
          <w:b/>
          <w:bCs/>
          <w:sz w:val="18"/>
          <w:szCs w:val="18"/>
        </w:rPr>
        <w:t xml:space="preserve">Tipo: </w:t>
      </w:r>
      <w:r w:rsidRPr="00F600D3">
        <w:rPr>
          <w:sz w:val="18"/>
          <w:szCs w:val="18"/>
        </w:rPr>
        <w:t xml:space="preserve">(Adquisiciones, Arrendamientos, Servicios, Obra Pública o servicios relacionados con la misma). </w:t>
      </w:r>
    </w:p>
    <w:p w14:paraId="387E7DBA" w14:textId="77777777" w:rsidR="00B55293" w:rsidRPr="00F600D3" w:rsidRDefault="00B55293" w:rsidP="00B55293">
      <w:pPr>
        <w:pStyle w:val="Default"/>
        <w:jc w:val="both"/>
        <w:rPr>
          <w:sz w:val="18"/>
          <w:szCs w:val="18"/>
        </w:rPr>
      </w:pPr>
      <w:r w:rsidRPr="00F600D3">
        <w:rPr>
          <w:b/>
          <w:bCs/>
          <w:sz w:val="18"/>
          <w:szCs w:val="18"/>
        </w:rPr>
        <w:t xml:space="preserve">Obligación contractual para la garantía de cumplimiento: </w:t>
      </w:r>
      <w:r w:rsidRPr="00F600D3">
        <w:rPr>
          <w:sz w:val="18"/>
          <w:szCs w:val="18"/>
        </w:rPr>
        <w:t xml:space="preserve">(Divisible o Indivisible, de conformidad con lo estipulado en el contrato) </w:t>
      </w:r>
    </w:p>
    <w:p w14:paraId="67AA1884" w14:textId="77777777" w:rsidR="00B55293" w:rsidRPr="00F600D3" w:rsidRDefault="00B55293" w:rsidP="00B55293">
      <w:pPr>
        <w:pStyle w:val="Default"/>
        <w:jc w:val="both"/>
        <w:rPr>
          <w:sz w:val="18"/>
          <w:szCs w:val="18"/>
        </w:rPr>
      </w:pPr>
      <w:r w:rsidRPr="00F600D3">
        <w:rPr>
          <w:b/>
          <w:bCs/>
          <w:sz w:val="18"/>
          <w:szCs w:val="18"/>
        </w:rPr>
        <w:t xml:space="preserve">Procedimiento al que se sujetará la presente póliza de fianza para hacerla efectiva: </w:t>
      </w:r>
      <w:r w:rsidRPr="00F600D3">
        <w:rPr>
          <w:sz w:val="18"/>
          <w:szCs w:val="18"/>
        </w:rPr>
        <w:t xml:space="preserve">El previsto en el artículo 279 de la Ley de Instituciones de Seguros y de Fianzas. </w:t>
      </w:r>
    </w:p>
    <w:p w14:paraId="037B78E4" w14:textId="77777777" w:rsidR="00B55293" w:rsidRPr="00F600D3" w:rsidRDefault="00B55293" w:rsidP="00B55293">
      <w:pPr>
        <w:pStyle w:val="Default"/>
        <w:jc w:val="both"/>
        <w:rPr>
          <w:sz w:val="18"/>
          <w:szCs w:val="18"/>
        </w:rPr>
      </w:pPr>
      <w:r w:rsidRPr="00F600D3">
        <w:rPr>
          <w:b/>
          <w:bCs/>
          <w:sz w:val="18"/>
          <w:szCs w:val="18"/>
        </w:rPr>
        <w:t xml:space="preserve">Competencia y Jurisdicción: </w:t>
      </w:r>
      <w:r w:rsidRPr="00F600D3">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32D97CC0" w14:textId="77777777" w:rsidR="00B55293" w:rsidRPr="00F600D3" w:rsidRDefault="00B55293" w:rsidP="00B55293">
      <w:pPr>
        <w:pStyle w:val="Default"/>
        <w:jc w:val="both"/>
        <w:rPr>
          <w:sz w:val="18"/>
          <w:szCs w:val="18"/>
        </w:rPr>
      </w:pPr>
      <w:r w:rsidRPr="00F600D3">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5C9394E2" w14:textId="77777777" w:rsidR="00B55293" w:rsidRPr="00F600D3" w:rsidRDefault="00B55293" w:rsidP="00B55293">
      <w:pPr>
        <w:pStyle w:val="Default"/>
        <w:jc w:val="both"/>
        <w:rPr>
          <w:sz w:val="18"/>
          <w:szCs w:val="18"/>
        </w:rPr>
      </w:pPr>
      <w:r w:rsidRPr="00F600D3">
        <w:rPr>
          <w:sz w:val="18"/>
          <w:szCs w:val="18"/>
        </w:rPr>
        <w:t xml:space="preserve">Validación de la fianza en el portal de internet, dirección electrónica www.amig.org.mx </w:t>
      </w:r>
    </w:p>
    <w:p w14:paraId="24C398B7" w14:textId="77777777" w:rsidR="00B55293" w:rsidRPr="00F600D3" w:rsidRDefault="00B55293" w:rsidP="00B55293">
      <w:pPr>
        <w:pStyle w:val="Default"/>
        <w:jc w:val="both"/>
        <w:rPr>
          <w:sz w:val="18"/>
          <w:szCs w:val="18"/>
        </w:rPr>
      </w:pPr>
      <w:r w:rsidRPr="00F600D3">
        <w:rPr>
          <w:sz w:val="18"/>
          <w:szCs w:val="18"/>
        </w:rPr>
        <w:t>(Nombre del representante de la Afianzadora o Aseguradora)_______</w:t>
      </w:r>
    </w:p>
    <w:p w14:paraId="7EC66C8F" w14:textId="77777777" w:rsidR="00B55293" w:rsidRDefault="00B55293" w:rsidP="00B55293">
      <w:pPr>
        <w:pStyle w:val="Default"/>
        <w:pageBreakBefore/>
        <w:jc w:val="both"/>
        <w:rPr>
          <w:b/>
          <w:bCs/>
          <w:sz w:val="18"/>
          <w:szCs w:val="18"/>
        </w:rPr>
      </w:pPr>
      <w:r w:rsidRPr="00F600D3">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1D3FA01D" w14:textId="77777777" w:rsidR="00B55293" w:rsidRPr="00F600D3" w:rsidRDefault="00B55293" w:rsidP="00B55293">
      <w:pPr>
        <w:pStyle w:val="Default"/>
        <w:jc w:val="both"/>
        <w:rPr>
          <w:sz w:val="18"/>
          <w:szCs w:val="18"/>
        </w:rPr>
      </w:pPr>
      <w:r w:rsidRPr="00F600D3">
        <w:rPr>
          <w:b/>
          <w:bCs/>
          <w:sz w:val="18"/>
          <w:szCs w:val="18"/>
        </w:rPr>
        <w:t xml:space="preserve">PRIMERA. - OBLIGACIÓN GARANTIZADA. </w:t>
      </w:r>
    </w:p>
    <w:p w14:paraId="2CEE3D3F" w14:textId="77777777" w:rsidR="00B55293" w:rsidRPr="00F600D3" w:rsidRDefault="00B55293" w:rsidP="00B55293">
      <w:pPr>
        <w:pStyle w:val="Default"/>
        <w:jc w:val="both"/>
        <w:rPr>
          <w:sz w:val="18"/>
          <w:szCs w:val="18"/>
        </w:rPr>
      </w:pPr>
      <w:r w:rsidRPr="00F600D3">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AB06304" w14:textId="77777777" w:rsidR="00B55293" w:rsidRPr="00F600D3" w:rsidRDefault="00B55293" w:rsidP="00B55293">
      <w:pPr>
        <w:pStyle w:val="Default"/>
        <w:jc w:val="both"/>
        <w:rPr>
          <w:sz w:val="18"/>
          <w:szCs w:val="18"/>
        </w:rPr>
      </w:pPr>
      <w:r w:rsidRPr="00F600D3">
        <w:rPr>
          <w:b/>
          <w:bCs/>
          <w:sz w:val="18"/>
          <w:szCs w:val="18"/>
        </w:rPr>
        <w:t xml:space="preserve">SEGUNDA. - MONTO AFIANZADO. </w:t>
      </w:r>
    </w:p>
    <w:p w14:paraId="6BD37514" w14:textId="77777777" w:rsidR="00B55293" w:rsidRPr="00F600D3" w:rsidRDefault="00B55293" w:rsidP="00B55293">
      <w:pPr>
        <w:pStyle w:val="Default"/>
        <w:jc w:val="both"/>
        <w:rPr>
          <w:sz w:val="18"/>
          <w:szCs w:val="18"/>
        </w:rPr>
      </w:pPr>
      <w:r w:rsidRPr="00F600D3">
        <w:rPr>
          <w:sz w:val="18"/>
          <w:szCs w:val="18"/>
        </w:rPr>
        <w:t>(La "Afianzadora" o la "Aseguradora"), se compromete a pagar a la Beneficiaria, hasta el monto de esta póliza, que es ___________</w:t>
      </w:r>
      <w:r>
        <w:rPr>
          <w:sz w:val="18"/>
          <w:szCs w:val="18"/>
        </w:rPr>
        <w:t xml:space="preserve"> </w:t>
      </w:r>
      <w:r w:rsidRPr="00F600D3">
        <w:rPr>
          <w:sz w:val="18"/>
          <w:szCs w:val="18"/>
        </w:rPr>
        <w:t>(</w:t>
      </w:r>
      <w:r w:rsidRPr="00F600D3">
        <w:rPr>
          <w:b/>
          <w:color w:val="auto"/>
          <w:sz w:val="18"/>
          <w:szCs w:val="18"/>
        </w:rPr>
        <w:t>con número y letra sin incluir el Impuesto al Valor Agregado</w:t>
      </w:r>
      <w:r w:rsidRPr="00F600D3">
        <w:rPr>
          <w:sz w:val="18"/>
          <w:szCs w:val="18"/>
        </w:rPr>
        <w:t xml:space="preserve">) que representa el 10% (diez por ciento) del valor del "Contrato". </w:t>
      </w:r>
    </w:p>
    <w:p w14:paraId="2A3F7E4C" w14:textId="77777777" w:rsidR="00B55293" w:rsidRPr="00F600D3" w:rsidRDefault="00B55293" w:rsidP="00B55293">
      <w:pPr>
        <w:pStyle w:val="Default"/>
        <w:jc w:val="both"/>
        <w:rPr>
          <w:sz w:val="18"/>
          <w:szCs w:val="18"/>
        </w:rPr>
      </w:pPr>
      <w:r w:rsidRPr="00F600D3">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60DCF12A" w14:textId="77777777" w:rsidR="00B55293" w:rsidRPr="00F600D3" w:rsidRDefault="00B55293" w:rsidP="00B55293">
      <w:pPr>
        <w:pStyle w:val="Default"/>
        <w:jc w:val="both"/>
        <w:rPr>
          <w:sz w:val="18"/>
          <w:szCs w:val="18"/>
        </w:rPr>
      </w:pPr>
      <w:r w:rsidRPr="00F600D3">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171CC402" w14:textId="77777777" w:rsidR="00B55293" w:rsidRPr="00F600D3" w:rsidRDefault="00B55293" w:rsidP="00B55293">
      <w:pPr>
        <w:pStyle w:val="Default"/>
        <w:jc w:val="both"/>
        <w:rPr>
          <w:sz w:val="18"/>
          <w:szCs w:val="18"/>
        </w:rPr>
      </w:pPr>
      <w:r w:rsidRPr="00F600D3">
        <w:rPr>
          <w:sz w:val="18"/>
          <w:szCs w:val="18"/>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14:paraId="45983BD8" w14:textId="77777777" w:rsidR="00B55293" w:rsidRPr="00F600D3" w:rsidRDefault="00B55293" w:rsidP="00B55293">
      <w:pPr>
        <w:pStyle w:val="Default"/>
        <w:jc w:val="both"/>
        <w:rPr>
          <w:sz w:val="18"/>
          <w:szCs w:val="18"/>
        </w:rPr>
      </w:pPr>
      <w:r w:rsidRPr="00F600D3">
        <w:rPr>
          <w:b/>
          <w:bCs/>
          <w:sz w:val="18"/>
          <w:szCs w:val="18"/>
        </w:rPr>
        <w:t xml:space="preserve">TERCERA. - INDEMNIZACIÓN POR MORA. </w:t>
      </w:r>
    </w:p>
    <w:p w14:paraId="7C3CB35E" w14:textId="77777777" w:rsidR="00B55293" w:rsidRPr="00F600D3" w:rsidRDefault="00B55293" w:rsidP="00B55293">
      <w:pPr>
        <w:pStyle w:val="Default"/>
        <w:jc w:val="both"/>
        <w:rPr>
          <w:sz w:val="18"/>
          <w:szCs w:val="18"/>
        </w:rPr>
      </w:pPr>
      <w:r w:rsidRPr="00F600D3">
        <w:rPr>
          <w:sz w:val="18"/>
          <w:szCs w:val="18"/>
        </w:rPr>
        <w:t xml:space="preserve">(La "Afianzadora" o la "Aseguradora"), se obliga a pagar la indemnización por mora que en su caso proceda de conformidad con el artículo 283 de la Ley de Instituciones de Seguros y de Fianzas. </w:t>
      </w:r>
    </w:p>
    <w:p w14:paraId="3FBA1E8D" w14:textId="77777777" w:rsidR="00B55293" w:rsidRPr="00F600D3" w:rsidRDefault="00B55293" w:rsidP="00B55293">
      <w:pPr>
        <w:pStyle w:val="Default"/>
        <w:jc w:val="both"/>
        <w:rPr>
          <w:sz w:val="18"/>
          <w:szCs w:val="18"/>
        </w:rPr>
      </w:pPr>
      <w:r w:rsidRPr="00F600D3">
        <w:rPr>
          <w:b/>
          <w:bCs/>
          <w:sz w:val="18"/>
          <w:szCs w:val="18"/>
        </w:rPr>
        <w:t xml:space="preserve">CUARTA. - VIGENCIA. </w:t>
      </w:r>
    </w:p>
    <w:p w14:paraId="6232D55F" w14:textId="77777777" w:rsidR="00B55293" w:rsidRPr="00F600D3" w:rsidRDefault="00B55293" w:rsidP="00B55293">
      <w:pPr>
        <w:pStyle w:val="Default"/>
        <w:jc w:val="both"/>
        <w:rPr>
          <w:sz w:val="18"/>
          <w:szCs w:val="18"/>
        </w:rPr>
      </w:pPr>
      <w:r w:rsidRPr="00F600D3">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533088A9" w14:textId="77777777" w:rsidR="00B55293" w:rsidRPr="00F600D3" w:rsidRDefault="00B55293" w:rsidP="00B55293">
      <w:pPr>
        <w:pStyle w:val="Default"/>
        <w:jc w:val="both"/>
        <w:rPr>
          <w:sz w:val="18"/>
          <w:szCs w:val="18"/>
        </w:rPr>
      </w:pPr>
      <w:r w:rsidRPr="00F600D3">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07F78B7F" w14:textId="77777777" w:rsidR="00B55293" w:rsidRPr="00F600D3" w:rsidRDefault="00B55293" w:rsidP="00B55293">
      <w:pPr>
        <w:pStyle w:val="Default"/>
        <w:jc w:val="both"/>
        <w:rPr>
          <w:sz w:val="18"/>
          <w:szCs w:val="18"/>
        </w:rPr>
      </w:pPr>
      <w:r w:rsidRPr="00F600D3">
        <w:rPr>
          <w:sz w:val="18"/>
          <w:szCs w:val="18"/>
        </w:rPr>
        <w:t xml:space="preserve">De esta forma la vigencia de la fianza no podrá acotarse en razón del plazo establecido para cumplir la o las obligaciones contractuales. </w:t>
      </w:r>
    </w:p>
    <w:p w14:paraId="3EAF4148" w14:textId="77777777" w:rsidR="00B55293" w:rsidRPr="00F600D3" w:rsidRDefault="00B55293" w:rsidP="00B55293">
      <w:pPr>
        <w:pStyle w:val="Default"/>
        <w:jc w:val="both"/>
        <w:rPr>
          <w:sz w:val="18"/>
          <w:szCs w:val="18"/>
        </w:rPr>
      </w:pPr>
      <w:r w:rsidRPr="00F600D3">
        <w:rPr>
          <w:b/>
          <w:bCs/>
          <w:sz w:val="18"/>
          <w:szCs w:val="18"/>
        </w:rPr>
        <w:t xml:space="preserve">QUINTA. - PRÓRROGAS, ESPERAS O AMPLIACIÓN AL PLAZO DEL CONTRATO. </w:t>
      </w:r>
    </w:p>
    <w:p w14:paraId="64683F32" w14:textId="77777777" w:rsidR="00B55293" w:rsidRPr="00F600D3" w:rsidRDefault="00B55293" w:rsidP="00B55293">
      <w:pPr>
        <w:pStyle w:val="Default"/>
        <w:jc w:val="both"/>
        <w:rPr>
          <w:sz w:val="18"/>
          <w:szCs w:val="18"/>
        </w:rPr>
      </w:pPr>
      <w:r w:rsidRPr="00F600D3">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0E4D4B6A" w14:textId="77777777" w:rsidR="00B55293" w:rsidRPr="00F600D3" w:rsidRDefault="00B55293" w:rsidP="00B55293">
      <w:pPr>
        <w:pStyle w:val="Default"/>
        <w:jc w:val="both"/>
        <w:rPr>
          <w:sz w:val="18"/>
          <w:szCs w:val="18"/>
        </w:rPr>
      </w:pPr>
      <w:r w:rsidRPr="00F600D3">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4652EAB6" w14:textId="77777777" w:rsidR="00B55293" w:rsidRPr="00F600D3" w:rsidRDefault="00B55293" w:rsidP="00B55293">
      <w:pPr>
        <w:pStyle w:val="Default"/>
        <w:jc w:val="both"/>
        <w:rPr>
          <w:sz w:val="18"/>
          <w:szCs w:val="18"/>
        </w:rPr>
      </w:pPr>
      <w:r w:rsidRPr="00F600D3">
        <w:rPr>
          <w:b/>
          <w:bCs/>
          <w:sz w:val="18"/>
          <w:szCs w:val="18"/>
        </w:rPr>
        <w:t xml:space="preserve">SEXTA. - SUPUESTOS DE SUSPENSIÓN. </w:t>
      </w:r>
    </w:p>
    <w:p w14:paraId="760333B6" w14:textId="77777777" w:rsidR="00B55293" w:rsidRPr="00F600D3" w:rsidRDefault="00B55293" w:rsidP="00B55293">
      <w:pPr>
        <w:pStyle w:val="Default"/>
        <w:jc w:val="both"/>
        <w:rPr>
          <w:sz w:val="18"/>
          <w:szCs w:val="18"/>
        </w:rPr>
      </w:pPr>
      <w:r w:rsidRPr="00F600D3">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73E3C706" w14:textId="77777777" w:rsidR="00B55293" w:rsidRPr="00F600D3" w:rsidRDefault="00B55293" w:rsidP="00B55293">
      <w:pPr>
        <w:pStyle w:val="Default"/>
        <w:pageBreakBefore/>
        <w:jc w:val="both"/>
        <w:rPr>
          <w:sz w:val="18"/>
          <w:szCs w:val="18"/>
        </w:rPr>
      </w:pPr>
      <w:r w:rsidRPr="00F600D3">
        <w:rPr>
          <w:sz w:val="18"/>
          <w:szCs w:val="18"/>
        </w:rPr>
        <w:lastRenderedPageBreak/>
        <w:t xml:space="preserve">de Instituciones de Seguros y de Fianzas, para lo cual bastará que el fiado exhiba a (la "Afianzadora o a la Aseguradora") dichos documentos expedidos por "la Contratante". </w:t>
      </w:r>
    </w:p>
    <w:p w14:paraId="04571F67" w14:textId="77777777" w:rsidR="00B55293" w:rsidRPr="00F600D3" w:rsidRDefault="00B55293" w:rsidP="00B55293">
      <w:pPr>
        <w:pStyle w:val="Default"/>
        <w:jc w:val="both"/>
        <w:rPr>
          <w:sz w:val="18"/>
          <w:szCs w:val="18"/>
        </w:rPr>
      </w:pPr>
      <w:r w:rsidRPr="00F600D3">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1D5C6D64" w14:textId="77777777" w:rsidR="00B55293" w:rsidRPr="00F600D3" w:rsidRDefault="00B55293" w:rsidP="00B55293">
      <w:pPr>
        <w:pStyle w:val="Default"/>
        <w:jc w:val="both"/>
        <w:rPr>
          <w:sz w:val="18"/>
          <w:szCs w:val="18"/>
        </w:rPr>
      </w:pPr>
      <w:r w:rsidRPr="00F600D3">
        <w:rPr>
          <w:b/>
          <w:bCs/>
          <w:sz w:val="18"/>
          <w:szCs w:val="18"/>
        </w:rPr>
        <w:t xml:space="preserve">SÉPTIMA. - SUBJUDICIDAD. </w:t>
      </w:r>
    </w:p>
    <w:p w14:paraId="7DDD46ED" w14:textId="77777777" w:rsidR="00B55293" w:rsidRPr="00F600D3" w:rsidRDefault="00B55293" w:rsidP="00B55293">
      <w:pPr>
        <w:pStyle w:val="Default"/>
        <w:jc w:val="both"/>
        <w:rPr>
          <w:sz w:val="18"/>
          <w:szCs w:val="18"/>
        </w:rPr>
      </w:pPr>
      <w:r w:rsidRPr="00F600D3">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F600D3">
        <w:rPr>
          <w:sz w:val="18"/>
          <w:szCs w:val="18"/>
        </w:rPr>
        <w:t>subjúdice</w:t>
      </w:r>
      <w:proofErr w:type="spellEnd"/>
      <w:r w:rsidRPr="00F600D3">
        <w:rPr>
          <w:sz w:val="18"/>
          <w:szCs w:val="18"/>
        </w:rPr>
        <w:t xml:space="preserve">, en virtud de procedimiento ante autoridad judicial, administrativa o tribunal arbitral, salvo que el fiado obtenga la suspensión de su ejecución, ante dichas instancias. </w:t>
      </w:r>
    </w:p>
    <w:p w14:paraId="2CF6FBBE" w14:textId="77777777" w:rsidR="00B55293" w:rsidRPr="00F600D3" w:rsidRDefault="00B55293" w:rsidP="00B55293">
      <w:pPr>
        <w:pStyle w:val="Default"/>
        <w:jc w:val="both"/>
        <w:rPr>
          <w:sz w:val="18"/>
          <w:szCs w:val="18"/>
        </w:rPr>
      </w:pPr>
      <w:r w:rsidRPr="00F600D3">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A24756D" w14:textId="77777777" w:rsidR="00B55293" w:rsidRPr="00F600D3" w:rsidRDefault="00B55293" w:rsidP="00B55293">
      <w:pPr>
        <w:pStyle w:val="Default"/>
        <w:jc w:val="both"/>
        <w:rPr>
          <w:sz w:val="18"/>
          <w:szCs w:val="18"/>
        </w:rPr>
      </w:pPr>
      <w:r w:rsidRPr="00F600D3">
        <w:rPr>
          <w:b/>
          <w:bCs/>
          <w:sz w:val="18"/>
          <w:szCs w:val="18"/>
        </w:rPr>
        <w:t xml:space="preserve">OCTAVA. - COAFIANZAMIENTO O YUXTAPOSICIÓN DE GARANTÍAS. </w:t>
      </w:r>
    </w:p>
    <w:p w14:paraId="03B9A26E" w14:textId="77777777" w:rsidR="00B55293" w:rsidRPr="00F600D3" w:rsidRDefault="00B55293" w:rsidP="00B55293">
      <w:pPr>
        <w:pStyle w:val="Default"/>
        <w:jc w:val="both"/>
        <w:rPr>
          <w:sz w:val="18"/>
          <w:szCs w:val="18"/>
        </w:rPr>
      </w:pPr>
      <w:r w:rsidRPr="00F600D3">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399028C" w14:textId="77777777" w:rsidR="00B55293" w:rsidRPr="00F600D3" w:rsidRDefault="00B55293" w:rsidP="00B55293">
      <w:pPr>
        <w:pStyle w:val="Default"/>
        <w:jc w:val="both"/>
        <w:rPr>
          <w:sz w:val="18"/>
          <w:szCs w:val="18"/>
        </w:rPr>
      </w:pPr>
      <w:r w:rsidRPr="00F600D3">
        <w:rPr>
          <w:b/>
          <w:bCs/>
          <w:sz w:val="18"/>
          <w:szCs w:val="18"/>
        </w:rPr>
        <w:t xml:space="preserve">NOVENA. - CANCELACIÓN DE LA FIANZA. </w:t>
      </w:r>
    </w:p>
    <w:p w14:paraId="20036B42" w14:textId="77777777" w:rsidR="00B55293" w:rsidRPr="00F600D3" w:rsidRDefault="00B55293" w:rsidP="00B55293">
      <w:pPr>
        <w:pStyle w:val="Default"/>
        <w:jc w:val="both"/>
        <w:rPr>
          <w:sz w:val="18"/>
          <w:szCs w:val="18"/>
        </w:rPr>
      </w:pPr>
      <w:r w:rsidRPr="00F600D3">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3E3697DF" w14:textId="77777777" w:rsidR="00B55293" w:rsidRPr="00F600D3" w:rsidRDefault="00B55293" w:rsidP="00B55293">
      <w:pPr>
        <w:pStyle w:val="Default"/>
        <w:jc w:val="both"/>
        <w:rPr>
          <w:sz w:val="18"/>
          <w:szCs w:val="18"/>
        </w:rPr>
      </w:pPr>
      <w:r w:rsidRPr="00F600D3">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F6D1822" w14:textId="77777777" w:rsidR="00B55293" w:rsidRPr="00F600D3" w:rsidRDefault="00B55293" w:rsidP="00B55293">
      <w:pPr>
        <w:pStyle w:val="Default"/>
        <w:jc w:val="both"/>
        <w:rPr>
          <w:sz w:val="18"/>
          <w:szCs w:val="18"/>
        </w:rPr>
      </w:pPr>
      <w:r w:rsidRPr="00F600D3">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743AD31" w14:textId="77777777" w:rsidR="00B55293" w:rsidRPr="00F600D3" w:rsidRDefault="00B55293" w:rsidP="00B55293">
      <w:pPr>
        <w:pStyle w:val="Default"/>
        <w:jc w:val="both"/>
        <w:rPr>
          <w:sz w:val="18"/>
          <w:szCs w:val="18"/>
        </w:rPr>
      </w:pPr>
      <w:r w:rsidRPr="00F600D3">
        <w:rPr>
          <w:b/>
          <w:bCs/>
          <w:sz w:val="18"/>
          <w:szCs w:val="18"/>
        </w:rPr>
        <w:t xml:space="preserve">DÉCIMA. - PROCEDIMIENTOS. </w:t>
      </w:r>
    </w:p>
    <w:p w14:paraId="6A57E64C" w14:textId="77777777" w:rsidR="00B55293" w:rsidRPr="00F600D3" w:rsidRDefault="00B55293" w:rsidP="00B55293">
      <w:pPr>
        <w:pStyle w:val="Default"/>
        <w:jc w:val="both"/>
        <w:rPr>
          <w:sz w:val="18"/>
          <w:szCs w:val="18"/>
        </w:rPr>
      </w:pPr>
      <w:r w:rsidRPr="00F600D3">
        <w:rPr>
          <w:sz w:val="18"/>
          <w:szCs w:val="18"/>
        </w:rPr>
        <w:t xml:space="preserve">(La "Afianzadora" o la "Aseguradora") acepta expresamente someterse al procedimiento previsto en el artículo 279 de la Ley de Instituciones de Seguros y de Fianzas para hacer efectiva la fianza. </w:t>
      </w:r>
    </w:p>
    <w:p w14:paraId="492AE5F9" w14:textId="77777777" w:rsidR="00B55293" w:rsidRPr="00F600D3" w:rsidRDefault="00B55293" w:rsidP="00B55293">
      <w:pPr>
        <w:pStyle w:val="Default"/>
        <w:jc w:val="both"/>
        <w:rPr>
          <w:sz w:val="18"/>
          <w:szCs w:val="18"/>
        </w:rPr>
      </w:pPr>
      <w:r w:rsidRPr="00F600D3">
        <w:rPr>
          <w:b/>
          <w:bCs/>
          <w:sz w:val="18"/>
          <w:szCs w:val="18"/>
        </w:rPr>
        <w:t xml:space="preserve">DÉCIMA PRIMERA. -RECLAMACIÓN </w:t>
      </w:r>
    </w:p>
    <w:p w14:paraId="0DC55EAC" w14:textId="77777777" w:rsidR="00B55293" w:rsidRPr="00F600D3" w:rsidRDefault="00B55293" w:rsidP="00B55293">
      <w:pPr>
        <w:pStyle w:val="Default"/>
        <w:jc w:val="both"/>
        <w:rPr>
          <w:sz w:val="18"/>
          <w:szCs w:val="18"/>
        </w:rPr>
      </w:pPr>
      <w:r w:rsidRPr="00F600D3">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67CD9E76" w14:textId="77777777" w:rsidR="00B55293" w:rsidRPr="00F600D3" w:rsidRDefault="00B55293" w:rsidP="00B55293">
      <w:pPr>
        <w:pStyle w:val="Default"/>
        <w:jc w:val="both"/>
        <w:rPr>
          <w:sz w:val="18"/>
          <w:szCs w:val="18"/>
        </w:rPr>
      </w:pPr>
      <w:r w:rsidRPr="00F600D3">
        <w:rPr>
          <w:b/>
          <w:bCs/>
          <w:sz w:val="18"/>
          <w:szCs w:val="18"/>
        </w:rPr>
        <w:t xml:space="preserve">DÉCIMA SEGUNDA. - DISPOSICIONES APLICABLES. </w:t>
      </w:r>
    </w:p>
    <w:p w14:paraId="5644F4A0" w14:textId="77777777" w:rsidR="00B55293" w:rsidRPr="00350E54" w:rsidRDefault="00B55293" w:rsidP="00B55293">
      <w:pPr>
        <w:pStyle w:val="Default"/>
        <w:jc w:val="both"/>
        <w:rPr>
          <w:sz w:val="18"/>
          <w:szCs w:val="18"/>
        </w:rPr>
      </w:pPr>
      <w:r w:rsidRPr="00F600D3">
        <w:rPr>
          <w:sz w:val="18"/>
          <w:szCs w:val="18"/>
        </w:rPr>
        <w:t>Será aplicable a esta póliza, en lo no previsto por la Ley de Instituciones de Seguros y de Fianzas la legislación mercantil y a falta de disposición expresa el Código Civil Federal.</w:t>
      </w:r>
    </w:p>
    <w:p w14:paraId="2E697D36" w14:textId="77777777" w:rsidR="00B55293" w:rsidRDefault="00B55293" w:rsidP="00B55293">
      <w:pPr>
        <w:pStyle w:val="Ttulo2"/>
        <w:jc w:val="center"/>
        <w:rPr>
          <w:rFonts w:cs="Arial"/>
          <w:i w:val="0"/>
          <w:sz w:val="18"/>
          <w:szCs w:val="18"/>
          <w:lang w:val="es-MX"/>
        </w:rPr>
      </w:pPr>
    </w:p>
    <w:p w14:paraId="1FF5475A" w14:textId="77777777" w:rsidR="00B55293" w:rsidRDefault="00B55293" w:rsidP="00B55293">
      <w:pPr>
        <w:rPr>
          <w:lang w:val="es-MX"/>
        </w:rPr>
      </w:pPr>
    </w:p>
    <w:p w14:paraId="1FBF0D28" w14:textId="77777777" w:rsidR="00B55293" w:rsidRDefault="00B55293" w:rsidP="00B55293">
      <w:pPr>
        <w:rPr>
          <w:lang w:val="es-MX"/>
        </w:rPr>
      </w:pPr>
    </w:p>
    <w:p w14:paraId="7F68799D" w14:textId="77777777" w:rsidR="00B55293" w:rsidRDefault="00B55293" w:rsidP="00B55293">
      <w:pPr>
        <w:rPr>
          <w:lang w:val="es-MX"/>
        </w:rPr>
      </w:pPr>
    </w:p>
    <w:p w14:paraId="660E842E" w14:textId="77777777" w:rsidR="00B55293" w:rsidRDefault="00B55293" w:rsidP="00B55293">
      <w:pPr>
        <w:rPr>
          <w:lang w:val="es-MX"/>
        </w:rPr>
      </w:pPr>
    </w:p>
    <w:p w14:paraId="55F1B433" w14:textId="77777777" w:rsidR="00B55293" w:rsidRDefault="00B55293" w:rsidP="00B55293">
      <w:pPr>
        <w:rPr>
          <w:lang w:val="es-MX"/>
        </w:rPr>
      </w:pPr>
    </w:p>
    <w:p w14:paraId="349ADA0D" w14:textId="77777777" w:rsidR="00B55293" w:rsidRDefault="00B55293" w:rsidP="00B55293">
      <w:pPr>
        <w:rPr>
          <w:lang w:val="es-MX"/>
        </w:rPr>
      </w:pPr>
    </w:p>
    <w:p w14:paraId="33ABF02D" w14:textId="77777777" w:rsidR="00B55293" w:rsidRDefault="00B55293" w:rsidP="00B55293">
      <w:pPr>
        <w:rPr>
          <w:lang w:val="es-MX"/>
        </w:rPr>
      </w:pPr>
    </w:p>
    <w:p w14:paraId="6629C4D0" w14:textId="77777777" w:rsidR="00B55293" w:rsidRDefault="00B55293" w:rsidP="00B55293">
      <w:pPr>
        <w:rPr>
          <w:lang w:val="es-MX"/>
        </w:rPr>
      </w:pPr>
    </w:p>
    <w:p w14:paraId="6B7050ED" w14:textId="77777777" w:rsidR="00B55293" w:rsidRDefault="00B55293" w:rsidP="00B55293">
      <w:pPr>
        <w:rPr>
          <w:lang w:val="es-MX"/>
        </w:rPr>
      </w:pPr>
    </w:p>
    <w:p w14:paraId="4EDD8D7B" w14:textId="77777777" w:rsidR="00B55293" w:rsidRDefault="00B55293" w:rsidP="00B55293">
      <w:pPr>
        <w:rPr>
          <w:lang w:val="es-MX"/>
        </w:rPr>
      </w:pPr>
    </w:p>
    <w:p w14:paraId="24898B6A" w14:textId="77777777" w:rsidR="00B55293" w:rsidRDefault="00B55293" w:rsidP="00B55293">
      <w:pPr>
        <w:rPr>
          <w:lang w:val="es-MX"/>
        </w:rPr>
      </w:pPr>
    </w:p>
    <w:p w14:paraId="4BB63248" w14:textId="77777777" w:rsidR="00B55293" w:rsidRDefault="00B55293" w:rsidP="00B55293">
      <w:pPr>
        <w:rPr>
          <w:lang w:val="es-MX"/>
        </w:rPr>
      </w:pPr>
    </w:p>
    <w:p w14:paraId="27B3C6A7" w14:textId="77777777" w:rsidR="00B55293" w:rsidRDefault="00B55293" w:rsidP="00B55293">
      <w:pPr>
        <w:rPr>
          <w:lang w:val="es-MX"/>
        </w:rPr>
      </w:pPr>
    </w:p>
    <w:p w14:paraId="36D8CDFC" w14:textId="77777777" w:rsidR="00B55293" w:rsidRDefault="00B55293" w:rsidP="00B55293">
      <w:pPr>
        <w:rPr>
          <w:lang w:val="es-MX"/>
        </w:rPr>
      </w:pPr>
    </w:p>
    <w:p w14:paraId="3A78B0AE" w14:textId="77777777" w:rsidR="00EE6F75" w:rsidRDefault="00EE6F75" w:rsidP="00B55293">
      <w:pPr>
        <w:rPr>
          <w:lang w:val="es-MX"/>
        </w:rPr>
      </w:pPr>
    </w:p>
    <w:p w14:paraId="431EE06C" w14:textId="77777777" w:rsidR="00EE6F75" w:rsidRPr="00172975" w:rsidRDefault="00EE6F75" w:rsidP="00B55293">
      <w:pPr>
        <w:rPr>
          <w:lang w:val="es-MX"/>
        </w:rPr>
      </w:pPr>
    </w:p>
    <w:p w14:paraId="366303CE" w14:textId="77777777" w:rsidR="00B55293" w:rsidRPr="007E59B3" w:rsidRDefault="00B55293" w:rsidP="00B55293">
      <w:pPr>
        <w:pStyle w:val="Ttulo2"/>
        <w:jc w:val="center"/>
        <w:rPr>
          <w:rFonts w:cs="Arial"/>
          <w:i w:val="0"/>
          <w:sz w:val="18"/>
          <w:szCs w:val="18"/>
        </w:rPr>
      </w:pPr>
      <w:r w:rsidRPr="007E59B3">
        <w:rPr>
          <w:rFonts w:cs="Arial"/>
          <w:i w:val="0"/>
          <w:sz w:val="18"/>
          <w:szCs w:val="18"/>
          <w:lang w:val="es-MX"/>
        </w:rPr>
        <w:lastRenderedPageBreak/>
        <w:t>A</w:t>
      </w:r>
      <w:r w:rsidRPr="007E59B3">
        <w:rPr>
          <w:rFonts w:cs="Arial"/>
          <w:i w:val="0"/>
          <w:sz w:val="18"/>
          <w:szCs w:val="18"/>
        </w:rPr>
        <w:t>NEXO NÚMERO 1</w:t>
      </w:r>
      <w:r w:rsidRPr="007E59B3">
        <w:rPr>
          <w:rFonts w:cs="Arial"/>
          <w:i w:val="0"/>
          <w:sz w:val="18"/>
          <w:szCs w:val="18"/>
          <w:lang w:val="es-MX"/>
        </w:rPr>
        <w:t>1</w:t>
      </w:r>
      <w:r w:rsidRPr="007E59B3">
        <w:rPr>
          <w:rFonts w:cs="Arial"/>
          <w:i w:val="0"/>
          <w:sz w:val="18"/>
          <w:szCs w:val="18"/>
        </w:rPr>
        <w:t xml:space="preserve"> (</w:t>
      </w:r>
      <w:r w:rsidRPr="007E59B3">
        <w:rPr>
          <w:rFonts w:cs="Arial"/>
          <w:i w:val="0"/>
          <w:sz w:val="18"/>
          <w:szCs w:val="18"/>
          <w:lang w:val="es-MX"/>
        </w:rPr>
        <w:t>ONCE</w:t>
      </w:r>
      <w:r w:rsidRPr="007E59B3">
        <w:rPr>
          <w:rFonts w:cs="Arial"/>
          <w:i w:val="0"/>
          <w:sz w:val="18"/>
          <w:szCs w:val="18"/>
        </w:rPr>
        <w:t>)</w:t>
      </w:r>
    </w:p>
    <w:p w14:paraId="0F95C5B6" w14:textId="77777777" w:rsidR="00B55293" w:rsidRPr="007E59B3" w:rsidRDefault="00B55293" w:rsidP="00B55293">
      <w:pPr>
        <w:rPr>
          <w:rFonts w:ascii="Arial" w:hAnsi="Arial" w:cs="Arial"/>
          <w:sz w:val="18"/>
          <w:szCs w:val="18"/>
        </w:rPr>
      </w:pPr>
    </w:p>
    <w:p w14:paraId="7FCEA2B7" w14:textId="77777777" w:rsidR="00B55293" w:rsidRPr="007E59B3" w:rsidRDefault="00B55293" w:rsidP="00B55293">
      <w:pPr>
        <w:rPr>
          <w:rFonts w:ascii="Arial" w:hAnsi="Arial" w:cs="Arial"/>
          <w:sz w:val="18"/>
          <w:szCs w:val="18"/>
        </w:rPr>
      </w:pPr>
    </w:p>
    <w:p w14:paraId="35455140" w14:textId="77777777" w:rsidR="00B55293" w:rsidRPr="007E59B3" w:rsidRDefault="00B55293" w:rsidP="00B55293">
      <w:pPr>
        <w:jc w:val="both"/>
        <w:rPr>
          <w:rFonts w:ascii="Arial" w:hAnsi="Arial" w:cs="Arial"/>
          <w:b/>
          <w:sz w:val="18"/>
          <w:szCs w:val="18"/>
          <w:lang w:val="es-ES_tradnl"/>
        </w:rPr>
      </w:pPr>
      <w:r w:rsidRPr="007E59B3">
        <w:rPr>
          <w:rFonts w:ascii="Arial" w:hAnsi="Arial" w:cs="Arial"/>
          <w:b/>
          <w:sz w:val="18"/>
          <w:szCs w:val="18"/>
          <w:lang w:val="es-ES_tradnl"/>
        </w:rPr>
        <w:t>FORMATO PARA LA MANIFESTACIÓN QUE DEBERA DE PRESENTAR EL LICITANTE PARA DAR CUMPLIMIENTO A LOS ARTICULOS 28 DE LA LEY  Y 35 DE SU REGLAMENTO.</w:t>
      </w:r>
    </w:p>
    <w:p w14:paraId="3F4AC703" w14:textId="77777777" w:rsidR="00B55293" w:rsidRPr="007E59B3" w:rsidRDefault="00B55293" w:rsidP="00B55293">
      <w:pPr>
        <w:rPr>
          <w:rFonts w:ascii="Arial" w:hAnsi="Arial" w:cs="Arial"/>
          <w:sz w:val="18"/>
          <w:szCs w:val="18"/>
          <w:lang w:val="es-ES_tradnl"/>
        </w:rPr>
      </w:pPr>
    </w:p>
    <w:p w14:paraId="32C191DC" w14:textId="77777777" w:rsidR="00B55293" w:rsidRPr="007E59B3" w:rsidRDefault="00B55293" w:rsidP="00B55293">
      <w:pPr>
        <w:rPr>
          <w:rFonts w:ascii="Arial" w:hAnsi="Arial" w:cs="Arial"/>
          <w:b/>
          <w:sz w:val="18"/>
          <w:szCs w:val="18"/>
        </w:rPr>
      </w:pPr>
    </w:p>
    <w:p w14:paraId="4705819C"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LUGAR Y FECHA</w:t>
      </w:r>
    </w:p>
    <w:p w14:paraId="394A0B99" w14:textId="77777777" w:rsidR="00B55293" w:rsidRPr="007E59B3" w:rsidRDefault="00B55293" w:rsidP="00B55293">
      <w:pPr>
        <w:keepNext/>
        <w:keepLines/>
        <w:rPr>
          <w:rFonts w:ascii="Arial" w:hAnsi="Arial" w:cs="Arial"/>
          <w:b/>
          <w:sz w:val="18"/>
          <w:szCs w:val="18"/>
        </w:rPr>
      </w:pPr>
    </w:p>
    <w:p w14:paraId="68ABC2D3"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INSTITUTO MEXICANO DEL SEGURO SOCIAL</w:t>
      </w:r>
    </w:p>
    <w:p w14:paraId="205DF51E"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ÓRGANO DE OPERACIÓN ADMINISTRATIVA DESCONCENTRADA ESTATAL JALISCO</w:t>
      </w:r>
    </w:p>
    <w:p w14:paraId="4F9138EB"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JEFATURA DE SERVICIOS ADMINISTRATIVOS</w:t>
      </w:r>
    </w:p>
    <w:p w14:paraId="114171FB"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COORDINACIÓN DELEGACIONAL DE ABASTECIMIENTO Y EQUIPAMIENTO</w:t>
      </w:r>
    </w:p>
    <w:p w14:paraId="16BE5F29"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PRESENTE:</w:t>
      </w:r>
    </w:p>
    <w:p w14:paraId="20556B7B" w14:textId="77777777" w:rsidR="00B55293" w:rsidRPr="007E59B3" w:rsidRDefault="00B55293" w:rsidP="00B55293">
      <w:pPr>
        <w:rPr>
          <w:rFonts w:ascii="Arial" w:hAnsi="Arial" w:cs="Arial"/>
          <w:b/>
          <w:sz w:val="18"/>
          <w:szCs w:val="18"/>
        </w:rPr>
      </w:pPr>
    </w:p>
    <w:p w14:paraId="08092162" w14:textId="77777777" w:rsidR="00B55293" w:rsidRPr="007E59B3" w:rsidRDefault="00B55293" w:rsidP="00B55293">
      <w:pPr>
        <w:jc w:val="both"/>
        <w:rPr>
          <w:rFonts w:ascii="Arial" w:hAnsi="Arial" w:cs="Arial"/>
          <w:b/>
          <w:sz w:val="18"/>
          <w:szCs w:val="18"/>
        </w:rPr>
      </w:pPr>
    </w:p>
    <w:p w14:paraId="61525BF4" w14:textId="77777777" w:rsidR="00B55293" w:rsidRPr="007E59B3" w:rsidRDefault="00B55293" w:rsidP="00B55293">
      <w:pPr>
        <w:jc w:val="both"/>
        <w:rPr>
          <w:rFonts w:ascii="Arial" w:hAnsi="Arial" w:cs="Arial"/>
          <w:b/>
          <w:sz w:val="18"/>
          <w:szCs w:val="18"/>
        </w:rPr>
      </w:pPr>
    </w:p>
    <w:p w14:paraId="2F9E980D"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y 35 de su Reglamento, </w:t>
      </w:r>
      <w:r w:rsidRPr="007E59B3">
        <w:rPr>
          <w:rFonts w:ascii="Arial" w:hAnsi="Arial" w:cs="Arial"/>
          <w:b/>
          <w:sz w:val="18"/>
          <w:szCs w:val="18"/>
        </w:rPr>
        <w:t>manifiesta bajo protesta de decir verdad</w:t>
      </w:r>
      <w:r w:rsidRPr="007E59B3">
        <w:rPr>
          <w:rFonts w:ascii="Arial" w:hAnsi="Arial" w:cs="Arial"/>
          <w:sz w:val="18"/>
          <w:szCs w:val="18"/>
        </w:rPr>
        <w:t>, que es de nacionalidad mexicana y que la totalidad de los bienes que oferta mi representada en dicha proposición, bajo la partida No._______________-, en el supuesto de que le sea adjudicado el contrato respectivo, serán producidos en México y contendrán un grado de contenido nacional de cuando menos el 65% por ciento.</w:t>
      </w:r>
    </w:p>
    <w:p w14:paraId="723C0096" w14:textId="77777777" w:rsidR="00B55293" w:rsidRPr="007E59B3" w:rsidRDefault="00B55293" w:rsidP="00B55293">
      <w:pPr>
        <w:jc w:val="both"/>
        <w:rPr>
          <w:rFonts w:ascii="Arial" w:hAnsi="Arial" w:cs="Arial"/>
          <w:sz w:val="18"/>
          <w:szCs w:val="18"/>
        </w:rPr>
      </w:pPr>
    </w:p>
    <w:p w14:paraId="02EF80D8" w14:textId="77777777" w:rsidR="00B55293" w:rsidRPr="007E59B3" w:rsidRDefault="00B55293" w:rsidP="00B55293">
      <w:pPr>
        <w:jc w:val="both"/>
        <w:rPr>
          <w:rFonts w:ascii="Arial" w:hAnsi="Arial" w:cs="Arial"/>
          <w:sz w:val="18"/>
          <w:szCs w:val="18"/>
        </w:rPr>
      </w:pPr>
    </w:p>
    <w:p w14:paraId="392E85CF" w14:textId="77777777" w:rsidR="00B55293" w:rsidRPr="007E59B3" w:rsidRDefault="00B55293" w:rsidP="00B55293">
      <w:pPr>
        <w:jc w:val="center"/>
        <w:rPr>
          <w:rFonts w:ascii="Arial" w:hAnsi="Arial" w:cs="Arial"/>
          <w:sz w:val="18"/>
          <w:szCs w:val="18"/>
        </w:rPr>
      </w:pPr>
      <w:r w:rsidRPr="007E59B3">
        <w:rPr>
          <w:rFonts w:ascii="Arial" w:hAnsi="Arial" w:cs="Arial"/>
          <w:sz w:val="18"/>
          <w:szCs w:val="18"/>
        </w:rPr>
        <w:t>A T E N T A M E N T E</w:t>
      </w:r>
    </w:p>
    <w:p w14:paraId="48D0178A" w14:textId="77777777" w:rsidR="00B55293" w:rsidRPr="007E59B3" w:rsidRDefault="00B55293" w:rsidP="00B55293">
      <w:pPr>
        <w:jc w:val="center"/>
        <w:rPr>
          <w:rFonts w:ascii="Arial" w:hAnsi="Arial" w:cs="Arial"/>
          <w:sz w:val="18"/>
          <w:szCs w:val="18"/>
        </w:rPr>
      </w:pPr>
    </w:p>
    <w:p w14:paraId="7223E298" w14:textId="77777777" w:rsidR="00B55293" w:rsidRPr="007E59B3" w:rsidRDefault="00B55293" w:rsidP="00B55293">
      <w:pPr>
        <w:jc w:val="center"/>
        <w:rPr>
          <w:rFonts w:ascii="Arial" w:hAnsi="Arial" w:cs="Arial"/>
          <w:sz w:val="18"/>
          <w:szCs w:val="18"/>
        </w:rPr>
      </w:pPr>
      <w:r w:rsidRPr="007E59B3">
        <w:rPr>
          <w:rFonts w:ascii="Arial" w:hAnsi="Arial" w:cs="Arial"/>
          <w:sz w:val="18"/>
          <w:szCs w:val="18"/>
        </w:rPr>
        <w:t>NOMBRE Y FIRMA</w:t>
      </w:r>
    </w:p>
    <w:p w14:paraId="65B8DCC6" w14:textId="77777777" w:rsidR="00B55293" w:rsidRPr="007E59B3" w:rsidRDefault="00B55293" w:rsidP="00B55293">
      <w:pPr>
        <w:jc w:val="center"/>
        <w:rPr>
          <w:rFonts w:ascii="Arial" w:hAnsi="Arial" w:cs="Arial"/>
          <w:sz w:val="18"/>
          <w:szCs w:val="18"/>
        </w:rPr>
      </w:pPr>
    </w:p>
    <w:p w14:paraId="7FFA85FF" w14:textId="77777777" w:rsidR="00B55293" w:rsidRPr="007E59B3" w:rsidRDefault="00B55293" w:rsidP="00B55293">
      <w:pPr>
        <w:jc w:val="center"/>
        <w:rPr>
          <w:rFonts w:ascii="Arial" w:hAnsi="Arial" w:cs="Arial"/>
          <w:sz w:val="18"/>
          <w:szCs w:val="18"/>
        </w:rPr>
      </w:pPr>
    </w:p>
    <w:p w14:paraId="48F38152" w14:textId="77777777" w:rsidR="00B55293" w:rsidRPr="007E59B3" w:rsidRDefault="00B55293" w:rsidP="00B55293">
      <w:pPr>
        <w:jc w:val="center"/>
        <w:rPr>
          <w:rFonts w:ascii="Arial" w:hAnsi="Arial" w:cs="Arial"/>
          <w:sz w:val="18"/>
          <w:szCs w:val="18"/>
        </w:rPr>
      </w:pPr>
    </w:p>
    <w:p w14:paraId="40B50007" w14:textId="77777777" w:rsidR="00B55293" w:rsidRPr="007E59B3" w:rsidRDefault="00B55293" w:rsidP="00B55293">
      <w:pPr>
        <w:jc w:val="center"/>
        <w:rPr>
          <w:rFonts w:ascii="Arial" w:hAnsi="Arial" w:cs="Arial"/>
          <w:sz w:val="18"/>
          <w:szCs w:val="18"/>
        </w:rPr>
      </w:pPr>
      <w:r w:rsidRPr="007E59B3">
        <w:rPr>
          <w:rFonts w:ascii="Arial" w:hAnsi="Arial" w:cs="Arial"/>
          <w:sz w:val="18"/>
          <w:szCs w:val="18"/>
        </w:rPr>
        <w:t>____________________________________________</w:t>
      </w:r>
    </w:p>
    <w:p w14:paraId="7ACEF331" w14:textId="77777777" w:rsidR="00B55293" w:rsidRPr="007E59B3" w:rsidRDefault="00B55293" w:rsidP="00B55293">
      <w:pPr>
        <w:jc w:val="center"/>
        <w:rPr>
          <w:rFonts w:ascii="Arial" w:hAnsi="Arial" w:cs="Arial"/>
          <w:sz w:val="18"/>
          <w:szCs w:val="18"/>
        </w:rPr>
      </w:pPr>
      <w:r w:rsidRPr="007E59B3">
        <w:rPr>
          <w:rFonts w:ascii="Arial" w:hAnsi="Arial" w:cs="Arial"/>
          <w:sz w:val="18"/>
          <w:szCs w:val="18"/>
        </w:rPr>
        <w:t>DEL REPRESENTATE LEGAL DE LA EMPRESA LICITANTE</w:t>
      </w:r>
    </w:p>
    <w:p w14:paraId="70549928" w14:textId="77777777" w:rsidR="00B55293" w:rsidRPr="007E59B3" w:rsidRDefault="00B55293" w:rsidP="00B55293">
      <w:pPr>
        <w:jc w:val="right"/>
        <w:rPr>
          <w:rFonts w:ascii="Arial" w:hAnsi="Arial" w:cs="Arial"/>
          <w:b/>
          <w:sz w:val="18"/>
          <w:szCs w:val="18"/>
        </w:rPr>
      </w:pPr>
    </w:p>
    <w:p w14:paraId="78848532" w14:textId="77777777" w:rsidR="00B55293" w:rsidRPr="007E59B3" w:rsidRDefault="00B55293" w:rsidP="00B55293">
      <w:pPr>
        <w:jc w:val="right"/>
        <w:rPr>
          <w:rFonts w:ascii="Arial" w:hAnsi="Arial" w:cs="Arial"/>
          <w:b/>
          <w:sz w:val="18"/>
          <w:szCs w:val="18"/>
        </w:rPr>
      </w:pPr>
    </w:p>
    <w:p w14:paraId="0EF6BE23" w14:textId="77777777" w:rsidR="00B55293" w:rsidRPr="007E59B3" w:rsidRDefault="00B55293" w:rsidP="00B55293">
      <w:pPr>
        <w:jc w:val="right"/>
        <w:rPr>
          <w:rFonts w:ascii="Arial" w:hAnsi="Arial" w:cs="Arial"/>
          <w:b/>
          <w:sz w:val="18"/>
          <w:szCs w:val="18"/>
        </w:rPr>
      </w:pPr>
    </w:p>
    <w:p w14:paraId="2AE8F8A4" w14:textId="77777777" w:rsidR="00B55293" w:rsidRPr="007E59B3" w:rsidRDefault="00B55293" w:rsidP="00B55293">
      <w:pPr>
        <w:jc w:val="right"/>
        <w:rPr>
          <w:rFonts w:ascii="Arial" w:hAnsi="Arial" w:cs="Arial"/>
          <w:b/>
          <w:sz w:val="18"/>
          <w:szCs w:val="18"/>
        </w:rPr>
      </w:pPr>
    </w:p>
    <w:p w14:paraId="469780B2" w14:textId="77777777" w:rsidR="00B55293" w:rsidRPr="007E59B3" w:rsidRDefault="00B55293" w:rsidP="00B55293">
      <w:pPr>
        <w:jc w:val="right"/>
        <w:rPr>
          <w:rFonts w:ascii="Arial" w:hAnsi="Arial" w:cs="Arial"/>
          <w:b/>
          <w:sz w:val="18"/>
          <w:szCs w:val="18"/>
        </w:rPr>
      </w:pPr>
    </w:p>
    <w:p w14:paraId="3D3113B1" w14:textId="77777777" w:rsidR="00B55293" w:rsidRPr="007E59B3" w:rsidRDefault="00B55293" w:rsidP="00B55293">
      <w:pPr>
        <w:suppressAutoHyphens w:val="0"/>
        <w:jc w:val="both"/>
        <w:rPr>
          <w:rFonts w:ascii="Arial" w:hAnsi="Arial" w:cs="Arial"/>
          <w:sz w:val="18"/>
          <w:szCs w:val="18"/>
          <w:shd w:val="clear" w:color="auto" w:fill="00FF00"/>
          <w:lang w:eastAsia="es-ES"/>
        </w:rPr>
      </w:pPr>
    </w:p>
    <w:p w14:paraId="1ECD3DC7" w14:textId="77777777" w:rsidR="00B55293" w:rsidRPr="007E59B3" w:rsidRDefault="00B55293" w:rsidP="00B55293">
      <w:pPr>
        <w:jc w:val="center"/>
        <w:rPr>
          <w:rFonts w:ascii="Arial" w:hAnsi="Arial" w:cs="Arial"/>
          <w:b/>
          <w:sz w:val="18"/>
          <w:szCs w:val="18"/>
        </w:rPr>
      </w:pPr>
    </w:p>
    <w:p w14:paraId="42C7B1EA" w14:textId="77777777" w:rsidR="00B55293" w:rsidRPr="007E59B3" w:rsidRDefault="00B55293" w:rsidP="00B55293">
      <w:pPr>
        <w:jc w:val="center"/>
        <w:rPr>
          <w:rFonts w:ascii="Arial" w:hAnsi="Arial" w:cs="Arial"/>
          <w:b/>
          <w:sz w:val="18"/>
          <w:szCs w:val="18"/>
        </w:rPr>
      </w:pPr>
    </w:p>
    <w:p w14:paraId="020147D0" w14:textId="77777777" w:rsidR="00B55293" w:rsidRPr="007E59B3" w:rsidRDefault="00B55293" w:rsidP="00B55293">
      <w:pPr>
        <w:jc w:val="both"/>
        <w:rPr>
          <w:rFonts w:ascii="Arial" w:hAnsi="Arial" w:cs="Arial"/>
          <w:sz w:val="18"/>
          <w:szCs w:val="18"/>
        </w:rPr>
      </w:pPr>
    </w:p>
    <w:p w14:paraId="062C95F6" w14:textId="77777777" w:rsidR="00B55293" w:rsidRPr="007E59B3" w:rsidRDefault="00B55293" w:rsidP="00B55293">
      <w:pPr>
        <w:jc w:val="both"/>
        <w:rPr>
          <w:rFonts w:ascii="Arial" w:hAnsi="Arial" w:cs="Arial"/>
          <w:sz w:val="18"/>
          <w:szCs w:val="18"/>
        </w:rPr>
      </w:pPr>
    </w:p>
    <w:p w14:paraId="7781B5F7" w14:textId="77777777" w:rsidR="00B55293" w:rsidRPr="007E59B3" w:rsidRDefault="00B55293" w:rsidP="00B55293">
      <w:pPr>
        <w:pStyle w:val="Ttulo2"/>
        <w:jc w:val="center"/>
        <w:rPr>
          <w:rFonts w:cs="Arial"/>
          <w:i w:val="0"/>
          <w:sz w:val="18"/>
          <w:szCs w:val="18"/>
        </w:rPr>
      </w:pPr>
    </w:p>
    <w:p w14:paraId="462EAD05" w14:textId="77777777" w:rsidR="00B55293" w:rsidRPr="007E59B3" w:rsidRDefault="00B55293" w:rsidP="00B55293">
      <w:pPr>
        <w:pStyle w:val="Ttulo2"/>
        <w:numPr>
          <w:ilvl w:val="0"/>
          <w:numId w:val="0"/>
        </w:numPr>
        <w:ind w:left="576" w:hanging="576"/>
        <w:jc w:val="center"/>
        <w:rPr>
          <w:rFonts w:cs="Arial"/>
          <w:i w:val="0"/>
          <w:sz w:val="18"/>
          <w:szCs w:val="18"/>
        </w:rPr>
      </w:pPr>
      <w:r w:rsidRPr="007E59B3">
        <w:rPr>
          <w:rFonts w:cs="Arial"/>
          <w:sz w:val="18"/>
          <w:szCs w:val="18"/>
        </w:rPr>
        <w:br w:type="page"/>
      </w:r>
      <w:r w:rsidRPr="007E59B3">
        <w:rPr>
          <w:rFonts w:cs="Arial"/>
          <w:i w:val="0"/>
          <w:sz w:val="18"/>
          <w:szCs w:val="18"/>
        </w:rPr>
        <w:lastRenderedPageBreak/>
        <w:t>ANEXO NÚMERO 1</w:t>
      </w:r>
      <w:r w:rsidRPr="007E59B3">
        <w:rPr>
          <w:rFonts w:cs="Arial"/>
          <w:i w:val="0"/>
          <w:sz w:val="18"/>
          <w:szCs w:val="18"/>
          <w:lang w:val="es-MX"/>
        </w:rPr>
        <w:t>2</w:t>
      </w:r>
      <w:r w:rsidRPr="007E59B3">
        <w:rPr>
          <w:rFonts w:cs="Arial"/>
          <w:i w:val="0"/>
          <w:sz w:val="18"/>
          <w:szCs w:val="18"/>
        </w:rPr>
        <w:t xml:space="preserve"> (</w:t>
      </w:r>
      <w:r w:rsidRPr="007E59B3">
        <w:rPr>
          <w:rFonts w:cs="Arial"/>
          <w:i w:val="0"/>
          <w:sz w:val="18"/>
          <w:szCs w:val="18"/>
          <w:lang w:val="es-MX"/>
        </w:rPr>
        <w:t>D</w:t>
      </w:r>
      <w:r w:rsidRPr="007E59B3">
        <w:rPr>
          <w:rFonts w:cs="Arial"/>
          <w:i w:val="0"/>
          <w:sz w:val="18"/>
          <w:szCs w:val="18"/>
        </w:rPr>
        <w:t>OCE)</w:t>
      </w:r>
    </w:p>
    <w:p w14:paraId="07B083E5" w14:textId="77777777" w:rsidR="00B55293" w:rsidRPr="007E59B3" w:rsidRDefault="00B55293" w:rsidP="00B55293">
      <w:pPr>
        <w:rPr>
          <w:rFonts w:ascii="Arial" w:hAnsi="Arial" w:cs="Arial"/>
          <w:sz w:val="18"/>
          <w:szCs w:val="18"/>
        </w:rPr>
      </w:pPr>
    </w:p>
    <w:p w14:paraId="19C08AF6" w14:textId="77777777" w:rsidR="00B55293" w:rsidRPr="007E59B3" w:rsidRDefault="00B55293" w:rsidP="00B55293">
      <w:pPr>
        <w:keepNext/>
        <w:keepLines/>
        <w:jc w:val="center"/>
        <w:rPr>
          <w:rFonts w:ascii="Arial" w:hAnsi="Arial" w:cs="Arial"/>
          <w:b/>
          <w:sz w:val="18"/>
          <w:szCs w:val="18"/>
        </w:rPr>
      </w:pPr>
      <w:r w:rsidRPr="007E59B3">
        <w:rPr>
          <w:rFonts w:ascii="Arial" w:hAnsi="Arial" w:cs="Arial"/>
          <w:b/>
          <w:sz w:val="18"/>
          <w:szCs w:val="18"/>
        </w:rPr>
        <w:t>PAPEL MEMBRETADO DE LA EMPRESA</w:t>
      </w:r>
    </w:p>
    <w:p w14:paraId="0A9FBDA3" w14:textId="77777777" w:rsidR="00B55293" w:rsidRPr="007E59B3" w:rsidRDefault="00B55293" w:rsidP="00B55293">
      <w:pPr>
        <w:keepNext/>
        <w:keepLines/>
        <w:jc w:val="center"/>
        <w:rPr>
          <w:rFonts w:ascii="Arial" w:hAnsi="Arial" w:cs="Arial"/>
          <w:b/>
          <w:sz w:val="18"/>
          <w:szCs w:val="18"/>
        </w:rPr>
      </w:pPr>
      <w:r w:rsidRPr="007E59B3">
        <w:rPr>
          <w:rFonts w:ascii="Arial" w:hAnsi="Arial" w:cs="Arial"/>
          <w:b/>
          <w:sz w:val="18"/>
          <w:szCs w:val="18"/>
        </w:rPr>
        <w:t>FORMATO DE CARTA RELATIVA AL PUNTO 6  INCISO  H)</w:t>
      </w:r>
    </w:p>
    <w:p w14:paraId="2D3AC785" w14:textId="77777777" w:rsidR="00B55293" w:rsidRPr="007E59B3" w:rsidRDefault="00B55293" w:rsidP="00B55293">
      <w:pPr>
        <w:keepNext/>
        <w:keepLines/>
        <w:jc w:val="center"/>
        <w:rPr>
          <w:rFonts w:ascii="Arial" w:hAnsi="Arial" w:cs="Arial"/>
          <w:b/>
          <w:sz w:val="18"/>
          <w:szCs w:val="18"/>
          <w:u w:val="single"/>
        </w:rPr>
      </w:pPr>
    </w:p>
    <w:p w14:paraId="430500B9" w14:textId="77777777" w:rsidR="00B55293" w:rsidRPr="007E59B3" w:rsidRDefault="00B55293" w:rsidP="00B55293">
      <w:pPr>
        <w:keepNext/>
        <w:keepLines/>
        <w:rPr>
          <w:rFonts w:ascii="Arial" w:hAnsi="Arial" w:cs="Arial"/>
          <w:sz w:val="18"/>
          <w:szCs w:val="18"/>
        </w:rPr>
      </w:pPr>
    </w:p>
    <w:p w14:paraId="31F99705" w14:textId="77777777" w:rsidR="00B55293" w:rsidRPr="007E59B3" w:rsidRDefault="00B55293" w:rsidP="00B55293">
      <w:pPr>
        <w:keepNext/>
        <w:keepLines/>
        <w:rPr>
          <w:rFonts w:ascii="Arial" w:hAnsi="Arial" w:cs="Arial"/>
          <w:sz w:val="18"/>
          <w:szCs w:val="18"/>
        </w:rPr>
      </w:pPr>
      <w:r w:rsidRPr="007E59B3">
        <w:rPr>
          <w:rFonts w:ascii="Arial" w:hAnsi="Arial" w:cs="Arial"/>
          <w:sz w:val="18"/>
          <w:szCs w:val="18"/>
        </w:rPr>
        <w:t>LUGAR Y FECHA</w:t>
      </w:r>
    </w:p>
    <w:p w14:paraId="4F235E2D" w14:textId="77777777" w:rsidR="00B55293" w:rsidRPr="007E59B3" w:rsidRDefault="00B55293" w:rsidP="00B55293">
      <w:pPr>
        <w:keepNext/>
        <w:keepLines/>
        <w:rPr>
          <w:rFonts w:ascii="Arial" w:hAnsi="Arial" w:cs="Arial"/>
          <w:sz w:val="18"/>
          <w:szCs w:val="18"/>
        </w:rPr>
      </w:pPr>
    </w:p>
    <w:p w14:paraId="1AE0C981" w14:textId="77777777" w:rsidR="00B55293" w:rsidRPr="007E59B3" w:rsidRDefault="00B55293" w:rsidP="00B55293">
      <w:pPr>
        <w:keepNext/>
        <w:keepLines/>
        <w:rPr>
          <w:rFonts w:ascii="Arial" w:hAnsi="Arial" w:cs="Arial"/>
          <w:sz w:val="18"/>
          <w:szCs w:val="18"/>
        </w:rPr>
      </w:pPr>
    </w:p>
    <w:p w14:paraId="3C9F1595" w14:textId="77777777" w:rsidR="00B55293" w:rsidRPr="007E59B3" w:rsidRDefault="00B55293" w:rsidP="00B55293">
      <w:pPr>
        <w:keepNext/>
        <w:keepLines/>
        <w:rPr>
          <w:rFonts w:ascii="Arial" w:hAnsi="Arial" w:cs="Arial"/>
          <w:sz w:val="18"/>
          <w:szCs w:val="18"/>
        </w:rPr>
      </w:pPr>
    </w:p>
    <w:p w14:paraId="3E0BC60D"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INSTITUTO MEXICANO DEL SEGURO SOCIAL</w:t>
      </w:r>
    </w:p>
    <w:p w14:paraId="64B9C127"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ÓRGANO DE OPERACIÓN ADMINISTRATIVA DESCONCENTRADA ESTATAL JALISCO</w:t>
      </w:r>
    </w:p>
    <w:p w14:paraId="4533EC9B"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JEFATURA DE SERVICIOS ADMINISTRATIVOS</w:t>
      </w:r>
    </w:p>
    <w:p w14:paraId="7408BE50"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COORDINACIÓN DE ABASTECIMIENTO Y EQUIPAMIENTO</w:t>
      </w:r>
    </w:p>
    <w:p w14:paraId="0E79F242"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PRESENTE:</w:t>
      </w:r>
    </w:p>
    <w:p w14:paraId="774F96BB" w14:textId="77777777" w:rsidR="00B55293" w:rsidRPr="007E59B3" w:rsidRDefault="00B55293" w:rsidP="00B55293">
      <w:pPr>
        <w:keepNext/>
        <w:keepLines/>
        <w:rPr>
          <w:rFonts w:ascii="Arial" w:hAnsi="Arial" w:cs="Arial"/>
          <w:sz w:val="18"/>
          <w:szCs w:val="18"/>
        </w:rPr>
      </w:pPr>
    </w:p>
    <w:p w14:paraId="43566C16" w14:textId="77777777" w:rsidR="00B55293" w:rsidRPr="007E59B3" w:rsidRDefault="00B55293" w:rsidP="00B55293">
      <w:pPr>
        <w:keepNext/>
        <w:keepLines/>
        <w:rPr>
          <w:rFonts w:ascii="Arial" w:hAnsi="Arial" w:cs="Arial"/>
          <w:sz w:val="18"/>
          <w:szCs w:val="18"/>
        </w:rPr>
      </w:pPr>
    </w:p>
    <w:p w14:paraId="657D4E0C" w14:textId="77777777" w:rsidR="00B55293" w:rsidRPr="007E59B3" w:rsidRDefault="00B55293" w:rsidP="00B55293">
      <w:pPr>
        <w:keepNext/>
        <w:keepLines/>
        <w:rPr>
          <w:rFonts w:ascii="Arial" w:hAnsi="Arial" w:cs="Arial"/>
          <w:sz w:val="18"/>
          <w:szCs w:val="18"/>
        </w:rPr>
      </w:pPr>
    </w:p>
    <w:p w14:paraId="13281C32" w14:textId="77777777" w:rsidR="00B55293" w:rsidRPr="007E59B3" w:rsidRDefault="00B55293" w:rsidP="00B55293">
      <w:pPr>
        <w:keepNext/>
        <w:keepLines/>
        <w:rPr>
          <w:rFonts w:ascii="Arial" w:hAnsi="Arial" w:cs="Arial"/>
          <w:sz w:val="18"/>
          <w:szCs w:val="18"/>
        </w:rPr>
      </w:pPr>
    </w:p>
    <w:p w14:paraId="04CE6AFB" w14:textId="77777777" w:rsidR="00B55293" w:rsidRPr="007E59B3" w:rsidRDefault="00B55293" w:rsidP="00B55293">
      <w:pPr>
        <w:jc w:val="both"/>
        <w:rPr>
          <w:rFonts w:ascii="Arial" w:hAnsi="Arial" w:cs="Arial"/>
          <w:sz w:val="18"/>
          <w:szCs w:val="18"/>
        </w:rPr>
      </w:pPr>
      <w:r w:rsidRPr="007E59B3">
        <w:rPr>
          <w:rFonts w:ascii="Arial" w:hAnsi="Arial" w:cs="Arial"/>
          <w:b/>
          <w:bCs/>
          <w:sz w:val="18"/>
          <w:szCs w:val="18"/>
        </w:rPr>
        <w:t>(__________</w:t>
      </w:r>
      <w:r w:rsidRPr="007E59B3">
        <w:rPr>
          <w:rFonts w:ascii="Arial" w:hAnsi="Arial" w:cs="Arial"/>
          <w:b/>
          <w:bCs/>
          <w:sz w:val="18"/>
          <w:szCs w:val="18"/>
          <w:u w:val="single"/>
        </w:rPr>
        <w:t>NOMBRE</w:t>
      </w:r>
      <w:r w:rsidRPr="007E59B3">
        <w:rPr>
          <w:rFonts w:ascii="Arial" w:hAnsi="Arial" w:cs="Arial"/>
          <w:b/>
          <w:bCs/>
          <w:sz w:val="18"/>
          <w:szCs w:val="18"/>
        </w:rPr>
        <w:t>________)</w:t>
      </w:r>
      <w:r w:rsidRPr="007E59B3">
        <w:rPr>
          <w:rFonts w:ascii="Arial" w:hAnsi="Arial" w:cs="Arial"/>
          <w:sz w:val="18"/>
          <w:szCs w:val="18"/>
        </w:rPr>
        <w:t xml:space="preserve"> EN MI CARÁCTER DE REPRESENTANTE LEGAL DE LA </w:t>
      </w:r>
      <w:r w:rsidRPr="007E59B3">
        <w:rPr>
          <w:rFonts w:ascii="Arial" w:hAnsi="Arial" w:cs="Arial"/>
          <w:b/>
          <w:bCs/>
          <w:sz w:val="18"/>
          <w:szCs w:val="18"/>
        </w:rPr>
        <w:t>(__________</w:t>
      </w:r>
      <w:r w:rsidRPr="007E59B3">
        <w:rPr>
          <w:rFonts w:ascii="Arial" w:hAnsi="Arial" w:cs="Arial"/>
          <w:b/>
          <w:bCs/>
          <w:sz w:val="18"/>
          <w:szCs w:val="18"/>
          <w:u w:val="single"/>
        </w:rPr>
        <w:t>NOMBRE O RAZÓN SOCIAL DE LA EMPRESA</w:t>
      </w:r>
      <w:r w:rsidRPr="007E59B3">
        <w:rPr>
          <w:rFonts w:ascii="Arial" w:hAnsi="Arial" w:cs="Arial"/>
          <w:b/>
          <w:bCs/>
          <w:sz w:val="18"/>
          <w:szCs w:val="18"/>
        </w:rPr>
        <w:t>________)</w:t>
      </w:r>
      <w:r w:rsidRPr="007E59B3">
        <w:rPr>
          <w:rFonts w:ascii="Arial" w:hAnsi="Arial" w:cs="Arial"/>
          <w:sz w:val="18"/>
          <w:szCs w:val="18"/>
        </w:rPr>
        <w:t>, Y EN TÉRMINOS DEL NUMERAL 6. “</w:t>
      </w:r>
      <w:r w:rsidRPr="007E59B3">
        <w:rPr>
          <w:rFonts w:ascii="Arial" w:hAnsi="Arial" w:cs="Arial"/>
          <w:bCs/>
          <w:sz w:val="18"/>
          <w:szCs w:val="18"/>
        </w:rPr>
        <w:t>DOCUMENTOS QUE DEBERÁN ENVIAR QUIENES DESEEN PARTICIPAR EN LA LICITACIÓN Y ENTREGAR JUNTO CON EL SOBRE CERRADO, O EL QUE SE GENERE EN COMPRANET, RELATIVO A LA PROPOSICION TECNICA</w:t>
      </w:r>
      <w:r w:rsidRPr="007E59B3">
        <w:rPr>
          <w:rFonts w:ascii="Arial" w:hAnsi="Arial" w:cs="Arial"/>
          <w:sz w:val="18"/>
          <w:szCs w:val="18"/>
        </w:rPr>
        <w:t xml:space="preserve">”, INCISO H),  DE LAS BASES DE LA CONVOCATORIA DE LA LICITACIÓN PÚBLICA NACIONAL No.______________________________, MANIFIESTO </w:t>
      </w:r>
      <w:r w:rsidRPr="007E59B3">
        <w:rPr>
          <w:rFonts w:ascii="Arial" w:hAnsi="Arial" w:cs="Arial"/>
          <w:b/>
          <w:sz w:val="18"/>
          <w:szCs w:val="18"/>
        </w:rPr>
        <w:t>BAJO PROTESTA DE DEDCIR VERDAD</w:t>
      </w:r>
      <w:r w:rsidRPr="007E59B3">
        <w:rPr>
          <w:rFonts w:ascii="Arial" w:hAnsi="Arial" w:cs="Arial"/>
          <w:sz w:val="18"/>
          <w:szCs w:val="18"/>
        </w:rPr>
        <w:t xml:space="preserve">  LO SIGUIENTE</w:t>
      </w:r>
    </w:p>
    <w:p w14:paraId="7DEAD73A" w14:textId="77777777" w:rsidR="00B55293" w:rsidRPr="007E59B3" w:rsidRDefault="00B55293" w:rsidP="00B55293">
      <w:pPr>
        <w:keepNext/>
        <w:keepLines/>
        <w:rPr>
          <w:rFonts w:ascii="Arial" w:hAnsi="Arial" w:cs="Arial"/>
          <w:sz w:val="18"/>
          <w:szCs w:val="18"/>
        </w:rPr>
      </w:pPr>
    </w:p>
    <w:p w14:paraId="354FC72E" w14:textId="77777777" w:rsidR="00B55293" w:rsidRPr="007E59B3" w:rsidRDefault="00B55293" w:rsidP="00B55293">
      <w:pPr>
        <w:keepNext/>
        <w:keepLines/>
        <w:rPr>
          <w:rFonts w:ascii="Arial" w:hAnsi="Arial" w:cs="Arial"/>
          <w:sz w:val="18"/>
          <w:szCs w:val="18"/>
          <w:lang w:val="es-ES_tradnl"/>
        </w:rPr>
      </w:pPr>
    </w:p>
    <w:p w14:paraId="5098F3F8" w14:textId="77777777" w:rsidR="00B55293" w:rsidRPr="007E59B3" w:rsidRDefault="00B55293" w:rsidP="00B55293">
      <w:pPr>
        <w:keepNext/>
        <w:keepLines/>
        <w:jc w:val="both"/>
        <w:rPr>
          <w:rFonts w:ascii="Arial" w:hAnsi="Arial" w:cs="Arial"/>
          <w:sz w:val="18"/>
          <w:szCs w:val="18"/>
        </w:rPr>
      </w:pPr>
      <w:r w:rsidRPr="007E59B3">
        <w:rPr>
          <w:rFonts w:ascii="Arial" w:hAnsi="Arial" w:cs="Arial"/>
          <w:sz w:val="18"/>
          <w:szCs w:val="18"/>
          <w:lang w:val="es-ES_tradnl"/>
        </w:rPr>
        <w:t>QUE</w:t>
      </w:r>
      <w:r w:rsidRPr="007E59B3">
        <w:rPr>
          <w:rFonts w:ascii="Arial" w:hAnsi="Arial" w:cs="Arial"/>
          <w:sz w:val="18"/>
          <w:szCs w:val="18"/>
        </w:rPr>
        <w:t xml:space="preserv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7E59B3">
        <w:rPr>
          <w:rFonts w:ascii="Arial" w:hAnsi="Arial" w:cs="Arial"/>
          <w:bCs/>
          <w:sz w:val="18"/>
          <w:szCs w:val="18"/>
        </w:rPr>
        <w:t xml:space="preserve"> A NIVEL NACIONAL O INTERNACIONAL</w:t>
      </w:r>
      <w:r w:rsidRPr="007E59B3">
        <w:rPr>
          <w:rFonts w:ascii="Arial" w:hAnsi="Arial" w:cs="Arial"/>
          <w:sz w:val="18"/>
          <w:szCs w:val="18"/>
        </w:rPr>
        <w:t>.</w:t>
      </w:r>
    </w:p>
    <w:p w14:paraId="16D45D25" w14:textId="77777777" w:rsidR="00B55293" w:rsidRPr="007E59B3" w:rsidRDefault="00B55293" w:rsidP="00B55293">
      <w:pPr>
        <w:keepNext/>
        <w:keepLines/>
        <w:numPr>
          <w:ilvl w:val="12"/>
          <w:numId w:val="0"/>
        </w:numPr>
        <w:jc w:val="both"/>
        <w:rPr>
          <w:rFonts w:ascii="Arial" w:hAnsi="Arial" w:cs="Arial"/>
          <w:sz w:val="18"/>
          <w:szCs w:val="18"/>
        </w:rPr>
      </w:pPr>
    </w:p>
    <w:p w14:paraId="6C060511" w14:textId="77777777" w:rsidR="00B55293" w:rsidRPr="007E59B3" w:rsidRDefault="00B55293" w:rsidP="00B55293">
      <w:pPr>
        <w:keepNext/>
        <w:keepLines/>
        <w:numPr>
          <w:ilvl w:val="12"/>
          <w:numId w:val="0"/>
        </w:numPr>
        <w:jc w:val="both"/>
        <w:rPr>
          <w:rFonts w:ascii="Arial" w:hAnsi="Arial" w:cs="Arial"/>
          <w:sz w:val="18"/>
          <w:szCs w:val="18"/>
        </w:rPr>
      </w:pPr>
      <w:r w:rsidRPr="007E59B3">
        <w:rPr>
          <w:rFonts w:ascii="Arial" w:hAnsi="Arial" w:cs="Arial"/>
          <w:sz w:val="18"/>
          <w:szCs w:val="18"/>
        </w:rPr>
        <w:t>POR LO ANTERIOR, MANIFIESTO EN ESTE ACTO, QUE NO SE ENCUENTRA EN NINGUNO DE LOS SUPUESTOS DE INFRACCIÓN A LA LEY FEDERAL DEL DERECHO DE AUTOR, NI A LA LEY FEDERAL DE PROTECCION A LA PROPIEDAD INDUSTRIAL.</w:t>
      </w:r>
    </w:p>
    <w:p w14:paraId="3DFD58F5" w14:textId="77777777" w:rsidR="00B55293" w:rsidRPr="007E59B3" w:rsidRDefault="00B55293" w:rsidP="00B55293">
      <w:pPr>
        <w:keepNext/>
        <w:keepLines/>
        <w:numPr>
          <w:ilvl w:val="12"/>
          <w:numId w:val="0"/>
        </w:numPr>
        <w:jc w:val="both"/>
        <w:rPr>
          <w:rFonts w:ascii="Arial" w:hAnsi="Arial" w:cs="Arial"/>
          <w:sz w:val="18"/>
          <w:szCs w:val="18"/>
        </w:rPr>
      </w:pPr>
    </w:p>
    <w:p w14:paraId="3B4A8B8A"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7E59B3">
        <w:rPr>
          <w:rFonts w:ascii="Arial" w:hAnsi="Arial" w:cs="Arial"/>
          <w:bCs/>
          <w:sz w:val="18"/>
          <w:szCs w:val="18"/>
        </w:rPr>
        <w:t xml:space="preserve"> RESPONSABILIDAD DE CARÁCTER CIVIL, MERCANTIL, PENAL O ADMINISTRATIVA QUE, EN SU CASO, SE OCASIONE</w:t>
      </w:r>
    </w:p>
    <w:p w14:paraId="35D8137C" w14:textId="77777777" w:rsidR="00B55293" w:rsidRPr="007E59B3" w:rsidRDefault="00B55293" w:rsidP="00B55293">
      <w:pPr>
        <w:jc w:val="both"/>
        <w:rPr>
          <w:rFonts w:ascii="Arial" w:hAnsi="Arial" w:cs="Arial"/>
          <w:sz w:val="18"/>
          <w:szCs w:val="18"/>
        </w:rPr>
      </w:pPr>
    </w:p>
    <w:p w14:paraId="3D705A88" w14:textId="77777777" w:rsidR="00B55293" w:rsidRPr="007E59B3" w:rsidRDefault="00B55293" w:rsidP="00B55293">
      <w:pPr>
        <w:jc w:val="both"/>
        <w:rPr>
          <w:rFonts w:ascii="Arial" w:hAnsi="Arial" w:cs="Arial"/>
          <w:sz w:val="18"/>
          <w:szCs w:val="18"/>
        </w:rPr>
      </w:pPr>
    </w:p>
    <w:p w14:paraId="1A4DEF1F" w14:textId="77777777" w:rsidR="00B55293" w:rsidRPr="007E59B3" w:rsidRDefault="00B55293" w:rsidP="00B55293">
      <w:pPr>
        <w:jc w:val="both"/>
        <w:rPr>
          <w:rFonts w:ascii="Arial" w:hAnsi="Arial" w:cs="Arial"/>
          <w:sz w:val="18"/>
          <w:szCs w:val="18"/>
        </w:rPr>
      </w:pPr>
    </w:p>
    <w:p w14:paraId="3ADB3853" w14:textId="77777777" w:rsidR="00B55293" w:rsidRPr="007E59B3" w:rsidRDefault="00B55293" w:rsidP="00B55293">
      <w:pPr>
        <w:jc w:val="both"/>
        <w:rPr>
          <w:rFonts w:ascii="Arial" w:hAnsi="Arial" w:cs="Arial"/>
          <w:sz w:val="18"/>
          <w:szCs w:val="18"/>
        </w:rPr>
      </w:pPr>
    </w:p>
    <w:p w14:paraId="070CAD9C" w14:textId="77777777" w:rsidR="00B55293" w:rsidRPr="007E59B3" w:rsidRDefault="00B55293" w:rsidP="00B55293">
      <w:pPr>
        <w:keepNext/>
        <w:keepLines/>
        <w:jc w:val="center"/>
        <w:rPr>
          <w:rFonts w:ascii="Arial" w:hAnsi="Arial" w:cs="Arial"/>
          <w:sz w:val="18"/>
          <w:szCs w:val="18"/>
        </w:rPr>
      </w:pPr>
      <w:r w:rsidRPr="007E59B3">
        <w:rPr>
          <w:rFonts w:ascii="Arial" w:hAnsi="Arial" w:cs="Arial"/>
          <w:sz w:val="18"/>
          <w:szCs w:val="18"/>
        </w:rPr>
        <w:t xml:space="preserve">(NOMBRE Y FIRMA)  </w:t>
      </w:r>
    </w:p>
    <w:p w14:paraId="0C6CEAE7" w14:textId="77777777" w:rsidR="00B55293" w:rsidRPr="007E59B3" w:rsidRDefault="00B55293" w:rsidP="00B55293">
      <w:pPr>
        <w:keepNext/>
        <w:keepLines/>
        <w:jc w:val="center"/>
        <w:rPr>
          <w:rFonts w:ascii="Arial" w:hAnsi="Arial" w:cs="Arial"/>
          <w:sz w:val="18"/>
          <w:szCs w:val="18"/>
        </w:rPr>
      </w:pPr>
      <w:r w:rsidRPr="007E59B3">
        <w:rPr>
          <w:rFonts w:ascii="Arial" w:hAnsi="Arial" w:cs="Arial"/>
          <w:sz w:val="18"/>
          <w:szCs w:val="18"/>
        </w:rPr>
        <w:t>(DEL REPRESENTANTE LEGAL).</w:t>
      </w:r>
    </w:p>
    <w:p w14:paraId="497C605B" w14:textId="77777777" w:rsidR="00B55293" w:rsidRPr="007E59B3" w:rsidRDefault="00B55293" w:rsidP="00B55293">
      <w:pPr>
        <w:rPr>
          <w:rFonts w:ascii="Arial" w:hAnsi="Arial" w:cs="Arial"/>
          <w:sz w:val="18"/>
          <w:szCs w:val="18"/>
        </w:rPr>
      </w:pPr>
    </w:p>
    <w:p w14:paraId="438964FD" w14:textId="77777777" w:rsidR="00B55293" w:rsidRPr="007E59B3" w:rsidRDefault="00B55293" w:rsidP="00B55293">
      <w:pPr>
        <w:rPr>
          <w:rFonts w:ascii="Arial" w:hAnsi="Arial" w:cs="Arial"/>
          <w:sz w:val="18"/>
          <w:szCs w:val="18"/>
        </w:rPr>
      </w:pPr>
    </w:p>
    <w:p w14:paraId="08F42743" w14:textId="77777777" w:rsidR="00B55293" w:rsidRPr="007E59B3" w:rsidRDefault="00B55293" w:rsidP="00B55293">
      <w:pPr>
        <w:rPr>
          <w:rFonts w:ascii="Arial" w:hAnsi="Arial" w:cs="Arial"/>
          <w:sz w:val="18"/>
          <w:szCs w:val="18"/>
        </w:rPr>
      </w:pPr>
    </w:p>
    <w:p w14:paraId="1992F7A7" w14:textId="77777777" w:rsidR="00B55293" w:rsidRPr="007E59B3" w:rsidRDefault="00B55293" w:rsidP="00B55293">
      <w:pPr>
        <w:rPr>
          <w:rFonts w:ascii="Arial" w:hAnsi="Arial" w:cs="Arial"/>
          <w:sz w:val="18"/>
          <w:szCs w:val="18"/>
        </w:rPr>
      </w:pPr>
    </w:p>
    <w:p w14:paraId="363391FE" w14:textId="77777777" w:rsidR="00B55293" w:rsidRPr="007E59B3" w:rsidRDefault="00B55293" w:rsidP="00B55293">
      <w:pPr>
        <w:rPr>
          <w:rFonts w:ascii="Arial" w:hAnsi="Arial" w:cs="Arial"/>
          <w:sz w:val="18"/>
          <w:szCs w:val="18"/>
        </w:rPr>
      </w:pPr>
    </w:p>
    <w:p w14:paraId="73748C52" w14:textId="77777777" w:rsidR="00B55293" w:rsidRPr="007E59B3" w:rsidRDefault="00B55293" w:rsidP="00B55293">
      <w:pPr>
        <w:rPr>
          <w:rFonts w:ascii="Arial" w:hAnsi="Arial" w:cs="Arial"/>
          <w:sz w:val="18"/>
          <w:szCs w:val="18"/>
        </w:rPr>
      </w:pPr>
    </w:p>
    <w:p w14:paraId="593817D4" w14:textId="77777777" w:rsidR="00B55293" w:rsidRPr="007E59B3" w:rsidRDefault="00B55293" w:rsidP="00B55293">
      <w:pPr>
        <w:jc w:val="center"/>
        <w:rPr>
          <w:rFonts w:ascii="Arial" w:hAnsi="Arial" w:cs="Arial"/>
          <w:b/>
          <w:sz w:val="18"/>
          <w:szCs w:val="18"/>
        </w:rPr>
      </w:pPr>
      <w:r w:rsidRPr="007E59B3">
        <w:rPr>
          <w:rFonts w:ascii="Arial" w:hAnsi="Arial" w:cs="Arial"/>
          <w:sz w:val="18"/>
          <w:szCs w:val="18"/>
        </w:rPr>
        <w:br w:type="page"/>
      </w:r>
      <w:r w:rsidRPr="007E59B3">
        <w:rPr>
          <w:rFonts w:ascii="Arial" w:hAnsi="Arial" w:cs="Arial"/>
          <w:b/>
          <w:sz w:val="18"/>
          <w:szCs w:val="18"/>
        </w:rPr>
        <w:lastRenderedPageBreak/>
        <w:t>ANEXO NUMERO 13 (TRECE)</w:t>
      </w:r>
    </w:p>
    <w:p w14:paraId="57F70B89" w14:textId="77777777" w:rsidR="00B55293" w:rsidRPr="007E59B3" w:rsidRDefault="00B55293" w:rsidP="00B55293">
      <w:pPr>
        <w:jc w:val="center"/>
        <w:rPr>
          <w:rFonts w:ascii="Arial" w:hAnsi="Arial" w:cs="Arial"/>
          <w:b/>
          <w:sz w:val="18"/>
          <w:szCs w:val="18"/>
        </w:rPr>
      </w:pPr>
    </w:p>
    <w:p w14:paraId="3B8279B6" w14:textId="77777777" w:rsidR="00B55293" w:rsidRPr="007E59B3" w:rsidRDefault="00B55293" w:rsidP="00B55293">
      <w:pPr>
        <w:jc w:val="center"/>
        <w:rPr>
          <w:rFonts w:ascii="Arial" w:hAnsi="Arial" w:cs="Arial"/>
          <w:sz w:val="18"/>
          <w:szCs w:val="18"/>
        </w:rPr>
      </w:pPr>
      <w:bookmarkStart w:id="4" w:name="OLE_LINK1"/>
      <w:r w:rsidRPr="007E59B3">
        <w:rPr>
          <w:rFonts w:ascii="Arial" w:hAnsi="Arial" w:cs="Arial"/>
          <w:b/>
          <w:sz w:val="18"/>
          <w:szCs w:val="18"/>
        </w:rPr>
        <w:t>ESTE FORMATO CORRESPONDE A UN MODELO DE CONTRATO EL CUAL SE ADECUARA A LAS BASES DE LA PRESENTE CONVOCATORIA.</w:t>
      </w:r>
    </w:p>
    <w:p w14:paraId="17840706" w14:textId="77777777" w:rsidR="00B55293" w:rsidRDefault="00B55293" w:rsidP="00B55293">
      <w:pPr>
        <w:jc w:val="both"/>
        <w:rPr>
          <w:rFonts w:ascii="Arial" w:hAnsi="Arial" w:cs="Arial"/>
          <w:sz w:val="18"/>
          <w:szCs w:val="18"/>
        </w:rPr>
      </w:pPr>
    </w:p>
    <w:p w14:paraId="3F0E24BB" w14:textId="77777777" w:rsidR="00B55293" w:rsidRPr="007E59B3" w:rsidRDefault="00B55293" w:rsidP="00B55293">
      <w:pPr>
        <w:jc w:val="both"/>
        <w:rPr>
          <w:rFonts w:ascii="Arial" w:hAnsi="Arial" w:cs="Arial"/>
          <w:sz w:val="18"/>
          <w:szCs w:val="18"/>
        </w:rPr>
      </w:pPr>
    </w:p>
    <w:p w14:paraId="1CA3F294"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CONTRATO </w:t>
      </w:r>
      <w:r w:rsidRPr="007E59B3">
        <w:rPr>
          <w:rFonts w:ascii="Arial" w:hAnsi="Arial" w:cs="Arial"/>
          <w:b/>
          <w:sz w:val="18"/>
          <w:szCs w:val="18"/>
          <w:u w:val="single"/>
        </w:rPr>
        <w:t>(ABIERTO O CERRADO)</w:t>
      </w:r>
      <w:r w:rsidRPr="007E59B3">
        <w:rPr>
          <w:rFonts w:ascii="Arial" w:hAnsi="Arial" w:cs="Arial"/>
          <w:sz w:val="18"/>
          <w:szCs w:val="18"/>
        </w:rPr>
        <w:t xml:space="preserve"> PARA LA PRESTACIÓN DE SERVICIOS DE </w:t>
      </w:r>
      <w:r w:rsidRPr="007E59B3">
        <w:rPr>
          <w:rFonts w:ascii="Arial" w:hAnsi="Arial" w:cs="Arial"/>
          <w:b/>
          <w:sz w:val="18"/>
          <w:szCs w:val="18"/>
        </w:rPr>
        <w:t>(</w:t>
      </w:r>
      <w:r w:rsidRPr="007E59B3">
        <w:rPr>
          <w:rFonts w:ascii="Arial" w:hAnsi="Arial" w:cs="Arial"/>
          <w:b/>
          <w:sz w:val="18"/>
          <w:szCs w:val="18"/>
          <w:u w:val="single"/>
        </w:rPr>
        <w:t>DESCRIPCIÓN</w:t>
      </w:r>
      <w:r w:rsidRPr="007E59B3">
        <w:rPr>
          <w:rFonts w:ascii="Arial" w:hAnsi="Arial" w:cs="Arial"/>
          <w:b/>
          <w:sz w:val="18"/>
          <w:szCs w:val="18"/>
        </w:rPr>
        <w:t>),</w:t>
      </w:r>
      <w:r w:rsidRPr="007E59B3">
        <w:rPr>
          <w:rFonts w:ascii="Arial" w:hAnsi="Arial" w:cs="Arial"/>
          <w:sz w:val="18"/>
          <w:szCs w:val="18"/>
        </w:rPr>
        <w:t xml:space="preserve"> CON CARÁCTER </w:t>
      </w:r>
      <w:r w:rsidRPr="007E59B3">
        <w:rPr>
          <w:rFonts w:ascii="Arial" w:hAnsi="Arial" w:cs="Arial"/>
          <w:b/>
          <w:sz w:val="18"/>
          <w:szCs w:val="18"/>
        </w:rPr>
        <w:t>(NACIONAL / INTERNACIONAL BAJO COBERTURA DE LOS TRATADOS / INTERNACIONAL ABIERTA)</w:t>
      </w:r>
      <w:r w:rsidRPr="007E59B3">
        <w:rPr>
          <w:rFonts w:ascii="Arial" w:hAnsi="Arial" w:cs="Arial"/>
          <w:sz w:val="18"/>
          <w:szCs w:val="18"/>
        </w:rPr>
        <w:t xml:space="preserve"> QUE CELEBRAN, POR UNA PARTE, EL EJECUTIVO FEDERAL POR CONDUCTO DE LA  (NOMBRE DE LA DEPENDENCIA O ENTIDAD), EN LO SUCESIVO</w:t>
      </w:r>
      <w:r w:rsidRPr="007E59B3">
        <w:rPr>
          <w:rFonts w:ascii="Arial" w:hAnsi="Arial" w:cs="Arial"/>
          <w:b/>
          <w:sz w:val="18"/>
          <w:szCs w:val="18"/>
        </w:rPr>
        <w:t xml:space="preserve"> “LA DEPENDENCIA O ENTIDAD”,</w:t>
      </w:r>
      <w:r w:rsidRPr="007E59B3">
        <w:rPr>
          <w:rFonts w:ascii="Arial" w:hAnsi="Arial" w:cs="Arial"/>
          <w:sz w:val="18"/>
          <w:szCs w:val="18"/>
        </w:rPr>
        <w:t xml:space="preserve"> REPRESENTADA POR </w:t>
      </w:r>
      <w:r w:rsidRPr="007E59B3">
        <w:rPr>
          <w:rFonts w:ascii="Arial" w:hAnsi="Arial" w:cs="Arial"/>
          <w:b/>
          <w:bCs/>
          <w:sz w:val="18"/>
          <w:szCs w:val="18"/>
          <w:u w:val="single"/>
        </w:rPr>
        <w:t>(NOMBRE DEL REPRESENTANTE DE LA DEPENDENCIA O ENTIDAD)</w:t>
      </w:r>
      <w:r w:rsidRPr="007E59B3">
        <w:rPr>
          <w:rFonts w:ascii="Arial" w:hAnsi="Arial" w:cs="Arial"/>
          <w:sz w:val="18"/>
          <w:szCs w:val="18"/>
        </w:rPr>
        <w:t xml:space="preserve">, EN SU CARÁCTER DE </w:t>
      </w:r>
      <w:r w:rsidRPr="007E59B3">
        <w:rPr>
          <w:rFonts w:ascii="Arial" w:hAnsi="Arial" w:cs="Arial"/>
          <w:b/>
          <w:bCs/>
          <w:sz w:val="18"/>
          <w:szCs w:val="18"/>
        </w:rPr>
        <w:t>(</w:t>
      </w:r>
      <w:r w:rsidRPr="007E59B3">
        <w:rPr>
          <w:rFonts w:ascii="Arial" w:hAnsi="Arial" w:cs="Arial"/>
          <w:b/>
          <w:bCs/>
          <w:sz w:val="18"/>
          <w:szCs w:val="18"/>
          <w:u w:val="single"/>
        </w:rPr>
        <w:t>SEÑALAR CARGO DEL REPRESENTANTE)</w:t>
      </w:r>
      <w:r w:rsidRPr="007E59B3">
        <w:rPr>
          <w:rFonts w:ascii="Arial" w:hAnsi="Arial" w:cs="Arial"/>
          <w:sz w:val="18"/>
          <w:szCs w:val="18"/>
        </w:rPr>
        <w:t>, Y POR LA OTRA, (</w:t>
      </w:r>
      <w:r w:rsidRPr="007E59B3">
        <w:rPr>
          <w:rFonts w:ascii="Arial" w:hAnsi="Arial" w:cs="Arial"/>
          <w:sz w:val="18"/>
          <w:szCs w:val="18"/>
          <w:u w:val="single"/>
        </w:rPr>
        <w:t>NOMBRE DE LA PERSONA FÍSICA O RAZON SOCIAL DE LA MORAL)</w:t>
      </w:r>
      <w:r w:rsidRPr="007E59B3">
        <w:rPr>
          <w:rFonts w:ascii="Arial" w:hAnsi="Arial" w:cs="Arial"/>
          <w:sz w:val="18"/>
          <w:szCs w:val="18"/>
        </w:rPr>
        <w:t xml:space="preserve">, </w:t>
      </w:r>
      <w:r w:rsidRPr="007E59B3">
        <w:rPr>
          <w:rFonts w:ascii="Arial" w:hAnsi="Arial" w:cs="Arial"/>
          <w:b/>
          <w:sz w:val="18"/>
          <w:szCs w:val="18"/>
          <w:u w:val="single"/>
        </w:rPr>
        <w:t>(SI ES CONJUNTA MENCIONAR EL NOMBRE DE CADA UNO DE ELLOS)</w:t>
      </w:r>
      <w:r w:rsidRPr="007E59B3">
        <w:rPr>
          <w:rFonts w:ascii="Arial" w:hAnsi="Arial" w:cs="Arial"/>
          <w:sz w:val="18"/>
          <w:szCs w:val="18"/>
        </w:rPr>
        <w:t xml:space="preserve"> EN LO SUCESIVO </w:t>
      </w:r>
      <w:r w:rsidRPr="007E59B3">
        <w:rPr>
          <w:rFonts w:ascii="Arial" w:hAnsi="Arial" w:cs="Arial"/>
          <w:b/>
          <w:sz w:val="18"/>
          <w:szCs w:val="18"/>
        </w:rPr>
        <w:t>“EL PROVEEDOR”</w:t>
      </w:r>
      <w:r w:rsidRPr="007E59B3">
        <w:rPr>
          <w:rFonts w:ascii="Arial" w:hAnsi="Arial" w:cs="Arial"/>
          <w:sz w:val="18"/>
          <w:szCs w:val="18"/>
        </w:rPr>
        <w:t>, (</w:t>
      </w:r>
      <w:r w:rsidRPr="007E59B3">
        <w:rPr>
          <w:rFonts w:ascii="Arial" w:hAnsi="Arial" w:cs="Arial"/>
          <w:b/>
          <w:sz w:val="18"/>
          <w:szCs w:val="18"/>
          <w:u w:val="single"/>
        </w:rPr>
        <w:t>SÓLO SI EL PROVEEDOR ES PERSONA MORAL MOSTRAR EL SIGUIENTE TEXTO):</w:t>
      </w:r>
      <w:r w:rsidRPr="007E59B3">
        <w:rPr>
          <w:rFonts w:ascii="Arial" w:hAnsi="Arial" w:cs="Arial"/>
          <w:b/>
          <w:bCs/>
          <w:sz w:val="18"/>
          <w:szCs w:val="18"/>
        </w:rPr>
        <w:t xml:space="preserve"> </w:t>
      </w:r>
      <w:r w:rsidRPr="007E59B3">
        <w:rPr>
          <w:rFonts w:ascii="Arial" w:hAnsi="Arial" w:cs="Arial"/>
          <w:sz w:val="18"/>
          <w:szCs w:val="18"/>
        </w:rPr>
        <w:t>REPRESENTADA POR (</w:t>
      </w:r>
      <w:r w:rsidRPr="007E59B3">
        <w:rPr>
          <w:rFonts w:ascii="Arial" w:hAnsi="Arial" w:cs="Arial"/>
          <w:sz w:val="18"/>
          <w:szCs w:val="18"/>
          <w:u w:val="single"/>
        </w:rPr>
        <w:t>NOMBRE DEL REPRESENTANTE DE LA PERSONA FÍSICA O MORAL)</w:t>
      </w:r>
      <w:r w:rsidRPr="007E59B3">
        <w:rPr>
          <w:rFonts w:ascii="Arial" w:hAnsi="Arial" w:cs="Arial"/>
          <w:sz w:val="18"/>
          <w:szCs w:val="18"/>
        </w:rPr>
        <w:t xml:space="preserve">, EN SU CARÁCTER DE </w:t>
      </w:r>
      <w:r w:rsidRPr="007E59B3">
        <w:rPr>
          <w:rFonts w:ascii="Arial" w:hAnsi="Arial" w:cs="Arial"/>
          <w:b/>
          <w:sz w:val="18"/>
          <w:szCs w:val="18"/>
          <w:u w:val="single"/>
        </w:rPr>
        <w:t xml:space="preserve">(SEÑALAR EN SU CASO EL CARÁCTER DEL REPRESENTANTE: </w:t>
      </w:r>
      <w:r w:rsidRPr="007E59B3">
        <w:rPr>
          <w:rFonts w:ascii="Arial" w:hAnsi="Arial" w:cs="Arial"/>
          <w:sz w:val="18"/>
          <w:szCs w:val="18"/>
          <w:u w:val="single"/>
        </w:rPr>
        <w:t>APODERADO, REPRESENTANTE LEGAL, ADMINISTRADOR ÚNICO O PRESIDENTE DEL CONSEJO DE ADMINISTRACIÓN),</w:t>
      </w:r>
      <w:r w:rsidRPr="007E59B3">
        <w:rPr>
          <w:rFonts w:ascii="Arial" w:hAnsi="Arial" w:cs="Arial"/>
          <w:sz w:val="18"/>
          <w:szCs w:val="18"/>
        </w:rPr>
        <w:t xml:space="preserve"> </w:t>
      </w:r>
      <w:r w:rsidRPr="007E59B3">
        <w:rPr>
          <w:rFonts w:ascii="Arial" w:hAnsi="Arial" w:cs="Arial"/>
          <w:sz w:val="18"/>
          <w:szCs w:val="18"/>
          <w:u w:val="single"/>
        </w:rPr>
        <w:t>(MENCIONAR CADA UNO DE LOS REPRESENTANTES DE LAS PERSONAS QUE DE MANERA CONJUNTA FORMALIZAN EL CONTRATO)</w:t>
      </w:r>
      <w:r w:rsidRPr="007E59B3">
        <w:rPr>
          <w:rFonts w:ascii="Arial" w:hAnsi="Arial" w:cs="Arial"/>
          <w:sz w:val="18"/>
          <w:szCs w:val="18"/>
        </w:rPr>
        <w:t xml:space="preserve"> A QUIENES DE MANERA CONJUNTA SE LES DENOMINARÁ </w:t>
      </w:r>
      <w:r w:rsidRPr="007E59B3">
        <w:rPr>
          <w:rFonts w:ascii="Arial" w:hAnsi="Arial" w:cs="Arial"/>
          <w:b/>
          <w:sz w:val="18"/>
          <w:szCs w:val="18"/>
        </w:rPr>
        <w:t>“LAS PARTES”</w:t>
      </w:r>
      <w:r w:rsidRPr="007E59B3">
        <w:rPr>
          <w:rFonts w:ascii="Arial" w:hAnsi="Arial" w:cs="Arial"/>
          <w:sz w:val="18"/>
          <w:szCs w:val="18"/>
        </w:rPr>
        <w:t>, AL TENOR DE LAS DECLARACIONES Y CLÁUSULAS SIGUIENTES:</w:t>
      </w:r>
    </w:p>
    <w:p w14:paraId="589DC6AB" w14:textId="77777777" w:rsidR="00B55293" w:rsidRPr="007E59B3" w:rsidRDefault="00B55293" w:rsidP="00B55293">
      <w:pPr>
        <w:jc w:val="both"/>
        <w:rPr>
          <w:rFonts w:ascii="Arial" w:hAnsi="Arial" w:cs="Arial"/>
          <w:sz w:val="18"/>
          <w:szCs w:val="18"/>
        </w:rPr>
      </w:pPr>
    </w:p>
    <w:p w14:paraId="37DB8316" w14:textId="77777777" w:rsidR="00B55293" w:rsidRDefault="00B55293" w:rsidP="00B55293">
      <w:pPr>
        <w:jc w:val="center"/>
        <w:rPr>
          <w:rFonts w:ascii="Arial" w:hAnsi="Arial" w:cs="Arial"/>
          <w:sz w:val="18"/>
          <w:szCs w:val="18"/>
          <w:bdr w:val="none" w:sz="0" w:space="0" w:color="auto" w:frame="1"/>
          <w:lang w:eastAsia="es-MX"/>
        </w:rPr>
      </w:pPr>
      <w:r w:rsidRPr="007E59B3">
        <w:rPr>
          <w:rFonts w:ascii="Arial" w:hAnsi="Arial" w:cs="Arial"/>
          <w:b/>
          <w:sz w:val="18"/>
          <w:szCs w:val="18"/>
        </w:rPr>
        <w:t>DECLARACIONES</w:t>
      </w:r>
    </w:p>
    <w:p w14:paraId="7B40AB38" w14:textId="77777777" w:rsidR="00B55293" w:rsidRPr="00CB6A89" w:rsidRDefault="00B55293" w:rsidP="00B55293">
      <w:pPr>
        <w:jc w:val="center"/>
        <w:rPr>
          <w:rFonts w:ascii="Arial" w:hAnsi="Arial" w:cs="Arial"/>
          <w:sz w:val="18"/>
          <w:szCs w:val="18"/>
          <w:bdr w:val="none" w:sz="0" w:space="0" w:color="auto" w:frame="1"/>
          <w:lang w:eastAsia="es-MX"/>
        </w:rPr>
      </w:pPr>
    </w:p>
    <w:p w14:paraId="7AF58770"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 xml:space="preserve">1. </w:t>
      </w:r>
      <w:r w:rsidRPr="007E59B3">
        <w:rPr>
          <w:rFonts w:ascii="Arial" w:hAnsi="Arial" w:cs="Arial"/>
          <w:b/>
          <w:sz w:val="18"/>
          <w:szCs w:val="18"/>
        </w:rPr>
        <w:tab/>
        <w:t>“LA DEPENDENCIA O ENTIDAD”</w:t>
      </w:r>
      <w:r w:rsidRPr="007E59B3">
        <w:rPr>
          <w:rFonts w:ascii="Arial" w:hAnsi="Arial" w:cs="Arial"/>
          <w:sz w:val="18"/>
          <w:szCs w:val="18"/>
        </w:rPr>
        <w:t xml:space="preserve"> </w:t>
      </w:r>
      <w:r w:rsidRPr="007E59B3">
        <w:rPr>
          <w:rFonts w:ascii="Arial" w:hAnsi="Arial" w:cs="Arial"/>
          <w:bCs/>
          <w:sz w:val="18"/>
          <w:szCs w:val="18"/>
        </w:rPr>
        <w:t xml:space="preserve">declara que: </w:t>
      </w:r>
    </w:p>
    <w:p w14:paraId="3859DCE2"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6A7B940E" w14:textId="77777777" w:rsidR="00B55293" w:rsidRPr="007E59B3" w:rsidRDefault="00B55293" w:rsidP="00B55293">
      <w:pPr>
        <w:widowControl w:val="0"/>
        <w:tabs>
          <w:tab w:val="left" w:pos="426"/>
        </w:tabs>
        <w:ind w:left="426" w:hanging="426"/>
        <w:jc w:val="both"/>
        <w:rPr>
          <w:rFonts w:ascii="Arial" w:hAnsi="Arial" w:cs="Arial"/>
          <w:b/>
          <w:bCs/>
          <w:sz w:val="18"/>
          <w:szCs w:val="18"/>
        </w:rPr>
      </w:pPr>
      <w:r w:rsidRPr="007E59B3">
        <w:rPr>
          <w:rFonts w:ascii="Arial" w:hAnsi="Arial" w:cs="Arial"/>
          <w:b/>
          <w:sz w:val="18"/>
          <w:szCs w:val="18"/>
        </w:rPr>
        <w:t>I.1</w:t>
      </w:r>
      <w:r w:rsidRPr="007E59B3">
        <w:rPr>
          <w:rFonts w:ascii="Arial" w:hAnsi="Arial" w:cs="Arial"/>
          <w:sz w:val="18"/>
          <w:szCs w:val="18"/>
        </w:rPr>
        <w:tab/>
        <w:t xml:space="preserve">Es una </w:t>
      </w:r>
      <w:r w:rsidRPr="007E59B3">
        <w:rPr>
          <w:rFonts w:ascii="Arial" w:hAnsi="Arial" w:cs="Arial"/>
          <w:b/>
          <w:sz w:val="18"/>
          <w:szCs w:val="18"/>
        </w:rPr>
        <w:t>“LA DEPENDENCIA O ENTIDAD”</w:t>
      </w:r>
      <w:r w:rsidRPr="007E59B3">
        <w:rPr>
          <w:rFonts w:ascii="Arial" w:hAnsi="Arial" w:cs="Arial"/>
          <w:sz w:val="18"/>
          <w:szCs w:val="18"/>
        </w:rPr>
        <w:t xml:space="preserve"> de la Administración Pública Federal, de conformidad con</w:t>
      </w:r>
      <w:r w:rsidRPr="007E59B3">
        <w:rPr>
          <w:rFonts w:ascii="Arial" w:hAnsi="Arial" w:cs="Arial"/>
          <w:sz w:val="18"/>
          <w:szCs w:val="18"/>
          <w:u w:val="single"/>
        </w:rPr>
        <w:t xml:space="preserve"> </w:t>
      </w:r>
      <w:r w:rsidRPr="007E59B3">
        <w:rPr>
          <w:rFonts w:ascii="Arial" w:hAnsi="Arial" w:cs="Arial"/>
          <w:b/>
          <w:sz w:val="18"/>
          <w:szCs w:val="18"/>
          <w:u w:val="single"/>
        </w:rPr>
        <w:t xml:space="preserve">(ORDENAMIENTO JURÍDICO EN LOS QUE SE REGULE SU EXISTENCIA), </w:t>
      </w:r>
      <w:r w:rsidRPr="007E59B3">
        <w:rPr>
          <w:rFonts w:ascii="Arial" w:hAnsi="Arial" w:cs="Arial"/>
          <w:sz w:val="18"/>
          <w:szCs w:val="18"/>
        </w:rPr>
        <w:t xml:space="preserve">cuya competencia y atribuciones se señalan en ___ </w:t>
      </w:r>
      <w:r w:rsidRPr="007E59B3">
        <w:rPr>
          <w:rFonts w:ascii="Arial" w:hAnsi="Arial" w:cs="Arial"/>
          <w:b/>
          <w:sz w:val="18"/>
          <w:szCs w:val="18"/>
        </w:rPr>
        <w:t>(</w:t>
      </w:r>
      <w:r w:rsidRPr="007E59B3">
        <w:rPr>
          <w:rFonts w:ascii="Arial" w:hAnsi="Arial" w:cs="Arial"/>
          <w:b/>
          <w:sz w:val="18"/>
          <w:szCs w:val="18"/>
          <w:u w:val="single"/>
        </w:rPr>
        <w:t>ORDENAMIENTO JURÍDICO EN LOS QUE SE REGULEN SUS ATRIBUCIONES Y COMPETENCIAS</w:t>
      </w:r>
      <w:r w:rsidRPr="007E59B3">
        <w:rPr>
          <w:rFonts w:ascii="Arial" w:hAnsi="Arial" w:cs="Arial"/>
          <w:b/>
          <w:sz w:val="18"/>
          <w:szCs w:val="18"/>
        </w:rPr>
        <w:t xml:space="preserve">) </w:t>
      </w:r>
      <w:r w:rsidRPr="007E59B3">
        <w:rPr>
          <w:rFonts w:ascii="Arial" w:hAnsi="Arial" w:cs="Arial"/>
          <w:sz w:val="18"/>
          <w:szCs w:val="18"/>
        </w:rPr>
        <w:t xml:space="preserve">__. </w:t>
      </w:r>
    </w:p>
    <w:p w14:paraId="21EBC1A4"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6C708146" w14:textId="77777777" w:rsidR="00B55293" w:rsidRPr="007E59B3" w:rsidRDefault="00B55293" w:rsidP="00B55293">
      <w:pPr>
        <w:ind w:left="426" w:hanging="426"/>
        <w:jc w:val="both"/>
        <w:rPr>
          <w:rFonts w:ascii="Arial" w:hAnsi="Arial" w:cs="Arial"/>
          <w:sz w:val="18"/>
          <w:szCs w:val="18"/>
        </w:rPr>
      </w:pPr>
      <w:r w:rsidRPr="007E59B3">
        <w:rPr>
          <w:rFonts w:ascii="Arial" w:hAnsi="Arial" w:cs="Arial"/>
          <w:b/>
          <w:sz w:val="18"/>
          <w:szCs w:val="18"/>
        </w:rPr>
        <w:t>I.2</w:t>
      </w:r>
      <w:r w:rsidRPr="007E59B3">
        <w:rPr>
          <w:rFonts w:ascii="Arial" w:hAnsi="Arial" w:cs="Arial"/>
          <w:sz w:val="18"/>
          <w:szCs w:val="18"/>
        </w:rPr>
        <w:tab/>
        <w:t xml:space="preserve">Conforme a lo dispuesto por ___ </w:t>
      </w:r>
      <w:r w:rsidRPr="007E59B3">
        <w:rPr>
          <w:rFonts w:ascii="Arial" w:hAnsi="Arial" w:cs="Arial"/>
          <w:b/>
          <w:sz w:val="18"/>
          <w:szCs w:val="18"/>
          <w:u w:val="single"/>
        </w:rPr>
        <w:t xml:space="preserve">(ORDENAMIENTO JURÍDICO EN LOS QUE SE REGULEN SUS FACULTADES O INSTRUMENTO NOTARIAL EN EL QUE SE LE OTORGA LAS FACULTADES), </w:t>
      </w:r>
      <w:r w:rsidRPr="007E59B3">
        <w:rPr>
          <w:rFonts w:ascii="Arial" w:hAnsi="Arial" w:cs="Arial"/>
          <w:sz w:val="18"/>
          <w:szCs w:val="18"/>
        </w:rPr>
        <w:t>el C.</w:t>
      </w:r>
      <w:r w:rsidRPr="007E59B3">
        <w:rPr>
          <w:rFonts w:ascii="Arial" w:hAnsi="Arial" w:cs="Arial"/>
          <w:bCs/>
          <w:sz w:val="18"/>
          <w:szCs w:val="18"/>
        </w:rPr>
        <w:t xml:space="preserve"> </w:t>
      </w:r>
      <w:r w:rsidRPr="007E59B3">
        <w:rPr>
          <w:rFonts w:ascii="Arial" w:hAnsi="Arial" w:cs="Arial"/>
          <w:sz w:val="18"/>
          <w:szCs w:val="18"/>
          <w:u w:val="single"/>
        </w:rPr>
        <w:t>(</w:t>
      </w:r>
      <w:r w:rsidRPr="007E59B3">
        <w:rPr>
          <w:rFonts w:ascii="Arial" w:hAnsi="Arial" w:cs="Arial"/>
          <w:b/>
          <w:sz w:val="18"/>
          <w:szCs w:val="18"/>
          <w:u w:val="single"/>
        </w:rPr>
        <w:t>NOMBRE Y CARGO DEL O LA REPRESENTANTE DE LA DEPENDENCIA O ENTIDAD</w:t>
      </w:r>
      <w:r w:rsidRPr="007E59B3">
        <w:rPr>
          <w:rFonts w:ascii="Arial" w:hAnsi="Arial" w:cs="Arial"/>
          <w:sz w:val="18"/>
          <w:szCs w:val="18"/>
          <w:u w:val="single"/>
        </w:rPr>
        <w:t>)</w:t>
      </w:r>
      <w:r w:rsidRPr="007E59B3">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14:paraId="331C4C52" w14:textId="77777777" w:rsidR="00B55293" w:rsidRPr="007E59B3" w:rsidRDefault="00B55293" w:rsidP="00B55293">
      <w:pPr>
        <w:ind w:left="426" w:hanging="426"/>
        <w:jc w:val="both"/>
        <w:rPr>
          <w:rFonts w:ascii="Arial" w:hAnsi="Arial" w:cs="Arial"/>
          <w:sz w:val="18"/>
          <w:szCs w:val="18"/>
        </w:rPr>
      </w:pPr>
    </w:p>
    <w:p w14:paraId="5FA8C339" w14:textId="77777777" w:rsidR="00B55293" w:rsidRPr="007E59B3" w:rsidRDefault="00B55293" w:rsidP="00B55293">
      <w:pPr>
        <w:ind w:left="426" w:hanging="426"/>
        <w:jc w:val="both"/>
        <w:rPr>
          <w:rFonts w:ascii="Arial" w:hAnsi="Arial" w:cs="Arial"/>
          <w:sz w:val="18"/>
          <w:szCs w:val="18"/>
        </w:rPr>
      </w:pPr>
      <w:r w:rsidRPr="007E59B3">
        <w:rPr>
          <w:rFonts w:ascii="Arial" w:hAnsi="Arial" w:cs="Arial"/>
          <w:b/>
          <w:sz w:val="18"/>
          <w:szCs w:val="18"/>
        </w:rPr>
        <w:t>I.3</w:t>
      </w:r>
      <w:r w:rsidRPr="007E59B3">
        <w:rPr>
          <w:rFonts w:ascii="Arial" w:hAnsi="Arial" w:cs="Arial"/>
          <w:b/>
          <w:sz w:val="18"/>
          <w:szCs w:val="18"/>
        </w:rPr>
        <w:tab/>
      </w:r>
      <w:r w:rsidRPr="007E59B3">
        <w:rPr>
          <w:rFonts w:ascii="Arial" w:hAnsi="Arial" w:cs="Arial"/>
          <w:sz w:val="18"/>
          <w:szCs w:val="18"/>
        </w:rPr>
        <w:t xml:space="preserve">De conformidad con </w:t>
      </w:r>
      <w:r w:rsidRPr="007E59B3">
        <w:rPr>
          <w:rFonts w:ascii="Arial" w:hAnsi="Arial" w:cs="Arial"/>
          <w:b/>
          <w:sz w:val="18"/>
          <w:szCs w:val="18"/>
        </w:rPr>
        <w:t>___</w:t>
      </w:r>
      <w:proofErr w:type="gramStart"/>
      <w:r w:rsidRPr="007E59B3">
        <w:rPr>
          <w:rFonts w:ascii="Arial" w:hAnsi="Arial" w:cs="Arial"/>
          <w:b/>
          <w:sz w:val="18"/>
          <w:szCs w:val="18"/>
        </w:rPr>
        <w:t>_(</w:t>
      </w:r>
      <w:proofErr w:type="gramEnd"/>
      <w:r w:rsidRPr="007E59B3">
        <w:rPr>
          <w:rFonts w:ascii="Arial" w:hAnsi="Arial" w:cs="Arial"/>
          <w:b/>
          <w:sz w:val="18"/>
          <w:szCs w:val="18"/>
        </w:rPr>
        <w:t>ORDENAMIENTO JURÍDICO EN LOS QUE SE REGULEN SUS FACULTADES</w:t>
      </w:r>
      <w:r w:rsidRPr="007E59B3">
        <w:rPr>
          <w:rFonts w:ascii="Arial" w:hAnsi="Arial" w:cs="Arial"/>
          <w:sz w:val="18"/>
          <w:szCs w:val="18"/>
        </w:rPr>
        <w:t>)__ suscribe el presente instrumento el C.</w:t>
      </w:r>
      <w:r w:rsidRPr="007E59B3">
        <w:rPr>
          <w:rFonts w:ascii="Arial" w:hAnsi="Arial" w:cs="Arial"/>
          <w:sz w:val="18"/>
          <w:szCs w:val="18"/>
          <w:u w:val="single"/>
        </w:rPr>
        <w:t xml:space="preserve"> (</w:t>
      </w:r>
      <w:r w:rsidRPr="007E59B3">
        <w:rPr>
          <w:rFonts w:ascii="Arial" w:hAnsi="Arial" w:cs="Arial"/>
          <w:b/>
          <w:sz w:val="18"/>
          <w:szCs w:val="18"/>
          <w:u w:val="single"/>
        </w:rPr>
        <w:t>NOMBRE DEL ADMINISTRADOR DEL CONTRATO)</w:t>
      </w:r>
      <w:r w:rsidRPr="007E59B3">
        <w:rPr>
          <w:rFonts w:ascii="Arial" w:hAnsi="Arial" w:cs="Arial"/>
          <w:sz w:val="18"/>
          <w:szCs w:val="18"/>
          <w:u w:val="single"/>
        </w:rPr>
        <w:t>, (</w:t>
      </w:r>
      <w:r w:rsidRPr="007E59B3">
        <w:rPr>
          <w:rFonts w:ascii="Arial" w:hAnsi="Arial" w:cs="Arial"/>
          <w:b/>
          <w:sz w:val="18"/>
          <w:szCs w:val="18"/>
          <w:u w:val="single"/>
        </w:rPr>
        <w:t>SEÑALAR CARGO DEL ADMINISTRADOR DEL CONTRATO</w:t>
      </w:r>
      <w:r w:rsidRPr="007E59B3">
        <w:rPr>
          <w:rFonts w:ascii="Arial" w:hAnsi="Arial" w:cs="Arial"/>
          <w:sz w:val="18"/>
          <w:szCs w:val="18"/>
          <w:u w:val="single"/>
        </w:rPr>
        <w:t>)</w:t>
      </w:r>
      <w:r w:rsidRPr="007E59B3">
        <w:rPr>
          <w:rFonts w:ascii="Arial" w:hAnsi="Arial" w:cs="Arial"/>
          <w:sz w:val="18"/>
          <w:szCs w:val="18"/>
        </w:rPr>
        <w:t xml:space="preserve">, con R.F.C. </w:t>
      </w:r>
      <w:r w:rsidRPr="007E59B3">
        <w:rPr>
          <w:rFonts w:ascii="Arial" w:hAnsi="Arial" w:cs="Arial"/>
          <w:b/>
          <w:sz w:val="18"/>
          <w:szCs w:val="18"/>
          <w:u w:val="single"/>
        </w:rPr>
        <w:t xml:space="preserve"> INCORPORAR RFC)</w:t>
      </w:r>
      <w:r w:rsidRPr="007E59B3">
        <w:rPr>
          <w:rFonts w:ascii="Arial" w:hAnsi="Arial" w:cs="Arial"/>
          <w:sz w:val="18"/>
          <w:szCs w:val="18"/>
        </w:rPr>
        <w:t xml:space="preserve">, </w:t>
      </w:r>
      <w:r w:rsidRPr="007E59B3">
        <w:rPr>
          <w:rFonts w:ascii="Arial" w:hAnsi="Arial" w:cs="Arial"/>
          <w:b/>
          <w:sz w:val="18"/>
          <w:szCs w:val="18"/>
        </w:rPr>
        <w:t>designado</w:t>
      </w:r>
      <w:r w:rsidRPr="007E59B3">
        <w:rPr>
          <w:rFonts w:ascii="Arial" w:hAnsi="Arial" w:cs="Arial"/>
          <w:sz w:val="18"/>
          <w:szCs w:val="18"/>
        </w:rPr>
        <w:t xml:space="preserve"> </w:t>
      </w:r>
      <w:r w:rsidRPr="007E59B3">
        <w:rPr>
          <w:rFonts w:ascii="Arial" w:hAnsi="Arial" w:cs="Arial"/>
          <w:b/>
          <w:sz w:val="18"/>
          <w:szCs w:val="18"/>
        </w:rPr>
        <w:t>para dar seguimiento y verificar</w:t>
      </w:r>
      <w:r w:rsidRPr="007E59B3">
        <w:rPr>
          <w:rFonts w:ascii="Arial" w:hAnsi="Arial" w:cs="Arial"/>
          <w:sz w:val="18"/>
          <w:szCs w:val="18"/>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7E59B3">
        <w:rPr>
          <w:rFonts w:ascii="Arial" w:hAnsi="Arial" w:cs="Arial"/>
          <w:b/>
          <w:sz w:val="18"/>
          <w:szCs w:val="18"/>
        </w:rPr>
        <w:t>“EL PROVEEDOR”</w:t>
      </w:r>
      <w:r w:rsidRPr="007E59B3">
        <w:rPr>
          <w:rFonts w:ascii="Arial" w:hAnsi="Arial" w:cs="Arial"/>
          <w:sz w:val="18"/>
          <w:szCs w:val="18"/>
        </w:rPr>
        <w:t xml:space="preserve"> para los efectos del presente contrato. </w:t>
      </w:r>
    </w:p>
    <w:p w14:paraId="68564EF3" w14:textId="77777777" w:rsidR="00B55293" w:rsidRPr="007E59B3" w:rsidRDefault="00B55293" w:rsidP="00B55293">
      <w:pPr>
        <w:ind w:left="852" w:hanging="426"/>
        <w:jc w:val="both"/>
        <w:rPr>
          <w:rFonts w:ascii="Arial" w:hAnsi="Arial" w:cs="Arial"/>
          <w:sz w:val="18"/>
          <w:szCs w:val="18"/>
        </w:rPr>
      </w:pPr>
    </w:p>
    <w:p w14:paraId="521FBA09" w14:textId="77777777" w:rsidR="00B55293" w:rsidRPr="007E59B3" w:rsidRDefault="00B55293" w:rsidP="00B55293">
      <w:pPr>
        <w:ind w:left="426"/>
        <w:jc w:val="both"/>
        <w:rPr>
          <w:rFonts w:ascii="Arial" w:hAnsi="Arial" w:cs="Arial"/>
          <w:sz w:val="18"/>
          <w:szCs w:val="18"/>
        </w:rPr>
      </w:pPr>
      <w:r w:rsidRPr="007E59B3">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14:paraId="2630CB7B" w14:textId="77777777" w:rsidR="00B55293" w:rsidRPr="007E59B3" w:rsidRDefault="00B55293" w:rsidP="00B55293">
      <w:pPr>
        <w:ind w:left="426"/>
        <w:jc w:val="both"/>
        <w:rPr>
          <w:rFonts w:ascii="Arial" w:hAnsi="Arial" w:cs="Arial"/>
          <w:b/>
          <w:sz w:val="18"/>
          <w:szCs w:val="18"/>
          <w:u w:val="single"/>
        </w:rPr>
      </w:pPr>
    </w:p>
    <w:p w14:paraId="38FAE9DA" w14:textId="77777777" w:rsidR="00B55293" w:rsidRPr="007E59B3" w:rsidRDefault="00B55293" w:rsidP="00B55293">
      <w:pPr>
        <w:overflowPunct w:val="0"/>
        <w:autoSpaceDE w:val="0"/>
        <w:autoSpaceDN w:val="0"/>
        <w:adjustRightInd w:val="0"/>
        <w:ind w:left="426" w:hanging="426"/>
        <w:jc w:val="both"/>
        <w:textAlignment w:val="baseline"/>
        <w:rPr>
          <w:rFonts w:ascii="Arial" w:hAnsi="Arial" w:cs="Arial"/>
          <w:sz w:val="18"/>
          <w:szCs w:val="18"/>
        </w:rPr>
      </w:pPr>
      <w:r w:rsidRPr="007E59B3">
        <w:rPr>
          <w:rFonts w:ascii="Arial" w:hAnsi="Arial" w:cs="Arial"/>
          <w:b/>
          <w:sz w:val="18"/>
          <w:szCs w:val="18"/>
        </w:rPr>
        <w:t>I.4</w:t>
      </w:r>
      <w:r w:rsidRPr="007E59B3">
        <w:rPr>
          <w:rFonts w:ascii="Arial" w:hAnsi="Arial" w:cs="Arial"/>
          <w:b/>
          <w:sz w:val="18"/>
          <w:szCs w:val="18"/>
        </w:rPr>
        <w:tab/>
      </w:r>
      <w:r w:rsidRPr="007E59B3">
        <w:rPr>
          <w:rFonts w:ascii="Arial" w:hAnsi="Arial" w:cs="Arial"/>
          <w:sz w:val="18"/>
          <w:szCs w:val="18"/>
        </w:rPr>
        <w:t xml:space="preserve">De conformidad con ____ </w:t>
      </w:r>
      <w:r w:rsidRPr="007E59B3">
        <w:rPr>
          <w:rFonts w:ascii="Arial" w:hAnsi="Arial" w:cs="Arial"/>
          <w:b/>
          <w:sz w:val="18"/>
          <w:szCs w:val="18"/>
          <w:u w:val="single"/>
        </w:rPr>
        <w:t>(ORDENAMIENTO JURÍDICO EN LOS QUE SE REGULEN SUS FACULTADES)</w:t>
      </w:r>
      <w:r w:rsidRPr="007E59B3">
        <w:rPr>
          <w:rFonts w:ascii="Arial" w:hAnsi="Arial" w:cs="Arial"/>
          <w:sz w:val="18"/>
          <w:szCs w:val="18"/>
        </w:rPr>
        <w:t xml:space="preserve"> __ suscribe el presente instrumento el C.</w:t>
      </w:r>
      <w:r w:rsidRPr="007E59B3">
        <w:rPr>
          <w:rFonts w:ascii="Arial" w:hAnsi="Arial" w:cs="Arial"/>
          <w:b/>
          <w:bCs/>
          <w:sz w:val="18"/>
          <w:szCs w:val="18"/>
        </w:rPr>
        <w:t xml:space="preserve"> </w:t>
      </w:r>
      <w:r w:rsidRPr="007E59B3">
        <w:rPr>
          <w:rFonts w:ascii="Arial" w:hAnsi="Arial" w:cs="Arial"/>
          <w:b/>
          <w:bCs/>
          <w:sz w:val="18"/>
          <w:szCs w:val="18"/>
          <w:u w:val="single"/>
        </w:rPr>
        <w:t>(NOMBRE DEL FIRMANTE X)</w:t>
      </w:r>
      <w:r w:rsidRPr="007E59B3">
        <w:rPr>
          <w:rFonts w:ascii="Arial" w:hAnsi="Arial" w:cs="Arial"/>
          <w:sz w:val="18"/>
          <w:szCs w:val="18"/>
          <w:u w:val="single"/>
        </w:rPr>
        <w:t xml:space="preserve">, </w:t>
      </w:r>
      <w:r w:rsidRPr="007E59B3">
        <w:rPr>
          <w:rFonts w:ascii="Arial" w:hAnsi="Arial" w:cs="Arial"/>
          <w:b/>
          <w:bCs/>
          <w:sz w:val="18"/>
          <w:szCs w:val="18"/>
          <w:u w:val="single"/>
        </w:rPr>
        <w:t>(SEÑALAR CARGO DEL FIRMANTE X)</w:t>
      </w:r>
      <w:r w:rsidRPr="007E59B3">
        <w:rPr>
          <w:rFonts w:ascii="Arial" w:hAnsi="Arial" w:cs="Arial"/>
          <w:sz w:val="18"/>
          <w:szCs w:val="18"/>
        </w:rPr>
        <w:t xml:space="preserve">, R.F.C. </w:t>
      </w:r>
      <w:r w:rsidRPr="007E59B3">
        <w:rPr>
          <w:rFonts w:ascii="Arial" w:hAnsi="Arial" w:cs="Arial"/>
          <w:b/>
          <w:sz w:val="18"/>
          <w:szCs w:val="18"/>
          <w:u w:val="single"/>
        </w:rPr>
        <w:t xml:space="preserve"> (INCORPORAR RFC DEL FIRMANTE X)</w:t>
      </w:r>
      <w:r w:rsidRPr="007E59B3">
        <w:rPr>
          <w:rFonts w:ascii="Arial" w:hAnsi="Arial" w:cs="Arial"/>
          <w:sz w:val="18"/>
          <w:szCs w:val="18"/>
        </w:rPr>
        <w:t>, facultado para _</w:t>
      </w:r>
      <w:proofErr w:type="gramStart"/>
      <w:r w:rsidRPr="007E59B3">
        <w:rPr>
          <w:rFonts w:ascii="Arial" w:hAnsi="Arial" w:cs="Arial"/>
          <w:sz w:val="18"/>
          <w:szCs w:val="18"/>
        </w:rPr>
        <w:t>_</w:t>
      </w:r>
      <w:r w:rsidRPr="007E59B3">
        <w:rPr>
          <w:rFonts w:ascii="Arial" w:hAnsi="Arial" w:cs="Arial"/>
          <w:b/>
          <w:sz w:val="18"/>
          <w:szCs w:val="18"/>
          <w:u w:val="single"/>
        </w:rPr>
        <w:t>(</w:t>
      </w:r>
      <w:proofErr w:type="gramEnd"/>
      <w:r w:rsidRPr="007E59B3">
        <w:rPr>
          <w:rFonts w:ascii="Arial" w:hAnsi="Arial" w:cs="Arial"/>
          <w:b/>
          <w:sz w:val="18"/>
          <w:szCs w:val="18"/>
          <w:u w:val="single"/>
        </w:rPr>
        <w:t>INCORPORAR FACULTADES Y PARTICIPACIÓN EN EL CONTRATO)__.</w:t>
      </w:r>
    </w:p>
    <w:p w14:paraId="0CEA2491" w14:textId="77777777" w:rsidR="00B55293" w:rsidRPr="007E59B3" w:rsidRDefault="00B55293" w:rsidP="00B55293">
      <w:pPr>
        <w:jc w:val="both"/>
        <w:rPr>
          <w:rFonts w:ascii="Arial" w:hAnsi="Arial" w:cs="Arial"/>
          <w:sz w:val="18"/>
          <w:szCs w:val="18"/>
        </w:rPr>
      </w:pPr>
    </w:p>
    <w:p w14:paraId="0D899663" w14:textId="77777777" w:rsidR="00B55293" w:rsidRPr="007E59B3" w:rsidRDefault="00B55293" w:rsidP="00B55293">
      <w:pPr>
        <w:ind w:left="426" w:hanging="426"/>
        <w:jc w:val="both"/>
        <w:rPr>
          <w:rFonts w:ascii="Arial" w:hAnsi="Arial" w:cs="Arial"/>
          <w:sz w:val="18"/>
          <w:szCs w:val="18"/>
        </w:rPr>
      </w:pPr>
      <w:r w:rsidRPr="007E59B3">
        <w:rPr>
          <w:rFonts w:ascii="Arial" w:hAnsi="Arial" w:cs="Arial"/>
          <w:b/>
          <w:sz w:val="18"/>
          <w:szCs w:val="18"/>
        </w:rPr>
        <w:t>I.5</w:t>
      </w:r>
      <w:r w:rsidRPr="007E59B3">
        <w:rPr>
          <w:rFonts w:ascii="Arial" w:hAnsi="Arial" w:cs="Arial"/>
          <w:sz w:val="18"/>
          <w:szCs w:val="18"/>
        </w:rPr>
        <w:tab/>
        <w:t>La adjudicación del presente contrato se realizó mediante el procedimiento de</w:t>
      </w:r>
      <w:r w:rsidRPr="007E59B3">
        <w:rPr>
          <w:rFonts w:ascii="Arial" w:hAnsi="Arial" w:cs="Arial"/>
          <w:b/>
          <w:bCs/>
          <w:sz w:val="18"/>
          <w:szCs w:val="18"/>
        </w:rPr>
        <w:t xml:space="preserve"> </w:t>
      </w:r>
      <w:r w:rsidRPr="007E59B3">
        <w:rPr>
          <w:rFonts w:ascii="Arial" w:hAnsi="Arial" w:cs="Arial"/>
          <w:sz w:val="18"/>
          <w:szCs w:val="18"/>
          <w:u w:val="single"/>
        </w:rPr>
        <w:t>(</w:t>
      </w:r>
      <w:r w:rsidRPr="007E59B3">
        <w:rPr>
          <w:rFonts w:ascii="Arial" w:hAnsi="Arial" w:cs="Arial"/>
          <w:b/>
          <w:sz w:val="18"/>
          <w:szCs w:val="18"/>
          <w:u w:val="single"/>
        </w:rPr>
        <w:t>TIPO DE PROCEDIMIENTO</w:t>
      </w:r>
      <w:r w:rsidRPr="007E59B3">
        <w:rPr>
          <w:rFonts w:ascii="Arial" w:hAnsi="Arial" w:cs="Arial"/>
          <w:sz w:val="18"/>
          <w:szCs w:val="18"/>
          <w:u w:val="single"/>
        </w:rPr>
        <w:t>)</w:t>
      </w:r>
      <w:r w:rsidRPr="007E59B3">
        <w:rPr>
          <w:rFonts w:ascii="Arial" w:hAnsi="Arial" w:cs="Arial"/>
          <w:sz w:val="18"/>
          <w:szCs w:val="18"/>
        </w:rPr>
        <w:t xml:space="preserve"> </w:t>
      </w:r>
      <w:r w:rsidRPr="007E59B3">
        <w:rPr>
          <w:rFonts w:ascii="Arial" w:hAnsi="Arial" w:cs="Arial"/>
          <w:sz w:val="18"/>
          <w:szCs w:val="18"/>
          <w:u w:val="single"/>
        </w:rPr>
        <w:t>(</w:t>
      </w:r>
      <w:r w:rsidRPr="007E59B3">
        <w:rPr>
          <w:rFonts w:ascii="Arial" w:hAnsi="Arial" w:cs="Arial"/>
          <w:b/>
          <w:sz w:val="18"/>
          <w:szCs w:val="18"/>
          <w:u w:val="single"/>
        </w:rPr>
        <w:t>INCORPORAR MEDIO DEL PROCEDIMIENTO</w:t>
      </w:r>
      <w:r w:rsidRPr="007E59B3">
        <w:rPr>
          <w:rFonts w:ascii="Arial" w:hAnsi="Arial" w:cs="Arial"/>
          <w:sz w:val="18"/>
          <w:szCs w:val="18"/>
          <w:u w:val="single"/>
        </w:rPr>
        <w:t>)</w:t>
      </w:r>
      <w:r w:rsidRPr="007E59B3">
        <w:rPr>
          <w:rFonts w:ascii="Arial" w:hAnsi="Arial" w:cs="Arial"/>
          <w:sz w:val="18"/>
          <w:szCs w:val="18"/>
        </w:rPr>
        <w:t xml:space="preserve"> de carácter </w:t>
      </w:r>
      <w:r w:rsidRPr="007E59B3">
        <w:rPr>
          <w:rFonts w:ascii="Arial" w:hAnsi="Arial" w:cs="Arial"/>
          <w:b/>
          <w:sz w:val="18"/>
          <w:szCs w:val="18"/>
          <w:u w:val="single"/>
        </w:rPr>
        <w:t>(INCORPORAR EL CARÁCTER DEL PROCEDIMIENTO)</w:t>
      </w:r>
      <w:r w:rsidRPr="007E59B3">
        <w:rPr>
          <w:rFonts w:ascii="Arial" w:hAnsi="Arial" w:cs="Arial"/>
          <w:sz w:val="18"/>
          <w:szCs w:val="18"/>
        </w:rPr>
        <w:t>, al amparo de lo establecido en los artículos 134 de la Constitución Política de los Estados Unidos Mexicanos; (</w:t>
      </w:r>
      <w:r w:rsidRPr="007E59B3">
        <w:rPr>
          <w:rFonts w:ascii="Arial" w:hAnsi="Arial" w:cs="Arial"/>
          <w:b/>
          <w:sz w:val="18"/>
          <w:szCs w:val="18"/>
        </w:rPr>
        <w:t>CITAR LOS NUMERALES</w:t>
      </w:r>
      <w:r w:rsidRPr="007E59B3">
        <w:rPr>
          <w:rFonts w:ascii="Arial" w:hAnsi="Arial" w:cs="Arial"/>
          <w:sz w:val="18"/>
          <w:szCs w:val="18"/>
        </w:rPr>
        <w:t xml:space="preserve">) de la Ley de Adquisiciones, Arrendamientos y Servicios del Sector Público, </w:t>
      </w:r>
      <w:r w:rsidRPr="007E59B3">
        <w:rPr>
          <w:rFonts w:ascii="Arial" w:hAnsi="Arial" w:cs="Arial"/>
          <w:b/>
          <w:sz w:val="18"/>
          <w:szCs w:val="18"/>
        </w:rPr>
        <w:t>“LAASSP”</w:t>
      </w:r>
      <w:r w:rsidRPr="007E59B3">
        <w:rPr>
          <w:rFonts w:ascii="Arial" w:hAnsi="Arial" w:cs="Arial"/>
          <w:sz w:val="18"/>
          <w:szCs w:val="18"/>
        </w:rPr>
        <w:t>, y (</w:t>
      </w:r>
      <w:r w:rsidRPr="007E59B3">
        <w:rPr>
          <w:rFonts w:ascii="Arial" w:hAnsi="Arial" w:cs="Arial"/>
          <w:b/>
          <w:sz w:val="18"/>
          <w:szCs w:val="18"/>
        </w:rPr>
        <w:t>CITAR LOS NUMERALES</w:t>
      </w:r>
      <w:r w:rsidRPr="007E59B3">
        <w:rPr>
          <w:rFonts w:ascii="Arial" w:hAnsi="Arial" w:cs="Arial"/>
          <w:sz w:val="18"/>
          <w:szCs w:val="18"/>
        </w:rPr>
        <w:t>) de su Reglamento.</w:t>
      </w:r>
    </w:p>
    <w:p w14:paraId="725B00EB" w14:textId="77777777" w:rsidR="00B55293" w:rsidRPr="007E59B3" w:rsidRDefault="00B55293" w:rsidP="00B55293">
      <w:pPr>
        <w:jc w:val="both"/>
        <w:rPr>
          <w:rFonts w:ascii="Arial" w:hAnsi="Arial" w:cs="Arial"/>
          <w:sz w:val="18"/>
          <w:szCs w:val="18"/>
        </w:rPr>
      </w:pPr>
    </w:p>
    <w:p w14:paraId="283F36FA" w14:textId="77777777" w:rsidR="00B55293" w:rsidRPr="007E59B3" w:rsidRDefault="00B55293" w:rsidP="00B55293">
      <w:pPr>
        <w:ind w:left="426" w:hanging="426"/>
        <w:jc w:val="both"/>
        <w:rPr>
          <w:rFonts w:ascii="Arial" w:hAnsi="Arial" w:cs="Arial"/>
          <w:sz w:val="18"/>
          <w:szCs w:val="18"/>
        </w:rPr>
      </w:pPr>
      <w:r w:rsidRPr="007E59B3">
        <w:rPr>
          <w:rFonts w:ascii="Arial" w:hAnsi="Arial" w:cs="Arial"/>
          <w:b/>
          <w:sz w:val="18"/>
          <w:szCs w:val="18"/>
        </w:rPr>
        <w:t>I.6</w:t>
      </w:r>
      <w:r w:rsidRPr="007E59B3">
        <w:rPr>
          <w:rFonts w:ascii="Arial" w:hAnsi="Arial" w:cs="Arial"/>
          <w:sz w:val="18"/>
          <w:szCs w:val="18"/>
        </w:rPr>
        <w:tab/>
      </w:r>
      <w:r w:rsidRPr="007E59B3">
        <w:rPr>
          <w:rFonts w:ascii="Arial" w:hAnsi="Arial" w:cs="Arial"/>
          <w:b/>
          <w:sz w:val="18"/>
          <w:szCs w:val="18"/>
        </w:rPr>
        <w:t>“LA DEPENDENCIA O ENTIDAD”</w:t>
      </w:r>
      <w:r w:rsidRPr="007E59B3">
        <w:rPr>
          <w:rFonts w:ascii="Arial" w:hAnsi="Arial" w:cs="Arial"/>
          <w:sz w:val="18"/>
          <w:szCs w:val="18"/>
        </w:rPr>
        <w:t xml:space="preserve"> cuenta con suficiencia presupuestaria otorgada mediante</w:t>
      </w:r>
      <w:r w:rsidRPr="007E59B3">
        <w:rPr>
          <w:rFonts w:ascii="Arial" w:hAnsi="Arial" w:cs="Arial"/>
          <w:b/>
          <w:sz w:val="18"/>
          <w:szCs w:val="18"/>
        </w:rPr>
        <w:t xml:space="preserve"> </w:t>
      </w:r>
      <w:r w:rsidRPr="007E59B3">
        <w:rPr>
          <w:rFonts w:ascii="Arial" w:hAnsi="Arial" w:cs="Arial"/>
          <w:b/>
          <w:sz w:val="18"/>
          <w:szCs w:val="18"/>
          <w:u w:val="single"/>
        </w:rPr>
        <w:t xml:space="preserve">(NÚMERO Y FECHA DE OFICIO), </w:t>
      </w:r>
      <w:r w:rsidRPr="007E59B3">
        <w:rPr>
          <w:rFonts w:ascii="Arial" w:hAnsi="Arial" w:cs="Arial"/>
          <w:sz w:val="18"/>
          <w:szCs w:val="18"/>
        </w:rPr>
        <w:t xml:space="preserve">emitido por la </w:t>
      </w:r>
      <w:r w:rsidRPr="007E59B3">
        <w:rPr>
          <w:rFonts w:ascii="Arial" w:hAnsi="Arial" w:cs="Arial"/>
          <w:b/>
          <w:sz w:val="18"/>
          <w:szCs w:val="18"/>
        </w:rPr>
        <w:t>_____________________</w:t>
      </w:r>
      <w:r w:rsidRPr="007E59B3">
        <w:rPr>
          <w:rFonts w:ascii="Arial" w:hAnsi="Arial" w:cs="Arial"/>
          <w:sz w:val="18"/>
          <w:szCs w:val="18"/>
        </w:rPr>
        <w:t xml:space="preserve">. </w:t>
      </w:r>
    </w:p>
    <w:p w14:paraId="1C2CD530" w14:textId="77777777" w:rsidR="00B55293" w:rsidRPr="007E59B3" w:rsidRDefault="00B55293" w:rsidP="00B55293">
      <w:pPr>
        <w:ind w:left="426" w:hanging="426"/>
        <w:jc w:val="both"/>
        <w:rPr>
          <w:rFonts w:ascii="Arial" w:hAnsi="Arial" w:cs="Arial"/>
          <w:sz w:val="18"/>
          <w:szCs w:val="18"/>
        </w:rPr>
      </w:pPr>
    </w:p>
    <w:p w14:paraId="7EFB4709" w14:textId="77777777" w:rsidR="00B55293" w:rsidRPr="00CB6A89" w:rsidRDefault="00B55293" w:rsidP="00B55293">
      <w:pPr>
        <w:ind w:left="426"/>
        <w:jc w:val="both"/>
        <w:rPr>
          <w:rFonts w:ascii="Arial" w:hAnsi="Arial" w:cs="Arial"/>
          <w:sz w:val="18"/>
          <w:szCs w:val="18"/>
        </w:rPr>
      </w:pPr>
      <w:r w:rsidRPr="007E59B3">
        <w:rPr>
          <w:rFonts w:ascii="Arial" w:hAnsi="Arial" w:cs="Arial"/>
          <w:sz w:val="18"/>
          <w:szCs w:val="18"/>
        </w:rPr>
        <w:t>INSTRUCCIÓN: EN CASO DE QUE SE TRATE DE UN CONTRATO PLURIANUAL, SE DEBERÁ CONSIGNAR EL OFICIO DE AUTORIZACIÓN DE LA SHCP EN TÉRMINOS DEL ARTÍCULO 50 DE LA LEY FEDERAL DE PRESUPUESTO Y RESPONSABILIDAD HACENDARIA Y SU REGLAMENTO, COMO SIGUE:</w:t>
      </w:r>
    </w:p>
    <w:p w14:paraId="08E111BE" w14:textId="77777777" w:rsidR="00B55293" w:rsidRPr="00CB6A89" w:rsidRDefault="00B55293" w:rsidP="00B55293">
      <w:pPr>
        <w:pStyle w:val="Textoindependiente"/>
        <w:tabs>
          <w:tab w:val="left" w:pos="426"/>
        </w:tabs>
        <w:ind w:left="426" w:right="118"/>
        <w:rPr>
          <w:rFonts w:ascii="Arial" w:hAnsi="Arial" w:cs="Arial"/>
          <w:bCs/>
          <w:sz w:val="18"/>
          <w:szCs w:val="18"/>
          <w:lang w:val="es-MX"/>
        </w:rPr>
      </w:pPr>
      <w:r w:rsidRPr="007E59B3">
        <w:rPr>
          <w:rFonts w:ascii="Arial" w:hAnsi="Arial" w:cs="Arial"/>
          <w:bCs/>
          <w:sz w:val="18"/>
          <w:szCs w:val="18"/>
        </w:rPr>
        <w:lastRenderedPageBreak/>
        <w:t xml:space="preserve">La SHCP (Titular de la entidad en su caso) autorizó la </w:t>
      </w:r>
      <w:proofErr w:type="spellStart"/>
      <w:r w:rsidRPr="007E59B3">
        <w:rPr>
          <w:rFonts w:ascii="Arial" w:hAnsi="Arial" w:cs="Arial"/>
          <w:bCs/>
          <w:sz w:val="18"/>
          <w:szCs w:val="18"/>
        </w:rPr>
        <w:t>plurianualidad</w:t>
      </w:r>
      <w:proofErr w:type="spellEnd"/>
      <w:r w:rsidRPr="007E59B3">
        <w:rPr>
          <w:rFonts w:ascii="Arial" w:hAnsi="Arial" w:cs="Arial"/>
          <w:bCs/>
          <w:sz w:val="18"/>
          <w:szCs w:val="18"/>
        </w:rPr>
        <w:t xml:space="preserve"> mediante el</w:t>
      </w:r>
      <w:r>
        <w:rPr>
          <w:rFonts w:ascii="Arial" w:hAnsi="Arial" w:cs="Arial"/>
          <w:bCs/>
          <w:sz w:val="18"/>
          <w:szCs w:val="18"/>
        </w:rPr>
        <w:t xml:space="preserve"> oficio Número de Oficio</w:t>
      </w:r>
      <w:r>
        <w:rPr>
          <w:rFonts w:ascii="Arial" w:hAnsi="Arial" w:cs="Arial"/>
          <w:bCs/>
          <w:sz w:val="18"/>
          <w:szCs w:val="18"/>
          <w:lang w:val="es-MX"/>
        </w:rPr>
        <w:t xml:space="preserve"> </w:t>
      </w:r>
      <w:r>
        <w:rPr>
          <w:rFonts w:ascii="Arial" w:hAnsi="Arial" w:cs="Arial"/>
          <w:bCs/>
          <w:sz w:val="18"/>
          <w:szCs w:val="18"/>
        </w:rPr>
        <w:t>_____________</w:t>
      </w:r>
    </w:p>
    <w:p w14:paraId="3D726809" w14:textId="77777777" w:rsidR="00B55293" w:rsidRPr="007E59B3" w:rsidRDefault="00B55293" w:rsidP="00B55293">
      <w:pPr>
        <w:jc w:val="both"/>
        <w:rPr>
          <w:rFonts w:ascii="Arial" w:hAnsi="Arial" w:cs="Arial"/>
          <w:sz w:val="18"/>
          <w:szCs w:val="18"/>
        </w:rPr>
      </w:pPr>
    </w:p>
    <w:p w14:paraId="690DFC15" w14:textId="77777777" w:rsidR="00B55293" w:rsidRPr="007E59B3" w:rsidRDefault="00B55293" w:rsidP="00B55293">
      <w:pPr>
        <w:ind w:left="426"/>
        <w:jc w:val="both"/>
        <w:rPr>
          <w:rFonts w:ascii="Arial" w:hAnsi="Arial" w:cs="Arial"/>
          <w:sz w:val="18"/>
          <w:szCs w:val="18"/>
        </w:rPr>
      </w:pPr>
      <w:r w:rsidRPr="007E59B3">
        <w:rPr>
          <w:rFonts w:ascii="Arial" w:hAnsi="Arial" w:cs="Arial"/>
          <w:sz w:val="18"/>
          <w:szCs w:val="18"/>
        </w:rPr>
        <w:t>INSTRUCCIÓN: SI LA CONTRATACIÓN ES PREVIA A LA AUTORIZACIÓN DE SU PRESUPUESTO, CONFORME AL ARTÍCULO 25, PÁRRAFO SEGUNDO DE LA LAASSP (ANTICIPADA) MOSTRAR EL SIGUIENTE TEXTO:</w:t>
      </w:r>
    </w:p>
    <w:p w14:paraId="588C9129" w14:textId="77777777" w:rsidR="00B55293" w:rsidRPr="007E59B3" w:rsidRDefault="00B55293" w:rsidP="00B55293">
      <w:pPr>
        <w:ind w:left="426"/>
        <w:jc w:val="both"/>
        <w:rPr>
          <w:rFonts w:ascii="Arial" w:hAnsi="Arial" w:cs="Arial"/>
          <w:sz w:val="18"/>
          <w:szCs w:val="18"/>
        </w:rPr>
      </w:pPr>
    </w:p>
    <w:p w14:paraId="23A9C270" w14:textId="77777777" w:rsidR="00B55293" w:rsidRPr="007E59B3" w:rsidRDefault="00B55293" w:rsidP="00B55293">
      <w:pPr>
        <w:ind w:left="426"/>
        <w:jc w:val="both"/>
        <w:rPr>
          <w:rFonts w:ascii="Arial" w:hAnsi="Arial" w:cs="Arial"/>
          <w:sz w:val="18"/>
          <w:szCs w:val="18"/>
        </w:rPr>
      </w:pPr>
      <w:r w:rsidRPr="007E59B3">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429515C8" w14:textId="77777777" w:rsidR="00B55293" w:rsidRPr="007E59B3" w:rsidRDefault="00B55293" w:rsidP="00B55293">
      <w:pPr>
        <w:ind w:left="426" w:hanging="426"/>
        <w:jc w:val="both"/>
        <w:rPr>
          <w:rFonts w:ascii="Arial" w:hAnsi="Arial" w:cs="Arial"/>
          <w:bCs/>
          <w:sz w:val="18"/>
          <w:szCs w:val="18"/>
          <w:lang w:eastAsia="es-MX"/>
        </w:rPr>
      </w:pPr>
    </w:p>
    <w:p w14:paraId="6C71845A"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I.7</w:t>
      </w:r>
      <w:r w:rsidRPr="007E59B3">
        <w:rPr>
          <w:rFonts w:ascii="Arial" w:hAnsi="Arial" w:cs="Arial"/>
          <w:sz w:val="18"/>
          <w:szCs w:val="18"/>
        </w:rPr>
        <w:tab/>
        <w:t xml:space="preserve">Cuenta con el Registro Federal de Contribuyentes </w:t>
      </w:r>
      <w:r w:rsidRPr="007E59B3">
        <w:rPr>
          <w:rFonts w:ascii="Arial" w:hAnsi="Arial" w:cs="Arial"/>
          <w:b/>
          <w:sz w:val="18"/>
          <w:szCs w:val="18"/>
        </w:rPr>
        <w:t>N° (RFC DEPENDENCIA O ENTIDAD)</w:t>
      </w:r>
      <w:r w:rsidRPr="007E59B3">
        <w:rPr>
          <w:rFonts w:ascii="Arial" w:hAnsi="Arial" w:cs="Arial"/>
          <w:sz w:val="18"/>
          <w:szCs w:val="18"/>
        </w:rPr>
        <w:t>.</w:t>
      </w:r>
    </w:p>
    <w:p w14:paraId="59EF63B6" w14:textId="77777777" w:rsidR="00B55293" w:rsidRPr="007E59B3" w:rsidRDefault="00B55293" w:rsidP="00B55293">
      <w:pPr>
        <w:tabs>
          <w:tab w:val="left" w:pos="426"/>
        </w:tabs>
        <w:ind w:left="426" w:hanging="426"/>
        <w:jc w:val="both"/>
        <w:rPr>
          <w:rFonts w:ascii="Arial" w:hAnsi="Arial" w:cs="Arial"/>
          <w:caps/>
          <w:sz w:val="18"/>
          <w:szCs w:val="18"/>
        </w:rPr>
      </w:pPr>
    </w:p>
    <w:p w14:paraId="4FD11010"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I.8</w:t>
      </w:r>
      <w:r w:rsidRPr="007E59B3">
        <w:rPr>
          <w:rFonts w:ascii="Arial" w:hAnsi="Arial" w:cs="Arial"/>
          <w:sz w:val="18"/>
          <w:szCs w:val="18"/>
        </w:rPr>
        <w:tab/>
        <w:t>Tiene establecido su domicilio en ________________________________________ mismo que señala para los fines y efectos legales del presente contrato.</w:t>
      </w:r>
    </w:p>
    <w:p w14:paraId="22621293"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276F664C" w14:textId="77777777" w:rsidR="00B55293" w:rsidRPr="007E59B3" w:rsidRDefault="00B55293" w:rsidP="00B55293">
      <w:pPr>
        <w:ind w:left="426"/>
        <w:jc w:val="both"/>
        <w:rPr>
          <w:rFonts w:ascii="Arial" w:hAnsi="Arial" w:cs="Arial"/>
          <w:sz w:val="18"/>
          <w:szCs w:val="18"/>
        </w:rPr>
      </w:pPr>
      <w:r w:rsidRPr="007E59B3">
        <w:rPr>
          <w:rFonts w:ascii="Arial" w:hAnsi="Arial" w:cs="Arial"/>
          <w:sz w:val="18"/>
          <w:szCs w:val="18"/>
        </w:rPr>
        <w:t>INSTRUCCIÓN: EN CASO DE QUE SE APLIQUE REDUCCIÓN DE GARANTÍA DE CUMPLIMIENTO.</w:t>
      </w:r>
    </w:p>
    <w:p w14:paraId="77B443BA" w14:textId="77777777" w:rsidR="00B55293" w:rsidRPr="007E59B3" w:rsidRDefault="00B55293" w:rsidP="00B55293">
      <w:pPr>
        <w:ind w:left="426" w:hanging="426"/>
        <w:jc w:val="both"/>
        <w:rPr>
          <w:rFonts w:ascii="Arial" w:hAnsi="Arial" w:cs="Arial"/>
          <w:sz w:val="18"/>
          <w:szCs w:val="18"/>
        </w:rPr>
      </w:pPr>
    </w:p>
    <w:p w14:paraId="599739C5" w14:textId="77777777" w:rsidR="00B55293" w:rsidRPr="007E59B3" w:rsidRDefault="00B55293" w:rsidP="00B55293">
      <w:pPr>
        <w:ind w:left="426" w:hanging="426"/>
        <w:jc w:val="both"/>
        <w:rPr>
          <w:rFonts w:ascii="Arial" w:hAnsi="Arial" w:cs="Arial"/>
          <w:sz w:val="18"/>
          <w:szCs w:val="18"/>
        </w:rPr>
      </w:pPr>
      <w:r w:rsidRPr="007E59B3">
        <w:rPr>
          <w:rFonts w:ascii="Arial" w:hAnsi="Arial" w:cs="Arial"/>
          <w:b/>
          <w:sz w:val="18"/>
          <w:szCs w:val="18"/>
        </w:rPr>
        <w:t>I.9</w:t>
      </w:r>
      <w:r w:rsidRPr="007E59B3">
        <w:rPr>
          <w:rFonts w:ascii="Arial" w:hAnsi="Arial" w:cs="Arial"/>
          <w:sz w:val="18"/>
          <w:szCs w:val="18"/>
        </w:rPr>
        <w:tab/>
        <w:t xml:space="preserve">De la revisión al historial de cumplimiento en materia de contrataciones en el Registro Único de Contratistas, se advierte que </w:t>
      </w:r>
      <w:r w:rsidRPr="007E59B3">
        <w:rPr>
          <w:rFonts w:ascii="Arial" w:hAnsi="Arial" w:cs="Arial"/>
          <w:b/>
          <w:sz w:val="18"/>
          <w:szCs w:val="18"/>
        </w:rPr>
        <w:t>“EL PROVEEDOR”</w:t>
      </w:r>
      <w:r w:rsidRPr="007E59B3">
        <w:rPr>
          <w:rFonts w:ascii="Arial" w:hAnsi="Arial" w:cs="Arial"/>
          <w:sz w:val="18"/>
          <w:szCs w:val="18"/>
        </w:rPr>
        <w:t xml:space="preserve"> cuenta con un grado de cumplimiento </w:t>
      </w:r>
      <w:r w:rsidRPr="007E59B3">
        <w:rPr>
          <w:rFonts w:ascii="Arial" w:hAnsi="Arial" w:cs="Arial"/>
          <w:b/>
          <w:sz w:val="18"/>
          <w:szCs w:val="18"/>
          <w:u w:val="single"/>
        </w:rPr>
        <w:t>(INDICAR EL RANGO),</w:t>
      </w:r>
      <w:r w:rsidRPr="007E59B3">
        <w:rPr>
          <w:rFonts w:ascii="Arial" w:hAnsi="Arial" w:cs="Arial"/>
          <w:sz w:val="18"/>
          <w:szCs w:val="18"/>
        </w:rPr>
        <w:t xml:space="preserve"> por lo que </w:t>
      </w:r>
      <w:r w:rsidRPr="007E59B3">
        <w:rPr>
          <w:rFonts w:ascii="Arial" w:hAnsi="Arial" w:cs="Arial"/>
          <w:b/>
          <w:sz w:val="18"/>
          <w:szCs w:val="18"/>
        </w:rPr>
        <w:t xml:space="preserve">“LA DEPENDENCIA O ENTIDAD” </w:t>
      </w:r>
      <w:r w:rsidRPr="007E59B3">
        <w:rPr>
          <w:rFonts w:ascii="Arial" w:hAnsi="Arial" w:cs="Arial"/>
          <w:sz w:val="18"/>
          <w:szCs w:val="18"/>
        </w:rPr>
        <w:t>determina procedente efectuar la reducción del monto de la garantía por un porcentaje de ___.</w:t>
      </w:r>
    </w:p>
    <w:p w14:paraId="19901682"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47BC27D5" w14:textId="77777777" w:rsidR="00B55293" w:rsidRPr="007E59B3" w:rsidRDefault="00B55293" w:rsidP="00B55293">
      <w:pPr>
        <w:pStyle w:val="Texto0"/>
        <w:spacing w:after="0" w:line="240" w:lineRule="auto"/>
        <w:ind w:left="426" w:firstLine="0"/>
        <w:rPr>
          <w:rFonts w:cs="Arial"/>
          <w:szCs w:val="18"/>
        </w:rPr>
      </w:pPr>
      <w:r w:rsidRPr="007E59B3">
        <w:rPr>
          <w:rFonts w:cs="Arial"/>
          <w:szCs w:val="18"/>
        </w:rPr>
        <w:t xml:space="preserve">INSTRUCCIÓN: </w:t>
      </w:r>
      <w:r w:rsidRPr="007E59B3">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7E59B3">
        <w:rPr>
          <w:rFonts w:cs="Arial"/>
          <w:szCs w:val="18"/>
        </w:rPr>
        <w:t>LAASSP.</w:t>
      </w:r>
    </w:p>
    <w:p w14:paraId="1850EF79" w14:textId="77777777" w:rsidR="00B55293" w:rsidRPr="007E59B3" w:rsidRDefault="00B55293" w:rsidP="00B55293">
      <w:pPr>
        <w:pStyle w:val="Texto0"/>
        <w:spacing w:after="0" w:line="240" w:lineRule="auto"/>
        <w:ind w:left="426" w:firstLine="0"/>
        <w:rPr>
          <w:rFonts w:cs="Arial"/>
          <w:szCs w:val="18"/>
        </w:rPr>
      </w:pPr>
    </w:p>
    <w:p w14:paraId="73FFA74E"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II.</w:t>
      </w:r>
      <w:r w:rsidRPr="007E59B3">
        <w:rPr>
          <w:rFonts w:ascii="Arial" w:hAnsi="Arial" w:cs="Arial"/>
          <w:sz w:val="18"/>
          <w:szCs w:val="18"/>
        </w:rPr>
        <w:tab/>
      </w:r>
      <w:r w:rsidRPr="007E59B3">
        <w:rPr>
          <w:rFonts w:ascii="Arial" w:hAnsi="Arial" w:cs="Arial"/>
          <w:b/>
          <w:sz w:val="18"/>
          <w:szCs w:val="18"/>
        </w:rPr>
        <w:t>“EL PROVEEDOR”</w:t>
      </w:r>
      <w:r w:rsidRPr="007E59B3">
        <w:rPr>
          <w:rFonts w:ascii="Arial" w:hAnsi="Arial" w:cs="Arial"/>
          <w:sz w:val="18"/>
          <w:szCs w:val="18"/>
        </w:rPr>
        <w:t xml:space="preserve"> declara que </w:t>
      </w:r>
      <w:r w:rsidRPr="007E59B3">
        <w:rPr>
          <w:rFonts w:ascii="Arial" w:hAnsi="Arial" w:cs="Arial"/>
          <w:b/>
          <w:sz w:val="18"/>
          <w:szCs w:val="18"/>
          <w:u w:val="single"/>
        </w:rPr>
        <w:t>(TRATÁNDOSE DE PERSONA FÍSICA)</w:t>
      </w:r>
      <w:r w:rsidRPr="007E59B3">
        <w:rPr>
          <w:rFonts w:ascii="Arial" w:hAnsi="Arial" w:cs="Arial"/>
          <w:sz w:val="18"/>
          <w:szCs w:val="18"/>
        </w:rPr>
        <w:t>:</w:t>
      </w:r>
    </w:p>
    <w:p w14:paraId="31C25DF0" w14:textId="77777777" w:rsidR="00B55293" w:rsidRPr="007E59B3" w:rsidRDefault="00B55293" w:rsidP="00B55293">
      <w:pPr>
        <w:widowControl w:val="0"/>
        <w:tabs>
          <w:tab w:val="left" w:pos="426"/>
        </w:tabs>
        <w:jc w:val="both"/>
        <w:rPr>
          <w:rFonts w:ascii="Arial" w:hAnsi="Arial" w:cs="Arial"/>
          <w:sz w:val="18"/>
          <w:szCs w:val="18"/>
        </w:rPr>
      </w:pPr>
    </w:p>
    <w:p w14:paraId="089A8ABF"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II.</w:t>
      </w:r>
      <w:r w:rsidRPr="007E59B3">
        <w:rPr>
          <w:rFonts w:ascii="Arial" w:hAnsi="Arial" w:cs="Arial"/>
          <w:sz w:val="18"/>
          <w:szCs w:val="18"/>
        </w:rPr>
        <w:tab/>
      </w:r>
      <w:r w:rsidRPr="007E59B3">
        <w:rPr>
          <w:rFonts w:ascii="Arial" w:hAnsi="Arial" w:cs="Arial"/>
          <w:b/>
          <w:sz w:val="18"/>
          <w:szCs w:val="18"/>
        </w:rPr>
        <w:t>“EL PROVEEDOR”</w:t>
      </w:r>
      <w:r w:rsidRPr="007E59B3">
        <w:rPr>
          <w:rFonts w:ascii="Arial" w:hAnsi="Arial" w:cs="Arial"/>
          <w:sz w:val="18"/>
          <w:szCs w:val="18"/>
        </w:rPr>
        <w:t xml:space="preserve">, por conducto de su representante declara que </w:t>
      </w:r>
      <w:r w:rsidRPr="007E59B3">
        <w:rPr>
          <w:rFonts w:ascii="Arial" w:hAnsi="Arial" w:cs="Arial"/>
          <w:b/>
          <w:sz w:val="18"/>
          <w:szCs w:val="18"/>
          <w:u w:val="single"/>
        </w:rPr>
        <w:t>(TRATÁNDOSE DE PERSONA MORAL)</w:t>
      </w:r>
      <w:r w:rsidRPr="007E59B3">
        <w:rPr>
          <w:rFonts w:ascii="Arial" w:hAnsi="Arial" w:cs="Arial"/>
          <w:sz w:val="18"/>
          <w:szCs w:val="18"/>
        </w:rPr>
        <w:t>:</w:t>
      </w:r>
    </w:p>
    <w:p w14:paraId="2BC96A99"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690B45AC" w14:textId="77777777" w:rsidR="00B55293" w:rsidRPr="007E59B3" w:rsidRDefault="00B55293" w:rsidP="00B55293">
      <w:pPr>
        <w:widowControl w:val="0"/>
        <w:tabs>
          <w:tab w:val="left" w:pos="426"/>
        </w:tabs>
        <w:ind w:left="426"/>
        <w:jc w:val="both"/>
        <w:rPr>
          <w:rFonts w:ascii="Arial" w:hAnsi="Arial" w:cs="Arial"/>
          <w:sz w:val="18"/>
          <w:szCs w:val="18"/>
        </w:rPr>
      </w:pPr>
      <w:r w:rsidRPr="007E59B3">
        <w:rPr>
          <w:rFonts w:ascii="Arial" w:hAnsi="Arial" w:cs="Arial"/>
          <w:sz w:val="18"/>
          <w:szCs w:val="18"/>
        </w:rPr>
        <w:t>INSTRUCCIÓN: EN CASO DE PROPUESTAS CONJUNTAS, INCORPORAR A CADA UNO DE LOS PROVEEDORES QUE LA INTEGRAN, EN TÉRMINOS DE LO SEÑALADO EN LOS NUMERALES 2 A 3.1</w:t>
      </w:r>
    </w:p>
    <w:p w14:paraId="707CCC5F"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7EB94022" w14:textId="77777777" w:rsidR="00B55293" w:rsidRPr="007E59B3" w:rsidRDefault="00B55293" w:rsidP="00B55293">
      <w:pPr>
        <w:tabs>
          <w:tab w:val="left" w:pos="426"/>
        </w:tabs>
        <w:ind w:left="426"/>
        <w:jc w:val="both"/>
        <w:rPr>
          <w:rFonts w:ascii="Arial" w:hAnsi="Arial" w:cs="Arial"/>
          <w:sz w:val="18"/>
          <w:szCs w:val="18"/>
        </w:rPr>
      </w:pPr>
      <w:r w:rsidRPr="007E59B3">
        <w:rPr>
          <w:rFonts w:ascii="Arial" w:hAnsi="Arial" w:cs="Arial"/>
          <w:sz w:val="18"/>
          <w:szCs w:val="18"/>
        </w:rPr>
        <w:t xml:space="preserve">INSTRUCCIÓN: SI ES PERSONA FÍSICA INCORPORAR LAS DECLARACIONES DE LOS NUMERALES 2. Y 2.1 </w:t>
      </w:r>
    </w:p>
    <w:p w14:paraId="23DE60A6" w14:textId="77777777" w:rsidR="00B55293" w:rsidRPr="007E59B3" w:rsidRDefault="00B55293" w:rsidP="00B55293">
      <w:pPr>
        <w:widowControl w:val="0"/>
        <w:tabs>
          <w:tab w:val="left" w:pos="426"/>
        </w:tabs>
        <w:ind w:left="426"/>
        <w:jc w:val="both"/>
        <w:rPr>
          <w:rFonts w:ascii="Arial" w:hAnsi="Arial" w:cs="Arial"/>
          <w:b/>
          <w:sz w:val="18"/>
          <w:szCs w:val="18"/>
        </w:rPr>
      </w:pPr>
    </w:p>
    <w:p w14:paraId="252E835E"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II.1</w:t>
      </w:r>
      <w:r w:rsidRPr="007E59B3">
        <w:rPr>
          <w:rFonts w:ascii="Arial" w:hAnsi="Arial" w:cs="Arial"/>
          <w:sz w:val="18"/>
          <w:szCs w:val="18"/>
        </w:rPr>
        <w:tab/>
        <w:t>Es una persona</w:t>
      </w:r>
      <w:r w:rsidRPr="007E59B3">
        <w:rPr>
          <w:rFonts w:ascii="Arial" w:hAnsi="Arial" w:cs="Arial"/>
          <w:b/>
          <w:sz w:val="18"/>
          <w:szCs w:val="18"/>
        </w:rPr>
        <w:t xml:space="preserve"> física,</w:t>
      </w:r>
      <w:r w:rsidRPr="007E59B3">
        <w:rPr>
          <w:rFonts w:ascii="Arial" w:hAnsi="Arial" w:cs="Arial"/>
          <w:bCs/>
          <w:sz w:val="18"/>
          <w:szCs w:val="18"/>
        </w:rPr>
        <w:t xml:space="preserve"> </w:t>
      </w:r>
      <w:r w:rsidRPr="007E59B3">
        <w:rPr>
          <w:rFonts w:ascii="Arial" w:hAnsi="Arial" w:cs="Arial"/>
          <w:sz w:val="18"/>
          <w:szCs w:val="18"/>
        </w:rPr>
        <w:t xml:space="preserve">de nacionalidad _____________lo que acredita con ___________________ </w:t>
      </w:r>
      <w:r w:rsidRPr="007E59B3">
        <w:rPr>
          <w:rFonts w:ascii="Arial" w:hAnsi="Arial" w:cs="Arial"/>
          <w:b/>
          <w:sz w:val="18"/>
          <w:szCs w:val="18"/>
          <w:u w:val="single"/>
        </w:rPr>
        <w:t>(EN EL CASO DE PERSONAS EXTRANJERAS DESCRIBIR EL DOCUMENTO)</w:t>
      </w:r>
      <w:r w:rsidRPr="007E59B3">
        <w:rPr>
          <w:rFonts w:ascii="Arial" w:hAnsi="Arial" w:cs="Arial"/>
          <w:sz w:val="18"/>
          <w:szCs w:val="18"/>
        </w:rPr>
        <w:t xml:space="preserve"> __________________, expedida por ___________________.</w:t>
      </w:r>
    </w:p>
    <w:p w14:paraId="0472766F"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3636262A" w14:textId="77777777" w:rsidR="00B55293" w:rsidRPr="007E59B3" w:rsidRDefault="00B55293" w:rsidP="00B55293">
      <w:pPr>
        <w:widowControl w:val="0"/>
        <w:tabs>
          <w:tab w:val="left" w:pos="426"/>
        </w:tabs>
        <w:ind w:left="426"/>
        <w:jc w:val="both"/>
        <w:rPr>
          <w:rFonts w:ascii="Arial" w:hAnsi="Arial" w:cs="Arial"/>
          <w:sz w:val="18"/>
          <w:szCs w:val="18"/>
        </w:rPr>
      </w:pPr>
      <w:r w:rsidRPr="007E59B3">
        <w:rPr>
          <w:rFonts w:ascii="Arial" w:hAnsi="Arial" w:cs="Arial"/>
          <w:sz w:val="18"/>
          <w:szCs w:val="18"/>
        </w:rPr>
        <w:t>INSTRUCCIÓN: SI ES PERSONA MORAL, ATENDER A LAS DECLARACIONES DE LOS NUMERALES 2 A 2.2</w:t>
      </w:r>
    </w:p>
    <w:p w14:paraId="5662E8AE" w14:textId="77777777" w:rsidR="00B55293" w:rsidRPr="007E59B3" w:rsidRDefault="00B55293" w:rsidP="00B55293">
      <w:pPr>
        <w:widowControl w:val="0"/>
        <w:tabs>
          <w:tab w:val="left" w:pos="426"/>
        </w:tabs>
        <w:jc w:val="both"/>
        <w:rPr>
          <w:rFonts w:ascii="Arial" w:hAnsi="Arial" w:cs="Arial"/>
          <w:sz w:val="18"/>
          <w:szCs w:val="18"/>
        </w:rPr>
      </w:pPr>
    </w:p>
    <w:p w14:paraId="2B8549BB"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II.2</w:t>
      </w:r>
      <w:r w:rsidRPr="007E59B3">
        <w:rPr>
          <w:rFonts w:ascii="Arial" w:hAnsi="Arial" w:cs="Arial"/>
          <w:sz w:val="18"/>
          <w:szCs w:val="18"/>
        </w:rPr>
        <w:tab/>
        <w:t>Es una persona</w:t>
      </w:r>
      <w:r w:rsidRPr="007E59B3">
        <w:rPr>
          <w:rFonts w:ascii="Arial" w:hAnsi="Arial" w:cs="Arial"/>
          <w:b/>
          <w:sz w:val="18"/>
          <w:szCs w:val="18"/>
        </w:rPr>
        <w:t xml:space="preserve"> moral</w:t>
      </w:r>
      <w:r w:rsidRPr="007E59B3">
        <w:rPr>
          <w:rFonts w:ascii="Arial" w:hAnsi="Arial" w:cs="Arial"/>
          <w:bCs/>
          <w:sz w:val="18"/>
          <w:szCs w:val="18"/>
        </w:rPr>
        <w:t xml:space="preserve"> </w:t>
      </w:r>
      <w:r w:rsidRPr="007E59B3">
        <w:rPr>
          <w:rFonts w:ascii="Arial" w:hAnsi="Arial" w:cs="Arial"/>
          <w:sz w:val="18"/>
          <w:szCs w:val="18"/>
        </w:rPr>
        <w:t xml:space="preserve">legalmente constituida mediante </w:t>
      </w:r>
      <w:r w:rsidRPr="007E59B3">
        <w:rPr>
          <w:rFonts w:ascii="Arial" w:hAnsi="Arial" w:cs="Arial"/>
          <w:b/>
          <w:sz w:val="18"/>
          <w:szCs w:val="18"/>
        </w:rPr>
        <w:t>________________</w:t>
      </w:r>
      <w:r w:rsidRPr="007E59B3">
        <w:rPr>
          <w:rFonts w:ascii="Arial" w:hAnsi="Arial" w:cs="Arial"/>
          <w:sz w:val="18"/>
          <w:szCs w:val="18"/>
        </w:rPr>
        <w:t xml:space="preserve"> </w:t>
      </w:r>
      <w:r w:rsidRPr="007E59B3">
        <w:rPr>
          <w:rFonts w:ascii="Arial" w:hAnsi="Arial" w:cs="Arial"/>
          <w:b/>
          <w:sz w:val="18"/>
          <w:szCs w:val="18"/>
          <w:u w:val="single"/>
        </w:rPr>
        <w:t>(DESCRIBIR EL INSTRUMENTO PÚBLICO QUE LE DAN ORIGEN Y EN SU CASO LAS MODIFICACIONES QUE SE HUBIERAN REALIZADO),</w:t>
      </w:r>
      <w:r w:rsidRPr="007E59B3">
        <w:rPr>
          <w:rFonts w:ascii="Arial" w:hAnsi="Arial" w:cs="Arial"/>
          <w:sz w:val="18"/>
          <w:szCs w:val="18"/>
        </w:rPr>
        <w:t xml:space="preserve"> denominada</w:t>
      </w:r>
      <w:r w:rsidRPr="007E59B3">
        <w:rPr>
          <w:rFonts w:ascii="Arial" w:hAnsi="Arial" w:cs="Arial"/>
          <w:b/>
          <w:sz w:val="18"/>
          <w:szCs w:val="18"/>
          <w:u w:val="single"/>
        </w:rPr>
        <w:t xml:space="preserve"> (NOMBRE O RAZÓN SOCIAL)</w:t>
      </w:r>
      <w:r w:rsidRPr="007E59B3">
        <w:rPr>
          <w:rFonts w:ascii="Arial" w:hAnsi="Arial" w:cs="Arial"/>
          <w:sz w:val="18"/>
          <w:szCs w:val="18"/>
        </w:rPr>
        <w:t xml:space="preserve">, cuyo objeto social es _____________, entre otros, </w:t>
      </w:r>
      <w:r w:rsidRPr="007E59B3">
        <w:rPr>
          <w:rFonts w:ascii="Arial" w:hAnsi="Arial" w:cs="Arial"/>
          <w:b/>
          <w:sz w:val="18"/>
          <w:szCs w:val="18"/>
        </w:rPr>
        <w:t>(OBJETO SOCIAL)</w:t>
      </w:r>
      <w:r w:rsidRPr="007E59B3">
        <w:rPr>
          <w:rFonts w:ascii="Arial" w:hAnsi="Arial" w:cs="Arial"/>
          <w:sz w:val="18"/>
          <w:szCs w:val="18"/>
        </w:rPr>
        <w:t xml:space="preserve">, inscrita en el Registro Público de la Propiedad de ____________ con el folio ______ de fecha ______. </w:t>
      </w:r>
    </w:p>
    <w:p w14:paraId="336A61B4" w14:textId="77777777" w:rsidR="00B55293" w:rsidRPr="007E59B3" w:rsidRDefault="00B55293" w:rsidP="00B55293">
      <w:pPr>
        <w:widowControl w:val="0"/>
        <w:tabs>
          <w:tab w:val="left" w:pos="426"/>
        </w:tabs>
        <w:jc w:val="both"/>
        <w:rPr>
          <w:rFonts w:ascii="Arial" w:hAnsi="Arial" w:cs="Arial"/>
          <w:sz w:val="18"/>
          <w:szCs w:val="18"/>
        </w:rPr>
      </w:pPr>
    </w:p>
    <w:p w14:paraId="1332F6E8"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II.2</w:t>
      </w:r>
      <w:r w:rsidRPr="007E59B3">
        <w:rPr>
          <w:rFonts w:ascii="Arial" w:hAnsi="Arial" w:cs="Arial"/>
          <w:sz w:val="18"/>
          <w:szCs w:val="18"/>
        </w:rPr>
        <w:tab/>
        <w:t>La o el C.</w:t>
      </w:r>
      <w:r w:rsidRPr="007E59B3">
        <w:rPr>
          <w:rFonts w:ascii="Arial" w:hAnsi="Arial" w:cs="Arial"/>
          <w:b/>
          <w:bCs/>
          <w:sz w:val="18"/>
          <w:szCs w:val="18"/>
        </w:rPr>
        <w:t xml:space="preserve"> </w:t>
      </w:r>
      <w:r w:rsidRPr="007E59B3">
        <w:rPr>
          <w:rFonts w:ascii="Arial" w:hAnsi="Arial" w:cs="Arial"/>
          <w:b/>
          <w:sz w:val="18"/>
          <w:szCs w:val="18"/>
        </w:rPr>
        <w:t>(</w:t>
      </w:r>
      <w:r w:rsidRPr="007E59B3">
        <w:rPr>
          <w:rFonts w:ascii="Arial" w:hAnsi="Arial" w:cs="Arial"/>
          <w:b/>
          <w:sz w:val="18"/>
          <w:szCs w:val="18"/>
          <w:u w:val="single"/>
        </w:rPr>
        <w:t>NOMBRE DEL REPRESENTANTE LEGAL)</w:t>
      </w:r>
      <w:r w:rsidRPr="007E59B3">
        <w:rPr>
          <w:rFonts w:ascii="Arial" w:hAnsi="Arial" w:cs="Arial"/>
          <w:sz w:val="18"/>
          <w:szCs w:val="18"/>
        </w:rPr>
        <w:t xml:space="preserve">, en su carácter de </w:t>
      </w:r>
      <w:r w:rsidRPr="007E59B3">
        <w:rPr>
          <w:rFonts w:ascii="Arial" w:hAnsi="Arial" w:cs="Arial"/>
          <w:b/>
          <w:sz w:val="18"/>
          <w:szCs w:val="18"/>
        </w:rPr>
        <w:t>__________________</w:t>
      </w:r>
      <w:r w:rsidRPr="007E59B3">
        <w:rPr>
          <w:rFonts w:ascii="Arial" w:hAnsi="Arial" w:cs="Arial"/>
          <w:sz w:val="18"/>
          <w:szCs w:val="18"/>
        </w:rPr>
        <w:t xml:space="preserve">, cuenta con facultades suficientes para suscribir el presente contrato y obligar a su representada, como lo acredita con </w:t>
      </w:r>
      <w:r w:rsidRPr="007E59B3">
        <w:rPr>
          <w:rFonts w:ascii="Arial" w:hAnsi="Arial" w:cs="Arial"/>
          <w:b/>
          <w:sz w:val="18"/>
          <w:szCs w:val="18"/>
        </w:rPr>
        <w:t>_____________________________ (INSTRUMENTO NOTARIAL DE CONSTITUCIÓN O PODER OTORGADO AL REPRESENTANTE LEGAL) ______________</w:t>
      </w:r>
      <w:r w:rsidRPr="007E59B3">
        <w:rPr>
          <w:rFonts w:ascii="Arial" w:hAnsi="Arial" w:cs="Arial"/>
          <w:sz w:val="18"/>
          <w:szCs w:val="18"/>
        </w:rPr>
        <w:t>, mismo que bajo protesta de decir verdad manifiesta no le ha sido limitado ni revocado en forma alguna.</w:t>
      </w:r>
    </w:p>
    <w:p w14:paraId="2536E4D2"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45F50B27" w14:textId="77777777" w:rsidR="00B55293" w:rsidRPr="007E59B3" w:rsidRDefault="00B55293" w:rsidP="00B55293">
      <w:pPr>
        <w:widowControl w:val="0"/>
        <w:tabs>
          <w:tab w:val="left" w:pos="426"/>
        </w:tabs>
        <w:ind w:left="426"/>
        <w:jc w:val="both"/>
        <w:rPr>
          <w:rFonts w:ascii="Arial" w:hAnsi="Arial" w:cs="Arial"/>
          <w:sz w:val="18"/>
          <w:szCs w:val="18"/>
        </w:rPr>
      </w:pPr>
      <w:r w:rsidRPr="007E59B3">
        <w:rPr>
          <w:rFonts w:ascii="Arial" w:hAnsi="Arial" w:cs="Arial"/>
          <w:sz w:val="18"/>
          <w:szCs w:val="18"/>
        </w:rPr>
        <w:t xml:space="preserve">INSTRUCCIÓN: EN EL CASO DE PERSONAS DE NACIONALIDAD EXTRANJERA, DEBERÁN PRESENTAR LA DOCUMENTACIÓN CORRESPONDIENTE DEBIDAMENTE APOSTILLADA. </w:t>
      </w:r>
    </w:p>
    <w:p w14:paraId="64B9C037" w14:textId="77777777" w:rsidR="00B55293" w:rsidRPr="007E59B3" w:rsidRDefault="00B55293" w:rsidP="00B55293">
      <w:pPr>
        <w:widowControl w:val="0"/>
        <w:tabs>
          <w:tab w:val="left" w:pos="426"/>
        </w:tabs>
        <w:jc w:val="both"/>
        <w:rPr>
          <w:rFonts w:ascii="Arial" w:hAnsi="Arial" w:cs="Arial"/>
          <w:sz w:val="18"/>
          <w:szCs w:val="18"/>
        </w:rPr>
      </w:pPr>
    </w:p>
    <w:p w14:paraId="450FF125"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II.3</w:t>
      </w:r>
      <w:r w:rsidRPr="007E59B3">
        <w:rPr>
          <w:rFonts w:ascii="Arial" w:hAnsi="Arial" w:cs="Arial"/>
          <w:sz w:val="18"/>
          <w:szCs w:val="18"/>
        </w:rPr>
        <w:tab/>
        <w:t>Reúne las condiciones técnicas, jurídicas y económicas, y cuenta con la organización y elementos necesarios para su cumplimiento.</w:t>
      </w:r>
    </w:p>
    <w:p w14:paraId="0FA2F941"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7A40D9CC" w14:textId="77777777" w:rsidR="00B55293" w:rsidRPr="007E59B3" w:rsidRDefault="00B55293" w:rsidP="00B55293">
      <w:pPr>
        <w:widowControl w:val="0"/>
        <w:ind w:left="426" w:hanging="426"/>
        <w:jc w:val="both"/>
        <w:rPr>
          <w:rFonts w:ascii="Arial" w:hAnsi="Arial" w:cs="Arial"/>
          <w:sz w:val="18"/>
          <w:szCs w:val="18"/>
        </w:rPr>
      </w:pPr>
      <w:r w:rsidRPr="007E59B3">
        <w:rPr>
          <w:rFonts w:ascii="Arial" w:hAnsi="Arial" w:cs="Arial"/>
          <w:b/>
          <w:sz w:val="18"/>
          <w:szCs w:val="18"/>
        </w:rPr>
        <w:t>II.4</w:t>
      </w:r>
      <w:r w:rsidRPr="007E59B3">
        <w:rPr>
          <w:rFonts w:ascii="Arial" w:hAnsi="Arial" w:cs="Arial"/>
          <w:sz w:val="18"/>
          <w:szCs w:val="18"/>
        </w:rPr>
        <w:tab/>
        <w:t xml:space="preserve">Cuenta con su Registro Federal de Contribuyentes </w:t>
      </w:r>
      <w:r w:rsidRPr="007E59B3">
        <w:rPr>
          <w:rFonts w:ascii="Arial" w:hAnsi="Arial" w:cs="Arial"/>
          <w:b/>
          <w:sz w:val="18"/>
          <w:szCs w:val="18"/>
        </w:rPr>
        <w:t>(RFC PROVEEDOR).</w:t>
      </w:r>
    </w:p>
    <w:p w14:paraId="24F0673D" w14:textId="77777777" w:rsidR="00B55293" w:rsidRPr="007E59B3" w:rsidRDefault="00B55293" w:rsidP="00B55293">
      <w:pPr>
        <w:widowControl w:val="0"/>
        <w:tabs>
          <w:tab w:val="left" w:pos="426"/>
        </w:tabs>
        <w:ind w:left="426" w:hanging="426"/>
        <w:jc w:val="both"/>
        <w:rPr>
          <w:rFonts w:ascii="Arial" w:hAnsi="Arial" w:cs="Arial"/>
          <w:sz w:val="18"/>
          <w:szCs w:val="18"/>
        </w:rPr>
      </w:pPr>
    </w:p>
    <w:p w14:paraId="35B55A04" w14:textId="77777777" w:rsidR="00B55293" w:rsidRPr="007E59B3" w:rsidRDefault="00B55293" w:rsidP="00B55293">
      <w:pPr>
        <w:widowControl w:val="0"/>
        <w:ind w:left="426" w:hanging="426"/>
        <w:jc w:val="both"/>
        <w:rPr>
          <w:rFonts w:ascii="Arial" w:hAnsi="Arial" w:cs="Arial"/>
          <w:sz w:val="18"/>
          <w:szCs w:val="18"/>
        </w:rPr>
      </w:pPr>
      <w:r w:rsidRPr="007E59B3">
        <w:rPr>
          <w:rFonts w:ascii="Arial" w:hAnsi="Arial" w:cs="Arial"/>
          <w:b/>
          <w:sz w:val="18"/>
          <w:szCs w:val="18"/>
        </w:rPr>
        <w:t>II.5</w:t>
      </w:r>
      <w:r w:rsidRPr="007E59B3">
        <w:rPr>
          <w:rFonts w:ascii="Arial" w:hAnsi="Arial" w:cs="Arial"/>
          <w:sz w:val="18"/>
          <w:szCs w:val="18"/>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w:t>
      </w:r>
      <w:r w:rsidRPr="007E59B3">
        <w:rPr>
          <w:rFonts w:ascii="Arial" w:hAnsi="Arial" w:cs="Arial"/>
          <w:sz w:val="18"/>
          <w:szCs w:val="18"/>
        </w:rPr>
        <w:lastRenderedPageBreak/>
        <w:t>conforme a las Opiniones de Cumplimiento de Obligaciones Fiscales emitidas por el SAT, INFONAVIT e IMSS, respectivamente.</w:t>
      </w:r>
    </w:p>
    <w:p w14:paraId="094B108A" w14:textId="77777777" w:rsidR="00B55293" w:rsidRPr="007E59B3" w:rsidRDefault="00B55293" w:rsidP="00B55293">
      <w:pPr>
        <w:widowControl w:val="0"/>
        <w:ind w:left="426" w:hanging="426"/>
        <w:jc w:val="both"/>
        <w:rPr>
          <w:rFonts w:ascii="Arial" w:hAnsi="Arial" w:cs="Arial"/>
          <w:sz w:val="18"/>
          <w:szCs w:val="18"/>
        </w:rPr>
      </w:pPr>
    </w:p>
    <w:p w14:paraId="1FC643BE" w14:textId="77777777" w:rsidR="00B55293" w:rsidRPr="007E59B3" w:rsidRDefault="00B55293" w:rsidP="00B55293">
      <w:pPr>
        <w:widowControl w:val="0"/>
        <w:tabs>
          <w:tab w:val="left" w:pos="426"/>
        </w:tabs>
        <w:ind w:left="426" w:hanging="426"/>
        <w:jc w:val="both"/>
        <w:rPr>
          <w:rFonts w:ascii="Arial" w:hAnsi="Arial" w:cs="Arial"/>
          <w:sz w:val="18"/>
          <w:szCs w:val="18"/>
        </w:rPr>
      </w:pPr>
      <w:r w:rsidRPr="007E59B3">
        <w:rPr>
          <w:rFonts w:ascii="Arial" w:hAnsi="Arial" w:cs="Arial"/>
          <w:b/>
          <w:sz w:val="18"/>
          <w:szCs w:val="18"/>
        </w:rPr>
        <w:t>II.6</w:t>
      </w:r>
      <w:r w:rsidRPr="007E59B3">
        <w:rPr>
          <w:rFonts w:ascii="Arial" w:hAnsi="Arial" w:cs="Arial"/>
          <w:sz w:val="18"/>
          <w:szCs w:val="18"/>
        </w:rPr>
        <w:tab/>
        <w:t>Tiene establecido su domicilio en ________________________________________ mismo que señala para los fines y efectos legales del presente contrato.</w:t>
      </w:r>
    </w:p>
    <w:p w14:paraId="1421A00D" w14:textId="77777777" w:rsidR="00B55293" w:rsidRPr="007E59B3" w:rsidRDefault="00B55293" w:rsidP="00B55293">
      <w:pPr>
        <w:jc w:val="both"/>
        <w:rPr>
          <w:rFonts w:ascii="Arial" w:hAnsi="Arial" w:cs="Arial"/>
          <w:sz w:val="18"/>
          <w:szCs w:val="18"/>
        </w:rPr>
      </w:pPr>
    </w:p>
    <w:p w14:paraId="6905C5E6" w14:textId="77777777" w:rsidR="00B55293" w:rsidRPr="007E59B3" w:rsidRDefault="00B55293" w:rsidP="00B55293">
      <w:pPr>
        <w:ind w:left="426" w:hanging="426"/>
        <w:jc w:val="both"/>
        <w:rPr>
          <w:rFonts w:ascii="Arial" w:hAnsi="Arial" w:cs="Arial"/>
          <w:b/>
          <w:sz w:val="18"/>
          <w:szCs w:val="18"/>
        </w:rPr>
      </w:pPr>
      <w:r w:rsidRPr="007E59B3">
        <w:rPr>
          <w:rFonts w:ascii="Arial" w:hAnsi="Arial" w:cs="Arial"/>
          <w:b/>
          <w:sz w:val="18"/>
          <w:szCs w:val="18"/>
        </w:rPr>
        <w:t>III.</w:t>
      </w:r>
      <w:r w:rsidRPr="007E59B3">
        <w:rPr>
          <w:rFonts w:ascii="Arial" w:hAnsi="Arial" w:cs="Arial"/>
          <w:b/>
          <w:sz w:val="18"/>
          <w:szCs w:val="18"/>
        </w:rPr>
        <w:tab/>
        <w:t>De “LAS PARTES”:</w:t>
      </w:r>
    </w:p>
    <w:p w14:paraId="1D85E4B8" w14:textId="77777777" w:rsidR="00B55293" w:rsidRPr="007E59B3" w:rsidRDefault="00B55293" w:rsidP="00B55293">
      <w:pPr>
        <w:jc w:val="both"/>
        <w:rPr>
          <w:rFonts w:ascii="Arial" w:hAnsi="Arial" w:cs="Arial"/>
          <w:sz w:val="18"/>
          <w:szCs w:val="18"/>
        </w:rPr>
      </w:pPr>
    </w:p>
    <w:p w14:paraId="34A42A5B" w14:textId="77777777" w:rsidR="00B55293" w:rsidRPr="007E59B3" w:rsidRDefault="00B55293" w:rsidP="00B55293">
      <w:pPr>
        <w:ind w:left="426" w:hanging="426"/>
        <w:jc w:val="both"/>
        <w:rPr>
          <w:rFonts w:ascii="Arial" w:hAnsi="Arial" w:cs="Arial"/>
          <w:sz w:val="18"/>
          <w:szCs w:val="18"/>
        </w:rPr>
      </w:pPr>
      <w:r w:rsidRPr="007E59B3">
        <w:rPr>
          <w:rFonts w:ascii="Arial" w:hAnsi="Arial" w:cs="Arial"/>
          <w:b/>
          <w:sz w:val="18"/>
          <w:szCs w:val="18"/>
        </w:rPr>
        <w:t>III.1</w:t>
      </w:r>
      <w:r w:rsidRPr="007E59B3">
        <w:rPr>
          <w:rFonts w:ascii="Arial" w:hAnsi="Arial" w:cs="Arial"/>
          <w:sz w:val="18"/>
          <w:szCs w:val="18"/>
        </w:rPr>
        <w:tab/>
        <w:t>Que es su voluntad celebrar el presente contrato y sujetarse a sus términos y condiciones, por lo que de común acuerdo se obligan de conformidad con las siguientes:</w:t>
      </w:r>
    </w:p>
    <w:p w14:paraId="18F9B1CA" w14:textId="77777777" w:rsidR="00B55293" w:rsidRPr="007E59B3" w:rsidRDefault="00B55293" w:rsidP="00B55293">
      <w:pPr>
        <w:jc w:val="both"/>
        <w:rPr>
          <w:rFonts w:ascii="Arial" w:hAnsi="Arial" w:cs="Arial"/>
          <w:sz w:val="18"/>
          <w:szCs w:val="18"/>
        </w:rPr>
      </w:pPr>
    </w:p>
    <w:p w14:paraId="3E2645DC" w14:textId="77777777" w:rsidR="00B55293" w:rsidRPr="007E59B3" w:rsidRDefault="00B55293" w:rsidP="00B55293">
      <w:pPr>
        <w:pStyle w:val="Prrafodelista"/>
        <w:ind w:left="720"/>
        <w:jc w:val="center"/>
        <w:rPr>
          <w:rFonts w:ascii="Arial" w:hAnsi="Arial" w:cs="Arial"/>
          <w:sz w:val="18"/>
          <w:szCs w:val="18"/>
        </w:rPr>
      </w:pPr>
      <w:r w:rsidRPr="007E59B3">
        <w:rPr>
          <w:rFonts w:ascii="Arial" w:hAnsi="Arial" w:cs="Arial"/>
          <w:b/>
          <w:sz w:val="18"/>
          <w:szCs w:val="18"/>
        </w:rPr>
        <w:t>CLÁUSULAS</w:t>
      </w:r>
    </w:p>
    <w:p w14:paraId="5D52DA98" w14:textId="77777777" w:rsidR="00B55293" w:rsidRPr="007E59B3" w:rsidRDefault="00B55293" w:rsidP="00B55293">
      <w:pPr>
        <w:pStyle w:val="Prrafodelista"/>
        <w:ind w:left="720"/>
        <w:jc w:val="both"/>
        <w:rPr>
          <w:rFonts w:ascii="Arial" w:hAnsi="Arial" w:cs="Arial"/>
          <w:sz w:val="18"/>
          <w:szCs w:val="18"/>
        </w:rPr>
      </w:pPr>
    </w:p>
    <w:p w14:paraId="4E98D29C" w14:textId="77777777" w:rsidR="00B55293" w:rsidRPr="007E59B3" w:rsidRDefault="00B55293" w:rsidP="00B55293">
      <w:pPr>
        <w:shd w:val="clear" w:color="auto" w:fill="FFFFFF"/>
        <w:jc w:val="both"/>
        <w:textAlignment w:val="baseline"/>
        <w:rPr>
          <w:rFonts w:ascii="Arial" w:hAnsi="Arial" w:cs="Arial"/>
          <w:b/>
          <w:sz w:val="18"/>
          <w:szCs w:val="18"/>
          <w:lang w:eastAsia="es-MX"/>
        </w:rPr>
      </w:pPr>
      <w:r w:rsidRPr="007E59B3">
        <w:rPr>
          <w:rFonts w:ascii="Arial" w:hAnsi="Arial" w:cs="Arial"/>
          <w:b/>
          <w:sz w:val="18"/>
          <w:szCs w:val="18"/>
          <w:lang w:eastAsia="es-MX"/>
        </w:rPr>
        <w:t>PRIMERA. OBJETO DEL CONTRATO.</w:t>
      </w:r>
    </w:p>
    <w:p w14:paraId="57D478E5" w14:textId="77777777" w:rsidR="00B55293" w:rsidRPr="007E59B3" w:rsidRDefault="00B55293" w:rsidP="00B55293">
      <w:pPr>
        <w:ind w:right="51"/>
        <w:jc w:val="both"/>
        <w:rPr>
          <w:rFonts w:ascii="Arial" w:hAnsi="Arial" w:cs="Arial"/>
          <w:sz w:val="18"/>
          <w:szCs w:val="18"/>
        </w:rPr>
      </w:pPr>
    </w:p>
    <w:p w14:paraId="0D2EDB50" w14:textId="77777777" w:rsidR="00B55293" w:rsidRPr="007E59B3" w:rsidRDefault="00B55293" w:rsidP="00B55293">
      <w:pPr>
        <w:ind w:right="51"/>
        <w:jc w:val="both"/>
        <w:rPr>
          <w:rFonts w:ascii="Arial" w:eastAsia="Calibri" w:hAnsi="Arial" w:cs="Arial"/>
          <w:sz w:val="18"/>
          <w:szCs w:val="18"/>
          <w:lang w:eastAsia="en-US"/>
        </w:rPr>
      </w:pPr>
      <w:r w:rsidRPr="007E59B3">
        <w:rPr>
          <w:rFonts w:ascii="Arial" w:hAnsi="Arial" w:cs="Arial"/>
          <w:b/>
          <w:sz w:val="18"/>
          <w:szCs w:val="18"/>
        </w:rPr>
        <w:t>“EL PROVEEDOR”</w:t>
      </w:r>
      <w:r w:rsidRPr="007E59B3">
        <w:rPr>
          <w:rFonts w:ascii="Arial" w:hAnsi="Arial" w:cs="Arial"/>
          <w:sz w:val="18"/>
          <w:szCs w:val="18"/>
        </w:rPr>
        <w:t xml:space="preserve"> acepta y se obliga a proporcionar a </w:t>
      </w:r>
      <w:r w:rsidRPr="007E59B3">
        <w:rPr>
          <w:rFonts w:ascii="Arial" w:hAnsi="Arial" w:cs="Arial"/>
          <w:b/>
          <w:sz w:val="18"/>
          <w:szCs w:val="18"/>
        </w:rPr>
        <w:t>“LA DEPENDENCIA O ENTIDAD”</w:t>
      </w:r>
      <w:r w:rsidRPr="007E59B3">
        <w:rPr>
          <w:rFonts w:ascii="Arial" w:hAnsi="Arial" w:cs="Arial"/>
          <w:sz w:val="18"/>
          <w:szCs w:val="18"/>
        </w:rPr>
        <w:t xml:space="preserve"> la prestación del servicio de </w:t>
      </w:r>
      <w:r w:rsidRPr="007E59B3">
        <w:rPr>
          <w:rFonts w:ascii="Arial" w:hAnsi="Arial" w:cs="Arial"/>
          <w:b/>
          <w:sz w:val="18"/>
          <w:szCs w:val="18"/>
        </w:rPr>
        <w:t>(</w:t>
      </w:r>
      <w:r w:rsidRPr="007E59B3">
        <w:rPr>
          <w:rFonts w:ascii="Arial" w:hAnsi="Arial" w:cs="Arial"/>
          <w:b/>
          <w:sz w:val="18"/>
          <w:szCs w:val="18"/>
          <w:u w:val="single"/>
        </w:rPr>
        <w:t>DESCRIPCIÓN</w:t>
      </w:r>
      <w:r w:rsidRPr="007E59B3">
        <w:rPr>
          <w:rFonts w:ascii="Arial" w:hAnsi="Arial" w:cs="Arial"/>
          <w:b/>
          <w:sz w:val="18"/>
          <w:szCs w:val="18"/>
        </w:rPr>
        <w:t>)</w:t>
      </w:r>
      <w:r w:rsidRPr="007E59B3">
        <w:rPr>
          <w:rFonts w:ascii="Arial" w:hAnsi="Arial" w:cs="Arial"/>
          <w:sz w:val="18"/>
          <w:szCs w:val="18"/>
        </w:rPr>
        <w:t xml:space="preserve">, en los términos y condiciones establecidos en la convocatoria </w:t>
      </w:r>
      <w:r w:rsidRPr="007E59B3">
        <w:rPr>
          <w:rFonts w:ascii="Arial" w:hAnsi="Arial" w:cs="Arial"/>
          <w:b/>
          <w:sz w:val="18"/>
          <w:szCs w:val="18"/>
        </w:rPr>
        <w:t>(TRATÁNDOSE DE LICITACIONES PÚBLICAS O INVITACIÓN A CUANDO MENOS TRES PERSONAS)</w:t>
      </w:r>
      <w:r w:rsidRPr="007E59B3">
        <w:rPr>
          <w:rFonts w:ascii="Arial" w:hAnsi="Arial" w:cs="Arial"/>
          <w:sz w:val="18"/>
          <w:szCs w:val="18"/>
        </w:rPr>
        <w:t xml:space="preserve">, este contrato y sus anexos </w:t>
      </w:r>
      <w:r w:rsidRPr="007E59B3">
        <w:rPr>
          <w:rFonts w:ascii="Arial" w:hAnsi="Arial" w:cs="Arial"/>
          <w:b/>
          <w:sz w:val="18"/>
          <w:szCs w:val="18"/>
        </w:rPr>
        <w:t>(</w:t>
      </w:r>
      <w:r w:rsidRPr="007E59B3">
        <w:rPr>
          <w:rFonts w:ascii="Arial" w:hAnsi="Arial" w:cs="Arial"/>
          <w:b/>
          <w:sz w:val="18"/>
          <w:szCs w:val="18"/>
          <w:u w:val="single"/>
        </w:rPr>
        <w:t>NUMERAR Y DESCRIBIR LOS ANEXOS</w:t>
      </w:r>
      <w:r w:rsidRPr="007E59B3">
        <w:rPr>
          <w:rFonts w:ascii="Arial" w:hAnsi="Arial" w:cs="Arial"/>
          <w:b/>
          <w:sz w:val="18"/>
          <w:szCs w:val="18"/>
        </w:rPr>
        <w:t>)</w:t>
      </w:r>
      <w:r w:rsidRPr="007E59B3">
        <w:rPr>
          <w:rFonts w:ascii="Arial" w:hAnsi="Arial" w:cs="Arial"/>
          <w:sz w:val="18"/>
          <w:szCs w:val="18"/>
        </w:rPr>
        <w:t xml:space="preserve"> </w:t>
      </w:r>
      <w:r w:rsidRPr="007E59B3">
        <w:rPr>
          <w:rFonts w:ascii="Arial" w:eastAsia="Calibri" w:hAnsi="Arial" w:cs="Arial"/>
          <w:sz w:val="18"/>
          <w:szCs w:val="18"/>
          <w:lang w:eastAsia="en-US"/>
        </w:rPr>
        <w:t xml:space="preserve">que forman parte integrante del mismo. </w:t>
      </w:r>
    </w:p>
    <w:p w14:paraId="59A031AD" w14:textId="77777777" w:rsidR="00B55293" w:rsidRPr="007E59B3" w:rsidRDefault="00B55293" w:rsidP="00B55293">
      <w:pPr>
        <w:ind w:right="51"/>
        <w:jc w:val="both"/>
        <w:rPr>
          <w:rFonts w:ascii="Arial" w:eastAsia="Calibri" w:hAnsi="Arial" w:cs="Arial"/>
          <w:sz w:val="18"/>
          <w:szCs w:val="18"/>
          <w:lang w:eastAsia="en-US"/>
        </w:rPr>
      </w:pPr>
    </w:p>
    <w:p w14:paraId="719E9ABA" w14:textId="77777777" w:rsidR="00B55293" w:rsidRPr="007E59B3" w:rsidRDefault="00B55293" w:rsidP="00B55293">
      <w:pPr>
        <w:jc w:val="both"/>
        <w:rPr>
          <w:rFonts w:ascii="Arial" w:hAnsi="Arial" w:cs="Arial"/>
          <w:b/>
          <w:sz w:val="18"/>
          <w:szCs w:val="18"/>
        </w:rPr>
      </w:pPr>
      <w:r w:rsidRPr="007E59B3">
        <w:rPr>
          <w:rFonts w:ascii="Arial" w:hAnsi="Arial" w:cs="Arial"/>
          <w:b/>
          <w:sz w:val="18"/>
          <w:szCs w:val="18"/>
        </w:rPr>
        <w:t xml:space="preserve">SEGUNDA. MONTO DEL CONTRATO </w:t>
      </w:r>
    </w:p>
    <w:p w14:paraId="6CA2CC73" w14:textId="77777777" w:rsidR="00B55293" w:rsidRPr="007E59B3" w:rsidRDefault="00B55293" w:rsidP="00B55293">
      <w:pPr>
        <w:jc w:val="both"/>
        <w:rPr>
          <w:rFonts w:ascii="Arial" w:hAnsi="Arial" w:cs="Arial"/>
          <w:b/>
          <w:sz w:val="18"/>
          <w:szCs w:val="18"/>
        </w:rPr>
      </w:pPr>
    </w:p>
    <w:p w14:paraId="3C8A53C9"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INSTRUCCIÓN: TRATÁNDOSE DE CONTRATO CERRADO Y ANUAL, MOSTRAR EL SIGUIENTE PÁRRAFO: </w:t>
      </w:r>
    </w:p>
    <w:p w14:paraId="21BD112D" w14:textId="77777777" w:rsidR="00B55293" w:rsidRPr="007E59B3" w:rsidRDefault="00B55293" w:rsidP="00B55293">
      <w:pPr>
        <w:ind w:right="51"/>
        <w:jc w:val="both"/>
        <w:rPr>
          <w:rFonts w:ascii="Arial" w:hAnsi="Arial" w:cs="Arial"/>
          <w:sz w:val="18"/>
          <w:szCs w:val="18"/>
        </w:rPr>
      </w:pPr>
    </w:p>
    <w:p w14:paraId="6D48A5F0" w14:textId="77777777" w:rsidR="00B55293" w:rsidRPr="007E59B3" w:rsidRDefault="00B55293" w:rsidP="00B55293">
      <w:pPr>
        <w:autoSpaceDE w:val="0"/>
        <w:autoSpaceDN w:val="0"/>
        <w:adjustRightInd w:val="0"/>
        <w:jc w:val="both"/>
        <w:rPr>
          <w:rFonts w:ascii="Arial" w:eastAsia="Calibri" w:hAnsi="Arial" w:cs="Arial"/>
          <w:b/>
          <w:sz w:val="18"/>
          <w:szCs w:val="18"/>
          <w:u w:val="single"/>
          <w:lang w:eastAsia="en-US"/>
        </w:rPr>
      </w:pPr>
      <w:r w:rsidRPr="007E59B3">
        <w:rPr>
          <w:rFonts w:ascii="Arial" w:hAnsi="Arial" w:cs="Arial"/>
          <w:b/>
          <w:sz w:val="18"/>
          <w:szCs w:val="18"/>
        </w:rPr>
        <w:t>“LA DEPENDENCIA O ENTIDAD”</w:t>
      </w:r>
      <w:r w:rsidRPr="007E59B3">
        <w:rPr>
          <w:rFonts w:ascii="Arial" w:hAnsi="Arial" w:cs="Arial"/>
          <w:sz w:val="18"/>
          <w:szCs w:val="18"/>
        </w:rPr>
        <w:t xml:space="preserve"> </w:t>
      </w:r>
      <w:r w:rsidRPr="007E59B3">
        <w:rPr>
          <w:rFonts w:ascii="Arial" w:eastAsia="Calibri" w:hAnsi="Arial" w:cs="Arial"/>
          <w:sz w:val="18"/>
          <w:szCs w:val="18"/>
          <w:lang w:eastAsia="en-US"/>
        </w:rPr>
        <w:t>pagará a</w:t>
      </w:r>
      <w:r w:rsidRPr="007E59B3">
        <w:rPr>
          <w:rFonts w:ascii="Arial" w:hAnsi="Arial" w:cs="Arial"/>
          <w:b/>
          <w:sz w:val="18"/>
          <w:szCs w:val="18"/>
        </w:rPr>
        <w:t xml:space="preserve"> “EL PROVEEDOR”</w:t>
      </w:r>
      <w:r w:rsidRPr="007E59B3">
        <w:rPr>
          <w:rFonts w:ascii="Arial" w:eastAsia="Calibri" w:hAnsi="Arial" w:cs="Arial"/>
          <w:sz w:val="18"/>
          <w:szCs w:val="18"/>
          <w:lang w:eastAsia="en-US"/>
        </w:rPr>
        <w:t xml:space="preserve"> como contraprestación por los servicios objeto de este contrato, la cantidad de $ </w:t>
      </w:r>
      <w:r w:rsidRPr="007E59B3">
        <w:rPr>
          <w:rFonts w:ascii="Arial" w:eastAsia="Calibri" w:hAnsi="Arial" w:cs="Arial"/>
          <w:b/>
          <w:sz w:val="18"/>
          <w:szCs w:val="18"/>
          <w:u w:val="single"/>
          <w:lang w:eastAsia="en-US"/>
        </w:rPr>
        <w:t>(MONTO TOTAL DEL CONTRATO SIN IMPUESTOS)</w:t>
      </w:r>
      <w:r w:rsidRPr="007E59B3">
        <w:rPr>
          <w:rFonts w:ascii="Arial" w:eastAsia="Calibri" w:hAnsi="Arial" w:cs="Arial"/>
          <w:sz w:val="18"/>
          <w:szCs w:val="18"/>
          <w:lang w:eastAsia="en-US"/>
        </w:rPr>
        <w:t xml:space="preserve"> más impuestos que asciende a $ </w:t>
      </w:r>
      <w:r w:rsidRPr="007E59B3">
        <w:rPr>
          <w:rFonts w:ascii="Arial" w:eastAsia="Calibri" w:hAnsi="Arial" w:cs="Arial"/>
          <w:b/>
          <w:sz w:val="18"/>
          <w:szCs w:val="18"/>
          <w:lang w:eastAsia="en-US"/>
        </w:rPr>
        <w:t>(IMPUESTOS),</w:t>
      </w:r>
      <w:r w:rsidRPr="007E59B3">
        <w:rPr>
          <w:rFonts w:ascii="Arial" w:eastAsia="Calibri" w:hAnsi="Arial" w:cs="Arial"/>
          <w:sz w:val="18"/>
          <w:szCs w:val="18"/>
          <w:lang w:eastAsia="en-US"/>
        </w:rPr>
        <w:t xml:space="preserve"> que hace un total </w:t>
      </w:r>
      <w:r w:rsidRPr="007E59B3">
        <w:rPr>
          <w:rFonts w:ascii="Arial" w:hAnsi="Arial" w:cs="Arial"/>
          <w:bCs/>
          <w:sz w:val="18"/>
          <w:szCs w:val="18"/>
        </w:rPr>
        <w:t>de</w:t>
      </w:r>
      <w:r w:rsidRPr="007E59B3">
        <w:rPr>
          <w:rFonts w:ascii="Arial" w:eastAsia="Calibri" w:hAnsi="Arial" w:cs="Arial"/>
          <w:sz w:val="18"/>
          <w:szCs w:val="18"/>
          <w:lang w:eastAsia="en-US"/>
        </w:rPr>
        <w:t xml:space="preserve"> </w:t>
      </w:r>
      <w:r w:rsidRPr="007E59B3">
        <w:rPr>
          <w:rFonts w:ascii="Arial" w:hAnsi="Arial" w:cs="Arial"/>
          <w:b/>
          <w:sz w:val="18"/>
          <w:szCs w:val="18"/>
          <w:u w:val="single"/>
        </w:rPr>
        <w:t>(MONTO TOTAL CON IMPUESTOS).</w:t>
      </w:r>
    </w:p>
    <w:p w14:paraId="1712EA0B" w14:textId="77777777" w:rsidR="00B55293" w:rsidRPr="007E59B3" w:rsidRDefault="00B55293" w:rsidP="00B55293">
      <w:pPr>
        <w:ind w:right="51"/>
        <w:jc w:val="both"/>
        <w:rPr>
          <w:rFonts w:ascii="Arial" w:eastAsia="Calibri" w:hAnsi="Arial" w:cs="Arial"/>
          <w:sz w:val="18"/>
          <w:szCs w:val="18"/>
          <w:lang w:eastAsia="en-US"/>
        </w:rPr>
      </w:pPr>
    </w:p>
    <w:p w14:paraId="4BA9533B"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EN CASO DE SER CERRADO Y PLURIANUAL, MOSTRAR LA TABLA Y LOS DOS PÁRRAFOS SIGUIENTES:</w:t>
      </w:r>
    </w:p>
    <w:p w14:paraId="39EAD0DB" w14:textId="77777777" w:rsidR="00B55293" w:rsidRPr="007E59B3" w:rsidRDefault="00B55293" w:rsidP="00B55293">
      <w:pPr>
        <w:ind w:right="51"/>
        <w:jc w:val="both"/>
        <w:rPr>
          <w:rFonts w:ascii="Arial" w:hAnsi="Arial" w:cs="Arial"/>
          <w:sz w:val="18"/>
          <w:szCs w:val="18"/>
        </w:rPr>
      </w:pPr>
    </w:p>
    <w:p w14:paraId="005B33E9" w14:textId="77777777" w:rsidR="00B55293" w:rsidRDefault="00B55293" w:rsidP="00B55293">
      <w:pPr>
        <w:autoSpaceDE w:val="0"/>
        <w:autoSpaceDN w:val="0"/>
        <w:adjustRightInd w:val="0"/>
        <w:jc w:val="both"/>
        <w:rPr>
          <w:rFonts w:ascii="Arial" w:eastAsia="Calibri" w:hAnsi="Arial" w:cs="Arial"/>
          <w:sz w:val="18"/>
          <w:szCs w:val="18"/>
          <w:lang w:eastAsia="en-US"/>
        </w:rPr>
      </w:pPr>
      <w:r w:rsidRPr="007E59B3">
        <w:rPr>
          <w:rFonts w:ascii="Arial" w:hAnsi="Arial" w:cs="Arial"/>
          <w:b/>
          <w:sz w:val="18"/>
          <w:szCs w:val="18"/>
        </w:rPr>
        <w:t>“LA DEPENDENCIA O ENTIDAD”</w:t>
      </w:r>
      <w:r w:rsidRPr="007E59B3">
        <w:rPr>
          <w:rFonts w:ascii="Arial" w:hAnsi="Arial" w:cs="Arial"/>
          <w:sz w:val="18"/>
          <w:szCs w:val="18"/>
        </w:rPr>
        <w:t xml:space="preserve"> </w:t>
      </w:r>
      <w:r w:rsidRPr="007E59B3">
        <w:rPr>
          <w:rFonts w:ascii="Arial" w:eastAsia="Calibri" w:hAnsi="Arial" w:cs="Arial"/>
          <w:sz w:val="18"/>
          <w:szCs w:val="18"/>
          <w:lang w:eastAsia="en-US"/>
        </w:rPr>
        <w:t>conviene con</w:t>
      </w:r>
      <w:r w:rsidRPr="007E59B3">
        <w:rPr>
          <w:rFonts w:ascii="Arial" w:hAnsi="Arial" w:cs="Arial"/>
          <w:b/>
          <w:sz w:val="18"/>
          <w:szCs w:val="18"/>
        </w:rPr>
        <w:t xml:space="preserve"> “EL PROVEEDOR”</w:t>
      </w:r>
      <w:r w:rsidRPr="007E59B3">
        <w:rPr>
          <w:rFonts w:ascii="Arial" w:eastAsia="Calibri" w:hAnsi="Arial" w:cs="Arial"/>
          <w:sz w:val="18"/>
          <w:szCs w:val="18"/>
          <w:lang w:eastAsia="en-US"/>
        </w:rPr>
        <w:t xml:space="preserve"> que el monto total de los servicios es por la cantidad de </w:t>
      </w:r>
      <w:r w:rsidRPr="007E59B3">
        <w:rPr>
          <w:rFonts w:ascii="Arial" w:eastAsia="Calibri" w:hAnsi="Arial" w:cs="Arial"/>
          <w:b/>
          <w:sz w:val="18"/>
          <w:szCs w:val="18"/>
          <w:u w:val="single"/>
          <w:lang w:eastAsia="en-US"/>
        </w:rPr>
        <w:t>$ (MONTO TOTAL DEL CONTRATO SIN IMPUESTOS)</w:t>
      </w:r>
      <w:r w:rsidRPr="007E59B3">
        <w:rPr>
          <w:rFonts w:ascii="Arial" w:eastAsia="Calibri" w:hAnsi="Arial" w:cs="Arial"/>
          <w:sz w:val="18"/>
          <w:szCs w:val="18"/>
          <w:lang w:eastAsia="en-US"/>
        </w:rPr>
        <w:t xml:space="preserve"> más impuestos que asciende a $ </w:t>
      </w:r>
      <w:r w:rsidRPr="007E59B3">
        <w:rPr>
          <w:rFonts w:ascii="Arial" w:eastAsia="Calibri" w:hAnsi="Arial" w:cs="Arial"/>
          <w:b/>
          <w:sz w:val="18"/>
          <w:szCs w:val="18"/>
          <w:u w:val="single"/>
          <w:lang w:eastAsia="en-US"/>
        </w:rPr>
        <w:t>(IMPUESTOS),</w:t>
      </w:r>
      <w:r w:rsidRPr="007E59B3">
        <w:rPr>
          <w:rFonts w:ascii="Arial" w:eastAsia="Calibri" w:hAnsi="Arial" w:cs="Arial"/>
          <w:sz w:val="18"/>
          <w:szCs w:val="18"/>
          <w:lang w:eastAsia="en-US"/>
        </w:rPr>
        <w:t xml:space="preserve"> lo que hace un total de </w:t>
      </w:r>
      <w:r w:rsidRPr="007E59B3">
        <w:rPr>
          <w:rFonts w:ascii="Arial" w:hAnsi="Arial" w:cs="Arial"/>
          <w:b/>
          <w:sz w:val="18"/>
          <w:szCs w:val="18"/>
          <w:u w:val="single"/>
        </w:rPr>
        <w:t>(MONTO TOTAL CON IMPUESTOS)</w:t>
      </w:r>
      <w:r w:rsidRPr="007E59B3">
        <w:rPr>
          <w:rFonts w:ascii="Arial" w:eastAsia="Calibri" w:hAnsi="Arial" w:cs="Arial"/>
          <w:sz w:val="18"/>
          <w:szCs w:val="18"/>
          <w:lang w:eastAsia="en-US"/>
        </w:rPr>
        <w:t xml:space="preserve"> importe que se cubrirá en cada uno de los ejercicios fiscales, de acuerdo a lo siguiente:</w:t>
      </w:r>
    </w:p>
    <w:p w14:paraId="45E316A9"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p>
    <w:p w14:paraId="33E920E5" w14:textId="77777777" w:rsidR="00B55293" w:rsidRPr="007E59B3" w:rsidRDefault="00B55293" w:rsidP="00B55293">
      <w:pPr>
        <w:ind w:right="51"/>
        <w:jc w:val="both"/>
        <w:rPr>
          <w:rFonts w:ascii="Arial" w:hAnsi="Arial" w:cs="Arial"/>
          <w:sz w:val="18"/>
          <w:szCs w:val="1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119"/>
        <w:gridCol w:w="3260"/>
      </w:tblGrid>
      <w:tr w:rsidR="00B55293" w:rsidRPr="007E59B3" w14:paraId="5E1DCCB1" w14:textId="77777777" w:rsidTr="002F5665">
        <w:tc>
          <w:tcPr>
            <w:tcW w:w="2864" w:type="dxa"/>
            <w:shd w:val="clear" w:color="auto" w:fill="auto"/>
          </w:tcPr>
          <w:p w14:paraId="119FCEB4"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Ejercicio Fiscal</w:t>
            </w:r>
          </w:p>
        </w:tc>
        <w:tc>
          <w:tcPr>
            <w:tcW w:w="3119" w:type="dxa"/>
            <w:shd w:val="clear" w:color="auto" w:fill="auto"/>
          </w:tcPr>
          <w:p w14:paraId="3AC99D3E"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Monto sin impuestos</w:t>
            </w:r>
          </w:p>
        </w:tc>
        <w:tc>
          <w:tcPr>
            <w:tcW w:w="3260" w:type="dxa"/>
            <w:shd w:val="clear" w:color="auto" w:fill="auto"/>
          </w:tcPr>
          <w:p w14:paraId="63A222CC"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Monto con impuestos</w:t>
            </w:r>
          </w:p>
        </w:tc>
      </w:tr>
      <w:tr w:rsidR="00B55293" w:rsidRPr="007E59B3" w14:paraId="45B3664B" w14:textId="77777777" w:rsidTr="002F5665">
        <w:tc>
          <w:tcPr>
            <w:tcW w:w="2864" w:type="dxa"/>
            <w:tcBorders>
              <w:bottom w:val="single" w:sz="4" w:space="0" w:color="auto"/>
            </w:tcBorders>
            <w:shd w:val="clear" w:color="auto" w:fill="auto"/>
          </w:tcPr>
          <w:p w14:paraId="38428150"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 xml:space="preserve"> (INCORPORAR EJERCICIO FISCAL)</w:t>
            </w:r>
          </w:p>
        </w:tc>
        <w:tc>
          <w:tcPr>
            <w:tcW w:w="3119" w:type="dxa"/>
            <w:shd w:val="clear" w:color="auto" w:fill="auto"/>
          </w:tcPr>
          <w:p w14:paraId="6A6799D3" w14:textId="77777777" w:rsidR="00B55293" w:rsidRPr="007E59B3" w:rsidRDefault="00B55293" w:rsidP="002F5665">
            <w:pPr>
              <w:ind w:right="51"/>
              <w:jc w:val="both"/>
              <w:rPr>
                <w:rFonts w:ascii="Arial" w:hAnsi="Arial" w:cs="Arial"/>
                <w:b/>
                <w:bCs/>
                <w:sz w:val="18"/>
                <w:szCs w:val="18"/>
              </w:rPr>
            </w:pPr>
            <w:r w:rsidRPr="007E59B3">
              <w:rPr>
                <w:rFonts w:ascii="Arial" w:hAnsi="Arial" w:cs="Arial"/>
                <w:sz w:val="18"/>
                <w:szCs w:val="18"/>
              </w:rPr>
              <w:t xml:space="preserve"> (MONTO SIN IMPUESTOS DEL EJERCICIO)</w:t>
            </w:r>
          </w:p>
        </w:tc>
        <w:tc>
          <w:tcPr>
            <w:tcW w:w="3260" w:type="dxa"/>
            <w:shd w:val="clear" w:color="auto" w:fill="auto"/>
          </w:tcPr>
          <w:p w14:paraId="23852399"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 xml:space="preserve"> (MONTO CON IMPUESTOS DEL EJERCICIO) </w:t>
            </w:r>
          </w:p>
        </w:tc>
      </w:tr>
      <w:tr w:rsidR="00B55293" w:rsidRPr="007E59B3" w14:paraId="0CED140E" w14:textId="77777777" w:rsidTr="002F5665">
        <w:tc>
          <w:tcPr>
            <w:tcW w:w="2864" w:type="dxa"/>
            <w:tcBorders>
              <w:bottom w:val="single" w:sz="4" w:space="0" w:color="auto"/>
            </w:tcBorders>
            <w:shd w:val="clear" w:color="auto" w:fill="auto"/>
          </w:tcPr>
          <w:p w14:paraId="0E68308D"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Se agregarán tantos se hayan programado</w:t>
            </w:r>
          </w:p>
        </w:tc>
        <w:tc>
          <w:tcPr>
            <w:tcW w:w="3119" w:type="dxa"/>
            <w:tcBorders>
              <w:bottom w:val="single" w:sz="4" w:space="0" w:color="auto"/>
            </w:tcBorders>
            <w:shd w:val="clear" w:color="auto" w:fill="auto"/>
          </w:tcPr>
          <w:p w14:paraId="4E1B5AE0" w14:textId="77777777" w:rsidR="00B55293" w:rsidRPr="007E59B3" w:rsidRDefault="00B55293" w:rsidP="002F5665">
            <w:pPr>
              <w:ind w:right="51"/>
              <w:jc w:val="both"/>
              <w:rPr>
                <w:rFonts w:ascii="Arial" w:hAnsi="Arial" w:cs="Arial"/>
                <w:sz w:val="18"/>
                <w:szCs w:val="18"/>
              </w:rPr>
            </w:pPr>
          </w:p>
        </w:tc>
        <w:tc>
          <w:tcPr>
            <w:tcW w:w="3260" w:type="dxa"/>
            <w:shd w:val="clear" w:color="auto" w:fill="auto"/>
          </w:tcPr>
          <w:p w14:paraId="0A7A326C" w14:textId="77777777" w:rsidR="00B55293" w:rsidRPr="007E59B3" w:rsidRDefault="00B55293" w:rsidP="002F5665">
            <w:pPr>
              <w:ind w:right="51"/>
              <w:jc w:val="both"/>
              <w:rPr>
                <w:rFonts w:ascii="Arial" w:hAnsi="Arial" w:cs="Arial"/>
                <w:sz w:val="18"/>
                <w:szCs w:val="18"/>
              </w:rPr>
            </w:pPr>
          </w:p>
        </w:tc>
      </w:tr>
      <w:tr w:rsidR="00B55293" w:rsidRPr="007E59B3" w14:paraId="194E3B52" w14:textId="77777777" w:rsidTr="002F5665">
        <w:tc>
          <w:tcPr>
            <w:tcW w:w="2864" w:type="dxa"/>
            <w:tcBorders>
              <w:top w:val="single" w:sz="4" w:space="0" w:color="auto"/>
              <w:left w:val="nil"/>
              <w:bottom w:val="nil"/>
              <w:right w:val="single" w:sz="4" w:space="0" w:color="auto"/>
            </w:tcBorders>
            <w:shd w:val="clear" w:color="auto" w:fill="auto"/>
          </w:tcPr>
          <w:p w14:paraId="7E27271D" w14:textId="77777777" w:rsidR="00B55293" w:rsidRPr="007E59B3" w:rsidRDefault="00B55293" w:rsidP="002F5665">
            <w:pPr>
              <w:ind w:right="51"/>
              <w:jc w:val="right"/>
              <w:rPr>
                <w:rFonts w:ascii="Arial" w:hAnsi="Arial" w:cs="Arial"/>
                <w:b/>
                <w:sz w:val="18"/>
                <w:szCs w:val="18"/>
              </w:rPr>
            </w:pPr>
            <w:r w:rsidRPr="007E59B3">
              <w:rPr>
                <w:rFonts w:ascii="Arial" w:hAnsi="Arial" w:cs="Arial"/>
                <w:b/>
                <w:sz w:val="18"/>
                <w:szCs w:val="18"/>
              </w:rPr>
              <w:t>TOTAL:</w:t>
            </w:r>
          </w:p>
        </w:tc>
        <w:tc>
          <w:tcPr>
            <w:tcW w:w="3119" w:type="dxa"/>
            <w:tcBorders>
              <w:left w:val="single" w:sz="4" w:space="0" w:color="auto"/>
            </w:tcBorders>
            <w:shd w:val="clear" w:color="auto" w:fill="auto"/>
          </w:tcPr>
          <w:p w14:paraId="3F146F0F"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$(MONTO TOTAL SIN IMPUESTOS)</w:t>
            </w:r>
          </w:p>
        </w:tc>
        <w:tc>
          <w:tcPr>
            <w:tcW w:w="3260" w:type="dxa"/>
            <w:shd w:val="clear" w:color="auto" w:fill="auto"/>
          </w:tcPr>
          <w:p w14:paraId="0DF55F1B" w14:textId="77777777" w:rsidR="00B55293" w:rsidRPr="007E59B3" w:rsidRDefault="00B55293" w:rsidP="002F5665">
            <w:pPr>
              <w:ind w:right="51"/>
              <w:jc w:val="both"/>
              <w:rPr>
                <w:rFonts w:ascii="Arial" w:hAnsi="Arial" w:cs="Arial"/>
                <w:sz w:val="18"/>
                <w:szCs w:val="18"/>
              </w:rPr>
            </w:pPr>
            <w:r w:rsidRPr="007E59B3">
              <w:rPr>
                <w:rFonts w:ascii="Arial" w:eastAsia="Calibri" w:hAnsi="Arial" w:cs="Arial"/>
                <w:sz w:val="18"/>
                <w:szCs w:val="18"/>
                <w:lang w:eastAsia="en-US"/>
              </w:rPr>
              <w:t xml:space="preserve"> </w:t>
            </w:r>
            <w:r w:rsidRPr="007E59B3">
              <w:rPr>
                <w:rFonts w:ascii="Arial" w:hAnsi="Arial" w:cs="Arial"/>
                <w:sz w:val="18"/>
                <w:szCs w:val="18"/>
              </w:rPr>
              <w:t>(MONTO TOTAL con impuestos)</w:t>
            </w:r>
          </w:p>
        </w:tc>
      </w:tr>
    </w:tbl>
    <w:p w14:paraId="69466837" w14:textId="77777777" w:rsidR="00B55293" w:rsidRPr="007E59B3" w:rsidRDefault="00B55293" w:rsidP="00B55293">
      <w:pPr>
        <w:ind w:right="51"/>
        <w:jc w:val="both"/>
        <w:rPr>
          <w:rFonts w:ascii="Arial" w:hAnsi="Arial" w:cs="Arial"/>
          <w:sz w:val="18"/>
          <w:szCs w:val="18"/>
        </w:rPr>
      </w:pPr>
    </w:p>
    <w:p w14:paraId="4D19055C" w14:textId="77777777" w:rsidR="00B55293" w:rsidRDefault="00B55293" w:rsidP="00B55293">
      <w:pPr>
        <w:ind w:right="51"/>
        <w:jc w:val="both"/>
        <w:rPr>
          <w:rFonts w:ascii="Arial" w:eastAsia="Calibri" w:hAnsi="Arial" w:cs="Arial"/>
          <w:sz w:val="18"/>
          <w:szCs w:val="18"/>
          <w:lang w:eastAsia="en-US"/>
        </w:rPr>
      </w:pPr>
    </w:p>
    <w:p w14:paraId="53EF6C2B" w14:textId="77777777" w:rsidR="00B55293" w:rsidRPr="007E59B3" w:rsidRDefault="00B55293" w:rsidP="00B55293">
      <w:pPr>
        <w:ind w:right="51"/>
        <w:jc w:val="both"/>
        <w:rPr>
          <w:rFonts w:ascii="Arial" w:eastAsia="Calibri" w:hAnsi="Arial" w:cs="Arial"/>
          <w:sz w:val="18"/>
          <w:szCs w:val="18"/>
          <w:lang w:eastAsia="en-US"/>
        </w:rPr>
      </w:pPr>
      <w:r w:rsidRPr="007E59B3">
        <w:rPr>
          <w:rFonts w:ascii="Arial" w:eastAsia="Calibri" w:hAnsi="Arial" w:cs="Arial"/>
          <w:sz w:val="18"/>
          <w:szCs w:val="18"/>
          <w:lang w:eastAsia="en-US"/>
        </w:rPr>
        <w:t xml:space="preserve">Las partes convienen expresamente que las obligaciones de este contrato, cuyo cumplimiento se encuentra previsto realizar durante los ejercicios fiscales de </w:t>
      </w:r>
      <w:r w:rsidRPr="007E59B3">
        <w:rPr>
          <w:rFonts w:ascii="Arial" w:eastAsia="Calibri" w:hAnsi="Arial" w:cs="Arial"/>
          <w:b/>
          <w:sz w:val="18"/>
          <w:szCs w:val="18"/>
          <w:lang w:eastAsia="en-US"/>
        </w:rPr>
        <w:t xml:space="preserve">(CONCATENAR </w:t>
      </w:r>
      <w:r w:rsidRPr="007E59B3">
        <w:rPr>
          <w:rFonts w:ascii="Arial" w:hAnsi="Arial" w:cs="Arial"/>
          <w:b/>
          <w:sz w:val="18"/>
          <w:szCs w:val="18"/>
        </w:rPr>
        <w:t>EJERCICIOS  FISCALES QUE INVOLUCRAN LA PLURIANUALIDAD)</w:t>
      </w:r>
      <w:r w:rsidRPr="007E59B3">
        <w:rPr>
          <w:rFonts w:ascii="Arial" w:eastAsia="Calibri" w:hAnsi="Arial" w:cs="Arial"/>
          <w:sz w:val="18"/>
          <w:szCs w:val="18"/>
          <w:lang w:eastAsia="en-US"/>
        </w:rPr>
        <w:t xml:space="preserve"> quedarán sujetas para fines de su ejecución y pago a la disponibilidad presupuestaria, con que cuente </w:t>
      </w:r>
      <w:r w:rsidRPr="007E59B3">
        <w:rPr>
          <w:rFonts w:ascii="Arial" w:hAnsi="Arial" w:cs="Arial"/>
          <w:b/>
          <w:sz w:val="18"/>
          <w:szCs w:val="18"/>
        </w:rPr>
        <w:t xml:space="preserve"> “LA DEPENDENCIA O ENTIDAD”</w:t>
      </w:r>
      <w:r w:rsidRPr="007E59B3">
        <w:rPr>
          <w:rFonts w:ascii="Arial" w:eastAsia="Calibri" w:hAnsi="Arial" w:cs="Arial"/>
          <w:sz w:val="18"/>
          <w:szCs w:val="18"/>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3158DFB" w14:textId="77777777" w:rsidR="00B55293" w:rsidRPr="007E59B3" w:rsidRDefault="00B55293" w:rsidP="00B55293">
      <w:pPr>
        <w:ind w:right="51"/>
        <w:jc w:val="both"/>
        <w:rPr>
          <w:rFonts w:ascii="Arial" w:eastAsia="Calibri" w:hAnsi="Arial" w:cs="Arial"/>
          <w:sz w:val="18"/>
          <w:szCs w:val="18"/>
          <w:lang w:eastAsia="en-US"/>
        </w:rPr>
      </w:pPr>
    </w:p>
    <w:p w14:paraId="0CF4A04B"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1FB60303" w14:textId="77777777" w:rsidR="00B55293" w:rsidRPr="007E59B3" w:rsidRDefault="00B55293" w:rsidP="00B55293">
      <w:pPr>
        <w:ind w:right="51"/>
        <w:jc w:val="both"/>
        <w:rPr>
          <w:rFonts w:ascii="Arial" w:eastAsia="Calibri" w:hAnsi="Arial" w:cs="Arial"/>
          <w:sz w:val="18"/>
          <w:szCs w:val="18"/>
          <w:lang w:eastAsia="en-US"/>
        </w:rPr>
      </w:pPr>
    </w:p>
    <w:p w14:paraId="249E528C"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El(los) precio(s) unitario(s) del presente contrato, expresado(s) en moneda nacional es(son):</w:t>
      </w:r>
    </w:p>
    <w:p w14:paraId="68D19122" w14:textId="77777777" w:rsidR="00B55293" w:rsidRPr="007E59B3" w:rsidRDefault="00B55293" w:rsidP="00B55293">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B55293" w:rsidRPr="007E59B3" w14:paraId="15C6FDE6" w14:textId="77777777" w:rsidTr="002F5665">
        <w:tc>
          <w:tcPr>
            <w:tcW w:w="1490" w:type="dxa"/>
            <w:shd w:val="clear" w:color="auto" w:fill="auto"/>
            <w:vAlign w:val="center"/>
          </w:tcPr>
          <w:p w14:paraId="4AB9C21B" w14:textId="77777777" w:rsidR="00B55293" w:rsidRPr="007E59B3" w:rsidRDefault="00B55293" w:rsidP="002F5665">
            <w:pPr>
              <w:ind w:right="51"/>
              <w:jc w:val="both"/>
              <w:rPr>
                <w:rFonts w:ascii="Arial" w:hAnsi="Arial" w:cs="Arial"/>
                <w:sz w:val="18"/>
                <w:szCs w:val="18"/>
              </w:rPr>
            </w:pPr>
            <w:r w:rsidRPr="007E59B3">
              <w:rPr>
                <w:rFonts w:ascii="Arial" w:hAnsi="Arial" w:cs="Arial"/>
                <w:b/>
                <w:bCs/>
                <w:sz w:val="18"/>
                <w:szCs w:val="18"/>
              </w:rPr>
              <w:t>Partida</w:t>
            </w:r>
          </w:p>
        </w:tc>
        <w:tc>
          <w:tcPr>
            <w:tcW w:w="1610" w:type="dxa"/>
            <w:shd w:val="clear" w:color="auto" w:fill="auto"/>
            <w:vAlign w:val="center"/>
          </w:tcPr>
          <w:p w14:paraId="53587035" w14:textId="77777777" w:rsidR="00B55293" w:rsidRPr="007E59B3" w:rsidRDefault="00B55293" w:rsidP="002F5665">
            <w:pPr>
              <w:ind w:right="51"/>
              <w:jc w:val="both"/>
              <w:rPr>
                <w:rFonts w:ascii="Arial" w:hAnsi="Arial" w:cs="Arial"/>
                <w:sz w:val="18"/>
                <w:szCs w:val="18"/>
              </w:rPr>
            </w:pPr>
            <w:r w:rsidRPr="007E59B3">
              <w:rPr>
                <w:rFonts w:ascii="Arial" w:hAnsi="Arial" w:cs="Arial"/>
                <w:b/>
                <w:bCs/>
                <w:sz w:val="18"/>
                <w:szCs w:val="18"/>
              </w:rPr>
              <w:t>Descripción *</w:t>
            </w:r>
          </w:p>
        </w:tc>
        <w:tc>
          <w:tcPr>
            <w:tcW w:w="1132" w:type="dxa"/>
            <w:shd w:val="clear" w:color="auto" w:fill="auto"/>
            <w:vAlign w:val="center"/>
          </w:tcPr>
          <w:p w14:paraId="02D57866" w14:textId="77777777" w:rsidR="00B55293" w:rsidRPr="007E59B3" w:rsidRDefault="00B55293" w:rsidP="002F5665">
            <w:pPr>
              <w:ind w:right="51"/>
              <w:jc w:val="both"/>
              <w:rPr>
                <w:rFonts w:ascii="Arial" w:hAnsi="Arial" w:cs="Arial"/>
                <w:sz w:val="18"/>
                <w:szCs w:val="18"/>
              </w:rPr>
            </w:pPr>
            <w:r w:rsidRPr="007E59B3">
              <w:rPr>
                <w:rFonts w:ascii="Arial" w:hAnsi="Arial" w:cs="Arial"/>
                <w:b/>
                <w:bCs/>
                <w:sz w:val="18"/>
                <w:szCs w:val="18"/>
              </w:rPr>
              <w:t>Unidad*</w:t>
            </w:r>
          </w:p>
        </w:tc>
        <w:tc>
          <w:tcPr>
            <w:tcW w:w="1306" w:type="dxa"/>
            <w:shd w:val="clear" w:color="auto" w:fill="auto"/>
            <w:vAlign w:val="center"/>
          </w:tcPr>
          <w:p w14:paraId="52789E0C" w14:textId="77777777" w:rsidR="00B55293" w:rsidRPr="007E59B3" w:rsidRDefault="00B55293" w:rsidP="002F5665">
            <w:pPr>
              <w:ind w:right="51"/>
              <w:jc w:val="both"/>
              <w:rPr>
                <w:rFonts w:ascii="Arial" w:hAnsi="Arial" w:cs="Arial"/>
                <w:sz w:val="18"/>
                <w:szCs w:val="18"/>
              </w:rPr>
            </w:pPr>
            <w:r w:rsidRPr="007E59B3">
              <w:rPr>
                <w:rFonts w:ascii="Arial" w:hAnsi="Arial" w:cs="Arial"/>
                <w:b/>
                <w:bCs/>
                <w:sz w:val="18"/>
                <w:szCs w:val="18"/>
              </w:rPr>
              <w:t>Cantidad *</w:t>
            </w:r>
          </w:p>
        </w:tc>
        <w:tc>
          <w:tcPr>
            <w:tcW w:w="1178" w:type="dxa"/>
            <w:shd w:val="clear" w:color="auto" w:fill="auto"/>
            <w:vAlign w:val="center"/>
          </w:tcPr>
          <w:p w14:paraId="785406A7" w14:textId="77777777" w:rsidR="00B55293" w:rsidRPr="007E59B3" w:rsidRDefault="00B55293" w:rsidP="002F5665">
            <w:pPr>
              <w:ind w:right="51"/>
              <w:jc w:val="both"/>
              <w:rPr>
                <w:rFonts w:ascii="Arial" w:hAnsi="Arial" w:cs="Arial"/>
                <w:sz w:val="18"/>
                <w:szCs w:val="18"/>
              </w:rPr>
            </w:pPr>
            <w:r w:rsidRPr="007E59B3">
              <w:rPr>
                <w:rFonts w:ascii="Arial" w:hAnsi="Arial" w:cs="Arial"/>
                <w:b/>
                <w:bCs/>
                <w:sz w:val="18"/>
                <w:szCs w:val="18"/>
              </w:rPr>
              <w:t>Precio unitario *</w:t>
            </w:r>
          </w:p>
        </w:tc>
        <w:tc>
          <w:tcPr>
            <w:tcW w:w="1495" w:type="dxa"/>
            <w:shd w:val="clear" w:color="auto" w:fill="auto"/>
            <w:vAlign w:val="center"/>
          </w:tcPr>
          <w:p w14:paraId="4A9032C6" w14:textId="77777777" w:rsidR="00B55293" w:rsidRPr="007E59B3" w:rsidRDefault="00B55293" w:rsidP="002F5665">
            <w:pPr>
              <w:ind w:right="51"/>
              <w:jc w:val="both"/>
              <w:rPr>
                <w:rFonts w:ascii="Arial" w:hAnsi="Arial" w:cs="Arial"/>
                <w:sz w:val="18"/>
                <w:szCs w:val="18"/>
              </w:rPr>
            </w:pPr>
            <w:r w:rsidRPr="007E59B3">
              <w:rPr>
                <w:rFonts w:ascii="Arial" w:hAnsi="Arial" w:cs="Arial"/>
                <w:b/>
                <w:bCs/>
                <w:sz w:val="18"/>
                <w:szCs w:val="18"/>
              </w:rPr>
              <w:t>Precio total antes de imp. *</w:t>
            </w:r>
          </w:p>
        </w:tc>
        <w:tc>
          <w:tcPr>
            <w:tcW w:w="1183" w:type="dxa"/>
            <w:shd w:val="clear" w:color="auto" w:fill="auto"/>
          </w:tcPr>
          <w:p w14:paraId="18F8A462" w14:textId="77777777" w:rsidR="00B55293" w:rsidRPr="007E59B3" w:rsidRDefault="00B55293" w:rsidP="002F5665">
            <w:pPr>
              <w:ind w:right="51"/>
              <w:jc w:val="both"/>
              <w:rPr>
                <w:rFonts w:ascii="Arial" w:hAnsi="Arial" w:cs="Arial"/>
                <w:b/>
                <w:bCs/>
                <w:sz w:val="18"/>
                <w:szCs w:val="18"/>
              </w:rPr>
            </w:pPr>
            <w:r w:rsidRPr="007E59B3">
              <w:rPr>
                <w:rFonts w:ascii="Arial" w:hAnsi="Arial" w:cs="Arial"/>
                <w:b/>
                <w:bCs/>
                <w:sz w:val="18"/>
                <w:szCs w:val="18"/>
              </w:rPr>
              <w:t>Precio total después de imp. *</w:t>
            </w:r>
          </w:p>
        </w:tc>
      </w:tr>
      <w:tr w:rsidR="00B55293" w:rsidRPr="007E59B3" w14:paraId="02375804" w14:textId="77777777" w:rsidTr="002F5665">
        <w:tc>
          <w:tcPr>
            <w:tcW w:w="1490" w:type="dxa"/>
            <w:shd w:val="clear" w:color="auto" w:fill="auto"/>
          </w:tcPr>
          <w:p w14:paraId="0E07202C" w14:textId="77777777" w:rsidR="00B55293" w:rsidRPr="007E59B3" w:rsidRDefault="00B55293" w:rsidP="002F5665">
            <w:pPr>
              <w:ind w:right="51"/>
              <w:jc w:val="both"/>
              <w:rPr>
                <w:rFonts w:ascii="Arial" w:hAnsi="Arial" w:cs="Arial"/>
                <w:sz w:val="18"/>
                <w:szCs w:val="18"/>
              </w:rPr>
            </w:pPr>
          </w:p>
        </w:tc>
        <w:tc>
          <w:tcPr>
            <w:tcW w:w="1610" w:type="dxa"/>
            <w:shd w:val="clear" w:color="auto" w:fill="auto"/>
          </w:tcPr>
          <w:p w14:paraId="4269F3A1" w14:textId="77777777" w:rsidR="00B55293" w:rsidRPr="007E59B3" w:rsidRDefault="00B55293" w:rsidP="002F5665">
            <w:pPr>
              <w:ind w:right="51"/>
              <w:jc w:val="both"/>
              <w:rPr>
                <w:rFonts w:ascii="Arial" w:hAnsi="Arial" w:cs="Arial"/>
                <w:sz w:val="18"/>
                <w:szCs w:val="18"/>
              </w:rPr>
            </w:pPr>
          </w:p>
        </w:tc>
        <w:tc>
          <w:tcPr>
            <w:tcW w:w="1132" w:type="dxa"/>
            <w:shd w:val="clear" w:color="auto" w:fill="auto"/>
          </w:tcPr>
          <w:p w14:paraId="75B43171" w14:textId="77777777" w:rsidR="00B55293" w:rsidRPr="007E59B3" w:rsidRDefault="00B55293" w:rsidP="002F5665">
            <w:pPr>
              <w:ind w:right="51"/>
              <w:jc w:val="both"/>
              <w:rPr>
                <w:rFonts w:ascii="Arial" w:hAnsi="Arial" w:cs="Arial"/>
                <w:sz w:val="18"/>
                <w:szCs w:val="18"/>
              </w:rPr>
            </w:pPr>
          </w:p>
        </w:tc>
        <w:tc>
          <w:tcPr>
            <w:tcW w:w="1306" w:type="dxa"/>
            <w:shd w:val="clear" w:color="auto" w:fill="auto"/>
          </w:tcPr>
          <w:p w14:paraId="1CD9A09B" w14:textId="77777777" w:rsidR="00B55293" w:rsidRPr="007E59B3" w:rsidRDefault="00B55293" w:rsidP="002F5665">
            <w:pPr>
              <w:ind w:right="51"/>
              <w:jc w:val="both"/>
              <w:rPr>
                <w:rFonts w:ascii="Arial" w:hAnsi="Arial" w:cs="Arial"/>
                <w:sz w:val="18"/>
                <w:szCs w:val="18"/>
              </w:rPr>
            </w:pPr>
          </w:p>
        </w:tc>
        <w:tc>
          <w:tcPr>
            <w:tcW w:w="1178" w:type="dxa"/>
            <w:shd w:val="clear" w:color="auto" w:fill="auto"/>
          </w:tcPr>
          <w:p w14:paraId="63F32B28" w14:textId="77777777" w:rsidR="00B55293" w:rsidRPr="007E59B3" w:rsidRDefault="00B55293" w:rsidP="002F5665">
            <w:pPr>
              <w:ind w:right="51"/>
              <w:jc w:val="both"/>
              <w:rPr>
                <w:rFonts w:ascii="Arial" w:hAnsi="Arial" w:cs="Arial"/>
                <w:sz w:val="18"/>
                <w:szCs w:val="18"/>
              </w:rPr>
            </w:pPr>
          </w:p>
        </w:tc>
        <w:tc>
          <w:tcPr>
            <w:tcW w:w="1495" w:type="dxa"/>
            <w:shd w:val="clear" w:color="auto" w:fill="auto"/>
          </w:tcPr>
          <w:p w14:paraId="02CB7700" w14:textId="77777777" w:rsidR="00B55293" w:rsidRPr="007E59B3" w:rsidRDefault="00B55293" w:rsidP="002F5665">
            <w:pPr>
              <w:ind w:right="51"/>
              <w:jc w:val="both"/>
              <w:rPr>
                <w:rFonts w:ascii="Arial" w:hAnsi="Arial" w:cs="Arial"/>
                <w:sz w:val="18"/>
                <w:szCs w:val="18"/>
              </w:rPr>
            </w:pPr>
          </w:p>
        </w:tc>
        <w:tc>
          <w:tcPr>
            <w:tcW w:w="1183" w:type="dxa"/>
            <w:shd w:val="clear" w:color="auto" w:fill="auto"/>
          </w:tcPr>
          <w:p w14:paraId="52A0E9D4" w14:textId="77777777" w:rsidR="00B55293" w:rsidRPr="007E59B3" w:rsidRDefault="00B55293" w:rsidP="002F5665">
            <w:pPr>
              <w:ind w:right="51"/>
              <w:jc w:val="both"/>
              <w:rPr>
                <w:rFonts w:ascii="Arial" w:hAnsi="Arial" w:cs="Arial"/>
                <w:sz w:val="18"/>
                <w:szCs w:val="18"/>
              </w:rPr>
            </w:pPr>
          </w:p>
        </w:tc>
      </w:tr>
    </w:tbl>
    <w:p w14:paraId="20384E72"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p>
    <w:p w14:paraId="2B263FB6" w14:textId="77777777" w:rsidR="00B55293" w:rsidRPr="007E59B3" w:rsidRDefault="00B55293" w:rsidP="00B55293">
      <w:pPr>
        <w:autoSpaceDE w:val="0"/>
        <w:autoSpaceDN w:val="0"/>
        <w:adjustRightInd w:val="0"/>
        <w:jc w:val="both"/>
        <w:rPr>
          <w:rFonts w:ascii="Arial" w:hAnsi="Arial" w:cs="Arial"/>
          <w:sz w:val="18"/>
          <w:szCs w:val="18"/>
        </w:rPr>
      </w:pPr>
      <w:r w:rsidRPr="007E59B3">
        <w:rPr>
          <w:rFonts w:ascii="Arial" w:hAnsi="Arial" w:cs="Arial"/>
          <w:sz w:val="18"/>
          <w:szCs w:val="18"/>
        </w:rPr>
        <w:t>INSTRUCCIÓN: INDICAR EL ANEXO CORRESPONDIENTE</w:t>
      </w:r>
    </w:p>
    <w:p w14:paraId="756700DB" w14:textId="77777777" w:rsidR="00B55293" w:rsidRPr="007E59B3" w:rsidRDefault="00B55293" w:rsidP="00B55293">
      <w:pPr>
        <w:ind w:right="51"/>
        <w:jc w:val="both"/>
        <w:rPr>
          <w:rFonts w:ascii="Arial" w:hAnsi="Arial" w:cs="Arial"/>
          <w:sz w:val="18"/>
          <w:szCs w:val="18"/>
        </w:rPr>
      </w:pPr>
    </w:p>
    <w:p w14:paraId="0B98C64D"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El precio unitario es considerado fijo y en moneda nacional </w:t>
      </w:r>
      <w:r w:rsidRPr="007E59B3">
        <w:rPr>
          <w:rFonts w:ascii="Arial" w:hAnsi="Arial" w:cs="Arial"/>
          <w:sz w:val="18"/>
          <w:szCs w:val="18"/>
          <w:u w:val="single"/>
        </w:rPr>
        <w:t>(</w:t>
      </w:r>
      <w:r w:rsidRPr="007E59B3">
        <w:rPr>
          <w:rFonts w:ascii="Arial" w:hAnsi="Arial" w:cs="Arial"/>
          <w:b/>
          <w:sz w:val="18"/>
          <w:szCs w:val="18"/>
          <w:u w:val="single"/>
        </w:rPr>
        <w:t>TIPO MONEDA</w:t>
      </w:r>
      <w:r w:rsidRPr="007E59B3">
        <w:rPr>
          <w:rFonts w:ascii="Arial" w:hAnsi="Arial" w:cs="Arial"/>
          <w:sz w:val="18"/>
          <w:szCs w:val="18"/>
          <w:u w:val="single"/>
        </w:rPr>
        <w:t>)</w:t>
      </w:r>
      <w:r w:rsidRPr="007E59B3">
        <w:rPr>
          <w:rFonts w:ascii="Arial" w:hAnsi="Arial" w:cs="Arial"/>
          <w:sz w:val="18"/>
          <w:szCs w:val="18"/>
        </w:rPr>
        <w:t xml:space="preserve"> hasta que concluya la relación contractual que se formaliza, incluyendo todos los conceptos y costos involucrados en la prestación del servicio de </w:t>
      </w:r>
      <w:r w:rsidRPr="007E59B3">
        <w:rPr>
          <w:rFonts w:ascii="Arial" w:hAnsi="Arial" w:cs="Arial"/>
          <w:b/>
          <w:sz w:val="18"/>
          <w:szCs w:val="18"/>
        </w:rPr>
        <w:t>(</w:t>
      </w:r>
      <w:r w:rsidRPr="007E59B3">
        <w:rPr>
          <w:rFonts w:ascii="Arial" w:hAnsi="Arial" w:cs="Arial"/>
          <w:b/>
          <w:sz w:val="18"/>
          <w:szCs w:val="18"/>
          <w:u w:val="single"/>
        </w:rPr>
        <w:t>DESCRIPCIÓN)</w:t>
      </w:r>
      <w:r w:rsidRPr="007E59B3">
        <w:rPr>
          <w:rFonts w:ascii="Arial" w:hAnsi="Arial" w:cs="Arial"/>
          <w:b/>
          <w:sz w:val="18"/>
          <w:szCs w:val="18"/>
        </w:rPr>
        <w:t>,</w:t>
      </w:r>
      <w:r w:rsidRPr="007E59B3">
        <w:rPr>
          <w:rFonts w:ascii="Arial" w:hAnsi="Arial" w:cs="Arial"/>
          <w:sz w:val="18"/>
          <w:szCs w:val="18"/>
        </w:rPr>
        <w:t xml:space="preserve"> por lo que</w:t>
      </w:r>
      <w:r w:rsidRPr="007E59B3">
        <w:rPr>
          <w:rFonts w:ascii="Arial" w:hAnsi="Arial" w:cs="Arial"/>
          <w:b/>
          <w:sz w:val="18"/>
          <w:szCs w:val="18"/>
        </w:rPr>
        <w:t xml:space="preserve"> “EL PROVEEDOR”</w:t>
      </w:r>
      <w:r w:rsidRPr="007E59B3">
        <w:rPr>
          <w:rFonts w:ascii="Arial" w:hAnsi="Arial" w:cs="Arial"/>
          <w:sz w:val="18"/>
          <w:szCs w:val="18"/>
        </w:rPr>
        <w:t xml:space="preserve"> no podrá agregar ningún costo extra y los precios serán inalterables durante la vigencia del presente contrato.</w:t>
      </w:r>
    </w:p>
    <w:p w14:paraId="7EFC2B72" w14:textId="77777777" w:rsidR="00B55293" w:rsidRPr="007E59B3" w:rsidRDefault="00B55293" w:rsidP="00B55293">
      <w:pPr>
        <w:ind w:right="51"/>
        <w:jc w:val="both"/>
        <w:rPr>
          <w:rFonts w:ascii="Arial" w:eastAsia="Calibri" w:hAnsi="Arial" w:cs="Arial"/>
          <w:sz w:val="18"/>
          <w:szCs w:val="18"/>
          <w:lang w:eastAsia="en-US"/>
        </w:rPr>
      </w:pPr>
    </w:p>
    <w:p w14:paraId="2B1BAC73"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EN CASO DE QUE SE HAYA PREVISTO VARIACIÓN DE PRECIOS, Y SE CUENTE CON UNA FÓRMULA O MECANISMO DE AJUSTE SE CONSIDERARÁ LA SIGUIENTE REDACCIÓN:</w:t>
      </w:r>
    </w:p>
    <w:p w14:paraId="5FB39151" w14:textId="77777777" w:rsidR="00B55293" w:rsidRPr="007E59B3" w:rsidRDefault="00B55293" w:rsidP="00B55293">
      <w:pPr>
        <w:ind w:right="51"/>
        <w:jc w:val="both"/>
        <w:rPr>
          <w:rFonts w:ascii="Arial" w:hAnsi="Arial" w:cs="Arial"/>
          <w:sz w:val="18"/>
          <w:szCs w:val="18"/>
        </w:rPr>
      </w:pPr>
    </w:p>
    <w:p w14:paraId="06DAAC97"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El precio unitario será considerado en moneda nacional, y podrá ser modificado conforme a la siguiente: </w:t>
      </w:r>
      <w:r w:rsidRPr="007E59B3">
        <w:rPr>
          <w:rFonts w:ascii="Arial" w:hAnsi="Arial" w:cs="Arial"/>
          <w:b/>
          <w:sz w:val="18"/>
          <w:szCs w:val="18"/>
          <w:u w:val="single"/>
        </w:rPr>
        <w:t>(ESTABLECER LA FÓRMULA O MECANISMO DE AJUSTE PUBLICADA EN LA CONVOCATORIA, INVITACIÓN O SOLICITUD DE COTIZACIÓN).</w:t>
      </w:r>
    </w:p>
    <w:p w14:paraId="0E1BE05F" w14:textId="77777777" w:rsidR="00B55293" w:rsidRPr="007E59B3" w:rsidRDefault="00B55293" w:rsidP="00B55293">
      <w:pPr>
        <w:ind w:right="51"/>
        <w:jc w:val="both"/>
        <w:rPr>
          <w:rFonts w:ascii="Arial" w:hAnsi="Arial" w:cs="Arial"/>
          <w:b/>
          <w:sz w:val="18"/>
          <w:szCs w:val="18"/>
        </w:rPr>
      </w:pPr>
    </w:p>
    <w:p w14:paraId="5E7B42E0"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INSTRUCCIÓN: EN CASO DE SER ABIERTO Y ANUAL INCORPORAR EL SIGUIENTE PÁRRAFO: </w:t>
      </w:r>
    </w:p>
    <w:p w14:paraId="39C16537" w14:textId="77777777" w:rsidR="00B55293" w:rsidRPr="007E59B3" w:rsidRDefault="00B55293" w:rsidP="00B55293">
      <w:pPr>
        <w:ind w:right="51"/>
        <w:jc w:val="both"/>
        <w:rPr>
          <w:rFonts w:ascii="Arial" w:hAnsi="Arial" w:cs="Arial"/>
          <w:sz w:val="18"/>
          <w:szCs w:val="18"/>
        </w:rPr>
      </w:pPr>
    </w:p>
    <w:p w14:paraId="4B54C0A7"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r w:rsidRPr="007E59B3">
        <w:rPr>
          <w:rFonts w:ascii="Arial" w:hAnsi="Arial" w:cs="Arial"/>
          <w:b/>
          <w:sz w:val="18"/>
          <w:szCs w:val="18"/>
        </w:rPr>
        <w:t xml:space="preserve"> “LA DEPENDENCIA O ENTIDAD”</w:t>
      </w:r>
      <w:r w:rsidRPr="007E59B3">
        <w:rPr>
          <w:rFonts w:ascii="Arial" w:hAnsi="Arial" w:cs="Arial"/>
          <w:sz w:val="18"/>
          <w:szCs w:val="18"/>
        </w:rPr>
        <w:t xml:space="preserve"> </w:t>
      </w:r>
      <w:r w:rsidRPr="007E59B3">
        <w:rPr>
          <w:rFonts w:ascii="Arial" w:eastAsia="Calibri" w:hAnsi="Arial" w:cs="Arial"/>
          <w:sz w:val="18"/>
          <w:szCs w:val="18"/>
          <w:lang w:eastAsia="en-US"/>
        </w:rPr>
        <w:t xml:space="preserve">pagará a </w:t>
      </w:r>
      <w:r w:rsidRPr="007E59B3">
        <w:rPr>
          <w:rFonts w:ascii="Arial" w:hAnsi="Arial" w:cs="Arial"/>
          <w:b/>
          <w:sz w:val="18"/>
          <w:szCs w:val="18"/>
        </w:rPr>
        <w:t>“EL PROVEEDOR”</w:t>
      </w:r>
      <w:r w:rsidRPr="007E59B3">
        <w:rPr>
          <w:rFonts w:ascii="Arial" w:eastAsia="Calibri" w:hAnsi="Arial" w:cs="Arial"/>
          <w:sz w:val="18"/>
          <w:szCs w:val="18"/>
          <w:lang w:eastAsia="en-US"/>
        </w:rPr>
        <w:t xml:space="preserve"> como contraprestación por los servicios objeto de este contrato, la cantidad mínima de </w:t>
      </w:r>
      <w:r w:rsidRPr="007E59B3">
        <w:rPr>
          <w:rFonts w:ascii="Arial" w:hAnsi="Arial" w:cs="Arial"/>
          <w:b/>
          <w:sz w:val="18"/>
          <w:szCs w:val="18"/>
        </w:rPr>
        <w:t>(</w:t>
      </w:r>
      <w:r w:rsidRPr="007E59B3">
        <w:rPr>
          <w:rFonts w:ascii="Arial" w:hAnsi="Arial" w:cs="Arial"/>
          <w:b/>
          <w:sz w:val="18"/>
          <w:szCs w:val="18"/>
          <w:u w:val="single"/>
        </w:rPr>
        <w:t>MONTO MÍNIMO TOTAL DEL CONTRATO)</w:t>
      </w:r>
      <w:r w:rsidRPr="007E59B3">
        <w:rPr>
          <w:rFonts w:ascii="Arial" w:hAnsi="Arial" w:cs="Arial"/>
          <w:sz w:val="18"/>
          <w:szCs w:val="18"/>
        </w:rPr>
        <w:t xml:space="preserve"> </w:t>
      </w:r>
      <w:r w:rsidRPr="007E59B3">
        <w:rPr>
          <w:rFonts w:ascii="Arial" w:eastAsia="Calibri" w:hAnsi="Arial" w:cs="Arial"/>
          <w:sz w:val="18"/>
          <w:szCs w:val="18"/>
          <w:lang w:eastAsia="en-US"/>
        </w:rPr>
        <w:t xml:space="preserve">más impuestos por $_____________ </w:t>
      </w:r>
      <w:r w:rsidRPr="007E59B3">
        <w:rPr>
          <w:rFonts w:ascii="Arial" w:eastAsia="Calibri" w:hAnsi="Arial" w:cs="Arial"/>
          <w:b/>
          <w:sz w:val="18"/>
          <w:szCs w:val="18"/>
          <w:lang w:eastAsia="en-US"/>
        </w:rPr>
        <w:t>(INDICAR LA CANTIDAD EN LETRA)</w:t>
      </w:r>
      <w:r w:rsidRPr="007E59B3">
        <w:rPr>
          <w:rFonts w:ascii="Arial" w:eastAsia="Calibri" w:hAnsi="Arial" w:cs="Arial"/>
          <w:sz w:val="18"/>
          <w:szCs w:val="18"/>
          <w:lang w:eastAsia="en-US"/>
        </w:rPr>
        <w:t xml:space="preserve"> y un monto máximo de </w:t>
      </w:r>
      <w:r w:rsidRPr="007E59B3">
        <w:rPr>
          <w:rFonts w:ascii="Arial" w:hAnsi="Arial" w:cs="Arial"/>
          <w:b/>
          <w:sz w:val="18"/>
          <w:szCs w:val="18"/>
          <w:u w:val="single"/>
        </w:rPr>
        <w:t>(MONTO MÁXIMO TOTAL DEL CONTRATO)</w:t>
      </w:r>
      <w:r w:rsidRPr="007E59B3">
        <w:rPr>
          <w:rFonts w:ascii="Arial" w:eastAsia="Calibri" w:hAnsi="Arial" w:cs="Arial"/>
          <w:b/>
          <w:sz w:val="18"/>
          <w:szCs w:val="18"/>
          <w:u w:val="single"/>
          <w:lang w:eastAsia="en-US"/>
        </w:rPr>
        <w:t>,</w:t>
      </w:r>
      <w:r w:rsidRPr="007E59B3">
        <w:rPr>
          <w:rFonts w:ascii="Arial" w:eastAsia="Calibri" w:hAnsi="Arial" w:cs="Arial"/>
          <w:sz w:val="18"/>
          <w:szCs w:val="18"/>
          <w:lang w:eastAsia="en-US"/>
        </w:rPr>
        <w:t xml:space="preserve"> más impuestos</w:t>
      </w:r>
      <w:r w:rsidRPr="007E59B3">
        <w:rPr>
          <w:rFonts w:ascii="Arial" w:eastAsia="Calibri" w:hAnsi="Arial" w:cs="Arial"/>
          <w:b/>
          <w:sz w:val="18"/>
          <w:szCs w:val="18"/>
          <w:lang w:eastAsia="en-US"/>
        </w:rPr>
        <w:t xml:space="preserve"> </w:t>
      </w:r>
      <w:r w:rsidRPr="007E59B3">
        <w:rPr>
          <w:rFonts w:ascii="Arial" w:eastAsia="Calibri" w:hAnsi="Arial" w:cs="Arial"/>
          <w:sz w:val="18"/>
          <w:szCs w:val="18"/>
          <w:lang w:eastAsia="en-US"/>
        </w:rPr>
        <w:t xml:space="preserve">que asciende a $_______ </w:t>
      </w:r>
      <w:r w:rsidRPr="007E59B3">
        <w:rPr>
          <w:rFonts w:ascii="Arial" w:eastAsia="Calibri" w:hAnsi="Arial" w:cs="Arial"/>
          <w:b/>
          <w:sz w:val="18"/>
          <w:szCs w:val="18"/>
          <w:lang w:eastAsia="en-US"/>
        </w:rPr>
        <w:t>(INDICAR LA CANTIDAD EN LETRA).</w:t>
      </w:r>
    </w:p>
    <w:p w14:paraId="0D6FA010"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p>
    <w:p w14:paraId="0E5C2DAD"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EN CASO DE SER PLURIANUAL ABIERTO, MOSTRAR LA TABLA Y LOS TRES PÁRRAFOS SIGUIENTES:</w:t>
      </w:r>
    </w:p>
    <w:p w14:paraId="0151119B" w14:textId="77777777" w:rsidR="00B55293" w:rsidRPr="007E59B3" w:rsidRDefault="00B55293" w:rsidP="00B55293">
      <w:pPr>
        <w:ind w:right="51"/>
        <w:jc w:val="both"/>
        <w:rPr>
          <w:rFonts w:ascii="Arial" w:hAnsi="Arial" w:cs="Arial"/>
          <w:sz w:val="18"/>
          <w:szCs w:val="18"/>
        </w:rPr>
      </w:pPr>
    </w:p>
    <w:p w14:paraId="1E1D0CED" w14:textId="77777777" w:rsidR="00B55293" w:rsidRPr="007E59B3" w:rsidRDefault="00B55293" w:rsidP="00B55293">
      <w:pPr>
        <w:autoSpaceDE w:val="0"/>
        <w:autoSpaceDN w:val="0"/>
        <w:adjustRightInd w:val="0"/>
        <w:jc w:val="both"/>
        <w:rPr>
          <w:rFonts w:ascii="Arial" w:eastAsia="Calibri" w:hAnsi="Arial" w:cs="Arial"/>
          <w:b/>
          <w:sz w:val="18"/>
          <w:szCs w:val="18"/>
          <w:lang w:eastAsia="en-US"/>
        </w:rPr>
      </w:pPr>
      <w:r w:rsidRPr="007E59B3">
        <w:rPr>
          <w:rFonts w:ascii="Arial" w:hAnsi="Arial" w:cs="Arial"/>
          <w:b/>
          <w:sz w:val="18"/>
          <w:szCs w:val="18"/>
        </w:rPr>
        <w:t>“LA DEPENDENCIA O ENTIDAD”</w:t>
      </w:r>
      <w:r w:rsidRPr="007E59B3">
        <w:rPr>
          <w:rFonts w:ascii="Arial" w:hAnsi="Arial" w:cs="Arial"/>
          <w:sz w:val="18"/>
          <w:szCs w:val="18"/>
        </w:rPr>
        <w:t xml:space="preserve"> </w:t>
      </w:r>
      <w:r w:rsidRPr="007E59B3">
        <w:rPr>
          <w:rFonts w:ascii="Arial" w:eastAsia="Calibri" w:hAnsi="Arial" w:cs="Arial"/>
          <w:sz w:val="18"/>
          <w:szCs w:val="18"/>
          <w:lang w:eastAsia="en-US"/>
        </w:rPr>
        <w:t xml:space="preserve">conviene con </w:t>
      </w:r>
      <w:r w:rsidRPr="007E59B3">
        <w:rPr>
          <w:rFonts w:ascii="Arial" w:hAnsi="Arial" w:cs="Arial"/>
          <w:b/>
          <w:sz w:val="18"/>
          <w:szCs w:val="18"/>
        </w:rPr>
        <w:t>“EL PROVEEDOR”</w:t>
      </w:r>
      <w:r w:rsidRPr="007E59B3">
        <w:rPr>
          <w:rFonts w:ascii="Arial" w:eastAsia="Calibri" w:hAnsi="Arial" w:cs="Arial"/>
          <w:sz w:val="18"/>
          <w:szCs w:val="18"/>
          <w:lang w:eastAsia="en-US"/>
        </w:rPr>
        <w:t xml:space="preserve"> que el </w:t>
      </w:r>
      <w:r w:rsidRPr="007E59B3">
        <w:rPr>
          <w:rFonts w:ascii="Arial" w:eastAsia="Calibri" w:hAnsi="Arial" w:cs="Arial"/>
          <w:b/>
          <w:sz w:val="18"/>
          <w:szCs w:val="18"/>
          <w:lang w:eastAsia="en-US"/>
        </w:rPr>
        <w:t>monto mínimo</w:t>
      </w:r>
      <w:r w:rsidRPr="007E59B3">
        <w:rPr>
          <w:rFonts w:ascii="Arial" w:eastAsia="Calibri" w:hAnsi="Arial" w:cs="Arial"/>
          <w:sz w:val="18"/>
          <w:szCs w:val="18"/>
          <w:lang w:eastAsia="en-US"/>
        </w:rPr>
        <w:t xml:space="preserve"> del arrendamiento objeto del presente contrato para los ejercicios fiscales de (</w:t>
      </w:r>
      <w:r w:rsidRPr="007E59B3">
        <w:rPr>
          <w:rFonts w:ascii="Arial" w:hAnsi="Arial" w:cs="Arial"/>
          <w:b/>
          <w:sz w:val="18"/>
          <w:szCs w:val="18"/>
        </w:rPr>
        <w:t>CONCATENAR EJERCICIOS FISCALES QUE INVOLUCRAN LA PLURIANUALIDAD)</w:t>
      </w:r>
      <w:r w:rsidRPr="007E59B3">
        <w:rPr>
          <w:rFonts w:ascii="Arial" w:eastAsia="Calibri" w:hAnsi="Arial" w:cs="Arial"/>
          <w:sz w:val="18"/>
          <w:szCs w:val="18"/>
          <w:lang w:eastAsia="en-US"/>
        </w:rPr>
        <w:t xml:space="preserve"> es por la cantidad de </w:t>
      </w:r>
      <w:r w:rsidRPr="007E59B3">
        <w:rPr>
          <w:rFonts w:ascii="Arial" w:hAnsi="Arial" w:cs="Arial"/>
          <w:b/>
          <w:sz w:val="18"/>
          <w:szCs w:val="18"/>
        </w:rPr>
        <w:t>(MONTO MÍNIMO TOTAL)</w:t>
      </w:r>
      <w:r w:rsidRPr="007E59B3">
        <w:rPr>
          <w:rFonts w:ascii="Arial" w:hAnsi="Arial" w:cs="Arial"/>
          <w:sz w:val="18"/>
          <w:szCs w:val="18"/>
        </w:rPr>
        <w:t xml:space="preserve"> </w:t>
      </w:r>
      <w:r w:rsidRPr="007E59B3">
        <w:rPr>
          <w:rFonts w:ascii="Arial" w:eastAsia="Calibri" w:hAnsi="Arial" w:cs="Arial"/>
          <w:sz w:val="18"/>
          <w:szCs w:val="18"/>
          <w:lang w:eastAsia="en-US"/>
        </w:rPr>
        <w:t xml:space="preserve">más impuestos que asciende a $_____________ </w:t>
      </w:r>
      <w:r w:rsidRPr="007E59B3">
        <w:rPr>
          <w:rFonts w:ascii="Arial" w:eastAsia="Calibri" w:hAnsi="Arial" w:cs="Arial"/>
          <w:b/>
          <w:sz w:val="18"/>
          <w:szCs w:val="18"/>
          <w:lang w:eastAsia="en-US"/>
        </w:rPr>
        <w:t>(INDICAR LA CANTIDAD EN LETRA).</w:t>
      </w:r>
    </w:p>
    <w:p w14:paraId="5B859A9E"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p>
    <w:p w14:paraId="2F897F6C"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r w:rsidRPr="007E59B3">
        <w:rPr>
          <w:rFonts w:ascii="Arial" w:hAnsi="Arial" w:cs="Arial"/>
          <w:sz w:val="18"/>
          <w:szCs w:val="18"/>
        </w:rPr>
        <w:t>Asimismo, que</w:t>
      </w:r>
      <w:r w:rsidRPr="007E59B3">
        <w:rPr>
          <w:rFonts w:ascii="Arial" w:eastAsia="Calibri" w:hAnsi="Arial" w:cs="Arial"/>
          <w:sz w:val="18"/>
          <w:szCs w:val="18"/>
          <w:lang w:eastAsia="en-US"/>
        </w:rPr>
        <w:t xml:space="preserve"> el </w:t>
      </w:r>
      <w:r w:rsidRPr="007E59B3">
        <w:rPr>
          <w:rFonts w:ascii="Arial" w:eastAsia="Calibri" w:hAnsi="Arial" w:cs="Arial"/>
          <w:b/>
          <w:sz w:val="18"/>
          <w:szCs w:val="18"/>
          <w:lang w:eastAsia="en-US"/>
        </w:rPr>
        <w:t>monto máximo</w:t>
      </w:r>
      <w:r w:rsidRPr="007E59B3">
        <w:rPr>
          <w:rFonts w:ascii="Arial" w:eastAsia="Calibri" w:hAnsi="Arial" w:cs="Arial"/>
          <w:sz w:val="18"/>
          <w:szCs w:val="18"/>
          <w:lang w:eastAsia="en-US"/>
        </w:rPr>
        <w:t xml:space="preserve"> de los servicios para los ejercicios fiscales de </w:t>
      </w:r>
      <w:r w:rsidRPr="007E59B3">
        <w:rPr>
          <w:rFonts w:ascii="Arial" w:eastAsia="Calibri" w:hAnsi="Arial" w:cs="Arial"/>
          <w:b/>
          <w:sz w:val="18"/>
          <w:szCs w:val="18"/>
          <w:u w:val="single"/>
          <w:lang w:eastAsia="en-US"/>
        </w:rPr>
        <w:t>(</w:t>
      </w:r>
      <w:r w:rsidRPr="007E59B3">
        <w:rPr>
          <w:rFonts w:ascii="Arial" w:hAnsi="Arial" w:cs="Arial"/>
          <w:b/>
          <w:sz w:val="18"/>
          <w:szCs w:val="18"/>
          <w:u w:val="single"/>
        </w:rPr>
        <w:t>INCORPORAR EJERCICIO)</w:t>
      </w:r>
      <w:r w:rsidRPr="007E59B3">
        <w:rPr>
          <w:rFonts w:ascii="Arial" w:hAnsi="Arial" w:cs="Arial"/>
          <w:sz w:val="18"/>
          <w:szCs w:val="18"/>
        </w:rPr>
        <w:t xml:space="preserve"> </w:t>
      </w:r>
      <w:r w:rsidRPr="007E59B3">
        <w:rPr>
          <w:rFonts w:ascii="Arial" w:eastAsia="Calibri" w:hAnsi="Arial" w:cs="Arial"/>
          <w:sz w:val="18"/>
          <w:szCs w:val="18"/>
          <w:lang w:eastAsia="en-US"/>
        </w:rPr>
        <w:t xml:space="preserve">es por la cantidad de </w:t>
      </w:r>
      <w:r w:rsidRPr="007E59B3">
        <w:rPr>
          <w:rFonts w:ascii="Arial" w:hAnsi="Arial" w:cs="Arial"/>
          <w:sz w:val="18"/>
          <w:szCs w:val="18"/>
        </w:rPr>
        <w:t>(MONTO MÁXIMO TOTAL DEL CONTRATO)</w:t>
      </w:r>
      <w:r w:rsidRPr="007E59B3">
        <w:rPr>
          <w:rFonts w:ascii="Arial" w:eastAsia="Calibri" w:hAnsi="Arial" w:cs="Arial"/>
          <w:sz w:val="18"/>
          <w:szCs w:val="18"/>
          <w:lang w:eastAsia="en-US"/>
        </w:rPr>
        <w:t xml:space="preserve">, más impuestos que asciende a $_______ (Indicar la cantidad en letra). </w:t>
      </w:r>
    </w:p>
    <w:p w14:paraId="48EA1020"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p>
    <w:p w14:paraId="567976D0"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r w:rsidRPr="007E59B3">
        <w:rPr>
          <w:rFonts w:ascii="Arial" w:eastAsia="Calibri" w:hAnsi="Arial" w:cs="Arial"/>
          <w:sz w:val="18"/>
          <w:szCs w:val="18"/>
          <w:lang w:eastAsia="en-US"/>
        </w:rPr>
        <w:t>Importe mínimos y máximos a pagar en cada ejercicio fiscal de acuerdo a lo siguiente:</w:t>
      </w:r>
    </w:p>
    <w:p w14:paraId="0CCFE594" w14:textId="77777777" w:rsidR="00B55293" w:rsidRPr="007E59B3" w:rsidRDefault="00B55293" w:rsidP="00B55293">
      <w:pPr>
        <w:autoSpaceDE w:val="0"/>
        <w:autoSpaceDN w:val="0"/>
        <w:adjustRightInd w:val="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B55293" w:rsidRPr="007E59B3" w14:paraId="4323CC7D" w14:textId="77777777" w:rsidTr="002F5665">
        <w:trPr>
          <w:trHeight w:val="249"/>
        </w:trPr>
        <w:tc>
          <w:tcPr>
            <w:tcW w:w="3112" w:type="dxa"/>
            <w:shd w:val="clear" w:color="auto" w:fill="auto"/>
          </w:tcPr>
          <w:p w14:paraId="1EA71457"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Ejercicio Fiscal</w:t>
            </w:r>
          </w:p>
        </w:tc>
        <w:tc>
          <w:tcPr>
            <w:tcW w:w="3113" w:type="dxa"/>
            <w:shd w:val="clear" w:color="auto" w:fill="auto"/>
          </w:tcPr>
          <w:p w14:paraId="0AC42294"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Monto mínimo</w:t>
            </w:r>
          </w:p>
        </w:tc>
        <w:tc>
          <w:tcPr>
            <w:tcW w:w="3113" w:type="dxa"/>
            <w:shd w:val="clear" w:color="auto" w:fill="auto"/>
          </w:tcPr>
          <w:p w14:paraId="216F3A7F"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Monto máximo</w:t>
            </w:r>
          </w:p>
        </w:tc>
      </w:tr>
      <w:tr w:rsidR="00B55293" w:rsidRPr="007E59B3" w14:paraId="2EFCB86A" w14:textId="77777777" w:rsidTr="002F5665">
        <w:trPr>
          <w:trHeight w:val="1158"/>
        </w:trPr>
        <w:tc>
          <w:tcPr>
            <w:tcW w:w="3112" w:type="dxa"/>
            <w:tcBorders>
              <w:bottom w:val="single" w:sz="4" w:space="0" w:color="auto"/>
            </w:tcBorders>
            <w:shd w:val="clear" w:color="auto" w:fill="auto"/>
          </w:tcPr>
          <w:p w14:paraId="4F68B3A5"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 xml:space="preserve"> (INCORPORAR EJERCICIO FISCAL)</w:t>
            </w:r>
          </w:p>
        </w:tc>
        <w:tc>
          <w:tcPr>
            <w:tcW w:w="3113" w:type="dxa"/>
            <w:shd w:val="clear" w:color="auto" w:fill="auto"/>
          </w:tcPr>
          <w:p w14:paraId="7EC0B1C8"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 xml:space="preserve"> (MONTO MÍNIMO ANUAL sin impuestos)</w:t>
            </w:r>
          </w:p>
        </w:tc>
        <w:tc>
          <w:tcPr>
            <w:tcW w:w="3113" w:type="dxa"/>
            <w:shd w:val="clear" w:color="auto" w:fill="auto"/>
          </w:tcPr>
          <w:p w14:paraId="417134A0"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 xml:space="preserve"> (MONTO MÁXIMO ANUAL sin impuestos)</w:t>
            </w:r>
          </w:p>
        </w:tc>
      </w:tr>
      <w:tr w:rsidR="00B55293" w:rsidRPr="007E59B3" w14:paraId="74CFECB6" w14:textId="77777777" w:rsidTr="002F5665">
        <w:trPr>
          <w:trHeight w:val="738"/>
        </w:trPr>
        <w:tc>
          <w:tcPr>
            <w:tcW w:w="3112" w:type="dxa"/>
            <w:tcBorders>
              <w:bottom w:val="single" w:sz="4" w:space="0" w:color="auto"/>
            </w:tcBorders>
            <w:shd w:val="clear" w:color="auto" w:fill="auto"/>
          </w:tcPr>
          <w:p w14:paraId="303B8FA1"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Se agregarán tantos se hayan programado</w:t>
            </w:r>
          </w:p>
        </w:tc>
        <w:tc>
          <w:tcPr>
            <w:tcW w:w="3113" w:type="dxa"/>
            <w:tcBorders>
              <w:bottom w:val="single" w:sz="4" w:space="0" w:color="auto"/>
            </w:tcBorders>
            <w:shd w:val="clear" w:color="auto" w:fill="auto"/>
          </w:tcPr>
          <w:p w14:paraId="7801D426" w14:textId="77777777" w:rsidR="00B55293" w:rsidRPr="007E59B3" w:rsidRDefault="00B55293" w:rsidP="002F5665">
            <w:pPr>
              <w:ind w:right="51"/>
              <w:jc w:val="both"/>
              <w:rPr>
                <w:rFonts w:ascii="Arial" w:hAnsi="Arial" w:cs="Arial"/>
                <w:sz w:val="18"/>
                <w:szCs w:val="18"/>
              </w:rPr>
            </w:pPr>
          </w:p>
        </w:tc>
        <w:tc>
          <w:tcPr>
            <w:tcW w:w="3113" w:type="dxa"/>
            <w:shd w:val="clear" w:color="auto" w:fill="auto"/>
          </w:tcPr>
          <w:p w14:paraId="7934ACA3" w14:textId="77777777" w:rsidR="00B55293" w:rsidRPr="007E59B3" w:rsidRDefault="00B55293" w:rsidP="002F5665">
            <w:pPr>
              <w:ind w:right="51"/>
              <w:jc w:val="both"/>
              <w:rPr>
                <w:rFonts w:ascii="Arial" w:hAnsi="Arial" w:cs="Arial"/>
                <w:sz w:val="18"/>
                <w:szCs w:val="18"/>
              </w:rPr>
            </w:pPr>
          </w:p>
        </w:tc>
      </w:tr>
      <w:tr w:rsidR="00B55293" w:rsidRPr="007E59B3" w14:paraId="2513AA62" w14:textId="77777777" w:rsidTr="002F5665">
        <w:trPr>
          <w:trHeight w:val="249"/>
        </w:trPr>
        <w:tc>
          <w:tcPr>
            <w:tcW w:w="3112" w:type="dxa"/>
            <w:tcBorders>
              <w:top w:val="single" w:sz="4" w:space="0" w:color="auto"/>
              <w:left w:val="nil"/>
              <w:bottom w:val="nil"/>
              <w:right w:val="single" w:sz="4" w:space="0" w:color="auto"/>
            </w:tcBorders>
            <w:shd w:val="clear" w:color="auto" w:fill="auto"/>
          </w:tcPr>
          <w:p w14:paraId="67B8F9ED" w14:textId="77777777" w:rsidR="00B55293" w:rsidRPr="007E59B3" w:rsidRDefault="00B55293" w:rsidP="002F5665">
            <w:pPr>
              <w:ind w:right="51"/>
              <w:jc w:val="right"/>
              <w:rPr>
                <w:rFonts w:ascii="Arial" w:hAnsi="Arial" w:cs="Arial"/>
                <w:b/>
                <w:sz w:val="18"/>
                <w:szCs w:val="18"/>
              </w:rPr>
            </w:pPr>
            <w:r w:rsidRPr="007E59B3">
              <w:rPr>
                <w:rFonts w:ascii="Arial" w:hAnsi="Arial" w:cs="Arial"/>
                <w:b/>
                <w:sz w:val="18"/>
                <w:szCs w:val="18"/>
              </w:rPr>
              <w:t>TOTAL SIN IMPUESTOS:</w:t>
            </w:r>
          </w:p>
        </w:tc>
        <w:tc>
          <w:tcPr>
            <w:tcW w:w="3113" w:type="dxa"/>
            <w:tcBorders>
              <w:left w:val="single" w:sz="4" w:space="0" w:color="auto"/>
            </w:tcBorders>
            <w:shd w:val="clear" w:color="auto" w:fill="auto"/>
          </w:tcPr>
          <w:p w14:paraId="3E58E405"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 xml:space="preserve"> (MONTO MÍNIMO TOTAL)</w:t>
            </w:r>
          </w:p>
        </w:tc>
        <w:tc>
          <w:tcPr>
            <w:tcW w:w="3113" w:type="dxa"/>
            <w:shd w:val="clear" w:color="auto" w:fill="auto"/>
          </w:tcPr>
          <w:p w14:paraId="7330755F" w14:textId="77777777" w:rsidR="00B55293" w:rsidRPr="007E59B3" w:rsidRDefault="00B55293" w:rsidP="002F5665">
            <w:pPr>
              <w:ind w:right="51"/>
              <w:jc w:val="both"/>
              <w:rPr>
                <w:rFonts w:ascii="Arial" w:hAnsi="Arial" w:cs="Arial"/>
                <w:sz w:val="18"/>
                <w:szCs w:val="18"/>
              </w:rPr>
            </w:pPr>
            <w:r w:rsidRPr="007E59B3">
              <w:rPr>
                <w:rFonts w:ascii="Arial" w:hAnsi="Arial" w:cs="Arial"/>
                <w:sz w:val="18"/>
                <w:szCs w:val="18"/>
              </w:rPr>
              <w:t xml:space="preserve"> (MONTO MÁXIMO TOTAL DEL CONTRATO)</w:t>
            </w:r>
          </w:p>
        </w:tc>
      </w:tr>
    </w:tbl>
    <w:p w14:paraId="7E7C4897" w14:textId="77777777" w:rsidR="00B55293" w:rsidRPr="007E59B3" w:rsidRDefault="00B55293" w:rsidP="00B55293">
      <w:pPr>
        <w:ind w:right="51"/>
        <w:jc w:val="both"/>
        <w:rPr>
          <w:rFonts w:ascii="Arial" w:hAnsi="Arial" w:cs="Arial"/>
          <w:sz w:val="18"/>
          <w:szCs w:val="18"/>
        </w:rPr>
      </w:pPr>
    </w:p>
    <w:p w14:paraId="00F9C4A4" w14:textId="77777777" w:rsidR="00B55293" w:rsidRPr="007E59B3" w:rsidRDefault="00B55293" w:rsidP="00B55293">
      <w:pPr>
        <w:ind w:right="51"/>
        <w:jc w:val="both"/>
        <w:rPr>
          <w:rFonts w:ascii="Arial" w:eastAsia="Calibri" w:hAnsi="Arial" w:cs="Arial"/>
          <w:sz w:val="18"/>
          <w:szCs w:val="18"/>
          <w:lang w:eastAsia="en-US"/>
        </w:rPr>
      </w:pPr>
      <w:r w:rsidRPr="007E59B3">
        <w:rPr>
          <w:rFonts w:ascii="Arial" w:eastAsia="Calibri" w:hAnsi="Arial" w:cs="Arial"/>
          <w:sz w:val="18"/>
          <w:szCs w:val="18"/>
          <w:lang w:eastAsia="en-US"/>
        </w:rPr>
        <w:t xml:space="preserve">Las partes convienen expresamente que las obligaciones de este contrato, cuyo cumplimiento se encuentra previsto realizar durante los ejercicios fiscales de </w:t>
      </w:r>
      <w:r w:rsidRPr="007E59B3">
        <w:rPr>
          <w:rFonts w:ascii="Arial" w:hAnsi="Arial" w:cs="Arial"/>
          <w:b/>
          <w:sz w:val="18"/>
          <w:szCs w:val="18"/>
        </w:rPr>
        <w:t>(CONCATENAR EJERCICIOS  FISCALES QUE INVOLUCRAN LA PLURIANUALIDAD)</w:t>
      </w:r>
      <w:r w:rsidRPr="007E59B3">
        <w:rPr>
          <w:rFonts w:ascii="Arial" w:eastAsia="Calibri" w:hAnsi="Arial" w:cs="Arial"/>
          <w:sz w:val="18"/>
          <w:szCs w:val="18"/>
          <w:lang w:eastAsia="en-US"/>
        </w:rPr>
        <w:t xml:space="preserve"> quedarán sujetas para fines de su ejecución y pago a la disponibilidad presupuestaria, con que cuente </w:t>
      </w:r>
      <w:r w:rsidRPr="007E59B3">
        <w:rPr>
          <w:rFonts w:ascii="Arial" w:hAnsi="Arial" w:cs="Arial"/>
          <w:b/>
          <w:sz w:val="18"/>
          <w:szCs w:val="18"/>
        </w:rPr>
        <w:t xml:space="preserve"> “LA DEPENDENCIA O ENTIDAD”</w:t>
      </w:r>
      <w:r w:rsidRPr="007E59B3">
        <w:rPr>
          <w:rFonts w:ascii="Arial" w:eastAsia="Calibri" w:hAnsi="Arial" w:cs="Arial"/>
          <w:sz w:val="18"/>
          <w:szCs w:val="18"/>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8F97DC1" w14:textId="77777777" w:rsidR="00B55293" w:rsidRPr="007E59B3" w:rsidRDefault="00B55293" w:rsidP="00B55293">
      <w:pPr>
        <w:ind w:right="51"/>
        <w:jc w:val="both"/>
        <w:rPr>
          <w:rFonts w:ascii="Arial" w:hAnsi="Arial" w:cs="Arial"/>
          <w:sz w:val="18"/>
          <w:szCs w:val="18"/>
        </w:rPr>
      </w:pPr>
    </w:p>
    <w:p w14:paraId="665A151A"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28E8706F" w14:textId="77777777" w:rsidR="00B55293" w:rsidRPr="007E59B3" w:rsidRDefault="00B55293" w:rsidP="00B55293">
      <w:pPr>
        <w:ind w:right="51"/>
        <w:jc w:val="both"/>
        <w:rPr>
          <w:rFonts w:ascii="Arial" w:hAnsi="Arial" w:cs="Arial"/>
          <w:sz w:val="18"/>
          <w:szCs w:val="18"/>
        </w:rPr>
      </w:pPr>
    </w:p>
    <w:p w14:paraId="782E165B"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INDICAR EL(LOS) PRECIO(S) UNITARIO(S):</w:t>
      </w:r>
    </w:p>
    <w:p w14:paraId="1B1C9E91" w14:textId="77777777" w:rsidR="00B55293" w:rsidRPr="007E59B3" w:rsidRDefault="00B55293" w:rsidP="00B55293">
      <w:pPr>
        <w:ind w:right="51"/>
        <w:jc w:val="both"/>
        <w:rPr>
          <w:rFonts w:ascii="Arial" w:hAnsi="Arial" w:cs="Arial"/>
          <w:sz w:val="18"/>
          <w:szCs w:val="18"/>
        </w:rPr>
      </w:pPr>
    </w:p>
    <w:p w14:paraId="33FBDDBE"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lastRenderedPageBreak/>
        <w:t>El(los) precio(s) unitario(s) del presente contrato, expresado(s) en moneda nacional es (son):</w:t>
      </w:r>
    </w:p>
    <w:p w14:paraId="60769D49" w14:textId="77777777" w:rsidR="00B55293" w:rsidRPr="007E59B3" w:rsidRDefault="00B55293" w:rsidP="00B55293">
      <w:pPr>
        <w:ind w:right="51"/>
        <w:jc w:val="both"/>
        <w:rPr>
          <w:rFonts w:ascii="Arial" w:hAnsi="Arial" w:cs="Arial"/>
          <w:sz w:val="18"/>
          <w:szCs w:val="18"/>
        </w:rPr>
      </w:pP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658"/>
        <w:gridCol w:w="1131"/>
        <w:gridCol w:w="1195"/>
        <w:gridCol w:w="1183"/>
        <w:gridCol w:w="1195"/>
        <w:gridCol w:w="1158"/>
        <w:gridCol w:w="1208"/>
      </w:tblGrid>
      <w:tr w:rsidR="00B55293" w:rsidRPr="007E59B3" w14:paraId="7A29EEE4" w14:textId="77777777" w:rsidTr="002F5665">
        <w:trPr>
          <w:trHeight w:val="1041"/>
        </w:trPr>
        <w:tc>
          <w:tcPr>
            <w:tcW w:w="456" w:type="pct"/>
            <w:shd w:val="clear" w:color="auto" w:fill="auto"/>
            <w:hideMark/>
          </w:tcPr>
          <w:p w14:paraId="417CDC80" w14:textId="77777777" w:rsidR="00B55293" w:rsidRPr="007E59B3" w:rsidRDefault="00B55293" w:rsidP="002F5665">
            <w:pPr>
              <w:jc w:val="center"/>
              <w:rPr>
                <w:rFonts w:ascii="Arial" w:hAnsi="Arial" w:cs="Arial"/>
                <w:b/>
                <w:bCs/>
                <w:sz w:val="18"/>
                <w:szCs w:val="18"/>
                <w:lang w:eastAsia="es-MX"/>
              </w:rPr>
            </w:pPr>
            <w:r w:rsidRPr="007E59B3">
              <w:rPr>
                <w:rFonts w:ascii="Arial" w:hAnsi="Arial" w:cs="Arial"/>
                <w:b/>
                <w:bCs/>
                <w:sz w:val="18"/>
                <w:szCs w:val="18"/>
                <w:lang w:eastAsia="es-MX"/>
              </w:rPr>
              <w:t>Partida</w:t>
            </w:r>
          </w:p>
        </w:tc>
        <w:tc>
          <w:tcPr>
            <w:tcW w:w="863" w:type="pct"/>
            <w:shd w:val="clear" w:color="auto" w:fill="auto"/>
            <w:hideMark/>
          </w:tcPr>
          <w:p w14:paraId="6E23F250" w14:textId="77777777" w:rsidR="00B55293" w:rsidRPr="007E59B3" w:rsidRDefault="00B55293" w:rsidP="002F5665">
            <w:pPr>
              <w:jc w:val="center"/>
              <w:rPr>
                <w:rFonts w:ascii="Arial" w:hAnsi="Arial" w:cs="Arial"/>
                <w:b/>
                <w:bCs/>
                <w:sz w:val="18"/>
                <w:szCs w:val="18"/>
                <w:lang w:eastAsia="es-MX"/>
              </w:rPr>
            </w:pPr>
            <w:r w:rsidRPr="007E59B3">
              <w:rPr>
                <w:rFonts w:ascii="Arial" w:hAnsi="Arial" w:cs="Arial"/>
                <w:b/>
                <w:bCs/>
                <w:sz w:val="18"/>
                <w:szCs w:val="18"/>
                <w:lang w:eastAsia="es-MX"/>
              </w:rPr>
              <w:t>Descripción *</w:t>
            </w:r>
          </w:p>
        </w:tc>
        <w:tc>
          <w:tcPr>
            <w:tcW w:w="589" w:type="pct"/>
            <w:shd w:val="clear" w:color="auto" w:fill="auto"/>
            <w:hideMark/>
          </w:tcPr>
          <w:p w14:paraId="7413E2C4" w14:textId="77777777" w:rsidR="00B55293" w:rsidRPr="007E59B3" w:rsidRDefault="00B55293" w:rsidP="002F5665">
            <w:pPr>
              <w:jc w:val="center"/>
              <w:rPr>
                <w:rFonts w:ascii="Arial" w:hAnsi="Arial" w:cs="Arial"/>
                <w:b/>
                <w:bCs/>
                <w:sz w:val="18"/>
                <w:szCs w:val="18"/>
                <w:lang w:eastAsia="es-MX"/>
              </w:rPr>
            </w:pPr>
            <w:r w:rsidRPr="007E59B3">
              <w:rPr>
                <w:rFonts w:ascii="Arial" w:hAnsi="Arial" w:cs="Arial"/>
                <w:b/>
                <w:bCs/>
                <w:sz w:val="18"/>
                <w:szCs w:val="18"/>
                <w:lang w:eastAsia="es-MX"/>
              </w:rPr>
              <w:t>Unidad *</w:t>
            </w:r>
          </w:p>
        </w:tc>
        <w:tc>
          <w:tcPr>
            <w:tcW w:w="622" w:type="pct"/>
            <w:shd w:val="clear" w:color="auto" w:fill="auto"/>
            <w:hideMark/>
          </w:tcPr>
          <w:p w14:paraId="39EF7536" w14:textId="77777777" w:rsidR="00B55293" w:rsidRPr="007E59B3" w:rsidRDefault="00B55293" w:rsidP="002F5665">
            <w:pPr>
              <w:jc w:val="center"/>
              <w:rPr>
                <w:rFonts w:ascii="Arial" w:hAnsi="Arial" w:cs="Arial"/>
                <w:b/>
                <w:bCs/>
                <w:sz w:val="18"/>
                <w:szCs w:val="18"/>
                <w:lang w:eastAsia="es-MX"/>
              </w:rPr>
            </w:pPr>
            <w:r w:rsidRPr="007E59B3">
              <w:rPr>
                <w:rFonts w:ascii="Arial" w:hAnsi="Arial" w:cs="Arial"/>
                <w:b/>
                <w:bCs/>
                <w:sz w:val="18"/>
                <w:szCs w:val="18"/>
                <w:lang w:eastAsia="es-MX"/>
              </w:rPr>
              <w:t>Precio unitario *</w:t>
            </w:r>
          </w:p>
        </w:tc>
        <w:tc>
          <w:tcPr>
            <w:tcW w:w="616" w:type="pct"/>
            <w:shd w:val="clear" w:color="auto" w:fill="auto"/>
            <w:hideMark/>
          </w:tcPr>
          <w:p w14:paraId="327063C5" w14:textId="77777777" w:rsidR="00B55293" w:rsidRPr="007E59B3" w:rsidRDefault="00B55293" w:rsidP="002F5665">
            <w:pPr>
              <w:jc w:val="center"/>
              <w:rPr>
                <w:rFonts w:ascii="Arial" w:hAnsi="Arial" w:cs="Arial"/>
                <w:b/>
                <w:bCs/>
                <w:sz w:val="18"/>
                <w:szCs w:val="18"/>
                <w:lang w:eastAsia="es-MX"/>
              </w:rPr>
            </w:pPr>
            <w:r w:rsidRPr="007E59B3">
              <w:rPr>
                <w:rFonts w:ascii="Arial" w:hAnsi="Arial" w:cs="Arial"/>
                <w:b/>
                <w:bCs/>
                <w:sz w:val="18"/>
                <w:szCs w:val="18"/>
                <w:lang w:eastAsia="es-MX"/>
              </w:rPr>
              <w:t>Cantidad Mínima *</w:t>
            </w:r>
          </w:p>
        </w:tc>
        <w:tc>
          <w:tcPr>
            <w:tcW w:w="622" w:type="pct"/>
            <w:shd w:val="clear" w:color="auto" w:fill="auto"/>
            <w:hideMark/>
          </w:tcPr>
          <w:p w14:paraId="1CB05D87" w14:textId="77777777" w:rsidR="00B55293" w:rsidRPr="007E59B3" w:rsidRDefault="00B55293" w:rsidP="002F5665">
            <w:pPr>
              <w:jc w:val="center"/>
              <w:rPr>
                <w:rFonts w:ascii="Arial" w:hAnsi="Arial" w:cs="Arial"/>
                <w:b/>
                <w:bCs/>
                <w:sz w:val="18"/>
                <w:szCs w:val="18"/>
                <w:lang w:eastAsia="es-MX"/>
              </w:rPr>
            </w:pPr>
            <w:r w:rsidRPr="007E59B3">
              <w:rPr>
                <w:rFonts w:ascii="Arial" w:hAnsi="Arial" w:cs="Arial"/>
                <w:b/>
                <w:bCs/>
                <w:sz w:val="18"/>
                <w:szCs w:val="18"/>
                <w:lang w:eastAsia="es-MX"/>
              </w:rPr>
              <w:t>Cantidad Máxima *</w:t>
            </w:r>
          </w:p>
        </w:tc>
        <w:tc>
          <w:tcPr>
            <w:tcW w:w="603" w:type="pct"/>
            <w:shd w:val="clear" w:color="auto" w:fill="auto"/>
            <w:hideMark/>
          </w:tcPr>
          <w:p w14:paraId="3500B92B" w14:textId="77777777" w:rsidR="00B55293" w:rsidRPr="007E59B3" w:rsidRDefault="00B55293" w:rsidP="002F5665">
            <w:pPr>
              <w:jc w:val="center"/>
              <w:rPr>
                <w:rFonts w:ascii="Arial" w:hAnsi="Arial" w:cs="Arial"/>
                <w:b/>
                <w:bCs/>
                <w:sz w:val="18"/>
                <w:szCs w:val="18"/>
                <w:lang w:eastAsia="es-MX"/>
              </w:rPr>
            </w:pPr>
            <w:r w:rsidRPr="007E59B3">
              <w:rPr>
                <w:rFonts w:ascii="Arial" w:hAnsi="Arial" w:cs="Arial"/>
                <w:b/>
                <w:bCs/>
                <w:sz w:val="18"/>
                <w:szCs w:val="18"/>
                <w:lang w:eastAsia="es-MX"/>
              </w:rPr>
              <w:t>Precio Total Mínimo *</w:t>
            </w:r>
          </w:p>
        </w:tc>
        <w:tc>
          <w:tcPr>
            <w:tcW w:w="629" w:type="pct"/>
            <w:shd w:val="clear" w:color="auto" w:fill="auto"/>
            <w:hideMark/>
          </w:tcPr>
          <w:p w14:paraId="77CC7824" w14:textId="77777777" w:rsidR="00B55293" w:rsidRPr="007E59B3" w:rsidRDefault="00B55293" w:rsidP="002F5665">
            <w:pPr>
              <w:jc w:val="center"/>
              <w:rPr>
                <w:rFonts w:ascii="Arial" w:hAnsi="Arial" w:cs="Arial"/>
                <w:b/>
                <w:bCs/>
                <w:sz w:val="18"/>
                <w:szCs w:val="18"/>
                <w:lang w:eastAsia="es-MX"/>
              </w:rPr>
            </w:pPr>
            <w:r w:rsidRPr="007E59B3">
              <w:rPr>
                <w:rFonts w:ascii="Arial" w:hAnsi="Arial" w:cs="Arial"/>
                <w:b/>
                <w:bCs/>
                <w:sz w:val="18"/>
                <w:szCs w:val="18"/>
                <w:lang w:eastAsia="es-MX"/>
              </w:rPr>
              <w:t>Precio Total Máximo *</w:t>
            </w:r>
          </w:p>
        </w:tc>
      </w:tr>
      <w:tr w:rsidR="00B55293" w:rsidRPr="007E59B3" w14:paraId="20BFE7FB" w14:textId="77777777" w:rsidTr="002F5665">
        <w:trPr>
          <w:trHeight w:val="248"/>
        </w:trPr>
        <w:tc>
          <w:tcPr>
            <w:tcW w:w="456" w:type="pct"/>
            <w:shd w:val="clear" w:color="auto" w:fill="auto"/>
          </w:tcPr>
          <w:p w14:paraId="35BE9DBC" w14:textId="77777777" w:rsidR="00B55293" w:rsidRPr="007E59B3" w:rsidRDefault="00B55293" w:rsidP="002F5665">
            <w:pPr>
              <w:jc w:val="center"/>
              <w:rPr>
                <w:rFonts w:ascii="Arial" w:hAnsi="Arial" w:cs="Arial"/>
                <w:b/>
                <w:bCs/>
                <w:sz w:val="18"/>
                <w:szCs w:val="18"/>
                <w:lang w:eastAsia="es-MX"/>
              </w:rPr>
            </w:pPr>
          </w:p>
        </w:tc>
        <w:tc>
          <w:tcPr>
            <w:tcW w:w="863" w:type="pct"/>
            <w:shd w:val="clear" w:color="auto" w:fill="auto"/>
          </w:tcPr>
          <w:p w14:paraId="6CB60757" w14:textId="77777777" w:rsidR="00B55293" w:rsidRPr="007E59B3" w:rsidRDefault="00B55293" w:rsidP="002F5665">
            <w:pPr>
              <w:jc w:val="center"/>
              <w:rPr>
                <w:rFonts w:ascii="Arial" w:hAnsi="Arial" w:cs="Arial"/>
                <w:b/>
                <w:bCs/>
                <w:sz w:val="18"/>
                <w:szCs w:val="18"/>
                <w:lang w:eastAsia="es-MX"/>
              </w:rPr>
            </w:pPr>
          </w:p>
        </w:tc>
        <w:tc>
          <w:tcPr>
            <w:tcW w:w="589" w:type="pct"/>
            <w:shd w:val="clear" w:color="auto" w:fill="auto"/>
          </w:tcPr>
          <w:p w14:paraId="1E4490D7" w14:textId="77777777" w:rsidR="00B55293" w:rsidRPr="007E59B3" w:rsidRDefault="00B55293" w:rsidP="002F5665">
            <w:pPr>
              <w:jc w:val="center"/>
              <w:rPr>
                <w:rFonts w:ascii="Arial" w:hAnsi="Arial" w:cs="Arial"/>
                <w:b/>
                <w:bCs/>
                <w:sz w:val="18"/>
                <w:szCs w:val="18"/>
                <w:lang w:eastAsia="es-MX"/>
              </w:rPr>
            </w:pPr>
          </w:p>
        </w:tc>
        <w:tc>
          <w:tcPr>
            <w:tcW w:w="622" w:type="pct"/>
            <w:shd w:val="clear" w:color="auto" w:fill="auto"/>
          </w:tcPr>
          <w:p w14:paraId="477541E0" w14:textId="77777777" w:rsidR="00B55293" w:rsidRPr="007E59B3" w:rsidRDefault="00B55293" w:rsidP="002F5665">
            <w:pPr>
              <w:jc w:val="center"/>
              <w:rPr>
                <w:rFonts w:ascii="Arial" w:hAnsi="Arial" w:cs="Arial"/>
                <w:b/>
                <w:bCs/>
                <w:sz w:val="18"/>
                <w:szCs w:val="18"/>
                <w:lang w:eastAsia="es-MX"/>
              </w:rPr>
            </w:pPr>
          </w:p>
        </w:tc>
        <w:tc>
          <w:tcPr>
            <w:tcW w:w="616" w:type="pct"/>
            <w:shd w:val="clear" w:color="auto" w:fill="auto"/>
          </w:tcPr>
          <w:p w14:paraId="786D09EF" w14:textId="77777777" w:rsidR="00B55293" w:rsidRPr="007E59B3" w:rsidRDefault="00B55293" w:rsidP="002F5665">
            <w:pPr>
              <w:jc w:val="center"/>
              <w:rPr>
                <w:rFonts w:ascii="Arial" w:hAnsi="Arial" w:cs="Arial"/>
                <w:b/>
                <w:bCs/>
                <w:sz w:val="18"/>
                <w:szCs w:val="18"/>
                <w:lang w:eastAsia="es-MX"/>
              </w:rPr>
            </w:pPr>
          </w:p>
        </w:tc>
        <w:tc>
          <w:tcPr>
            <w:tcW w:w="622" w:type="pct"/>
            <w:shd w:val="clear" w:color="auto" w:fill="auto"/>
          </w:tcPr>
          <w:p w14:paraId="0A2314AE" w14:textId="77777777" w:rsidR="00B55293" w:rsidRPr="007E59B3" w:rsidRDefault="00B55293" w:rsidP="002F5665">
            <w:pPr>
              <w:jc w:val="center"/>
              <w:rPr>
                <w:rFonts w:ascii="Arial" w:hAnsi="Arial" w:cs="Arial"/>
                <w:b/>
                <w:bCs/>
                <w:sz w:val="18"/>
                <w:szCs w:val="18"/>
                <w:lang w:eastAsia="es-MX"/>
              </w:rPr>
            </w:pPr>
          </w:p>
        </w:tc>
        <w:tc>
          <w:tcPr>
            <w:tcW w:w="603" w:type="pct"/>
            <w:shd w:val="clear" w:color="auto" w:fill="auto"/>
          </w:tcPr>
          <w:p w14:paraId="7EDD1E9D" w14:textId="77777777" w:rsidR="00B55293" w:rsidRPr="007E59B3" w:rsidRDefault="00B55293" w:rsidP="002F5665">
            <w:pPr>
              <w:jc w:val="center"/>
              <w:rPr>
                <w:rFonts w:ascii="Arial" w:hAnsi="Arial" w:cs="Arial"/>
                <w:b/>
                <w:bCs/>
                <w:sz w:val="18"/>
                <w:szCs w:val="18"/>
                <w:lang w:eastAsia="es-MX"/>
              </w:rPr>
            </w:pPr>
          </w:p>
        </w:tc>
        <w:tc>
          <w:tcPr>
            <w:tcW w:w="629" w:type="pct"/>
            <w:shd w:val="clear" w:color="auto" w:fill="auto"/>
          </w:tcPr>
          <w:p w14:paraId="03EC7136" w14:textId="77777777" w:rsidR="00B55293" w:rsidRPr="007E59B3" w:rsidRDefault="00B55293" w:rsidP="002F5665">
            <w:pPr>
              <w:jc w:val="center"/>
              <w:rPr>
                <w:rFonts w:ascii="Arial" w:hAnsi="Arial" w:cs="Arial"/>
                <w:b/>
                <w:bCs/>
                <w:sz w:val="18"/>
                <w:szCs w:val="18"/>
                <w:lang w:eastAsia="es-MX"/>
              </w:rPr>
            </w:pPr>
          </w:p>
        </w:tc>
      </w:tr>
    </w:tbl>
    <w:p w14:paraId="7D3346F8" w14:textId="77777777" w:rsidR="00B55293" w:rsidRPr="007E59B3" w:rsidRDefault="00B55293" w:rsidP="00B55293">
      <w:pPr>
        <w:ind w:right="51"/>
        <w:jc w:val="both"/>
        <w:rPr>
          <w:rFonts w:ascii="Arial" w:hAnsi="Arial" w:cs="Arial"/>
          <w:sz w:val="18"/>
          <w:szCs w:val="18"/>
        </w:rPr>
      </w:pPr>
    </w:p>
    <w:p w14:paraId="3336A08A" w14:textId="77777777" w:rsidR="00B55293" w:rsidRPr="007E59B3" w:rsidRDefault="00B55293" w:rsidP="00B55293">
      <w:pPr>
        <w:autoSpaceDE w:val="0"/>
        <w:autoSpaceDN w:val="0"/>
        <w:adjustRightInd w:val="0"/>
        <w:jc w:val="both"/>
        <w:rPr>
          <w:rFonts w:ascii="Arial" w:hAnsi="Arial" w:cs="Arial"/>
          <w:sz w:val="18"/>
          <w:szCs w:val="18"/>
        </w:rPr>
      </w:pPr>
      <w:r w:rsidRPr="007E59B3">
        <w:rPr>
          <w:rFonts w:ascii="Arial" w:hAnsi="Arial" w:cs="Arial"/>
          <w:sz w:val="18"/>
          <w:szCs w:val="18"/>
        </w:rPr>
        <w:t>INSTRUCCIÓN: INDICAR EL ANEXO CORRESPONDIENTE</w:t>
      </w:r>
    </w:p>
    <w:p w14:paraId="51B99F21" w14:textId="77777777" w:rsidR="00B55293" w:rsidRPr="007E59B3" w:rsidRDefault="00B55293" w:rsidP="00B55293">
      <w:pPr>
        <w:ind w:right="51"/>
        <w:jc w:val="both"/>
        <w:rPr>
          <w:rFonts w:ascii="Arial" w:hAnsi="Arial" w:cs="Arial"/>
          <w:sz w:val="18"/>
          <w:szCs w:val="18"/>
        </w:rPr>
      </w:pPr>
    </w:p>
    <w:p w14:paraId="591A9C63"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El precio unitario es considerado fijo y en moneda nacional </w:t>
      </w:r>
      <w:r w:rsidRPr="007E59B3">
        <w:rPr>
          <w:rFonts w:ascii="Arial" w:hAnsi="Arial" w:cs="Arial"/>
          <w:b/>
          <w:sz w:val="18"/>
          <w:szCs w:val="18"/>
          <w:u w:val="single"/>
        </w:rPr>
        <w:t xml:space="preserve">(TIPO MONEDA) </w:t>
      </w:r>
      <w:r w:rsidRPr="007E59B3">
        <w:rPr>
          <w:rFonts w:ascii="Arial" w:hAnsi="Arial" w:cs="Arial"/>
          <w:sz w:val="18"/>
          <w:szCs w:val="18"/>
        </w:rPr>
        <w:t xml:space="preserve">hasta que concluya la relación contractual que se formaliza, incluyendo todos los conceptos y costos involucrados en la prestación del servicio de </w:t>
      </w:r>
      <w:r w:rsidRPr="007E59B3">
        <w:rPr>
          <w:rFonts w:ascii="Arial" w:hAnsi="Arial" w:cs="Arial"/>
          <w:b/>
          <w:sz w:val="18"/>
          <w:szCs w:val="18"/>
        </w:rPr>
        <w:t>(</w:t>
      </w:r>
      <w:r w:rsidRPr="007E59B3">
        <w:rPr>
          <w:rFonts w:ascii="Arial" w:hAnsi="Arial" w:cs="Arial"/>
          <w:b/>
          <w:sz w:val="18"/>
          <w:szCs w:val="18"/>
          <w:u w:val="single"/>
        </w:rPr>
        <w:t>DESCRIPCIÓN</w:t>
      </w:r>
      <w:r w:rsidRPr="007E59B3">
        <w:rPr>
          <w:rFonts w:ascii="Arial" w:hAnsi="Arial" w:cs="Arial"/>
          <w:b/>
          <w:sz w:val="18"/>
          <w:szCs w:val="18"/>
        </w:rPr>
        <w:t>)</w:t>
      </w:r>
      <w:r w:rsidRPr="007E59B3">
        <w:rPr>
          <w:rFonts w:ascii="Arial" w:hAnsi="Arial" w:cs="Arial"/>
          <w:sz w:val="18"/>
          <w:szCs w:val="18"/>
        </w:rPr>
        <w:t xml:space="preserve">, por lo que </w:t>
      </w:r>
      <w:r w:rsidRPr="007E59B3">
        <w:rPr>
          <w:rFonts w:ascii="Arial" w:hAnsi="Arial" w:cs="Arial"/>
          <w:b/>
          <w:sz w:val="18"/>
          <w:szCs w:val="18"/>
        </w:rPr>
        <w:t>“EL PROVEEDOR”</w:t>
      </w:r>
      <w:r w:rsidRPr="007E59B3">
        <w:rPr>
          <w:rFonts w:ascii="Arial" w:hAnsi="Arial" w:cs="Arial"/>
          <w:sz w:val="18"/>
          <w:szCs w:val="18"/>
        </w:rPr>
        <w:t xml:space="preserve"> no podrá agregar ningún costo extra y los precios serán inalterables durante la vigencia del presente contrato.</w:t>
      </w:r>
    </w:p>
    <w:p w14:paraId="6CEE7547" w14:textId="77777777" w:rsidR="00B55293" w:rsidRPr="007E59B3" w:rsidRDefault="00B55293" w:rsidP="00B55293">
      <w:pPr>
        <w:ind w:right="51"/>
        <w:jc w:val="both"/>
        <w:rPr>
          <w:rFonts w:ascii="Arial" w:hAnsi="Arial" w:cs="Arial"/>
          <w:sz w:val="18"/>
          <w:szCs w:val="18"/>
        </w:rPr>
      </w:pPr>
    </w:p>
    <w:p w14:paraId="1316138A"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14:paraId="50F85A97" w14:textId="77777777" w:rsidR="00B55293" w:rsidRPr="007E59B3" w:rsidRDefault="00B55293" w:rsidP="00B55293">
      <w:pPr>
        <w:ind w:right="51"/>
        <w:jc w:val="both"/>
        <w:rPr>
          <w:rFonts w:ascii="Arial" w:hAnsi="Arial" w:cs="Arial"/>
          <w:sz w:val="18"/>
          <w:szCs w:val="18"/>
        </w:rPr>
      </w:pPr>
    </w:p>
    <w:p w14:paraId="62B83B4E" w14:textId="77777777" w:rsidR="00B55293" w:rsidRPr="007E59B3" w:rsidRDefault="00B55293" w:rsidP="00B55293">
      <w:pPr>
        <w:ind w:right="51"/>
        <w:jc w:val="both"/>
        <w:rPr>
          <w:rFonts w:ascii="Arial" w:hAnsi="Arial" w:cs="Arial"/>
          <w:b/>
          <w:sz w:val="18"/>
          <w:szCs w:val="18"/>
        </w:rPr>
      </w:pPr>
      <w:r w:rsidRPr="007E59B3">
        <w:rPr>
          <w:rFonts w:ascii="Arial" w:hAnsi="Arial" w:cs="Arial"/>
          <w:sz w:val="18"/>
          <w:szCs w:val="18"/>
        </w:rPr>
        <w:t xml:space="preserve">El precio unitario será considerado en moneda nacional, y podrá ser modificado conforme a la siguiente: </w:t>
      </w:r>
      <w:r w:rsidRPr="007E59B3">
        <w:rPr>
          <w:rFonts w:ascii="Arial" w:hAnsi="Arial" w:cs="Arial"/>
          <w:b/>
          <w:sz w:val="18"/>
          <w:szCs w:val="18"/>
        </w:rPr>
        <w:t>(ESTABLECER LA FÓRMULA O MECANISMO DE AJUSTE PUBLICADA EN LA CONVOCATORIA, INVITACIÓN O SOLICITUD DE COTIZACIÓN).</w:t>
      </w:r>
    </w:p>
    <w:p w14:paraId="50C8011E" w14:textId="77777777" w:rsidR="00B55293" w:rsidRPr="007E59B3" w:rsidRDefault="00B55293" w:rsidP="00B55293">
      <w:pPr>
        <w:ind w:right="51"/>
        <w:jc w:val="both"/>
        <w:rPr>
          <w:rFonts w:ascii="Arial" w:hAnsi="Arial" w:cs="Arial"/>
          <w:sz w:val="18"/>
          <w:szCs w:val="18"/>
        </w:rPr>
      </w:pPr>
    </w:p>
    <w:p w14:paraId="23DFB750"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EN EL CASO DE QUE LA PRESTACIÓN DEL SERVICIO REQUIERA DEL USO INTENSIVO DE MANO DE OBRA QUE IMPLIQUE UN COSTO SUPERIOR AL TREINTA POR CIENTO DEL MONTO TOTAL DEL CONTRATO, SE DEBERA INCLUIR ALGUNO DE LOS SIGUIENTES PÁRRAFOS:</w:t>
      </w:r>
    </w:p>
    <w:p w14:paraId="5888429D" w14:textId="77777777" w:rsidR="00B55293" w:rsidRPr="007E59B3" w:rsidRDefault="00B55293" w:rsidP="00B55293">
      <w:pPr>
        <w:ind w:right="51"/>
        <w:jc w:val="both"/>
        <w:rPr>
          <w:rFonts w:ascii="Arial" w:hAnsi="Arial" w:cs="Arial"/>
          <w:sz w:val="18"/>
          <w:szCs w:val="18"/>
        </w:rPr>
      </w:pPr>
    </w:p>
    <w:p w14:paraId="7E7076F8" w14:textId="77777777" w:rsidR="00B55293" w:rsidRPr="007E59B3" w:rsidRDefault="00B55293" w:rsidP="00B55293">
      <w:pPr>
        <w:ind w:right="51"/>
        <w:jc w:val="both"/>
        <w:rPr>
          <w:rFonts w:ascii="Arial" w:hAnsi="Arial" w:cs="Arial"/>
          <w:sz w:val="18"/>
          <w:szCs w:val="18"/>
        </w:rPr>
      </w:pPr>
      <w:r w:rsidRPr="007E59B3">
        <w:rPr>
          <w:rFonts w:ascii="Arial" w:hAnsi="Arial" w:cs="Arial"/>
          <w:b/>
          <w:sz w:val="18"/>
          <w:szCs w:val="18"/>
        </w:rPr>
        <w:t>“LA DEPENDENCIA O ENTIDAD”</w:t>
      </w:r>
      <w:r w:rsidRPr="007E59B3">
        <w:rPr>
          <w:rFonts w:ascii="Arial" w:hAnsi="Arial" w:cs="Arial"/>
          <w:sz w:val="18"/>
          <w:szCs w:val="18"/>
        </w:rPr>
        <w:t xml:space="preserve"> conviene con </w:t>
      </w:r>
      <w:r w:rsidRPr="007E59B3">
        <w:rPr>
          <w:rFonts w:ascii="Arial" w:hAnsi="Arial" w:cs="Arial"/>
          <w:b/>
          <w:sz w:val="18"/>
          <w:szCs w:val="18"/>
        </w:rPr>
        <w:t xml:space="preserve">“EL PROVEEDOR”, </w:t>
      </w:r>
      <w:r w:rsidRPr="007E59B3">
        <w:rPr>
          <w:rFonts w:ascii="Arial" w:hAnsi="Arial" w:cs="Arial"/>
          <w:sz w:val="18"/>
          <w:szCs w:val="18"/>
        </w:rPr>
        <w:t xml:space="preserve">que se aplicará la siguiente fórmula </w:t>
      </w:r>
      <w:r w:rsidRPr="007E59B3">
        <w:rPr>
          <w:rFonts w:ascii="Arial" w:hAnsi="Arial" w:cs="Arial"/>
          <w:b/>
          <w:sz w:val="18"/>
          <w:szCs w:val="18"/>
        </w:rPr>
        <w:t>(ESTABLECER LA FÓRMULA</w:t>
      </w:r>
      <w:r w:rsidRPr="007E59B3">
        <w:rPr>
          <w:rFonts w:ascii="Arial" w:hAnsi="Arial" w:cs="Arial"/>
          <w:sz w:val="18"/>
          <w:szCs w:val="18"/>
        </w:rPr>
        <w:t xml:space="preserve"> </w:t>
      </w:r>
      <w:r w:rsidRPr="007E59B3">
        <w:rPr>
          <w:rFonts w:ascii="Arial" w:hAnsi="Arial" w:cs="Arial"/>
          <w:b/>
          <w:sz w:val="18"/>
          <w:szCs w:val="18"/>
        </w:rPr>
        <w:t xml:space="preserve">PUBLICADA EN LA CONVOCATORIA, INVITACIÓN O SOLICITUD DE COTIZACIÓN), </w:t>
      </w:r>
      <w:r w:rsidRPr="007E59B3">
        <w:rPr>
          <w:rFonts w:ascii="Arial" w:hAnsi="Arial" w:cs="Arial"/>
          <w:sz w:val="18"/>
          <w:szCs w:val="18"/>
        </w:rPr>
        <w:t>cuando la prestación del servicio requiera de un uso intensivo de mano de obra que implique un costo superior al 30% (treinta por ciento) del monto total del contrato.</w:t>
      </w:r>
    </w:p>
    <w:p w14:paraId="3B91048D" w14:textId="77777777" w:rsidR="00B55293" w:rsidRPr="007E59B3" w:rsidRDefault="00B55293" w:rsidP="00B55293">
      <w:pPr>
        <w:ind w:right="51"/>
        <w:jc w:val="both"/>
        <w:rPr>
          <w:rFonts w:ascii="Arial" w:hAnsi="Arial" w:cs="Arial"/>
          <w:sz w:val="18"/>
          <w:szCs w:val="18"/>
        </w:rPr>
      </w:pPr>
    </w:p>
    <w:p w14:paraId="456863D3"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O BIEN</w:t>
      </w:r>
    </w:p>
    <w:p w14:paraId="50CA5DE2" w14:textId="77777777" w:rsidR="00B55293" w:rsidRPr="007E59B3" w:rsidRDefault="00B55293" w:rsidP="00B55293">
      <w:pPr>
        <w:ind w:right="51"/>
        <w:jc w:val="both"/>
        <w:rPr>
          <w:rFonts w:ascii="Arial" w:hAnsi="Arial" w:cs="Arial"/>
          <w:sz w:val="18"/>
          <w:szCs w:val="18"/>
        </w:rPr>
      </w:pPr>
    </w:p>
    <w:p w14:paraId="7E8084D5" w14:textId="77777777" w:rsidR="00B55293" w:rsidRPr="007E59B3" w:rsidRDefault="00B55293" w:rsidP="00B55293">
      <w:pPr>
        <w:ind w:right="51"/>
        <w:jc w:val="both"/>
        <w:rPr>
          <w:rFonts w:ascii="Arial" w:hAnsi="Arial" w:cs="Arial"/>
          <w:sz w:val="18"/>
          <w:szCs w:val="18"/>
        </w:rPr>
      </w:pPr>
      <w:r w:rsidRPr="007E59B3">
        <w:rPr>
          <w:rFonts w:ascii="Arial" w:hAnsi="Arial" w:cs="Arial"/>
          <w:b/>
          <w:sz w:val="18"/>
          <w:szCs w:val="18"/>
        </w:rPr>
        <w:t>“LA DEPENDENCIA O ENTIDAD”</w:t>
      </w:r>
      <w:r w:rsidRPr="007E59B3">
        <w:rPr>
          <w:rFonts w:ascii="Arial" w:hAnsi="Arial" w:cs="Arial"/>
          <w:sz w:val="18"/>
          <w:szCs w:val="18"/>
        </w:rPr>
        <w:t xml:space="preserve"> conviene con </w:t>
      </w:r>
      <w:r w:rsidRPr="007E59B3">
        <w:rPr>
          <w:rFonts w:ascii="Arial" w:hAnsi="Arial" w:cs="Arial"/>
          <w:b/>
          <w:sz w:val="18"/>
          <w:szCs w:val="18"/>
        </w:rPr>
        <w:t xml:space="preserve">“EL PROVEEDOR”, </w:t>
      </w:r>
      <w:r w:rsidRPr="007E59B3">
        <w:rPr>
          <w:rFonts w:ascii="Arial" w:hAnsi="Arial" w:cs="Arial"/>
          <w:sz w:val="18"/>
          <w:szCs w:val="18"/>
        </w:rPr>
        <w:t>que se aplicará el mecanismo de ajuste que reconozca el incremento a los salarios mínimos</w:t>
      </w:r>
      <w:r w:rsidRPr="007E59B3">
        <w:rPr>
          <w:rFonts w:ascii="Arial" w:hAnsi="Arial" w:cs="Arial"/>
          <w:b/>
          <w:sz w:val="18"/>
          <w:szCs w:val="18"/>
        </w:rPr>
        <w:t xml:space="preserve">, </w:t>
      </w:r>
      <w:r w:rsidRPr="007E59B3">
        <w:rPr>
          <w:rFonts w:ascii="Arial" w:hAnsi="Arial" w:cs="Arial"/>
          <w:sz w:val="18"/>
          <w:szCs w:val="18"/>
        </w:rPr>
        <w:t>cuando la prestación del servicio requiera de un uso intensivo de mano de obra que implique un costo superior al 30% (treinta por ciento) del monto total del contrato.</w:t>
      </w:r>
    </w:p>
    <w:p w14:paraId="2374E880" w14:textId="77777777" w:rsidR="00B55293" w:rsidRPr="007E59B3" w:rsidRDefault="00B55293" w:rsidP="00B55293">
      <w:pPr>
        <w:ind w:right="51"/>
        <w:jc w:val="both"/>
        <w:rPr>
          <w:rFonts w:ascii="Arial" w:hAnsi="Arial" w:cs="Arial"/>
          <w:sz w:val="18"/>
          <w:szCs w:val="18"/>
        </w:rPr>
      </w:pPr>
    </w:p>
    <w:p w14:paraId="5708398F" w14:textId="77777777" w:rsidR="00B55293" w:rsidRPr="007E59B3" w:rsidRDefault="00B55293" w:rsidP="00B55293">
      <w:pPr>
        <w:widowControl w:val="0"/>
        <w:jc w:val="both"/>
        <w:rPr>
          <w:rFonts w:ascii="Arial" w:hAnsi="Arial" w:cs="Arial"/>
          <w:b/>
          <w:sz w:val="18"/>
          <w:szCs w:val="18"/>
        </w:rPr>
      </w:pPr>
      <w:r w:rsidRPr="007E59B3">
        <w:rPr>
          <w:rFonts w:ascii="Arial" w:hAnsi="Arial" w:cs="Arial"/>
          <w:b/>
          <w:sz w:val="18"/>
          <w:szCs w:val="18"/>
        </w:rPr>
        <w:t xml:space="preserve">TERCERA. ANTICIPO. </w:t>
      </w:r>
    </w:p>
    <w:p w14:paraId="71951297" w14:textId="77777777" w:rsidR="00B55293" w:rsidRPr="007E59B3" w:rsidRDefault="00B55293" w:rsidP="00B55293">
      <w:pPr>
        <w:widowControl w:val="0"/>
        <w:jc w:val="both"/>
        <w:rPr>
          <w:rFonts w:ascii="Arial" w:hAnsi="Arial" w:cs="Arial"/>
          <w:b/>
          <w:sz w:val="18"/>
          <w:szCs w:val="18"/>
        </w:rPr>
      </w:pPr>
    </w:p>
    <w:p w14:paraId="7EF71D6B" w14:textId="77777777" w:rsidR="00B55293" w:rsidRPr="007E59B3" w:rsidRDefault="00B55293" w:rsidP="00B55293">
      <w:pPr>
        <w:widowControl w:val="0"/>
        <w:jc w:val="both"/>
        <w:rPr>
          <w:rFonts w:ascii="Arial" w:hAnsi="Arial" w:cs="Arial"/>
          <w:sz w:val="18"/>
          <w:szCs w:val="18"/>
        </w:rPr>
      </w:pPr>
      <w:r w:rsidRPr="007E59B3">
        <w:rPr>
          <w:rFonts w:ascii="Arial" w:hAnsi="Arial" w:cs="Arial"/>
          <w:sz w:val="18"/>
          <w:szCs w:val="18"/>
        </w:rPr>
        <w:t>INSTRUCCIÓN: SÓLO EN CASO DE QUE NO SE OTORGUE ANTICIPO, MOSTRAR EL SIGUIENTE TEXTO):</w:t>
      </w:r>
    </w:p>
    <w:p w14:paraId="693087BB" w14:textId="77777777" w:rsidR="00B55293" w:rsidRPr="007E59B3" w:rsidRDefault="00B55293" w:rsidP="00B55293">
      <w:pPr>
        <w:widowControl w:val="0"/>
        <w:jc w:val="both"/>
        <w:rPr>
          <w:rFonts w:ascii="Arial" w:hAnsi="Arial" w:cs="Arial"/>
          <w:b/>
          <w:sz w:val="18"/>
          <w:szCs w:val="18"/>
        </w:rPr>
      </w:pPr>
    </w:p>
    <w:p w14:paraId="05D40680" w14:textId="77777777" w:rsidR="00B55293" w:rsidRPr="007E59B3" w:rsidRDefault="00B55293" w:rsidP="00B55293">
      <w:pPr>
        <w:widowControl w:val="0"/>
        <w:jc w:val="both"/>
        <w:rPr>
          <w:rFonts w:ascii="Arial" w:hAnsi="Arial" w:cs="Arial"/>
          <w:sz w:val="18"/>
          <w:szCs w:val="18"/>
        </w:rPr>
      </w:pPr>
      <w:r w:rsidRPr="007E59B3">
        <w:rPr>
          <w:rFonts w:ascii="Arial" w:hAnsi="Arial" w:cs="Arial"/>
          <w:sz w:val="18"/>
          <w:szCs w:val="18"/>
        </w:rPr>
        <w:t>Para el presente contrato</w:t>
      </w:r>
      <w:r w:rsidRPr="007E59B3">
        <w:rPr>
          <w:rFonts w:ascii="Arial" w:hAnsi="Arial" w:cs="Arial"/>
          <w:b/>
          <w:sz w:val="18"/>
          <w:szCs w:val="18"/>
        </w:rPr>
        <w:t xml:space="preserve"> “LA DEPENDENCIA O ENTIDAD”</w:t>
      </w:r>
      <w:r w:rsidRPr="007E59B3">
        <w:rPr>
          <w:rFonts w:ascii="Arial" w:hAnsi="Arial" w:cs="Arial"/>
          <w:sz w:val="18"/>
          <w:szCs w:val="18"/>
        </w:rPr>
        <w:t xml:space="preserve"> no otorgará anticipo a </w:t>
      </w:r>
      <w:r w:rsidRPr="007E59B3">
        <w:rPr>
          <w:rFonts w:ascii="Arial" w:hAnsi="Arial" w:cs="Arial"/>
          <w:b/>
          <w:sz w:val="18"/>
          <w:szCs w:val="18"/>
        </w:rPr>
        <w:t>“EL PROVEEDOR”</w:t>
      </w:r>
    </w:p>
    <w:p w14:paraId="320A0FC1" w14:textId="77777777" w:rsidR="00B55293" w:rsidRPr="007E59B3" w:rsidRDefault="00B55293" w:rsidP="00B55293">
      <w:pPr>
        <w:widowControl w:val="0"/>
        <w:jc w:val="both"/>
        <w:rPr>
          <w:rFonts w:ascii="Arial" w:hAnsi="Arial" w:cs="Arial"/>
          <w:b/>
          <w:sz w:val="18"/>
          <w:szCs w:val="18"/>
        </w:rPr>
      </w:pPr>
    </w:p>
    <w:p w14:paraId="470B1BE1" w14:textId="77777777" w:rsidR="00B55293" w:rsidRPr="007E59B3" w:rsidRDefault="00B55293" w:rsidP="00B55293">
      <w:pPr>
        <w:widowControl w:val="0"/>
        <w:jc w:val="both"/>
        <w:rPr>
          <w:rFonts w:ascii="Arial" w:hAnsi="Arial" w:cs="Arial"/>
          <w:sz w:val="18"/>
          <w:szCs w:val="18"/>
        </w:rPr>
      </w:pPr>
      <w:r w:rsidRPr="007E59B3">
        <w:rPr>
          <w:rFonts w:ascii="Arial" w:hAnsi="Arial" w:cs="Arial"/>
          <w:sz w:val="18"/>
          <w:szCs w:val="18"/>
        </w:rPr>
        <w:t>INSTRUCCIÓN: SÓLO EN CASO DE QUE SE OTORGUE ANTICIPO, MOSTRAR LO SIGUIENTE):</w:t>
      </w:r>
    </w:p>
    <w:p w14:paraId="10396C7F" w14:textId="77777777" w:rsidR="00B55293" w:rsidRPr="007E59B3" w:rsidRDefault="00B55293" w:rsidP="00B55293">
      <w:pPr>
        <w:pStyle w:val="Texto0"/>
        <w:spacing w:after="0" w:line="240" w:lineRule="auto"/>
        <w:ind w:firstLine="0"/>
        <w:rPr>
          <w:rFonts w:cs="Arial"/>
          <w:bCs/>
          <w:szCs w:val="18"/>
        </w:rPr>
      </w:pPr>
    </w:p>
    <w:p w14:paraId="0603EAE1" w14:textId="77777777" w:rsidR="00B55293" w:rsidRPr="007E59B3" w:rsidRDefault="00B55293" w:rsidP="00B55293">
      <w:pPr>
        <w:pStyle w:val="Texto0"/>
        <w:spacing w:after="0" w:line="240" w:lineRule="auto"/>
        <w:ind w:firstLine="0"/>
        <w:rPr>
          <w:rFonts w:cs="Arial"/>
          <w:szCs w:val="18"/>
        </w:rPr>
      </w:pPr>
      <w:r w:rsidRPr="007E59B3">
        <w:rPr>
          <w:rFonts w:cs="Arial"/>
          <w:szCs w:val="18"/>
          <w:lang w:eastAsia="es-ES"/>
        </w:rPr>
        <w:t>Se otorgarán a</w:t>
      </w:r>
      <w:r w:rsidRPr="007E59B3">
        <w:rPr>
          <w:rFonts w:cs="Arial"/>
          <w:b/>
          <w:szCs w:val="18"/>
        </w:rPr>
        <w:t xml:space="preserve"> “EL PROVEEDOR”, </w:t>
      </w:r>
      <w:r w:rsidRPr="007E59B3">
        <w:rPr>
          <w:rFonts w:cs="Arial"/>
          <w:szCs w:val="18"/>
        </w:rPr>
        <w:t xml:space="preserve">un anticipo del _______________ por ciento sobre el monto total del contrato equivalente a _____________. </w:t>
      </w:r>
    </w:p>
    <w:p w14:paraId="5F5669B1" w14:textId="77777777" w:rsidR="00B55293" w:rsidRPr="007E59B3" w:rsidRDefault="00B55293" w:rsidP="00B55293">
      <w:pPr>
        <w:pStyle w:val="Texto0"/>
        <w:spacing w:after="0" w:line="240" w:lineRule="auto"/>
        <w:ind w:firstLine="0"/>
        <w:rPr>
          <w:rFonts w:cs="Arial"/>
          <w:b/>
          <w:szCs w:val="18"/>
        </w:rPr>
      </w:pPr>
    </w:p>
    <w:p w14:paraId="11218EBC" w14:textId="77777777" w:rsidR="00B55293" w:rsidRPr="007E59B3" w:rsidRDefault="00B55293" w:rsidP="00B55293">
      <w:pPr>
        <w:widowControl w:val="0"/>
        <w:jc w:val="both"/>
        <w:rPr>
          <w:rFonts w:ascii="Arial" w:hAnsi="Arial" w:cs="Arial"/>
          <w:b/>
          <w:sz w:val="18"/>
          <w:szCs w:val="18"/>
        </w:rPr>
      </w:pPr>
      <w:r w:rsidRPr="007E59B3">
        <w:rPr>
          <w:rFonts w:ascii="Arial" w:hAnsi="Arial" w:cs="Arial"/>
          <w:b/>
          <w:sz w:val="18"/>
          <w:szCs w:val="18"/>
        </w:rPr>
        <w:t xml:space="preserve">CUARTA. FORMA Y LUGAR DE PAGO. </w:t>
      </w:r>
    </w:p>
    <w:p w14:paraId="4F6D7732" w14:textId="77777777" w:rsidR="00B55293" w:rsidRPr="007E59B3" w:rsidRDefault="00B55293" w:rsidP="00B55293">
      <w:pPr>
        <w:widowControl w:val="0"/>
        <w:jc w:val="both"/>
        <w:rPr>
          <w:rFonts w:ascii="Arial" w:hAnsi="Arial" w:cs="Arial"/>
          <w:sz w:val="18"/>
          <w:szCs w:val="18"/>
        </w:rPr>
      </w:pPr>
    </w:p>
    <w:p w14:paraId="35829C25"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r w:rsidRPr="007E59B3">
        <w:rPr>
          <w:rFonts w:ascii="Arial" w:hAnsi="Arial" w:cs="Arial"/>
          <w:b/>
          <w:sz w:val="18"/>
          <w:szCs w:val="18"/>
        </w:rPr>
        <w:t xml:space="preserve"> “LA DEPENDENCIA O ENTIDAD”</w:t>
      </w:r>
      <w:r w:rsidRPr="007E59B3">
        <w:rPr>
          <w:rFonts w:ascii="Arial" w:hAnsi="Arial" w:cs="Arial"/>
          <w:sz w:val="18"/>
          <w:szCs w:val="18"/>
        </w:rPr>
        <w:t xml:space="preserve"> </w:t>
      </w:r>
      <w:r w:rsidRPr="007E59B3">
        <w:rPr>
          <w:rFonts w:ascii="Arial" w:eastAsia="Calibri" w:hAnsi="Arial" w:cs="Arial"/>
          <w:sz w:val="18"/>
          <w:szCs w:val="18"/>
          <w:lang w:eastAsia="en-US"/>
        </w:rPr>
        <w:t xml:space="preserve">efectuará el pago a través de transferencia electrónica en pesos de los Estados Unidos Mexicanos, a mes vencido (otra temporalidad o calendario establecido) </w:t>
      </w:r>
      <w:r w:rsidRPr="007E59B3">
        <w:rPr>
          <w:rFonts w:ascii="Arial" w:hAnsi="Arial" w:cs="Arial"/>
          <w:sz w:val="18"/>
          <w:szCs w:val="18"/>
        </w:rPr>
        <w:t xml:space="preserve">o porcentaje de avance (pagos progresivos), </w:t>
      </w:r>
      <w:r w:rsidRPr="007E59B3">
        <w:rPr>
          <w:rFonts w:ascii="Arial" w:eastAsia="Calibri" w:hAnsi="Arial" w:cs="Arial"/>
          <w:sz w:val="18"/>
          <w:szCs w:val="18"/>
          <w:lang w:eastAsia="en-US"/>
        </w:rPr>
        <w:t xml:space="preserve">conforme a los servicios efectivamente prestados y a entera satisfacción del administrador del contrato y de acuerdo con lo establecido en el </w:t>
      </w:r>
      <w:r w:rsidRPr="007E59B3">
        <w:rPr>
          <w:rFonts w:ascii="Arial" w:eastAsia="Calibri" w:hAnsi="Arial" w:cs="Arial"/>
          <w:b/>
          <w:sz w:val="18"/>
          <w:szCs w:val="18"/>
          <w:lang w:eastAsia="en-US"/>
        </w:rPr>
        <w:t>"ANEXO _______"</w:t>
      </w:r>
      <w:r w:rsidRPr="007E59B3">
        <w:rPr>
          <w:rFonts w:ascii="Arial" w:eastAsia="Calibri" w:hAnsi="Arial" w:cs="Arial"/>
          <w:sz w:val="18"/>
          <w:szCs w:val="18"/>
          <w:lang w:eastAsia="en-US"/>
        </w:rPr>
        <w:t xml:space="preserve"> que forma parte integrante de este contrato.</w:t>
      </w:r>
    </w:p>
    <w:p w14:paraId="6EAD0F41" w14:textId="77777777" w:rsidR="00B55293" w:rsidRPr="007E59B3" w:rsidRDefault="00B55293" w:rsidP="00B55293">
      <w:pPr>
        <w:autoSpaceDE w:val="0"/>
        <w:autoSpaceDN w:val="0"/>
        <w:adjustRightInd w:val="0"/>
        <w:jc w:val="both"/>
        <w:rPr>
          <w:rFonts w:ascii="Arial" w:eastAsia="Calibri" w:hAnsi="Arial" w:cs="Arial"/>
          <w:sz w:val="18"/>
          <w:szCs w:val="18"/>
          <w:lang w:eastAsia="en-US"/>
        </w:rPr>
      </w:pPr>
    </w:p>
    <w:p w14:paraId="002F2C53"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7E59B3">
        <w:rPr>
          <w:rFonts w:ascii="Arial" w:hAnsi="Arial" w:cs="Arial"/>
          <w:b/>
          <w:sz w:val="18"/>
          <w:szCs w:val="18"/>
        </w:rPr>
        <w:t>“LA DEPENDENCIA O ENTIDAD”</w:t>
      </w:r>
      <w:r w:rsidRPr="007E59B3">
        <w:rPr>
          <w:rFonts w:ascii="Arial" w:hAnsi="Arial" w:cs="Arial"/>
          <w:sz w:val="18"/>
          <w:szCs w:val="18"/>
        </w:rPr>
        <w:t xml:space="preserve">, con la aprobación (firma) del Administrador del presente contrato. </w:t>
      </w:r>
    </w:p>
    <w:p w14:paraId="2CC41B6F" w14:textId="77777777" w:rsidR="00B55293" w:rsidRPr="007E59B3" w:rsidRDefault="00B55293" w:rsidP="00B55293">
      <w:pPr>
        <w:jc w:val="both"/>
        <w:rPr>
          <w:rFonts w:ascii="Arial" w:hAnsi="Arial" w:cs="Arial"/>
          <w:sz w:val="18"/>
          <w:szCs w:val="18"/>
        </w:rPr>
      </w:pPr>
    </w:p>
    <w:p w14:paraId="7A5D3C67" w14:textId="77777777" w:rsidR="00B55293" w:rsidRPr="007E59B3" w:rsidRDefault="00B55293" w:rsidP="00B55293">
      <w:pPr>
        <w:jc w:val="both"/>
        <w:rPr>
          <w:rFonts w:ascii="Arial" w:hAnsi="Arial" w:cs="Arial"/>
          <w:strike/>
          <w:sz w:val="18"/>
          <w:szCs w:val="18"/>
        </w:rPr>
      </w:pPr>
      <w:r w:rsidRPr="007E59B3">
        <w:rPr>
          <w:rFonts w:ascii="Arial" w:hAnsi="Arial" w:cs="Arial"/>
          <w:sz w:val="18"/>
          <w:szCs w:val="18"/>
        </w:rPr>
        <w:t xml:space="preserve">INSTRUCCIÓN: TRATÁNDOSE DE PROVEEDORES EXTRANJEROS, PRESENTAR LA FACTURA QUE SE EMITA CONFORME A LAS REGLAS DEL PAÍS DE ORIGEN. </w:t>
      </w:r>
    </w:p>
    <w:p w14:paraId="65E323CB" w14:textId="77777777" w:rsidR="00B55293" w:rsidRPr="007E59B3" w:rsidRDefault="00B55293" w:rsidP="00B55293">
      <w:pPr>
        <w:jc w:val="both"/>
        <w:rPr>
          <w:rFonts w:ascii="Arial" w:hAnsi="Arial" w:cs="Arial"/>
          <w:sz w:val="18"/>
          <w:szCs w:val="18"/>
        </w:rPr>
      </w:pPr>
    </w:p>
    <w:p w14:paraId="55E0FDA2"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336F165B" w14:textId="77777777" w:rsidR="00B55293" w:rsidRPr="007E59B3" w:rsidRDefault="00B55293" w:rsidP="00B55293">
      <w:pPr>
        <w:widowControl w:val="0"/>
        <w:jc w:val="both"/>
        <w:rPr>
          <w:rFonts w:ascii="Arial" w:hAnsi="Arial" w:cs="Arial"/>
          <w:sz w:val="18"/>
          <w:szCs w:val="18"/>
        </w:rPr>
      </w:pPr>
    </w:p>
    <w:p w14:paraId="47B9671E" w14:textId="77777777" w:rsidR="00B55293" w:rsidRPr="007E59B3" w:rsidRDefault="00B55293" w:rsidP="00B55293">
      <w:pPr>
        <w:widowControl w:val="0"/>
        <w:jc w:val="both"/>
        <w:rPr>
          <w:rFonts w:ascii="Arial" w:hAnsi="Arial" w:cs="Arial"/>
          <w:sz w:val="18"/>
          <w:szCs w:val="18"/>
        </w:rPr>
      </w:pPr>
      <w:r w:rsidRPr="007E59B3">
        <w:rPr>
          <w:rFonts w:ascii="Arial" w:hAnsi="Arial" w:cs="Arial"/>
          <w:sz w:val="18"/>
          <w:szCs w:val="18"/>
        </w:rPr>
        <w:t xml:space="preserve">De conformidad con el artículo 90, del Reglamento de la </w:t>
      </w:r>
      <w:r w:rsidRPr="007E59B3">
        <w:rPr>
          <w:rFonts w:ascii="Arial" w:hAnsi="Arial" w:cs="Arial"/>
          <w:b/>
          <w:sz w:val="18"/>
          <w:szCs w:val="18"/>
        </w:rPr>
        <w:t>“LAASSP”</w:t>
      </w:r>
      <w:r w:rsidRPr="007E59B3">
        <w:rPr>
          <w:rFonts w:ascii="Arial" w:hAnsi="Arial" w:cs="Arial"/>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7E59B3">
        <w:rPr>
          <w:rFonts w:ascii="Arial" w:hAnsi="Arial" w:cs="Arial"/>
          <w:b/>
          <w:sz w:val="18"/>
          <w:szCs w:val="18"/>
        </w:rPr>
        <w:t xml:space="preserve"> “EL PROVEEDOR”</w:t>
      </w:r>
      <w:r w:rsidRPr="007E59B3">
        <w:rPr>
          <w:rFonts w:ascii="Arial" w:hAnsi="Arial" w:cs="Arial"/>
          <w:sz w:val="18"/>
          <w:szCs w:val="18"/>
        </w:rPr>
        <w:t xml:space="preserve"> las deficiencias que deberá corregir; por lo que, el procedimiento de pago reiniciará en el momento en que </w:t>
      </w:r>
      <w:r w:rsidRPr="007E59B3">
        <w:rPr>
          <w:rFonts w:ascii="Arial" w:hAnsi="Arial" w:cs="Arial"/>
          <w:b/>
          <w:sz w:val="18"/>
          <w:szCs w:val="18"/>
        </w:rPr>
        <w:t xml:space="preserve"> “EL PROVEEDOR”</w:t>
      </w:r>
      <w:r w:rsidRPr="007E59B3">
        <w:rPr>
          <w:rFonts w:ascii="Arial" w:hAnsi="Arial" w:cs="Arial"/>
          <w:sz w:val="18"/>
          <w:szCs w:val="18"/>
        </w:rPr>
        <w:t xml:space="preserve"> presente el CFDI y/o documentos soporte corregidos y sean aceptados.</w:t>
      </w:r>
    </w:p>
    <w:p w14:paraId="2EB5BD5F" w14:textId="77777777" w:rsidR="00B55293" w:rsidRPr="007E59B3" w:rsidRDefault="00B55293" w:rsidP="00B55293">
      <w:pPr>
        <w:widowControl w:val="0"/>
        <w:jc w:val="both"/>
        <w:rPr>
          <w:rFonts w:ascii="Arial" w:hAnsi="Arial" w:cs="Arial"/>
          <w:sz w:val="18"/>
          <w:szCs w:val="18"/>
        </w:rPr>
      </w:pPr>
    </w:p>
    <w:p w14:paraId="0D2EA654"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El tiempo que </w:t>
      </w:r>
      <w:r w:rsidRPr="007E59B3">
        <w:rPr>
          <w:rFonts w:ascii="Arial" w:hAnsi="Arial" w:cs="Arial"/>
          <w:b/>
          <w:sz w:val="18"/>
          <w:szCs w:val="18"/>
        </w:rPr>
        <w:t xml:space="preserve">“EL PROVEEDOR” </w:t>
      </w:r>
      <w:r w:rsidRPr="007E59B3">
        <w:rPr>
          <w:rFonts w:ascii="Arial" w:hAnsi="Arial" w:cs="Arial"/>
          <w:sz w:val="18"/>
          <w:szCs w:val="18"/>
        </w:rPr>
        <w:t xml:space="preserve">utilice para la corrección del CFDI y/o documentación soporte entregada, no se computará para efectos de pago, de acuerdo con lo establecido en el artículo 51 de la </w:t>
      </w:r>
      <w:r w:rsidRPr="007E59B3">
        <w:rPr>
          <w:rFonts w:ascii="Arial" w:hAnsi="Arial" w:cs="Arial"/>
          <w:b/>
          <w:sz w:val="18"/>
          <w:szCs w:val="18"/>
        </w:rPr>
        <w:t>“LAASSP”</w:t>
      </w:r>
      <w:r w:rsidRPr="007E59B3">
        <w:rPr>
          <w:rFonts w:ascii="Arial" w:hAnsi="Arial" w:cs="Arial"/>
          <w:sz w:val="18"/>
          <w:szCs w:val="18"/>
        </w:rPr>
        <w:t>.</w:t>
      </w:r>
    </w:p>
    <w:p w14:paraId="51AF9C90" w14:textId="77777777" w:rsidR="00B55293" w:rsidRPr="007E59B3" w:rsidRDefault="00B55293" w:rsidP="00B55293">
      <w:pPr>
        <w:widowControl w:val="0"/>
        <w:jc w:val="both"/>
        <w:rPr>
          <w:rFonts w:ascii="Arial" w:hAnsi="Arial" w:cs="Arial"/>
          <w:sz w:val="18"/>
          <w:szCs w:val="18"/>
        </w:rPr>
      </w:pPr>
    </w:p>
    <w:p w14:paraId="5916150E" w14:textId="77777777" w:rsidR="00B55293" w:rsidRPr="007E59B3" w:rsidRDefault="00B55293" w:rsidP="00B55293">
      <w:pPr>
        <w:widowControl w:val="0"/>
        <w:jc w:val="both"/>
        <w:rPr>
          <w:rFonts w:ascii="Arial" w:hAnsi="Arial" w:cs="Arial"/>
          <w:sz w:val="18"/>
          <w:szCs w:val="18"/>
          <w:u w:val="single"/>
        </w:rPr>
      </w:pPr>
      <w:r w:rsidRPr="007E59B3">
        <w:rPr>
          <w:rFonts w:ascii="Arial" w:hAnsi="Arial" w:cs="Arial"/>
          <w:sz w:val="18"/>
          <w:szCs w:val="18"/>
        </w:rPr>
        <w:t xml:space="preserve">El CFDI o factura electrónica deberá ser presentada </w:t>
      </w:r>
      <w:r w:rsidRPr="007E59B3">
        <w:rPr>
          <w:rFonts w:ascii="Arial" w:hAnsi="Arial" w:cs="Arial"/>
          <w:b/>
          <w:sz w:val="18"/>
          <w:szCs w:val="18"/>
          <w:u w:val="single"/>
        </w:rPr>
        <w:t>(SEÑALAR LA FORMA Y EL MEDIO POR EL CUAL SE PRESENTARÁ)</w:t>
      </w:r>
    </w:p>
    <w:p w14:paraId="3F32A4A2" w14:textId="77777777" w:rsidR="00B55293" w:rsidRPr="007E59B3" w:rsidRDefault="00B55293" w:rsidP="00B55293">
      <w:pPr>
        <w:jc w:val="both"/>
        <w:rPr>
          <w:rFonts w:ascii="Arial" w:hAnsi="Arial" w:cs="Arial"/>
          <w:sz w:val="18"/>
          <w:szCs w:val="18"/>
        </w:rPr>
      </w:pPr>
    </w:p>
    <w:p w14:paraId="14E2BFEF"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El CFDI o factura electrónica se deberá presentar desglosando el impuesto cuando aplique.</w:t>
      </w:r>
    </w:p>
    <w:p w14:paraId="59E9E893" w14:textId="77777777" w:rsidR="00B55293" w:rsidRPr="007E59B3" w:rsidRDefault="00B55293" w:rsidP="00B55293">
      <w:pPr>
        <w:widowControl w:val="0"/>
        <w:jc w:val="both"/>
        <w:rPr>
          <w:rFonts w:ascii="Arial" w:hAnsi="Arial" w:cs="Arial"/>
          <w:sz w:val="18"/>
          <w:szCs w:val="18"/>
        </w:rPr>
      </w:pPr>
    </w:p>
    <w:p w14:paraId="7D8C2471" w14:textId="77777777" w:rsidR="00B55293" w:rsidRPr="007E59B3" w:rsidRDefault="00B55293" w:rsidP="00B55293">
      <w:pPr>
        <w:overflowPunct w:val="0"/>
        <w:autoSpaceDE w:val="0"/>
        <w:autoSpaceDN w:val="0"/>
        <w:adjustRightInd w:val="0"/>
        <w:jc w:val="both"/>
        <w:textAlignment w:val="baseline"/>
        <w:rPr>
          <w:rFonts w:ascii="Arial" w:hAnsi="Arial" w:cs="Arial"/>
          <w:sz w:val="18"/>
          <w:szCs w:val="18"/>
        </w:rPr>
      </w:pPr>
      <w:r w:rsidRPr="007E59B3">
        <w:rPr>
          <w:rFonts w:ascii="Arial" w:hAnsi="Arial" w:cs="Arial"/>
          <w:b/>
          <w:sz w:val="18"/>
          <w:szCs w:val="18"/>
        </w:rPr>
        <w:t xml:space="preserve"> “EL PROVEEDOR”</w:t>
      </w:r>
      <w:r w:rsidRPr="007E59B3">
        <w:rPr>
          <w:rFonts w:ascii="Arial" w:hAnsi="Arial" w:cs="Arial"/>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14:paraId="045F097A" w14:textId="77777777" w:rsidR="00B55293" w:rsidRPr="007E59B3" w:rsidRDefault="00B55293" w:rsidP="00B55293">
      <w:pPr>
        <w:overflowPunct w:val="0"/>
        <w:autoSpaceDE w:val="0"/>
        <w:autoSpaceDN w:val="0"/>
        <w:adjustRightInd w:val="0"/>
        <w:jc w:val="both"/>
        <w:textAlignment w:val="baseline"/>
        <w:rPr>
          <w:rFonts w:ascii="Arial" w:hAnsi="Arial" w:cs="Arial"/>
          <w:sz w:val="18"/>
          <w:szCs w:val="18"/>
        </w:rPr>
      </w:pPr>
    </w:p>
    <w:p w14:paraId="4CFB3BB3"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Para efectos de trámite de pago,</w:t>
      </w:r>
      <w:r w:rsidRPr="007E59B3">
        <w:rPr>
          <w:rFonts w:ascii="Arial" w:hAnsi="Arial" w:cs="Arial"/>
          <w:b/>
          <w:sz w:val="18"/>
          <w:szCs w:val="18"/>
        </w:rPr>
        <w:t xml:space="preserve"> “EL PROVEEDOR”</w:t>
      </w:r>
      <w:r w:rsidRPr="007E59B3">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7E59B3">
        <w:rPr>
          <w:rFonts w:ascii="Arial" w:hAnsi="Arial" w:cs="Arial"/>
          <w:b/>
          <w:sz w:val="18"/>
          <w:szCs w:val="18"/>
        </w:rPr>
        <w:t xml:space="preserve">“LA DEPENDENCIA O ENTIDAD”, </w:t>
      </w:r>
      <w:r w:rsidRPr="007E59B3">
        <w:rPr>
          <w:rFonts w:ascii="Arial" w:hAnsi="Arial" w:cs="Arial"/>
          <w:sz w:val="18"/>
          <w:szCs w:val="18"/>
        </w:rPr>
        <w:t xml:space="preserve">para efectos del pago. </w:t>
      </w:r>
    </w:p>
    <w:p w14:paraId="5D2E2C93" w14:textId="77777777" w:rsidR="00B55293" w:rsidRPr="007E59B3" w:rsidRDefault="00B55293" w:rsidP="00B55293">
      <w:pPr>
        <w:pStyle w:val="Textocomentario"/>
        <w:rPr>
          <w:rFonts w:ascii="Arial" w:hAnsi="Arial" w:cs="Arial"/>
          <w:sz w:val="18"/>
          <w:szCs w:val="18"/>
        </w:rPr>
      </w:pPr>
    </w:p>
    <w:p w14:paraId="4F70E87B" w14:textId="77777777" w:rsidR="00B55293" w:rsidRPr="007E59B3" w:rsidRDefault="00B55293" w:rsidP="00B55293">
      <w:pPr>
        <w:pStyle w:val="Textocomentario"/>
        <w:jc w:val="both"/>
        <w:rPr>
          <w:rFonts w:ascii="Arial" w:hAnsi="Arial" w:cs="Arial"/>
          <w:b/>
          <w:sz w:val="18"/>
          <w:szCs w:val="18"/>
        </w:rPr>
      </w:pPr>
      <w:r w:rsidRPr="007E59B3">
        <w:rPr>
          <w:rFonts w:ascii="Arial" w:hAnsi="Arial" w:cs="Arial"/>
          <w:b/>
          <w:sz w:val="18"/>
          <w:szCs w:val="18"/>
        </w:rPr>
        <w:t>“EL PROVEEDOR”</w:t>
      </w:r>
      <w:r w:rsidRPr="007E59B3">
        <w:rPr>
          <w:rFonts w:ascii="Arial" w:hAnsi="Arial" w:cs="Arial"/>
          <w:sz w:val="18"/>
          <w:szCs w:val="18"/>
        </w:rPr>
        <w:t xml:space="preserve"> deberá presentar la información y documentación</w:t>
      </w:r>
      <w:r w:rsidRPr="007E59B3">
        <w:rPr>
          <w:rFonts w:ascii="Arial" w:hAnsi="Arial" w:cs="Arial"/>
          <w:b/>
          <w:sz w:val="18"/>
          <w:szCs w:val="18"/>
        </w:rPr>
        <w:t xml:space="preserve"> “LA DEPENDENCIA O ENTIDAD” </w:t>
      </w:r>
      <w:r w:rsidRPr="007E59B3">
        <w:rPr>
          <w:rFonts w:ascii="Arial" w:hAnsi="Arial" w:cs="Arial"/>
          <w:sz w:val="18"/>
          <w:szCs w:val="18"/>
        </w:rPr>
        <w:t>le solicite para el trámite de pago, atendiendo a las disposiciones legales e internas de</w:t>
      </w:r>
      <w:r w:rsidRPr="007E59B3">
        <w:rPr>
          <w:rFonts w:ascii="Arial" w:hAnsi="Arial" w:cs="Arial"/>
          <w:b/>
          <w:sz w:val="18"/>
          <w:szCs w:val="18"/>
        </w:rPr>
        <w:t xml:space="preserve"> “LA DEPENDENCIA O ENTIDAD”</w:t>
      </w:r>
      <w:r w:rsidRPr="007E59B3">
        <w:rPr>
          <w:rFonts w:ascii="Arial" w:hAnsi="Arial" w:cs="Arial"/>
          <w:sz w:val="18"/>
          <w:szCs w:val="18"/>
        </w:rPr>
        <w:t>.</w:t>
      </w:r>
    </w:p>
    <w:p w14:paraId="399391CC" w14:textId="77777777" w:rsidR="00B55293" w:rsidRPr="007E59B3" w:rsidRDefault="00B55293" w:rsidP="00B55293">
      <w:pPr>
        <w:jc w:val="both"/>
        <w:rPr>
          <w:rFonts w:ascii="Arial" w:hAnsi="Arial" w:cs="Arial"/>
          <w:sz w:val="18"/>
          <w:szCs w:val="18"/>
        </w:rPr>
      </w:pPr>
    </w:p>
    <w:p w14:paraId="6D4D1427"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El pago de la prestación de los servicios recibidos, quedará condicionado al pago que</w:t>
      </w:r>
      <w:r w:rsidRPr="007E59B3">
        <w:rPr>
          <w:rFonts w:ascii="Arial" w:hAnsi="Arial" w:cs="Arial"/>
          <w:b/>
          <w:sz w:val="18"/>
          <w:szCs w:val="18"/>
        </w:rPr>
        <w:t xml:space="preserve"> “EL PROVEEDOR” </w:t>
      </w:r>
      <w:r w:rsidRPr="007E59B3">
        <w:rPr>
          <w:rFonts w:ascii="Arial" w:hAnsi="Arial" w:cs="Arial"/>
          <w:sz w:val="18"/>
          <w:szCs w:val="18"/>
        </w:rPr>
        <w:t>deba efectuar por concepto de penas convencionales y, en su caso, deductivas.</w:t>
      </w:r>
    </w:p>
    <w:p w14:paraId="410AFC3A" w14:textId="77777777" w:rsidR="00B55293" w:rsidRPr="007E59B3" w:rsidRDefault="00B55293" w:rsidP="00B55293">
      <w:pPr>
        <w:jc w:val="both"/>
        <w:rPr>
          <w:rFonts w:ascii="Arial" w:hAnsi="Arial" w:cs="Arial"/>
          <w:sz w:val="18"/>
          <w:szCs w:val="18"/>
        </w:rPr>
      </w:pPr>
    </w:p>
    <w:p w14:paraId="5D7B11D0" w14:textId="77777777" w:rsidR="00B55293" w:rsidRPr="007E59B3" w:rsidRDefault="00B55293" w:rsidP="00B55293">
      <w:pPr>
        <w:pStyle w:val="Texto0"/>
        <w:spacing w:after="0" w:line="240" w:lineRule="auto"/>
        <w:ind w:firstLine="0"/>
        <w:rPr>
          <w:rFonts w:cs="Arial"/>
          <w:szCs w:val="18"/>
          <w:lang w:eastAsia="es-ES"/>
        </w:rPr>
      </w:pPr>
      <w:r w:rsidRPr="007E59B3">
        <w:rPr>
          <w:rFonts w:cs="Arial"/>
          <w:szCs w:val="18"/>
        </w:rPr>
        <w:t xml:space="preserve">INSTRUCCIÓN: </w:t>
      </w:r>
      <w:r w:rsidRPr="007E59B3">
        <w:rPr>
          <w:rFonts w:cs="Arial"/>
          <w:szCs w:val="18"/>
          <w:lang w:eastAsia="es-ES"/>
        </w:rPr>
        <w:t>EN CASO DE PAGO EN MONEDA EXTRANJERA, INDICAR LA FUENTE OFICIAL QUE SE TOMARÁ PARA LLEVAR A CABO LA CONVERSIÓN Y LA TASA DE CAMBIO O LA FECHA A CONSIDERAR PARA HACERLO:</w:t>
      </w:r>
    </w:p>
    <w:p w14:paraId="5567431C" w14:textId="77777777" w:rsidR="00B55293" w:rsidRPr="007E59B3" w:rsidRDefault="00B55293" w:rsidP="00B55293">
      <w:pPr>
        <w:pStyle w:val="Texto0"/>
        <w:spacing w:after="0" w:line="240" w:lineRule="auto"/>
        <w:ind w:firstLine="0"/>
        <w:rPr>
          <w:rFonts w:cs="Arial"/>
          <w:szCs w:val="18"/>
          <w:lang w:eastAsia="es-ES"/>
        </w:rPr>
      </w:pPr>
    </w:p>
    <w:p w14:paraId="75866E3F" w14:textId="77777777" w:rsidR="00B55293" w:rsidRPr="007E59B3" w:rsidRDefault="00B55293" w:rsidP="00B55293">
      <w:pPr>
        <w:pStyle w:val="Texto0"/>
        <w:spacing w:after="0" w:line="240" w:lineRule="auto"/>
        <w:ind w:firstLine="0"/>
        <w:rPr>
          <w:rFonts w:cs="Arial"/>
          <w:szCs w:val="18"/>
          <w:lang w:eastAsia="es-ES"/>
        </w:rPr>
      </w:pPr>
      <w:r w:rsidRPr="007E59B3">
        <w:rPr>
          <w:rFonts w:cs="Arial"/>
          <w:szCs w:val="18"/>
          <w:lang w:eastAsia="es-ES"/>
        </w:rPr>
        <w:t>La fuente oficial para la conversión de la moneda extranjera será el Banco de México y la fecha a considerar será ___________________.</w:t>
      </w:r>
    </w:p>
    <w:p w14:paraId="4140685D" w14:textId="77777777" w:rsidR="00B55293" w:rsidRPr="007E59B3" w:rsidRDefault="00B55293" w:rsidP="00B55293">
      <w:pPr>
        <w:pStyle w:val="Texto0"/>
        <w:spacing w:after="0" w:line="240" w:lineRule="auto"/>
        <w:ind w:firstLine="0"/>
        <w:rPr>
          <w:rFonts w:cs="Arial"/>
          <w:szCs w:val="18"/>
          <w:lang w:eastAsia="es-ES"/>
        </w:rPr>
      </w:pPr>
    </w:p>
    <w:p w14:paraId="5EF08CD4"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Para el caso que se presenten pagos en exceso, se estará a lo dispuesto por el artículo 51, párrafo tercero, de la </w:t>
      </w:r>
      <w:r w:rsidRPr="007E59B3">
        <w:rPr>
          <w:rFonts w:ascii="Arial" w:hAnsi="Arial" w:cs="Arial"/>
          <w:b/>
          <w:sz w:val="18"/>
          <w:szCs w:val="18"/>
        </w:rPr>
        <w:t>“LAASSP”</w:t>
      </w:r>
      <w:r w:rsidRPr="007E59B3">
        <w:rPr>
          <w:rFonts w:ascii="Arial" w:hAnsi="Arial" w:cs="Arial"/>
          <w:sz w:val="18"/>
          <w:szCs w:val="18"/>
        </w:rPr>
        <w:t>.</w:t>
      </w:r>
    </w:p>
    <w:p w14:paraId="4D578113" w14:textId="77777777" w:rsidR="00B55293" w:rsidRPr="007E59B3" w:rsidRDefault="00B55293" w:rsidP="00B55293">
      <w:pPr>
        <w:ind w:right="51"/>
        <w:jc w:val="both"/>
        <w:rPr>
          <w:rFonts w:ascii="Arial" w:hAnsi="Arial" w:cs="Arial"/>
          <w:sz w:val="18"/>
          <w:szCs w:val="18"/>
        </w:rPr>
      </w:pPr>
    </w:p>
    <w:p w14:paraId="30FF8A7F" w14:textId="77777777" w:rsidR="00B55293" w:rsidRPr="007E59B3" w:rsidRDefault="00B55293" w:rsidP="00B55293">
      <w:pPr>
        <w:ind w:right="51"/>
        <w:jc w:val="both"/>
        <w:rPr>
          <w:rFonts w:ascii="Arial" w:hAnsi="Arial" w:cs="Arial"/>
          <w:b/>
          <w:sz w:val="18"/>
          <w:szCs w:val="18"/>
        </w:rPr>
      </w:pPr>
      <w:r w:rsidRPr="007E59B3">
        <w:rPr>
          <w:rFonts w:ascii="Arial" w:hAnsi="Arial" w:cs="Arial"/>
          <w:b/>
          <w:sz w:val="18"/>
          <w:szCs w:val="18"/>
        </w:rPr>
        <w:t>QUINTA. LUGAR, PLAZOS Y CONDICIONES DE LA PRESTACIÓN DE LOS SERVICIOS.</w:t>
      </w:r>
    </w:p>
    <w:p w14:paraId="567106BF" w14:textId="77777777" w:rsidR="00B55293" w:rsidRPr="007E59B3" w:rsidRDefault="00B55293" w:rsidP="00B55293">
      <w:pPr>
        <w:ind w:right="51"/>
        <w:jc w:val="both"/>
        <w:rPr>
          <w:rFonts w:ascii="Arial" w:hAnsi="Arial" w:cs="Arial"/>
          <w:sz w:val="18"/>
          <w:szCs w:val="18"/>
        </w:rPr>
      </w:pPr>
    </w:p>
    <w:p w14:paraId="491CBAB5" w14:textId="77777777" w:rsidR="00B55293" w:rsidRPr="007E59B3" w:rsidRDefault="00B55293" w:rsidP="00B55293">
      <w:pPr>
        <w:ind w:right="51"/>
        <w:jc w:val="both"/>
        <w:rPr>
          <w:rFonts w:ascii="Arial" w:eastAsia="Calibri" w:hAnsi="Arial" w:cs="Arial"/>
          <w:b/>
          <w:sz w:val="18"/>
          <w:szCs w:val="18"/>
          <w:u w:val="single"/>
          <w:lang w:eastAsia="en-US"/>
        </w:rPr>
      </w:pPr>
      <w:r w:rsidRPr="007E59B3">
        <w:rPr>
          <w:rFonts w:ascii="Arial" w:hAnsi="Arial" w:cs="Arial"/>
          <w:sz w:val="18"/>
          <w:szCs w:val="18"/>
        </w:rPr>
        <w:t xml:space="preserve">La prestación de los servicios, </w:t>
      </w:r>
      <w:r w:rsidRPr="007E59B3">
        <w:rPr>
          <w:rFonts w:ascii="Arial" w:eastAsia="Calibri" w:hAnsi="Arial" w:cs="Arial"/>
          <w:sz w:val="18"/>
          <w:szCs w:val="18"/>
          <w:lang w:eastAsia="en-US"/>
        </w:rPr>
        <w:t>se realizará conforme a los plazos, condiciones y entregables establecidos por</w:t>
      </w:r>
      <w:r w:rsidRPr="007E59B3">
        <w:rPr>
          <w:rFonts w:ascii="Arial" w:hAnsi="Arial" w:cs="Arial"/>
          <w:b/>
          <w:sz w:val="18"/>
          <w:szCs w:val="18"/>
        </w:rPr>
        <w:t xml:space="preserve"> “LA DEPENDENCIA O ENTIDAD”</w:t>
      </w:r>
      <w:r w:rsidRPr="007E59B3">
        <w:rPr>
          <w:rFonts w:ascii="Arial" w:eastAsia="Calibri" w:hAnsi="Arial" w:cs="Arial"/>
          <w:sz w:val="18"/>
          <w:szCs w:val="18"/>
          <w:lang w:eastAsia="en-US"/>
        </w:rPr>
        <w:t xml:space="preserve"> en el </w:t>
      </w:r>
      <w:r w:rsidRPr="007E59B3">
        <w:rPr>
          <w:rFonts w:ascii="Arial" w:eastAsia="Calibri" w:hAnsi="Arial" w:cs="Arial"/>
          <w:b/>
          <w:sz w:val="18"/>
          <w:szCs w:val="18"/>
          <w:u w:val="single"/>
          <w:lang w:eastAsia="en-US"/>
        </w:rPr>
        <w:t>(ESTABLECER EL DOCUMENTO O ANEXO DONDE SE ENCUENTRAN DICHOS PLAZOS, CONDICIONES Y ENTREGABLES O EN SU DEFECTO REDACTARLOS, LOS CUALES FORMAN PARTE DEL PRESENTE CONTRATO).</w:t>
      </w:r>
    </w:p>
    <w:p w14:paraId="6E338C1D" w14:textId="77777777" w:rsidR="00B55293" w:rsidRPr="007E59B3" w:rsidRDefault="00B55293" w:rsidP="00B55293">
      <w:pPr>
        <w:ind w:right="51"/>
        <w:jc w:val="both"/>
        <w:rPr>
          <w:rFonts w:ascii="Arial" w:hAnsi="Arial" w:cs="Arial"/>
          <w:sz w:val="18"/>
          <w:szCs w:val="18"/>
        </w:rPr>
      </w:pPr>
    </w:p>
    <w:p w14:paraId="4A9336FC" w14:textId="77777777" w:rsidR="00B55293" w:rsidRPr="007E59B3" w:rsidRDefault="00B55293" w:rsidP="00B55293">
      <w:pPr>
        <w:jc w:val="both"/>
        <w:rPr>
          <w:rFonts w:ascii="Arial" w:eastAsia="Calibri" w:hAnsi="Arial" w:cs="Arial"/>
          <w:sz w:val="18"/>
          <w:szCs w:val="18"/>
          <w:lang w:eastAsia="en-US"/>
        </w:rPr>
      </w:pPr>
      <w:r w:rsidRPr="007E59B3">
        <w:rPr>
          <w:rFonts w:ascii="Arial" w:hAnsi="Arial" w:cs="Arial"/>
          <w:sz w:val="18"/>
          <w:szCs w:val="18"/>
        </w:rPr>
        <w:t xml:space="preserve">Los servicios serán prestados </w:t>
      </w:r>
      <w:r w:rsidRPr="007E59B3">
        <w:rPr>
          <w:rFonts w:ascii="Arial" w:eastAsia="Calibri" w:hAnsi="Arial" w:cs="Arial"/>
          <w:sz w:val="18"/>
          <w:szCs w:val="18"/>
          <w:lang w:eastAsia="en-US"/>
        </w:rPr>
        <w:t xml:space="preserve">en los domicilios señalados en el </w:t>
      </w:r>
      <w:r w:rsidRPr="007E59B3">
        <w:rPr>
          <w:rFonts w:ascii="Arial" w:eastAsia="Calibri" w:hAnsi="Arial" w:cs="Arial"/>
          <w:b/>
          <w:sz w:val="18"/>
          <w:szCs w:val="18"/>
          <w:u w:val="single"/>
          <w:lang w:eastAsia="en-US"/>
        </w:rPr>
        <w:t>(ESTABLECER EL DOCUMENTO O ANEXO DONDE SE ENCUENTRAN LOS DOMICILIOS, O EN SU DEFECTO REDACTARLOS)</w:t>
      </w:r>
      <w:r w:rsidRPr="007E59B3" w:rsidDel="00437DBD">
        <w:rPr>
          <w:rFonts w:ascii="Arial" w:eastAsia="Calibri" w:hAnsi="Arial" w:cs="Arial"/>
          <w:sz w:val="18"/>
          <w:szCs w:val="18"/>
          <w:lang w:eastAsia="en-US"/>
        </w:rPr>
        <w:t xml:space="preserve"> </w:t>
      </w:r>
      <w:r w:rsidRPr="007E59B3">
        <w:rPr>
          <w:rFonts w:ascii="Arial" w:eastAsia="Calibri" w:hAnsi="Arial" w:cs="Arial"/>
          <w:sz w:val="18"/>
          <w:szCs w:val="18"/>
          <w:lang w:eastAsia="en-US"/>
        </w:rPr>
        <w:t xml:space="preserve">y fechas establecidas en el mismo; </w:t>
      </w:r>
    </w:p>
    <w:p w14:paraId="0CB14488" w14:textId="77777777" w:rsidR="00B55293" w:rsidRPr="007E59B3" w:rsidRDefault="00B55293" w:rsidP="00B55293">
      <w:pPr>
        <w:jc w:val="both"/>
        <w:rPr>
          <w:rFonts w:ascii="Arial" w:eastAsia="Calibri" w:hAnsi="Arial" w:cs="Arial"/>
          <w:sz w:val="18"/>
          <w:szCs w:val="18"/>
          <w:lang w:eastAsia="en-US"/>
        </w:rPr>
      </w:pPr>
    </w:p>
    <w:p w14:paraId="079EC6DD" w14:textId="77777777" w:rsidR="00B55293" w:rsidRPr="007E59B3" w:rsidRDefault="00B55293" w:rsidP="00B55293">
      <w:pPr>
        <w:ind w:right="51"/>
        <w:jc w:val="both"/>
        <w:rPr>
          <w:rFonts w:ascii="Arial" w:eastAsia="Calibri" w:hAnsi="Arial" w:cs="Arial"/>
          <w:sz w:val="18"/>
          <w:szCs w:val="18"/>
          <w:lang w:eastAsia="en-US"/>
        </w:rPr>
      </w:pPr>
      <w:r w:rsidRPr="007E59B3">
        <w:rPr>
          <w:rFonts w:ascii="Arial" w:eastAsia="Calibri" w:hAnsi="Arial" w:cs="Arial"/>
          <w:sz w:val="18"/>
          <w:szCs w:val="18"/>
          <w:lang w:eastAsia="en-US"/>
        </w:rPr>
        <w:t xml:space="preserve">En los casos que derivado de la verificación se detecten defectos o discrepancias en la prestación del servicio o incumplimiento en las especificaciones técnicas, </w:t>
      </w:r>
      <w:r w:rsidRPr="007E59B3">
        <w:rPr>
          <w:rFonts w:ascii="Arial" w:hAnsi="Arial" w:cs="Arial"/>
          <w:b/>
          <w:sz w:val="18"/>
          <w:szCs w:val="18"/>
        </w:rPr>
        <w:t>“EL PROVEEDOR”</w:t>
      </w:r>
      <w:r w:rsidRPr="007E59B3">
        <w:rPr>
          <w:rFonts w:ascii="Arial" w:eastAsia="Calibri" w:hAnsi="Arial" w:cs="Arial"/>
          <w:sz w:val="18"/>
          <w:szCs w:val="18"/>
          <w:lang w:eastAsia="en-US"/>
        </w:rPr>
        <w:t xml:space="preserve"> contará con un plazo de_________ para la reposición o corrección, contados a partir del momento de la notificación por correo electrónico y/o escrito, sin costo adicional para</w:t>
      </w:r>
      <w:r w:rsidRPr="007E59B3">
        <w:rPr>
          <w:rFonts w:ascii="Arial" w:hAnsi="Arial" w:cs="Arial"/>
          <w:b/>
          <w:sz w:val="18"/>
          <w:szCs w:val="18"/>
        </w:rPr>
        <w:t xml:space="preserve"> “LA DEPENDENCIA O ENTIDAD”</w:t>
      </w:r>
      <w:r w:rsidRPr="007E59B3">
        <w:rPr>
          <w:rFonts w:ascii="Arial" w:eastAsia="Calibri" w:hAnsi="Arial" w:cs="Arial"/>
          <w:sz w:val="18"/>
          <w:szCs w:val="18"/>
          <w:lang w:eastAsia="en-US"/>
        </w:rPr>
        <w:t>.</w:t>
      </w:r>
    </w:p>
    <w:p w14:paraId="713FBB43" w14:textId="77777777" w:rsidR="00B55293" w:rsidRPr="007E59B3" w:rsidRDefault="00B55293" w:rsidP="00B55293">
      <w:pPr>
        <w:ind w:right="51"/>
        <w:jc w:val="both"/>
        <w:rPr>
          <w:rFonts w:ascii="Arial" w:hAnsi="Arial" w:cs="Arial"/>
          <w:sz w:val="18"/>
          <w:szCs w:val="18"/>
        </w:rPr>
      </w:pPr>
    </w:p>
    <w:p w14:paraId="34FFF546" w14:textId="77777777" w:rsidR="00B55293" w:rsidRPr="007E59B3" w:rsidRDefault="00B55293" w:rsidP="00B55293">
      <w:pPr>
        <w:jc w:val="both"/>
        <w:rPr>
          <w:rFonts w:ascii="Arial" w:hAnsi="Arial" w:cs="Arial"/>
          <w:b/>
          <w:sz w:val="18"/>
          <w:szCs w:val="18"/>
        </w:rPr>
      </w:pPr>
      <w:r w:rsidRPr="007E59B3">
        <w:rPr>
          <w:rFonts w:ascii="Arial" w:hAnsi="Arial" w:cs="Arial"/>
          <w:b/>
          <w:sz w:val="18"/>
          <w:szCs w:val="18"/>
        </w:rPr>
        <w:t>SEXTA. VIGENCIA</w:t>
      </w:r>
    </w:p>
    <w:p w14:paraId="5A7142B0" w14:textId="77777777" w:rsidR="00B55293" w:rsidRPr="007E59B3" w:rsidRDefault="00B55293" w:rsidP="00B55293">
      <w:pPr>
        <w:jc w:val="both"/>
        <w:rPr>
          <w:rFonts w:ascii="Arial" w:hAnsi="Arial" w:cs="Arial"/>
          <w:sz w:val="18"/>
          <w:szCs w:val="18"/>
        </w:rPr>
      </w:pPr>
    </w:p>
    <w:p w14:paraId="461845FC" w14:textId="77777777" w:rsidR="00B55293" w:rsidRPr="007E59B3" w:rsidRDefault="00B55293" w:rsidP="00B55293">
      <w:pPr>
        <w:jc w:val="both"/>
        <w:rPr>
          <w:rFonts w:ascii="Arial" w:hAnsi="Arial" w:cs="Arial"/>
          <w:sz w:val="18"/>
          <w:szCs w:val="18"/>
        </w:rPr>
      </w:pPr>
      <w:r w:rsidRPr="007E59B3">
        <w:rPr>
          <w:rFonts w:ascii="Arial" w:hAnsi="Arial" w:cs="Arial"/>
          <w:b/>
          <w:sz w:val="18"/>
          <w:szCs w:val="18"/>
        </w:rPr>
        <w:t>“LAS PARTES”</w:t>
      </w:r>
      <w:r w:rsidRPr="007E59B3">
        <w:rPr>
          <w:rFonts w:ascii="Arial" w:hAnsi="Arial" w:cs="Arial"/>
          <w:sz w:val="18"/>
          <w:szCs w:val="18"/>
        </w:rPr>
        <w:t xml:space="preserve"> convienen en que la vigencia del presente contrato será del </w:t>
      </w:r>
      <w:r w:rsidRPr="007E59B3">
        <w:rPr>
          <w:rFonts w:ascii="Arial" w:hAnsi="Arial" w:cs="Arial"/>
          <w:b/>
          <w:sz w:val="18"/>
          <w:szCs w:val="18"/>
          <w:u w:val="single"/>
        </w:rPr>
        <w:t>(INCORPORAR FECHA DE INICIO)</w:t>
      </w:r>
      <w:r w:rsidRPr="007E59B3">
        <w:rPr>
          <w:rFonts w:ascii="Arial" w:hAnsi="Arial" w:cs="Arial"/>
          <w:sz w:val="18"/>
          <w:szCs w:val="18"/>
        </w:rPr>
        <w:t xml:space="preserve"> al (</w:t>
      </w:r>
      <w:r w:rsidRPr="007E59B3">
        <w:rPr>
          <w:rFonts w:ascii="Arial" w:hAnsi="Arial" w:cs="Arial"/>
          <w:b/>
          <w:sz w:val="18"/>
          <w:szCs w:val="18"/>
          <w:u w:val="single"/>
        </w:rPr>
        <w:t>INCORPORAR FECHA DE TÉRMINO DEL CONTRATO)</w:t>
      </w:r>
      <w:r w:rsidRPr="007E59B3">
        <w:rPr>
          <w:rFonts w:ascii="Arial" w:hAnsi="Arial" w:cs="Arial"/>
          <w:sz w:val="18"/>
          <w:szCs w:val="18"/>
        </w:rPr>
        <w:t>.</w:t>
      </w:r>
    </w:p>
    <w:p w14:paraId="2C41AB8A" w14:textId="77777777" w:rsidR="00B55293" w:rsidRPr="007E59B3" w:rsidRDefault="00B55293" w:rsidP="00B55293">
      <w:pPr>
        <w:ind w:right="51"/>
        <w:jc w:val="both"/>
        <w:rPr>
          <w:rFonts w:ascii="Arial" w:hAnsi="Arial" w:cs="Arial"/>
          <w:sz w:val="18"/>
          <w:szCs w:val="18"/>
        </w:rPr>
      </w:pPr>
    </w:p>
    <w:p w14:paraId="6E5EA28C" w14:textId="77777777" w:rsidR="00B55293" w:rsidRPr="007E59B3" w:rsidRDefault="00B55293" w:rsidP="00B55293">
      <w:pPr>
        <w:jc w:val="both"/>
        <w:rPr>
          <w:rFonts w:ascii="Arial" w:hAnsi="Arial" w:cs="Arial"/>
          <w:sz w:val="18"/>
          <w:szCs w:val="18"/>
        </w:rPr>
      </w:pPr>
      <w:r w:rsidRPr="007E59B3">
        <w:rPr>
          <w:rFonts w:ascii="Arial" w:hAnsi="Arial" w:cs="Arial"/>
          <w:b/>
          <w:sz w:val="18"/>
          <w:szCs w:val="18"/>
        </w:rPr>
        <w:t>SÉPTIMA. MODIFICACIONES DEL CONTRATO.</w:t>
      </w:r>
    </w:p>
    <w:p w14:paraId="3F8ED7C2" w14:textId="77777777" w:rsidR="00B55293" w:rsidRPr="007E59B3" w:rsidRDefault="00B55293" w:rsidP="00B55293">
      <w:pPr>
        <w:jc w:val="both"/>
        <w:rPr>
          <w:rFonts w:ascii="Arial" w:hAnsi="Arial" w:cs="Arial"/>
          <w:sz w:val="18"/>
          <w:szCs w:val="18"/>
        </w:rPr>
      </w:pPr>
    </w:p>
    <w:p w14:paraId="65F813E7" w14:textId="77777777" w:rsidR="00B55293" w:rsidRPr="007E59B3" w:rsidRDefault="00B55293" w:rsidP="00B55293">
      <w:pPr>
        <w:jc w:val="both"/>
        <w:rPr>
          <w:rFonts w:ascii="Arial" w:hAnsi="Arial" w:cs="Arial"/>
          <w:sz w:val="18"/>
          <w:szCs w:val="18"/>
        </w:rPr>
      </w:pPr>
      <w:r w:rsidRPr="007E59B3">
        <w:rPr>
          <w:rFonts w:ascii="Arial" w:hAnsi="Arial" w:cs="Arial"/>
          <w:b/>
          <w:sz w:val="18"/>
          <w:szCs w:val="18"/>
        </w:rPr>
        <w:lastRenderedPageBreak/>
        <w:t>“LAS PARTES”</w:t>
      </w:r>
      <w:r w:rsidRPr="007E59B3">
        <w:rPr>
          <w:rFonts w:ascii="Arial" w:hAnsi="Arial" w:cs="Arial"/>
          <w:sz w:val="18"/>
          <w:szCs w:val="18"/>
        </w:rPr>
        <w:t xml:space="preserve"> están de acuerdo que </w:t>
      </w:r>
      <w:r w:rsidRPr="007E59B3">
        <w:rPr>
          <w:rFonts w:ascii="Arial" w:hAnsi="Arial" w:cs="Arial"/>
          <w:b/>
          <w:sz w:val="18"/>
          <w:szCs w:val="18"/>
        </w:rPr>
        <w:t>“LA DEPENDENCIA O ENTIDAD”</w:t>
      </w:r>
      <w:r w:rsidRPr="007E59B3">
        <w:rPr>
          <w:rFonts w:ascii="Arial" w:hAnsi="Arial" w:cs="Arial"/>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9206A5E" w14:textId="77777777" w:rsidR="00B55293" w:rsidRPr="007E59B3" w:rsidRDefault="00B55293" w:rsidP="00B55293">
      <w:pPr>
        <w:jc w:val="both"/>
        <w:rPr>
          <w:rFonts w:ascii="Arial" w:hAnsi="Arial" w:cs="Arial"/>
          <w:sz w:val="18"/>
          <w:szCs w:val="18"/>
        </w:rPr>
      </w:pPr>
    </w:p>
    <w:p w14:paraId="6B9D961A" w14:textId="77777777" w:rsidR="00B55293" w:rsidRPr="007E59B3" w:rsidRDefault="00B55293" w:rsidP="00B55293">
      <w:pPr>
        <w:jc w:val="both"/>
        <w:rPr>
          <w:rFonts w:ascii="Arial" w:hAnsi="Arial" w:cs="Arial"/>
          <w:sz w:val="18"/>
          <w:szCs w:val="18"/>
        </w:rPr>
      </w:pPr>
      <w:r w:rsidRPr="007E59B3">
        <w:rPr>
          <w:rFonts w:ascii="Arial" w:hAnsi="Arial" w:cs="Arial"/>
          <w:b/>
          <w:sz w:val="18"/>
          <w:szCs w:val="18"/>
        </w:rPr>
        <w:t xml:space="preserve"> “LA DEPENDENCIA O ENTIDAD”</w:t>
      </w:r>
      <w:r w:rsidRPr="007E59B3">
        <w:rPr>
          <w:rFonts w:ascii="Arial" w:hAnsi="Arial" w:cs="Arial"/>
          <w:sz w:val="18"/>
          <w:szCs w:val="18"/>
        </w:rPr>
        <w:t>, podrá ampliar la vigencia del presente instrumento, siempre y cuando, no implique incremento del monto contratado o de la cantidad del servicio, siendo necesario que se obtenga el previo consentimiento de</w:t>
      </w:r>
      <w:r w:rsidRPr="007E59B3">
        <w:rPr>
          <w:rFonts w:ascii="Arial" w:hAnsi="Arial" w:cs="Arial"/>
          <w:b/>
          <w:sz w:val="18"/>
          <w:szCs w:val="18"/>
        </w:rPr>
        <w:t xml:space="preserve"> “EL PROVEEDOR”</w:t>
      </w:r>
      <w:r w:rsidRPr="007E59B3">
        <w:rPr>
          <w:rFonts w:ascii="Arial" w:hAnsi="Arial" w:cs="Arial"/>
          <w:sz w:val="18"/>
          <w:szCs w:val="18"/>
        </w:rPr>
        <w:t>.</w:t>
      </w:r>
    </w:p>
    <w:p w14:paraId="17944A53" w14:textId="77777777" w:rsidR="00B55293" w:rsidRPr="007E59B3" w:rsidRDefault="00B55293" w:rsidP="00B55293">
      <w:pPr>
        <w:jc w:val="both"/>
        <w:rPr>
          <w:rFonts w:ascii="Arial" w:hAnsi="Arial" w:cs="Arial"/>
          <w:sz w:val="18"/>
          <w:szCs w:val="18"/>
        </w:rPr>
      </w:pPr>
    </w:p>
    <w:p w14:paraId="2EF414C4"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De presentarse caso fortuito o fuerza mayor, o por causas atribuibles a </w:t>
      </w:r>
      <w:r w:rsidRPr="007E59B3">
        <w:rPr>
          <w:rFonts w:ascii="Arial" w:hAnsi="Arial" w:cs="Arial"/>
          <w:b/>
          <w:sz w:val="18"/>
          <w:szCs w:val="18"/>
        </w:rPr>
        <w:t>“LA DEPENDENCIA O ENTIDAD”</w:t>
      </w:r>
      <w:r w:rsidRPr="007E59B3">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7E59B3">
        <w:rPr>
          <w:rFonts w:ascii="Arial" w:hAnsi="Arial" w:cs="Arial"/>
          <w:b/>
          <w:sz w:val="18"/>
          <w:szCs w:val="18"/>
        </w:rPr>
        <w:t>“LAS PARTES”.</w:t>
      </w:r>
    </w:p>
    <w:p w14:paraId="64CD6909" w14:textId="77777777" w:rsidR="00B55293" w:rsidRPr="007E59B3" w:rsidRDefault="00B55293" w:rsidP="00B55293">
      <w:pPr>
        <w:jc w:val="both"/>
        <w:rPr>
          <w:rFonts w:ascii="Arial" w:hAnsi="Arial" w:cs="Arial"/>
          <w:sz w:val="18"/>
          <w:szCs w:val="18"/>
        </w:rPr>
      </w:pPr>
    </w:p>
    <w:p w14:paraId="37436333" w14:textId="77777777" w:rsidR="00B55293" w:rsidRPr="007E59B3" w:rsidRDefault="00B55293" w:rsidP="00B55293">
      <w:pPr>
        <w:pStyle w:val="Texto0"/>
        <w:spacing w:after="0" w:line="240" w:lineRule="auto"/>
        <w:ind w:firstLine="0"/>
        <w:rPr>
          <w:rFonts w:cs="Arial"/>
          <w:szCs w:val="18"/>
          <w:lang w:eastAsia="es-ES"/>
        </w:rPr>
      </w:pPr>
      <w:r w:rsidRPr="007E59B3">
        <w:rPr>
          <w:rFonts w:cs="Arial"/>
          <w:szCs w:val="18"/>
          <w:lang w:eastAsia="es-ES"/>
        </w:rPr>
        <w:t xml:space="preserve">En los supuestos previstos en los dos párrafos anteriores, no procederá la aplicación de penas convencionales por atraso. </w:t>
      </w:r>
    </w:p>
    <w:p w14:paraId="2F4168B4" w14:textId="77777777" w:rsidR="00B55293" w:rsidRPr="007E59B3" w:rsidRDefault="00B55293" w:rsidP="00B55293">
      <w:pPr>
        <w:jc w:val="both"/>
        <w:rPr>
          <w:rFonts w:ascii="Arial" w:hAnsi="Arial" w:cs="Arial"/>
          <w:sz w:val="18"/>
          <w:szCs w:val="18"/>
        </w:rPr>
      </w:pPr>
    </w:p>
    <w:p w14:paraId="7B5A9EAC"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Cualquier modificación al presente contrato deberá formalizarse por escrito, y deberá suscribirse por el servidor público de</w:t>
      </w:r>
      <w:r w:rsidRPr="007E59B3">
        <w:rPr>
          <w:rFonts w:ascii="Arial" w:hAnsi="Arial" w:cs="Arial"/>
          <w:b/>
          <w:sz w:val="18"/>
          <w:szCs w:val="18"/>
        </w:rPr>
        <w:t xml:space="preserve"> “LA DEPENDENCIA O ENTIDAD”</w:t>
      </w:r>
      <w:r w:rsidRPr="007E59B3">
        <w:rPr>
          <w:rFonts w:ascii="Arial" w:hAnsi="Arial" w:cs="Arial"/>
          <w:sz w:val="18"/>
          <w:szCs w:val="18"/>
        </w:rPr>
        <w:t xml:space="preserve"> que lo haya hecho, o quien lo sustituya o esté facultado para ello, para lo cual </w:t>
      </w:r>
      <w:r w:rsidRPr="007E59B3">
        <w:rPr>
          <w:rFonts w:ascii="Arial" w:hAnsi="Arial" w:cs="Arial"/>
          <w:b/>
          <w:sz w:val="18"/>
          <w:szCs w:val="18"/>
        </w:rPr>
        <w:t>“EL PROVEEDOR”</w:t>
      </w:r>
      <w:r w:rsidRPr="007E59B3">
        <w:rPr>
          <w:rFonts w:ascii="Arial" w:hAnsi="Arial" w:cs="Arial"/>
          <w:sz w:val="18"/>
          <w:szCs w:val="18"/>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5E863228" w14:textId="77777777" w:rsidR="00B55293" w:rsidRPr="007E59B3" w:rsidRDefault="00B55293" w:rsidP="00B55293">
      <w:pPr>
        <w:ind w:right="51"/>
        <w:jc w:val="both"/>
        <w:rPr>
          <w:rFonts w:ascii="Arial" w:hAnsi="Arial" w:cs="Arial"/>
          <w:sz w:val="18"/>
          <w:szCs w:val="18"/>
        </w:rPr>
      </w:pPr>
    </w:p>
    <w:p w14:paraId="5D3F042B" w14:textId="77777777" w:rsidR="00B55293" w:rsidRPr="007E59B3" w:rsidRDefault="00B55293" w:rsidP="00B55293">
      <w:pPr>
        <w:ind w:right="51"/>
        <w:jc w:val="both"/>
        <w:rPr>
          <w:rFonts w:ascii="Arial" w:hAnsi="Arial" w:cs="Arial"/>
          <w:bCs/>
          <w:sz w:val="18"/>
          <w:szCs w:val="18"/>
        </w:rPr>
      </w:pPr>
      <w:r w:rsidRPr="007E59B3">
        <w:rPr>
          <w:rFonts w:ascii="Arial" w:hAnsi="Arial" w:cs="Arial"/>
          <w:b/>
          <w:sz w:val="18"/>
          <w:szCs w:val="18"/>
        </w:rPr>
        <w:t xml:space="preserve"> “LA DEPENDENCIA O ENTIDAD” </w:t>
      </w:r>
      <w:r w:rsidRPr="007E59B3">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14:paraId="558FC514" w14:textId="77777777" w:rsidR="00B55293" w:rsidRPr="007E59B3" w:rsidRDefault="00B55293" w:rsidP="00B55293">
      <w:pPr>
        <w:ind w:right="51"/>
        <w:jc w:val="both"/>
        <w:rPr>
          <w:rFonts w:ascii="Arial" w:hAnsi="Arial" w:cs="Arial"/>
          <w:sz w:val="18"/>
          <w:szCs w:val="18"/>
        </w:rPr>
      </w:pPr>
    </w:p>
    <w:p w14:paraId="078879D8" w14:textId="77777777" w:rsidR="00B55293" w:rsidRPr="007E59B3" w:rsidRDefault="00B55293" w:rsidP="00B55293">
      <w:pPr>
        <w:jc w:val="both"/>
        <w:rPr>
          <w:rFonts w:ascii="Arial" w:hAnsi="Arial" w:cs="Arial"/>
          <w:b/>
          <w:sz w:val="18"/>
          <w:szCs w:val="18"/>
        </w:rPr>
      </w:pPr>
      <w:r w:rsidRPr="007E59B3">
        <w:rPr>
          <w:rFonts w:ascii="Arial" w:hAnsi="Arial" w:cs="Arial"/>
          <w:b/>
          <w:sz w:val="18"/>
          <w:szCs w:val="18"/>
        </w:rPr>
        <w:t>OCTAVA. GARANTÍA DE LOS SERVICIOS</w:t>
      </w:r>
    </w:p>
    <w:p w14:paraId="19B70453" w14:textId="77777777" w:rsidR="00B55293" w:rsidRPr="007E59B3" w:rsidRDefault="00B55293" w:rsidP="00B55293">
      <w:pPr>
        <w:jc w:val="both"/>
        <w:rPr>
          <w:rFonts w:ascii="Arial" w:hAnsi="Arial" w:cs="Arial"/>
          <w:b/>
          <w:sz w:val="18"/>
          <w:szCs w:val="18"/>
        </w:rPr>
      </w:pPr>
    </w:p>
    <w:p w14:paraId="1D2DA81D"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EN CASO DE NO SE REQUIERA GARANTÍA SOBRE LA CALIDAD DEL SERVICIO, AÑADIR LO SIGUIENTE:</w:t>
      </w:r>
    </w:p>
    <w:p w14:paraId="7B9730B5" w14:textId="77777777" w:rsidR="00B55293" w:rsidRPr="007E59B3" w:rsidRDefault="00B55293" w:rsidP="00B55293">
      <w:pPr>
        <w:jc w:val="both"/>
        <w:rPr>
          <w:rFonts w:ascii="Arial" w:hAnsi="Arial" w:cs="Arial"/>
          <w:sz w:val="18"/>
          <w:szCs w:val="18"/>
        </w:rPr>
      </w:pPr>
    </w:p>
    <w:p w14:paraId="7234773A"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Para la prestación de los servicios materia del presente contrato, no se requiere que</w:t>
      </w:r>
      <w:r w:rsidRPr="007E59B3">
        <w:rPr>
          <w:rFonts w:ascii="Arial" w:hAnsi="Arial" w:cs="Arial"/>
          <w:b/>
          <w:sz w:val="18"/>
          <w:szCs w:val="18"/>
        </w:rPr>
        <w:t xml:space="preserve"> “EL PROVEEDOR”</w:t>
      </w:r>
      <w:r w:rsidRPr="007E59B3">
        <w:rPr>
          <w:rFonts w:ascii="Arial" w:hAnsi="Arial" w:cs="Arial"/>
          <w:sz w:val="18"/>
          <w:szCs w:val="18"/>
        </w:rPr>
        <w:t xml:space="preserve"> presente una garantía por la calidad de los servicios contratados.</w:t>
      </w:r>
    </w:p>
    <w:p w14:paraId="61CEE66D" w14:textId="77777777" w:rsidR="00B55293" w:rsidRPr="007E59B3" w:rsidRDefault="00B55293" w:rsidP="00B55293">
      <w:pPr>
        <w:jc w:val="both"/>
        <w:rPr>
          <w:rFonts w:ascii="Arial" w:hAnsi="Arial" w:cs="Arial"/>
          <w:sz w:val="18"/>
          <w:szCs w:val="18"/>
        </w:rPr>
      </w:pPr>
    </w:p>
    <w:p w14:paraId="596AD543"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w:t>
      </w:r>
      <w:r w:rsidRPr="007E59B3">
        <w:rPr>
          <w:rFonts w:ascii="Arial" w:hAnsi="Arial" w:cs="Arial"/>
          <w:sz w:val="18"/>
          <w:szCs w:val="18"/>
          <w:u w:val="single"/>
        </w:rPr>
        <w:t xml:space="preserve"> </w:t>
      </w:r>
      <w:r w:rsidRPr="007E59B3">
        <w:rPr>
          <w:rFonts w:ascii="Arial" w:hAnsi="Arial" w:cs="Arial"/>
          <w:sz w:val="18"/>
          <w:szCs w:val="18"/>
        </w:rPr>
        <w:t xml:space="preserve">EN CASO DE QUE </w:t>
      </w:r>
      <w:r w:rsidRPr="007E59B3">
        <w:rPr>
          <w:rFonts w:ascii="Arial" w:hAnsi="Arial" w:cs="Arial"/>
          <w:sz w:val="18"/>
          <w:szCs w:val="18"/>
          <w:u w:val="single"/>
        </w:rPr>
        <w:t>SÍ</w:t>
      </w:r>
      <w:r w:rsidRPr="007E59B3">
        <w:rPr>
          <w:rFonts w:ascii="Arial" w:hAnsi="Arial" w:cs="Arial"/>
          <w:sz w:val="18"/>
          <w:szCs w:val="18"/>
        </w:rPr>
        <w:t xml:space="preserve"> SE REQUIERA GARANTÍA SOBRE LA CALIDAD DE LOS SERVICIOS, AÑADIR LO SIGUIENTE:</w:t>
      </w:r>
    </w:p>
    <w:p w14:paraId="72845A3B" w14:textId="77777777" w:rsidR="00B55293" w:rsidRPr="007E59B3" w:rsidRDefault="00B55293" w:rsidP="00B55293">
      <w:pPr>
        <w:jc w:val="both"/>
        <w:rPr>
          <w:rFonts w:ascii="Arial" w:hAnsi="Arial" w:cs="Arial"/>
          <w:sz w:val="18"/>
          <w:szCs w:val="18"/>
        </w:rPr>
      </w:pPr>
    </w:p>
    <w:p w14:paraId="5A86830A" w14:textId="77777777" w:rsidR="00B55293" w:rsidRPr="007E59B3" w:rsidRDefault="00B55293" w:rsidP="00B55293">
      <w:pPr>
        <w:ind w:right="51"/>
        <w:jc w:val="both"/>
        <w:rPr>
          <w:rFonts w:ascii="Arial" w:hAnsi="Arial" w:cs="Arial"/>
          <w:sz w:val="18"/>
          <w:szCs w:val="18"/>
        </w:rPr>
      </w:pPr>
      <w:r w:rsidRPr="007E59B3">
        <w:rPr>
          <w:rFonts w:ascii="Arial" w:hAnsi="Arial" w:cs="Arial"/>
          <w:b/>
          <w:sz w:val="18"/>
          <w:szCs w:val="18"/>
        </w:rPr>
        <w:t>“EL PROVEEDOR”</w:t>
      </w:r>
      <w:r w:rsidRPr="007E59B3">
        <w:rPr>
          <w:rFonts w:ascii="Arial" w:hAnsi="Arial" w:cs="Arial"/>
          <w:sz w:val="18"/>
          <w:szCs w:val="18"/>
        </w:rPr>
        <w:t xml:space="preserve"> se obliga con</w:t>
      </w:r>
      <w:r w:rsidRPr="007E59B3">
        <w:rPr>
          <w:rFonts w:ascii="Arial" w:hAnsi="Arial" w:cs="Arial"/>
          <w:b/>
          <w:sz w:val="18"/>
          <w:szCs w:val="18"/>
        </w:rPr>
        <w:t xml:space="preserve"> “LA DEPENDENCIA O ENTIDAD”</w:t>
      </w:r>
      <w:r w:rsidRPr="007E59B3">
        <w:rPr>
          <w:rFonts w:ascii="Arial" w:hAnsi="Arial" w:cs="Arial"/>
          <w:sz w:val="18"/>
          <w:szCs w:val="18"/>
        </w:rPr>
        <w:t xml:space="preserve"> a entregar al inicio de la prestación del servicio, una garantía por la calidad de los servicios prestados, por </w:t>
      </w:r>
      <w:r w:rsidRPr="007E59B3">
        <w:rPr>
          <w:rFonts w:ascii="Arial" w:hAnsi="Arial" w:cs="Arial"/>
          <w:b/>
          <w:sz w:val="18"/>
          <w:szCs w:val="18"/>
          <w:u w:val="single"/>
        </w:rPr>
        <w:t>(INCORPORAR NUMERO DE MESES)</w:t>
      </w:r>
      <w:r w:rsidRPr="007E59B3">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14:paraId="755E0F57" w14:textId="77777777" w:rsidR="00B55293" w:rsidRPr="007E59B3" w:rsidRDefault="00B55293" w:rsidP="00B55293">
      <w:pPr>
        <w:ind w:right="51"/>
        <w:jc w:val="both"/>
        <w:rPr>
          <w:rFonts w:ascii="Arial" w:hAnsi="Arial" w:cs="Arial"/>
          <w:sz w:val="18"/>
          <w:szCs w:val="18"/>
        </w:rPr>
      </w:pPr>
    </w:p>
    <w:p w14:paraId="347F6E59" w14:textId="77777777" w:rsidR="00B55293" w:rsidRPr="007E59B3" w:rsidRDefault="00B55293" w:rsidP="00B55293">
      <w:pPr>
        <w:ind w:right="51"/>
        <w:jc w:val="both"/>
        <w:rPr>
          <w:rFonts w:ascii="Arial" w:hAnsi="Arial" w:cs="Arial"/>
          <w:b/>
          <w:sz w:val="18"/>
          <w:szCs w:val="18"/>
        </w:rPr>
      </w:pPr>
      <w:r w:rsidRPr="007E59B3">
        <w:rPr>
          <w:rFonts w:ascii="Arial" w:hAnsi="Arial" w:cs="Arial"/>
          <w:b/>
          <w:sz w:val="18"/>
          <w:szCs w:val="18"/>
        </w:rPr>
        <w:t xml:space="preserve">NOVENA. GARANTÍA(S) </w:t>
      </w:r>
    </w:p>
    <w:p w14:paraId="17B91BFC" w14:textId="77777777" w:rsidR="00B55293" w:rsidRPr="007E59B3" w:rsidRDefault="00B55293" w:rsidP="00B55293">
      <w:pPr>
        <w:ind w:right="51"/>
        <w:jc w:val="both"/>
        <w:rPr>
          <w:rFonts w:ascii="Arial" w:hAnsi="Arial" w:cs="Arial"/>
          <w:sz w:val="18"/>
          <w:szCs w:val="18"/>
        </w:rPr>
      </w:pPr>
    </w:p>
    <w:p w14:paraId="3373493F"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EN CASO DE OTORGAR ANTICIPO, AÑADIR LO SIGUIENTE:</w:t>
      </w:r>
    </w:p>
    <w:p w14:paraId="68CDC04A" w14:textId="77777777" w:rsidR="00B55293" w:rsidRPr="007E59B3" w:rsidRDefault="00B55293" w:rsidP="00B55293">
      <w:pPr>
        <w:ind w:right="51"/>
        <w:jc w:val="both"/>
        <w:rPr>
          <w:rFonts w:ascii="Arial" w:hAnsi="Arial" w:cs="Arial"/>
          <w:sz w:val="18"/>
          <w:szCs w:val="18"/>
        </w:rPr>
      </w:pPr>
    </w:p>
    <w:p w14:paraId="3856BEE2" w14:textId="77777777" w:rsidR="00B55293" w:rsidRPr="007E59B3" w:rsidRDefault="00B55293" w:rsidP="00B55293">
      <w:pPr>
        <w:pStyle w:val="Prrafodelista"/>
        <w:numPr>
          <w:ilvl w:val="0"/>
          <w:numId w:val="34"/>
        </w:numPr>
        <w:suppressAutoHyphens w:val="0"/>
        <w:ind w:right="51"/>
        <w:jc w:val="both"/>
        <w:rPr>
          <w:rFonts w:ascii="Arial" w:hAnsi="Arial" w:cs="Arial"/>
          <w:b/>
          <w:sz w:val="18"/>
          <w:szCs w:val="18"/>
        </w:rPr>
      </w:pPr>
      <w:r w:rsidRPr="007E59B3">
        <w:rPr>
          <w:rFonts w:ascii="Arial" w:hAnsi="Arial" w:cs="Arial"/>
          <w:b/>
          <w:sz w:val="18"/>
          <w:szCs w:val="18"/>
        </w:rPr>
        <w:t>GARANTIA DE ANTICIPO</w:t>
      </w:r>
    </w:p>
    <w:p w14:paraId="72E5C26F" w14:textId="77777777" w:rsidR="00B55293" w:rsidRPr="007E59B3" w:rsidRDefault="00B55293" w:rsidP="00B55293">
      <w:pPr>
        <w:pStyle w:val="Prrafodelista"/>
        <w:ind w:left="720" w:right="51"/>
        <w:jc w:val="both"/>
        <w:rPr>
          <w:rFonts w:ascii="Arial" w:hAnsi="Arial" w:cs="Arial"/>
          <w:sz w:val="18"/>
          <w:szCs w:val="18"/>
        </w:rPr>
      </w:pPr>
    </w:p>
    <w:p w14:paraId="73611076" w14:textId="77777777" w:rsidR="00B55293" w:rsidRPr="007E59B3" w:rsidRDefault="00B55293" w:rsidP="00B55293">
      <w:pPr>
        <w:ind w:right="51"/>
        <w:jc w:val="both"/>
        <w:rPr>
          <w:rFonts w:ascii="Arial" w:hAnsi="Arial" w:cs="Arial"/>
          <w:sz w:val="18"/>
          <w:szCs w:val="18"/>
        </w:rPr>
      </w:pPr>
      <w:r w:rsidRPr="007E59B3">
        <w:rPr>
          <w:rFonts w:ascii="Arial" w:hAnsi="Arial" w:cs="Arial"/>
          <w:b/>
          <w:sz w:val="18"/>
          <w:szCs w:val="18"/>
        </w:rPr>
        <w:t>“EL PROVEEDOR”</w:t>
      </w:r>
      <w:r w:rsidRPr="007E59B3">
        <w:rPr>
          <w:rFonts w:ascii="Arial" w:hAnsi="Arial" w:cs="Arial"/>
          <w:sz w:val="18"/>
          <w:szCs w:val="18"/>
        </w:rPr>
        <w:t xml:space="preserve"> entregará a</w:t>
      </w:r>
      <w:r w:rsidRPr="007E59B3">
        <w:rPr>
          <w:rFonts w:ascii="Arial" w:hAnsi="Arial" w:cs="Arial"/>
          <w:b/>
          <w:sz w:val="18"/>
          <w:szCs w:val="18"/>
        </w:rPr>
        <w:t xml:space="preserve"> “LA DEPENDENCIA O ENTIDAD”</w:t>
      </w:r>
      <w:r w:rsidRPr="007E59B3">
        <w:rPr>
          <w:rFonts w:ascii="Arial" w:hAnsi="Arial" w:cs="Arial"/>
          <w:sz w:val="18"/>
          <w:szCs w:val="18"/>
        </w:rPr>
        <w:t>, previamente a la entrega del anticipo una garantía constituida por la totalidad del monto del(os) anticipo(s) recibido(s).</w:t>
      </w:r>
    </w:p>
    <w:p w14:paraId="6DC16DAF" w14:textId="77777777" w:rsidR="00B55293" w:rsidRPr="007E59B3" w:rsidRDefault="00B55293" w:rsidP="00B55293">
      <w:pPr>
        <w:ind w:right="51"/>
        <w:jc w:val="both"/>
        <w:rPr>
          <w:rFonts w:ascii="Arial" w:hAnsi="Arial" w:cs="Arial"/>
          <w:sz w:val="18"/>
          <w:szCs w:val="18"/>
        </w:rPr>
      </w:pPr>
    </w:p>
    <w:p w14:paraId="3099C54A" w14:textId="77777777" w:rsidR="00B55293" w:rsidRPr="007E59B3" w:rsidRDefault="00B55293" w:rsidP="00B55293">
      <w:pPr>
        <w:pStyle w:val="Texto0"/>
        <w:spacing w:after="0" w:line="240" w:lineRule="auto"/>
        <w:ind w:firstLine="0"/>
        <w:rPr>
          <w:rFonts w:cs="Arial"/>
          <w:szCs w:val="18"/>
        </w:rPr>
      </w:pPr>
      <w:r w:rsidRPr="007E59B3">
        <w:rPr>
          <w:rFonts w:cs="Arial"/>
          <w:szCs w:val="18"/>
          <w:lang w:eastAsia="es-ES"/>
        </w:rPr>
        <w:t xml:space="preserve">El otorgamiento de anticipo, deberá garantizarse en los términos de los artículos 48, de la </w:t>
      </w:r>
      <w:r w:rsidRPr="007E59B3">
        <w:rPr>
          <w:rFonts w:cs="Arial"/>
          <w:b/>
          <w:szCs w:val="18"/>
          <w:lang w:eastAsia="es-ES"/>
        </w:rPr>
        <w:t xml:space="preserve">“LAASSP”; </w:t>
      </w:r>
      <w:r w:rsidRPr="007E59B3">
        <w:rPr>
          <w:rFonts w:cs="Arial"/>
          <w:szCs w:val="18"/>
          <w:lang w:eastAsia="es-ES"/>
        </w:rPr>
        <w:t>81, párrafo primero y fracción V, de su Reglamento.</w:t>
      </w:r>
      <w:r w:rsidRPr="007E59B3">
        <w:rPr>
          <w:rFonts w:cs="Arial"/>
          <w:szCs w:val="18"/>
        </w:rPr>
        <w:t xml:space="preserve"> </w:t>
      </w:r>
    </w:p>
    <w:p w14:paraId="16328552" w14:textId="77777777" w:rsidR="00B55293" w:rsidRPr="007E59B3" w:rsidRDefault="00B55293" w:rsidP="00B55293">
      <w:pPr>
        <w:ind w:right="51"/>
        <w:jc w:val="both"/>
        <w:rPr>
          <w:rFonts w:ascii="Arial" w:hAnsi="Arial" w:cs="Arial"/>
          <w:sz w:val="18"/>
          <w:szCs w:val="18"/>
        </w:rPr>
      </w:pPr>
    </w:p>
    <w:p w14:paraId="2B3161AC"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Si las disposiciones jurídicas aplicables lo permiten, la entrega de la garantía de anticipo podrá realizarse de manera electrónica.</w:t>
      </w:r>
    </w:p>
    <w:p w14:paraId="207CD6E2" w14:textId="77777777" w:rsidR="00B55293" w:rsidRPr="007E59B3" w:rsidRDefault="00B55293" w:rsidP="00B55293">
      <w:pPr>
        <w:ind w:right="51"/>
        <w:jc w:val="both"/>
        <w:rPr>
          <w:rFonts w:ascii="Arial" w:hAnsi="Arial" w:cs="Arial"/>
          <w:sz w:val="18"/>
          <w:szCs w:val="18"/>
        </w:rPr>
      </w:pPr>
    </w:p>
    <w:p w14:paraId="704C55F2" w14:textId="77777777" w:rsidR="00B55293" w:rsidRPr="007E59B3" w:rsidRDefault="00B55293" w:rsidP="00B55293">
      <w:pPr>
        <w:pStyle w:val="Texto0"/>
        <w:spacing w:after="0" w:line="240" w:lineRule="auto"/>
        <w:ind w:firstLine="0"/>
        <w:rPr>
          <w:rFonts w:cs="Arial"/>
          <w:szCs w:val="18"/>
        </w:rPr>
      </w:pPr>
      <w:r w:rsidRPr="007E59B3">
        <w:rPr>
          <w:rFonts w:cs="Arial"/>
          <w:szCs w:val="18"/>
        </w:rPr>
        <w:t xml:space="preserve">Una vez amortizado el cien por ciento del anticipo, el servidor público facultado por </w:t>
      </w:r>
      <w:r w:rsidRPr="007E59B3">
        <w:rPr>
          <w:rFonts w:cs="Arial"/>
          <w:b/>
          <w:szCs w:val="18"/>
        </w:rPr>
        <w:t>“LA DEPENDENCIA O ENTIDAD”</w:t>
      </w:r>
      <w:r w:rsidRPr="007E59B3">
        <w:rPr>
          <w:rFonts w:cs="Arial"/>
          <w:szCs w:val="18"/>
        </w:rPr>
        <w:t xml:space="preserve"> procederá inmediatamente a extender la constancia de cumplimiento de dicha obligación contractual y dará inicio a los trámites para la cancelación de la garantía, lo que comunicará a </w:t>
      </w:r>
      <w:r w:rsidRPr="007E59B3">
        <w:rPr>
          <w:rFonts w:cs="Arial"/>
          <w:b/>
          <w:szCs w:val="18"/>
        </w:rPr>
        <w:t>“EL PROVEEDOR”.</w:t>
      </w:r>
    </w:p>
    <w:p w14:paraId="3B8A0772" w14:textId="77777777" w:rsidR="00B55293" w:rsidRPr="007E59B3" w:rsidRDefault="00B55293" w:rsidP="00B55293">
      <w:pPr>
        <w:ind w:right="51"/>
        <w:jc w:val="both"/>
        <w:rPr>
          <w:rFonts w:ascii="Arial" w:hAnsi="Arial" w:cs="Arial"/>
          <w:sz w:val="18"/>
          <w:szCs w:val="18"/>
        </w:rPr>
      </w:pPr>
    </w:p>
    <w:p w14:paraId="394C74DC" w14:textId="77777777" w:rsidR="00B55293" w:rsidRPr="007E59B3" w:rsidRDefault="00B55293" w:rsidP="00B55293">
      <w:pPr>
        <w:autoSpaceDE w:val="0"/>
        <w:autoSpaceDN w:val="0"/>
        <w:adjustRightInd w:val="0"/>
        <w:jc w:val="both"/>
        <w:rPr>
          <w:rFonts w:ascii="Arial" w:hAnsi="Arial" w:cs="Arial"/>
          <w:b/>
          <w:sz w:val="18"/>
          <w:szCs w:val="18"/>
        </w:rPr>
      </w:pPr>
      <w:r w:rsidRPr="007E59B3">
        <w:rPr>
          <w:rFonts w:ascii="Arial" w:hAnsi="Arial" w:cs="Arial"/>
          <w:b/>
          <w:sz w:val="18"/>
          <w:szCs w:val="18"/>
          <w:u w:val="single"/>
        </w:rPr>
        <w:t xml:space="preserve">INSTRUCCIÓN: </w:t>
      </w:r>
      <w:r w:rsidRPr="007E59B3">
        <w:rPr>
          <w:rFonts w:ascii="Arial" w:hAnsi="Arial" w:cs="Arial"/>
          <w:b/>
          <w:sz w:val="18"/>
          <w:szCs w:val="18"/>
        </w:rPr>
        <w:t>EN CASO DE QUE PROCEDA LA CONSTITUCIÓN DE LA GARANTÍA DE CUMPLIMIENTO DEL CONTRATO INCORPORAR LO SIGUIENTE:</w:t>
      </w:r>
    </w:p>
    <w:p w14:paraId="452BEA99" w14:textId="77777777" w:rsidR="00B55293" w:rsidRPr="007E59B3" w:rsidRDefault="00B55293" w:rsidP="00B55293">
      <w:pPr>
        <w:autoSpaceDE w:val="0"/>
        <w:autoSpaceDN w:val="0"/>
        <w:adjustRightInd w:val="0"/>
        <w:jc w:val="both"/>
        <w:rPr>
          <w:rFonts w:ascii="Arial" w:hAnsi="Arial" w:cs="Arial"/>
          <w:b/>
          <w:sz w:val="18"/>
          <w:szCs w:val="18"/>
        </w:rPr>
      </w:pPr>
    </w:p>
    <w:p w14:paraId="40D3BEC8" w14:textId="77777777" w:rsidR="00B55293" w:rsidRPr="007E59B3" w:rsidRDefault="00B55293" w:rsidP="00B55293">
      <w:pPr>
        <w:ind w:right="51"/>
        <w:jc w:val="both"/>
        <w:rPr>
          <w:rFonts w:ascii="Arial" w:hAnsi="Arial" w:cs="Arial"/>
          <w:sz w:val="18"/>
          <w:szCs w:val="18"/>
        </w:rPr>
      </w:pPr>
    </w:p>
    <w:p w14:paraId="164AD846" w14:textId="77777777" w:rsidR="00B55293" w:rsidRPr="007E59B3" w:rsidRDefault="00B55293" w:rsidP="00B55293">
      <w:pPr>
        <w:pStyle w:val="Prrafodelista"/>
        <w:numPr>
          <w:ilvl w:val="0"/>
          <w:numId w:val="34"/>
        </w:numPr>
        <w:tabs>
          <w:tab w:val="left" w:pos="0"/>
        </w:tabs>
        <w:jc w:val="both"/>
        <w:rPr>
          <w:rFonts w:ascii="Arial" w:hAnsi="Arial" w:cs="Arial"/>
          <w:sz w:val="18"/>
          <w:szCs w:val="18"/>
        </w:rPr>
      </w:pPr>
      <w:r w:rsidRPr="007E59B3">
        <w:rPr>
          <w:rFonts w:ascii="Arial" w:hAnsi="Arial" w:cs="Arial"/>
          <w:b/>
          <w:sz w:val="18"/>
          <w:szCs w:val="18"/>
        </w:rPr>
        <w:t>CUMPLIMIENTO DEL CONTRATO.</w:t>
      </w:r>
    </w:p>
    <w:p w14:paraId="5057B232" w14:textId="77777777" w:rsidR="00B55293" w:rsidRPr="007E59B3" w:rsidRDefault="00B55293" w:rsidP="00B55293">
      <w:pPr>
        <w:jc w:val="both"/>
        <w:rPr>
          <w:rFonts w:ascii="Arial" w:hAnsi="Arial" w:cs="Arial"/>
          <w:sz w:val="18"/>
          <w:szCs w:val="18"/>
        </w:rPr>
      </w:pPr>
    </w:p>
    <w:p w14:paraId="4F5C0DEB"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Conforme a los artículos 48, fracción II, 49, fracción I (dependencias) o II (entidades), de la </w:t>
      </w:r>
      <w:r w:rsidRPr="007E59B3">
        <w:rPr>
          <w:rFonts w:ascii="Arial" w:hAnsi="Arial" w:cs="Arial"/>
          <w:b/>
          <w:sz w:val="18"/>
          <w:szCs w:val="18"/>
        </w:rPr>
        <w:t>“LAASSP”;</w:t>
      </w:r>
      <w:r w:rsidRPr="007E59B3">
        <w:rPr>
          <w:rFonts w:ascii="Arial" w:hAnsi="Arial" w:cs="Arial"/>
          <w:sz w:val="18"/>
          <w:szCs w:val="18"/>
        </w:rPr>
        <w:t xml:space="preserve"> 85, fracción III, y 103 de su Reglamento</w:t>
      </w:r>
      <w:r w:rsidRPr="007E59B3">
        <w:rPr>
          <w:rFonts w:ascii="Arial" w:hAnsi="Arial" w:cs="Arial"/>
          <w:b/>
          <w:sz w:val="18"/>
          <w:szCs w:val="18"/>
        </w:rPr>
        <w:t xml:space="preserve"> “EL PROVEEDOR” </w:t>
      </w:r>
      <w:r w:rsidRPr="007E59B3">
        <w:rPr>
          <w:rFonts w:ascii="Arial" w:hAnsi="Arial" w:cs="Arial"/>
          <w:sz w:val="18"/>
          <w:szCs w:val="18"/>
        </w:rPr>
        <w:t xml:space="preserve">se obliga a constituir una garantía </w:t>
      </w:r>
      <w:r w:rsidRPr="007E59B3">
        <w:rPr>
          <w:rFonts w:ascii="Arial" w:hAnsi="Arial" w:cs="Arial"/>
          <w:b/>
          <w:sz w:val="18"/>
          <w:szCs w:val="18"/>
        </w:rPr>
        <w:t>(</w:t>
      </w:r>
      <w:r w:rsidRPr="007E59B3">
        <w:rPr>
          <w:rFonts w:ascii="Arial" w:hAnsi="Arial" w:cs="Arial"/>
          <w:b/>
          <w:sz w:val="18"/>
          <w:szCs w:val="18"/>
          <w:u w:val="single"/>
        </w:rPr>
        <w:t>EN CASO DE SER INDIVISIBLE</w:t>
      </w:r>
      <w:r w:rsidRPr="007E59B3">
        <w:rPr>
          <w:rFonts w:ascii="Arial" w:hAnsi="Arial" w:cs="Arial"/>
          <w:b/>
          <w:sz w:val="18"/>
          <w:szCs w:val="18"/>
        </w:rPr>
        <w:t>)</w:t>
      </w:r>
      <w:r w:rsidRPr="007E59B3">
        <w:rPr>
          <w:rFonts w:ascii="Arial" w:hAnsi="Arial" w:cs="Arial"/>
          <w:sz w:val="18"/>
          <w:szCs w:val="18"/>
        </w:rPr>
        <w:t xml:space="preserve"> </w:t>
      </w:r>
      <w:r w:rsidRPr="007E59B3">
        <w:rPr>
          <w:rFonts w:ascii="Arial" w:hAnsi="Arial" w:cs="Arial"/>
          <w:b/>
          <w:sz w:val="18"/>
          <w:szCs w:val="18"/>
        </w:rPr>
        <w:t>indivisible</w:t>
      </w:r>
      <w:r w:rsidRPr="007E59B3">
        <w:rPr>
          <w:rFonts w:ascii="Arial" w:hAnsi="Arial" w:cs="Arial"/>
          <w:sz w:val="18"/>
          <w:szCs w:val="18"/>
        </w:rPr>
        <w:t xml:space="preserve"> por el cumplimiento fiel y exacto de todas las obligaciones derivadas de este contrato; </w:t>
      </w:r>
      <w:r w:rsidRPr="007E59B3">
        <w:rPr>
          <w:rFonts w:ascii="Arial" w:hAnsi="Arial" w:cs="Arial"/>
          <w:b/>
          <w:sz w:val="18"/>
          <w:szCs w:val="18"/>
        </w:rPr>
        <w:t>(</w:t>
      </w:r>
      <w:r w:rsidRPr="007E59B3">
        <w:rPr>
          <w:rFonts w:ascii="Arial" w:hAnsi="Arial" w:cs="Arial"/>
          <w:b/>
          <w:sz w:val="18"/>
          <w:szCs w:val="18"/>
          <w:u w:val="single"/>
        </w:rPr>
        <w:t>EN CASO DE SER INDIVISIBLE</w:t>
      </w:r>
      <w:r w:rsidRPr="007E59B3">
        <w:rPr>
          <w:rFonts w:ascii="Arial" w:hAnsi="Arial" w:cs="Arial"/>
          <w:b/>
          <w:sz w:val="18"/>
          <w:szCs w:val="18"/>
        </w:rPr>
        <w:t xml:space="preserve">) divisible </w:t>
      </w:r>
      <w:r w:rsidRPr="007E59B3">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7E59B3">
        <w:rPr>
          <w:rFonts w:ascii="Arial" w:hAnsi="Arial" w:cs="Arial"/>
          <w:b/>
          <w:sz w:val="18"/>
          <w:szCs w:val="18"/>
        </w:rPr>
        <w:t>_(</w:t>
      </w:r>
      <w:r w:rsidRPr="007E59B3">
        <w:rPr>
          <w:rFonts w:ascii="Arial" w:hAnsi="Arial" w:cs="Arial"/>
          <w:b/>
          <w:sz w:val="18"/>
          <w:szCs w:val="18"/>
          <w:u w:val="single"/>
        </w:rPr>
        <w:t>TESORERÍA DE LA FEDERACIÓN O DE LA ENTIDAD</w:t>
      </w:r>
      <w:r w:rsidRPr="007E59B3">
        <w:rPr>
          <w:rFonts w:ascii="Arial" w:hAnsi="Arial" w:cs="Arial"/>
          <w:b/>
          <w:sz w:val="18"/>
          <w:szCs w:val="18"/>
        </w:rPr>
        <w:t>),</w:t>
      </w:r>
      <w:r w:rsidRPr="007E59B3">
        <w:rPr>
          <w:rFonts w:ascii="Arial" w:hAnsi="Arial" w:cs="Arial"/>
          <w:sz w:val="18"/>
          <w:szCs w:val="18"/>
        </w:rPr>
        <w:t xml:space="preserve"> por un importe equivalente al </w:t>
      </w:r>
      <w:r w:rsidRPr="007E59B3">
        <w:rPr>
          <w:rFonts w:ascii="Arial" w:hAnsi="Arial" w:cs="Arial"/>
          <w:b/>
          <w:sz w:val="18"/>
          <w:szCs w:val="18"/>
          <w:u w:val="single"/>
        </w:rPr>
        <w:t>(INCORPORAR EL PORCENTAJE DE LA GARANTÍA DE CUMPLIMIENTO)</w:t>
      </w:r>
      <w:r w:rsidRPr="007E59B3">
        <w:rPr>
          <w:rFonts w:ascii="Arial" w:hAnsi="Arial" w:cs="Arial"/>
          <w:sz w:val="18"/>
          <w:szCs w:val="18"/>
        </w:rPr>
        <w:t xml:space="preserve"> del monto total del contrato, sin incluir el IVA. </w:t>
      </w:r>
    </w:p>
    <w:p w14:paraId="198EBD7A" w14:textId="77777777" w:rsidR="00B55293" w:rsidRPr="007E59B3" w:rsidRDefault="00B55293" w:rsidP="00B55293">
      <w:pPr>
        <w:jc w:val="both"/>
        <w:rPr>
          <w:rFonts w:ascii="Arial" w:hAnsi="Arial" w:cs="Arial"/>
          <w:sz w:val="18"/>
          <w:szCs w:val="18"/>
        </w:rPr>
      </w:pPr>
    </w:p>
    <w:p w14:paraId="1407A147" w14:textId="77777777" w:rsidR="00B55293" w:rsidRPr="007E59B3" w:rsidRDefault="00B55293" w:rsidP="00B55293">
      <w:pPr>
        <w:jc w:val="both"/>
        <w:rPr>
          <w:rFonts w:ascii="Arial" w:hAnsi="Arial" w:cs="Arial"/>
          <w:b/>
          <w:sz w:val="18"/>
          <w:szCs w:val="18"/>
        </w:rPr>
      </w:pPr>
      <w:r w:rsidRPr="007E59B3">
        <w:rPr>
          <w:rFonts w:ascii="Arial" w:hAnsi="Arial" w:cs="Arial"/>
          <w:bCs/>
          <w:sz w:val="18"/>
          <w:szCs w:val="18"/>
        </w:rPr>
        <w:t>Dicha fianza deberá ser entregada a</w:t>
      </w:r>
      <w:r w:rsidRPr="007E59B3">
        <w:rPr>
          <w:rFonts w:ascii="Arial" w:hAnsi="Arial" w:cs="Arial"/>
          <w:sz w:val="18"/>
          <w:szCs w:val="18"/>
        </w:rPr>
        <w:t xml:space="preserve"> </w:t>
      </w:r>
      <w:r w:rsidRPr="007E59B3">
        <w:rPr>
          <w:rFonts w:ascii="Arial" w:hAnsi="Arial" w:cs="Arial"/>
          <w:b/>
          <w:sz w:val="18"/>
          <w:szCs w:val="18"/>
        </w:rPr>
        <w:t>“LA DEPENDENCIA O ENTIDAD”</w:t>
      </w:r>
      <w:r w:rsidRPr="007E59B3">
        <w:rPr>
          <w:rFonts w:ascii="Arial" w:hAnsi="Arial" w:cs="Arial"/>
          <w:sz w:val="18"/>
          <w:szCs w:val="18"/>
        </w:rPr>
        <w:t>, a más tardar dentro de los 10 días naturales posteriores a la firma del presente contrato.</w:t>
      </w:r>
    </w:p>
    <w:p w14:paraId="03C2DDDD" w14:textId="77777777" w:rsidR="00B55293" w:rsidRPr="007E59B3" w:rsidRDefault="00B55293" w:rsidP="00B55293">
      <w:pPr>
        <w:jc w:val="both"/>
        <w:rPr>
          <w:rFonts w:ascii="Arial" w:hAnsi="Arial" w:cs="Arial"/>
          <w:sz w:val="18"/>
          <w:szCs w:val="18"/>
        </w:rPr>
      </w:pPr>
    </w:p>
    <w:p w14:paraId="65C61C2F" w14:textId="77777777" w:rsidR="00B55293" w:rsidRPr="007E59B3" w:rsidRDefault="00B55293" w:rsidP="00B55293">
      <w:pPr>
        <w:pStyle w:val="Texto0"/>
        <w:spacing w:after="0" w:line="240" w:lineRule="auto"/>
        <w:ind w:firstLine="0"/>
        <w:rPr>
          <w:rFonts w:cs="Arial"/>
          <w:szCs w:val="18"/>
          <w:lang w:eastAsia="es-ES"/>
        </w:rPr>
      </w:pPr>
      <w:r w:rsidRPr="007E59B3">
        <w:rPr>
          <w:rFonts w:cs="Arial"/>
          <w:szCs w:val="18"/>
          <w:lang w:eastAsia="es-ES"/>
        </w:rPr>
        <w:t>Si las disposiciones jurídicas aplicables lo permiten, la entrega de la garantía de cumplimiento se podrá realizar de manera electrónica.</w:t>
      </w:r>
    </w:p>
    <w:p w14:paraId="7C341A0D" w14:textId="77777777" w:rsidR="00B55293" w:rsidRPr="007E59B3" w:rsidRDefault="00B55293" w:rsidP="00B55293">
      <w:pPr>
        <w:ind w:right="51"/>
        <w:jc w:val="both"/>
        <w:rPr>
          <w:rFonts w:ascii="Arial" w:hAnsi="Arial" w:cs="Arial"/>
          <w:sz w:val="18"/>
          <w:szCs w:val="18"/>
        </w:rPr>
      </w:pPr>
    </w:p>
    <w:p w14:paraId="75D862E6" w14:textId="77777777" w:rsidR="00B55293" w:rsidRPr="007E59B3" w:rsidRDefault="00B55293" w:rsidP="00B55293">
      <w:pPr>
        <w:jc w:val="both"/>
        <w:rPr>
          <w:rFonts w:ascii="Arial" w:hAnsi="Arial" w:cs="Arial"/>
          <w:bCs/>
          <w:sz w:val="18"/>
          <w:szCs w:val="18"/>
        </w:rPr>
      </w:pPr>
      <w:r w:rsidRPr="007E59B3">
        <w:rPr>
          <w:rFonts w:ascii="Arial" w:hAnsi="Arial" w:cs="Arial"/>
          <w:bCs/>
          <w:sz w:val="18"/>
          <w:szCs w:val="18"/>
        </w:rPr>
        <w:t xml:space="preserve">En caso de que </w:t>
      </w:r>
      <w:r w:rsidRPr="007E59B3">
        <w:rPr>
          <w:rFonts w:ascii="Arial" w:hAnsi="Arial" w:cs="Arial"/>
          <w:b/>
          <w:sz w:val="18"/>
          <w:szCs w:val="18"/>
        </w:rPr>
        <w:t>“EL PROVEEDOR”</w:t>
      </w:r>
      <w:r w:rsidRPr="007E59B3">
        <w:rPr>
          <w:rFonts w:ascii="Arial" w:hAnsi="Arial" w:cs="Arial"/>
          <w:bCs/>
          <w:sz w:val="18"/>
          <w:szCs w:val="18"/>
        </w:rPr>
        <w:t xml:space="preserve"> incumpla con la entrega de la garantía en el plazo establecido,</w:t>
      </w:r>
      <w:r w:rsidRPr="007E59B3">
        <w:rPr>
          <w:rFonts w:ascii="Arial" w:hAnsi="Arial" w:cs="Arial"/>
          <w:b/>
          <w:sz w:val="18"/>
          <w:szCs w:val="18"/>
        </w:rPr>
        <w:t xml:space="preserve"> “LA DEPENDENCIA O ENTIDAD”</w:t>
      </w:r>
      <w:r w:rsidRPr="007E59B3">
        <w:rPr>
          <w:rFonts w:ascii="Arial" w:hAnsi="Arial" w:cs="Arial"/>
          <w:b/>
          <w:bCs/>
          <w:sz w:val="18"/>
          <w:szCs w:val="18"/>
        </w:rPr>
        <w:t xml:space="preserve"> </w:t>
      </w:r>
      <w:r w:rsidRPr="007E59B3">
        <w:rPr>
          <w:rFonts w:ascii="Arial" w:hAnsi="Arial" w:cs="Arial"/>
          <w:bCs/>
          <w:sz w:val="18"/>
          <w:szCs w:val="18"/>
        </w:rPr>
        <w:t>podrá rescindir el contrato y dará vista al Órgano Interno de Control para que proceda en el ámbito de sus facultades.</w:t>
      </w:r>
    </w:p>
    <w:p w14:paraId="09570D44" w14:textId="77777777" w:rsidR="00B55293" w:rsidRPr="007E59B3" w:rsidRDefault="00B55293" w:rsidP="00B55293">
      <w:pPr>
        <w:jc w:val="both"/>
        <w:rPr>
          <w:rFonts w:ascii="Arial" w:hAnsi="Arial" w:cs="Arial"/>
          <w:bCs/>
          <w:sz w:val="18"/>
          <w:szCs w:val="18"/>
        </w:rPr>
      </w:pPr>
    </w:p>
    <w:p w14:paraId="6BA498FB" w14:textId="77777777" w:rsidR="00B55293" w:rsidRPr="007E59B3" w:rsidRDefault="00B55293" w:rsidP="00B55293">
      <w:pPr>
        <w:jc w:val="both"/>
        <w:rPr>
          <w:rFonts w:ascii="Arial" w:hAnsi="Arial" w:cs="Arial"/>
          <w:bCs/>
          <w:sz w:val="18"/>
          <w:szCs w:val="18"/>
        </w:rPr>
      </w:pPr>
      <w:r w:rsidRPr="007E59B3">
        <w:rPr>
          <w:rFonts w:ascii="Arial" w:hAnsi="Arial" w:cs="Arial"/>
          <w:bCs/>
          <w:sz w:val="18"/>
          <w:szCs w:val="18"/>
        </w:rPr>
        <w:t xml:space="preserve">La garantía de cumplimiento no será considerada como una limitante de responsabilidad de </w:t>
      </w:r>
      <w:r w:rsidRPr="007E59B3">
        <w:rPr>
          <w:rFonts w:ascii="Arial" w:hAnsi="Arial" w:cs="Arial"/>
          <w:b/>
          <w:sz w:val="18"/>
          <w:szCs w:val="18"/>
        </w:rPr>
        <w:t>“EL PROVEEDOR”</w:t>
      </w:r>
      <w:r w:rsidRPr="007E59B3">
        <w:rPr>
          <w:rFonts w:ascii="Arial" w:hAnsi="Arial" w:cs="Arial"/>
          <w:bCs/>
          <w:sz w:val="18"/>
          <w:szCs w:val="18"/>
        </w:rPr>
        <w:t xml:space="preserve">, derivada de sus obligaciones y garantías estipuladas en el presente instrumento jurídico, y no impedirá que </w:t>
      </w:r>
      <w:r w:rsidRPr="007E59B3">
        <w:rPr>
          <w:rFonts w:ascii="Arial" w:hAnsi="Arial" w:cs="Arial"/>
          <w:b/>
          <w:sz w:val="18"/>
          <w:szCs w:val="18"/>
        </w:rPr>
        <w:t>“LA DEPENDENCIA O ENTIDAD”</w:t>
      </w:r>
      <w:r w:rsidRPr="007E59B3">
        <w:rPr>
          <w:rFonts w:ascii="Arial" w:hAnsi="Arial" w:cs="Arial"/>
          <w:bCs/>
          <w:sz w:val="18"/>
          <w:szCs w:val="18"/>
        </w:rPr>
        <w:t xml:space="preserve"> reclame la indemnización por cualquier incumplimiento que pueda exceder el valor de la garantía de cumplimiento.</w:t>
      </w:r>
    </w:p>
    <w:p w14:paraId="248DC6A1" w14:textId="77777777" w:rsidR="00B55293" w:rsidRPr="007E59B3" w:rsidRDefault="00B55293" w:rsidP="00B55293">
      <w:pPr>
        <w:jc w:val="both"/>
        <w:rPr>
          <w:rFonts w:ascii="Arial" w:hAnsi="Arial" w:cs="Arial"/>
          <w:bCs/>
          <w:sz w:val="18"/>
          <w:szCs w:val="18"/>
        </w:rPr>
      </w:pPr>
    </w:p>
    <w:p w14:paraId="6E09C243"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En caso de incremento al monto del presente instrumento jurídico o modificación al plazo,</w:t>
      </w:r>
      <w:r w:rsidRPr="007E59B3">
        <w:rPr>
          <w:rFonts w:ascii="Arial" w:hAnsi="Arial" w:cs="Arial"/>
          <w:b/>
          <w:sz w:val="18"/>
          <w:szCs w:val="18"/>
        </w:rPr>
        <w:t xml:space="preserve"> “EL PROVEEDOR”</w:t>
      </w:r>
      <w:r w:rsidRPr="007E59B3">
        <w:rPr>
          <w:rFonts w:ascii="Arial" w:hAnsi="Arial" w:cs="Arial"/>
          <w:sz w:val="18"/>
          <w:szCs w:val="18"/>
        </w:rPr>
        <w:t xml:space="preserve"> se obliga a entregar a</w:t>
      </w:r>
      <w:r w:rsidRPr="007E59B3">
        <w:rPr>
          <w:rFonts w:ascii="Arial" w:hAnsi="Arial" w:cs="Arial"/>
          <w:b/>
          <w:sz w:val="18"/>
          <w:szCs w:val="18"/>
        </w:rPr>
        <w:t xml:space="preserve"> “LA DEPENDENCIA O ENTIDAD”,</w:t>
      </w:r>
      <w:r w:rsidRPr="007E59B3">
        <w:rPr>
          <w:rFonts w:ascii="Arial" w:hAnsi="Arial" w:cs="Arial"/>
          <w:sz w:val="18"/>
          <w:szCs w:val="18"/>
        </w:rPr>
        <w:t xml:space="preserve"> dentro de los 10 (diez días) naturales siguientes a la formalización del mismo, de conformidad con el último párrafo del artículo 91, del Reglamento de la </w:t>
      </w:r>
      <w:r w:rsidRPr="007E59B3">
        <w:rPr>
          <w:rFonts w:ascii="Arial" w:hAnsi="Arial" w:cs="Arial"/>
          <w:b/>
          <w:sz w:val="18"/>
          <w:szCs w:val="18"/>
        </w:rPr>
        <w:t>“LAASSP”</w:t>
      </w:r>
      <w:r w:rsidRPr="007E59B3">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14:paraId="076E71E4" w14:textId="77777777" w:rsidR="00B55293" w:rsidRPr="007E59B3" w:rsidRDefault="00B55293" w:rsidP="00B55293">
      <w:pPr>
        <w:jc w:val="both"/>
        <w:rPr>
          <w:rFonts w:ascii="Arial" w:hAnsi="Arial" w:cs="Arial"/>
          <w:sz w:val="18"/>
          <w:szCs w:val="18"/>
        </w:rPr>
      </w:pPr>
    </w:p>
    <w:p w14:paraId="3313DA85" w14:textId="77777777" w:rsidR="00B55293" w:rsidRPr="007E59B3" w:rsidRDefault="00B55293" w:rsidP="00B55293">
      <w:pPr>
        <w:pStyle w:val="Texto0"/>
        <w:spacing w:after="0" w:line="240" w:lineRule="auto"/>
        <w:ind w:firstLine="0"/>
        <w:rPr>
          <w:rFonts w:cs="Arial"/>
          <w:szCs w:val="18"/>
          <w:lang w:eastAsia="es-ES"/>
        </w:rPr>
      </w:pPr>
      <w:r w:rsidRPr="007E59B3">
        <w:rPr>
          <w:rFonts w:cs="Arial"/>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7E59B3">
        <w:rPr>
          <w:rFonts w:cs="Arial"/>
          <w:b/>
          <w:szCs w:val="18"/>
        </w:rPr>
        <w:t xml:space="preserve">“EL PROVEEDOR” </w:t>
      </w:r>
      <w:r w:rsidRPr="007E59B3">
        <w:rPr>
          <w:rFonts w:cs="Arial"/>
          <w:szCs w:val="18"/>
          <w:lang w:eastAsia="es-ES"/>
        </w:rPr>
        <w:t>cada ejercicio fiscal por el monto que se ejercerá en el mismo, la cual deberá presentarse a</w:t>
      </w:r>
      <w:r w:rsidRPr="007E59B3">
        <w:rPr>
          <w:rFonts w:cs="Arial"/>
          <w:b/>
          <w:szCs w:val="18"/>
        </w:rPr>
        <w:t xml:space="preserve"> “LA DEPENDENCIA O ENTIDAD”</w:t>
      </w:r>
      <w:r w:rsidRPr="007E59B3">
        <w:rPr>
          <w:rFonts w:cs="Arial"/>
          <w:szCs w:val="18"/>
        </w:rPr>
        <w:t xml:space="preserve"> </w:t>
      </w:r>
      <w:r w:rsidRPr="007E59B3">
        <w:rPr>
          <w:rFonts w:cs="Arial"/>
          <w:szCs w:val="18"/>
          <w:lang w:eastAsia="es-ES"/>
        </w:rPr>
        <w:t>a más tardar dentro de los primeros diez días naturales del ejercicio fiscal que corresponda.</w:t>
      </w:r>
    </w:p>
    <w:p w14:paraId="1BB2FDFB" w14:textId="77777777" w:rsidR="00B55293" w:rsidRPr="007E59B3" w:rsidRDefault="00B55293" w:rsidP="00B55293">
      <w:pPr>
        <w:jc w:val="both"/>
        <w:rPr>
          <w:rFonts w:ascii="Arial" w:hAnsi="Arial" w:cs="Arial"/>
          <w:sz w:val="18"/>
          <w:szCs w:val="18"/>
        </w:rPr>
      </w:pPr>
    </w:p>
    <w:p w14:paraId="3CC63B9C" w14:textId="77777777" w:rsidR="00B55293" w:rsidRPr="007E59B3" w:rsidRDefault="00B55293" w:rsidP="00B55293">
      <w:pPr>
        <w:pStyle w:val="Texto0"/>
        <w:spacing w:after="0" w:line="240" w:lineRule="auto"/>
        <w:ind w:firstLine="0"/>
        <w:rPr>
          <w:rFonts w:cs="Arial"/>
          <w:b/>
          <w:szCs w:val="18"/>
        </w:rPr>
      </w:pPr>
      <w:r w:rsidRPr="007E59B3">
        <w:rPr>
          <w:rFonts w:cs="Arial"/>
          <w:szCs w:val="18"/>
        </w:rPr>
        <w:t xml:space="preserve">Una vez cumplidas las obligaciones a satisfacción, el servidor público facultado por </w:t>
      </w:r>
      <w:r w:rsidRPr="007E59B3">
        <w:rPr>
          <w:rFonts w:cs="Arial"/>
          <w:b/>
          <w:szCs w:val="18"/>
        </w:rPr>
        <w:t>“LA DEPENDENCIA O ENTIDAD”</w:t>
      </w:r>
      <w:r w:rsidRPr="007E59B3">
        <w:rPr>
          <w:rFonts w:cs="Arial"/>
          <w:szCs w:val="18"/>
        </w:rPr>
        <w:t xml:space="preserve"> procederá inmediatamente a extender la constancia de cumplimiento de las obligaciones contractuales y dará inicio a los trámites para la cancelación de la garantía cumplimiento del contrato, lo que comunicará a </w:t>
      </w:r>
      <w:r w:rsidRPr="007E59B3">
        <w:rPr>
          <w:rFonts w:cs="Arial"/>
          <w:b/>
          <w:szCs w:val="18"/>
        </w:rPr>
        <w:t xml:space="preserve"> “EL PROVEEDOR”.</w:t>
      </w:r>
    </w:p>
    <w:p w14:paraId="1BE996B5" w14:textId="77777777" w:rsidR="00B55293" w:rsidRPr="007E59B3" w:rsidRDefault="00B55293" w:rsidP="00B55293">
      <w:pPr>
        <w:ind w:right="51"/>
        <w:jc w:val="both"/>
        <w:rPr>
          <w:rFonts w:ascii="Arial" w:hAnsi="Arial" w:cs="Arial"/>
          <w:sz w:val="18"/>
          <w:szCs w:val="18"/>
        </w:rPr>
      </w:pPr>
    </w:p>
    <w:p w14:paraId="6B4758B8" w14:textId="77777777" w:rsidR="00B55293" w:rsidRPr="007E59B3" w:rsidRDefault="00B55293" w:rsidP="00B55293">
      <w:pPr>
        <w:pStyle w:val="Texto0"/>
        <w:spacing w:after="0" w:line="240" w:lineRule="auto"/>
        <w:ind w:firstLine="0"/>
        <w:rPr>
          <w:rFonts w:cs="Arial"/>
          <w:bCs/>
          <w:szCs w:val="18"/>
        </w:rPr>
      </w:pPr>
      <w:r w:rsidRPr="007E59B3">
        <w:rPr>
          <w:rFonts w:cs="Arial"/>
          <w:szCs w:val="18"/>
        </w:rPr>
        <w:t xml:space="preserve">INSTRUCCIÓN: </w:t>
      </w:r>
      <w:r w:rsidRPr="007E59B3">
        <w:rPr>
          <w:rFonts w:cs="Arial"/>
          <w:bCs/>
          <w:szCs w:val="18"/>
        </w:rPr>
        <w:t>PARA EL CASO DE EXCEPTUAR LA GARANTÍA DE CUMPLIMIENTO POR TRATARSE DE SERVICIOS DE ASEGURAMIENTO, MOSTRAR EL PÁRRAFO SIGUIENTE:</w:t>
      </w:r>
    </w:p>
    <w:p w14:paraId="2B23892D" w14:textId="77777777" w:rsidR="00B55293" w:rsidRPr="007E59B3" w:rsidRDefault="00B55293" w:rsidP="00B55293">
      <w:pPr>
        <w:pStyle w:val="Texto0"/>
        <w:spacing w:after="0" w:line="240" w:lineRule="auto"/>
        <w:ind w:firstLine="0"/>
        <w:rPr>
          <w:rFonts w:cs="Arial"/>
          <w:szCs w:val="18"/>
          <w:u w:val="single"/>
        </w:rPr>
      </w:pPr>
    </w:p>
    <w:p w14:paraId="0D52406B" w14:textId="77777777" w:rsidR="00B55293" w:rsidRPr="007E59B3" w:rsidRDefault="00B55293" w:rsidP="00B55293">
      <w:pPr>
        <w:pStyle w:val="Texto0"/>
        <w:spacing w:after="0" w:line="240" w:lineRule="auto"/>
        <w:ind w:firstLine="0"/>
        <w:rPr>
          <w:rFonts w:cs="Arial"/>
          <w:bCs/>
          <w:szCs w:val="18"/>
        </w:rPr>
      </w:pPr>
      <w:r w:rsidRPr="007E59B3">
        <w:rPr>
          <w:rFonts w:cs="Arial"/>
          <w:b/>
          <w:szCs w:val="18"/>
        </w:rPr>
        <w:t>“EL PROVEEDOR”</w:t>
      </w:r>
      <w:r w:rsidRPr="007E59B3">
        <w:rPr>
          <w:rFonts w:cs="Arial"/>
          <w:bCs/>
          <w:szCs w:val="18"/>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277DFDC6" w14:textId="77777777" w:rsidR="00B55293" w:rsidRPr="007E59B3" w:rsidRDefault="00B55293" w:rsidP="00B55293">
      <w:pPr>
        <w:ind w:right="51"/>
        <w:jc w:val="both"/>
        <w:rPr>
          <w:rFonts w:ascii="Arial" w:hAnsi="Arial" w:cs="Arial"/>
          <w:sz w:val="18"/>
          <w:szCs w:val="18"/>
        </w:rPr>
      </w:pPr>
    </w:p>
    <w:p w14:paraId="277D518C" w14:textId="77777777" w:rsidR="00B55293" w:rsidRPr="007E59B3" w:rsidRDefault="00B55293" w:rsidP="00B55293">
      <w:pPr>
        <w:autoSpaceDE w:val="0"/>
        <w:autoSpaceDN w:val="0"/>
        <w:adjustRightInd w:val="0"/>
        <w:jc w:val="both"/>
        <w:rPr>
          <w:rFonts w:ascii="Arial" w:hAnsi="Arial" w:cs="Arial"/>
          <w:sz w:val="18"/>
          <w:szCs w:val="18"/>
        </w:rPr>
      </w:pPr>
      <w:r w:rsidRPr="007E59B3">
        <w:rPr>
          <w:rFonts w:ascii="Arial" w:hAnsi="Arial" w:cs="Arial"/>
          <w:sz w:val="18"/>
          <w:szCs w:val="18"/>
        </w:rPr>
        <w:t>INSTRUCCIÓN: PARA EL CASO DE EXCEPTUAR LA GARANTÍA DE CUMPLIMIENTO CUANDO SE PRESTEN LOS SERVICIOS DENTRO DE LOS PRIMEROS 10 DÍAS A LA FIRMA DEL CONTRATO, MOSTRAR EL PÁRRAFO SIGUIENTE:</w:t>
      </w:r>
    </w:p>
    <w:p w14:paraId="0DAE3FAE" w14:textId="77777777" w:rsidR="00B55293" w:rsidRPr="007E59B3" w:rsidRDefault="00B55293" w:rsidP="00B55293">
      <w:pPr>
        <w:pStyle w:val="Texto0"/>
        <w:spacing w:after="0" w:line="240" w:lineRule="auto"/>
        <w:ind w:firstLine="0"/>
        <w:rPr>
          <w:rFonts w:cs="Arial"/>
          <w:szCs w:val="18"/>
        </w:rPr>
      </w:pPr>
    </w:p>
    <w:p w14:paraId="70CDA530" w14:textId="77777777" w:rsidR="00B55293" w:rsidRPr="007E59B3" w:rsidRDefault="00B55293" w:rsidP="00B55293">
      <w:pPr>
        <w:autoSpaceDE w:val="0"/>
        <w:autoSpaceDN w:val="0"/>
        <w:adjustRightInd w:val="0"/>
        <w:jc w:val="both"/>
        <w:rPr>
          <w:rFonts w:ascii="Arial" w:hAnsi="Arial" w:cs="Arial"/>
          <w:sz w:val="18"/>
          <w:szCs w:val="18"/>
        </w:rPr>
      </w:pPr>
      <w:r w:rsidRPr="007E59B3">
        <w:rPr>
          <w:rFonts w:ascii="Arial" w:hAnsi="Arial" w:cs="Arial"/>
          <w:sz w:val="18"/>
          <w:szCs w:val="18"/>
        </w:rPr>
        <w:t xml:space="preserve">Cuando la prestación de los servicios, se realice en un plazo menor a diez días naturales, </w:t>
      </w:r>
      <w:r w:rsidRPr="007E59B3">
        <w:rPr>
          <w:rFonts w:ascii="Arial" w:hAnsi="Arial" w:cs="Arial"/>
          <w:b/>
          <w:sz w:val="18"/>
          <w:szCs w:val="18"/>
        </w:rPr>
        <w:t>“EL PROVEEDOR”</w:t>
      </w:r>
      <w:r w:rsidRPr="007E59B3">
        <w:rPr>
          <w:rFonts w:ascii="Arial" w:hAnsi="Arial" w:cs="Arial"/>
          <w:sz w:val="18"/>
          <w:szCs w:val="18"/>
        </w:rPr>
        <w:t xml:space="preserve"> quedará exceptuado de la presentación de la garantía de cumplimiento, de conformidad con lo establecido en el artículo 48 último párrafo de la </w:t>
      </w:r>
      <w:r w:rsidRPr="007E59B3">
        <w:rPr>
          <w:rFonts w:ascii="Arial" w:hAnsi="Arial" w:cs="Arial"/>
          <w:b/>
          <w:sz w:val="18"/>
          <w:szCs w:val="18"/>
        </w:rPr>
        <w:t>"LAASSP".</w:t>
      </w:r>
    </w:p>
    <w:p w14:paraId="1C471E5F" w14:textId="77777777" w:rsidR="00B55293" w:rsidRPr="007E59B3" w:rsidRDefault="00B55293" w:rsidP="00B55293">
      <w:pPr>
        <w:autoSpaceDE w:val="0"/>
        <w:autoSpaceDN w:val="0"/>
        <w:adjustRightInd w:val="0"/>
        <w:jc w:val="both"/>
        <w:rPr>
          <w:rFonts w:ascii="Arial" w:hAnsi="Arial" w:cs="Arial"/>
          <w:sz w:val="18"/>
          <w:szCs w:val="18"/>
        </w:rPr>
      </w:pPr>
    </w:p>
    <w:p w14:paraId="6F64E6C5" w14:textId="77777777" w:rsidR="00B55293" w:rsidRPr="007E59B3" w:rsidRDefault="00B55293" w:rsidP="00B55293">
      <w:pPr>
        <w:autoSpaceDE w:val="0"/>
        <w:autoSpaceDN w:val="0"/>
        <w:adjustRightInd w:val="0"/>
        <w:jc w:val="both"/>
        <w:rPr>
          <w:rFonts w:ascii="Arial" w:hAnsi="Arial" w:cs="Arial"/>
          <w:sz w:val="18"/>
          <w:szCs w:val="18"/>
        </w:rPr>
      </w:pPr>
      <w:r w:rsidRPr="007E59B3">
        <w:rPr>
          <w:rFonts w:ascii="Arial" w:hAnsi="Arial" w:cs="Arial"/>
          <w:sz w:val="18"/>
          <w:szCs w:val="18"/>
        </w:rPr>
        <w:t xml:space="preserve">En términos de lo establecido en el artículo 48, segundo párrafo de la </w:t>
      </w:r>
      <w:r w:rsidRPr="007E59B3">
        <w:rPr>
          <w:rFonts w:ascii="Arial" w:hAnsi="Arial" w:cs="Arial"/>
          <w:b/>
          <w:sz w:val="18"/>
          <w:szCs w:val="18"/>
        </w:rPr>
        <w:t>"LAASSP"</w:t>
      </w:r>
      <w:r w:rsidRPr="007E59B3">
        <w:rPr>
          <w:rFonts w:ascii="Arial" w:hAnsi="Arial" w:cs="Arial"/>
          <w:sz w:val="18"/>
          <w:szCs w:val="18"/>
        </w:rPr>
        <w:t xml:space="preserve"> se exceptúa a</w:t>
      </w:r>
      <w:r w:rsidRPr="007E59B3">
        <w:rPr>
          <w:rFonts w:ascii="Arial" w:hAnsi="Arial" w:cs="Arial"/>
          <w:b/>
          <w:sz w:val="18"/>
          <w:szCs w:val="18"/>
        </w:rPr>
        <w:t xml:space="preserve"> “EL PROVEEDOR”</w:t>
      </w:r>
      <w:r w:rsidRPr="007E59B3">
        <w:rPr>
          <w:rFonts w:ascii="Arial" w:hAnsi="Arial" w:cs="Arial"/>
          <w:sz w:val="18"/>
          <w:szCs w:val="18"/>
        </w:rPr>
        <w:t xml:space="preserve"> de la presentación de la garantía de cumplimiento, ya que la contratación se fundamenta en el artículo 41, fracción ___ o 42 de la </w:t>
      </w:r>
      <w:r w:rsidRPr="007E59B3">
        <w:rPr>
          <w:rFonts w:ascii="Arial" w:hAnsi="Arial" w:cs="Arial"/>
          <w:b/>
          <w:sz w:val="18"/>
          <w:szCs w:val="18"/>
        </w:rPr>
        <w:t>"LAASSP".</w:t>
      </w:r>
    </w:p>
    <w:p w14:paraId="0CF5FF9E" w14:textId="77777777" w:rsidR="00B55293" w:rsidRPr="007E59B3" w:rsidRDefault="00B55293" w:rsidP="00B55293">
      <w:pPr>
        <w:autoSpaceDE w:val="0"/>
        <w:autoSpaceDN w:val="0"/>
        <w:adjustRightInd w:val="0"/>
        <w:jc w:val="both"/>
        <w:rPr>
          <w:rFonts w:ascii="Arial" w:hAnsi="Arial" w:cs="Arial"/>
          <w:sz w:val="18"/>
          <w:szCs w:val="18"/>
        </w:rPr>
      </w:pPr>
    </w:p>
    <w:p w14:paraId="545C012D"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EN EL CASO DE QUE, POR LA NATURALEZA DE LOS SERVICIOS, SE REQUIERA LA GARANTÍA PARA RESPONDER POR VICIOS OCULTOS, AÑADIR LO SIGUIENTE:</w:t>
      </w:r>
    </w:p>
    <w:p w14:paraId="68A5FEB3" w14:textId="77777777" w:rsidR="00B55293" w:rsidRPr="007E59B3" w:rsidRDefault="00B55293" w:rsidP="00B55293">
      <w:pPr>
        <w:autoSpaceDE w:val="0"/>
        <w:autoSpaceDN w:val="0"/>
        <w:adjustRightInd w:val="0"/>
        <w:jc w:val="both"/>
        <w:rPr>
          <w:rFonts w:ascii="Arial" w:hAnsi="Arial" w:cs="Arial"/>
          <w:sz w:val="18"/>
          <w:szCs w:val="18"/>
        </w:rPr>
      </w:pPr>
    </w:p>
    <w:p w14:paraId="432913AF" w14:textId="77777777" w:rsidR="00B55293" w:rsidRPr="007E59B3" w:rsidRDefault="00B55293" w:rsidP="00B55293">
      <w:pPr>
        <w:pStyle w:val="Prrafodelista"/>
        <w:numPr>
          <w:ilvl w:val="0"/>
          <w:numId w:val="34"/>
        </w:numPr>
        <w:suppressAutoHyphens w:val="0"/>
        <w:spacing w:line="276" w:lineRule="auto"/>
        <w:jc w:val="both"/>
        <w:rPr>
          <w:rFonts w:ascii="Arial" w:hAnsi="Arial" w:cs="Arial"/>
          <w:b/>
          <w:sz w:val="18"/>
          <w:szCs w:val="18"/>
        </w:rPr>
      </w:pPr>
      <w:r w:rsidRPr="007E59B3">
        <w:rPr>
          <w:rFonts w:ascii="Arial" w:hAnsi="Arial" w:cs="Arial"/>
          <w:b/>
          <w:sz w:val="18"/>
          <w:szCs w:val="18"/>
        </w:rPr>
        <w:lastRenderedPageBreak/>
        <w:t>GARANTÍA PARA RESPONDER POR VICIOS OCULTOS.</w:t>
      </w:r>
    </w:p>
    <w:p w14:paraId="19E507AE" w14:textId="77777777" w:rsidR="00B55293" w:rsidRPr="007E59B3" w:rsidRDefault="00B55293" w:rsidP="00B55293">
      <w:pPr>
        <w:spacing w:line="276" w:lineRule="auto"/>
        <w:jc w:val="both"/>
        <w:rPr>
          <w:rFonts w:ascii="Arial" w:hAnsi="Arial" w:cs="Arial"/>
          <w:sz w:val="18"/>
          <w:szCs w:val="18"/>
        </w:rPr>
      </w:pPr>
    </w:p>
    <w:p w14:paraId="02644F4B" w14:textId="77777777" w:rsidR="00B55293" w:rsidRPr="007E59B3" w:rsidRDefault="00B55293" w:rsidP="00B55293">
      <w:pPr>
        <w:spacing w:line="276" w:lineRule="auto"/>
        <w:jc w:val="both"/>
        <w:rPr>
          <w:rFonts w:ascii="Arial" w:hAnsi="Arial" w:cs="Arial"/>
          <w:sz w:val="18"/>
          <w:szCs w:val="18"/>
        </w:rPr>
      </w:pPr>
      <w:r w:rsidRPr="007E59B3">
        <w:rPr>
          <w:rFonts w:ascii="Arial" w:hAnsi="Arial" w:cs="Arial"/>
          <w:b/>
          <w:sz w:val="18"/>
          <w:szCs w:val="18"/>
        </w:rPr>
        <w:t>“EL PROVEEDOR”</w:t>
      </w:r>
      <w:r w:rsidRPr="007E59B3">
        <w:rPr>
          <w:rFonts w:ascii="Arial" w:hAnsi="Arial" w:cs="Arial"/>
          <w:sz w:val="18"/>
          <w:szCs w:val="18"/>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5D42A2BF" w14:textId="77777777" w:rsidR="00B55293" w:rsidRPr="007E59B3" w:rsidRDefault="00B55293" w:rsidP="00B55293">
      <w:pPr>
        <w:spacing w:line="276" w:lineRule="auto"/>
        <w:jc w:val="both"/>
        <w:rPr>
          <w:rFonts w:ascii="Arial" w:hAnsi="Arial" w:cs="Arial"/>
          <w:sz w:val="18"/>
          <w:szCs w:val="18"/>
        </w:rPr>
      </w:pPr>
    </w:p>
    <w:p w14:paraId="606A6390" w14:textId="77777777" w:rsidR="00B55293" w:rsidRPr="007E59B3" w:rsidRDefault="00B55293" w:rsidP="00B55293">
      <w:pPr>
        <w:spacing w:line="276" w:lineRule="auto"/>
        <w:jc w:val="both"/>
        <w:rPr>
          <w:rFonts w:ascii="Arial" w:hAnsi="Arial" w:cs="Arial"/>
          <w:sz w:val="18"/>
          <w:szCs w:val="18"/>
        </w:rPr>
      </w:pPr>
      <w:r w:rsidRPr="007E59B3">
        <w:rPr>
          <w:rFonts w:ascii="Arial" w:hAnsi="Arial" w:cs="Arial"/>
          <w:b/>
          <w:sz w:val="18"/>
          <w:szCs w:val="18"/>
        </w:rPr>
        <w:t>“EL PROVEEDOR”</w:t>
      </w:r>
      <w:r w:rsidRPr="007E59B3">
        <w:rPr>
          <w:rFonts w:ascii="Arial" w:hAnsi="Arial" w:cs="Arial"/>
          <w:sz w:val="18"/>
          <w:szCs w:val="18"/>
        </w:rPr>
        <w:t>, quedará liberado de su obligación, una vez transcurridos</w:t>
      </w:r>
      <w:r w:rsidRPr="007E59B3">
        <w:rPr>
          <w:rFonts w:ascii="Arial" w:hAnsi="Arial" w:cs="Arial"/>
          <w:b/>
          <w:sz w:val="18"/>
          <w:szCs w:val="18"/>
          <w:u w:val="single"/>
        </w:rPr>
        <w:t xml:space="preserve"> (INCORPORAR NUMERO DE MESES)</w:t>
      </w:r>
      <w:r w:rsidRPr="007E59B3">
        <w:rPr>
          <w:rFonts w:ascii="Arial" w:hAnsi="Arial" w:cs="Arial"/>
          <w:sz w:val="18"/>
          <w:szCs w:val="18"/>
        </w:rPr>
        <w:t xml:space="preserve">, contados a partir de la fecha en que conste por escrito la recepción física de los servicios prestados, siempre y cuando </w:t>
      </w:r>
      <w:r w:rsidRPr="007E59B3">
        <w:rPr>
          <w:rFonts w:ascii="Arial" w:hAnsi="Arial" w:cs="Arial"/>
          <w:b/>
          <w:sz w:val="18"/>
          <w:szCs w:val="18"/>
        </w:rPr>
        <w:t>“LA DEPENDENCIA O ENTIDAD”</w:t>
      </w:r>
      <w:r w:rsidRPr="007E59B3">
        <w:rPr>
          <w:rFonts w:ascii="Arial" w:hAnsi="Arial" w:cs="Arial"/>
          <w:sz w:val="18"/>
          <w:szCs w:val="18"/>
        </w:rPr>
        <w:t xml:space="preserve"> no haya identificado defectos o vicios ocultos en la calidad de los servicios prestados, así como cualquier otra responsabilidad en los términos de este Contrato y convenios modificatorios respectivos.</w:t>
      </w:r>
    </w:p>
    <w:p w14:paraId="6C7A648D" w14:textId="77777777" w:rsidR="00B55293" w:rsidRPr="007E59B3" w:rsidRDefault="00B55293" w:rsidP="00B55293">
      <w:pPr>
        <w:ind w:right="51"/>
        <w:jc w:val="both"/>
        <w:rPr>
          <w:rFonts w:ascii="Arial" w:hAnsi="Arial" w:cs="Arial"/>
          <w:sz w:val="18"/>
          <w:szCs w:val="18"/>
        </w:rPr>
      </w:pPr>
    </w:p>
    <w:p w14:paraId="2E705BE0" w14:textId="77777777" w:rsidR="00B55293" w:rsidRPr="007E59B3" w:rsidRDefault="00B55293" w:rsidP="00B55293">
      <w:pPr>
        <w:ind w:right="-94"/>
        <w:jc w:val="both"/>
        <w:rPr>
          <w:rFonts w:ascii="Arial" w:hAnsi="Arial" w:cs="Arial"/>
          <w:sz w:val="18"/>
          <w:szCs w:val="18"/>
        </w:rPr>
      </w:pPr>
      <w:r w:rsidRPr="007E59B3">
        <w:rPr>
          <w:rFonts w:ascii="Arial" w:hAnsi="Arial" w:cs="Arial"/>
          <w:sz w:val="18"/>
          <w:szCs w:val="18"/>
        </w:rPr>
        <w:t>INSTRUCCIÓN: CUANDO LA GARANTÍA DE ANTICIPO, CUMPLIMIENTO O VICIOS OCULTOS SE PRESENTE A TRAVÉS DE UNA FIANZA, SE DEBERÁN OBSERVAR LOS MODELOS DE PÓLIZA DE</w:t>
      </w:r>
      <w:r w:rsidRPr="007E59B3">
        <w:rPr>
          <w:rFonts w:ascii="Arial" w:hAnsi="Arial" w:cs="Arial"/>
          <w:b/>
          <w:bCs/>
          <w:sz w:val="18"/>
          <w:szCs w:val="18"/>
        </w:rPr>
        <w:t xml:space="preserve"> </w:t>
      </w:r>
      <w:r w:rsidRPr="007E59B3">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7E59B3">
        <w:rPr>
          <w:rFonts w:ascii="Arial" w:hAnsi="Arial" w:cs="Arial"/>
          <w:sz w:val="18"/>
          <w:szCs w:val="18"/>
        </w:rPr>
        <w:t>APROBADOS EN LAS DISPOSICIONES DE CARÁCTER GENERAL PUBLICADAS EN EL DIARIO OFICIAL DE LA FEDERACIÓN, EL 15 DE ABRIL DE 2022, QUE SE ENCUENTRA DISPONIBLE EN COMPRANET.</w:t>
      </w:r>
    </w:p>
    <w:p w14:paraId="27817485" w14:textId="77777777" w:rsidR="00B55293" w:rsidRPr="007E59B3" w:rsidRDefault="00B55293" w:rsidP="00B55293">
      <w:pPr>
        <w:ind w:right="51"/>
        <w:jc w:val="both"/>
        <w:rPr>
          <w:rFonts w:ascii="Arial" w:hAnsi="Arial" w:cs="Arial"/>
          <w:sz w:val="18"/>
          <w:szCs w:val="18"/>
        </w:rPr>
      </w:pPr>
    </w:p>
    <w:p w14:paraId="2C5FEB7C" w14:textId="77777777" w:rsidR="00B55293" w:rsidRPr="007E59B3" w:rsidRDefault="00B55293" w:rsidP="00B55293">
      <w:pPr>
        <w:tabs>
          <w:tab w:val="left" w:pos="2520"/>
        </w:tabs>
        <w:jc w:val="both"/>
        <w:rPr>
          <w:rFonts w:ascii="Arial" w:hAnsi="Arial" w:cs="Arial"/>
          <w:b/>
          <w:sz w:val="18"/>
          <w:szCs w:val="18"/>
        </w:rPr>
      </w:pPr>
      <w:r w:rsidRPr="007E59B3">
        <w:rPr>
          <w:rFonts w:ascii="Arial" w:hAnsi="Arial" w:cs="Arial"/>
          <w:b/>
          <w:sz w:val="18"/>
          <w:szCs w:val="18"/>
        </w:rPr>
        <w:t>DÉCIMA. OBLIGACIONES DE “EL PROVEEDOR”.</w:t>
      </w:r>
    </w:p>
    <w:p w14:paraId="76D9AD5D" w14:textId="77777777" w:rsidR="00B55293" w:rsidRPr="007E59B3" w:rsidRDefault="00B55293" w:rsidP="00B55293">
      <w:pPr>
        <w:tabs>
          <w:tab w:val="left" w:pos="2520"/>
        </w:tabs>
        <w:jc w:val="both"/>
        <w:rPr>
          <w:rFonts w:ascii="Arial" w:hAnsi="Arial" w:cs="Arial"/>
          <w:sz w:val="18"/>
          <w:szCs w:val="18"/>
        </w:rPr>
      </w:pPr>
    </w:p>
    <w:p w14:paraId="17DCC744" w14:textId="77777777" w:rsidR="00B55293" w:rsidRPr="007E59B3" w:rsidRDefault="00B55293" w:rsidP="00B55293">
      <w:pPr>
        <w:tabs>
          <w:tab w:val="left" w:pos="2520"/>
        </w:tabs>
        <w:jc w:val="both"/>
        <w:rPr>
          <w:rFonts w:ascii="Arial" w:hAnsi="Arial" w:cs="Arial"/>
          <w:b/>
          <w:sz w:val="18"/>
          <w:szCs w:val="18"/>
        </w:rPr>
      </w:pPr>
      <w:r w:rsidRPr="007E59B3">
        <w:rPr>
          <w:rFonts w:ascii="Arial" w:hAnsi="Arial" w:cs="Arial"/>
          <w:b/>
          <w:sz w:val="18"/>
          <w:szCs w:val="18"/>
        </w:rPr>
        <w:t xml:space="preserve">“EL PROVEEDOR”, se obliga a: </w:t>
      </w:r>
    </w:p>
    <w:p w14:paraId="0BD5468F" w14:textId="77777777" w:rsidR="00B55293" w:rsidRPr="007E59B3" w:rsidRDefault="00B55293" w:rsidP="00B55293">
      <w:pPr>
        <w:ind w:right="-1"/>
        <w:jc w:val="both"/>
        <w:rPr>
          <w:rFonts w:ascii="Arial" w:hAnsi="Arial" w:cs="Arial"/>
          <w:sz w:val="18"/>
          <w:szCs w:val="18"/>
        </w:rPr>
      </w:pPr>
    </w:p>
    <w:p w14:paraId="1000A109" w14:textId="77777777" w:rsidR="00B55293" w:rsidRPr="007E59B3" w:rsidRDefault="00B55293" w:rsidP="00B55293">
      <w:pPr>
        <w:pStyle w:val="Prrafodelista"/>
        <w:numPr>
          <w:ilvl w:val="0"/>
          <w:numId w:val="31"/>
        </w:numPr>
        <w:suppressAutoHyphens w:val="0"/>
        <w:jc w:val="both"/>
        <w:rPr>
          <w:rFonts w:ascii="Arial" w:hAnsi="Arial" w:cs="Arial"/>
          <w:sz w:val="18"/>
          <w:szCs w:val="18"/>
        </w:rPr>
      </w:pPr>
      <w:r w:rsidRPr="007E59B3">
        <w:rPr>
          <w:rFonts w:ascii="Arial" w:hAnsi="Arial" w:cs="Arial"/>
          <w:sz w:val="18"/>
          <w:szCs w:val="18"/>
        </w:rPr>
        <w:t>Prestar los servicios en las fechas o plazos y lugares establecidos conforme a lo pactado en el presente contrato y anexos respectivos.</w:t>
      </w:r>
    </w:p>
    <w:p w14:paraId="032E9BE2" w14:textId="77777777" w:rsidR="00B55293" w:rsidRPr="007E59B3" w:rsidRDefault="00B55293" w:rsidP="00B55293">
      <w:pPr>
        <w:pStyle w:val="Prrafodelista"/>
        <w:numPr>
          <w:ilvl w:val="0"/>
          <w:numId w:val="31"/>
        </w:numPr>
        <w:suppressAutoHyphens w:val="0"/>
        <w:jc w:val="both"/>
        <w:rPr>
          <w:rFonts w:ascii="Arial" w:hAnsi="Arial" w:cs="Arial"/>
          <w:sz w:val="18"/>
          <w:szCs w:val="18"/>
        </w:rPr>
      </w:pPr>
      <w:r w:rsidRPr="007E59B3">
        <w:rPr>
          <w:rFonts w:ascii="Arial" w:hAnsi="Arial" w:cs="Arial"/>
          <w:sz w:val="18"/>
          <w:szCs w:val="18"/>
        </w:rPr>
        <w:t>Cumplir con las especificaciones técnicas, de calidad y demás condiciones establecidas en el presente contrato y sus respectivos anexos.</w:t>
      </w:r>
    </w:p>
    <w:p w14:paraId="2E1ED6C3" w14:textId="77777777" w:rsidR="00B55293" w:rsidRPr="007E59B3" w:rsidRDefault="00B55293" w:rsidP="00B55293">
      <w:pPr>
        <w:pStyle w:val="Prrafodelista"/>
        <w:numPr>
          <w:ilvl w:val="0"/>
          <w:numId w:val="31"/>
        </w:numPr>
        <w:suppressAutoHyphens w:val="0"/>
        <w:jc w:val="both"/>
        <w:rPr>
          <w:rFonts w:ascii="Arial" w:hAnsi="Arial" w:cs="Arial"/>
          <w:sz w:val="18"/>
          <w:szCs w:val="18"/>
        </w:rPr>
      </w:pPr>
      <w:r w:rsidRPr="007E59B3">
        <w:rPr>
          <w:rFonts w:ascii="Arial" w:hAnsi="Arial" w:cs="Arial"/>
          <w:sz w:val="18"/>
          <w:szCs w:val="18"/>
        </w:rPr>
        <w:t xml:space="preserve">Asumir la responsabilidad de cualquier daño que llegue a ocasionar a </w:t>
      </w:r>
      <w:r w:rsidRPr="007E59B3">
        <w:rPr>
          <w:rFonts w:ascii="Arial" w:hAnsi="Arial" w:cs="Arial"/>
          <w:b/>
          <w:sz w:val="18"/>
          <w:szCs w:val="18"/>
        </w:rPr>
        <w:t>“LA DEPENDENCIA O ENTIDAD”</w:t>
      </w:r>
      <w:r w:rsidRPr="007E59B3">
        <w:rPr>
          <w:rFonts w:ascii="Arial" w:hAnsi="Arial" w:cs="Arial"/>
          <w:sz w:val="18"/>
          <w:szCs w:val="18"/>
        </w:rPr>
        <w:t xml:space="preserve"> o a terceros con motivo de la ejecución y cumplimiento del presente contrato.</w:t>
      </w:r>
    </w:p>
    <w:p w14:paraId="7021D061" w14:textId="77777777" w:rsidR="00B55293" w:rsidRPr="007E59B3" w:rsidRDefault="00B55293" w:rsidP="00B55293">
      <w:pPr>
        <w:pStyle w:val="Prrafodelista"/>
        <w:numPr>
          <w:ilvl w:val="0"/>
          <w:numId w:val="31"/>
        </w:numPr>
        <w:suppressAutoHyphens w:val="0"/>
        <w:jc w:val="both"/>
        <w:rPr>
          <w:rFonts w:ascii="Arial" w:hAnsi="Arial" w:cs="Arial"/>
          <w:sz w:val="18"/>
          <w:szCs w:val="18"/>
        </w:rPr>
      </w:pPr>
      <w:r w:rsidRPr="007E59B3">
        <w:rPr>
          <w:rFonts w:ascii="Arial" w:hAnsi="Arial" w:cs="Arial"/>
          <w:sz w:val="18"/>
          <w:szCs w:val="18"/>
        </w:rPr>
        <w:t xml:space="preserve">Proporcionar la información que le sea requerida por la Secretaría de la Función Pública y el Órgano Interno de Control, de conformidad con el artículo 107 del Reglamento de la </w:t>
      </w:r>
      <w:r w:rsidRPr="007E59B3">
        <w:rPr>
          <w:rFonts w:ascii="Arial" w:hAnsi="Arial" w:cs="Arial"/>
          <w:b/>
          <w:sz w:val="18"/>
          <w:szCs w:val="18"/>
        </w:rPr>
        <w:t>“LAASSP”</w:t>
      </w:r>
      <w:r w:rsidRPr="007E59B3">
        <w:rPr>
          <w:rFonts w:ascii="Arial" w:hAnsi="Arial" w:cs="Arial"/>
          <w:sz w:val="18"/>
          <w:szCs w:val="18"/>
        </w:rPr>
        <w:t xml:space="preserve">. </w:t>
      </w:r>
    </w:p>
    <w:p w14:paraId="5C440C67" w14:textId="77777777" w:rsidR="00B55293" w:rsidRPr="007E59B3" w:rsidRDefault="00B55293" w:rsidP="00B55293">
      <w:pPr>
        <w:pStyle w:val="Prrafodelista"/>
        <w:ind w:left="786"/>
        <w:jc w:val="both"/>
        <w:rPr>
          <w:rFonts w:ascii="Arial" w:hAnsi="Arial" w:cs="Arial"/>
          <w:sz w:val="18"/>
          <w:szCs w:val="18"/>
        </w:rPr>
      </w:pPr>
      <w:r w:rsidRPr="007E59B3">
        <w:rPr>
          <w:rFonts w:ascii="Arial" w:hAnsi="Arial" w:cs="Arial"/>
          <w:sz w:val="18"/>
          <w:szCs w:val="18"/>
        </w:rPr>
        <w:t>INSTRUCCIÓN: EL SIGUIENTE INCISO, SERÁ OBLIGATORIO PARA EFECTOS DEL ARTÍCULO 80, PÁRRAFO CUARTO DEL RLAASSP.</w:t>
      </w:r>
    </w:p>
    <w:p w14:paraId="399CAC4D" w14:textId="77777777" w:rsidR="00B55293" w:rsidRPr="007E59B3" w:rsidRDefault="00B55293" w:rsidP="00B55293">
      <w:pPr>
        <w:pStyle w:val="Prrafodelista"/>
        <w:numPr>
          <w:ilvl w:val="0"/>
          <w:numId w:val="31"/>
        </w:numPr>
        <w:suppressAutoHyphens w:val="0"/>
        <w:jc w:val="both"/>
        <w:rPr>
          <w:rFonts w:ascii="Arial" w:hAnsi="Arial" w:cs="Arial"/>
          <w:sz w:val="18"/>
          <w:szCs w:val="18"/>
        </w:rPr>
      </w:pPr>
      <w:r w:rsidRPr="007E59B3">
        <w:rPr>
          <w:rFonts w:ascii="Arial" w:hAnsi="Arial" w:cs="Arial"/>
          <w:sz w:val="18"/>
          <w:szCs w:val="18"/>
        </w:rPr>
        <w:t>Entregar bimestralmente, las constancias de cumplimiento de la inscripción y pago de cuotas al Instituto Mexicano del Seguro Social del personal que utilice para la prestación de los servicios.</w:t>
      </w:r>
    </w:p>
    <w:p w14:paraId="4A8ADA7E" w14:textId="77777777" w:rsidR="00B55293" w:rsidRPr="007E59B3" w:rsidRDefault="00B55293" w:rsidP="00B55293">
      <w:pPr>
        <w:pStyle w:val="Prrafodelista"/>
        <w:numPr>
          <w:ilvl w:val="0"/>
          <w:numId w:val="31"/>
        </w:numPr>
        <w:suppressAutoHyphens w:val="0"/>
        <w:jc w:val="both"/>
        <w:rPr>
          <w:rFonts w:ascii="Arial" w:hAnsi="Arial" w:cs="Arial"/>
          <w:sz w:val="18"/>
          <w:szCs w:val="18"/>
        </w:rPr>
      </w:pPr>
      <w:r w:rsidRPr="007E59B3">
        <w:rPr>
          <w:rFonts w:ascii="Arial" w:hAnsi="Arial" w:cs="Arial"/>
          <w:sz w:val="18"/>
          <w:szCs w:val="18"/>
        </w:rPr>
        <w:t>INSTRUCCIÓN: EN CASO DE ESTIPULAR OBLIGACIONES ADICIONALES, AGREGAR LOS INCISOS QUE SE REQUIERAN</w:t>
      </w:r>
    </w:p>
    <w:p w14:paraId="4BECE96B" w14:textId="77777777" w:rsidR="00B55293" w:rsidRPr="007E59B3" w:rsidRDefault="00B55293" w:rsidP="00B55293">
      <w:pPr>
        <w:pStyle w:val="Prrafodelista"/>
        <w:ind w:left="786"/>
        <w:jc w:val="both"/>
        <w:rPr>
          <w:rFonts w:ascii="Arial" w:hAnsi="Arial" w:cs="Arial"/>
          <w:sz w:val="18"/>
          <w:szCs w:val="18"/>
        </w:rPr>
      </w:pPr>
    </w:p>
    <w:p w14:paraId="5AC378F3" w14:textId="77777777" w:rsidR="00B55293" w:rsidRPr="007E59B3" w:rsidRDefault="00B55293" w:rsidP="00B55293">
      <w:pPr>
        <w:ind w:right="51"/>
        <w:jc w:val="both"/>
        <w:rPr>
          <w:rFonts w:ascii="Arial" w:hAnsi="Arial" w:cs="Arial"/>
          <w:b/>
          <w:sz w:val="18"/>
          <w:szCs w:val="18"/>
        </w:rPr>
      </w:pPr>
      <w:r w:rsidRPr="007E59B3">
        <w:rPr>
          <w:rFonts w:ascii="Arial" w:hAnsi="Arial" w:cs="Arial"/>
          <w:b/>
          <w:sz w:val="18"/>
          <w:szCs w:val="18"/>
        </w:rPr>
        <w:t>DÉCIMA PRIMERA. OBLIGACIONES DE “LA DEPENDENCIA O ENTIDAD”</w:t>
      </w:r>
    </w:p>
    <w:p w14:paraId="1803DC45" w14:textId="77777777" w:rsidR="00B55293" w:rsidRPr="007E59B3" w:rsidRDefault="00B55293" w:rsidP="00B55293">
      <w:pPr>
        <w:ind w:right="51"/>
        <w:jc w:val="both"/>
        <w:rPr>
          <w:rFonts w:ascii="Arial" w:hAnsi="Arial" w:cs="Arial"/>
          <w:b/>
          <w:sz w:val="18"/>
          <w:szCs w:val="18"/>
        </w:rPr>
      </w:pPr>
    </w:p>
    <w:p w14:paraId="6725FC4F" w14:textId="77777777" w:rsidR="00B55293" w:rsidRPr="007E59B3" w:rsidRDefault="00B55293" w:rsidP="00B55293">
      <w:pPr>
        <w:ind w:right="51"/>
        <w:jc w:val="both"/>
        <w:rPr>
          <w:rFonts w:ascii="Arial" w:hAnsi="Arial" w:cs="Arial"/>
          <w:b/>
          <w:sz w:val="18"/>
          <w:szCs w:val="18"/>
        </w:rPr>
      </w:pPr>
      <w:r w:rsidRPr="007E59B3">
        <w:rPr>
          <w:rFonts w:ascii="Arial" w:hAnsi="Arial" w:cs="Arial"/>
          <w:b/>
          <w:sz w:val="18"/>
          <w:szCs w:val="18"/>
        </w:rPr>
        <w:t>“LA DEPENDENCIA O ENTIDAD”, se obliga a:</w:t>
      </w:r>
    </w:p>
    <w:p w14:paraId="374D5A36" w14:textId="77777777" w:rsidR="00B55293" w:rsidRPr="007E59B3" w:rsidRDefault="00B55293" w:rsidP="00B55293">
      <w:pPr>
        <w:ind w:right="51"/>
        <w:jc w:val="both"/>
        <w:rPr>
          <w:rFonts w:ascii="Arial" w:hAnsi="Arial" w:cs="Arial"/>
          <w:sz w:val="18"/>
          <w:szCs w:val="18"/>
        </w:rPr>
      </w:pPr>
    </w:p>
    <w:p w14:paraId="2D8A9898" w14:textId="77777777" w:rsidR="00B55293" w:rsidRPr="007E59B3" w:rsidRDefault="00B55293" w:rsidP="00B55293">
      <w:pPr>
        <w:pStyle w:val="Prrafodelista"/>
        <w:numPr>
          <w:ilvl w:val="0"/>
          <w:numId w:val="33"/>
        </w:numPr>
        <w:suppressAutoHyphens w:val="0"/>
        <w:ind w:right="51"/>
        <w:jc w:val="both"/>
        <w:rPr>
          <w:rFonts w:ascii="Arial" w:hAnsi="Arial" w:cs="Arial"/>
          <w:sz w:val="18"/>
          <w:szCs w:val="18"/>
        </w:rPr>
      </w:pPr>
      <w:r w:rsidRPr="007E59B3">
        <w:rPr>
          <w:rFonts w:ascii="Arial" w:hAnsi="Arial" w:cs="Arial"/>
          <w:sz w:val="18"/>
          <w:szCs w:val="18"/>
        </w:rPr>
        <w:t>Otorgar las facilidades necesarias, a efecto de que</w:t>
      </w:r>
      <w:r w:rsidRPr="007E59B3">
        <w:rPr>
          <w:rFonts w:ascii="Arial" w:hAnsi="Arial" w:cs="Arial"/>
          <w:b/>
          <w:sz w:val="18"/>
          <w:szCs w:val="18"/>
        </w:rPr>
        <w:t xml:space="preserve"> “EL PROVEEDOR”</w:t>
      </w:r>
      <w:r w:rsidRPr="007E59B3">
        <w:rPr>
          <w:rFonts w:ascii="Arial" w:hAnsi="Arial" w:cs="Arial"/>
          <w:sz w:val="18"/>
          <w:szCs w:val="18"/>
        </w:rPr>
        <w:t xml:space="preserve"> lleve a cabo en los términos convenidos la prestación de los servicios objeto del contrato.</w:t>
      </w:r>
    </w:p>
    <w:p w14:paraId="390CC3EE" w14:textId="77777777" w:rsidR="00B55293" w:rsidRPr="007E59B3" w:rsidRDefault="00B55293" w:rsidP="00B55293">
      <w:pPr>
        <w:pStyle w:val="Prrafodelista"/>
        <w:ind w:left="720" w:right="51"/>
        <w:jc w:val="both"/>
        <w:rPr>
          <w:rFonts w:ascii="Arial" w:hAnsi="Arial" w:cs="Arial"/>
          <w:sz w:val="18"/>
          <w:szCs w:val="18"/>
        </w:rPr>
      </w:pPr>
    </w:p>
    <w:p w14:paraId="39C54A97" w14:textId="77777777" w:rsidR="00B55293" w:rsidRPr="007E59B3" w:rsidRDefault="00B55293" w:rsidP="00B55293">
      <w:pPr>
        <w:pStyle w:val="Prrafodelista"/>
        <w:numPr>
          <w:ilvl w:val="0"/>
          <w:numId w:val="33"/>
        </w:numPr>
        <w:suppressAutoHyphens w:val="0"/>
        <w:ind w:right="51"/>
        <w:jc w:val="both"/>
        <w:rPr>
          <w:rFonts w:ascii="Arial" w:hAnsi="Arial" w:cs="Arial"/>
          <w:sz w:val="18"/>
          <w:szCs w:val="18"/>
        </w:rPr>
      </w:pPr>
      <w:r w:rsidRPr="007E59B3">
        <w:rPr>
          <w:rFonts w:ascii="Arial" w:hAnsi="Arial" w:cs="Arial"/>
          <w:sz w:val="18"/>
          <w:szCs w:val="18"/>
        </w:rPr>
        <w:t>Realizar el pago correspondiente en tiempo y forma.</w:t>
      </w:r>
    </w:p>
    <w:p w14:paraId="60CB677C" w14:textId="77777777" w:rsidR="00B55293" w:rsidRPr="007E59B3" w:rsidRDefault="00B55293" w:rsidP="00B55293">
      <w:pPr>
        <w:pStyle w:val="Prrafodelista"/>
        <w:rPr>
          <w:rFonts w:ascii="Arial" w:hAnsi="Arial" w:cs="Arial"/>
          <w:sz w:val="18"/>
          <w:szCs w:val="18"/>
        </w:rPr>
      </w:pPr>
    </w:p>
    <w:p w14:paraId="764DD7B6" w14:textId="77777777" w:rsidR="00B55293" w:rsidRPr="007E59B3" w:rsidRDefault="00B55293" w:rsidP="00B55293">
      <w:pPr>
        <w:rPr>
          <w:rFonts w:ascii="Arial" w:hAnsi="Arial" w:cs="Arial"/>
          <w:sz w:val="18"/>
          <w:szCs w:val="18"/>
        </w:rPr>
      </w:pPr>
      <w:r w:rsidRPr="007E59B3">
        <w:rPr>
          <w:rFonts w:ascii="Arial" w:hAnsi="Arial" w:cs="Arial"/>
          <w:sz w:val="18"/>
          <w:szCs w:val="18"/>
        </w:rPr>
        <w:t>INSTRUCCIÓN: EL SIGUIENTE PÁRRAFO APARECERÁ SIEMPRE QUE HAYA EXISTIDO GARANTÍA DE CUMPLIMIENTO.</w:t>
      </w:r>
    </w:p>
    <w:p w14:paraId="23594EE4" w14:textId="77777777" w:rsidR="00B55293" w:rsidRPr="007E59B3" w:rsidRDefault="00B55293" w:rsidP="00B55293">
      <w:pPr>
        <w:pStyle w:val="Prrafodelista"/>
        <w:numPr>
          <w:ilvl w:val="0"/>
          <w:numId w:val="33"/>
        </w:numPr>
        <w:suppressAutoHyphens w:val="0"/>
        <w:ind w:right="51"/>
        <w:jc w:val="both"/>
        <w:rPr>
          <w:rFonts w:ascii="Arial" w:hAnsi="Arial" w:cs="Arial"/>
          <w:sz w:val="18"/>
          <w:szCs w:val="18"/>
        </w:rPr>
      </w:pPr>
      <w:r w:rsidRPr="007E59B3">
        <w:rPr>
          <w:rFonts w:ascii="Arial" w:hAnsi="Arial" w:cs="Arial"/>
          <w:bCs/>
          <w:sz w:val="18"/>
          <w:szCs w:val="18"/>
        </w:rPr>
        <w:t>Extender a</w:t>
      </w:r>
      <w:r w:rsidRPr="007E59B3">
        <w:rPr>
          <w:rFonts w:ascii="Arial" w:hAnsi="Arial" w:cs="Arial"/>
          <w:b/>
          <w:sz w:val="18"/>
          <w:szCs w:val="18"/>
        </w:rPr>
        <w:t xml:space="preserve"> “EL PROVEEDOR”, </w:t>
      </w:r>
      <w:r w:rsidRPr="007E59B3">
        <w:rPr>
          <w:rFonts w:ascii="Arial" w:hAnsi="Arial" w:cs="Arial"/>
          <w:bCs/>
          <w:sz w:val="18"/>
          <w:szCs w:val="18"/>
        </w:rPr>
        <w:t>por conducto del servidor público facultado, la constancia de cumplimiento de obligaciones contractuales</w:t>
      </w:r>
      <w:r w:rsidRPr="007E59B3">
        <w:rPr>
          <w:rFonts w:ascii="Arial" w:hAnsi="Arial" w:cs="Arial"/>
          <w:sz w:val="18"/>
          <w:szCs w:val="18"/>
        </w:rPr>
        <w:t xml:space="preserve"> inmediatamente que se cumplan éstas a satisfacción expresa de dicho servidor público para que se dé trámite a la cancelación de la garantía de cumplimiento del presente contrato.</w:t>
      </w:r>
    </w:p>
    <w:p w14:paraId="3434385A" w14:textId="77777777" w:rsidR="00B55293" w:rsidRPr="007E59B3" w:rsidRDefault="00B55293" w:rsidP="00B55293">
      <w:pPr>
        <w:pStyle w:val="Prrafodelista"/>
        <w:ind w:left="720" w:right="51"/>
        <w:jc w:val="both"/>
        <w:rPr>
          <w:rFonts w:ascii="Arial" w:hAnsi="Arial" w:cs="Arial"/>
          <w:sz w:val="18"/>
          <w:szCs w:val="18"/>
        </w:rPr>
      </w:pPr>
    </w:p>
    <w:p w14:paraId="52629F06" w14:textId="77777777" w:rsidR="00B55293" w:rsidRPr="00CB6A89" w:rsidRDefault="00B55293" w:rsidP="00B55293">
      <w:pPr>
        <w:pStyle w:val="Prrafodelista"/>
        <w:numPr>
          <w:ilvl w:val="0"/>
          <w:numId w:val="33"/>
        </w:numPr>
        <w:suppressAutoHyphens w:val="0"/>
        <w:ind w:right="51"/>
        <w:jc w:val="both"/>
        <w:rPr>
          <w:rFonts w:ascii="Arial" w:hAnsi="Arial" w:cs="Arial"/>
          <w:sz w:val="18"/>
          <w:szCs w:val="18"/>
        </w:rPr>
      </w:pPr>
      <w:r w:rsidRPr="007E59B3">
        <w:rPr>
          <w:rFonts w:ascii="Arial" w:hAnsi="Arial" w:cs="Arial"/>
          <w:sz w:val="18"/>
          <w:szCs w:val="18"/>
        </w:rPr>
        <w:t>INSTRUCCIÓN: EN CASO DE ESTIPULAR OBLIGACIONES ADICIONALES, AGREGAR LOS INCISOS QUE SE REQUIERAN</w:t>
      </w:r>
    </w:p>
    <w:p w14:paraId="2C7B8A37" w14:textId="77777777" w:rsidR="00B55293" w:rsidRPr="007E59B3" w:rsidRDefault="00B55293" w:rsidP="00B55293">
      <w:pPr>
        <w:ind w:right="51"/>
        <w:jc w:val="both"/>
        <w:rPr>
          <w:rFonts w:ascii="Arial" w:hAnsi="Arial" w:cs="Arial"/>
          <w:sz w:val="18"/>
          <w:szCs w:val="18"/>
        </w:rPr>
      </w:pPr>
    </w:p>
    <w:p w14:paraId="1A721C13" w14:textId="77777777" w:rsidR="00B55293" w:rsidRPr="007E59B3" w:rsidRDefault="00B55293" w:rsidP="00B55293">
      <w:pPr>
        <w:tabs>
          <w:tab w:val="left" w:pos="2160"/>
        </w:tabs>
        <w:jc w:val="both"/>
        <w:rPr>
          <w:rFonts w:ascii="Arial" w:hAnsi="Arial" w:cs="Arial"/>
          <w:b/>
          <w:sz w:val="18"/>
          <w:szCs w:val="18"/>
          <w:lang w:eastAsia="es-MX"/>
        </w:rPr>
      </w:pPr>
      <w:r w:rsidRPr="007E59B3">
        <w:rPr>
          <w:rFonts w:ascii="Arial" w:hAnsi="Arial" w:cs="Arial"/>
          <w:b/>
          <w:sz w:val="18"/>
          <w:szCs w:val="18"/>
        </w:rPr>
        <w:t>DÉCIMA SEGUNDA</w:t>
      </w:r>
      <w:r w:rsidRPr="007E59B3">
        <w:rPr>
          <w:rFonts w:ascii="Arial" w:hAnsi="Arial" w:cs="Arial"/>
          <w:b/>
          <w:sz w:val="18"/>
          <w:szCs w:val="18"/>
          <w:lang w:eastAsia="es-MX"/>
        </w:rPr>
        <w:t xml:space="preserve">. ADMINISTRACIÓN, VERIFICACIÓN, SUPERVISIÓN Y ACEPTACIÓN DE LOS SERVICIOS </w:t>
      </w:r>
    </w:p>
    <w:p w14:paraId="26ABD24E" w14:textId="77777777" w:rsidR="00B55293" w:rsidRPr="007E59B3" w:rsidRDefault="00B55293" w:rsidP="00B55293">
      <w:pPr>
        <w:tabs>
          <w:tab w:val="left" w:pos="2160"/>
        </w:tabs>
        <w:jc w:val="both"/>
        <w:rPr>
          <w:rFonts w:ascii="Arial" w:hAnsi="Arial" w:cs="Arial"/>
          <w:sz w:val="18"/>
          <w:szCs w:val="18"/>
        </w:rPr>
      </w:pPr>
    </w:p>
    <w:p w14:paraId="28AFC62A" w14:textId="77777777" w:rsidR="00B55293" w:rsidRPr="007E59B3" w:rsidRDefault="00B55293" w:rsidP="00B55293">
      <w:pPr>
        <w:tabs>
          <w:tab w:val="left" w:pos="2340"/>
        </w:tabs>
        <w:jc w:val="both"/>
        <w:rPr>
          <w:rFonts w:ascii="Arial" w:hAnsi="Arial" w:cs="Arial"/>
          <w:sz w:val="18"/>
          <w:szCs w:val="18"/>
        </w:rPr>
      </w:pPr>
      <w:r w:rsidRPr="007E59B3">
        <w:rPr>
          <w:rFonts w:ascii="Arial" w:hAnsi="Arial" w:cs="Arial"/>
          <w:b/>
          <w:sz w:val="18"/>
          <w:szCs w:val="18"/>
        </w:rPr>
        <w:t>“LA DEPENDENCIA O ENTIDAD”</w:t>
      </w:r>
      <w:r w:rsidRPr="007E59B3">
        <w:rPr>
          <w:rFonts w:ascii="Arial" w:hAnsi="Arial" w:cs="Arial"/>
          <w:sz w:val="18"/>
          <w:szCs w:val="18"/>
        </w:rPr>
        <w:t xml:space="preserve"> designa como Administrador(es) del presente contrato a </w:t>
      </w:r>
      <w:r w:rsidRPr="007E59B3">
        <w:rPr>
          <w:rFonts w:ascii="Arial" w:hAnsi="Arial" w:cs="Arial"/>
          <w:b/>
          <w:sz w:val="18"/>
          <w:szCs w:val="18"/>
        </w:rPr>
        <w:t>(</w:t>
      </w:r>
      <w:r w:rsidRPr="007E59B3">
        <w:rPr>
          <w:rFonts w:ascii="Arial" w:hAnsi="Arial" w:cs="Arial"/>
          <w:b/>
          <w:sz w:val="18"/>
          <w:szCs w:val="18"/>
          <w:u w:val="single"/>
        </w:rPr>
        <w:t>INCORPORAR NOMBRE DE LA, EL O LOS ADMINISTRADORES DEL CONTRATO), con RFC (INCORPORAR RFC)</w:t>
      </w:r>
      <w:r w:rsidRPr="007E59B3">
        <w:rPr>
          <w:rFonts w:ascii="Arial" w:hAnsi="Arial" w:cs="Arial"/>
          <w:b/>
          <w:sz w:val="18"/>
          <w:szCs w:val="18"/>
        </w:rPr>
        <w:t>, (</w:t>
      </w:r>
      <w:r w:rsidRPr="007E59B3">
        <w:rPr>
          <w:rFonts w:ascii="Arial" w:hAnsi="Arial" w:cs="Arial"/>
          <w:b/>
          <w:sz w:val="18"/>
          <w:szCs w:val="18"/>
          <w:u w:val="single"/>
        </w:rPr>
        <w:t>INCORPORAR CARGO DEL ADMINISTRADOR DEL CONTRATO)</w:t>
      </w:r>
      <w:r w:rsidRPr="007E59B3">
        <w:rPr>
          <w:rFonts w:ascii="Arial" w:hAnsi="Arial" w:cs="Arial"/>
          <w:b/>
          <w:sz w:val="18"/>
          <w:szCs w:val="18"/>
        </w:rPr>
        <w:t xml:space="preserve">, </w:t>
      </w:r>
      <w:r w:rsidRPr="007E59B3">
        <w:rPr>
          <w:rFonts w:ascii="Arial" w:hAnsi="Arial" w:cs="Arial"/>
          <w:sz w:val="18"/>
          <w:szCs w:val="18"/>
        </w:rPr>
        <w:t>quien dará seguimiento y verificará el cumplimiento de los derechos y obligaciones establecidos en este instrumento.</w:t>
      </w:r>
    </w:p>
    <w:p w14:paraId="7A520C33" w14:textId="77777777" w:rsidR="00B55293" w:rsidRPr="007E59B3" w:rsidRDefault="00B55293" w:rsidP="00B55293">
      <w:pPr>
        <w:tabs>
          <w:tab w:val="left" w:pos="2340"/>
        </w:tabs>
        <w:jc w:val="both"/>
        <w:rPr>
          <w:rFonts w:ascii="Arial" w:hAnsi="Arial" w:cs="Arial"/>
          <w:sz w:val="18"/>
          <w:szCs w:val="18"/>
        </w:rPr>
      </w:pPr>
    </w:p>
    <w:p w14:paraId="38AB03A7" w14:textId="77777777" w:rsidR="00B55293" w:rsidRPr="007E59B3" w:rsidRDefault="00B55293" w:rsidP="00B55293">
      <w:pPr>
        <w:jc w:val="both"/>
        <w:rPr>
          <w:rFonts w:ascii="Arial" w:eastAsia="Calibri" w:hAnsi="Arial" w:cs="Arial"/>
          <w:sz w:val="18"/>
          <w:szCs w:val="18"/>
          <w:lang w:eastAsia="en-US"/>
        </w:rPr>
      </w:pPr>
      <w:r w:rsidRPr="007E59B3">
        <w:rPr>
          <w:rFonts w:ascii="Arial" w:eastAsia="Calibri" w:hAnsi="Arial" w:cs="Arial"/>
          <w:sz w:val="18"/>
          <w:szCs w:val="18"/>
          <w:lang w:eastAsia="en-US"/>
        </w:rPr>
        <w:t xml:space="preserve">Los servicios se tendrán por recibidos previa revisión del administrador del presente contrato, la cual consistirá en la verificación del cumplimiento de las especificaciones establecidas </w:t>
      </w:r>
      <w:r w:rsidRPr="007E59B3">
        <w:rPr>
          <w:rFonts w:ascii="Arial" w:hAnsi="Arial" w:cs="Arial"/>
          <w:sz w:val="18"/>
          <w:szCs w:val="18"/>
        </w:rPr>
        <w:t>y en su caso en los anexos respectivos, así como las contenidas en la propuesta técnica</w:t>
      </w:r>
      <w:r w:rsidRPr="007E59B3">
        <w:rPr>
          <w:rFonts w:ascii="Arial" w:eastAsia="Calibri" w:hAnsi="Arial" w:cs="Arial"/>
          <w:sz w:val="18"/>
          <w:szCs w:val="18"/>
          <w:lang w:eastAsia="en-US"/>
        </w:rPr>
        <w:t>.</w:t>
      </w:r>
    </w:p>
    <w:p w14:paraId="13B7F2B7" w14:textId="77777777" w:rsidR="00B55293" w:rsidRPr="007E59B3" w:rsidRDefault="00B55293" w:rsidP="00B55293">
      <w:pPr>
        <w:tabs>
          <w:tab w:val="left" w:pos="2340"/>
        </w:tabs>
        <w:jc w:val="both"/>
        <w:rPr>
          <w:rFonts w:ascii="Arial" w:hAnsi="Arial" w:cs="Arial"/>
          <w:sz w:val="18"/>
          <w:szCs w:val="18"/>
        </w:rPr>
      </w:pPr>
    </w:p>
    <w:p w14:paraId="12E7102E" w14:textId="77777777" w:rsidR="00B55293" w:rsidRPr="007E59B3" w:rsidRDefault="00B55293" w:rsidP="00B55293">
      <w:pPr>
        <w:tabs>
          <w:tab w:val="left" w:pos="2340"/>
        </w:tabs>
        <w:jc w:val="both"/>
        <w:rPr>
          <w:rFonts w:ascii="Arial" w:eastAsia="Calibri" w:hAnsi="Arial" w:cs="Arial"/>
          <w:sz w:val="18"/>
          <w:szCs w:val="18"/>
          <w:lang w:eastAsia="en-US"/>
        </w:rPr>
      </w:pPr>
      <w:r w:rsidRPr="007E59B3">
        <w:rPr>
          <w:rFonts w:ascii="Arial" w:hAnsi="Arial" w:cs="Arial"/>
          <w:b/>
          <w:sz w:val="18"/>
          <w:szCs w:val="18"/>
        </w:rPr>
        <w:t>“LA DEPENDENCIA O ENTIDAD”</w:t>
      </w:r>
      <w:r w:rsidRPr="007E59B3">
        <w:rPr>
          <w:rFonts w:ascii="Arial" w:hAnsi="Arial" w:cs="Arial"/>
          <w:sz w:val="18"/>
          <w:szCs w:val="18"/>
        </w:rPr>
        <w:t xml:space="preserve">, a través del </w:t>
      </w:r>
      <w:r w:rsidRPr="007E59B3">
        <w:rPr>
          <w:rFonts w:ascii="Arial" w:eastAsia="Calibri" w:hAnsi="Arial" w:cs="Arial"/>
          <w:sz w:val="18"/>
          <w:szCs w:val="18"/>
          <w:lang w:eastAsia="en-US"/>
        </w:rPr>
        <w:t>administrador del contrato</w:t>
      </w:r>
      <w:r w:rsidRPr="007E59B3">
        <w:rPr>
          <w:rFonts w:ascii="Arial" w:hAnsi="Arial" w:cs="Arial"/>
          <w:sz w:val="18"/>
          <w:szCs w:val="18"/>
        </w:rPr>
        <w:t>, rechazará los servicios, que no cumplan las especificaciones establecidas en este contrato y en sus Anexos, obligándose</w:t>
      </w:r>
      <w:r w:rsidRPr="007E59B3">
        <w:rPr>
          <w:rFonts w:ascii="Arial" w:hAnsi="Arial" w:cs="Arial"/>
          <w:b/>
          <w:sz w:val="18"/>
          <w:szCs w:val="18"/>
        </w:rPr>
        <w:t xml:space="preserve"> “EL PROVEEDOR”</w:t>
      </w:r>
      <w:r w:rsidRPr="007E59B3">
        <w:rPr>
          <w:rFonts w:ascii="Arial" w:hAnsi="Arial" w:cs="Arial"/>
          <w:sz w:val="18"/>
          <w:szCs w:val="18"/>
        </w:rPr>
        <w:t xml:space="preserve"> en este supuesto a realizarlos nuevamente bajo su responsabilidad y sin costo adicional para </w:t>
      </w:r>
      <w:r w:rsidRPr="007E59B3">
        <w:rPr>
          <w:rFonts w:ascii="Arial" w:hAnsi="Arial" w:cs="Arial"/>
          <w:b/>
          <w:sz w:val="18"/>
          <w:szCs w:val="18"/>
        </w:rPr>
        <w:t xml:space="preserve">“LA DEPENDENCIA O ENTIDAD”, </w:t>
      </w:r>
      <w:r w:rsidRPr="007E59B3">
        <w:rPr>
          <w:rFonts w:ascii="Arial" w:eastAsia="Calibri" w:hAnsi="Arial" w:cs="Arial"/>
          <w:sz w:val="18"/>
          <w:szCs w:val="18"/>
          <w:lang w:eastAsia="en-US"/>
        </w:rPr>
        <w:t>sin perjuicio de la aplicación de las penas convencionales o deducciones al cobro correspondientes.</w:t>
      </w:r>
    </w:p>
    <w:p w14:paraId="456462F1" w14:textId="77777777" w:rsidR="00B55293" w:rsidRPr="007E59B3" w:rsidRDefault="00B55293" w:rsidP="00B55293">
      <w:pPr>
        <w:tabs>
          <w:tab w:val="left" w:pos="2340"/>
        </w:tabs>
        <w:jc w:val="both"/>
        <w:rPr>
          <w:rFonts w:ascii="Arial" w:eastAsia="Calibri" w:hAnsi="Arial" w:cs="Arial"/>
          <w:sz w:val="18"/>
          <w:szCs w:val="18"/>
          <w:lang w:eastAsia="en-US"/>
        </w:rPr>
      </w:pPr>
    </w:p>
    <w:p w14:paraId="3734942A" w14:textId="77777777" w:rsidR="00B55293" w:rsidRPr="007E59B3" w:rsidRDefault="00B55293" w:rsidP="00B55293">
      <w:pPr>
        <w:tabs>
          <w:tab w:val="left" w:pos="2340"/>
        </w:tabs>
        <w:jc w:val="both"/>
        <w:rPr>
          <w:rFonts w:ascii="Arial" w:hAnsi="Arial" w:cs="Arial"/>
          <w:sz w:val="18"/>
          <w:szCs w:val="18"/>
        </w:rPr>
      </w:pPr>
      <w:r w:rsidRPr="007E59B3">
        <w:rPr>
          <w:rFonts w:ascii="Arial" w:hAnsi="Arial" w:cs="Arial"/>
          <w:b/>
          <w:sz w:val="18"/>
          <w:szCs w:val="18"/>
        </w:rPr>
        <w:t>“LA DEPENDENCIA O ENTIDAD”</w:t>
      </w:r>
      <w:r w:rsidRPr="007E59B3">
        <w:rPr>
          <w:rFonts w:ascii="Arial" w:hAnsi="Arial" w:cs="Arial"/>
          <w:sz w:val="18"/>
          <w:szCs w:val="18"/>
        </w:rPr>
        <w:t xml:space="preserve">, a través del </w:t>
      </w:r>
      <w:r w:rsidRPr="007E59B3">
        <w:rPr>
          <w:rFonts w:ascii="Arial" w:eastAsia="Calibri" w:hAnsi="Arial" w:cs="Arial"/>
          <w:sz w:val="18"/>
          <w:szCs w:val="18"/>
          <w:lang w:eastAsia="en-US"/>
        </w:rPr>
        <w:t>administrador del contrato</w:t>
      </w:r>
      <w:r w:rsidRPr="007E59B3">
        <w:rPr>
          <w:rFonts w:ascii="Arial" w:hAnsi="Arial" w:cs="Arial"/>
          <w:sz w:val="18"/>
          <w:szCs w:val="18"/>
        </w:rPr>
        <w:t xml:space="preserve">, podrá aceptar los servicios que incumplan de manera parcial o deficiente las especificaciones establecidas en este contrato y en los anexos respectivos, </w:t>
      </w:r>
      <w:r w:rsidRPr="007E59B3">
        <w:rPr>
          <w:rFonts w:ascii="Arial" w:eastAsia="Calibri" w:hAnsi="Arial" w:cs="Arial"/>
          <w:sz w:val="18"/>
          <w:szCs w:val="18"/>
          <w:lang w:eastAsia="en-US"/>
        </w:rPr>
        <w:t>sin perjuicio de la aplicación de las deducciones al pago que procedan, y reposición del servicio, cuando la naturaleza propia de éstos lo permita.</w:t>
      </w:r>
    </w:p>
    <w:p w14:paraId="7724D636" w14:textId="77777777" w:rsidR="00B55293" w:rsidRPr="007E59B3" w:rsidRDefault="00B55293" w:rsidP="00B55293">
      <w:pPr>
        <w:jc w:val="both"/>
        <w:rPr>
          <w:rFonts w:ascii="Arial" w:hAnsi="Arial" w:cs="Arial"/>
          <w:sz w:val="18"/>
          <w:szCs w:val="18"/>
          <w:u w:val="single"/>
          <w:lang w:eastAsia="es-MX"/>
        </w:rPr>
      </w:pPr>
    </w:p>
    <w:p w14:paraId="5B3AD658"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INSTRUCCIÓN: CUANDO SE REQUIERA LA APLICACIÓN DE DEDUCCIONES:</w:t>
      </w:r>
    </w:p>
    <w:p w14:paraId="7B3DCA34" w14:textId="77777777" w:rsidR="00B55293" w:rsidRPr="007E59B3" w:rsidRDefault="00B55293" w:rsidP="00B55293">
      <w:pPr>
        <w:jc w:val="both"/>
        <w:rPr>
          <w:rFonts w:ascii="Arial" w:hAnsi="Arial" w:cs="Arial"/>
          <w:sz w:val="18"/>
          <w:szCs w:val="18"/>
          <w:lang w:eastAsia="es-MX"/>
        </w:rPr>
      </w:pPr>
    </w:p>
    <w:p w14:paraId="0C831DBC" w14:textId="77777777" w:rsidR="00B55293" w:rsidRPr="007E59B3" w:rsidRDefault="00B55293" w:rsidP="00B55293">
      <w:pPr>
        <w:jc w:val="both"/>
        <w:rPr>
          <w:rFonts w:ascii="Arial" w:hAnsi="Arial" w:cs="Arial"/>
          <w:b/>
          <w:sz w:val="18"/>
          <w:szCs w:val="18"/>
          <w:lang w:eastAsia="es-MX"/>
        </w:rPr>
      </w:pPr>
      <w:r w:rsidRPr="007E59B3">
        <w:rPr>
          <w:rFonts w:ascii="Arial" w:hAnsi="Arial" w:cs="Arial"/>
          <w:b/>
          <w:sz w:val="18"/>
          <w:szCs w:val="18"/>
        </w:rPr>
        <w:t>DÉCIMA TERCERA</w:t>
      </w:r>
      <w:r w:rsidRPr="007E59B3">
        <w:rPr>
          <w:rFonts w:ascii="Arial" w:hAnsi="Arial" w:cs="Arial"/>
          <w:b/>
          <w:sz w:val="18"/>
          <w:szCs w:val="18"/>
          <w:lang w:eastAsia="es-MX"/>
        </w:rPr>
        <w:t>. DEDUCCIONES</w:t>
      </w:r>
    </w:p>
    <w:p w14:paraId="1D187E0E" w14:textId="77777777" w:rsidR="00B55293" w:rsidRPr="007E59B3" w:rsidRDefault="00B55293" w:rsidP="00B55293">
      <w:pPr>
        <w:jc w:val="both"/>
        <w:rPr>
          <w:rFonts w:ascii="Arial" w:hAnsi="Arial" w:cs="Arial"/>
          <w:sz w:val="18"/>
          <w:szCs w:val="18"/>
          <w:lang w:eastAsia="es-MX"/>
        </w:rPr>
      </w:pPr>
    </w:p>
    <w:p w14:paraId="4FA8A0DF" w14:textId="77777777" w:rsidR="00B55293" w:rsidRPr="00CB6A89" w:rsidRDefault="00B55293" w:rsidP="00B55293">
      <w:pPr>
        <w:pStyle w:val="Textoindependiente"/>
        <w:tabs>
          <w:tab w:val="left" w:pos="2520"/>
        </w:tabs>
        <w:rPr>
          <w:rFonts w:ascii="Arial" w:hAnsi="Arial" w:cs="Arial"/>
          <w:spacing w:val="-2"/>
          <w:sz w:val="18"/>
          <w:szCs w:val="18"/>
          <w:lang w:val="es-MX"/>
        </w:rPr>
      </w:pPr>
      <w:r w:rsidRPr="007E59B3">
        <w:rPr>
          <w:rFonts w:ascii="Arial" w:hAnsi="Arial" w:cs="Arial"/>
          <w:b/>
          <w:sz w:val="18"/>
          <w:szCs w:val="18"/>
        </w:rPr>
        <w:t>“LA DEPENDENCIA O ENTIDAD”</w:t>
      </w:r>
      <w:r w:rsidRPr="007E59B3">
        <w:rPr>
          <w:rFonts w:ascii="Arial" w:hAnsi="Arial" w:cs="Arial"/>
          <w:b/>
          <w:bCs/>
          <w:spacing w:val="-2"/>
          <w:sz w:val="18"/>
          <w:szCs w:val="18"/>
        </w:rPr>
        <w:t xml:space="preserve"> </w:t>
      </w:r>
      <w:r w:rsidRPr="007E59B3">
        <w:rPr>
          <w:rFonts w:ascii="Arial" w:hAnsi="Arial" w:cs="Arial"/>
          <w:bCs/>
          <w:spacing w:val="-2"/>
          <w:sz w:val="18"/>
          <w:szCs w:val="18"/>
        </w:rPr>
        <w:t xml:space="preserve">aplicará deducciones al pago por el </w:t>
      </w:r>
      <w:r w:rsidRPr="007E59B3">
        <w:rPr>
          <w:rFonts w:ascii="Arial" w:hAnsi="Arial" w:cs="Arial"/>
          <w:spacing w:val="-2"/>
          <w:sz w:val="18"/>
          <w:szCs w:val="18"/>
        </w:rPr>
        <w:t>incumplimiento parcial o deficiente, en que incurra</w:t>
      </w:r>
      <w:r w:rsidRPr="007E59B3">
        <w:rPr>
          <w:rFonts w:ascii="Arial" w:hAnsi="Arial" w:cs="Arial"/>
          <w:b/>
          <w:sz w:val="18"/>
          <w:szCs w:val="18"/>
        </w:rPr>
        <w:t xml:space="preserve"> “EL PROVEEDOR”</w:t>
      </w:r>
      <w:r w:rsidRPr="007E59B3">
        <w:rPr>
          <w:rFonts w:ascii="Arial" w:hAnsi="Arial" w:cs="Arial"/>
          <w:spacing w:val="-2"/>
          <w:sz w:val="18"/>
          <w:szCs w:val="18"/>
        </w:rPr>
        <w:t xml:space="preserve"> conforme a lo estipulado en las cláusulas del presente c</w:t>
      </w:r>
      <w:r w:rsidRPr="007E59B3">
        <w:rPr>
          <w:rFonts w:ascii="Arial" w:hAnsi="Arial" w:cs="Arial"/>
          <w:sz w:val="18"/>
          <w:szCs w:val="18"/>
        </w:rPr>
        <w:t>ontrato y sus anexos respectivos,</w:t>
      </w:r>
      <w:r w:rsidRPr="007E59B3">
        <w:rPr>
          <w:rFonts w:ascii="Arial" w:hAnsi="Arial" w:cs="Arial"/>
          <w:spacing w:val="-2"/>
          <w:sz w:val="18"/>
          <w:szCs w:val="18"/>
        </w:rPr>
        <w:t xml:space="preserve"> las cuales se calcularán por un </w:t>
      </w:r>
      <w:r w:rsidRPr="007E59B3">
        <w:rPr>
          <w:rFonts w:ascii="Arial" w:hAnsi="Arial" w:cs="Arial"/>
          <w:b/>
          <w:spacing w:val="-2"/>
          <w:sz w:val="18"/>
          <w:szCs w:val="18"/>
          <w:u w:val="single"/>
        </w:rPr>
        <w:t xml:space="preserve">(EN CASO DE EXISTIR SÓLO UN PORCENTAJE, </w:t>
      </w:r>
      <w:r w:rsidRPr="007E59B3">
        <w:rPr>
          <w:rFonts w:ascii="Arial" w:hAnsi="Arial" w:cs="Arial"/>
          <w:b/>
          <w:bCs/>
          <w:spacing w:val="-2"/>
          <w:sz w:val="18"/>
          <w:szCs w:val="18"/>
          <w:u w:val="single"/>
          <w:lang w:val="es-ES"/>
        </w:rPr>
        <w:t xml:space="preserve">SEÑALAR PORCENTAJE DE DEDUCTIVA) </w:t>
      </w:r>
      <w:r w:rsidRPr="007E59B3">
        <w:rPr>
          <w:rFonts w:ascii="Arial" w:hAnsi="Arial" w:cs="Arial"/>
          <w:bCs/>
          <w:spacing w:val="-2"/>
          <w:sz w:val="18"/>
          <w:szCs w:val="18"/>
          <w:lang w:val="es-ES"/>
        </w:rPr>
        <w:t xml:space="preserve">% </w:t>
      </w:r>
      <w:r w:rsidRPr="007E59B3">
        <w:rPr>
          <w:rFonts w:ascii="Arial" w:hAnsi="Arial" w:cs="Arial"/>
          <w:spacing w:val="-2"/>
          <w:sz w:val="18"/>
          <w:szCs w:val="18"/>
        </w:rPr>
        <w:t xml:space="preserve">sobre el monto de los servicios, </w:t>
      </w:r>
      <w:r w:rsidRPr="007E59B3">
        <w:rPr>
          <w:rFonts w:ascii="Arial" w:hAnsi="Arial" w:cs="Arial"/>
          <w:b/>
          <w:spacing w:val="-2"/>
          <w:sz w:val="18"/>
          <w:szCs w:val="18"/>
          <w:u w:val="single"/>
        </w:rPr>
        <w:t>(EN CASO DE ESTABLECER POR DIVERSOS CONCEPTOS DEDUCTIVAS REMITIR AL ANEXO CORRESPONDIENTE),</w:t>
      </w:r>
      <w:r w:rsidRPr="007E59B3">
        <w:rPr>
          <w:rFonts w:ascii="Arial" w:hAnsi="Arial" w:cs="Arial"/>
          <w:spacing w:val="-2"/>
          <w:sz w:val="18"/>
          <w:szCs w:val="18"/>
        </w:rPr>
        <w:t xml:space="preserve"> proporcionados en forma parcial o deficiente. Las cantidades a deducir se aplicarán en el CFDI o factura electrónica que</w:t>
      </w:r>
      <w:r w:rsidRPr="007E59B3">
        <w:rPr>
          <w:rFonts w:ascii="Arial" w:hAnsi="Arial" w:cs="Arial"/>
          <w:b/>
          <w:sz w:val="18"/>
          <w:szCs w:val="18"/>
        </w:rPr>
        <w:t xml:space="preserve"> “EL PROVEEDOR”</w:t>
      </w:r>
      <w:r w:rsidRPr="007E59B3">
        <w:rPr>
          <w:rFonts w:ascii="Arial" w:hAnsi="Arial" w:cs="Arial"/>
          <w:spacing w:val="-2"/>
          <w:sz w:val="18"/>
          <w:szCs w:val="18"/>
        </w:rPr>
        <w:t xml:space="preserve"> presente para su cobro, en el pago que se encuentre en trámite o bien en el siguiente pago.</w:t>
      </w:r>
    </w:p>
    <w:p w14:paraId="13307749" w14:textId="77777777" w:rsidR="00B55293" w:rsidRPr="007E59B3" w:rsidRDefault="00B55293" w:rsidP="00B55293">
      <w:pPr>
        <w:pStyle w:val="Textoindependiente"/>
        <w:tabs>
          <w:tab w:val="left" w:pos="2520"/>
        </w:tabs>
        <w:rPr>
          <w:rFonts w:ascii="Arial" w:hAnsi="Arial" w:cs="Arial"/>
          <w:spacing w:val="-2"/>
          <w:sz w:val="18"/>
          <w:szCs w:val="18"/>
        </w:rPr>
      </w:pPr>
      <w:r w:rsidRPr="007E59B3">
        <w:rPr>
          <w:rFonts w:ascii="Arial" w:hAnsi="Arial" w:cs="Arial"/>
          <w:spacing w:val="-2"/>
          <w:sz w:val="18"/>
          <w:szCs w:val="18"/>
        </w:rPr>
        <w:t xml:space="preserve">De no existir pagos pendientes, se requerirá a </w:t>
      </w:r>
      <w:r w:rsidRPr="007E59B3">
        <w:rPr>
          <w:rFonts w:ascii="Arial" w:hAnsi="Arial" w:cs="Arial"/>
          <w:b/>
          <w:sz w:val="18"/>
          <w:szCs w:val="18"/>
        </w:rPr>
        <w:t>“EL PROVEEDOR”</w:t>
      </w:r>
      <w:r w:rsidRPr="007E59B3">
        <w:rPr>
          <w:rFonts w:ascii="Arial" w:hAnsi="Arial" w:cs="Arial"/>
          <w:spacing w:val="-2"/>
          <w:sz w:val="18"/>
          <w:szCs w:val="18"/>
        </w:rPr>
        <w:t xml:space="preserve"> que realice el pago de la deductiva a través del esquema e5cinco Pago Electrónico de Derechos, Productos y Aprovechamientos (</w:t>
      </w:r>
      <w:proofErr w:type="spellStart"/>
      <w:r w:rsidRPr="007E59B3">
        <w:rPr>
          <w:rFonts w:ascii="Arial" w:hAnsi="Arial" w:cs="Arial"/>
          <w:spacing w:val="-2"/>
          <w:sz w:val="18"/>
          <w:szCs w:val="18"/>
        </w:rPr>
        <w:t>DPA´s</w:t>
      </w:r>
      <w:proofErr w:type="spellEnd"/>
      <w:r w:rsidRPr="007E59B3">
        <w:rPr>
          <w:rFonts w:ascii="Arial" w:hAnsi="Arial" w:cs="Arial"/>
          <w:spacing w:val="-2"/>
          <w:sz w:val="18"/>
          <w:szCs w:val="18"/>
        </w:rPr>
        <w:t>), a favor de la Tesorería de la Federación, o de la Entidad. En caso de negativa se procederá a hacer efectiva la garantía de cumplimiento del contrato.</w:t>
      </w:r>
    </w:p>
    <w:p w14:paraId="455CF10E" w14:textId="77777777" w:rsidR="00B55293" w:rsidRPr="007E59B3" w:rsidRDefault="00B55293" w:rsidP="00B55293">
      <w:pPr>
        <w:jc w:val="both"/>
        <w:rPr>
          <w:rFonts w:ascii="Arial" w:hAnsi="Arial" w:cs="Arial"/>
          <w:spacing w:val="-2"/>
          <w:sz w:val="18"/>
          <w:szCs w:val="18"/>
        </w:rPr>
      </w:pPr>
    </w:p>
    <w:p w14:paraId="19986F25" w14:textId="77777777" w:rsidR="00B55293" w:rsidRPr="00CB6A89" w:rsidRDefault="00B55293" w:rsidP="00B55293">
      <w:pPr>
        <w:pStyle w:val="Textoindependiente"/>
        <w:tabs>
          <w:tab w:val="left" w:pos="2520"/>
        </w:tabs>
        <w:rPr>
          <w:rFonts w:ascii="Arial" w:hAnsi="Arial" w:cs="Arial"/>
          <w:bCs/>
          <w:spacing w:val="-2"/>
          <w:sz w:val="18"/>
          <w:szCs w:val="18"/>
          <w:lang w:val="es-MX"/>
        </w:rPr>
      </w:pPr>
      <w:r w:rsidRPr="007E59B3">
        <w:rPr>
          <w:rFonts w:ascii="Arial" w:hAnsi="Arial" w:cs="Arial"/>
          <w:bCs/>
          <w:spacing w:val="-2"/>
          <w:sz w:val="18"/>
          <w:szCs w:val="18"/>
        </w:rPr>
        <w:t>Las deducciones económicas se aplicarán sobre la cantidad indicada sin incluir impuestos.</w:t>
      </w:r>
    </w:p>
    <w:p w14:paraId="07EC95BE" w14:textId="77777777" w:rsidR="00B55293" w:rsidRPr="00CB6A89" w:rsidRDefault="00B55293" w:rsidP="00B55293">
      <w:pPr>
        <w:pStyle w:val="Textoindependiente"/>
        <w:tabs>
          <w:tab w:val="left" w:pos="2520"/>
        </w:tabs>
        <w:rPr>
          <w:rFonts w:ascii="Arial" w:hAnsi="Arial" w:cs="Arial"/>
          <w:bCs/>
          <w:spacing w:val="-2"/>
          <w:sz w:val="18"/>
          <w:szCs w:val="18"/>
          <w:lang w:val="es-MX"/>
        </w:rPr>
      </w:pPr>
      <w:r w:rsidRPr="007E59B3">
        <w:rPr>
          <w:rFonts w:ascii="Arial" w:hAnsi="Arial" w:cs="Arial"/>
          <w:bCs/>
          <w:spacing w:val="-2"/>
          <w:sz w:val="18"/>
          <w:szCs w:val="18"/>
        </w:rPr>
        <w:t xml:space="preserve">El cálculo de las deducciones correspondientes las realizará el </w:t>
      </w:r>
      <w:r w:rsidRPr="007E59B3">
        <w:rPr>
          <w:rFonts w:ascii="Arial" w:eastAsia="Calibri" w:hAnsi="Arial" w:cs="Arial"/>
          <w:sz w:val="18"/>
          <w:szCs w:val="18"/>
          <w:lang w:eastAsia="en-US"/>
        </w:rPr>
        <w:t>administrador del contrato</w:t>
      </w:r>
      <w:r w:rsidRPr="007E59B3">
        <w:rPr>
          <w:rFonts w:ascii="Arial" w:hAnsi="Arial" w:cs="Arial"/>
          <w:bCs/>
          <w:spacing w:val="-2"/>
          <w:sz w:val="18"/>
          <w:szCs w:val="18"/>
        </w:rPr>
        <w:t xml:space="preserve"> de</w:t>
      </w:r>
      <w:r w:rsidRPr="007E59B3">
        <w:rPr>
          <w:rFonts w:ascii="Arial" w:hAnsi="Arial" w:cs="Arial"/>
          <w:b/>
          <w:sz w:val="18"/>
          <w:szCs w:val="18"/>
        </w:rPr>
        <w:t xml:space="preserve"> “LA DEPENDENCIA O ENTIDAD”</w:t>
      </w:r>
      <w:r w:rsidRPr="007E59B3">
        <w:rPr>
          <w:rFonts w:ascii="Arial" w:hAnsi="Arial" w:cs="Arial"/>
          <w:b/>
          <w:bCs/>
          <w:spacing w:val="-2"/>
          <w:sz w:val="18"/>
          <w:szCs w:val="18"/>
        </w:rPr>
        <w:t xml:space="preserve">, </w:t>
      </w:r>
      <w:r w:rsidRPr="007E59B3">
        <w:rPr>
          <w:rFonts w:ascii="Arial" w:hAnsi="Arial" w:cs="Arial"/>
          <w:bCs/>
          <w:spacing w:val="-2"/>
          <w:sz w:val="18"/>
          <w:szCs w:val="18"/>
        </w:rPr>
        <w:t>cuyá notificación se realizará</w:t>
      </w:r>
      <w:r w:rsidRPr="007E59B3">
        <w:rPr>
          <w:rFonts w:ascii="Arial" w:hAnsi="Arial" w:cs="Arial"/>
          <w:b/>
          <w:bCs/>
          <w:spacing w:val="-2"/>
          <w:sz w:val="18"/>
          <w:szCs w:val="18"/>
        </w:rPr>
        <w:t xml:space="preserve"> </w:t>
      </w:r>
      <w:r w:rsidRPr="007E59B3">
        <w:rPr>
          <w:rFonts w:ascii="Arial" w:hAnsi="Arial" w:cs="Arial"/>
          <w:bCs/>
          <w:spacing w:val="-2"/>
          <w:sz w:val="18"/>
          <w:szCs w:val="18"/>
        </w:rPr>
        <w:t xml:space="preserve">por escrito o vía correo electrónico, dentro de los </w:t>
      </w:r>
      <w:r w:rsidRPr="007E59B3">
        <w:rPr>
          <w:rFonts w:ascii="Arial" w:hAnsi="Arial" w:cs="Arial"/>
          <w:b/>
          <w:bCs/>
          <w:spacing w:val="-2"/>
          <w:sz w:val="18"/>
          <w:szCs w:val="18"/>
          <w:u w:val="single"/>
        </w:rPr>
        <w:t>(DÍAS)</w:t>
      </w:r>
      <w:r w:rsidRPr="007E59B3">
        <w:rPr>
          <w:rFonts w:ascii="Arial" w:hAnsi="Arial" w:cs="Arial"/>
          <w:b/>
          <w:bCs/>
          <w:spacing w:val="-2"/>
          <w:sz w:val="18"/>
          <w:szCs w:val="18"/>
        </w:rPr>
        <w:t xml:space="preserve"> </w:t>
      </w:r>
      <w:r w:rsidRPr="007E59B3">
        <w:rPr>
          <w:rFonts w:ascii="Arial" w:hAnsi="Arial" w:cs="Arial"/>
          <w:bCs/>
          <w:spacing w:val="-2"/>
          <w:sz w:val="18"/>
          <w:szCs w:val="18"/>
        </w:rPr>
        <w:t>posteriores al incumplimiento parcial o deficiente.</w:t>
      </w:r>
    </w:p>
    <w:p w14:paraId="1A394F73" w14:textId="77777777" w:rsidR="00B55293" w:rsidRPr="007E59B3" w:rsidRDefault="00B55293" w:rsidP="00B55293">
      <w:pPr>
        <w:jc w:val="both"/>
        <w:rPr>
          <w:rFonts w:ascii="Arial" w:hAnsi="Arial" w:cs="Arial"/>
          <w:b/>
          <w:sz w:val="18"/>
          <w:szCs w:val="18"/>
          <w:lang w:eastAsia="es-MX"/>
        </w:rPr>
      </w:pPr>
      <w:r w:rsidRPr="007E59B3">
        <w:rPr>
          <w:rFonts w:ascii="Arial" w:hAnsi="Arial" w:cs="Arial"/>
          <w:b/>
          <w:sz w:val="18"/>
          <w:szCs w:val="18"/>
        </w:rPr>
        <w:t>DÉCIMA CUARTA</w:t>
      </w:r>
      <w:r w:rsidRPr="007E59B3">
        <w:rPr>
          <w:rFonts w:ascii="Arial" w:hAnsi="Arial" w:cs="Arial"/>
          <w:b/>
          <w:sz w:val="18"/>
          <w:szCs w:val="18"/>
          <w:lang w:eastAsia="es-MX"/>
        </w:rPr>
        <w:t>. PENAS CONVENCIONALES</w:t>
      </w:r>
    </w:p>
    <w:p w14:paraId="23A9B5D0" w14:textId="77777777" w:rsidR="00B55293" w:rsidRPr="007E59B3" w:rsidRDefault="00B55293" w:rsidP="00B55293">
      <w:pPr>
        <w:autoSpaceDE w:val="0"/>
        <w:autoSpaceDN w:val="0"/>
        <w:adjustRightInd w:val="0"/>
        <w:jc w:val="both"/>
        <w:rPr>
          <w:rFonts w:ascii="Arial" w:hAnsi="Arial" w:cs="Arial"/>
          <w:sz w:val="18"/>
          <w:szCs w:val="18"/>
        </w:rPr>
      </w:pPr>
    </w:p>
    <w:p w14:paraId="40B0A788" w14:textId="77777777" w:rsidR="00B55293" w:rsidRPr="007E59B3" w:rsidRDefault="00B55293" w:rsidP="00B55293">
      <w:pPr>
        <w:jc w:val="both"/>
        <w:rPr>
          <w:rFonts w:ascii="Arial" w:hAnsi="Arial" w:cs="Arial"/>
          <w:bCs/>
          <w:spacing w:val="-2"/>
          <w:sz w:val="18"/>
          <w:szCs w:val="18"/>
        </w:rPr>
      </w:pPr>
      <w:r w:rsidRPr="007E59B3">
        <w:rPr>
          <w:rFonts w:ascii="Arial" w:hAnsi="Arial" w:cs="Arial"/>
          <w:sz w:val="18"/>
          <w:szCs w:val="18"/>
        </w:rPr>
        <w:t xml:space="preserve">En caso </w:t>
      </w:r>
      <w:r w:rsidRPr="007E59B3">
        <w:rPr>
          <w:rFonts w:ascii="Arial" w:hAnsi="Arial" w:cs="Arial"/>
          <w:bCs/>
          <w:spacing w:val="-2"/>
          <w:sz w:val="18"/>
          <w:szCs w:val="18"/>
        </w:rPr>
        <w:t xml:space="preserve">que </w:t>
      </w:r>
      <w:r w:rsidRPr="007E59B3">
        <w:rPr>
          <w:rFonts w:ascii="Arial" w:hAnsi="Arial" w:cs="Arial"/>
          <w:b/>
          <w:sz w:val="18"/>
          <w:szCs w:val="18"/>
        </w:rPr>
        <w:t xml:space="preserve"> “EL PROVEEDOR” </w:t>
      </w:r>
      <w:r w:rsidRPr="007E59B3">
        <w:rPr>
          <w:rFonts w:ascii="Arial" w:hAnsi="Arial" w:cs="Arial"/>
          <w:bCs/>
          <w:spacing w:val="-2"/>
          <w:sz w:val="18"/>
          <w:szCs w:val="18"/>
        </w:rPr>
        <w:t xml:space="preserve">incurra en </w:t>
      </w:r>
      <w:r w:rsidRPr="007E59B3">
        <w:rPr>
          <w:rFonts w:ascii="Arial" w:hAnsi="Arial" w:cs="Arial"/>
          <w:sz w:val="18"/>
          <w:szCs w:val="18"/>
        </w:rPr>
        <w:t>atraso en el cumplimiento conforme a lo pactado</w:t>
      </w:r>
      <w:r w:rsidRPr="007E59B3">
        <w:rPr>
          <w:rFonts w:ascii="Arial" w:hAnsi="Arial" w:cs="Arial"/>
          <w:bCs/>
          <w:spacing w:val="-2"/>
          <w:sz w:val="18"/>
          <w:szCs w:val="18"/>
        </w:rPr>
        <w:t xml:space="preserve"> </w:t>
      </w:r>
      <w:r w:rsidRPr="007E59B3">
        <w:rPr>
          <w:rFonts w:ascii="Arial" w:hAnsi="Arial" w:cs="Arial"/>
          <w:sz w:val="18"/>
          <w:szCs w:val="18"/>
        </w:rPr>
        <w:t>para la prestación de los servicios, objeto del</w:t>
      </w:r>
      <w:r w:rsidRPr="007E59B3">
        <w:rPr>
          <w:rFonts w:ascii="Arial" w:hAnsi="Arial" w:cs="Arial"/>
          <w:bCs/>
          <w:spacing w:val="-2"/>
          <w:sz w:val="18"/>
          <w:szCs w:val="18"/>
        </w:rPr>
        <w:t xml:space="preserve"> presente contrato, conforme a lo establecido en el Anexo (No.___) parte integral del presente contrato, </w:t>
      </w:r>
      <w:r w:rsidRPr="007E59B3">
        <w:rPr>
          <w:rFonts w:ascii="Arial" w:hAnsi="Arial" w:cs="Arial"/>
          <w:b/>
          <w:sz w:val="18"/>
          <w:szCs w:val="18"/>
        </w:rPr>
        <w:t xml:space="preserve"> “LA DEPENDENCIA O ENTIDAD”</w:t>
      </w:r>
      <w:r w:rsidRPr="007E59B3">
        <w:rPr>
          <w:rFonts w:ascii="Arial" w:hAnsi="Arial" w:cs="Arial"/>
          <w:bCs/>
          <w:spacing w:val="-2"/>
          <w:sz w:val="18"/>
          <w:szCs w:val="18"/>
        </w:rPr>
        <w:t xml:space="preserve"> por conducto del </w:t>
      </w:r>
      <w:r w:rsidRPr="007E59B3">
        <w:rPr>
          <w:rFonts w:ascii="Arial" w:eastAsia="Calibri" w:hAnsi="Arial" w:cs="Arial"/>
          <w:sz w:val="18"/>
          <w:szCs w:val="18"/>
          <w:lang w:eastAsia="en-US"/>
        </w:rPr>
        <w:t>administrador del contrato</w:t>
      </w:r>
      <w:r w:rsidRPr="007E59B3">
        <w:rPr>
          <w:rFonts w:ascii="Arial" w:hAnsi="Arial" w:cs="Arial"/>
          <w:bCs/>
          <w:spacing w:val="-2"/>
          <w:sz w:val="18"/>
          <w:szCs w:val="18"/>
        </w:rPr>
        <w:t xml:space="preserve"> aplicará la pena convencional equivalente al </w:t>
      </w:r>
      <w:r w:rsidRPr="007E59B3">
        <w:rPr>
          <w:rFonts w:ascii="Arial" w:hAnsi="Arial" w:cs="Arial"/>
          <w:b/>
          <w:bCs/>
          <w:spacing w:val="-2"/>
          <w:sz w:val="18"/>
          <w:szCs w:val="18"/>
          <w:u w:val="single"/>
        </w:rPr>
        <w:t>(INCORPORAR PORCENTAJE DE PENA CONVENCIONAL</w:t>
      </w:r>
      <w:r w:rsidRPr="007E59B3">
        <w:rPr>
          <w:rFonts w:ascii="Arial" w:hAnsi="Arial" w:cs="Arial"/>
          <w:b/>
          <w:bCs/>
          <w:spacing w:val="-2"/>
          <w:sz w:val="18"/>
          <w:szCs w:val="18"/>
        </w:rPr>
        <w:t>)%</w:t>
      </w:r>
      <w:r w:rsidRPr="007E59B3">
        <w:rPr>
          <w:rFonts w:ascii="Arial" w:hAnsi="Arial" w:cs="Arial"/>
          <w:sz w:val="18"/>
          <w:szCs w:val="18"/>
        </w:rPr>
        <w:t>,</w:t>
      </w:r>
      <w:r w:rsidRPr="007E59B3">
        <w:rPr>
          <w:rFonts w:ascii="Arial" w:hAnsi="Arial" w:cs="Arial"/>
          <w:b/>
          <w:sz w:val="18"/>
          <w:szCs w:val="18"/>
          <w:u w:val="single"/>
        </w:rPr>
        <w:t xml:space="preserve"> (</w:t>
      </w:r>
      <w:r w:rsidRPr="007E59B3">
        <w:rPr>
          <w:rFonts w:ascii="Arial" w:hAnsi="Arial" w:cs="Arial"/>
          <w:b/>
          <w:spacing w:val="-2"/>
          <w:sz w:val="18"/>
          <w:szCs w:val="18"/>
          <w:u w:val="single"/>
        </w:rPr>
        <w:t xml:space="preserve">EN CASO DE EXISTIR SÓLO UN PORCENTAJE O ESTABLECER DIVERSOS PORCENTAJES REMITIR AL ANEXO CORRESPONDIENTE) </w:t>
      </w:r>
      <w:r w:rsidRPr="007E59B3">
        <w:rPr>
          <w:rFonts w:ascii="Arial" w:hAnsi="Arial" w:cs="Arial"/>
          <w:b/>
          <w:bCs/>
          <w:sz w:val="18"/>
          <w:szCs w:val="18"/>
        </w:rPr>
        <w:t xml:space="preserve"> </w:t>
      </w:r>
      <w:r w:rsidRPr="007E59B3">
        <w:rPr>
          <w:rFonts w:ascii="Arial" w:hAnsi="Arial" w:cs="Arial"/>
          <w:bCs/>
          <w:spacing w:val="-2"/>
          <w:sz w:val="18"/>
          <w:szCs w:val="18"/>
        </w:rPr>
        <w:t xml:space="preserve">por cada </w:t>
      </w:r>
      <w:r w:rsidRPr="007E59B3">
        <w:rPr>
          <w:rFonts w:ascii="Arial" w:hAnsi="Arial" w:cs="Arial"/>
          <w:b/>
          <w:bCs/>
          <w:spacing w:val="-2"/>
          <w:sz w:val="18"/>
          <w:szCs w:val="18"/>
          <w:u w:val="single"/>
        </w:rPr>
        <w:t>(CALCULAR PERIODICIDAD DE PENA)</w:t>
      </w:r>
      <w:r w:rsidRPr="007E59B3">
        <w:rPr>
          <w:rFonts w:ascii="Arial" w:hAnsi="Arial" w:cs="Arial"/>
          <w:bCs/>
          <w:spacing w:val="-2"/>
          <w:sz w:val="18"/>
          <w:szCs w:val="18"/>
        </w:rPr>
        <w:t xml:space="preserve"> de atraso sobre la parte de los servicios no prestados, de conformidad con </w:t>
      </w:r>
      <w:r w:rsidRPr="007E59B3">
        <w:rPr>
          <w:rFonts w:ascii="Arial" w:hAnsi="Arial" w:cs="Arial"/>
          <w:sz w:val="18"/>
          <w:szCs w:val="18"/>
        </w:rPr>
        <w:t>este instrumento legal</w:t>
      </w:r>
      <w:r w:rsidRPr="007E59B3">
        <w:rPr>
          <w:rFonts w:ascii="Arial" w:hAnsi="Arial" w:cs="Arial"/>
          <w:bCs/>
          <w:spacing w:val="-2"/>
          <w:sz w:val="18"/>
          <w:szCs w:val="18"/>
        </w:rPr>
        <w:t xml:space="preserve"> </w:t>
      </w:r>
      <w:r w:rsidRPr="007E59B3">
        <w:rPr>
          <w:rFonts w:ascii="Arial" w:hAnsi="Arial" w:cs="Arial"/>
          <w:sz w:val="18"/>
          <w:szCs w:val="18"/>
        </w:rPr>
        <w:t>y sus respectivos anexos.</w:t>
      </w:r>
    </w:p>
    <w:p w14:paraId="5417E45F" w14:textId="77777777" w:rsidR="00B55293" w:rsidRPr="007E59B3" w:rsidRDefault="00B55293" w:rsidP="00B55293">
      <w:pPr>
        <w:jc w:val="both"/>
        <w:rPr>
          <w:rFonts w:ascii="Arial" w:hAnsi="Arial" w:cs="Arial"/>
          <w:bCs/>
          <w:spacing w:val="-2"/>
          <w:sz w:val="18"/>
          <w:szCs w:val="18"/>
        </w:rPr>
      </w:pPr>
    </w:p>
    <w:p w14:paraId="33A0F3CB"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El Administrador determinará el cálculo de la pena convencional, </w:t>
      </w:r>
      <w:r w:rsidRPr="007E59B3">
        <w:rPr>
          <w:rFonts w:ascii="Arial" w:hAnsi="Arial" w:cs="Arial"/>
          <w:bCs/>
          <w:spacing w:val="-2"/>
          <w:sz w:val="18"/>
          <w:szCs w:val="18"/>
        </w:rPr>
        <w:t xml:space="preserve">cuya notificación se realizará por escrito o vía correo electrónico, dentro de los </w:t>
      </w:r>
      <w:r w:rsidRPr="007E59B3">
        <w:rPr>
          <w:rFonts w:ascii="Arial" w:hAnsi="Arial" w:cs="Arial"/>
          <w:b/>
          <w:bCs/>
          <w:spacing w:val="-2"/>
          <w:sz w:val="18"/>
          <w:szCs w:val="18"/>
          <w:u w:val="single"/>
        </w:rPr>
        <w:t>_(DÍAS)_____</w:t>
      </w:r>
      <w:r w:rsidRPr="007E59B3">
        <w:rPr>
          <w:rFonts w:ascii="Arial" w:hAnsi="Arial" w:cs="Arial"/>
          <w:b/>
          <w:bCs/>
          <w:spacing w:val="-2"/>
          <w:sz w:val="18"/>
          <w:szCs w:val="18"/>
        </w:rPr>
        <w:t xml:space="preserve"> </w:t>
      </w:r>
      <w:r w:rsidRPr="007E59B3">
        <w:rPr>
          <w:rFonts w:ascii="Arial" w:hAnsi="Arial" w:cs="Arial"/>
          <w:bCs/>
          <w:spacing w:val="-2"/>
          <w:sz w:val="18"/>
          <w:szCs w:val="18"/>
        </w:rPr>
        <w:t xml:space="preserve">posteriores al atraso en el cumplimiento de la obligación de que se trate. </w:t>
      </w:r>
    </w:p>
    <w:p w14:paraId="40B58013" w14:textId="77777777" w:rsidR="00B55293" w:rsidRPr="007E59B3" w:rsidRDefault="00B55293" w:rsidP="00B55293">
      <w:pPr>
        <w:jc w:val="both"/>
        <w:rPr>
          <w:rFonts w:ascii="Arial" w:hAnsi="Arial" w:cs="Arial"/>
          <w:sz w:val="18"/>
          <w:szCs w:val="18"/>
        </w:rPr>
      </w:pPr>
    </w:p>
    <w:p w14:paraId="0DFF1DC4" w14:textId="77777777" w:rsidR="00B55293" w:rsidRPr="007E59B3" w:rsidRDefault="00B55293" w:rsidP="00B55293">
      <w:pPr>
        <w:tabs>
          <w:tab w:val="left" w:pos="708"/>
        </w:tabs>
        <w:jc w:val="both"/>
        <w:rPr>
          <w:rFonts w:ascii="Arial" w:hAnsi="Arial" w:cs="Arial"/>
          <w:sz w:val="18"/>
          <w:szCs w:val="18"/>
        </w:rPr>
      </w:pPr>
      <w:r w:rsidRPr="007E59B3">
        <w:rPr>
          <w:rFonts w:ascii="Arial" w:hAnsi="Arial" w:cs="Arial"/>
          <w:sz w:val="18"/>
          <w:szCs w:val="18"/>
        </w:rPr>
        <w:t>El pago de los servicios quedará condicionado, proporcionalmente, al pago que</w:t>
      </w:r>
      <w:r w:rsidRPr="007E59B3">
        <w:rPr>
          <w:rFonts w:ascii="Arial" w:hAnsi="Arial" w:cs="Arial"/>
          <w:b/>
          <w:sz w:val="18"/>
          <w:szCs w:val="18"/>
        </w:rPr>
        <w:t xml:space="preserve"> “EL PROVEEDOR” </w:t>
      </w:r>
      <w:r w:rsidRPr="007E59B3">
        <w:rPr>
          <w:rFonts w:ascii="Arial" w:hAnsi="Arial" w:cs="Arial"/>
          <w:sz w:val="18"/>
          <w:szCs w:val="18"/>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0F2598E9" w14:textId="77777777" w:rsidR="00B55293" w:rsidRPr="007E59B3" w:rsidRDefault="00B55293" w:rsidP="00B55293">
      <w:pPr>
        <w:jc w:val="both"/>
        <w:rPr>
          <w:rFonts w:ascii="Arial" w:hAnsi="Arial" w:cs="Arial"/>
          <w:sz w:val="18"/>
          <w:szCs w:val="18"/>
        </w:rPr>
      </w:pPr>
    </w:p>
    <w:p w14:paraId="3067D8AB" w14:textId="77777777" w:rsidR="00B55293" w:rsidRPr="007E59B3" w:rsidRDefault="00B55293" w:rsidP="00B55293">
      <w:pPr>
        <w:tabs>
          <w:tab w:val="left" w:pos="708"/>
        </w:tabs>
        <w:jc w:val="both"/>
        <w:rPr>
          <w:rFonts w:ascii="Arial" w:hAnsi="Arial" w:cs="Arial"/>
          <w:sz w:val="18"/>
          <w:szCs w:val="18"/>
        </w:rPr>
      </w:pPr>
      <w:r w:rsidRPr="007E59B3">
        <w:rPr>
          <w:rFonts w:ascii="Arial" w:hAnsi="Arial" w:cs="Arial"/>
          <w:sz w:val="18"/>
          <w:szCs w:val="18"/>
        </w:rPr>
        <w:t xml:space="preserve">El pago de la pena podrá efectuarse </w:t>
      </w:r>
      <w:r w:rsidRPr="007E59B3">
        <w:rPr>
          <w:rFonts w:ascii="Arial" w:hAnsi="Arial" w:cs="Arial"/>
          <w:bCs/>
          <w:spacing w:val="-2"/>
          <w:sz w:val="18"/>
          <w:szCs w:val="18"/>
        </w:rPr>
        <w:t>a través del esquema e5cinco</w:t>
      </w:r>
      <w:r w:rsidRPr="007E59B3">
        <w:rPr>
          <w:rFonts w:ascii="Arial" w:hAnsi="Arial" w:cs="Arial"/>
          <w:spacing w:val="-2"/>
          <w:sz w:val="18"/>
          <w:szCs w:val="18"/>
        </w:rPr>
        <w:t xml:space="preserve"> Pago Electrónico de Derechos, Productos y Aprovechamientos (</w:t>
      </w:r>
      <w:proofErr w:type="spellStart"/>
      <w:r w:rsidRPr="007E59B3">
        <w:rPr>
          <w:rFonts w:ascii="Arial" w:hAnsi="Arial" w:cs="Arial"/>
          <w:spacing w:val="-2"/>
          <w:sz w:val="18"/>
          <w:szCs w:val="18"/>
        </w:rPr>
        <w:t>DPA´s</w:t>
      </w:r>
      <w:proofErr w:type="spellEnd"/>
      <w:r w:rsidRPr="007E59B3">
        <w:rPr>
          <w:rFonts w:ascii="Arial" w:hAnsi="Arial" w:cs="Arial"/>
          <w:spacing w:val="-2"/>
          <w:sz w:val="18"/>
          <w:szCs w:val="18"/>
        </w:rPr>
        <w:t>),</w:t>
      </w:r>
      <w:r w:rsidRPr="007E59B3">
        <w:rPr>
          <w:rFonts w:ascii="Arial" w:hAnsi="Arial" w:cs="Arial"/>
          <w:sz w:val="18"/>
          <w:szCs w:val="18"/>
        </w:rPr>
        <w:t xml:space="preserve"> </w:t>
      </w:r>
      <w:r w:rsidRPr="007E59B3">
        <w:rPr>
          <w:rFonts w:ascii="Arial" w:hAnsi="Arial" w:cs="Arial"/>
          <w:spacing w:val="-2"/>
          <w:sz w:val="18"/>
          <w:szCs w:val="18"/>
        </w:rPr>
        <w:t>a favor de la Tesorería de la Federación,</w:t>
      </w:r>
      <w:r w:rsidRPr="007E59B3">
        <w:rPr>
          <w:rFonts w:ascii="Arial" w:hAnsi="Arial" w:cs="Arial"/>
          <w:sz w:val="18"/>
          <w:szCs w:val="18"/>
        </w:rPr>
        <w:t xml:space="preserve"> o la Entidad; </w:t>
      </w:r>
      <w:r w:rsidRPr="007E59B3">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1AEFF08A" w14:textId="77777777" w:rsidR="00B55293" w:rsidRPr="007E59B3" w:rsidRDefault="00B55293" w:rsidP="00B55293">
      <w:pPr>
        <w:tabs>
          <w:tab w:val="left" w:pos="708"/>
        </w:tabs>
        <w:jc w:val="both"/>
        <w:rPr>
          <w:rFonts w:ascii="Arial" w:hAnsi="Arial" w:cs="Arial"/>
          <w:sz w:val="18"/>
          <w:szCs w:val="18"/>
        </w:rPr>
      </w:pPr>
    </w:p>
    <w:p w14:paraId="01EB9E80" w14:textId="77777777" w:rsidR="00B55293" w:rsidRPr="007E59B3" w:rsidRDefault="00B55293" w:rsidP="00B55293">
      <w:pPr>
        <w:tabs>
          <w:tab w:val="left" w:pos="708"/>
        </w:tabs>
        <w:jc w:val="both"/>
        <w:rPr>
          <w:rFonts w:ascii="Arial" w:hAnsi="Arial" w:cs="Arial"/>
          <w:spacing w:val="-2"/>
          <w:sz w:val="18"/>
          <w:szCs w:val="18"/>
        </w:rPr>
      </w:pPr>
      <w:r w:rsidRPr="007E59B3">
        <w:rPr>
          <w:rFonts w:ascii="Arial" w:hAnsi="Arial" w:cs="Arial"/>
          <w:sz w:val="18"/>
          <w:szCs w:val="18"/>
        </w:rPr>
        <w:t>El importe de la pena convencional, no podrá exceder el equivalente al monto total de la garantía de cumplimiento del contrato, y en el caso de no haberse requerido esta garantía, no deberá exceder del 20% (veinte por ciento) del monto total del contrato</w:t>
      </w:r>
      <w:r w:rsidRPr="007E59B3">
        <w:rPr>
          <w:rFonts w:ascii="Arial" w:hAnsi="Arial" w:cs="Arial"/>
          <w:spacing w:val="-2"/>
          <w:sz w:val="18"/>
          <w:szCs w:val="18"/>
        </w:rPr>
        <w:t xml:space="preserve">. </w:t>
      </w:r>
    </w:p>
    <w:p w14:paraId="472C4919" w14:textId="77777777" w:rsidR="00B55293" w:rsidRPr="007E59B3" w:rsidRDefault="00B55293" w:rsidP="00B55293">
      <w:pPr>
        <w:pStyle w:val="Texto0"/>
        <w:spacing w:after="0" w:line="240" w:lineRule="auto"/>
        <w:ind w:firstLine="0"/>
        <w:rPr>
          <w:rFonts w:eastAsia="Calibri" w:cs="Arial"/>
          <w:szCs w:val="18"/>
          <w:lang w:eastAsia="en-US"/>
        </w:rPr>
      </w:pPr>
    </w:p>
    <w:p w14:paraId="08FD318F" w14:textId="77777777" w:rsidR="00B55293" w:rsidRPr="007E59B3" w:rsidRDefault="00B55293" w:rsidP="00B55293">
      <w:pPr>
        <w:autoSpaceDE w:val="0"/>
        <w:autoSpaceDN w:val="0"/>
        <w:adjustRightInd w:val="0"/>
        <w:jc w:val="both"/>
        <w:rPr>
          <w:rFonts w:ascii="Arial" w:hAnsi="Arial" w:cs="Arial"/>
          <w:sz w:val="18"/>
          <w:szCs w:val="18"/>
        </w:rPr>
      </w:pPr>
      <w:r w:rsidRPr="007E59B3">
        <w:rPr>
          <w:rFonts w:ascii="Arial" w:hAnsi="Arial" w:cs="Arial"/>
          <w:sz w:val="18"/>
          <w:szCs w:val="18"/>
        </w:rPr>
        <w:t>Cuando</w:t>
      </w:r>
      <w:r w:rsidRPr="007E59B3">
        <w:rPr>
          <w:rFonts w:ascii="Arial" w:hAnsi="Arial" w:cs="Arial"/>
          <w:b/>
          <w:sz w:val="18"/>
          <w:szCs w:val="18"/>
        </w:rPr>
        <w:t xml:space="preserve"> “EL PROVEEDOR”</w:t>
      </w:r>
      <w:r w:rsidRPr="007E59B3">
        <w:rPr>
          <w:rFonts w:ascii="Arial" w:hAnsi="Arial" w:cs="Arial"/>
          <w:sz w:val="18"/>
          <w:szCs w:val="18"/>
        </w:rPr>
        <w:t xml:space="preserve"> quede exceptuado de la presentación de la garantía de cumplimiento, en los supuestos previsto en la </w:t>
      </w:r>
      <w:r w:rsidRPr="007E59B3">
        <w:rPr>
          <w:rFonts w:ascii="Arial" w:hAnsi="Arial" w:cs="Arial"/>
          <w:b/>
          <w:sz w:val="18"/>
          <w:szCs w:val="18"/>
        </w:rPr>
        <w:t>“LAASSP”</w:t>
      </w:r>
      <w:r w:rsidRPr="007E59B3">
        <w:rPr>
          <w:rFonts w:ascii="Arial" w:hAnsi="Arial" w:cs="Arial"/>
          <w:sz w:val="18"/>
          <w:szCs w:val="18"/>
        </w:rPr>
        <w:t xml:space="preserve">, el monto máximo de las penas convencionales por atraso que se puede aplicar, será del 20% (veinte por </w:t>
      </w:r>
      <w:r w:rsidRPr="007E59B3">
        <w:rPr>
          <w:rFonts w:ascii="Arial" w:hAnsi="Arial" w:cs="Arial"/>
          <w:sz w:val="18"/>
          <w:szCs w:val="18"/>
        </w:rPr>
        <w:lastRenderedPageBreak/>
        <w:t>ciento) del monto de los servicios prestados fuera de la fecha convenida, de conformidad con lo establecido en el tercer párrafo del artículo 96 del Reglamento de la Ley de Adquisiciones, Arrendamientos y Servicios del Sector Público.</w:t>
      </w:r>
    </w:p>
    <w:p w14:paraId="7462ED86" w14:textId="77777777" w:rsidR="00B55293" w:rsidRPr="007E59B3" w:rsidRDefault="00B55293" w:rsidP="00B55293">
      <w:pPr>
        <w:autoSpaceDE w:val="0"/>
        <w:autoSpaceDN w:val="0"/>
        <w:adjustRightInd w:val="0"/>
        <w:jc w:val="both"/>
        <w:rPr>
          <w:rFonts w:ascii="Arial" w:hAnsi="Arial" w:cs="Arial"/>
          <w:sz w:val="18"/>
          <w:szCs w:val="18"/>
          <w:u w:val="single"/>
        </w:rPr>
      </w:pPr>
    </w:p>
    <w:p w14:paraId="123F1ED3" w14:textId="77777777" w:rsidR="00B55293" w:rsidRPr="007E59B3" w:rsidRDefault="00B55293" w:rsidP="00B55293">
      <w:pPr>
        <w:autoSpaceDE w:val="0"/>
        <w:autoSpaceDN w:val="0"/>
        <w:adjustRightInd w:val="0"/>
        <w:jc w:val="both"/>
        <w:rPr>
          <w:rFonts w:ascii="Arial" w:hAnsi="Arial" w:cs="Arial"/>
          <w:sz w:val="18"/>
          <w:szCs w:val="18"/>
        </w:rPr>
      </w:pPr>
      <w:r w:rsidRPr="007E59B3">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1A8E42EC" w14:textId="77777777" w:rsidR="00B55293" w:rsidRPr="007E59B3" w:rsidRDefault="00B55293" w:rsidP="00B55293">
      <w:pPr>
        <w:pStyle w:val="Texto0"/>
        <w:spacing w:after="0" w:line="240" w:lineRule="auto"/>
        <w:ind w:firstLine="0"/>
        <w:rPr>
          <w:rFonts w:eastAsia="Calibri" w:cs="Arial"/>
          <w:szCs w:val="18"/>
          <w:lang w:eastAsia="en-US"/>
        </w:rPr>
      </w:pPr>
    </w:p>
    <w:p w14:paraId="5EAA0909" w14:textId="77777777" w:rsidR="00B55293" w:rsidRPr="007E59B3" w:rsidRDefault="00B55293" w:rsidP="00B55293">
      <w:pPr>
        <w:pStyle w:val="Texto0"/>
        <w:spacing w:after="0" w:line="240" w:lineRule="auto"/>
        <w:ind w:firstLine="0"/>
        <w:rPr>
          <w:rFonts w:cs="Arial"/>
          <w:b/>
          <w:szCs w:val="18"/>
        </w:rPr>
      </w:pPr>
      <w:r w:rsidRPr="007E59B3">
        <w:rPr>
          <w:rFonts w:cs="Arial"/>
          <w:b/>
          <w:szCs w:val="18"/>
        </w:rPr>
        <w:t>DÉCIMA QUINTA</w:t>
      </w:r>
      <w:r w:rsidRPr="007E59B3">
        <w:rPr>
          <w:rFonts w:eastAsia="Calibri" w:cs="Arial"/>
          <w:b/>
          <w:szCs w:val="18"/>
          <w:lang w:eastAsia="en-US"/>
        </w:rPr>
        <w:t>. LICENCIAS, AUTORIZACIONES Y PERMISOS</w:t>
      </w:r>
    </w:p>
    <w:p w14:paraId="3C298C0A" w14:textId="77777777" w:rsidR="00B55293" w:rsidRPr="007E59B3" w:rsidRDefault="00B55293" w:rsidP="00B55293">
      <w:pPr>
        <w:pStyle w:val="Texto0"/>
        <w:spacing w:after="0" w:line="240" w:lineRule="auto"/>
        <w:ind w:firstLine="0"/>
        <w:rPr>
          <w:rFonts w:cs="Arial"/>
          <w:b/>
          <w:szCs w:val="18"/>
        </w:rPr>
      </w:pPr>
    </w:p>
    <w:p w14:paraId="20EE3972" w14:textId="77777777" w:rsidR="00B55293" w:rsidRPr="007E59B3" w:rsidRDefault="00B55293" w:rsidP="00B55293">
      <w:pPr>
        <w:pStyle w:val="Texto0"/>
        <w:spacing w:after="0" w:line="240" w:lineRule="auto"/>
        <w:ind w:firstLine="0"/>
        <w:rPr>
          <w:rFonts w:eastAsia="Calibri" w:cs="Arial"/>
          <w:szCs w:val="18"/>
          <w:lang w:eastAsia="en-US"/>
        </w:rPr>
      </w:pPr>
      <w:r w:rsidRPr="007E59B3">
        <w:rPr>
          <w:rFonts w:cs="Arial"/>
          <w:b/>
          <w:szCs w:val="18"/>
        </w:rPr>
        <w:t>“EL PROVEEDOR”</w:t>
      </w:r>
      <w:r w:rsidRPr="007E59B3">
        <w:rPr>
          <w:rFonts w:eastAsia="Calibri" w:cs="Arial"/>
          <w:szCs w:val="18"/>
          <w:lang w:eastAsia="en-US"/>
        </w:rPr>
        <w:t xml:space="preserve"> se obliga a observar y mantener vigentes las licencias, autorizaciones, permisos o registros requeridos para el cumplimiento de sus obligaciones.</w:t>
      </w:r>
    </w:p>
    <w:p w14:paraId="6E1E8DC6" w14:textId="77777777" w:rsidR="00B55293" w:rsidRPr="007E59B3" w:rsidRDefault="00B55293" w:rsidP="00B55293">
      <w:pPr>
        <w:pStyle w:val="Texto0"/>
        <w:spacing w:after="0" w:line="240" w:lineRule="auto"/>
        <w:ind w:firstLine="0"/>
        <w:rPr>
          <w:rFonts w:eastAsia="Calibri" w:cs="Arial"/>
          <w:szCs w:val="18"/>
          <w:lang w:eastAsia="en-US"/>
        </w:rPr>
      </w:pPr>
    </w:p>
    <w:p w14:paraId="2531CA16" w14:textId="77777777" w:rsidR="00B55293" w:rsidRPr="007E59B3" w:rsidRDefault="00B55293" w:rsidP="00B55293">
      <w:pPr>
        <w:pStyle w:val="Texto0"/>
        <w:spacing w:after="0" w:line="240" w:lineRule="auto"/>
        <w:ind w:firstLine="0"/>
        <w:rPr>
          <w:rFonts w:eastAsia="Calibri" w:cs="Arial"/>
          <w:b/>
          <w:szCs w:val="18"/>
          <w:lang w:eastAsia="en-US"/>
        </w:rPr>
      </w:pPr>
      <w:r w:rsidRPr="007E59B3">
        <w:rPr>
          <w:rFonts w:cs="Arial"/>
          <w:b/>
          <w:szCs w:val="18"/>
        </w:rPr>
        <w:t>DÉCIMA SEXTA</w:t>
      </w:r>
      <w:r w:rsidRPr="007E59B3">
        <w:rPr>
          <w:rFonts w:eastAsia="Calibri" w:cs="Arial"/>
          <w:b/>
          <w:szCs w:val="18"/>
          <w:lang w:eastAsia="en-US"/>
        </w:rPr>
        <w:t>. PÓLIZA DE RESPONSABILIDAD CIVIL</w:t>
      </w:r>
    </w:p>
    <w:p w14:paraId="022269DD" w14:textId="77777777" w:rsidR="00B55293" w:rsidRPr="007E59B3" w:rsidRDefault="00B55293" w:rsidP="00B55293">
      <w:pPr>
        <w:ind w:right="51"/>
        <w:jc w:val="both"/>
        <w:rPr>
          <w:rFonts w:ascii="Arial" w:hAnsi="Arial" w:cs="Arial"/>
          <w:sz w:val="18"/>
          <w:szCs w:val="18"/>
          <w:u w:val="single"/>
        </w:rPr>
      </w:pPr>
    </w:p>
    <w:p w14:paraId="7D43FBC7"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INSTRUCCIÓN: CUANDO NO SE REQUIERA LA CONTRATACIÓN DE SEGURO INCOPORAR EL SIGUIENTE PÁRRAFO: </w:t>
      </w:r>
    </w:p>
    <w:p w14:paraId="341EFFDA" w14:textId="77777777" w:rsidR="00B55293" w:rsidRPr="007E59B3" w:rsidRDefault="00B55293" w:rsidP="00B55293">
      <w:pPr>
        <w:ind w:right="51"/>
        <w:jc w:val="both"/>
        <w:rPr>
          <w:rFonts w:ascii="Arial" w:hAnsi="Arial" w:cs="Arial"/>
          <w:sz w:val="18"/>
          <w:szCs w:val="18"/>
        </w:rPr>
      </w:pPr>
    </w:p>
    <w:p w14:paraId="244A10A9"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Para la prestación de los servicios materia del presente contrato, no se requiere que </w:t>
      </w:r>
      <w:r w:rsidRPr="007E59B3">
        <w:rPr>
          <w:rFonts w:ascii="Arial" w:hAnsi="Arial" w:cs="Arial"/>
          <w:b/>
          <w:sz w:val="18"/>
          <w:szCs w:val="18"/>
        </w:rPr>
        <w:t>“EL PROVEEDOR”</w:t>
      </w:r>
      <w:r w:rsidRPr="007E59B3">
        <w:rPr>
          <w:rFonts w:ascii="Arial" w:hAnsi="Arial" w:cs="Arial"/>
          <w:sz w:val="18"/>
          <w:szCs w:val="18"/>
        </w:rPr>
        <w:t xml:space="preserve"> contrate una póliza de seguro por responsabilidad civil.</w:t>
      </w:r>
    </w:p>
    <w:p w14:paraId="486DDB4A" w14:textId="77777777" w:rsidR="00B55293" w:rsidRPr="007E59B3" w:rsidRDefault="00B55293" w:rsidP="00B55293">
      <w:pPr>
        <w:ind w:right="51"/>
        <w:jc w:val="both"/>
        <w:rPr>
          <w:rFonts w:ascii="Arial" w:hAnsi="Arial" w:cs="Arial"/>
          <w:b/>
          <w:sz w:val="18"/>
          <w:szCs w:val="18"/>
          <w:u w:val="single"/>
        </w:rPr>
      </w:pPr>
    </w:p>
    <w:p w14:paraId="3982930E"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INSTRUCCIÓN: CUANDO SE REQUIERA LA CONTRATACIÓN DE SEGURO INCOPORAR LOS SIGUIENTES DOS PÁRRAFOS: </w:t>
      </w:r>
    </w:p>
    <w:p w14:paraId="61504C83" w14:textId="77777777" w:rsidR="00B55293" w:rsidRPr="007E59B3" w:rsidRDefault="00B55293" w:rsidP="00B55293">
      <w:pPr>
        <w:ind w:right="51"/>
        <w:jc w:val="both"/>
        <w:rPr>
          <w:rFonts w:ascii="Arial" w:hAnsi="Arial" w:cs="Arial"/>
          <w:sz w:val="18"/>
          <w:szCs w:val="18"/>
        </w:rPr>
      </w:pPr>
    </w:p>
    <w:p w14:paraId="609421EB" w14:textId="77777777" w:rsidR="00B55293" w:rsidRPr="007E59B3" w:rsidRDefault="00B55293" w:rsidP="00B55293">
      <w:pPr>
        <w:ind w:right="51"/>
        <w:jc w:val="both"/>
        <w:rPr>
          <w:rFonts w:ascii="Arial" w:hAnsi="Arial" w:cs="Arial"/>
          <w:sz w:val="18"/>
          <w:szCs w:val="18"/>
        </w:rPr>
      </w:pPr>
      <w:r w:rsidRPr="007E59B3">
        <w:rPr>
          <w:rFonts w:ascii="Arial" w:hAnsi="Arial" w:cs="Arial"/>
          <w:b/>
          <w:sz w:val="18"/>
          <w:szCs w:val="18"/>
        </w:rPr>
        <w:t>“EL PROVEEDOR”</w:t>
      </w:r>
      <w:r w:rsidRPr="007E59B3">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7E59B3">
        <w:rPr>
          <w:rFonts w:ascii="Arial" w:hAnsi="Arial" w:cs="Arial"/>
          <w:b/>
          <w:sz w:val="18"/>
          <w:szCs w:val="18"/>
        </w:rPr>
        <w:t>“LA DEPENDENCIA O ENTIDAD”</w:t>
      </w:r>
      <w:r w:rsidRPr="007E59B3">
        <w:rPr>
          <w:rFonts w:ascii="Arial" w:hAnsi="Arial" w:cs="Arial"/>
          <w:sz w:val="18"/>
          <w:szCs w:val="18"/>
        </w:rPr>
        <w:t>, así como, los que cause a terceros en sus bienes o personas, con motivo de la prestación del servicio materia del presente contrato.</w:t>
      </w:r>
    </w:p>
    <w:p w14:paraId="2DE61687" w14:textId="77777777" w:rsidR="00B55293" w:rsidRPr="007E59B3" w:rsidRDefault="00B55293" w:rsidP="00B55293">
      <w:pPr>
        <w:ind w:right="51"/>
        <w:jc w:val="both"/>
        <w:rPr>
          <w:rFonts w:ascii="Arial" w:hAnsi="Arial" w:cs="Arial"/>
          <w:sz w:val="18"/>
          <w:szCs w:val="18"/>
        </w:rPr>
      </w:pPr>
    </w:p>
    <w:p w14:paraId="6EFB10EE"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La póliza deberá contener las siguientes coberturas:</w:t>
      </w:r>
    </w:p>
    <w:p w14:paraId="30C57D23" w14:textId="77777777" w:rsidR="00B55293" w:rsidRPr="007E59B3" w:rsidRDefault="00B55293" w:rsidP="00B55293">
      <w:pPr>
        <w:ind w:right="51"/>
        <w:jc w:val="both"/>
        <w:rPr>
          <w:rFonts w:ascii="Arial" w:hAnsi="Arial" w:cs="Arial"/>
          <w:sz w:val="18"/>
          <w:szCs w:val="18"/>
          <w:u w:val="single"/>
        </w:rPr>
      </w:pPr>
    </w:p>
    <w:p w14:paraId="235E792A"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INSTRUCCIÓN: DESCRIBIR LAS COBERTURAS, ATENDIENDO A LAS NECESIDADES, TIPO Y CARACTERÍSTICAS DEL SERVICIO</w:t>
      </w:r>
    </w:p>
    <w:p w14:paraId="7A5B04BD" w14:textId="77777777" w:rsidR="00B55293" w:rsidRPr="007E59B3" w:rsidRDefault="00B55293" w:rsidP="00B55293">
      <w:pPr>
        <w:ind w:right="51"/>
        <w:jc w:val="both"/>
        <w:rPr>
          <w:rFonts w:ascii="Arial" w:hAnsi="Arial" w:cs="Arial"/>
          <w:sz w:val="18"/>
          <w:szCs w:val="18"/>
        </w:rPr>
      </w:pPr>
    </w:p>
    <w:p w14:paraId="10D1C79D" w14:textId="77777777" w:rsidR="00B55293" w:rsidRPr="007E59B3" w:rsidRDefault="00B55293" w:rsidP="00B55293">
      <w:pPr>
        <w:jc w:val="both"/>
        <w:rPr>
          <w:rFonts w:ascii="Arial" w:eastAsia="Calibri" w:hAnsi="Arial" w:cs="Arial"/>
          <w:sz w:val="18"/>
          <w:szCs w:val="18"/>
          <w:lang w:eastAsia="en-US"/>
        </w:rPr>
      </w:pPr>
      <w:r w:rsidRPr="007E59B3">
        <w:rPr>
          <w:rFonts w:ascii="Arial" w:eastAsia="Calibri" w:hAnsi="Arial" w:cs="Arial"/>
          <w:b/>
          <w:sz w:val="18"/>
          <w:szCs w:val="18"/>
          <w:lang w:eastAsia="en-US"/>
        </w:rPr>
        <w:t>DÉCIMA SÉPTIMA. TRANSPORTE</w:t>
      </w:r>
    </w:p>
    <w:p w14:paraId="5AE39CBD" w14:textId="77777777" w:rsidR="00B55293" w:rsidRPr="007E59B3" w:rsidRDefault="00B55293" w:rsidP="00B55293">
      <w:pPr>
        <w:jc w:val="both"/>
        <w:rPr>
          <w:rFonts w:ascii="Arial" w:eastAsia="Calibri" w:hAnsi="Arial" w:cs="Arial"/>
          <w:sz w:val="18"/>
          <w:szCs w:val="18"/>
          <w:lang w:eastAsia="en-US"/>
        </w:rPr>
      </w:pPr>
    </w:p>
    <w:p w14:paraId="6900DC2B" w14:textId="77777777" w:rsidR="00B55293" w:rsidRPr="007E59B3" w:rsidRDefault="00B55293" w:rsidP="00B55293">
      <w:pPr>
        <w:ind w:right="51"/>
        <w:jc w:val="both"/>
        <w:rPr>
          <w:rFonts w:ascii="Arial" w:hAnsi="Arial" w:cs="Arial"/>
          <w:sz w:val="18"/>
          <w:szCs w:val="18"/>
        </w:rPr>
      </w:pPr>
      <w:r w:rsidRPr="007E59B3">
        <w:rPr>
          <w:rFonts w:ascii="Arial" w:hAnsi="Arial" w:cs="Arial"/>
          <w:b/>
          <w:sz w:val="18"/>
          <w:szCs w:val="18"/>
        </w:rPr>
        <w:t>“EL PROVEEDOR”</w:t>
      </w:r>
      <w:r w:rsidRPr="007E59B3">
        <w:rPr>
          <w:rFonts w:ascii="Arial" w:eastAsia="Calibri" w:hAnsi="Arial" w:cs="Arial"/>
          <w:sz w:val="18"/>
          <w:szCs w:val="18"/>
          <w:lang w:eastAsia="en-US"/>
        </w:rPr>
        <w:t xml:space="preserve"> se obliga bajo su costa y riesgo, a trasportar los bienes e insumos necesarios para la prestación del servicio, desde su lugar de origen, hasta las instalaciones señaladas en el </w:t>
      </w:r>
      <w:r w:rsidRPr="007E59B3">
        <w:rPr>
          <w:rFonts w:ascii="Arial" w:eastAsia="Calibri" w:hAnsi="Arial" w:cs="Arial"/>
          <w:b/>
          <w:sz w:val="18"/>
          <w:szCs w:val="18"/>
          <w:u w:val="single"/>
          <w:lang w:eastAsia="en-US"/>
        </w:rPr>
        <w:t>(ESTABLECER EL DOCUMENTO O ANEXO DONDE SE ENCUENTRAN LOS DOMICILIOS, O EN SU DEFECTO REDACTARLOS)</w:t>
      </w:r>
      <w:r w:rsidRPr="007E59B3">
        <w:rPr>
          <w:rFonts w:ascii="Arial" w:eastAsia="Calibri" w:hAnsi="Arial" w:cs="Arial"/>
          <w:sz w:val="18"/>
          <w:szCs w:val="18"/>
          <w:lang w:eastAsia="en-US"/>
        </w:rPr>
        <w:t xml:space="preserve"> del presente contrato.</w:t>
      </w:r>
    </w:p>
    <w:p w14:paraId="610B51D5" w14:textId="77777777" w:rsidR="00B55293" w:rsidRPr="007E59B3" w:rsidRDefault="00B55293" w:rsidP="00B55293">
      <w:pPr>
        <w:ind w:right="51"/>
        <w:jc w:val="both"/>
        <w:rPr>
          <w:rFonts w:ascii="Arial" w:hAnsi="Arial" w:cs="Arial"/>
          <w:sz w:val="18"/>
          <w:szCs w:val="18"/>
        </w:rPr>
      </w:pPr>
    </w:p>
    <w:p w14:paraId="0A4F4E05" w14:textId="77777777" w:rsidR="00B55293" w:rsidRPr="007E59B3" w:rsidRDefault="00B55293" w:rsidP="00B55293">
      <w:pPr>
        <w:jc w:val="both"/>
        <w:rPr>
          <w:rFonts w:ascii="Arial" w:hAnsi="Arial" w:cs="Arial"/>
          <w:sz w:val="18"/>
          <w:szCs w:val="18"/>
        </w:rPr>
      </w:pPr>
      <w:r w:rsidRPr="007E59B3">
        <w:rPr>
          <w:rFonts w:ascii="Arial" w:hAnsi="Arial" w:cs="Arial"/>
          <w:b/>
          <w:sz w:val="18"/>
          <w:szCs w:val="18"/>
        </w:rPr>
        <w:t>DÉCIMA OCTAVA. IMPUESTOS Y DERECHOS</w:t>
      </w:r>
    </w:p>
    <w:p w14:paraId="1F70D00A" w14:textId="77777777" w:rsidR="00B55293" w:rsidRPr="007E59B3" w:rsidRDefault="00B55293" w:rsidP="00B55293">
      <w:pPr>
        <w:jc w:val="both"/>
        <w:rPr>
          <w:rFonts w:ascii="Arial" w:hAnsi="Arial" w:cs="Arial"/>
          <w:sz w:val="18"/>
          <w:szCs w:val="18"/>
        </w:rPr>
      </w:pPr>
    </w:p>
    <w:p w14:paraId="45E9C847"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Los impuestos, derechos y gastos que procedan con motivo de la prestación de los servicios, objeto del presente contrato, serán pagados por </w:t>
      </w:r>
      <w:r w:rsidRPr="007E59B3">
        <w:rPr>
          <w:rFonts w:ascii="Arial" w:hAnsi="Arial" w:cs="Arial"/>
          <w:b/>
          <w:sz w:val="18"/>
          <w:szCs w:val="18"/>
        </w:rPr>
        <w:t>“EL PROVEEDOR”</w:t>
      </w:r>
      <w:r w:rsidRPr="007E59B3">
        <w:rPr>
          <w:rFonts w:ascii="Arial" w:hAnsi="Arial" w:cs="Arial"/>
          <w:sz w:val="18"/>
          <w:szCs w:val="18"/>
        </w:rPr>
        <w:t>, mismos que no serán repercutidos a</w:t>
      </w:r>
      <w:r w:rsidRPr="007E59B3">
        <w:rPr>
          <w:rFonts w:ascii="Arial" w:hAnsi="Arial" w:cs="Arial"/>
          <w:b/>
          <w:sz w:val="18"/>
          <w:szCs w:val="18"/>
        </w:rPr>
        <w:t xml:space="preserve"> “LA DEPENDENCIA O ENTIDAD”</w:t>
      </w:r>
      <w:r w:rsidRPr="007E59B3">
        <w:rPr>
          <w:rFonts w:ascii="Arial" w:hAnsi="Arial" w:cs="Arial"/>
          <w:sz w:val="18"/>
          <w:szCs w:val="18"/>
        </w:rPr>
        <w:t>.</w:t>
      </w:r>
    </w:p>
    <w:p w14:paraId="34B531EC" w14:textId="77777777" w:rsidR="00B55293" w:rsidRPr="007E59B3" w:rsidRDefault="00B55293" w:rsidP="00B55293">
      <w:pPr>
        <w:ind w:right="51"/>
        <w:jc w:val="both"/>
        <w:rPr>
          <w:rFonts w:ascii="Arial" w:hAnsi="Arial" w:cs="Arial"/>
          <w:b/>
          <w:sz w:val="18"/>
          <w:szCs w:val="18"/>
        </w:rPr>
      </w:pPr>
    </w:p>
    <w:p w14:paraId="2648F451" w14:textId="77777777" w:rsidR="00B55293" w:rsidRPr="007E59B3" w:rsidRDefault="00B55293" w:rsidP="00B55293">
      <w:pPr>
        <w:ind w:right="51"/>
        <w:jc w:val="both"/>
        <w:rPr>
          <w:rFonts w:ascii="Arial" w:hAnsi="Arial" w:cs="Arial"/>
          <w:sz w:val="18"/>
          <w:szCs w:val="18"/>
        </w:rPr>
      </w:pPr>
      <w:r w:rsidRPr="007E59B3">
        <w:rPr>
          <w:rFonts w:ascii="Arial" w:hAnsi="Arial" w:cs="Arial"/>
          <w:b/>
          <w:sz w:val="18"/>
          <w:szCs w:val="18"/>
        </w:rPr>
        <w:t>“LA DEPENDENCIA O ENTIDAD”</w:t>
      </w:r>
      <w:r w:rsidRPr="007E59B3">
        <w:rPr>
          <w:rFonts w:ascii="Arial" w:hAnsi="Arial" w:cs="Arial"/>
          <w:sz w:val="18"/>
          <w:szCs w:val="18"/>
        </w:rPr>
        <w:t xml:space="preserve"> sólo cubrirá, cuando aplique, lo correspondiente al Impuesto al Valor Agregado (IVA), en los términos de la normatividad aplicable y de conformidad con las disposiciones fiscales vigentes.</w:t>
      </w:r>
    </w:p>
    <w:p w14:paraId="57D18923" w14:textId="77777777" w:rsidR="00B55293" w:rsidRPr="007E59B3" w:rsidRDefault="00B55293" w:rsidP="00B55293">
      <w:pPr>
        <w:ind w:right="51"/>
        <w:jc w:val="both"/>
        <w:rPr>
          <w:rFonts w:ascii="Arial" w:hAnsi="Arial" w:cs="Arial"/>
          <w:sz w:val="18"/>
          <w:szCs w:val="18"/>
        </w:rPr>
      </w:pPr>
    </w:p>
    <w:p w14:paraId="1C86E905" w14:textId="77777777" w:rsidR="00B55293" w:rsidRPr="007E59B3" w:rsidRDefault="00B55293" w:rsidP="00B55293">
      <w:pPr>
        <w:ind w:right="51"/>
        <w:jc w:val="both"/>
        <w:rPr>
          <w:rFonts w:ascii="Arial" w:hAnsi="Arial" w:cs="Arial"/>
          <w:sz w:val="18"/>
          <w:szCs w:val="18"/>
        </w:rPr>
      </w:pPr>
    </w:p>
    <w:p w14:paraId="7EA62E78" w14:textId="77777777" w:rsidR="00B55293" w:rsidRPr="007E59B3" w:rsidRDefault="00B55293" w:rsidP="00B55293">
      <w:pPr>
        <w:tabs>
          <w:tab w:val="left" w:pos="2340"/>
        </w:tabs>
        <w:jc w:val="both"/>
        <w:rPr>
          <w:rFonts w:ascii="Arial" w:hAnsi="Arial" w:cs="Arial"/>
          <w:b/>
          <w:sz w:val="18"/>
          <w:szCs w:val="18"/>
        </w:rPr>
      </w:pPr>
      <w:r w:rsidRPr="007E59B3">
        <w:rPr>
          <w:rFonts w:ascii="Arial" w:hAnsi="Arial" w:cs="Arial"/>
          <w:b/>
          <w:sz w:val="18"/>
          <w:szCs w:val="18"/>
        </w:rPr>
        <w:t>DÉCIMA NOVENA.</w:t>
      </w:r>
      <w:r w:rsidRPr="007E59B3">
        <w:rPr>
          <w:rFonts w:ascii="Arial" w:hAnsi="Arial" w:cs="Arial"/>
          <w:sz w:val="18"/>
          <w:szCs w:val="18"/>
        </w:rPr>
        <w:t xml:space="preserve"> </w:t>
      </w:r>
      <w:r w:rsidRPr="007E59B3">
        <w:rPr>
          <w:rFonts w:ascii="Arial" w:hAnsi="Arial" w:cs="Arial"/>
          <w:b/>
          <w:sz w:val="18"/>
          <w:szCs w:val="18"/>
        </w:rPr>
        <w:t>PROHIBICIÓN DE CESIÓN DE DERECHOS Y OBLIGACIONES</w:t>
      </w:r>
    </w:p>
    <w:p w14:paraId="4851A0A3" w14:textId="77777777" w:rsidR="00B55293" w:rsidRPr="007E59B3" w:rsidRDefault="00B55293" w:rsidP="00B55293">
      <w:pPr>
        <w:tabs>
          <w:tab w:val="left" w:pos="2340"/>
        </w:tabs>
        <w:jc w:val="both"/>
        <w:rPr>
          <w:rFonts w:ascii="Arial" w:hAnsi="Arial" w:cs="Arial"/>
          <w:b/>
          <w:sz w:val="18"/>
          <w:szCs w:val="18"/>
        </w:rPr>
      </w:pPr>
    </w:p>
    <w:p w14:paraId="7E8C6E8B" w14:textId="77777777" w:rsidR="00B55293" w:rsidRPr="007E59B3" w:rsidRDefault="00B55293" w:rsidP="00B55293">
      <w:pPr>
        <w:ind w:right="51"/>
        <w:jc w:val="both"/>
        <w:rPr>
          <w:rFonts w:ascii="Arial" w:hAnsi="Arial" w:cs="Arial"/>
          <w:sz w:val="18"/>
          <w:szCs w:val="18"/>
        </w:rPr>
      </w:pPr>
      <w:r w:rsidRPr="007E59B3">
        <w:rPr>
          <w:rFonts w:ascii="Arial" w:hAnsi="Arial" w:cs="Arial"/>
          <w:b/>
          <w:sz w:val="18"/>
          <w:szCs w:val="18"/>
        </w:rPr>
        <w:t>“EL PROVEEDOR”</w:t>
      </w:r>
      <w:r w:rsidRPr="007E59B3">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7E59B3">
        <w:rPr>
          <w:rFonts w:ascii="Arial" w:hAnsi="Arial" w:cs="Arial"/>
          <w:b/>
          <w:sz w:val="18"/>
          <w:szCs w:val="18"/>
        </w:rPr>
        <w:t>“LA DEPENDENCIA O ENTIDAD”</w:t>
      </w:r>
      <w:r w:rsidRPr="007E59B3">
        <w:rPr>
          <w:rFonts w:ascii="Arial" w:hAnsi="Arial" w:cs="Arial"/>
          <w:sz w:val="18"/>
          <w:szCs w:val="18"/>
        </w:rPr>
        <w:t>.</w:t>
      </w:r>
    </w:p>
    <w:p w14:paraId="6C79C8D3" w14:textId="77777777" w:rsidR="00B55293" w:rsidRPr="007E59B3" w:rsidRDefault="00B55293" w:rsidP="00B55293">
      <w:pPr>
        <w:ind w:right="51"/>
        <w:jc w:val="both"/>
        <w:rPr>
          <w:rFonts w:ascii="Arial" w:hAnsi="Arial" w:cs="Arial"/>
          <w:sz w:val="18"/>
          <w:szCs w:val="18"/>
        </w:rPr>
      </w:pPr>
    </w:p>
    <w:p w14:paraId="171A2A16" w14:textId="77777777" w:rsidR="00B55293" w:rsidRPr="007E59B3" w:rsidRDefault="00B55293" w:rsidP="00B55293">
      <w:pPr>
        <w:tabs>
          <w:tab w:val="left" w:pos="2340"/>
        </w:tabs>
        <w:jc w:val="both"/>
        <w:rPr>
          <w:rFonts w:ascii="Arial" w:hAnsi="Arial" w:cs="Arial"/>
          <w:sz w:val="18"/>
          <w:szCs w:val="18"/>
        </w:rPr>
      </w:pPr>
      <w:r w:rsidRPr="007E59B3">
        <w:rPr>
          <w:rFonts w:ascii="Arial" w:hAnsi="Arial" w:cs="Arial"/>
          <w:b/>
          <w:sz w:val="18"/>
          <w:szCs w:val="18"/>
        </w:rPr>
        <w:t>VIGÉSIMA. DERECHOS DE AUTOR, PATENTES Y/O MARCAS</w:t>
      </w:r>
    </w:p>
    <w:p w14:paraId="61CD42F7" w14:textId="77777777" w:rsidR="00B55293" w:rsidRPr="007E59B3" w:rsidRDefault="00B55293" w:rsidP="00B55293">
      <w:pPr>
        <w:tabs>
          <w:tab w:val="left" w:pos="2340"/>
        </w:tabs>
        <w:jc w:val="both"/>
        <w:rPr>
          <w:rFonts w:ascii="Arial" w:hAnsi="Arial" w:cs="Arial"/>
          <w:sz w:val="18"/>
          <w:szCs w:val="18"/>
        </w:rPr>
      </w:pPr>
    </w:p>
    <w:p w14:paraId="1A8EE7AF" w14:textId="77777777" w:rsidR="00B55293" w:rsidRPr="007E59B3" w:rsidRDefault="00B55293" w:rsidP="00B55293">
      <w:pPr>
        <w:tabs>
          <w:tab w:val="left" w:pos="2340"/>
        </w:tabs>
        <w:jc w:val="both"/>
        <w:rPr>
          <w:rFonts w:ascii="Arial" w:hAnsi="Arial" w:cs="Arial"/>
          <w:sz w:val="18"/>
          <w:szCs w:val="18"/>
        </w:rPr>
      </w:pPr>
      <w:r w:rsidRPr="007E59B3">
        <w:rPr>
          <w:rFonts w:ascii="Arial" w:hAnsi="Arial" w:cs="Arial"/>
          <w:b/>
          <w:sz w:val="18"/>
          <w:szCs w:val="18"/>
        </w:rPr>
        <w:t>“EL PROVEEDOR”</w:t>
      </w:r>
      <w:r w:rsidRPr="007E59B3">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7E59B3">
        <w:rPr>
          <w:rFonts w:ascii="Arial" w:hAnsi="Arial" w:cs="Arial"/>
          <w:b/>
          <w:sz w:val="18"/>
          <w:szCs w:val="18"/>
        </w:rPr>
        <w:t>“LA DEPENDENCIA O ENTIDAD”</w:t>
      </w:r>
      <w:r w:rsidRPr="007E59B3">
        <w:rPr>
          <w:rFonts w:ascii="Arial" w:hAnsi="Arial" w:cs="Arial"/>
          <w:sz w:val="18"/>
          <w:szCs w:val="18"/>
        </w:rPr>
        <w:t xml:space="preserve"> o a terceros.</w:t>
      </w:r>
    </w:p>
    <w:p w14:paraId="775AD1E7" w14:textId="77777777" w:rsidR="00B55293" w:rsidRPr="007E59B3" w:rsidRDefault="00B55293" w:rsidP="00B55293">
      <w:pPr>
        <w:tabs>
          <w:tab w:val="left" w:pos="2340"/>
        </w:tabs>
        <w:jc w:val="both"/>
        <w:rPr>
          <w:rFonts w:ascii="Arial" w:hAnsi="Arial" w:cs="Arial"/>
          <w:sz w:val="18"/>
          <w:szCs w:val="18"/>
        </w:rPr>
      </w:pPr>
    </w:p>
    <w:p w14:paraId="723386FF" w14:textId="77777777" w:rsidR="00B55293" w:rsidRPr="007E59B3" w:rsidRDefault="00B55293" w:rsidP="00B55293">
      <w:pPr>
        <w:tabs>
          <w:tab w:val="left" w:pos="2340"/>
        </w:tabs>
        <w:jc w:val="both"/>
        <w:rPr>
          <w:rFonts w:ascii="Arial" w:hAnsi="Arial" w:cs="Arial"/>
          <w:sz w:val="18"/>
          <w:szCs w:val="18"/>
        </w:rPr>
      </w:pPr>
      <w:r w:rsidRPr="007E59B3">
        <w:rPr>
          <w:rFonts w:ascii="Arial" w:hAnsi="Arial" w:cs="Arial"/>
          <w:sz w:val="18"/>
          <w:szCs w:val="18"/>
        </w:rPr>
        <w:lastRenderedPageBreak/>
        <w:t xml:space="preserve">De presentarse alguna reclamación en contra de </w:t>
      </w:r>
      <w:r w:rsidRPr="007E59B3">
        <w:rPr>
          <w:rFonts w:ascii="Arial" w:hAnsi="Arial" w:cs="Arial"/>
          <w:b/>
          <w:sz w:val="18"/>
          <w:szCs w:val="18"/>
        </w:rPr>
        <w:t>“LA DEPENDENCIA O ENTIDAD”</w:t>
      </w:r>
      <w:r w:rsidRPr="007E59B3">
        <w:rPr>
          <w:rFonts w:ascii="Arial" w:hAnsi="Arial" w:cs="Arial"/>
          <w:sz w:val="18"/>
          <w:szCs w:val="18"/>
        </w:rPr>
        <w:t xml:space="preserve">, por cualquiera de las causas antes mencionadas, </w:t>
      </w:r>
      <w:r w:rsidRPr="007E59B3">
        <w:rPr>
          <w:rFonts w:ascii="Arial" w:hAnsi="Arial" w:cs="Arial"/>
          <w:b/>
          <w:sz w:val="18"/>
          <w:szCs w:val="18"/>
        </w:rPr>
        <w:t>“EL PROVEEDOR”</w:t>
      </w:r>
      <w:r w:rsidRPr="007E59B3">
        <w:rPr>
          <w:rFonts w:ascii="Arial" w:hAnsi="Arial" w:cs="Arial"/>
          <w:sz w:val="18"/>
          <w:szCs w:val="18"/>
        </w:rPr>
        <w:t xml:space="preserve">, se obliga a salvaguardar los derechos e intereses de </w:t>
      </w:r>
      <w:r w:rsidRPr="007E59B3">
        <w:rPr>
          <w:rFonts w:ascii="Arial" w:hAnsi="Arial" w:cs="Arial"/>
          <w:b/>
          <w:sz w:val="18"/>
          <w:szCs w:val="18"/>
        </w:rPr>
        <w:t>“LA DEPENDENCIA O ENTIDAD”</w:t>
      </w:r>
      <w:r w:rsidRPr="007E59B3">
        <w:rPr>
          <w:rFonts w:ascii="Arial" w:hAnsi="Arial" w:cs="Arial"/>
          <w:sz w:val="18"/>
          <w:szCs w:val="18"/>
        </w:rPr>
        <w:t xml:space="preserve"> de cualquier controversia, liberándola de toda responsabilidad de carácter civil, penal, mercantil, fiscal o de cualquier otra índole, sacándola en paz y a salvo.</w:t>
      </w:r>
    </w:p>
    <w:p w14:paraId="3DCEDD0C" w14:textId="77777777" w:rsidR="00B55293" w:rsidRPr="007E59B3" w:rsidRDefault="00B55293" w:rsidP="00B55293">
      <w:pPr>
        <w:tabs>
          <w:tab w:val="left" w:pos="2340"/>
        </w:tabs>
        <w:jc w:val="both"/>
        <w:rPr>
          <w:rFonts w:ascii="Arial" w:hAnsi="Arial" w:cs="Arial"/>
          <w:sz w:val="18"/>
          <w:szCs w:val="18"/>
        </w:rPr>
      </w:pPr>
    </w:p>
    <w:p w14:paraId="4402EB4D"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En caso de que </w:t>
      </w:r>
      <w:r w:rsidRPr="007E59B3">
        <w:rPr>
          <w:rFonts w:ascii="Arial" w:hAnsi="Arial" w:cs="Arial"/>
          <w:b/>
          <w:sz w:val="18"/>
          <w:szCs w:val="18"/>
        </w:rPr>
        <w:t>“LA DEPENDENCIA O ENTIDAD”</w:t>
      </w:r>
      <w:r w:rsidRPr="007E59B3">
        <w:rPr>
          <w:rFonts w:ascii="Arial" w:hAnsi="Arial" w:cs="Arial"/>
          <w:sz w:val="18"/>
          <w:szCs w:val="18"/>
        </w:rPr>
        <w:t xml:space="preserve"> tuviese que erogar recursos por cualquiera de estos conceptos, </w:t>
      </w:r>
      <w:r w:rsidRPr="007E59B3">
        <w:rPr>
          <w:rFonts w:ascii="Arial" w:hAnsi="Arial" w:cs="Arial"/>
          <w:b/>
          <w:sz w:val="18"/>
          <w:szCs w:val="18"/>
        </w:rPr>
        <w:t>“EL PROVEEDOR”</w:t>
      </w:r>
      <w:r w:rsidRPr="007E59B3">
        <w:rPr>
          <w:rFonts w:ascii="Arial" w:hAnsi="Arial" w:cs="Arial"/>
          <w:sz w:val="18"/>
          <w:szCs w:val="18"/>
        </w:rPr>
        <w:t xml:space="preserve"> se obliga a reembolsar de manera inmediata los recursos erogados por aquella.</w:t>
      </w:r>
    </w:p>
    <w:p w14:paraId="3F09CFED" w14:textId="77777777" w:rsidR="00B55293" w:rsidRPr="007E59B3" w:rsidRDefault="00B55293" w:rsidP="00B55293">
      <w:pPr>
        <w:ind w:right="51"/>
        <w:jc w:val="both"/>
        <w:rPr>
          <w:rFonts w:ascii="Arial" w:hAnsi="Arial" w:cs="Arial"/>
          <w:strike/>
          <w:sz w:val="18"/>
          <w:szCs w:val="18"/>
        </w:rPr>
      </w:pPr>
    </w:p>
    <w:p w14:paraId="767A8099" w14:textId="77777777" w:rsidR="00B55293" w:rsidRPr="007E59B3" w:rsidRDefault="00B55293" w:rsidP="00B55293">
      <w:pPr>
        <w:tabs>
          <w:tab w:val="center" w:pos="567"/>
        </w:tabs>
        <w:autoSpaceDE w:val="0"/>
        <w:autoSpaceDN w:val="0"/>
        <w:adjustRightInd w:val="0"/>
        <w:ind w:right="48"/>
        <w:jc w:val="both"/>
        <w:rPr>
          <w:rFonts w:ascii="Arial" w:hAnsi="Arial" w:cs="Arial"/>
          <w:b/>
          <w:bCs/>
          <w:sz w:val="18"/>
          <w:szCs w:val="18"/>
        </w:rPr>
      </w:pPr>
      <w:r w:rsidRPr="007E59B3">
        <w:rPr>
          <w:rFonts w:ascii="Arial" w:hAnsi="Arial" w:cs="Arial"/>
          <w:b/>
          <w:bCs/>
          <w:sz w:val="18"/>
          <w:szCs w:val="18"/>
        </w:rPr>
        <w:t>VIGÉSIMA PRIMERA. CONFIDENCIALIDAD Y PROTECCIÓN DE DATOS PERSONALES.</w:t>
      </w:r>
    </w:p>
    <w:p w14:paraId="54A4750D" w14:textId="77777777" w:rsidR="00B55293" w:rsidRPr="007E59B3" w:rsidRDefault="00B55293" w:rsidP="00B55293">
      <w:pPr>
        <w:tabs>
          <w:tab w:val="center" w:pos="567"/>
        </w:tabs>
        <w:autoSpaceDE w:val="0"/>
        <w:autoSpaceDN w:val="0"/>
        <w:adjustRightInd w:val="0"/>
        <w:ind w:right="48"/>
        <w:jc w:val="both"/>
        <w:rPr>
          <w:rFonts w:ascii="Arial" w:hAnsi="Arial" w:cs="Arial"/>
          <w:b/>
          <w:bCs/>
          <w:sz w:val="18"/>
          <w:szCs w:val="18"/>
        </w:rPr>
      </w:pPr>
    </w:p>
    <w:p w14:paraId="442B5D26" w14:textId="77777777" w:rsidR="00B55293" w:rsidRPr="007E59B3" w:rsidRDefault="00B55293" w:rsidP="00B55293">
      <w:pPr>
        <w:tabs>
          <w:tab w:val="center" w:pos="567"/>
        </w:tabs>
        <w:autoSpaceDE w:val="0"/>
        <w:autoSpaceDN w:val="0"/>
        <w:adjustRightInd w:val="0"/>
        <w:ind w:right="48"/>
        <w:jc w:val="both"/>
        <w:rPr>
          <w:rFonts w:ascii="Arial" w:hAnsi="Arial" w:cs="Arial"/>
          <w:b/>
          <w:bCs/>
          <w:sz w:val="18"/>
          <w:szCs w:val="18"/>
          <w:lang w:eastAsia="en-US"/>
        </w:rPr>
      </w:pPr>
      <w:r w:rsidRPr="007E59B3">
        <w:rPr>
          <w:rFonts w:ascii="Arial" w:hAnsi="Arial" w:cs="Arial"/>
          <w:b/>
          <w:bCs/>
          <w:sz w:val="18"/>
          <w:szCs w:val="18"/>
        </w:rPr>
        <w:t xml:space="preserve">"LAS PARTES" </w:t>
      </w:r>
      <w:r w:rsidRPr="007E59B3">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4EA14416" w14:textId="77777777" w:rsidR="00B55293" w:rsidRPr="007E59B3" w:rsidRDefault="00B55293" w:rsidP="00B55293">
      <w:pPr>
        <w:jc w:val="both"/>
        <w:rPr>
          <w:rFonts w:ascii="Arial" w:hAnsi="Arial" w:cs="Arial"/>
          <w:sz w:val="18"/>
          <w:szCs w:val="18"/>
        </w:rPr>
      </w:pPr>
    </w:p>
    <w:p w14:paraId="1BBDCC32"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 xml:space="preserve">Para el tratamiento de los datos personales que </w:t>
      </w:r>
      <w:r w:rsidRPr="007E59B3">
        <w:rPr>
          <w:rFonts w:ascii="Arial" w:hAnsi="Arial" w:cs="Arial"/>
          <w:b/>
          <w:bCs/>
          <w:sz w:val="18"/>
          <w:szCs w:val="18"/>
        </w:rPr>
        <w:t>“LAS PARTES”</w:t>
      </w:r>
      <w:r w:rsidRPr="007E59B3">
        <w:rPr>
          <w:rFonts w:ascii="Arial" w:hAnsi="Arial" w:cs="Arial"/>
          <w:bCs/>
          <w:sz w:val="18"/>
          <w:szCs w:val="18"/>
        </w:rPr>
        <w:t xml:space="preserve"> </w:t>
      </w:r>
      <w:r w:rsidRPr="007E59B3">
        <w:rPr>
          <w:rFonts w:ascii="Arial" w:hAnsi="Arial" w:cs="Arial"/>
          <w:sz w:val="18"/>
          <w:szCs w:val="18"/>
        </w:rPr>
        <w:t>recaben con motivo de la celebración del presente contrato, deberá de realizarse con base en lo previsto en los Avisos de Privacidad respectivos.</w:t>
      </w:r>
    </w:p>
    <w:p w14:paraId="5B4F6996" w14:textId="77777777" w:rsidR="00B55293" w:rsidRPr="007E59B3" w:rsidRDefault="00B55293" w:rsidP="00B55293">
      <w:pPr>
        <w:jc w:val="both"/>
        <w:rPr>
          <w:rFonts w:ascii="Arial" w:hAnsi="Arial" w:cs="Arial"/>
          <w:sz w:val="18"/>
          <w:szCs w:val="18"/>
        </w:rPr>
      </w:pPr>
    </w:p>
    <w:p w14:paraId="10928E04" w14:textId="77777777" w:rsidR="00B55293" w:rsidRPr="007E59B3" w:rsidRDefault="00B55293" w:rsidP="00B55293">
      <w:pPr>
        <w:tabs>
          <w:tab w:val="center" w:pos="567"/>
        </w:tabs>
        <w:autoSpaceDE w:val="0"/>
        <w:autoSpaceDN w:val="0"/>
        <w:adjustRightInd w:val="0"/>
        <w:ind w:right="48"/>
        <w:jc w:val="both"/>
        <w:rPr>
          <w:rFonts w:ascii="Arial" w:hAnsi="Arial" w:cs="Arial"/>
          <w:sz w:val="18"/>
          <w:szCs w:val="18"/>
        </w:rPr>
      </w:pPr>
      <w:r w:rsidRPr="007E59B3">
        <w:rPr>
          <w:rFonts w:ascii="Arial" w:hAnsi="Arial" w:cs="Arial"/>
          <w:sz w:val="18"/>
          <w:szCs w:val="18"/>
        </w:rPr>
        <w:t>Por tal motivo,</w:t>
      </w:r>
      <w:r w:rsidRPr="007E59B3">
        <w:rPr>
          <w:rFonts w:ascii="Arial" w:hAnsi="Arial" w:cs="Arial"/>
          <w:b/>
          <w:sz w:val="18"/>
          <w:szCs w:val="18"/>
        </w:rPr>
        <w:t xml:space="preserve"> “EL PROVEEDOR”</w:t>
      </w:r>
      <w:r w:rsidRPr="007E59B3">
        <w:rPr>
          <w:rFonts w:ascii="Arial" w:hAnsi="Arial" w:cs="Arial"/>
          <w:sz w:val="18"/>
          <w:szCs w:val="18"/>
        </w:rPr>
        <w:t xml:space="preserve"> asume cualquier responsabilidad que se derive del incumplimiento de su parte, o de sus empleados, a las obligaciones de confidencialidad descritas en el presente contrato. </w:t>
      </w:r>
    </w:p>
    <w:p w14:paraId="615EDFDB" w14:textId="77777777" w:rsidR="00B55293" w:rsidRPr="007E59B3" w:rsidRDefault="00B55293" w:rsidP="00B55293">
      <w:pPr>
        <w:tabs>
          <w:tab w:val="center" w:pos="567"/>
        </w:tabs>
        <w:autoSpaceDE w:val="0"/>
        <w:autoSpaceDN w:val="0"/>
        <w:adjustRightInd w:val="0"/>
        <w:ind w:right="48"/>
        <w:jc w:val="both"/>
        <w:rPr>
          <w:rFonts w:ascii="Arial" w:hAnsi="Arial" w:cs="Arial"/>
          <w:sz w:val="18"/>
          <w:szCs w:val="18"/>
        </w:rPr>
      </w:pPr>
    </w:p>
    <w:p w14:paraId="0FBEBB70" w14:textId="77777777" w:rsidR="00B55293" w:rsidRPr="007E59B3" w:rsidRDefault="00B55293" w:rsidP="00B55293">
      <w:pPr>
        <w:tabs>
          <w:tab w:val="center" w:pos="567"/>
        </w:tabs>
        <w:autoSpaceDE w:val="0"/>
        <w:autoSpaceDN w:val="0"/>
        <w:adjustRightInd w:val="0"/>
        <w:ind w:right="48"/>
        <w:jc w:val="both"/>
        <w:rPr>
          <w:rFonts w:ascii="Arial" w:hAnsi="Arial" w:cs="Arial"/>
          <w:sz w:val="18"/>
          <w:szCs w:val="18"/>
        </w:rPr>
      </w:pPr>
      <w:r w:rsidRPr="007E59B3">
        <w:rPr>
          <w:rFonts w:ascii="Arial" w:hAnsi="Arial" w:cs="Arial"/>
          <w:sz w:val="18"/>
          <w:szCs w:val="18"/>
        </w:rPr>
        <w:t xml:space="preserve">Asimismo </w:t>
      </w:r>
      <w:r w:rsidRPr="007E59B3">
        <w:rPr>
          <w:rFonts w:ascii="Arial" w:hAnsi="Arial" w:cs="Arial"/>
          <w:b/>
          <w:sz w:val="18"/>
          <w:szCs w:val="18"/>
        </w:rPr>
        <w:t xml:space="preserve">“EL PROVEEDOR” </w:t>
      </w:r>
      <w:r w:rsidRPr="007E59B3">
        <w:rPr>
          <w:rFonts w:ascii="Arial" w:hAnsi="Arial" w:cs="Arial"/>
          <w:sz w:val="18"/>
          <w:szCs w:val="18"/>
        </w:rPr>
        <w:t>deberá</w:t>
      </w:r>
      <w:r w:rsidRPr="007E59B3">
        <w:rPr>
          <w:rFonts w:ascii="Arial" w:hAnsi="Arial" w:cs="Arial"/>
          <w:b/>
          <w:sz w:val="18"/>
          <w:szCs w:val="18"/>
        </w:rPr>
        <w:t xml:space="preserve"> </w:t>
      </w:r>
      <w:r w:rsidRPr="007E59B3">
        <w:rPr>
          <w:rFonts w:ascii="Arial" w:hAnsi="Arial" w:cs="Arial"/>
          <w:sz w:val="18"/>
          <w:szCs w:val="18"/>
        </w:rPr>
        <w:t>observar lo establecido en el Anexo aplicable a la Confidencialidad de la información del presente Contrato.</w:t>
      </w:r>
    </w:p>
    <w:p w14:paraId="23297A3A" w14:textId="77777777" w:rsidR="00B55293" w:rsidRPr="007E59B3" w:rsidRDefault="00B55293" w:rsidP="00B55293">
      <w:pPr>
        <w:jc w:val="both"/>
        <w:rPr>
          <w:rFonts w:ascii="Arial" w:hAnsi="Arial" w:cs="Arial"/>
          <w:sz w:val="18"/>
          <w:szCs w:val="18"/>
        </w:rPr>
      </w:pPr>
    </w:p>
    <w:p w14:paraId="0942C1F0" w14:textId="77777777" w:rsidR="00B55293" w:rsidRPr="007E59B3" w:rsidRDefault="00B55293" w:rsidP="00B55293">
      <w:pPr>
        <w:jc w:val="both"/>
        <w:rPr>
          <w:rFonts w:ascii="Arial" w:hAnsi="Arial" w:cs="Arial"/>
          <w:b/>
          <w:sz w:val="18"/>
          <w:szCs w:val="18"/>
          <w:lang w:eastAsia="es-MX"/>
        </w:rPr>
      </w:pPr>
      <w:r w:rsidRPr="007E59B3">
        <w:rPr>
          <w:rFonts w:ascii="Arial" w:hAnsi="Arial" w:cs="Arial"/>
          <w:b/>
          <w:sz w:val="18"/>
          <w:szCs w:val="18"/>
          <w:lang w:eastAsia="es-MX"/>
        </w:rPr>
        <w:t>VIGÉSIMA SEGUNDA. SUSPENSIÓN TEMPORAL DE LA PRESTACIÓN DE LOS SERVICIOS.</w:t>
      </w:r>
    </w:p>
    <w:p w14:paraId="6116D6DF" w14:textId="77777777" w:rsidR="00B55293" w:rsidRPr="007E59B3" w:rsidRDefault="00B55293" w:rsidP="00B55293">
      <w:pPr>
        <w:jc w:val="both"/>
        <w:rPr>
          <w:rFonts w:ascii="Arial" w:hAnsi="Arial" w:cs="Arial"/>
          <w:sz w:val="18"/>
          <w:szCs w:val="18"/>
        </w:rPr>
      </w:pPr>
    </w:p>
    <w:p w14:paraId="443E1C2D" w14:textId="77777777" w:rsidR="00B55293" w:rsidRPr="007E59B3" w:rsidRDefault="00B55293" w:rsidP="00B55293">
      <w:pPr>
        <w:tabs>
          <w:tab w:val="center" w:pos="567"/>
        </w:tabs>
        <w:autoSpaceDE w:val="0"/>
        <w:autoSpaceDN w:val="0"/>
        <w:adjustRightInd w:val="0"/>
        <w:ind w:right="48"/>
        <w:jc w:val="both"/>
        <w:rPr>
          <w:rFonts w:ascii="Arial" w:hAnsi="Arial" w:cs="Arial"/>
          <w:bCs/>
          <w:sz w:val="18"/>
          <w:szCs w:val="18"/>
        </w:rPr>
      </w:pPr>
      <w:r w:rsidRPr="007E59B3">
        <w:rPr>
          <w:rFonts w:ascii="Arial" w:hAnsi="Arial" w:cs="Arial"/>
          <w:bCs/>
          <w:sz w:val="18"/>
          <w:szCs w:val="18"/>
        </w:rPr>
        <w:t>Con fundamento en el artículo 55 Bis de</w:t>
      </w:r>
      <w:r w:rsidRPr="007E59B3">
        <w:rPr>
          <w:rFonts w:ascii="Arial" w:hAnsi="Arial" w:cs="Arial"/>
          <w:b/>
          <w:bCs/>
          <w:sz w:val="18"/>
          <w:szCs w:val="18"/>
        </w:rPr>
        <w:t xml:space="preserve"> </w:t>
      </w:r>
      <w:r w:rsidRPr="007E59B3">
        <w:rPr>
          <w:rFonts w:ascii="Arial" w:hAnsi="Arial" w:cs="Arial"/>
          <w:bCs/>
          <w:sz w:val="18"/>
          <w:szCs w:val="18"/>
        </w:rPr>
        <w:t>la Ley de Adquisiciones, Arrendamientos y Servicios del Sector Público</w:t>
      </w:r>
      <w:r w:rsidRPr="007E59B3">
        <w:rPr>
          <w:rFonts w:ascii="Arial" w:hAnsi="Arial" w:cs="Arial"/>
          <w:b/>
          <w:bCs/>
          <w:sz w:val="18"/>
          <w:szCs w:val="18"/>
        </w:rPr>
        <w:t xml:space="preserve"> </w:t>
      </w:r>
      <w:r w:rsidRPr="007E59B3">
        <w:rPr>
          <w:rFonts w:ascii="Arial" w:hAnsi="Arial" w:cs="Arial"/>
          <w:bCs/>
          <w:sz w:val="18"/>
          <w:szCs w:val="18"/>
        </w:rPr>
        <w:t>y</w:t>
      </w:r>
      <w:r w:rsidRPr="007E59B3">
        <w:rPr>
          <w:rFonts w:ascii="Arial" w:hAnsi="Arial" w:cs="Arial"/>
          <w:b/>
          <w:bCs/>
          <w:sz w:val="18"/>
          <w:szCs w:val="18"/>
        </w:rPr>
        <w:t xml:space="preserve"> </w:t>
      </w:r>
      <w:r w:rsidRPr="007E59B3">
        <w:rPr>
          <w:rFonts w:ascii="Arial" w:hAnsi="Arial" w:cs="Arial"/>
          <w:bCs/>
          <w:sz w:val="18"/>
          <w:szCs w:val="18"/>
        </w:rPr>
        <w:t xml:space="preserve">102, fracción II, de su Reglamento, </w:t>
      </w:r>
      <w:r w:rsidRPr="007E59B3">
        <w:rPr>
          <w:rFonts w:ascii="Arial" w:hAnsi="Arial" w:cs="Arial"/>
          <w:b/>
          <w:sz w:val="18"/>
          <w:szCs w:val="18"/>
        </w:rPr>
        <w:t>“LA DEPENDENCIA O ENTIDAD”</w:t>
      </w:r>
      <w:r w:rsidRPr="007E59B3">
        <w:rPr>
          <w:rFonts w:ascii="Arial" w:hAnsi="Arial" w:cs="Arial"/>
          <w:sz w:val="18"/>
          <w:szCs w:val="18"/>
        </w:rPr>
        <w:t xml:space="preserve"> </w:t>
      </w:r>
      <w:r w:rsidRPr="007E59B3">
        <w:rPr>
          <w:rFonts w:ascii="Arial" w:hAnsi="Arial" w:cs="Arial"/>
          <w:bCs/>
          <w:sz w:val="18"/>
          <w:szCs w:val="18"/>
        </w:rPr>
        <w:t xml:space="preserve">en el supuesto de caso fortuito o de fuerza mayor o por causas que le resulten imputables, podrá suspender la prestación de los servicios, de manera temporal, quedando obligado a pagar a </w:t>
      </w:r>
      <w:r w:rsidRPr="007E59B3">
        <w:rPr>
          <w:rFonts w:ascii="Arial" w:hAnsi="Arial" w:cs="Arial"/>
          <w:b/>
          <w:sz w:val="18"/>
          <w:szCs w:val="18"/>
        </w:rPr>
        <w:t xml:space="preserve"> “EL PROVEEDOR”</w:t>
      </w:r>
      <w:r w:rsidRPr="007E59B3">
        <w:rPr>
          <w:rFonts w:ascii="Arial" w:hAnsi="Arial" w:cs="Arial"/>
          <w:bCs/>
          <w:sz w:val="18"/>
          <w:szCs w:val="18"/>
        </w:rPr>
        <w:t xml:space="preserve">, </w:t>
      </w:r>
      <w:r w:rsidRPr="007E59B3">
        <w:rPr>
          <w:rFonts w:ascii="Arial" w:hAnsi="Arial" w:cs="Arial"/>
          <w:sz w:val="18"/>
          <w:szCs w:val="18"/>
        </w:rPr>
        <w:t>aquellos servicios que hubiesen sido efectivamente prestados, así como, al pago de gastos no recuperables previa</w:t>
      </w:r>
      <w:r w:rsidRPr="007E59B3">
        <w:rPr>
          <w:rFonts w:ascii="Arial" w:hAnsi="Arial" w:cs="Arial"/>
          <w:bCs/>
          <w:sz w:val="18"/>
          <w:szCs w:val="18"/>
        </w:rPr>
        <w:t xml:space="preserve"> solicitud y acreditamiento.</w:t>
      </w:r>
    </w:p>
    <w:p w14:paraId="1DCBCB28" w14:textId="77777777" w:rsidR="00B55293" w:rsidRPr="007E59B3" w:rsidRDefault="00B55293" w:rsidP="00B55293">
      <w:pPr>
        <w:tabs>
          <w:tab w:val="center" w:pos="567"/>
        </w:tabs>
        <w:autoSpaceDE w:val="0"/>
        <w:autoSpaceDN w:val="0"/>
        <w:adjustRightInd w:val="0"/>
        <w:ind w:left="284" w:right="423"/>
        <w:jc w:val="both"/>
        <w:rPr>
          <w:rFonts w:ascii="Arial" w:hAnsi="Arial" w:cs="Arial"/>
          <w:bCs/>
          <w:sz w:val="18"/>
          <w:szCs w:val="18"/>
        </w:rPr>
      </w:pPr>
    </w:p>
    <w:p w14:paraId="2E3D8B15" w14:textId="77777777" w:rsidR="00B55293" w:rsidRPr="007E59B3" w:rsidRDefault="00B55293" w:rsidP="00B55293">
      <w:pPr>
        <w:tabs>
          <w:tab w:val="center" w:pos="567"/>
        </w:tabs>
        <w:autoSpaceDE w:val="0"/>
        <w:autoSpaceDN w:val="0"/>
        <w:adjustRightInd w:val="0"/>
        <w:ind w:right="48"/>
        <w:jc w:val="both"/>
        <w:rPr>
          <w:rFonts w:ascii="Arial" w:hAnsi="Arial" w:cs="Arial"/>
          <w:bCs/>
          <w:sz w:val="18"/>
          <w:szCs w:val="18"/>
        </w:rPr>
      </w:pPr>
      <w:r w:rsidRPr="007E59B3">
        <w:rPr>
          <w:rFonts w:ascii="Arial" w:hAnsi="Arial" w:cs="Arial"/>
          <w:bCs/>
          <w:sz w:val="18"/>
          <w:szCs w:val="18"/>
        </w:rPr>
        <w:t>Una vez que hayan desaparecido las causas que motivaron la suspensión,</w:t>
      </w:r>
      <w:r w:rsidRPr="007E59B3">
        <w:rPr>
          <w:rFonts w:ascii="Arial" w:hAnsi="Arial" w:cs="Arial"/>
          <w:b/>
          <w:bCs/>
          <w:sz w:val="18"/>
          <w:szCs w:val="18"/>
        </w:rPr>
        <w:t xml:space="preserve"> </w:t>
      </w:r>
      <w:r w:rsidRPr="007E59B3">
        <w:rPr>
          <w:rFonts w:ascii="Arial" w:hAnsi="Arial" w:cs="Arial"/>
          <w:bCs/>
          <w:sz w:val="18"/>
          <w:szCs w:val="18"/>
        </w:rPr>
        <w:t>el contrato</w:t>
      </w:r>
      <w:r w:rsidRPr="007E59B3">
        <w:rPr>
          <w:rFonts w:ascii="Arial" w:hAnsi="Arial" w:cs="Arial"/>
          <w:b/>
          <w:bCs/>
          <w:sz w:val="18"/>
          <w:szCs w:val="18"/>
        </w:rPr>
        <w:t xml:space="preserve"> </w:t>
      </w:r>
      <w:r w:rsidRPr="007E59B3">
        <w:rPr>
          <w:rFonts w:ascii="Arial" w:hAnsi="Arial" w:cs="Arial"/>
          <w:bCs/>
          <w:sz w:val="18"/>
          <w:szCs w:val="18"/>
        </w:rPr>
        <w:t xml:space="preserve">podrá continuar produciendo todos sus efectos legales, si </w:t>
      </w:r>
      <w:r w:rsidRPr="007E59B3">
        <w:rPr>
          <w:rFonts w:ascii="Arial" w:hAnsi="Arial" w:cs="Arial"/>
          <w:b/>
          <w:sz w:val="18"/>
          <w:szCs w:val="18"/>
        </w:rPr>
        <w:t>“LA DEPENDENCIA O ENTIDAD”</w:t>
      </w:r>
      <w:r w:rsidRPr="007E59B3">
        <w:rPr>
          <w:rFonts w:ascii="Arial" w:hAnsi="Arial" w:cs="Arial"/>
          <w:sz w:val="18"/>
          <w:szCs w:val="18"/>
        </w:rPr>
        <w:t xml:space="preserve"> </w:t>
      </w:r>
      <w:r w:rsidRPr="007E59B3">
        <w:rPr>
          <w:rFonts w:ascii="Arial" w:hAnsi="Arial" w:cs="Arial"/>
          <w:bCs/>
          <w:sz w:val="18"/>
          <w:szCs w:val="18"/>
        </w:rPr>
        <w:t>así lo determina; y en caso que subsistan los supuestos que dieron origen a la suspensión, se podrá iniciar la terminación anticipada del contrato, conforme lo dispuesto en la cláusula siguiente.</w:t>
      </w:r>
    </w:p>
    <w:p w14:paraId="0A0D7E66" w14:textId="77777777" w:rsidR="00B55293" w:rsidRPr="007E59B3" w:rsidRDefault="00B55293" w:rsidP="00B55293">
      <w:pPr>
        <w:jc w:val="both"/>
        <w:rPr>
          <w:rFonts w:ascii="Arial" w:hAnsi="Arial" w:cs="Arial"/>
          <w:sz w:val="18"/>
          <w:szCs w:val="18"/>
        </w:rPr>
      </w:pPr>
    </w:p>
    <w:p w14:paraId="42B6B365" w14:textId="77777777" w:rsidR="00B55293" w:rsidRPr="007E59B3" w:rsidRDefault="00B55293" w:rsidP="00B55293">
      <w:pPr>
        <w:jc w:val="both"/>
        <w:rPr>
          <w:rFonts w:ascii="Arial" w:hAnsi="Arial" w:cs="Arial"/>
          <w:sz w:val="18"/>
          <w:szCs w:val="18"/>
          <w:lang w:eastAsia="es-MX"/>
        </w:rPr>
      </w:pPr>
      <w:r w:rsidRPr="007E59B3">
        <w:rPr>
          <w:rFonts w:ascii="Arial" w:hAnsi="Arial" w:cs="Arial"/>
          <w:b/>
          <w:sz w:val="18"/>
          <w:szCs w:val="18"/>
          <w:lang w:eastAsia="es-MX"/>
        </w:rPr>
        <w:t>VIGÉSIMA TERCERA. TERMINACIÓN ANTICIPADA DEL CONTRATO</w:t>
      </w:r>
    </w:p>
    <w:p w14:paraId="760D0733" w14:textId="77777777" w:rsidR="00B55293" w:rsidRPr="007E59B3" w:rsidRDefault="00B55293" w:rsidP="00B55293">
      <w:pPr>
        <w:jc w:val="both"/>
        <w:rPr>
          <w:rFonts w:ascii="Arial" w:hAnsi="Arial" w:cs="Arial"/>
          <w:sz w:val="18"/>
          <w:szCs w:val="18"/>
          <w:lang w:eastAsia="es-MX"/>
        </w:rPr>
      </w:pPr>
    </w:p>
    <w:p w14:paraId="6CDA23BD" w14:textId="77777777" w:rsidR="00B55293" w:rsidRPr="007E59B3" w:rsidRDefault="00B55293" w:rsidP="00B55293">
      <w:pPr>
        <w:tabs>
          <w:tab w:val="center" w:pos="567"/>
        </w:tabs>
        <w:autoSpaceDE w:val="0"/>
        <w:autoSpaceDN w:val="0"/>
        <w:adjustRightInd w:val="0"/>
        <w:ind w:right="48"/>
        <w:jc w:val="both"/>
        <w:rPr>
          <w:rFonts w:ascii="Arial" w:hAnsi="Arial" w:cs="Arial"/>
          <w:bCs/>
          <w:sz w:val="18"/>
          <w:szCs w:val="18"/>
        </w:rPr>
      </w:pPr>
      <w:r w:rsidRPr="007E59B3">
        <w:rPr>
          <w:rFonts w:ascii="Arial" w:hAnsi="Arial" w:cs="Arial"/>
          <w:b/>
          <w:sz w:val="18"/>
          <w:szCs w:val="18"/>
        </w:rPr>
        <w:t>“LA DEPENDENCIA O ENTIDAD”</w:t>
      </w:r>
      <w:r w:rsidRPr="007E59B3">
        <w:rPr>
          <w:rFonts w:ascii="Arial" w:hAnsi="Arial" w:cs="Arial"/>
          <w:b/>
          <w:bCs/>
          <w:sz w:val="18"/>
          <w:szCs w:val="18"/>
        </w:rPr>
        <w:t xml:space="preserve"> </w:t>
      </w:r>
      <w:r w:rsidRPr="007E59B3">
        <w:rPr>
          <w:rFonts w:ascii="Arial" w:hAnsi="Arial" w:cs="Arial"/>
          <w:bCs/>
          <w:sz w:val="18"/>
          <w:szCs w:val="18"/>
        </w:rPr>
        <w:t>cuando concurran razones de interés general, o bien, cuando por causas justificadas se extinga la necesidad de requerir</w:t>
      </w:r>
      <w:r w:rsidRPr="007E59B3">
        <w:rPr>
          <w:rFonts w:ascii="Arial" w:hAnsi="Arial" w:cs="Arial"/>
          <w:b/>
          <w:bCs/>
          <w:sz w:val="18"/>
          <w:szCs w:val="18"/>
        </w:rPr>
        <w:t xml:space="preserve"> </w:t>
      </w:r>
      <w:r w:rsidRPr="007E59B3">
        <w:rPr>
          <w:rFonts w:ascii="Arial" w:hAnsi="Arial" w:cs="Arial"/>
          <w:bCs/>
          <w:sz w:val="18"/>
          <w:szCs w:val="18"/>
        </w:rPr>
        <w:t>los servicios</w:t>
      </w:r>
      <w:r w:rsidRPr="007E59B3">
        <w:rPr>
          <w:rFonts w:ascii="Arial" w:hAnsi="Arial" w:cs="Arial"/>
          <w:b/>
          <w:bCs/>
          <w:sz w:val="18"/>
          <w:szCs w:val="18"/>
        </w:rPr>
        <w:t xml:space="preserve"> </w:t>
      </w:r>
      <w:r w:rsidRPr="007E59B3">
        <w:rPr>
          <w:rFonts w:ascii="Arial" w:hAnsi="Arial" w:cs="Arial"/>
          <w:bCs/>
          <w:sz w:val="18"/>
          <w:szCs w:val="18"/>
        </w:rPr>
        <w:t xml:space="preserve">originalmente contratados y se demuestre que de continuar con el cumplimiento de las obligaciones pactadas, se ocasionaría algún daño o perjuicio a </w:t>
      </w:r>
      <w:r w:rsidRPr="007E59B3">
        <w:rPr>
          <w:rFonts w:ascii="Arial" w:hAnsi="Arial" w:cs="Arial"/>
          <w:b/>
          <w:sz w:val="18"/>
          <w:szCs w:val="18"/>
        </w:rPr>
        <w:t>“LA DEPENDENCIA O ENTIDAD”</w:t>
      </w:r>
      <w:r w:rsidRPr="007E59B3">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7E59B3">
        <w:rPr>
          <w:rFonts w:ascii="Arial" w:hAnsi="Arial" w:cs="Arial"/>
          <w:b/>
          <w:bCs/>
          <w:sz w:val="18"/>
          <w:szCs w:val="18"/>
        </w:rPr>
        <w:t xml:space="preserve"> </w:t>
      </w:r>
      <w:r w:rsidRPr="007E59B3">
        <w:rPr>
          <w:rFonts w:ascii="Arial" w:hAnsi="Arial" w:cs="Arial"/>
          <w:bCs/>
          <w:sz w:val="18"/>
          <w:szCs w:val="18"/>
        </w:rPr>
        <w:t xml:space="preserve">sin responsabilidad alguna para </w:t>
      </w:r>
      <w:r w:rsidRPr="007E59B3">
        <w:rPr>
          <w:rFonts w:ascii="Arial" w:hAnsi="Arial" w:cs="Arial"/>
          <w:b/>
          <w:sz w:val="18"/>
          <w:szCs w:val="18"/>
        </w:rPr>
        <w:t>“LA DEPENDENCIA O ENTIDAD”</w:t>
      </w:r>
      <w:r w:rsidRPr="007E59B3">
        <w:rPr>
          <w:rFonts w:ascii="Arial" w:hAnsi="Arial" w:cs="Arial"/>
          <w:bCs/>
          <w:sz w:val="18"/>
          <w:szCs w:val="18"/>
        </w:rPr>
        <w:t>, ello con independencia de lo establecido en la cláusula que antecede.</w:t>
      </w:r>
    </w:p>
    <w:p w14:paraId="0799FF60" w14:textId="77777777" w:rsidR="00B55293" w:rsidRPr="007E59B3" w:rsidRDefault="00B55293" w:rsidP="00B55293">
      <w:pPr>
        <w:tabs>
          <w:tab w:val="center" w:pos="567"/>
        </w:tabs>
        <w:autoSpaceDE w:val="0"/>
        <w:autoSpaceDN w:val="0"/>
        <w:adjustRightInd w:val="0"/>
        <w:ind w:right="48"/>
        <w:jc w:val="both"/>
        <w:rPr>
          <w:rFonts w:ascii="Arial" w:hAnsi="Arial" w:cs="Arial"/>
          <w:bCs/>
          <w:sz w:val="18"/>
          <w:szCs w:val="18"/>
        </w:rPr>
      </w:pPr>
    </w:p>
    <w:p w14:paraId="39E6C723" w14:textId="77777777" w:rsidR="00B55293" w:rsidRPr="007E59B3" w:rsidRDefault="00B55293" w:rsidP="00B55293">
      <w:pPr>
        <w:tabs>
          <w:tab w:val="center" w:pos="567"/>
        </w:tabs>
        <w:autoSpaceDE w:val="0"/>
        <w:autoSpaceDN w:val="0"/>
        <w:adjustRightInd w:val="0"/>
        <w:ind w:right="48"/>
        <w:jc w:val="both"/>
        <w:rPr>
          <w:rFonts w:ascii="Arial" w:hAnsi="Arial" w:cs="Arial"/>
          <w:bCs/>
          <w:sz w:val="18"/>
          <w:szCs w:val="18"/>
        </w:rPr>
      </w:pPr>
      <w:r w:rsidRPr="007E59B3">
        <w:rPr>
          <w:rFonts w:ascii="Arial" w:hAnsi="Arial" w:cs="Arial"/>
          <w:bCs/>
          <w:sz w:val="18"/>
          <w:szCs w:val="18"/>
        </w:rPr>
        <w:t xml:space="preserve">Cuando </w:t>
      </w:r>
      <w:r w:rsidRPr="007E59B3">
        <w:rPr>
          <w:rFonts w:ascii="Arial" w:hAnsi="Arial" w:cs="Arial"/>
          <w:b/>
          <w:sz w:val="18"/>
          <w:szCs w:val="18"/>
        </w:rPr>
        <w:t>“LA DEPENDENCIA O ENTIDAD”</w:t>
      </w:r>
      <w:r w:rsidRPr="007E59B3">
        <w:rPr>
          <w:rFonts w:ascii="Arial" w:hAnsi="Arial" w:cs="Arial"/>
          <w:bCs/>
          <w:sz w:val="18"/>
          <w:szCs w:val="18"/>
        </w:rPr>
        <w:t xml:space="preserve"> determine dar por terminado anticipadamente el contrato, lo notificará </w:t>
      </w:r>
      <w:r w:rsidRPr="007E59B3">
        <w:rPr>
          <w:rFonts w:ascii="Arial" w:hAnsi="Arial" w:cs="Arial"/>
          <w:sz w:val="18"/>
          <w:szCs w:val="18"/>
        </w:rPr>
        <w:t xml:space="preserve">a </w:t>
      </w:r>
      <w:r w:rsidRPr="007E59B3">
        <w:rPr>
          <w:rFonts w:ascii="Arial" w:hAnsi="Arial" w:cs="Arial"/>
          <w:b/>
          <w:sz w:val="18"/>
          <w:szCs w:val="18"/>
        </w:rPr>
        <w:t>“EL PROVEEDOR”</w:t>
      </w:r>
      <w:r w:rsidRPr="007E59B3">
        <w:rPr>
          <w:rFonts w:ascii="Arial" w:hAnsi="Arial" w:cs="Arial"/>
          <w:sz w:val="18"/>
          <w:szCs w:val="18"/>
        </w:rPr>
        <w:t xml:space="preserve"> hasta con 30 (treinta) días naturales anteriores al hecho, </w:t>
      </w:r>
      <w:r w:rsidRPr="007E59B3">
        <w:rPr>
          <w:rFonts w:ascii="Arial" w:hAnsi="Arial" w:cs="Arial"/>
          <w:bCs/>
          <w:sz w:val="18"/>
          <w:szCs w:val="18"/>
        </w:rPr>
        <w:t>debiendo sustentarlo en un dictamen fundado y motivado, en el que, se precisarán las razones o causas que dieron origen a la misma y pagará a</w:t>
      </w:r>
      <w:r w:rsidRPr="007E59B3">
        <w:rPr>
          <w:rFonts w:ascii="Arial" w:hAnsi="Arial" w:cs="Arial"/>
          <w:b/>
          <w:bCs/>
          <w:sz w:val="18"/>
          <w:szCs w:val="18"/>
        </w:rPr>
        <w:t xml:space="preserve"> </w:t>
      </w:r>
      <w:r w:rsidRPr="007E59B3">
        <w:rPr>
          <w:rFonts w:ascii="Arial" w:hAnsi="Arial" w:cs="Arial"/>
          <w:b/>
          <w:sz w:val="18"/>
          <w:szCs w:val="18"/>
        </w:rPr>
        <w:t>“EL PROVEEDOR”</w:t>
      </w:r>
      <w:r w:rsidRPr="007E59B3">
        <w:rPr>
          <w:rFonts w:ascii="Arial" w:hAnsi="Arial" w:cs="Arial"/>
          <w:b/>
          <w:bCs/>
          <w:sz w:val="18"/>
          <w:szCs w:val="18"/>
        </w:rPr>
        <w:t xml:space="preserve"> </w:t>
      </w:r>
      <w:r w:rsidRPr="007E59B3">
        <w:rPr>
          <w:rFonts w:ascii="Arial" w:hAnsi="Arial" w:cs="Arial"/>
          <w:bCs/>
          <w:sz w:val="18"/>
          <w:szCs w:val="18"/>
        </w:rPr>
        <w:t>la parte proporcional de los servicios</w:t>
      </w:r>
      <w:r w:rsidRPr="007E59B3">
        <w:rPr>
          <w:rFonts w:ascii="Arial" w:hAnsi="Arial" w:cs="Arial"/>
          <w:b/>
          <w:bCs/>
          <w:sz w:val="18"/>
          <w:szCs w:val="18"/>
        </w:rPr>
        <w:t xml:space="preserve"> </w:t>
      </w:r>
      <w:r w:rsidRPr="007E59B3">
        <w:rPr>
          <w:rFonts w:ascii="Arial" w:hAnsi="Arial" w:cs="Arial"/>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65726B92" w14:textId="77777777" w:rsidR="00B55293" w:rsidRPr="007E59B3" w:rsidRDefault="00B55293" w:rsidP="00B55293">
      <w:pPr>
        <w:tabs>
          <w:tab w:val="center" w:pos="567"/>
        </w:tabs>
        <w:autoSpaceDE w:val="0"/>
        <w:autoSpaceDN w:val="0"/>
        <w:adjustRightInd w:val="0"/>
        <w:ind w:right="423"/>
        <w:jc w:val="both"/>
        <w:rPr>
          <w:rFonts w:ascii="Arial" w:hAnsi="Arial" w:cs="Arial"/>
          <w:bCs/>
          <w:sz w:val="18"/>
          <w:szCs w:val="18"/>
        </w:rPr>
      </w:pPr>
    </w:p>
    <w:p w14:paraId="7195A26B" w14:textId="77777777" w:rsidR="00B55293" w:rsidRPr="007E59B3" w:rsidRDefault="00B55293" w:rsidP="00B55293">
      <w:pPr>
        <w:ind w:right="51"/>
        <w:jc w:val="both"/>
        <w:rPr>
          <w:rFonts w:ascii="Arial" w:hAnsi="Arial" w:cs="Arial"/>
          <w:b/>
          <w:sz w:val="18"/>
          <w:szCs w:val="18"/>
          <w:lang w:eastAsia="es-MX"/>
        </w:rPr>
      </w:pPr>
      <w:r w:rsidRPr="007E59B3">
        <w:rPr>
          <w:rFonts w:ascii="Arial" w:hAnsi="Arial" w:cs="Arial"/>
          <w:b/>
          <w:sz w:val="18"/>
          <w:szCs w:val="18"/>
          <w:lang w:eastAsia="es-MX"/>
        </w:rPr>
        <w:t>VIGÉSIMA CUARTA. RESCISIÓN</w:t>
      </w:r>
    </w:p>
    <w:p w14:paraId="1484CFAC" w14:textId="77777777" w:rsidR="00B55293" w:rsidRPr="007E59B3" w:rsidRDefault="00B55293" w:rsidP="00B55293">
      <w:pPr>
        <w:ind w:right="51"/>
        <w:jc w:val="both"/>
        <w:rPr>
          <w:rFonts w:ascii="Arial" w:hAnsi="Arial" w:cs="Arial"/>
          <w:sz w:val="18"/>
          <w:szCs w:val="18"/>
          <w:lang w:eastAsia="es-MX"/>
        </w:rPr>
      </w:pPr>
    </w:p>
    <w:p w14:paraId="461FA312" w14:textId="77777777" w:rsidR="00B55293" w:rsidRPr="007E59B3" w:rsidRDefault="00B55293" w:rsidP="00B55293">
      <w:pPr>
        <w:tabs>
          <w:tab w:val="left" w:pos="2700"/>
        </w:tabs>
        <w:ind w:right="-1"/>
        <w:jc w:val="both"/>
        <w:rPr>
          <w:rFonts w:ascii="Arial" w:hAnsi="Arial" w:cs="Arial"/>
          <w:b/>
          <w:sz w:val="18"/>
          <w:szCs w:val="18"/>
        </w:rPr>
      </w:pPr>
      <w:r w:rsidRPr="007E59B3">
        <w:rPr>
          <w:rFonts w:ascii="Arial" w:hAnsi="Arial" w:cs="Arial"/>
          <w:b/>
          <w:sz w:val="18"/>
          <w:szCs w:val="18"/>
        </w:rPr>
        <w:t xml:space="preserve">“LA DEPENDENCIA O ENTIDAD” </w:t>
      </w:r>
      <w:r w:rsidRPr="007E59B3">
        <w:rPr>
          <w:rFonts w:ascii="Arial" w:hAnsi="Arial" w:cs="Arial"/>
          <w:bCs/>
          <w:sz w:val="18"/>
          <w:szCs w:val="18"/>
        </w:rPr>
        <w:t>podrá iniciar en cualquier momento</w:t>
      </w:r>
      <w:r w:rsidRPr="007E59B3">
        <w:rPr>
          <w:rFonts w:ascii="Arial" w:hAnsi="Arial" w:cs="Arial"/>
          <w:b/>
          <w:bCs/>
          <w:outline/>
          <w:color w:val="4BACC6"/>
          <w:sz w:val="18"/>
          <w:szCs w:val="18"/>
        </w:rPr>
        <w:t xml:space="preserve"> </w:t>
      </w:r>
      <w:r w:rsidRPr="007E59B3">
        <w:rPr>
          <w:rFonts w:ascii="Arial" w:hAnsi="Arial" w:cs="Arial"/>
          <w:bCs/>
          <w:sz w:val="18"/>
          <w:szCs w:val="18"/>
        </w:rPr>
        <w:t xml:space="preserve">el procedimiento de rescisión, cuando </w:t>
      </w:r>
      <w:r w:rsidRPr="007E59B3">
        <w:rPr>
          <w:rFonts w:ascii="Arial" w:hAnsi="Arial" w:cs="Arial"/>
          <w:b/>
          <w:sz w:val="18"/>
          <w:szCs w:val="18"/>
        </w:rPr>
        <w:t xml:space="preserve">“EL PROVEEDOR” </w:t>
      </w:r>
      <w:r w:rsidRPr="007E59B3">
        <w:rPr>
          <w:rFonts w:ascii="Arial" w:hAnsi="Arial" w:cs="Arial"/>
          <w:bCs/>
          <w:sz w:val="18"/>
          <w:szCs w:val="18"/>
        </w:rPr>
        <w:t xml:space="preserve">incurra en alguna de las siguientes causales: </w:t>
      </w:r>
    </w:p>
    <w:p w14:paraId="46BFBC1C" w14:textId="77777777" w:rsidR="00B55293" w:rsidRPr="007E59B3" w:rsidRDefault="00B55293" w:rsidP="00B55293">
      <w:pPr>
        <w:ind w:right="51"/>
        <w:jc w:val="both"/>
        <w:rPr>
          <w:rFonts w:ascii="Arial" w:hAnsi="Arial" w:cs="Arial"/>
          <w:sz w:val="18"/>
          <w:szCs w:val="18"/>
        </w:rPr>
      </w:pPr>
    </w:p>
    <w:p w14:paraId="44A05E74" w14:textId="77777777" w:rsidR="00B55293" w:rsidRPr="007E59B3" w:rsidRDefault="00B55293" w:rsidP="00B55293">
      <w:pPr>
        <w:pStyle w:val="Prrafodelista"/>
        <w:numPr>
          <w:ilvl w:val="0"/>
          <w:numId w:val="32"/>
        </w:numPr>
        <w:tabs>
          <w:tab w:val="left" w:pos="284"/>
        </w:tabs>
        <w:suppressAutoHyphens w:val="0"/>
        <w:ind w:left="567" w:right="-1" w:hanging="283"/>
        <w:contextualSpacing/>
        <w:jc w:val="both"/>
        <w:rPr>
          <w:rFonts w:ascii="Arial" w:hAnsi="Arial" w:cs="Arial"/>
          <w:b/>
          <w:sz w:val="18"/>
          <w:szCs w:val="18"/>
        </w:rPr>
      </w:pPr>
      <w:r w:rsidRPr="007E59B3">
        <w:rPr>
          <w:rFonts w:ascii="Arial" w:hAnsi="Arial" w:cs="Arial"/>
          <w:sz w:val="18"/>
          <w:szCs w:val="18"/>
        </w:rPr>
        <w:t>Contravenir los términos pactados para la prestación de los servicios, establecidos en el presente contrato;</w:t>
      </w:r>
    </w:p>
    <w:p w14:paraId="575471A3" w14:textId="77777777" w:rsidR="00B55293" w:rsidRPr="007E59B3" w:rsidRDefault="00B55293" w:rsidP="00B55293">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7E59B3">
        <w:rPr>
          <w:rFonts w:ascii="Arial" w:hAnsi="Arial" w:cs="Arial"/>
          <w:sz w:val="18"/>
          <w:szCs w:val="18"/>
        </w:rPr>
        <w:lastRenderedPageBreak/>
        <w:t>Transferir en todo o en parte las obligaciones que deriven del presente contrato a un tercero ajeno a la relación contractual;</w:t>
      </w:r>
    </w:p>
    <w:p w14:paraId="5D9870D3" w14:textId="77777777" w:rsidR="00B55293" w:rsidRPr="007E59B3" w:rsidRDefault="00B55293" w:rsidP="00B55293">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7E59B3">
        <w:rPr>
          <w:rFonts w:ascii="Arial" w:hAnsi="Arial" w:cs="Arial"/>
          <w:sz w:val="18"/>
          <w:szCs w:val="18"/>
        </w:rPr>
        <w:t xml:space="preserve">Ceder los derechos de cobro derivados del contrato, sin contar con la conformidad previa y por escrito de </w:t>
      </w:r>
      <w:r w:rsidRPr="007E59B3">
        <w:rPr>
          <w:rFonts w:ascii="Arial" w:hAnsi="Arial" w:cs="Arial"/>
          <w:b/>
          <w:sz w:val="18"/>
          <w:szCs w:val="18"/>
        </w:rPr>
        <w:t>“LA DEPENDENCIA O ENTIDAD”</w:t>
      </w:r>
      <w:r w:rsidRPr="007E59B3">
        <w:rPr>
          <w:rFonts w:ascii="Arial" w:hAnsi="Arial" w:cs="Arial"/>
          <w:sz w:val="18"/>
          <w:szCs w:val="18"/>
        </w:rPr>
        <w:t>;</w:t>
      </w:r>
    </w:p>
    <w:p w14:paraId="3C2D3D19" w14:textId="77777777" w:rsidR="00B55293" w:rsidRPr="007E59B3" w:rsidRDefault="00B55293" w:rsidP="00B55293">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7E59B3">
        <w:rPr>
          <w:rFonts w:ascii="Arial" w:hAnsi="Arial" w:cs="Arial"/>
          <w:sz w:val="18"/>
          <w:szCs w:val="18"/>
        </w:rPr>
        <w:t>Suspender total o parcialmente y sin causa justificada la prestación de los servicios del presente contrato;</w:t>
      </w:r>
    </w:p>
    <w:p w14:paraId="2E8DB7E2" w14:textId="77777777" w:rsidR="00B55293" w:rsidRPr="007E59B3" w:rsidRDefault="00B55293" w:rsidP="00B55293">
      <w:pPr>
        <w:pStyle w:val="Prrafodelista"/>
        <w:numPr>
          <w:ilvl w:val="0"/>
          <w:numId w:val="32"/>
        </w:numPr>
        <w:suppressAutoHyphens w:val="0"/>
        <w:ind w:left="567" w:hanging="283"/>
        <w:contextualSpacing/>
        <w:jc w:val="both"/>
        <w:rPr>
          <w:rFonts w:ascii="Arial" w:hAnsi="Arial" w:cs="Arial"/>
          <w:sz w:val="18"/>
          <w:szCs w:val="18"/>
        </w:rPr>
      </w:pPr>
      <w:r w:rsidRPr="007E59B3">
        <w:rPr>
          <w:rFonts w:ascii="Arial" w:hAnsi="Arial" w:cs="Arial"/>
          <w:sz w:val="18"/>
          <w:szCs w:val="18"/>
        </w:rPr>
        <w:t>No realizar la prestación de los servicios en tiempo y forma conforme a lo establecido en el presente contrato y sus respectivos anexos;</w:t>
      </w:r>
    </w:p>
    <w:p w14:paraId="0DD41DBD" w14:textId="77777777" w:rsidR="00B55293" w:rsidRPr="007E59B3" w:rsidRDefault="00B55293" w:rsidP="00B55293">
      <w:pPr>
        <w:pStyle w:val="Prrafodelista"/>
        <w:numPr>
          <w:ilvl w:val="0"/>
          <w:numId w:val="32"/>
        </w:numPr>
        <w:suppressAutoHyphens w:val="0"/>
        <w:ind w:left="567" w:hanging="283"/>
        <w:contextualSpacing/>
        <w:jc w:val="both"/>
        <w:rPr>
          <w:rFonts w:ascii="Arial" w:hAnsi="Arial" w:cs="Arial"/>
          <w:sz w:val="18"/>
          <w:szCs w:val="18"/>
        </w:rPr>
      </w:pPr>
      <w:r w:rsidRPr="007E59B3">
        <w:rPr>
          <w:rFonts w:ascii="Arial" w:hAnsi="Arial" w:cs="Arial"/>
          <w:sz w:val="18"/>
          <w:szCs w:val="18"/>
        </w:rPr>
        <w:t xml:space="preserve"> No proporcionar a los Órganos de Fiscalización, la información que le sea requerida con motivo de las auditorías, visitas e inspecciones que realicen;</w:t>
      </w:r>
    </w:p>
    <w:p w14:paraId="1D859DD3" w14:textId="77777777" w:rsidR="00B55293" w:rsidRPr="007E59B3" w:rsidRDefault="00B55293" w:rsidP="00B55293">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7E59B3">
        <w:rPr>
          <w:rFonts w:ascii="Arial" w:hAnsi="Arial" w:cs="Arial"/>
          <w:sz w:val="18"/>
          <w:szCs w:val="18"/>
        </w:rPr>
        <w:t>Ser declarado en concurso mercantil, o por cualquier otra causa distinta o análoga que afecte su patrimonio;</w:t>
      </w:r>
    </w:p>
    <w:p w14:paraId="2A046A0A" w14:textId="77777777" w:rsidR="00B55293" w:rsidRPr="007E59B3" w:rsidRDefault="00B55293" w:rsidP="00B55293">
      <w:pPr>
        <w:pStyle w:val="Prrafodelista"/>
        <w:numPr>
          <w:ilvl w:val="0"/>
          <w:numId w:val="32"/>
        </w:numPr>
        <w:suppressAutoHyphens w:val="0"/>
        <w:ind w:left="567" w:right="-1" w:hanging="283"/>
        <w:contextualSpacing/>
        <w:jc w:val="both"/>
        <w:rPr>
          <w:rFonts w:ascii="Arial" w:hAnsi="Arial" w:cs="Arial"/>
          <w:bCs/>
          <w:sz w:val="18"/>
          <w:szCs w:val="18"/>
        </w:rPr>
      </w:pPr>
      <w:r w:rsidRPr="007E59B3">
        <w:rPr>
          <w:rFonts w:ascii="Arial" w:hAnsi="Arial" w:cs="Arial"/>
          <w:bCs/>
          <w:sz w:val="18"/>
          <w:szCs w:val="18"/>
        </w:rPr>
        <w:t xml:space="preserve">En caso de que compruebe la falsedad de alguna manifestación, información o documentación proporcionada para efecto del presente contrato; </w:t>
      </w:r>
    </w:p>
    <w:p w14:paraId="0664D8EE" w14:textId="77777777" w:rsidR="00B55293" w:rsidRPr="007E59B3" w:rsidRDefault="00B55293" w:rsidP="00B55293">
      <w:pPr>
        <w:pStyle w:val="Prrafodelista"/>
        <w:ind w:left="567" w:right="-1"/>
        <w:contextualSpacing/>
        <w:jc w:val="both"/>
        <w:rPr>
          <w:rFonts w:ascii="Arial" w:hAnsi="Arial" w:cs="Arial"/>
          <w:bCs/>
          <w:sz w:val="18"/>
          <w:szCs w:val="18"/>
        </w:rPr>
      </w:pPr>
      <w:r w:rsidRPr="007E59B3">
        <w:rPr>
          <w:rFonts w:ascii="Arial" w:hAnsi="Arial" w:cs="Arial"/>
          <w:bCs/>
          <w:sz w:val="18"/>
          <w:szCs w:val="18"/>
        </w:rPr>
        <w:t>INSTRUCCIÓN: EL SIGUIENTE INCISO, SERÁ OBLIGATORIO PARA EFECTOS DEL ARTÍCULO 80, PÁRRAFO CUARTO DEL RLAASSP</w:t>
      </w:r>
    </w:p>
    <w:p w14:paraId="65E2C706" w14:textId="77777777" w:rsidR="00B55293" w:rsidRPr="007E59B3" w:rsidRDefault="00B55293" w:rsidP="00B55293">
      <w:pPr>
        <w:pStyle w:val="Prrafodelista"/>
        <w:numPr>
          <w:ilvl w:val="0"/>
          <w:numId w:val="32"/>
        </w:numPr>
        <w:suppressAutoHyphens w:val="0"/>
        <w:ind w:left="567" w:right="-1" w:hanging="283"/>
        <w:contextualSpacing/>
        <w:jc w:val="both"/>
        <w:rPr>
          <w:rFonts w:ascii="Arial" w:hAnsi="Arial" w:cs="Arial"/>
          <w:bCs/>
          <w:sz w:val="18"/>
          <w:szCs w:val="18"/>
        </w:rPr>
      </w:pPr>
      <w:r w:rsidRPr="007E59B3">
        <w:rPr>
          <w:rFonts w:ascii="Arial" w:hAnsi="Arial" w:cs="Arial"/>
          <w:bCs/>
          <w:sz w:val="18"/>
          <w:szCs w:val="18"/>
        </w:rPr>
        <w:t>No presentar bimestralmente, las constancias de la inscripción y pago de cuotas al Instituto Mexicano del Seguro Social del personal que utilice para la prestación de los servicios;</w:t>
      </w:r>
    </w:p>
    <w:p w14:paraId="47FA2398" w14:textId="77777777" w:rsidR="00B55293" w:rsidRPr="007E59B3" w:rsidRDefault="00B55293" w:rsidP="00B55293">
      <w:pPr>
        <w:pStyle w:val="Prrafodelista"/>
        <w:numPr>
          <w:ilvl w:val="0"/>
          <w:numId w:val="32"/>
        </w:numPr>
        <w:tabs>
          <w:tab w:val="left" w:pos="284"/>
        </w:tabs>
        <w:suppressAutoHyphens w:val="0"/>
        <w:ind w:left="567" w:right="-1" w:hanging="283"/>
        <w:contextualSpacing/>
        <w:jc w:val="both"/>
        <w:rPr>
          <w:rFonts w:ascii="Arial" w:hAnsi="Arial" w:cs="Arial"/>
          <w:bCs/>
          <w:sz w:val="18"/>
          <w:szCs w:val="18"/>
        </w:rPr>
      </w:pPr>
      <w:r w:rsidRPr="007E59B3">
        <w:rPr>
          <w:rFonts w:ascii="Arial" w:hAnsi="Arial" w:cs="Arial"/>
          <w:bCs/>
          <w:sz w:val="18"/>
          <w:szCs w:val="18"/>
        </w:rPr>
        <w:t>No entregar dentro de los 10 (diez) días naturales siguientes a la fecha de firma del presente contrato, la garantía de cumplimiento del mismo;</w:t>
      </w:r>
    </w:p>
    <w:p w14:paraId="62346611" w14:textId="77777777" w:rsidR="00B55293" w:rsidRPr="007E59B3" w:rsidRDefault="00B55293" w:rsidP="00B55293">
      <w:pPr>
        <w:pStyle w:val="Prrafodelista"/>
        <w:numPr>
          <w:ilvl w:val="0"/>
          <w:numId w:val="32"/>
        </w:numPr>
        <w:suppressAutoHyphens w:val="0"/>
        <w:ind w:left="567" w:right="-1"/>
        <w:contextualSpacing/>
        <w:jc w:val="both"/>
        <w:rPr>
          <w:rFonts w:ascii="Arial" w:hAnsi="Arial" w:cs="Arial"/>
          <w:bCs/>
          <w:sz w:val="18"/>
          <w:szCs w:val="18"/>
        </w:rPr>
      </w:pPr>
      <w:r w:rsidRPr="007E59B3">
        <w:rPr>
          <w:rFonts w:ascii="Arial" w:hAnsi="Arial" w:cs="Arial"/>
          <w:bCs/>
          <w:sz w:val="18"/>
          <w:szCs w:val="18"/>
        </w:rPr>
        <w:t>Cuando la suma de las penas convencionales exceda el monto total de la garantía de cumplimiento del contrato;</w:t>
      </w:r>
    </w:p>
    <w:p w14:paraId="0F3C90F1" w14:textId="77777777" w:rsidR="00B55293" w:rsidRPr="007E59B3" w:rsidRDefault="00B55293" w:rsidP="00B55293">
      <w:pPr>
        <w:pStyle w:val="Prrafodelista"/>
        <w:ind w:left="567" w:right="-1"/>
        <w:contextualSpacing/>
        <w:jc w:val="both"/>
        <w:rPr>
          <w:rFonts w:ascii="Arial" w:hAnsi="Arial" w:cs="Arial"/>
          <w:bCs/>
          <w:sz w:val="18"/>
          <w:szCs w:val="18"/>
        </w:rPr>
      </w:pPr>
      <w:r w:rsidRPr="007E59B3">
        <w:rPr>
          <w:rFonts w:ascii="Arial" w:hAnsi="Arial" w:cs="Arial"/>
          <w:bCs/>
          <w:sz w:val="18"/>
          <w:szCs w:val="18"/>
        </w:rPr>
        <w:t>INSTRUCCIÓN: CUANDO NO SE HAYA REQUERIDO LA GARANTÍA DE CUMPLIMIENTO, SE UTILIZARÁ EL SIGUIENTE TEXTO “En caso de que la suma de las penas convencionales exceda el 20% del monto total del contrato.”</w:t>
      </w:r>
    </w:p>
    <w:p w14:paraId="21911D35" w14:textId="77777777" w:rsidR="00B55293" w:rsidRPr="007E59B3" w:rsidRDefault="00B55293" w:rsidP="00B55293">
      <w:pPr>
        <w:pStyle w:val="Prrafodelista"/>
        <w:ind w:left="567" w:right="-1"/>
        <w:contextualSpacing/>
        <w:jc w:val="both"/>
        <w:rPr>
          <w:rFonts w:ascii="Arial" w:hAnsi="Arial" w:cs="Arial"/>
          <w:bCs/>
          <w:sz w:val="18"/>
          <w:szCs w:val="18"/>
        </w:rPr>
      </w:pPr>
    </w:p>
    <w:p w14:paraId="571A41CF" w14:textId="77777777" w:rsidR="00B55293" w:rsidRPr="007E59B3" w:rsidRDefault="00B55293" w:rsidP="00B55293">
      <w:pPr>
        <w:pStyle w:val="Prrafodelista"/>
        <w:numPr>
          <w:ilvl w:val="0"/>
          <w:numId w:val="32"/>
        </w:numPr>
        <w:suppressAutoHyphens w:val="0"/>
        <w:ind w:left="567" w:right="-1" w:hanging="283"/>
        <w:contextualSpacing/>
        <w:jc w:val="both"/>
        <w:rPr>
          <w:rFonts w:ascii="Arial" w:hAnsi="Arial" w:cs="Arial"/>
          <w:bCs/>
          <w:sz w:val="18"/>
          <w:szCs w:val="18"/>
        </w:rPr>
      </w:pPr>
      <w:r w:rsidRPr="007E59B3">
        <w:rPr>
          <w:rFonts w:ascii="Arial" w:hAnsi="Arial" w:cs="Arial"/>
          <w:bCs/>
          <w:sz w:val="18"/>
          <w:szCs w:val="18"/>
        </w:rPr>
        <w:t>Cuando la suma de las deducciones al pago, excedan el límite máximo establecido para las deducciones;</w:t>
      </w:r>
    </w:p>
    <w:p w14:paraId="255B8DF3" w14:textId="77777777" w:rsidR="00B55293" w:rsidRPr="007E59B3" w:rsidRDefault="00B55293" w:rsidP="00B55293">
      <w:pPr>
        <w:pStyle w:val="Prrafodelista"/>
        <w:numPr>
          <w:ilvl w:val="0"/>
          <w:numId w:val="32"/>
        </w:numPr>
        <w:suppressAutoHyphens w:val="0"/>
        <w:ind w:left="567" w:right="-1" w:hanging="283"/>
        <w:contextualSpacing/>
        <w:jc w:val="both"/>
        <w:rPr>
          <w:rFonts w:ascii="Arial" w:hAnsi="Arial" w:cs="Arial"/>
          <w:b/>
          <w:sz w:val="18"/>
          <w:szCs w:val="18"/>
        </w:rPr>
      </w:pPr>
      <w:r w:rsidRPr="007E59B3">
        <w:rPr>
          <w:rFonts w:ascii="Arial" w:hAnsi="Arial" w:cs="Arial"/>
          <w:bCs/>
          <w:sz w:val="18"/>
          <w:szCs w:val="18"/>
        </w:rPr>
        <w:t>Divulgar, transferir o utilizar la información que conozca en el desarrollo del cumplimiento del objeto del presente contrato, sin contar con la autorización de</w:t>
      </w:r>
      <w:r w:rsidRPr="007E59B3">
        <w:rPr>
          <w:rFonts w:ascii="Arial" w:hAnsi="Arial" w:cs="Arial"/>
          <w:sz w:val="18"/>
          <w:szCs w:val="18"/>
        </w:rPr>
        <w:t xml:space="preserve"> </w:t>
      </w:r>
      <w:r w:rsidRPr="007E59B3">
        <w:rPr>
          <w:rFonts w:ascii="Arial" w:hAnsi="Arial" w:cs="Arial"/>
          <w:b/>
          <w:sz w:val="18"/>
          <w:szCs w:val="18"/>
        </w:rPr>
        <w:t>“LA DEPENDENCIA O ENTIDAD”</w:t>
      </w:r>
      <w:r w:rsidRPr="007E59B3">
        <w:rPr>
          <w:rFonts w:ascii="Arial" w:hAnsi="Arial" w:cs="Arial"/>
          <w:sz w:val="18"/>
          <w:szCs w:val="18"/>
        </w:rPr>
        <w:t xml:space="preserve"> </w:t>
      </w:r>
      <w:r w:rsidRPr="007E59B3">
        <w:rPr>
          <w:rFonts w:ascii="Arial" w:hAnsi="Arial" w:cs="Arial"/>
          <w:bCs/>
          <w:sz w:val="18"/>
          <w:szCs w:val="18"/>
        </w:rPr>
        <w:t xml:space="preserve">en los términos de lo dispuesto en la </w:t>
      </w:r>
      <w:r w:rsidRPr="007E59B3">
        <w:rPr>
          <w:rFonts w:ascii="Arial" w:hAnsi="Arial" w:cs="Arial"/>
          <w:b/>
          <w:bCs/>
          <w:sz w:val="18"/>
          <w:szCs w:val="18"/>
        </w:rPr>
        <w:t>CLÁUSULA VIGÉSIMA PRIMERA DE CONFIDENCIALIDAD Y PROTECCIÓN DE DATOS PERSONALES</w:t>
      </w:r>
      <w:r w:rsidRPr="007E59B3">
        <w:rPr>
          <w:rFonts w:ascii="Arial" w:hAnsi="Arial" w:cs="Arial"/>
          <w:bCs/>
          <w:sz w:val="18"/>
          <w:szCs w:val="18"/>
        </w:rPr>
        <w:t xml:space="preserve"> del presente instrumento jurídico;</w:t>
      </w:r>
    </w:p>
    <w:p w14:paraId="44615E65" w14:textId="77777777" w:rsidR="00B55293" w:rsidRPr="007E59B3" w:rsidRDefault="00B55293" w:rsidP="00B55293">
      <w:pPr>
        <w:pStyle w:val="Prrafodelista"/>
        <w:numPr>
          <w:ilvl w:val="0"/>
          <w:numId w:val="32"/>
        </w:numPr>
        <w:suppressAutoHyphens w:val="0"/>
        <w:ind w:left="567" w:right="-1" w:hanging="283"/>
        <w:contextualSpacing/>
        <w:jc w:val="both"/>
        <w:rPr>
          <w:rFonts w:ascii="Arial" w:hAnsi="Arial" w:cs="Arial"/>
          <w:b/>
          <w:sz w:val="18"/>
          <w:szCs w:val="18"/>
        </w:rPr>
      </w:pPr>
      <w:r w:rsidRPr="007E59B3">
        <w:rPr>
          <w:rFonts w:ascii="Arial" w:hAnsi="Arial" w:cs="Arial"/>
          <w:bCs/>
          <w:sz w:val="18"/>
          <w:szCs w:val="18"/>
        </w:rPr>
        <w:t xml:space="preserve"> Impedir el desempeño normal de labores de</w:t>
      </w:r>
      <w:r w:rsidRPr="007E59B3">
        <w:rPr>
          <w:rFonts w:ascii="Arial" w:hAnsi="Arial" w:cs="Arial"/>
          <w:b/>
          <w:sz w:val="18"/>
          <w:szCs w:val="18"/>
        </w:rPr>
        <w:t xml:space="preserve"> “LA DEPENDENCIA O ENTIDAD”;</w:t>
      </w:r>
    </w:p>
    <w:p w14:paraId="666F2E98" w14:textId="77777777" w:rsidR="00B55293" w:rsidRPr="007E59B3" w:rsidRDefault="00B55293" w:rsidP="00B55293">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7E59B3">
        <w:rPr>
          <w:rFonts w:ascii="Arial" w:hAnsi="Arial" w:cs="Arial"/>
          <w:bCs/>
          <w:sz w:val="18"/>
          <w:szCs w:val="18"/>
        </w:rPr>
        <w:t>Cambiar su nacionalidad por otra e invocar la protección de su gobierno contra reclamaciones y órdenes de</w:t>
      </w:r>
      <w:r w:rsidRPr="007E59B3">
        <w:rPr>
          <w:rFonts w:ascii="Arial" w:hAnsi="Arial" w:cs="Arial"/>
          <w:sz w:val="18"/>
          <w:szCs w:val="18"/>
        </w:rPr>
        <w:t xml:space="preserve"> </w:t>
      </w:r>
      <w:r w:rsidRPr="007E59B3">
        <w:rPr>
          <w:rFonts w:ascii="Arial" w:hAnsi="Arial" w:cs="Arial"/>
          <w:b/>
          <w:sz w:val="18"/>
          <w:szCs w:val="18"/>
        </w:rPr>
        <w:t>“LA DEPENDENCIA O ENTIDAD”</w:t>
      </w:r>
      <w:r w:rsidRPr="007E59B3">
        <w:rPr>
          <w:rFonts w:ascii="Arial" w:hAnsi="Arial" w:cs="Arial"/>
          <w:sz w:val="18"/>
          <w:szCs w:val="18"/>
        </w:rPr>
        <w:t>, cuando sea extranjero, y</w:t>
      </w:r>
    </w:p>
    <w:p w14:paraId="525B5841" w14:textId="77777777" w:rsidR="00B55293" w:rsidRPr="007E59B3" w:rsidRDefault="00B55293" w:rsidP="00B55293">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7E59B3">
        <w:rPr>
          <w:rFonts w:ascii="Arial" w:hAnsi="Arial" w:cs="Arial"/>
          <w:sz w:val="18"/>
          <w:szCs w:val="18"/>
        </w:rPr>
        <w:t xml:space="preserve">Incumplir cualquier obligación distinta de las anteriores y derivadas del presente contrato. </w:t>
      </w:r>
    </w:p>
    <w:p w14:paraId="1555AA0E" w14:textId="77777777" w:rsidR="00B55293" w:rsidRPr="007E59B3" w:rsidRDefault="00B55293" w:rsidP="00B55293">
      <w:pPr>
        <w:ind w:right="51"/>
        <w:jc w:val="both"/>
        <w:rPr>
          <w:rFonts w:ascii="Arial" w:hAnsi="Arial" w:cs="Arial"/>
          <w:sz w:val="18"/>
          <w:szCs w:val="18"/>
        </w:rPr>
      </w:pPr>
    </w:p>
    <w:p w14:paraId="126998E8"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Para el caso de optar por la rescisión del contrato,</w:t>
      </w:r>
      <w:r w:rsidRPr="007E59B3">
        <w:rPr>
          <w:rFonts w:ascii="Arial" w:hAnsi="Arial" w:cs="Arial"/>
          <w:b/>
          <w:sz w:val="18"/>
          <w:szCs w:val="18"/>
        </w:rPr>
        <w:t xml:space="preserve"> “LA DEPENDENCIA O ENTIDAD” </w:t>
      </w:r>
      <w:r w:rsidRPr="007E59B3">
        <w:rPr>
          <w:rFonts w:ascii="Arial" w:hAnsi="Arial" w:cs="Arial"/>
          <w:sz w:val="18"/>
          <w:szCs w:val="18"/>
        </w:rPr>
        <w:t>comunicará por escrito a</w:t>
      </w:r>
      <w:r w:rsidRPr="007E59B3">
        <w:rPr>
          <w:rFonts w:ascii="Arial" w:hAnsi="Arial" w:cs="Arial"/>
          <w:b/>
          <w:sz w:val="18"/>
          <w:szCs w:val="18"/>
        </w:rPr>
        <w:t xml:space="preserve"> “EL PROVEEDOR”</w:t>
      </w:r>
      <w:r w:rsidRPr="007E59B3">
        <w:rPr>
          <w:rFonts w:ascii="Arial" w:hAnsi="Arial" w:cs="Arial"/>
          <w:sz w:val="18"/>
          <w:szCs w:val="18"/>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81BAA22" w14:textId="77777777" w:rsidR="00B55293" w:rsidRPr="007E59B3" w:rsidRDefault="00B55293" w:rsidP="00B55293">
      <w:pPr>
        <w:ind w:right="-1"/>
        <w:jc w:val="both"/>
        <w:rPr>
          <w:rFonts w:ascii="Arial" w:hAnsi="Arial" w:cs="Arial"/>
          <w:sz w:val="18"/>
          <w:szCs w:val="18"/>
        </w:rPr>
      </w:pPr>
    </w:p>
    <w:p w14:paraId="585AE0D9" w14:textId="77777777" w:rsidR="00B55293" w:rsidRPr="007E59B3" w:rsidRDefault="00B55293" w:rsidP="00B55293">
      <w:pPr>
        <w:tabs>
          <w:tab w:val="left" w:pos="2700"/>
        </w:tabs>
        <w:ind w:right="-1"/>
        <w:jc w:val="both"/>
        <w:rPr>
          <w:rFonts w:ascii="Arial" w:hAnsi="Arial" w:cs="Arial"/>
          <w:b/>
          <w:sz w:val="18"/>
          <w:szCs w:val="18"/>
        </w:rPr>
      </w:pPr>
      <w:r w:rsidRPr="007E59B3">
        <w:rPr>
          <w:rFonts w:ascii="Arial" w:hAnsi="Arial" w:cs="Arial"/>
          <w:sz w:val="18"/>
          <w:szCs w:val="18"/>
        </w:rPr>
        <w:t xml:space="preserve">Transcurrido dicho término </w:t>
      </w:r>
      <w:r w:rsidRPr="007E59B3">
        <w:rPr>
          <w:rFonts w:ascii="Arial" w:hAnsi="Arial" w:cs="Arial"/>
          <w:b/>
          <w:sz w:val="18"/>
          <w:szCs w:val="18"/>
        </w:rPr>
        <w:t>“LA DEPENDENCIA O ENTIDAD”</w:t>
      </w:r>
      <w:r w:rsidRPr="007E59B3">
        <w:rPr>
          <w:rFonts w:ascii="Arial" w:hAnsi="Arial" w:cs="Arial"/>
          <w:sz w:val="18"/>
          <w:szCs w:val="18"/>
        </w:rPr>
        <w:t xml:space="preserve">, en un plazo de 15 (quince) días hábiles siguientes, tomando en consideración los argumentos y pruebas que hubiere hecho valer </w:t>
      </w:r>
      <w:r w:rsidRPr="007E59B3">
        <w:rPr>
          <w:rFonts w:ascii="Arial" w:hAnsi="Arial" w:cs="Arial"/>
          <w:b/>
          <w:sz w:val="18"/>
          <w:szCs w:val="18"/>
        </w:rPr>
        <w:t>“EL PROVEEDOR”</w:t>
      </w:r>
      <w:r w:rsidRPr="007E59B3">
        <w:rPr>
          <w:rFonts w:ascii="Arial" w:hAnsi="Arial" w:cs="Arial"/>
          <w:sz w:val="18"/>
          <w:szCs w:val="18"/>
        </w:rPr>
        <w:t>, determinará de manera fundada y motivada dar o no por rescindido el contrato, y comunicará a</w:t>
      </w:r>
      <w:r w:rsidRPr="007E59B3">
        <w:rPr>
          <w:rFonts w:ascii="Arial" w:hAnsi="Arial" w:cs="Arial"/>
          <w:b/>
          <w:sz w:val="18"/>
          <w:szCs w:val="18"/>
        </w:rPr>
        <w:t xml:space="preserve"> “EL PROVEEDOR”</w:t>
      </w:r>
      <w:r w:rsidRPr="007E59B3">
        <w:rPr>
          <w:rFonts w:ascii="Arial" w:hAnsi="Arial" w:cs="Arial"/>
          <w:sz w:val="18"/>
          <w:szCs w:val="18"/>
        </w:rPr>
        <w:t xml:space="preserve"> dicha determinación dentro del citado plazo.</w:t>
      </w:r>
    </w:p>
    <w:p w14:paraId="3170C078" w14:textId="77777777" w:rsidR="00B55293" w:rsidRPr="007E59B3" w:rsidRDefault="00B55293" w:rsidP="00B55293">
      <w:pPr>
        <w:tabs>
          <w:tab w:val="left" w:pos="2700"/>
        </w:tabs>
        <w:ind w:right="-1"/>
        <w:jc w:val="both"/>
        <w:rPr>
          <w:rFonts w:ascii="Arial" w:hAnsi="Arial" w:cs="Arial"/>
          <w:sz w:val="18"/>
          <w:szCs w:val="18"/>
        </w:rPr>
      </w:pPr>
    </w:p>
    <w:p w14:paraId="4D949B0D" w14:textId="77777777" w:rsidR="00B55293" w:rsidRPr="007E59B3" w:rsidRDefault="00B55293" w:rsidP="00B55293">
      <w:pPr>
        <w:tabs>
          <w:tab w:val="left" w:pos="2700"/>
        </w:tabs>
        <w:ind w:right="-1"/>
        <w:jc w:val="both"/>
        <w:rPr>
          <w:rFonts w:ascii="Arial" w:hAnsi="Arial" w:cs="Arial"/>
          <w:sz w:val="18"/>
          <w:szCs w:val="18"/>
        </w:rPr>
      </w:pPr>
      <w:r w:rsidRPr="007E59B3">
        <w:rPr>
          <w:rFonts w:ascii="Arial" w:hAnsi="Arial" w:cs="Arial"/>
          <w:sz w:val="18"/>
          <w:szCs w:val="18"/>
        </w:rPr>
        <w:t xml:space="preserve">Cuando se rescinda el contrato, se formulará el finiquito correspondiente, a efecto de hacer constar los pagos que deba efectuar </w:t>
      </w:r>
      <w:r w:rsidRPr="007E59B3">
        <w:rPr>
          <w:rFonts w:ascii="Arial" w:hAnsi="Arial" w:cs="Arial"/>
          <w:b/>
          <w:sz w:val="18"/>
          <w:szCs w:val="18"/>
        </w:rPr>
        <w:t>“LA DEPENDENCIA O ENTIDAD”</w:t>
      </w:r>
      <w:r w:rsidRPr="007E59B3">
        <w:rPr>
          <w:rFonts w:ascii="Arial" w:hAnsi="Arial" w:cs="Arial"/>
          <w:sz w:val="18"/>
          <w:szCs w:val="18"/>
        </w:rPr>
        <w:t xml:space="preserve"> por concepto del contrato hasta el momento de rescisión, o los que resulten a cargo de </w:t>
      </w:r>
      <w:r w:rsidRPr="007E59B3">
        <w:rPr>
          <w:rFonts w:ascii="Arial" w:hAnsi="Arial" w:cs="Arial"/>
          <w:b/>
          <w:sz w:val="18"/>
          <w:szCs w:val="18"/>
        </w:rPr>
        <w:t>“EL PROVEEDOR”.</w:t>
      </w:r>
      <w:r w:rsidRPr="007E59B3">
        <w:rPr>
          <w:rFonts w:ascii="Arial" w:hAnsi="Arial" w:cs="Arial"/>
          <w:sz w:val="18"/>
          <w:szCs w:val="18"/>
        </w:rPr>
        <w:t xml:space="preserve"> </w:t>
      </w:r>
    </w:p>
    <w:p w14:paraId="590D2B4C" w14:textId="77777777" w:rsidR="00B55293" w:rsidRPr="007E59B3" w:rsidRDefault="00B55293" w:rsidP="00B55293">
      <w:pPr>
        <w:tabs>
          <w:tab w:val="left" w:pos="2700"/>
        </w:tabs>
        <w:ind w:right="-1"/>
        <w:jc w:val="both"/>
        <w:rPr>
          <w:rFonts w:ascii="Arial" w:hAnsi="Arial" w:cs="Arial"/>
          <w:sz w:val="18"/>
          <w:szCs w:val="18"/>
        </w:rPr>
      </w:pPr>
    </w:p>
    <w:p w14:paraId="6942D9D3" w14:textId="77777777" w:rsidR="00B55293" w:rsidRPr="007E59B3" w:rsidRDefault="00B55293" w:rsidP="00B55293">
      <w:pPr>
        <w:tabs>
          <w:tab w:val="left" w:pos="2700"/>
        </w:tabs>
        <w:ind w:right="-1"/>
        <w:jc w:val="both"/>
        <w:rPr>
          <w:rFonts w:ascii="Arial" w:hAnsi="Arial" w:cs="Arial"/>
          <w:sz w:val="18"/>
          <w:szCs w:val="18"/>
        </w:rPr>
      </w:pPr>
      <w:r w:rsidRPr="007E59B3">
        <w:rPr>
          <w:rFonts w:ascii="Arial" w:hAnsi="Arial" w:cs="Arial"/>
          <w:sz w:val="18"/>
          <w:szCs w:val="18"/>
        </w:rPr>
        <w:t xml:space="preserve">Iniciado un procedimiento de conciliación </w:t>
      </w:r>
      <w:r w:rsidRPr="007E59B3">
        <w:rPr>
          <w:rFonts w:ascii="Arial" w:hAnsi="Arial" w:cs="Arial"/>
          <w:b/>
          <w:sz w:val="18"/>
          <w:szCs w:val="18"/>
        </w:rPr>
        <w:t>“LA DEPENDENCIA O ENTIDAD”</w:t>
      </w:r>
      <w:r w:rsidRPr="007E59B3">
        <w:rPr>
          <w:rFonts w:ascii="Arial" w:hAnsi="Arial" w:cs="Arial"/>
          <w:sz w:val="18"/>
          <w:szCs w:val="18"/>
        </w:rPr>
        <w:t xml:space="preserve"> podrá suspender el trámite del procedimiento de rescisión.</w:t>
      </w:r>
    </w:p>
    <w:p w14:paraId="44AB5DFA" w14:textId="77777777" w:rsidR="00B55293" w:rsidRPr="007E59B3" w:rsidRDefault="00B55293" w:rsidP="00B55293">
      <w:pPr>
        <w:tabs>
          <w:tab w:val="left" w:pos="2700"/>
        </w:tabs>
        <w:ind w:right="-1"/>
        <w:jc w:val="both"/>
        <w:rPr>
          <w:rFonts w:ascii="Arial" w:hAnsi="Arial" w:cs="Arial"/>
          <w:sz w:val="18"/>
          <w:szCs w:val="18"/>
        </w:rPr>
      </w:pPr>
    </w:p>
    <w:p w14:paraId="7D410FFD" w14:textId="77777777" w:rsidR="00B55293" w:rsidRPr="007E59B3" w:rsidRDefault="00B55293" w:rsidP="00B55293">
      <w:pPr>
        <w:tabs>
          <w:tab w:val="left" w:pos="2700"/>
        </w:tabs>
        <w:ind w:right="-1"/>
        <w:jc w:val="both"/>
        <w:rPr>
          <w:rFonts w:ascii="Arial" w:hAnsi="Arial" w:cs="Arial"/>
          <w:sz w:val="18"/>
          <w:szCs w:val="18"/>
        </w:rPr>
      </w:pPr>
      <w:r w:rsidRPr="007E59B3">
        <w:rPr>
          <w:rFonts w:ascii="Arial" w:hAnsi="Arial" w:cs="Arial"/>
          <w:sz w:val="18"/>
          <w:szCs w:val="18"/>
        </w:rPr>
        <w:t>Si previamente a la determinación de dar por rescindido el contrato se realiza la prestación de los servicios, el procedimiento iniciado quedará sin efecto, previa aceptación y verificación de</w:t>
      </w:r>
      <w:r w:rsidRPr="007E59B3">
        <w:rPr>
          <w:rFonts w:ascii="Arial" w:hAnsi="Arial" w:cs="Arial"/>
          <w:b/>
          <w:sz w:val="18"/>
          <w:szCs w:val="18"/>
        </w:rPr>
        <w:t xml:space="preserve"> “LA DEPENDENCIA O ENTIDAD”</w:t>
      </w:r>
      <w:r w:rsidRPr="007E59B3">
        <w:rPr>
          <w:rFonts w:ascii="Arial" w:hAnsi="Arial" w:cs="Arial"/>
          <w:sz w:val="18"/>
          <w:szCs w:val="18"/>
        </w:rPr>
        <w:t xml:space="preserve"> de que continúa vigente la necesidad de la prestación de los servicios, aplicando, en su caso, las penas convencionales correspondientes.</w:t>
      </w:r>
    </w:p>
    <w:p w14:paraId="440F6AC0" w14:textId="77777777" w:rsidR="00B55293" w:rsidRPr="007E59B3" w:rsidRDefault="00B55293" w:rsidP="00B55293">
      <w:pPr>
        <w:tabs>
          <w:tab w:val="left" w:pos="2700"/>
        </w:tabs>
        <w:ind w:right="-1"/>
        <w:jc w:val="both"/>
        <w:rPr>
          <w:rFonts w:ascii="Arial" w:hAnsi="Arial" w:cs="Arial"/>
          <w:sz w:val="18"/>
          <w:szCs w:val="18"/>
        </w:rPr>
      </w:pPr>
    </w:p>
    <w:p w14:paraId="1E7F1BBF" w14:textId="77777777" w:rsidR="00B55293" w:rsidRPr="007E59B3" w:rsidRDefault="00B55293" w:rsidP="00B55293">
      <w:pPr>
        <w:tabs>
          <w:tab w:val="left" w:pos="2700"/>
        </w:tabs>
        <w:ind w:right="-1"/>
        <w:jc w:val="both"/>
        <w:rPr>
          <w:rFonts w:ascii="Arial" w:hAnsi="Arial" w:cs="Arial"/>
          <w:sz w:val="18"/>
          <w:szCs w:val="18"/>
        </w:rPr>
      </w:pPr>
      <w:r w:rsidRPr="007E59B3">
        <w:rPr>
          <w:rFonts w:ascii="Arial" w:hAnsi="Arial" w:cs="Arial"/>
          <w:b/>
          <w:sz w:val="18"/>
          <w:szCs w:val="18"/>
        </w:rPr>
        <w:t>“LA DEPENDENCIA O ENTIDAD”</w:t>
      </w:r>
      <w:r w:rsidRPr="007E59B3">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7E59B3">
        <w:rPr>
          <w:rFonts w:ascii="Arial" w:hAnsi="Arial" w:cs="Arial"/>
          <w:b/>
          <w:sz w:val="18"/>
          <w:szCs w:val="18"/>
        </w:rPr>
        <w:t>“LA DEPENDENCIA O ENTIDAD”</w:t>
      </w:r>
      <w:r w:rsidRPr="007E59B3">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14:paraId="0D58399E" w14:textId="77777777" w:rsidR="00B55293" w:rsidRPr="007E59B3" w:rsidRDefault="00B55293" w:rsidP="00B55293">
      <w:pPr>
        <w:tabs>
          <w:tab w:val="left" w:pos="2700"/>
        </w:tabs>
        <w:ind w:right="-1"/>
        <w:jc w:val="both"/>
        <w:rPr>
          <w:rFonts w:ascii="Arial" w:hAnsi="Arial" w:cs="Arial"/>
          <w:sz w:val="18"/>
          <w:szCs w:val="18"/>
        </w:rPr>
      </w:pPr>
      <w:r w:rsidRPr="007E59B3">
        <w:rPr>
          <w:rFonts w:ascii="Arial" w:hAnsi="Arial" w:cs="Arial"/>
          <w:sz w:val="18"/>
          <w:szCs w:val="18"/>
        </w:rPr>
        <w:t xml:space="preserve"> </w:t>
      </w:r>
    </w:p>
    <w:p w14:paraId="0CA723F7" w14:textId="77777777" w:rsidR="00B55293" w:rsidRPr="007E59B3" w:rsidRDefault="00B55293" w:rsidP="00B55293">
      <w:pPr>
        <w:tabs>
          <w:tab w:val="left" w:pos="2700"/>
        </w:tabs>
        <w:ind w:right="-1"/>
        <w:jc w:val="both"/>
        <w:rPr>
          <w:rFonts w:ascii="Arial" w:hAnsi="Arial" w:cs="Arial"/>
          <w:sz w:val="18"/>
          <w:szCs w:val="18"/>
        </w:rPr>
      </w:pPr>
      <w:r w:rsidRPr="007E59B3">
        <w:rPr>
          <w:rFonts w:ascii="Arial" w:hAnsi="Arial" w:cs="Arial"/>
          <w:sz w:val="18"/>
          <w:szCs w:val="18"/>
        </w:rPr>
        <w:t xml:space="preserve">De no rescindirse el contrato, </w:t>
      </w:r>
      <w:r w:rsidRPr="007E59B3">
        <w:rPr>
          <w:rFonts w:ascii="Arial" w:hAnsi="Arial" w:cs="Arial"/>
          <w:b/>
          <w:sz w:val="18"/>
          <w:szCs w:val="18"/>
        </w:rPr>
        <w:t>“LA DEPENDENCIA O ENTIDAD”</w:t>
      </w:r>
      <w:r w:rsidRPr="007E59B3">
        <w:rPr>
          <w:rFonts w:ascii="Arial" w:hAnsi="Arial" w:cs="Arial"/>
          <w:sz w:val="18"/>
          <w:szCs w:val="18"/>
        </w:rPr>
        <w:t xml:space="preserve"> establecerá con </w:t>
      </w:r>
      <w:r w:rsidRPr="007E59B3">
        <w:rPr>
          <w:rFonts w:ascii="Arial" w:hAnsi="Arial" w:cs="Arial"/>
          <w:b/>
          <w:sz w:val="18"/>
          <w:szCs w:val="18"/>
        </w:rPr>
        <w:t>“EL PROVEEDOR”</w:t>
      </w:r>
      <w:r w:rsidRPr="007E59B3">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7E59B3">
        <w:rPr>
          <w:rFonts w:ascii="Arial" w:hAnsi="Arial" w:cs="Arial"/>
          <w:b/>
          <w:sz w:val="18"/>
          <w:szCs w:val="18"/>
        </w:rPr>
        <w:t>“LAASSP”</w:t>
      </w:r>
      <w:r w:rsidRPr="007E59B3">
        <w:rPr>
          <w:rFonts w:ascii="Arial" w:hAnsi="Arial" w:cs="Arial"/>
          <w:sz w:val="18"/>
          <w:szCs w:val="18"/>
        </w:rPr>
        <w:t>.</w:t>
      </w:r>
    </w:p>
    <w:p w14:paraId="031B6BBD" w14:textId="77777777" w:rsidR="00B55293" w:rsidRPr="007E59B3" w:rsidRDefault="00B55293" w:rsidP="00B55293">
      <w:pPr>
        <w:tabs>
          <w:tab w:val="left" w:pos="2700"/>
        </w:tabs>
        <w:ind w:right="-1"/>
        <w:jc w:val="both"/>
        <w:rPr>
          <w:rFonts w:ascii="Arial" w:hAnsi="Arial" w:cs="Arial"/>
          <w:sz w:val="18"/>
          <w:szCs w:val="18"/>
        </w:rPr>
      </w:pPr>
    </w:p>
    <w:p w14:paraId="4E00DD31" w14:textId="77777777" w:rsidR="00B55293" w:rsidRPr="007E59B3" w:rsidRDefault="00B55293" w:rsidP="00B55293">
      <w:pPr>
        <w:tabs>
          <w:tab w:val="left" w:pos="2700"/>
        </w:tabs>
        <w:ind w:right="-1"/>
        <w:jc w:val="both"/>
        <w:rPr>
          <w:rFonts w:ascii="Arial" w:hAnsi="Arial" w:cs="Arial"/>
          <w:sz w:val="18"/>
          <w:szCs w:val="18"/>
        </w:rPr>
      </w:pPr>
      <w:r w:rsidRPr="007E59B3">
        <w:rPr>
          <w:rFonts w:ascii="Arial" w:hAnsi="Arial" w:cs="Arial"/>
          <w:sz w:val="18"/>
          <w:szCs w:val="18"/>
        </w:rPr>
        <w:lastRenderedPageBreak/>
        <w:t>No obstante, de que se hubiere firmado el convenio modificatorio a que se refiere el párrafo anterior, si se presenta de nueva cuenta el incumplimiento,</w:t>
      </w:r>
      <w:r w:rsidRPr="007E59B3">
        <w:rPr>
          <w:rFonts w:ascii="Arial" w:hAnsi="Arial" w:cs="Arial"/>
          <w:b/>
          <w:sz w:val="18"/>
          <w:szCs w:val="18"/>
        </w:rPr>
        <w:t xml:space="preserve"> “LA DEPENDENCIA O ENTIDAD”</w:t>
      </w:r>
      <w:r w:rsidRPr="007E59B3">
        <w:rPr>
          <w:rFonts w:ascii="Arial" w:hAnsi="Arial" w:cs="Arial"/>
          <w:sz w:val="18"/>
          <w:szCs w:val="18"/>
        </w:rPr>
        <w:t xml:space="preserve"> quedará expresamente facultada para optar por exigir el cumplimiento del contrato, o rescindirlo, aplicando las sanciones que procedan.</w:t>
      </w:r>
    </w:p>
    <w:p w14:paraId="12328F1A" w14:textId="77777777" w:rsidR="00B55293" w:rsidRPr="007E59B3" w:rsidRDefault="00B55293" w:rsidP="00B55293">
      <w:pPr>
        <w:tabs>
          <w:tab w:val="left" w:pos="2700"/>
        </w:tabs>
        <w:ind w:right="-1"/>
        <w:jc w:val="both"/>
        <w:rPr>
          <w:rFonts w:ascii="Arial" w:hAnsi="Arial" w:cs="Arial"/>
          <w:sz w:val="18"/>
          <w:szCs w:val="18"/>
        </w:rPr>
      </w:pPr>
    </w:p>
    <w:p w14:paraId="38A88AF3" w14:textId="77777777" w:rsidR="00B55293" w:rsidRPr="007E59B3" w:rsidRDefault="00B55293" w:rsidP="00B55293">
      <w:pPr>
        <w:tabs>
          <w:tab w:val="left" w:pos="2700"/>
        </w:tabs>
        <w:ind w:right="-1"/>
        <w:jc w:val="both"/>
        <w:rPr>
          <w:rFonts w:ascii="Arial" w:hAnsi="Arial" w:cs="Arial"/>
          <w:sz w:val="18"/>
          <w:szCs w:val="18"/>
        </w:rPr>
      </w:pPr>
      <w:r w:rsidRPr="007E59B3">
        <w:rPr>
          <w:rFonts w:ascii="Arial" w:hAnsi="Arial" w:cs="Arial"/>
          <w:sz w:val="18"/>
          <w:szCs w:val="18"/>
        </w:rPr>
        <w:t>Si se llevara a cabo la rescisión del contrato, y en el caso de que a</w:t>
      </w:r>
      <w:r w:rsidRPr="007E59B3">
        <w:rPr>
          <w:rFonts w:ascii="Arial" w:hAnsi="Arial" w:cs="Arial"/>
          <w:b/>
          <w:sz w:val="18"/>
          <w:szCs w:val="18"/>
        </w:rPr>
        <w:t xml:space="preserve"> “EL PROVEEDOR”</w:t>
      </w:r>
      <w:r w:rsidRPr="007E59B3">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7E59B3">
        <w:rPr>
          <w:rFonts w:ascii="Arial" w:hAnsi="Arial" w:cs="Arial"/>
          <w:b/>
          <w:sz w:val="18"/>
          <w:szCs w:val="18"/>
        </w:rPr>
        <w:t>“LAASSP”</w:t>
      </w:r>
      <w:r w:rsidRPr="007E59B3">
        <w:rPr>
          <w:rFonts w:ascii="Arial" w:hAnsi="Arial" w:cs="Arial"/>
          <w:sz w:val="18"/>
          <w:szCs w:val="18"/>
        </w:rPr>
        <w:t xml:space="preserve">. </w:t>
      </w:r>
    </w:p>
    <w:p w14:paraId="34E75017" w14:textId="77777777" w:rsidR="00B55293" w:rsidRPr="007E59B3" w:rsidRDefault="00B55293" w:rsidP="00B55293">
      <w:pPr>
        <w:tabs>
          <w:tab w:val="left" w:pos="2700"/>
        </w:tabs>
        <w:ind w:right="-1"/>
        <w:jc w:val="both"/>
        <w:rPr>
          <w:rFonts w:ascii="Arial" w:hAnsi="Arial" w:cs="Arial"/>
          <w:sz w:val="18"/>
          <w:szCs w:val="18"/>
        </w:rPr>
      </w:pPr>
    </w:p>
    <w:p w14:paraId="28F84498"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7E59B3">
        <w:rPr>
          <w:rFonts w:ascii="Arial" w:hAnsi="Arial" w:cs="Arial"/>
          <w:b/>
          <w:sz w:val="18"/>
          <w:szCs w:val="18"/>
        </w:rPr>
        <w:t>“LA DEPENDENCIA O ENTIDAD”</w:t>
      </w:r>
      <w:r w:rsidRPr="007E59B3">
        <w:rPr>
          <w:rFonts w:ascii="Arial" w:hAnsi="Arial" w:cs="Arial"/>
          <w:sz w:val="18"/>
          <w:szCs w:val="18"/>
        </w:rPr>
        <w:t>.</w:t>
      </w:r>
    </w:p>
    <w:p w14:paraId="576C4493" w14:textId="77777777" w:rsidR="00B55293" w:rsidRPr="007E59B3" w:rsidRDefault="00B55293" w:rsidP="00B55293">
      <w:pPr>
        <w:ind w:right="51"/>
        <w:jc w:val="both"/>
        <w:rPr>
          <w:rFonts w:ascii="Arial" w:hAnsi="Arial" w:cs="Arial"/>
          <w:sz w:val="18"/>
          <w:szCs w:val="18"/>
        </w:rPr>
      </w:pPr>
    </w:p>
    <w:p w14:paraId="6F8F8E92" w14:textId="77777777" w:rsidR="00B55293" w:rsidRPr="007E59B3" w:rsidRDefault="00B55293" w:rsidP="00B55293">
      <w:pPr>
        <w:jc w:val="both"/>
        <w:rPr>
          <w:rFonts w:ascii="Arial" w:hAnsi="Arial" w:cs="Arial"/>
          <w:sz w:val="18"/>
          <w:szCs w:val="18"/>
          <w:lang w:eastAsia="es-MX"/>
        </w:rPr>
      </w:pPr>
      <w:r w:rsidRPr="007E59B3">
        <w:rPr>
          <w:rFonts w:ascii="Arial" w:hAnsi="Arial" w:cs="Arial"/>
          <w:b/>
          <w:sz w:val="18"/>
          <w:szCs w:val="18"/>
          <w:lang w:eastAsia="es-MX"/>
        </w:rPr>
        <w:t>VIGÉSIMA QUINTA. RELACIÓN Y EXCLUSIÓN LABORAL</w:t>
      </w:r>
    </w:p>
    <w:p w14:paraId="715D68B4" w14:textId="77777777" w:rsidR="00B55293" w:rsidRPr="007E59B3" w:rsidRDefault="00B55293" w:rsidP="00B55293">
      <w:pPr>
        <w:jc w:val="both"/>
        <w:rPr>
          <w:rFonts w:ascii="Arial" w:hAnsi="Arial" w:cs="Arial"/>
          <w:sz w:val="18"/>
          <w:szCs w:val="18"/>
          <w:lang w:eastAsia="es-MX"/>
        </w:rPr>
      </w:pPr>
    </w:p>
    <w:p w14:paraId="2786B05C" w14:textId="77777777" w:rsidR="00B55293" w:rsidRPr="00CB6A89" w:rsidRDefault="00B55293" w:rsidP="00B55293">
      <w:pPr>
        <w:pStyle w:val="Textoindependiente"/>
        <w:tabs>
          <w:tab w:val="center" w:pos="567"/>
        </w:tabs>
        <w:ind w:right="48"/>
        <w:rPr>
          <w:rFonts w:ascii="Arial" w:hAnsi="Arial" w:cs="Arial"/>
          <w:sz w:val="18"/>
          <w:szCs w:val="18"/>
          <w:lang w:val="es-MX"/>
        </w:rPr>
      </w:pPr>
      <w:r w:rsidRPr="007E59B3">
        <w:rPr>
          <w:rFonts w:ascii="Arial" w:hAnsi="Arial" w:cs="Arial"/>
          <w:b/>
          <w:sz w:val="18"/>
          <w:szCs w:val="18"/>
        </w:rPr>
        <w:t>“EL PROVEEDOR”</w:t>
      </w:r>
      <w:r w:rsidRPr="007E59B3">
        <w:rPr>
          <w:rFonts w:ascii="Arial" w:hAnsi="Arial" w:cs="Arial"/>
          <w:sz w:val="18"/>
          <w:szCs w:val="18"/>
        </w:rPr>
        <w:t xml:space="preserve"> reconoce y acepta ser el único patrón de todos y cada uno de los trabajadores que intervienen en la prestación del servicio, deslindando de toda responsabilidad a</w:t>
      </w:r>
      <w:r w:rsidRPr="007E59B3">
        <w:rPr>
          <w:rFonts w:ascii="Arial" w:hAnsi="Arial" w:cs="Arial"/>
          <w:b/>
          <w:sz w:val="18"/>
          <w:szCs w:val="18"/>
        </w:rPr>
        <w:t xml:space="preserve"> “LA DEPENDENCIA O ENTIDAD”</w:t>
      </w:r>
      <w:r w:rsidRPr="007E59B3">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52893B5" w14:textId="77777777" w:rsidR="00B55293" w:rsidRPr="00CB6A89" w:rsidRDefault="00B55293" w:rsidP="00B55293">
      <w:pPr>
        <w:pStyle w:val="Textoindependiente"/>
        <w:tabs>
          <w:tab w:val="center" w:pos="567"/>
        </w:tabs>
        <w:ind w:right="48"/>
        <w:rPr>
          <w:rFonts w:ascii="Arial" w:hAnsi="Arial" w:cs="Arial"/>
          <w:sz w:val="18"/>
          <w:szCs w:val="18"/>
          <w:lang w:val="es-MX"/>
        </w:rPr>
      </w:pPr>
      <w:r w:rsidRPr="007E59B3">
        <w:rPr>
          <w:rFonts w:ascii="Arial" w:hAnsi="Arial" w:cs="Arial"/>
          <w:b/>
          <w:sz w:val="18"/>
          <w:szCs w:val="18"/>
        </w:rPr>
        <w:t>“EL PROVEEDOR”</w:t>
      </w:r>
      <w:r w:rsidRPr="007E59B3">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7E59B3">
        <w:rPr>
          <w:rFonts w:ascii="Arial" w:hAnsi="Arial" w:cs="Arial"/>
          <w:b/>
          <w:sz w:val="18"/>
          <w:szCs w:val="18"/>
        </w:rPr>
        <w:t>“LA DEPENDENCIA O ENTIDAD”</w:t>
      </w:r>
      <w:r w:rsidRPr="007E59B3">
        <w:rPr>
          <w:rFonts w:ascii="Arial" w:hAnsi="Arial" w:cs="Arial"/>
          <w:sz w:val="18"/>
          <w:szCs w:val="18"/>
        </w:rPr>
        <w:t>, así como en la ejecución de los servicios.</w:t>
      </w:r>
    </w:p>
    <w:p w14:paraId="30B7823D" w14:textId="77777777" w:rsidR="00B55293" w:rsidRPr="00CB6A89" w:rsidRDefault="00B55293" w:rsidP="00B55293">
      <w:pPr>
        <w:pStyle w:val="Textoindependiente"/>
        <w:tabs>
          <w:tab w:val="center" w:pos="567"/>
        </w:tabs>
        <w:ind w:right="48"/>
        <w:rPr>
          <w:rFonts w:ascii="Arial" w:hAnsi="Arial" w:cs="Arial"/>
          <w:sz w:val="18"/>
          <w:szCs w:val="18"/>
          <w:lang w:val="es-MX"/>
        </w:rPr>
      </w:pPr>
      <w:r w:rsidRPr="007E59B3">
        <w:rPr>
          <w:rFonts w:ascii="Arial" w:hAnsi="Arial" w:cs="Arial"/>
          <w:sz w:val="18"/>
          <w:szCs w:val="18"/>
        </w:rPr>
        <w:t xml:space="preserve">Para cualquier caso no previsto, </w:t>
      </w:r>
      <w:r w:rsidRPr="007E59B3">
        <w:rPr>
          <w:rFonts w:ascii="Arial" w:hAnsi="Arial" w:cs="Arial"/>
          <w:b/>
          <w:sz w:val="18"/>
          <w:szCs w:val="18"/>
        </w:rPr>
        <w:t>“EL PROVEEDOR”</w:t>
      </w:r>
      <w:r w:rsidRPr="007E59B3">
        <w:rPr>
          <w:rFonts w:ascii="Arial" w:hAnsi="Arial" w:cs="Arial"/>
          <w:sz w:val="18"/>
          <w:szCs w:val="18"/>
        </w:rPr>
        <w:t xml:space="preserve"> exime expresamente a</w:t>
      </w:r>
      <w:r w:rsidRPr="007E59B3">
        <w:rPr>
          <w:rFonts w:ascii="Arial" w:hAnsi="Arial" w:cs="Arial"/>
          <w:b/>
          <w:sz w:val="18"/>
          <w:szCs w:val="18"/>
        </w:rPr>
        <w:t xml:space="preserve"> “LA DEPENDENCIA O ENTIDAD”</w:t>
      </w:r>
      <w:r w:rsidRPr="007E59B3">
        <w:rPr>
          <w:rFonts w:ascii="Arial" w:hAnsi="Arial" w:cs="Arial"/>
          <w:sz w:val="18"/>
          <w:szCs w:val="18"/>
        </w:rPr>
        <w:t xml:space="preserve"> de cualquier responsabilidad laboral, civil o penal o de cualquier otra especie que en su caso pudiera llegar a generarse, relacionado con el presente contrato.</w:t>
      </w:r>
    </w:p>
    <w:p w14:paraId="0B0C1ED4" w14:textId="77777777" w:rsidR="00B55293" w:rsidRPr="007E59B3" w:rsidRDefault="00B55293" w:rsidP="00B55293">
      <w:pPr>
        <w:ind w:right="51"/>
        <w:jc w:val="both"/>
        <w:rPr>
          <w:rFonts w:ascii="Arial" w:hAnsi="Arial" w:cs="Arial"/>
          <w:sz w:val="18"/>
          <w:szCs w:val="18"/>
        </w:rPr>
      </w:pPr>
      <w:r w:rsidRPr="007E59B3">
        <w:rPr>
          <w:rFonts w:ascii="Arial" w:hAnsi="Arial" w:cs="Arial"/>
          <w:sz w:val="18"/>
          <w:szCs w:val="18"/>
        </w:rPr>
        <w:t>Para el caso que, con posterioridad a la conclusión del presente contrato,</w:t>
      </w:r>
      <w:r w:rsidRPr="007E59B3">
        <w:rPr>
          <w:rFonts w:ascii="Arial" w:hAnsi="Arial" w:cs="Arial"/>
          <w:b/>
          <w:sz w:val="18"/>
          <w:szCs w:val="18"/>
        </w:rPr>
        <w:t xml:space="preserve"> “LA DEPENDENCIA O ENTIDAD”</w:t>
      </w:r>
      <w:r w:rsidRPr="007E59B3">
        <w:rPr>
          <w:rFonts w:ascii="Arial" w:hAnsi="Arial" w:cs="Arial"/>
          <w:sz w:val="18"/>
          <w:szCs w:val="18"/>
        </w:rPr>
        <w:t xml:space="preserve"> reciba una demanda laboral por parte de trabajadores de</w:t>
      </w:r>
      <w:r w:rsidRPr="007E59B3">
        <w:rPr>
          <w:rFonts w:ascii="Arial" w:hAnsi="Arial" w:cs="Arial"/>
          <w:b/>
          <w:sz w:val="18"/>
          <w:szCs w:val="18"/>
        </w:rPr>
        <w:t xml:space="preserve"> “EL PROVEEDOR”</w:t>
      </w:r>
      <w:r w:rsidRPr="007E59B3">
        <w:rPr>
          <w:rFonts w:ascii="Arial" w:hAnsi="Arial" w:cs="Arial"/>
          <w:sz w:val="18"/>
          <w:szCs w:val="18"/>
        </w:rPr>
        <w:t>, en la que se demande la solidaridad y/o sustitución patronal a</w:t>
      </w:r>
      <w:r w:rsidRPr="007E59B3">
        <w:rPr>
          <w:rFonts w:ascii="Arial" w:hAnsi="Arial" w:cs="Arial"/>
          <w:b/>
          <w:sz w:val="18"/>
          <w:szCs w:val="18"/>
        </w:rPr>
        <w:t xml:space="preserve"> “LA DEPENDENCIA O ENTIDAD”</w:t>
      </w:r>
      <w:r w:rsidRPr="007E59B3">
        <w:rPr>
          <w:rFonts w:ascii="Arial" w:hAnsi="Arial" w:cs="Arial"/>
          <w:sz w:val="18"/>
          <w:szCs w:val="18"/>
        </w:rPr>
        <w:t xml:space="preserve">, </w:t>
      </w:r>
      <w:r w:rsidRPr="007E59B3">
        <w:rPr>
          <w:rFonts w:ascii="Arial" w:hAnsi="Arial" w:cs="Arial"/>
          <w:b/>
          <w:sz w:val="18"/>
          <w:szCs w:val="18"/>
        </w:rPr>
        <w:t>“EL PROVEEDOR”</w:t>
      </w:r>
      <w:r w:rsidRPr="007E59B3">
        <w:rPr>
          <w:rFonts w:ascii="Arial" w:hAnsi="Arial" w:cs="Arial"/>
          <w:sz w:val="18"/>
          <w:szCs w:val="18"/>
        </w:rPr>
        <w:t xml:space="preserve"> queda obligado a dar cumplimiento a lo establecido en la presente cláusula.</w:t>
      </w:r>
    </w:p>
    <w:p w14:paraId="6B07551F" w14:textId="77777777" w:rsidR="00B55293" w:rsidRPr="007E59B3" w:rsidRDefault="00B55293" w:rsidP="00B55293">
      <w:pPr>
        <w:ind w:right="51"/>
        <w:jc w:val="both"/>
        <w:rPr>
          <w:rFonts w:ascii="Arial" w:hAnsi="Arial" w:cs="Arial"/>
          <w:sz w:val="18"/>
          <w:szCs w:val="18"/>
        </w:rPr>
      </w:pPr>
    </w:p>
    <w:p w14:paraId="1359899D" w14:textId="77777777" w:rsidR="00B55293" w:rsidRPr="007E59B3" w:rsidRDefault="00B55293" w:rsidP="00B55293">
      <w:pPr>
        <w:tabs>
          <w:tab w:val="left" w:pos="2520"/>
        </w:tabs>
        <w:jc w:val="both"/>
        <w:rPr>
          <w:rFonts w:ascii="Arial" w:hAnsi="Arial" w:cs="Arial"/>
          <w:b/>
          <w:sz w:val="18"/>
          <w:szCs w:val="18"/>
        </w:rPr>
      </w:pPr>
      <w:r w:rsidRPr="007E59B3">
        <w:rPr>
          <w:rFonts w:ascii="Arial" w:hAnsi="Arial" w:cs="Arial"/>
          <w:b/>
          <w:sz w:val="18"/>
          <w:szCs w:val="18"/>
        </w:rPr>
        <w:t>VIGÉSIMA SEXTA. DISCREPANCIAS</w:t>
      </w:r>
    </w:p>
    <w:p w14:paraId="6D010F8B" w14:textId="77777777" w:rsidR="00B55293" w:rsidRPr="007E59B3" w:rsidRDefault="00B55293" w:rsidP="00B55293">
      <w:pPr>
        <w:tabs>
          <w:tab w:val="left" w:pos="2520"/>
        </w:tabs>
        <w:jc w:val="both"/>
        <w:rPr>
          <w:rFonts w:ascii="Arial" w:hAnsi="Arial" w:cs="Arial"/>
          <w:sz w:val="18"/>
          <w:szCs w:val="18"/>
        </w:rPr>
      </w:pPr>
    </w:p>
    <w:p w14:paraId="5CBE3A96" w14:textId="77777777" w:rsidR="00B55293" w:rsidRPr="007E59B3" w:rsidRDefault="00B55293" w:rsidP="00B55293">
      <w:pPr>
        <w:ind w:right="51"/>
        <w:jc w:val="both"/>
        <w:rPr>
          <w:rFonts w:ascii="Arial" w:hAnsi="Arial" w:cs="Arial"/>
          <w:sz w:val="18"/>
          <w:szCs w:val="18"/>
        </w:rPr>
      </w:pPr>
      <w:r w:rsidRPr="007E59B3">
        <w:rPr>
          <w:rFonts w:ascii="Arial" w:hAnsi="Arial" w:cs="Arial"/>
          <w:b/>
          <w:sz w:val="18"/>
          <w:szCs w:val="18"/>
        </w:rPr>
        <w:t xml:space="preserve">“LAS PARTES” </w:t>
      </w:r>
      <w:r w:rsidRPr="007E59B3">
        <w:rPr>
          <w:rFonts w:ascii="Arial" w:hAnsi="Arial" w:cs="Arial"/>
          <w:sz w:val="18"/>
          <w:szCs w:val="18"/>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7E59B3">
        <w:rPr>
          <w:rFonts w:ascii="Arial" w:hAnsi="Arial" w:cs="Arial"/>
          <w:b/>
          <w:bCs/>
          <w:sz w:val="18"/>
          <w:szCs w:val="18"/>
        </w:rPr>
        <w:t>“LAASSP”</w:t>
      </w:r>
      <w:r w:rsidRPr="007E59B3">
        <w:rPr>
          <w:rFonts w:ascii="Arial" w:hAnsi="Arial" w:cs="Arial"/>
          <w:sz w:val="18"/>
          <w:szCs w:val="18"/>
        </w:rPr>
        <w:t>.</w:t>
      </w:r>
    </w:p>
    <w:p w14:paraId="08DA6656" w14:textId="77777777" w:rsidR="00B55293" w:rsidRPr="007E59B3" w:rsidRDefault="00B55293" w:rsidP="00B55293">
      <w:pPr>
        <w:ind w:right="51"/>
        <w:jc w:val="both"/>
        <w:rPr>
          <w:rFonts w:ascii="Arial" w:hAnsi="Arial" w:cs="Arial"/>
          <w:sz w:val="18"/>
          <w:szCs w:val="18"/>
        </w:rPr>
      </w:pPr>
    </w:p>
    <w:p w14:paraId="3D949C8D" w14:textId="77777777" w:rsidR="00B55293" w:rsidRPr="007E59B3" w:rsidRDefault="00B55293" w:rsidP="00B55293">
      <w:pPr>
        <w:tabs>
          <w:tab w:val="left" w:pos="2520"/>
        </w:tabs>
        <w:jc w:val="both"/>
        <w:rPr>
          <w:rFonts w:ascii="Arial" w:hAnsi="Arial" w:cs="Arial"/>
          <w:b/>
          <w:sz w:val="18"/>
          <w:szCs w:val="18"/>
        </w:rPr>
      </w:pPr>
      <w:r w:rsidRPr="007E59B3">
        <w:rPr>
          <w:rFonts w:ascii="Arial" w:hAnsi="Arial" w:cs="Arial"/>
          <w:b/>
          <w:sz w:val="18"/>
          <w:szCs w:val="18"/>
        </w:rPr>
        <w:t>VIGÉSIMA SÉPTIMA. CONCILIACIÓN.</w:t>
      </w:r>
    </w:p>
    <w:p w14:paraId="0946A69E" w14:textId="77777777" w:rsidR="00B55293" w:rsidRPr="007E59B3" w:rsidRDefault="00B55293" w:rsidP="00B55293">
      <w:pPr>
        <w:tabs>
          <w:tab w:val="left" w:pos="2520"/>
        </w:tabs>
        <w:jc w:val="both"/>
        <w:rPr>
          <w:rFonts w:ascii="Arial" w:hAnsi="Arial" w:cs="Arial"/>
          <w:sz w:val="18"/>
          <w:szCs w:val="18"/>
        </w:rPr>
      </w:pPr>
    </w:p>
    <w:p w14:paraId="7672A342" w14:textId="77777777" w:rsidR="00B55293" w:rsidRPr="007E59B3" w:rsidRDefault="00B55293" w:rsidP="00B55293">
      <w:pPr>
        <w:tabs>
          <w:tab w:val="left" w:pos="2520"/>
        </w:tabs>
        <w:jc w:val="both"/>
        <w:rPr>
          <w:rFonts w:ascii="Arial" w:eastAsia="Cambria" w:hAnsi="Arial" w:cs="Arial"/>
          <w:sz w:val="18"/>
          <w:szCs w:val="18"/>
          <w:lang w:eastAsia="en-US"/>
        </w:rPr>
      </w:pPr>
      <w:r w:rsidRPr="007E59B3">
        <w:rPr>
          <w:rFonts w:ascii="Arial" w:hAnsi="Arial" w:cs="Arial"/>
          <w:b/>
          <w:sz w:val="18"/>
          <w:szCs w:val="18"/>
        </w:rPr>
        <w:t>“LAS PARTES”</w:t>
      </w:r>
      <w:r w:rsidRPr="007E59B3">
        <w:rPr>
          <w:rFonts w:ascii="Arial" w:hAnsi="Arial" w:cs="Arial"/>
          <w:sz w:val="18"/>
          <w:szCs w:val="18"/>
        </w:rPr>
        <w:t xml:space="preserve"> </w:t>
      </w:r>
      <w:r w:rsidRPr="007E59B3">
        <w:rPr>
          <w:rFonts w:ascii="Arial" w:eastAsia="Cambria" w:hAnsi="Arial" w:cs="Arial"/>
          <w:sz w:val="18"/>
          <w:szCs w:val="18"/>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6EE0D18" w14:textId="77777777" w:rsidR="00B55293" w:rsidRPr="007E59B3" w:rsidRDefault="00B55293" w:rsidP="00B55293">
      <w:pPr>
        <w:tabs>
          <w:tab w:val="left" w:pos="2520"/>
        </w:tabs>
        <w:jc w:val="both"/>
        <w:rPr>
          <w:rFonts w:ascii="Arial" w:eastAsia="Cambria" w:hAnsi="Arial" w:cs="Arial"/>
          <w:sz w:val="18"/>
          <w:szCs w:val="18"/>
          <w:lang w:eastAsia="en-US"/>
        </w:rPr>
      </w:pPr>
    </w:p>
    <w:p w14:paraId="15791DC6" w14:textId="77777777" w:rsidR="00B55293" w:rsidRPr="007E59B3" w:rsidRDefault="00B55293" w:rsidP="00B55293">
      <w:pPr>
        <w:tabs>
          <w:tab w:val="left" w:pos="2520"/>
        </w:tabs>
        <w:jc w:val="both"/>
        <w:rPr>
          <w:rFonts w:ascii="Arial" w:hAnsi="Arial" w:cs="Arial"/>
          <w:b/>
          <w:sz w:val="18"/>
          <w:szCs w:val="18"/>
        </w:rPr>
      </w:pPr>
      <w:r w:rsidRPr="007E59B3">
        <w:rPr>
          <w:rFonts w:ascii="Arial" w:hAnsi="Arial" w:cs="Arial"/>
          <w:b/>
          <w:sz w:val="18"/>
          <w:szCs w:val="18"/>
        </w:rPr>
        <w:t>VIGÉSIMA OCTAVA. DOMICILIOS</w:t>
      </w:r>
    </w:p>
    <w:p w14:paraId="6277F66A" w14:textId="77777777" w:rsidR="00B55293" w:rsidRPr="007E59B3" w:rsidRDefault="00B55293" w:rsidP="00B55293">
      <w:pPr>
        <w:tabs>
          <w:tab w:val="left" w:pos="2520"/>
        </w:tabs>
        <w:jc w:val="both"/>
        <w:rPr>
          <w:rFonts w:ascii="Arial" w:hAnsi="Arial" w:cs="Arial"/>
          <w:sz w:val="18"/>
          <w:szCs w:val="18"/>
        </w:rPr>
      </w:pPr>
    </w:p>
    <w:p w14:paraId="2F353745" w14:textId="77777777" w:rsidR="00B55293" w:rsidRPr="007E59B3" w:rsidRDefault="00B55293" w:rsidP="00B55293">
      <w:pPr>
        <w:shd w:val="clear" w:color="auto" w:fill="FFFFFF"/>
        <w:jc w:val="both"/>
        <w:textAlignment w:val="baseline"/>
        <w:rPr>
          <w:rFonts w:ascii="Arial" w:hAnsi="Arial" w:cs="Arial"/>
          <w:b/>
          <w:sz w:val="18"/>
          <w:szCs w:val="18"/>
          <w:lang w:eastAsia="es-MX"/>
        </w:rPr>
      </w:pPr>
      <w:r w:rsidRPr="007E59B3">
        <w:rPr>
          <w:rFonts w:ascii="Arial" w:hAnsi="Arial" w:cs="Arial"/>
          <w:b/>
          <w:sz w:val="18"/>
          <w:szCs w:val="18"/>
        </w:rPr>
        <w:t>“LAS PARTES”</w:t>
      </w:r>
      <w:r w:rsidRPr="007E59B3">
        <w:rPr>
          <w:rFonts w:ascii="Arial" w:hAnsi="Arial" w:cs="Arial"/>
          <w:sz w:val="18"/>
          <w:szCs w:val="18"/>
        </w:rPr>
        <w:t xml:space="preserve"> señalan como sus domicilios legales para todos los efectos a que haya lugar y que se relacionan en el presente </w:t>
      </w:r>
      <w:r w:rsidRPr="007E59B3">
        <w:rPr>
          <w:rFonts w:ascii="Arial" w:eastAsia="Cambria" w:hAnsi="Arial" w:cs="Arial"/>
          <w:sz w:val="18"/>
          <w:szCs w:val="18"/>
          <w:lang w:eastAsia="en-US"/>
        </w:rPr>
        <w:t>contrato</w:t>
      </w:r>
      <w:r w:rsidRPr="007E59B3">
        <w:rPr>
          <w:rFonts w:ascii="Arial" w:hAnsi="Arial" w:cs="Arial"/>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27962816" w14:textId="77777777" w:rsidR="00B55293" w:rsidRPr="007E59B3" w:rsidRDefault="00B55293" w:rsidP="00B55293">
      <w:pPr>
        <w:pStyle w:val="Prrafodelista"/>
        <w:shd w:val="clear" w:color="auto" w:fill="FFFFFF"/>
        <w:ind w:left="0"/>
        <w:jc w:val="both"/>
        <w:textAlignment w:val="baseline"/>
        <w:rPr>
          <w:rFonts w:ascii="Arial" w:hAnsi="Arial" w:cs="Arial"/>
          <w:sz w:val="18"/>
          <w:szCs w:val="18"/>
          <w:lang w:eastAsia="es-MX"/>
        </w:rPr>
      </w:pPr>
    </w:p>
    <w:p w14:paraId="468C9B8C" w14:textId="77777777" w:rsidR="00B55293" w:rsidRPr="007E59B3" w:rsidRDefault="00B55293" w:rsidP="00B55293">
      <w:pPr>
        <w:shd w:val="clear" w:color="auto" w:fill="FFFFFF"/>
        <w:jc w:val="both"/>
        <w:textAlignment w:val="baseline"/>
        <w:rPr>
          <w:rFonts w:ascii="Arial" w:hAnsi="Arial" w:cs="Arial"/>
          <w:b/>
          <w:sz w:val="18"/>
          <w:szCs w:val="18"/>
          <w:lang w:eastAsia="es-MX"/>
        </w:rPr>
      </w:pPr>
      <w:r w:rsidRPr="007E59B3">
        <w:rPr>
          <w:rFonts w:ascii="Arial" w:hAnsi="Arial" w:cs="Arial"/>
          <w:b/>
          <w:sz w:val="18"/>
          <w:szCs w:val="18"/>
        </w:rPr>
        <w:t>VIGÉSIMA NOVENA. LEGISLACIÓN APLICABLE</w:t>
      </w:r>
    </w:p>
    <w:p w14:paraId="1B38359C" w14:textId="77777777" w:rsidR="00B55293" w:rsidRPr="007E59B3" w:rsidRDefault="00B55293" w:rsidP="00B55293">
      <w:pPr>
        <w:pStyle w:val="Prrafodelista"/>
        <w:shd w:val="clear" w:color="auto" w:fill="FFFFFF"/>
        <w:ind w:left="0"/>
        <w:jc w:val="both"/>
        <w:textAlignment w:val="baseline"/>
        <w:rPr>
          <w:rFonts w:ascii="Arial" w:hAnsi="Arial" w:cs="Arial"/>
          <w:sz w:val="18"/>
          <w:szCs w:val="18"/>
          <w:lang w:eastAsia="es-MX"/>
        </w:rPr>
      </w:pPr>
    </w:p>
    <w:p w14:paraId="566D5CCA" w14:textId="77777777" w:rsidR="00B55293" w:rsidRPr="007E59B3" w:rsidRDefault="00B55293" w:rsidP="00B55293">
      <w:pPr>
        <w:tabs>
          <w:tab w:val="left" w:pos="2520"/>
        </w:tabs>
        <w:jc w:val="both"/>
        <w:rPr>
          <w:rFonts w:ascii="Arial" w:hAnsi="Arial" w:cs="Arial"/>
          <w:sz w:val="18"/>
          <w:szCs w:val="18"/>
        </w:rPr>
      </w:pPr>
      <w:r w:rsidRPr="007E59B3">
        <w:rPr>
          <w:rFonts w:ascii="Arial" w:hAnsi="Arial" w:cs="Arial"/>
          <w:b/>
          <w:sz w:val="18"/>
          <w:szCs w:val="18"/>
        </w:rPr>
        <w:t xml:space="preserve">“LAS PARTES” </w:t>
      </w:r>
      <w:r w:rsidRPr="007E59B3">
        <w:rPr>
          <w:rFonts w:ascii="Arial" w:hAnsi="Arial" w:cs="Arial"/>
          <w:sz w:val="18"/>
          <w:szCs w:val="18"/>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C8D9749" w14:textId="77777777" w:rsidR="00B55293" w:rsidRPr="007E59B3" w:rsidRDefault="00B55293" w:rsidP="00B55293">
      <w:pPr>
        <w:shd w:val="clear" w:color="auto" w:fill="FFFFFF"/>
        <w:jc w:val="both"/>
        <w:textAlignment w:val="baseline"/>
        <w:rPr>
          <w:rFonts w:ascii="Arial" w:hAnsi="Arial" w:cs="Arial"/>
          <w:sz w:val="18"/>
          <w:szCs w:val="18"/>
          <w:lang w:eastAsia="es-MX"/>
        </w:rPr>
      </w:pPr>
    </w:p>
    <w:p w14:paraId="1EF1A68F" w14:textId="77777777" w:rsidR="00B55293" w:rsidRPr="007E59B3" w:rsidRDefault="00B55293" w:rsidP="00B55293">
      <w:pPr>
        <w:tabs>
          <w:tab w:val="left" w:pos="2520"/>
        </w:tabs>
        <w:jc w:val="both"/>
        <w:rPr>
          <w:rFonts w:ascii="Arial" w:hAnsi="Arial" w:cs="Arial"/>
          <w:b/>
          <w:sz w:val="18"/>
          <w:szCs w:val="18"/>
        </w:rPr>
      </w:pPr>
      <w:r w:rsidRPr="007E59B3">
        <w:rPr>
          <w:rFonts w:ascii="Arial" w:hAnsi="Arial" w:cs="Arial"/>
          <w:b/>
          <w:sz w:val="18"/>
          <w:szCs w:val="18"/>
        </w:rPr>
        <w:t>TRIGÉSIMA. JURISDICCIÓN</w:t>
      </w:r>
    </w:p>
    <w:p w14:paraId="378F8A06" w14:textId="77777777" w:rsidR="00B55293" w:rsidRPr="007E59B3" w:rsidRDefault="00B55293" w:rsidP="00B55293">
      <w:pPr>
        <w:tabs>
          <w:tab w:val="left" w:pos="2520"/>
        </w:tabs>
        <w:jc w:val="both"/>
        <w:rPr>
          <w:rFonts w:ascii="Arial" w:hAnsi="Arial" w:cs="Arial"/>
          <w:sz w:val="18"/>
          <w:szCs w:val="18"/>
        </w:rPr>
      </w:pPr>
    </w:p>
    <w:p w14:paraId="18AEEC5D" w14:textId="77777777" w:rsidR="00B55293" w:rsidRPr="007E59B3" w:rsidRDefault="00B55293" w:rsidP="00B55293">
      <w:pPr>
        <w:shd w:val="clear" w:color="auto" w:fill="FFFFFF"/>
        <w:jc w:val="both"/>
        <w:textAlignment w:val="baseline"/>
        <w:rPr>
          <w:rFonts w:ascii="Arial" w:hAnsi="Arial" w:cs="Arial"/>
          <w:b/>
          <w:sz w:val="18"/>
          <w:szCs w:val="18"/>
          <w:lang w:eastAsia="es-MX"/>
        </w:rPr>
      </w:pPr>
      <w:r w:rsidRPr="007E59B3">
        <w:rPr>
          <w:rFonts w:ascii="Arial" w:hAnsi="Arial" w:cs="Arial"/>
          <w:b/>
          <w:sz w:val="18"/>
          <w:szCs w:val="18"/>
        </w:rPr>
        <w:lastRenderedPageBreak/>
        <w:t>“LAS PARTES”</w:t>
      </w:r>
      <w:r w:rsidRPr="007E59B3">
        <w:rPr>
          <w:rFonts w:ascii="Arial" w:hAnsi="Arial" w:cs="Arial"/>
          <w:sz w:val="18"/>
          <w:szCs w:val="18"/>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09AE59A5" w14:textId="77777777" w:rsidR="00B55293" w:rsidRPr="007E59B3" w:rsidRDefault="00B55293" w:rsidP="00B55293">
      <w:pPr>
        <w:tabs>
          <w:tab w:val="left" w:pos="2520"/>
        </w:tabs>
        <w:jc w:val="both"/>
        <w:rPr>
          <w:rFonts w:ascii="Arial" w:hAnsi="Arial" w:cs="Arial"/>
          <w:sz w:val="18"/>
          <w:szCs w:val="18"/>
        </w:rPr>
      </w:pPr>
      <w:bookmarkStart w:id="5" w:name="_Hlk131436329"/>
    </w:p>
    <w:p w14:paraId="00B1C8B7" w14:textId="77777777" w:rsidR="00B55293" w:rsidRPr="007E59B3" w:rsidRDefault="00B55293" w:rsidP="00B55293">
      <w:pPr>
        <w:jc w:val="both"/>
        <w:rPr>
          <w:rFonts w:ascii="Arial" w:hAnsi="Arial" w:cs="Arial"/>
          <w:b/>
          <w:sz w:val="18"/>
          <w:szCs w:val="18"/>
          <w:u w:val="single"/>
        </w:rPr>
      </w:pPr>
      <w:r w:rsidRPr="007E59B3">
        <w:rPr>
          <w:rFonts w:ascii="Arial" w:hAnsi="Arial" w:cs="Arial"/>
          <w:b/>
          <w:sz w:val="18"/>
          <w:szCs w:val="18"/>
        </w:rPr>
        <w:t>“LAS PARTES”</w:t>
      </w:r>
      <w:r w:rsidRPr="007E59B3">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5"/>
    <w:p w14:paraId="3F6DC9AE" w14:textId="77777777" w:rsidR="00B55293" w:rsidRPr="007E59B3" w:rsidRDefault="00B55293" w:rsidP="00B55293">
      <w:pPr>
        <w:jc w:val="both"/>
        <w:rPr>
          <w:rFonts w:ascii="Arial" w:hAnsi="Arial" w:cs="Arial"/>
          <w:sz w:val="18"/>
          <w:szCs w:val="18"/>
        </w:rPr>
      </w:pPr>
    </w:p>
    <w:p w14:paraId="71DEF0B3"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t>POR:</w:t>
      </w:r>
    </w:p>
    <w:p w14:paraId="10C4FC31"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t>“LA DEPENDENCIA O ENTIDAD”</w:t>
      </w:r>
    </w:p>
    <w:p w14:paraId="700B8C56" w14:textId="77777777" w:rsidR="00B55293" w:rsidRPr="007E59B3" w:rsidRDefault="00B55293" w:rsidP="00B55293">
      <w:pPr>
        <w:jc w:val="center"/>
        <w:rPr>
          <w:rFonts w:ascii="Arial" w:hAnsi="Arial" w:cs="Arial"/>
          <w:b/>
          <w:sz w:val="18"/>
          <w:szCs w:val="18"/>
        </w:rPr>
      </w:pPr>
    </w:p>
    <w:p w14:paraId="0613A35A" w14:textId="77777777" w:rsidR="00B55293" w:rsidRPr="007E59B3" w:rsidRDefault="00B55293" w:rsidP="00B55293">
      <w:pPr>
        <w:jc w:val="cente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B55293" w:rsidRPr="007E59B3" w14:paraId="168BD3F1" w14:textId="77777777" w:rsidTr="002F5665">
        <w:tc>
          <w:tcPr>
            <w:tcW w:w="3426" w:type="dxa"/>
            <w:shd w:val="clear" w:color="auto" w:fill="auto"/>
          </w:tcPr>
          <w:p w14:paraId="3A6E5A95" w14:textId="77777777" w:rsidR="00B55293" w:rsidRPr="007E59B3" w:rsidRDefault="00B55293" w:rsidP="002F5665">
            <w:pPr>
              <w:jc w:val="center"/>
              <w:rPr>
                <w:rFonts w:ascii="Arial" w:hAnsi="Arial" w:cs="Arial"/>
                <w:b/>
                <w:sz w:val="18"/>
                <w:szCs w:val="18"/>
              </w:rPr>
            </w:pPr>
          </w:p>
          <w:p w14:paraId="3695EA62" w14:textId="77777777" w:rsidR="00B55293" w:rsidRPr="007E59B3" w:rsidRDefault="00B55293" w:rsidP="002F5665">
            <w:pPr>
              <w:jc w:val="center"/>
              <w:rPr>
                <w:rFonts w:ascii="Arial" w:hAnsi="Arial" w:cs="Arial"/>
                <w:b/>
                <w:sz w:val="18"/>
                <w:szCs w:val="18"/>
              </w:rPr>
            </w:pPr>
            <w:r w:rsidRPr="007E59B3">
              <w:rPr>
                <w:rFonts w:ascii="Arial" w:hAnsi="Arial" w:cs="Arial"/>
                <w:b/>
                <w:sz w:val="18"/>
                <w:szCs w:val="18"/>
              </w:rPr>
              <w:t>NOMBRE</w:t>
            </w:r>
          </w:p>
          <w:p w14:paraId="304D8CCA" w14:textId="77777777" w:rsidR="00B55293" w:rsidRPr="007E59B3" w:rsidRDefault="00B55293" w:rsidP="002F5665">
            <w:pPr>
              <w:rPr>
                <w:rFonts w:ascii="Arial" w:hAnsi="Arial" w:cs="Arial"/>
                <w:b/>
                <w:sz w:val="18"/>
                <w:szCs w:val="18"/>
              </w:rPr>
            </w:pPr>
          </w:p>
        </w:tc>
        <w:tc>
          <w:tcPr>
            <w:tcW w:w="3458" w:type="dxa"/>
            <w:shd w:val="clear" w:color="auto" w:fill="auto"/>
          </w:tcPr>
          <w:p w14:paraId="2A1EFD65" w14:textId="77777777" w:rsidR="00B55293" w:rsidRPr="007E59B3" w:rsidRDefault="00B55293" w:rsidP="002F5665">
            <w:pPr>
              <w:jc w:val="center"/>
              <w:rPr>
                <w:rFonts w:ascii="Arial" w:hAnsi="Arial" w:cs="Arial"/>
                <w:b/>
                <w:sz w:val="18"/>
                <w:szCs w:val="18"/>
              </w:rPr>
            </w:pPr>
          </w:p>
          <w:p w14:paraId="01EBE7A2" w14:textId="77777777" w:rsidR="00B55293" w:rsidRPr="007E59B3" w:rsidRDefault="00B55293" w:rsidP="002F5665">
            <w:pPr>
              <w:jc w:val="center"/>
              <w:rPr>
                <w:rFonts w:ascii="Arial" w:hAnsi="Arial" w:cs="Arial"/>
                <w:b/>
                <w:sz w:val="18"/>
                <w:szCs w:val="18"/>
              </w:rPr>
            </w:pPr>
            <w:r w:rsidRPr="007E59B3">
              <w:rPr>
                <w:rFonts w:ascii="Arial" w:hAnsi="Arial" w:cs="Arial"/>
                <w:b/>
                <w:sz w:val="18"/>
                <w:szCs w:val="18"/>
              </w:rPr>
              <w:t xml:space="preserve">CARGO </w:t>
            </w:r>
          </w:p>
        </w:tc>
        <w:tc>
          <w:tcPr>
            <w:tcW w:w="2510" w:type="dxa"/>
            <w:shd w:val="clear" w:color="auto" w:fill="auto"/>
          </w:tcPr>
          <w:p w14:paraId="5221E075" w14:textId="77777777" w:rsidR="00B55293" w:rsidRPr="007E59B3" w:rsidRDefault="00B55293" w:rsidP="002F5665">
            <w:pPr>
              <w:jc w:val="center"/>
              <w:rPr>
                <w:rFonts w:ascii="Arial" w:hAnsi="Arial" w:cs="Arial"/>
                <w:b/>
                <w:sz w:val="18"/>
                <w:szCs w:val="18"/>
              </w:rPr>
            </w:pPr>
          </w:p>
          <w:p w14:paraId="78ACC198" w14:textId="77777777" w:rsidR="00B55293" w:rsidRPr="007E59B3" w:rsidRDefault="00B55293" w:rsidP="002F5665">
            <w:pPr>
              <w:jc w:val="center"/>
              <w:rPr>
                <w:rFonts w:ascii="Arial" w:hAnsi="Arial" w:cs="Arial"/>
                <w:b/>
                <w:sz w:val="18"/>
                <w:szCs w:val="18"/>
              </w:rPr>
            </w:pPr>
            <w:r w:rsidRPr="007E59B3">
              <w:rPr>
                <w:rFonts w:ascii="Arial" w:hAnsi="Arial" w:cs="Arial"/>
                <w:b/>
                <w:sz w:val="18"/>
                <w:szCs w:val="18"/>
              </w:rPr>
              <w:t>R.F.C.</w:t>
            </w:r>
          </w:p>
        </w:tc>
      </w:tr>
      <w:tr w:rsidR="00B55293" w:rsidRPr="007E59B3" w14:paraId="47C137B8" w14:textId="77777777" w:rsidTr="002F5665">
        <w:tc>
          <w:tcPr>
            <w:tcW w:w="3426" w:type="dxa"/>
            <w:shd w:val="clear" w:color="auto" w:fill="auto"/>
          </w:tcPr>
          <w:p w14:paraId="0D4E7170" w14:textId="77777777" w:rsidR="00B55293" w:rsidRPr="007E59B3" w:rsidRDefault="00B55293" w:rsidP="002F5665">
            <w:pPr>
              <w:jc w:val="center"/>
              <w:rPr>
                <w:rFonts w:ascii="Arial" w:hAnsi="Arial" w:cs="Arial"/>
                <w:b/>
                <w:sz w:val="18"/>
                <w:szCs w:val="18"/>
              </w:rPr>
            </w:pPr>
            <w:r w:rsidRPr="007E59B3">
              <w:rPr>
                <w:rFonts w:ascii="Arial" w:hAnsi="Arial" w:cs="Arial"/>
                <w:sz w:val="18"/>
                <w:szCs w:val="18"/>
                <w:u w:val="single"/>
              </w:rPr>
              <w:t>(NOMBRE DEL REPRESENTANTE DE LA DEPENDENCIA O ENTIDAD</w:t>
            </w:r>
          </w:p>
          <w:p w14:paraId="15628199" w14:textId="77777777" w:rsidR="00B55293" w:rsidRPr="007E59B3" w:rsidRDefault="00B55293" w:rsidP="002F5665">
            <w:pPr>
              <w:jc w:val="center"/>
              <w:rPr>
                <w:rFonts w:ascii="Arial" w:hAnsi="Arial" w:cs="Arial"/>
                <w:b/>
                <w:sz w:val="18"/>
                <w:szCs w:val="18"/>
              </w:rPr>
            </w:pPr>
          </w:p>
        </w:tc>
        <w:tc>
          <w:tcPr>
            <w:tcW w:w="3458" w:type="dxa"/>
            <w:shd w:val="clear" w:color="auto" w:fill="auto"/>
          </w:tcPr>
          <w:p w14:paraId="7F128EFD" w14:textId="77777777" w:rsidR="00B55293" w:rsidRPr="007E59B3" w:rsidRDefault="00B55293" w:rsidP="002F5665">
            <w:pPr>
              <w:jc w:val="center"/>
              <w:rPr>
                <w:rFonts w:ascii="Arial" w:hAnsi="Arial" w:cs="Arial"/>
                <w:b/>
                <w:sz w:val="18"/>
                <w:szCs w:val="18"/>
              </w:rPr>
            </w:pPr>
            <w:r w:rsidRPr="007E59B3">
              <w:rPr>
                <w:rFonts w:ascii="Arial" w:hAnsi="Arial" w:cs="Arial"/>
                <w:sz w:val="18"/>
                <w:szCs w:val="18"/>
                <w:u w:val="single"/>
              </w:rPr>
              <w:t>(CARGO DEL REPRESENTANTE DE LA DEPENDENCIA O ENTIDAD</w:t>
            </w:r>
          </w:p>
          <w:p w14:paraId="060479E6" w14:textId="77777777" w:rsidR="00B55293" w:rsidRPr="007E59B3" w:rsidRDefault="00B55293" w:rsidP="002F5665">
            <w:pPr>
              <w:jc w:val="center"/>
              <w:rPr>
                <w:rFonts w:ascii="Arial" w:hAnsi="Arial" w:cs="Arial"/>
                <w:b/>
                <w:sz w:val="18"/>
                <w:szCs w:val="18"/>
              </w:rPr>
            </w:pPr>
          </w:p>
        </w:tc>
        <w:tc>
          <w:tcPr>
            <w:tcW w:w="2510" w:type="dxa"/>
            <w:shd w:val="clear" w:color="auto" w:fill="auto"/>
          </w:tcPr>
          <w:p w14:paraId="74C514F0" w14:textId="77777777" w:rsidR="00B55293" w:rsidRPr="007E59B3" w:rsidRDefault="00B55293" w:rsidP="002F5665">
            <w:pPr>
              <w:jc w:val="center"/>
              <w:rPr>
                <w:rFonts w:ascii="Arial" w:hAnsi="Arial" w:cs="Arial"/>
                <w:b/>
                <w:sz w:val="18"/>
                <w:szCs w:val="18"/>
              </w:rPr>
            </w:pPr>
            <w:r w:rsidRPr="007E59B3">
              <w:rPr>
                <w:rFonts w:ascii="Arial" w:hAnsi="Arial" w:cs="Arial"/>
                <w:sz w:val="18"/>
                <w:szCs w:val="18"/>
                <w:u w:val="single"/>
              </w:rPr>
              <w:t>(R.F.C. DEL REPRESENTANTE DE LA DEPENDENCIA O ENTIDAD</w:t>
            </w:r>
          </w:p>
        </w:tc>
      </w:tr>
      <w:tr w:rsidR="00B55293" w:rsidRPr="007E59B3" w14:paraId="379CE2A8" w14:textId="77777777" w:rsidTr="002F5665">
        <w:tc>
          <w:tcPr>
            <w:tcW w:w="3426" w:type="dxa"/>
            <w:shd w:val="clear" w:color="auto" w:fill="auto"/>
          </w:tcPr>
          <w:p w14:paraId="5A83637C" w14:textId="77777777" w:rsidR="00B55293" w:rsidRPr="007E59B3" w:rsidRDefault="00B55293" w:rsidP="002F5665">
            <w:pPr>
              <w:jc w:val="center"/>
              <w:rPr>
                <w:rFonts w:ascii="Arial" w:hAnsi="Arial" w:cs="Arial"/>
                <w:b/>
                <w:sz w:val="18"/>
                <w:szCs w:val="18"/>
              </w:rPr>
            </w:pPr>
          </w:p>
          <w:p w14:paraId="7D8C7D7C" w14:textId="77777777" w:rsidR="00B55293" w:rsidRPr="007E59B3" w:rsidRDefault="00B55293" w:rsidP="002F5665">
            <w:pPr>
              <w:jc w:val="center"/>
              <w:rPr>
                <w:rFonts w:ascii="Arial" w:hAnsi="Arial" w:cs="Arial"/>
                <w:b/>
                <w:sz w:val="18"/>
                <w:szCs w:val="18"/>
              </w:rPr>
            </w:pPr>
            <w:r w:rsidRPr="007E59B3">
              <w:rPr>
                <w:rFonts w:ascii="Arial" w:hAnsi="Arial" w:cs="Arial"/>
                <w:sz w:val="18"/>
                <w:szCs w:val="18"/>
                <w:u w:val="single"/>
              </w:rPr>
              <w:t xml:space="preserve">(NOMBRE DEL ADMINISTRADOR DEL CONTRATO) </w:t>
            </w:r>
          </w:p>
          <w:p w14:paraId="11B6FE67" w14:textId="77777777" w:rsidR="00B55293" w:rsidRPr="007E59B3" w:rsidRDefault="00B55293" w:rsidP="002F5665">
            <w:pPr>
              <w:rPr>
                <w:rFonts w:ascii="Arial" w:hAnsi="Arial" w:cs="Arial"/>
                <w:b/>
                <w:sz w:val="18"/>
                <w:szCs w:val="18"/>
              </w:rPr>
            </w:pPr>
          </w:p>
        </w:tc>
        <w:tc>
          <w:tcPr>
            <w:tcW w:w="3458" w:type="dxa"/>
            <w:shd w:val="clear" w:color="auto" w:fill="auto"/>
          </w:tcPr>
          <w:p w14:paraId="344A6EBD" w14:textId="77777777" w:rsidR="00B55293" w:rsidRPr="007E59B3" w:rsidRDefault="00B55293" w:rsidP="002F5665">
            <w:pPr>
              <w:jc w:val="center"/>
              <w:rPr>
                <w:rFonts w:ascii="Arial" w:hAnsi="Arial" w:cs="Arial"/>
                <w:b/>
                <w:sz w:val="18"/>
                <w:szCs w:val="18"/>
              </w:rPr>
            </w:pPr>
          </w:p>
          <w:p w14:paraId="268720C7" w14:textId="77777777" w:rsidR="00B55293" w:rsidRPr="007E59B3" w:rsidRDefault="00B55293" w:rsidP="002F5665">
            <w:pPr>
              <w:jc w:val="center"/>
              <w:rPr>
                <w:rFonts w:ascii="Arial" w:hAnsi="Arial" w:cs="Arial"/>
                <w:b/>
                <w:sz w:val="18"/>
                <w:szCs w:val="18"/>
              </w:rPr>
            </w:pPr>
            <w:r w:rsidRPr="007E59B3">
              <w:rPr>
                <w:rFonts w:ascii="Arial" w:hAnsi="Arial" w:cs="Arial"/>
                <w:sz w:val="18"/>
                <w:szCs w:val="18"/>
                <w:u w:val="single"/>
              </w:rPr>
              <w:t xml:space="preserve">(CARGO DEL ADMINISTRADOR DEL CONTRATO) </w:t>
            </w:r>
          </w:p>
          <w:p w14:paraId="29013D26" w14:textId="77777777" w:rsidR="00B55293" w:rsidRPr="007E59B3" w:rsidRDefault="00B55293" w:rsidP="002F5665">
            <w:pPr>
              <w:jc w:val="center"/>
              <w:rPr>
                <w:rFonts w:ascii="Arial" w:hAnsi="Arial" w:cs="Arial"/>
                <w:b/>
                <w:sz w:val="18"/>
                <w:szCs w:val="18"/>
              </w:rPr>
            </w:pPr>
          </w:p>
        </w:tc>
        <w:tc>
          <w:tcPr>
            <w:tcW w:w="2510" w:type="dxa"/>
            <w:shd w:val="clear" w:color="auto" w:fill="auto"/>
          </w:tcPr>
          <w:p w14:paraId="2F939FE4" w14:textId="77777777" w:rsidR="00B55293" w:rsidRPr="007E59B3" w:rsidRDefault="00B55293" w:rsidP="002F5665">
            <w:pPr>
              <w:jc w:val="center"/>
              <w:rPr>
                <w:rFonts w:ascii="Arial" w:hAnsi="Arial" w:cs="Arial"/>
                <w:b/>
                <w:sz w:val="18"/>
                <w:szCs w:val="18"/>
              </w:rPr>
            </w:pPr>
          </w:p>
          <w:p w14:paraId="4D69B370" w14:textId="77777777" w:rsidR="00B55293" w:rsidRPr="007E59B3" w:rsidRDefault="00B55293" w:rsidP="002F5665">
            <w:pPr>
              <w:jc w:val="center"/>
              <w:rPr>
                <w:rFonts w:ascii="Arial" w:hAnsi="Arial" w:cs="Arial"/>
                <w:b/>
                <w:sz w:val="18"/>
                <w:szCs w:val="18"/>
              </w:rPr>
            </w:pPr>
            <w:r w:rsidRPr="007E59B3">
              <w:rPr>
                <w:rFonts w:ascii="Arial" w:hAnsi="Arial" w:cs="Arial"/>
                <w:sz w:val="18"/>
                <w:szCs w:val="18"/>
                <w:u w:val="single"/>
              </w:rPr>
              <w:t xml:space="preserve">(R.F.C. DEL ADMINISTRADOR DEL CONTRATO) </w:t>
            </w:r>
          </w:p>
          <w:p w14:paraId="6B159FB5" w14:textId="77777777" w:rsidR="00B55293" w:rsidRPr="007E59B3" w:rsidRDefault="00B55293" w:rsidP="002F5665">
            <w:pPr>
              <w:jc w:val="center"/>
              <w:rPr>
                <w:rFonts w:ascii="Arial" w:hAnsi="Arial" w:cs="Arial"/>
                <w:b/>
                <w:sz w:val="18"/>
                <w:szCs w:val="18"/>
              </w:rPr>
            </w:pPr>
          </w:p>
        </w:tc>
      </w:tr>
      <w:tr w:rsidR="00B55293" w:rsidRPr="007E59B3" w14:paraId="0989F92F" w14:textId="77777777" w:rsidTr="002F5665">
        <w:tc>
          <w:tcPr>
            <w:tcW w:w="3426" w:type="dxa"/>
            <w:shd w:val="clear" w:color="auto" w:fill="auto"/>
          </w:tcPr>
          <w:p w14:paraId="18B02345" w14:textId="77777777" w:rsidR="00B55293" w:rsidRPr="007E59B3" w:rsidRDefault="00B55293" w:rsidP="002F5665">
            <w:pPr>
              <w:jc w:val="center"/>
              <w:rPr>
                <w:rFonts w:ascii="Arial" w:hAnsi="Arial" w:cs="Arial"/>
                <w:b/>
                <w:sz w:val="18"/>
                <w:szCs w:val="18"/>
              </w:rPr>
            </w:pPr>
          </w:p>
          <w:p w14:paraId="3845D88C" w14:textId="77777777" w:rsidR="00B55293" w:rsidRPr="007E59B3" w:rsidRDefault="00B55293" w:rsidP="002F5665">
            <w:pPr>
              <w:jc w:val="center"/>
              <w:rPr>
                <w:rFonts w:ascii="Arial" w:hAnsi="Arial" w:cs="Arial"/>
                <w:b/>
                <w:sz w:val="18"/>
                <w:szCs w:val="18"/>
              </w:rPr>
            </w:pPr>
            <w:r w:rsidRPr="007E59B3">
              <w:rPr>
                <w:rFonts w:ascii="Arial" w:hAnsi="Arial" w:cs="Arial"/>
                <w:sz w:val="18"/>
                <w:szCs w:val="18"/>
                <w:u w:val="single"/>
              </w:rPr>
              <w:t xml:space="preserve">(NOMBRE DEL FIRMANTE X) </w:t>
            </w:r>
          </w:p>
          <w:p w14:paraId="6A913B76" w14:textId="77777777" w:rsidR="00B55293" w:rsidRPr="007E59B3" w:rsidRDefault="00B55293" w:rsidP="002F5665">
            <w:pPr>
              <w:jc w:val="center"/>
              <w:rPr>
                <w:rFonts w:ascii="Arial" w:hAnsi="Arial" w:cs="Arial"/>
                <w:b/>
                <w:sz w:val="18"/>
                <w:szCs w:val="18"/>
              </w:rPr>
            </w:pPr>
          </w:p>
        </w:tc>
        <w:tc>
          <w:tcPr>
            <w:tcW w:w="3458" w:type="dxa"/>
            <w:shd w:val="clear" w:color="auto" w:fill="auto"/>
          </w:tcPr>
          <w:p w14:paraId="60A31E71" w14:textId="77777777" w:rsidR="00B55293" w:rsidRPr="007E59B3" w:rsidRDefault="00B55293" w:rsidP="002F5665">
            <w:pPr>
              <w:jc w:val="center"/>
              <w:rPr>
                <w:rFonts w:ascii="Arial" w:hAnsi="Arial" w:cs="Arial"/>
                <w:b/>
                <w:sz w:val="18"/>
                <w:szCs w:val="18"/>
              </w:rPr>
            </w:pPr>
          </w:p>
          <w:p w14:paraId="6CD3C990" w14:textId="77777777" w:rsidR="00B55293" w:rsidRPr="007E59B3" w:rsidRDefault="00B55293" w:rsidP="002F5665">
            <w:pPr>
              <w:jc w:val="center"/>
              <w:rPr>
                <w:rFonts w:ascii="Arial" w:hAnsi="Arial" w:cs="Arial"/>
                <w:b/>
                <w:sz w:val="18"/>
                <w:szCs w:val="18"/>
              </w:rPr>
            </w:pPr>
            <w:r w:rsidRPr="007E59B3">
              <w:rPr>
                <w:rFonts w:ascii="Arial" w:hAnsi="Arial" w:cs="Arial"/>
                <w:sz w:val="18"/>
                <w:szCs w:val="18"/>
                <w:u w:val="single"/>
              </w:rPr>
              <w:t xml:space="preserve">(CARGO DEL FIRMANTE X) </w:t>
            </w:r>
          </w:p>
          <w:p w14:paraId="13E88477" w14:textId="77777777" w:rsidR="00B55293" w:rsidRPr="007E59B3" w:rsidRDefault="00B55293" w:rsidP="002F5665">
            <w:pPr>
              <w:jc w:val="center"/>
              <w:rPr>
                <w:rFonts w:ascii="Arial" w:hAnsi="Arial" w:cs="Arial"/>
                <w:b/>
                <w:sz w:val="18"/>
                <w:szCs w:val="18"/>
              </w:rPr>
            </w:pPr>
          </w:p>
        </w:tc>
        <w:tc>
          <w:tcPr>
            <w:tcW w:w="2510" w:type="dxa"/>
            <w:shd w:val="clear" w:color="auto" w:fill="auto"/>
          </w:tcPr>
          <w:p w14:paraId="5A2E731D" w14:textId="77777777" w:rsidR="00B55293" w:rsidRPr="007E59B3" w:rsidRDefault="00B55293" w:rsidP="002F5665">
            <w:pPr>
              <w:jc w:val="center"/>
              <w:rPr>
                <w:rFonts w:ascii="Arial" w:hAnsi="Arial" w:cs="Arial"/>
                <w:b/>
                <w:sz w:val="18"/>
                <w:szCs w:val="18"/>
              </w:rPr>
            </w:pPr>
          </w:p>
          <w:p w14:paraId="43030DFB" w14:textId="77777777" w:rsidR="00B55293" w:rsidRPr="007E59B3" w:rsidRDefault="00B55293" w:rsidP="002F5665">
            <w:pPr>
              <w:jc w:val="center"/>
              <w:rPr>
                <w:rFonts w:ascii="Arial" w:hAnsi="Arial" w:cs="Arial"/>
                <w:b/>
                <w:sz w:val="18"/>
                <w:szCs w:val="18"/>
              </w:rPr>
            </w:pPr>
            <w:r w:rsidRPr="007E59B3">
              <w:rPr>
                <w:rFonts w:ascii="Arial" w:hAnsi="Arial" w:cs="Arial"/>
                <w:sz w:val="18"/>
                <w:szCs w:val="18"/>
                <w:u w:val="single"/>
              </w:rPr>
              <w:t xml:space="preserve">(R.F.C. FIRMANTE X) </w:t>
            </w:r>
          </w:p>
          <w:p w14:paraId="673C25FB" w14:textId="77777777" w:rsidR="00B55293" w:rsidRPr="007E59B3" w:rsidRDefault="00B55293" w:rsidP="002F5665">
            <w:pPr>
              <w:jc w:val="center"/>
              <w:rPr>
                <w:rFonts w:ascii="Arial" w:hAnsi="Arial" w:cs="Arial"/>
                <w:b/>
                <w:sz w:val="18"/>
                <w:szCs w:val="18"/>
              </w:rPr>
            </w:pPr>
          </w:p>
        </w:tc>
      </w:tr>
    </w:tbl>
    <w:p w14:paraId="0D29423D" w14:textId="77777777" w:rsidR="00B55293" w:rsidRPr="007E59B3" w:rsidRDefault="00B55293" w:rsidP="00B55293">
      <w:pPr>
        <w:jc w:val="center"/>
        <w:rPr>
          <w:rFonts w:ascii="Arial" w:hAnsi="Arial" w:cs="Arial"/>
          <w:b/>
          <w:sz w:val="18"/>
          <w:szCs w:val="18"/>
        </w:rPr>
      </w:pPr>
    </w:p>
    <w:p w14:paraId="02DEE08D" w14:textId="77777777" w:rsidR="00B55293" w:rsidRPr="007E59B3" w:rsidRDefault="00B55293" w:rsidP="00B55293">
      <w:pPr>
        <w:jc w:val="center"/>
        <w:rPr>
          <w:rFonts w:ascii="Arial" w:hAnsi="Arial" w:cs="Arial"/>
          <w:b/>
          <w:sz w:val="18"/>
          <w:szCs w:val="18"/>
        </w:rPr>
      </w:pPr>
    </w:p>
    <w:p w14:paraId="3B593227"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t>POR:</w:t>
      </w:r>
    </w:p>
    <w:p w14:paraId="67E5CD19"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t xml:space="preserve"> “EL PROVEEDOR”</w:t>
      </w:r>
    </w:p>
    <w:p w14:paraId="75FA1B22" w14:textId="77777777" w:rsidR="00B55293" w:rsidRPr="007E59B3" w:rsidRDefault="00B55293" w:rsidP="00B55293">
      <w:pPr>
        <w:jc w:val="cente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B55293" w:rsidRPr="007E59B3" w14:paraId="6906929A" w14:textId="77777777" w:rsidTr="002F5665">
        <w:tc>
          <w:tcPr>
            <w:tcW w:w="4631" w:type="dxa"/>
            <w:shd w:val="clear" w:color="auto" w:fill="auto"/>
          </w:tcPr>
          <w:p w14:paraId="16EFEC81" w14:textId="77777777" w:rsidR="00B55293" w:rsidRPr="007E59B3" w:rsidRDefault="00B55293" w:rsidP="002F5665">
            <w:pPr>
              <w:jc w:val="center"/>
              <w:rPr>
                <w:rFonts w:ascii="Arial" w:hAnsi="Arial" w:cs="Arial"/>
                <w:b/>
                <w:sz w:val="18"/>
                <w:szCs w:val="18"/>
              </w:rPr>
            </w:pPr>
          </w:p>
          <w:p w14:paraId="0D50BBCD" w14:textId="77777777" w:rsidR="00B55293" w:rsidRPr="007E59B3" w:rsidRDefault="00B55293" w:rsidP="002F5665">
            <w:pPr>
              <w:jc w:val="center"/>
              <w:rPr>
                <w:rFonts w:ascii="Arial" w:hAnsi="Arial" w:cs="Arial"/>
                <w:b/>
                <w:sz w:val="18"/>
                <w:szCs w:val="18"/>
              </w:rPr>
            </w:pPr>
            <w:r w:rsidRPr="007E59B3">
              <w:rPr>
                <w:rFonts w:ascii="Arial" w:hAnsi="Arial" w:cs="Arial"/>
                <w:b/>
                <w:sz w:val="18"/>
                <w:szCs w:val="18"/>
              </w:rPr>
              <w:t>NOMBRE</w:t>
            </w:r>
          </w:p>
          <w:p w14:paraId="6D415E05" w14:textId="77777777" w:rsidR="00B55293" w:rsidRPr="007E59B3" w:rsidRDefault="00B55293" w:rsidP="002F5665">
            <w:pPr>
              <w:jc w:val="center"/>
              <w:rPr>
                <w:rFonts w:ascii="Arial" w:hAnsi="Arial" w:cs="Arial"/>
                <w:b/>
                <w:sz w:val="18"/>
                <w:szCs w:val="18"/>
              </w:rPr>
            </w:pPr>
          </w:p>
        </w:tc>
        <w:tc>
          <w:tcPr>
            <w:tcW w:w="4763" w:type="dxa"/>
            <w:shd w:val="clear" w:color="auto" w:fill="auto"/>
          </w:tcPr>
          <w:p w14:paraId="7FC0C8A5" w14:textId="77777777" w:rsidR="00B55293" w:rsidRPr="007E59B3" w:rsidRDefault="00B55293" w:rsidP="002F5665">
            <w:pPr>
              <w:jc w:val="center"/>
              <w:rPr>
                <w:rFonts w:ascii="Arial" w:hAnsi="Arial" w:cs="Arial"/>
                <w:b/>
                <w:sz w:val="18"/>
                <w:szCs w:val="18"/>
              </w:rPr>
            </w:pPr>
          </w:p>
          <w:p w14:paraId="21DE5243" w14:textId="77777777" w:rsidR="00B55293" w:rsidRPr="007E59B3" w:rsidRDefault="00B55293" w:rsidP="002F5665">
            <w:pPr>
              <w:jc w:val="center"/>
              <w:rPr>
                <w:rFonts w:ascii="Arial" w:hAnsi="Arial" w:cs="Arial"/>
                <w:b/>
                <w:sz w:val="18"/>
                <w:szCs w:val="18"/>
              </w:rPr>
            </w:pPr>
            <w:r w:rsidRPr="007E59B3">
              <w:rPr>
                <w:rFonts w:ascii="Arial" w:hAnsi="Arial" w:cs="Arial"/>
                <w:b/>
                <w:sz w:val="18"/>
                <w:szCs w:val="18"/>
              </w:rPr>
              <w:t>R.F.C.</w:t>
            </w:r>
          </w:p>
        </w:tc>
      </w:tr>
      <w:tr w:rsidR="00B55293" w:rsidRPr="007E59B3" w14:paraId="15B4158E" w14:textId="77777777" w:rsidTr="002F5665">
        <w:tc>
          <w:tcPr>
            <w:tcW w:w="4631" w:type="dxa"/>
            <w:shd w:val="clear" w:color="auto" w:fill="auto"/>
          </w:tcPr>
          <w:p w14:paraId="3C331BFA" w14:textId="77777777" w:rsidR="00B55293" w:rsidRPr="007E59B3" w:rsidRDefault="00B55293" w:rsidP="002F5665">
            <w:pPr>
              <w:jc w:val="center"/>
              <w:rPr>
                <w:rFonts w:ascii="Arial" w:hAnsi="Arial" w:cs="Arial"/>
                <w:b/>
                <w:sz w:val="18"/>
                <w:szCs w:val="18"/>
              </w:rPr>
            </w:pPr>
          </w:p>
          <w:p w14:paraId="0FC50D3B" w14:textId="77777777" w:rsidR="00B55293" w:rsidRPr="007E59B3" w:rsidRDefault="00B55293" w:rsidP="002F5665">
            <w:pPr>
              <w:jc w:val="center"/>
              <w:rPr>
                <w:rFonts w:ascii="Arial" w:hAnsi="Arial" w:cs="Arial"/>
                <w:sz w:val="18"/>
                <w:szCs w:val="18"/>
                <w:u w:val="single"/>
              </w:rPr>
            </w:pPr>
            <w:r w:rsidRPr="007E59B3">
              <w:rPr>
                <w:rFonts w:ascii="Arial" w:hAnsi="Arial" w:cs="Arial"/>
                <w:b/>
                <w:sz w:val="18"/>
                <w:szCs w:val="18"/>
              </w:rPr>
              <w:t>(</w:t>
            </w:r>
            <w:r w:rsidRPr="007E59B3">
              <w:rPr>
                <w:rFonts w:ascii="Arial" w:hAnsi="Arial" w:cs="Arial"/>
                <w:sz w:val="18"/>
                <w:szCs w:val="18"/>
                <w:u w:val="single"/>
              </w:rPr>
              <w:t>RAZÓN SOCIAL DE LA PERSONA FÍSICA O MORAL)</w:t>
            </w:r>
          </w:p>
          <w:p w14:paraId="159947E2" w14:textId="77777777" w:rsidR="00B55293" w:rsidRPr="007E59B3" w:rsidRDefault="00B55293" w:rsidP="002F5665">
            <w:pPr>
              <w:jc w:val="center"/>
              <w:rPr>
                <w:rFonts w:ascii="Arial" w:hAnsi="Arial" w:cs="Arial"/>
                <w:b/>
                <w:sz w:val="18"/>
                <w:szCs w:val="18"/>
              </w:rPr>
            </w:pPr>
          </w:p>
        </w:tc>
        <w:tc>
          <w:tcPr>
            <w:tcW w:w="4763" w:type="dxa"/>
            <w:shd w:val="clear" w:color="auto" w:fill="auto"/>
          </w:tcPr>
          <w:p w14:paraId="34676C77" w14:textId="77777777" w:rsidR="00B55293" w:rsidRPr="007E59B3" w:rsidRDefault="00B55293" w:rsidP="002F5665">
            <w:pPr>
              <w:jc w:val="center"/>
              <w:rPr>
                <w:rFonts w:ascii="Arial" w:hAnsi="Arial" w:cs="Arial"/>
                <w:b/>
                <w:sz w:val="18"/>
                <w:szCs w:val="18"/>
              </w:rPr>
            </w:pPr>
          </w:p>
          <w:p w14:paraId="7EB8D004" w14:textId="77777777" w:rsidR="00B55293" w:rsidRPr="007E59B3" w:rsidRDefault="00B55293" w:rsidP="002F5665">
            <w:pPr>
              <w:jc w:val="center"/>
              <w:rPr>
                <w:rFonts w:ascii="Arial" w:hAnsi="Arial" w:cs="Arial"/>
                <w:sz w:val="18"/>
                <w:szCs w:val="18"/>
                <w:u w:val="single"/>
              </w:rPr>
            </w:pPr>
            <w:r w:rsidRPr="007E59B3">
              <w:rPr>
                <w:rFonts w:ascii="Arial" w:hAnsi="Arial" w:cs="Arial"/>
                <w:b/>
                <w:sz w:val="18"/>
                <w:szCs w:val="18"/>
              </w:rPr>
              <w:t>(</w:t>
            </w:r>
            <w:r w:rsidRPr="007E59B3">
              <w:rPr>
                <w:rFonts w:ascii="Arial" w:hAnsi="Arial" w:cs="Arial"/>
                <w:sz w:val="18"/>
                <w:szCs w:val="18"/>
                <w:u w:val="single"/>
              </w:rPr>
              <w:t>R.F.C.  DE LA PERSONA FÍSICA O MORAL)</w:t>
            </w:r>
          </w:p>
          <w:p w14:paraId="131131E7" w14:textId="77777777" w:rsidR="00B55293" w:rsidRPr="007E59B3" w:rsidRDefault="00B55293" w:rsidP="002F5665">
            <w:pPr>
              <w:jc w:val="center"/>
              <w:rPr>
                <w:rFonts w:ascii="Arial" w:hAnsi="Arial" w:cs="Arial"/>
                <w:b/>
                <w:sz w:val="18"/>
                <w:szCs w:val="18"/>
              </w:rPr>
            </w:pPr>
          </w:p>
        </w:tc>
      </w:tr>
    </w:tbl>
    <w:p w14:paraId="38ABA9A0" w14:textId="77777777" w:rsidR="00B55293" w:rsidRPr="007E59B3" w:rsidRDefault="00B55293" w:rsidP="00B55293">
      <w:pPr>
        <w:jc w:val="both"/>
        <w:rPr>
          <w:rFonts w:ascii="Arial" w:hAnsi="Arial" w:cs="Arial"/>
          <w:sz w:val="18"/>
          <w:szCs w:val="18"/>
        </w:rPr>
      </w:pPr>
      <w:r w:rsidRPr="007E59B3">
        <w:rPr>
          <w:rFonts w:ascii="Arial" w:hAnsi="Arial" w:cs="Arial"/>
          <w:sz w:val="18"/>
          <w:szCs w:val="18"/>
        </w:rPr>
        <w:t>.I</w:t>
      </w:r>
    </w:p>
    <w:p w14:paraId="2C972C14" w14:textId="77777777" w:rsidR="00B55293" w:rsidRPr="007E59B3" w:rsidRDefault="00B55293" w:rsidP="00B55293">
      <w:pPr>
        <w:rPr>
          <w:rFonts w:ascii="Arial" w:hAnsi="Arial" w:cs="Arial"/>
          <w:sz w:val="18"/>
          <w:szCs w:val="18"/>
        </w:rPr>
      </w:pPr>
    </w:p>
    <w:bookmarkEnd w:id="4"/>
    <w:p w14:paraId="3E82C3A6" w14:textId="77777777" w:rsidR="00B55293" w:rsidRPr="007E59B3" w:rsidRDefault="00B55293" w:rsidP="00B55293">
      <w:pPr>
        <w:jc w:val="center"/>
        <w:rPr>
          <w:rFonts w:ascii="Arial" w:hAnsi="Arial" w:cs="Arial"/>
          <w:b/>
          <w:sz w:val="18"/>
          <w:szCs w:val="18"/>
        </w:rPr>
      </w:pPr>
    </w:p>
    <w:p w14:paraId="39987C9D" w14:textId="77777777" w:rsidR="00B55293" w:rsidRPr="007E59B3" w:rsidRDefault="00B55293" w:rsidP="00B55293">
      <w:pPr>
        <w:jc w:val="center"/>
        <w:rPr>
          <w:rFonts w:ascii="Arial" w:hAnsi="Arial" w:cs="Arial"/>
          <w:b/>
          <w:sz w:val="18"/>
          <w:szCs w:val="18"/>
        </w:rPr>
      </w:pPr>
    </w:p>
    <w:p w14:paraId="29F16D8D" w14:textId="77777777" w:rsidR="00B55293" w:rsidRPr="007E59B3" w:rsidRDefault="00B55293" w:rsidP="00B55293">
      <w:pPr>
        <w:jc w:val="center"/>
        <w:rPr>
          <w:rFonts w:ascii="Arial" w:hAnsi="Arial" w:cs="Arial"/>
          <w:b/>
          <w:sz w:val="18"/>
          <w:szCs w:val="18"/>
        </w:rPr>
      </w:pPr>
    </w:p>
    <w:p w14:paraId="2E047DE2" w14:textId="77777777" w:rsidR="00B55293" w:rsidRDefault="00B55293" w:rsidP="00B55293">
      <w:pPr>
        <w:rPr>
          <w:rFonts w:ascii="Arial" w:hAnsi="Arial" w:cs="Arial"/>
          <w:b/>
          <w:sz w:val="18"/>
          <w:szCs w:val="18"/>
        </w:rPr>
      </w:pPr>
    </w:p>
    <w:p w14:paraId="7D5E21C3" w14:textId="77777777" w:rsidR="00B55293" w:rsidRDefault="00B55293" w:rsidP="00B55293">
      <w:pPr>
        <w:rPr>
          <w:rFonts w:ascii="Arial" w:hAnsi="Arial" w:cs="Arial"/>
          <w:b/>
          <w:sz w:val="18"/>
          <w:szCs w:val="18"/>
        </w:rPr>
      </w:pPr>
    </w:p>
    <w:p w14:paraId="1F422DCD" w14:textId="77777777" w:rsidR="00B55293" w:rsidRDefault="00B55293" w:rsidP="00B55293">
      <w:pPr>
        <w:rPr>
          <w:rFonts w:ascii="Arial" w:hAnsi="Arial" w:cs="Arial"/>
          <w:b/>
          <w:sz w:val="18"/>
          <w:szCs w:val="18"/>
        </w:rPr>
      </w:pPr>
    </w:p>
    <w:p w14:paraId="48E3E3F8" w14:textId="77777777" w:rsidR="00B55293" w:rsidRDefault="00B55293" w:rsidP="00B55293">
      <w:pPr>
        <w:rPr>
          <w:rFonts w:ascii="Arial" w:hAnsi="Arial" w:cs="Arial"/>
          <w:b/>
          <w:sz w:val="18"/>
          <w:szCs w:val="18"/>
        </w:rPr>
      </w:pPr>
    </w:p>
    <w:p w14:paraId="69AD7A68" w14:textId="77777777" w:rsidR="00B55293" w:rsidRDefault="00B55293" w:rsidP="00B55293">
      <w:pPr>
        <w:rPr>
          <w:rFonts w:ascii="Arial" w:hAnsi="Arial" w:cs="Arial"/>
          <w:b/>
          <w:sz w:val="18"/>
          <w:szCs w:val="18"/>
        </w:rPr>
      </w:pPr>
    </w:p>
    <w:p w14:paraId="3F3DD567" w14:textId="77777777" w:rsidR="00B55293" w:rsidRDefault="00B55293" w:rsidP="00B55293">
      <w:pPr>
        <w:rPr>
          <w:rFonts w:ascii="Arial" w:hAnsi="Arial" w:cs="Arial"/>
          <w:b/>
          <w:sz w:val="18"/>
          <w:szCs w:val="18"/>
        </w:rPr>
      </w:pPr>
    </w:p>
    <w:p w14:paraId="4230A04B" w14:textId="77777777" w:rsidR="00B55293" w:rsidRDefault="00B55293" w:rsidP="00B55293">
      <w:pPr>
        <w:rPr>
          <w:rFonts w:ascii="Arial" w:hAnsi="Arial" w:cs="Arial"/>
          <w:b/>
          <w:sz w:val="18"/>
          <w:szCs w:val="18"/>
        </w:rPr>
      </w:pPr>
    </w:p>
    <w:p w14:paraId="5E8228D9" w14:textId="77777777" w:rsidR="00B55293" w:rsidRDefault="00B55293" w:rsidP="00B55293">
      <w:pPr>
        <w:rPr>
          <w:rFonts w:ascii="Arial" w:hAnsi="Arial" w:cs="Arial"/>
          <w:b/>
          <w:sz w:val="18"/>
          <w:szCs w:val="18"/>
        </w:rPr>
      </w:pPr>
    </w:p>
    <w:p w14:paraId="4265F13C" w14:textId="77777777" w:rsidR="00B55293" w:rsidRDefault="00B55293" w:rsidP="00B55293">
      <w:pPr>
        <w:rPr>
          <w:rFonts w:ascii="Arial" w:hAnsi="Arial" w:cs="Arial"/>
          <w:b/>
          <w:sz w:val="18"/>
          <w:szCs w:val="18"/>
        </w:rPr>
      </w:pPr>
    </w:p>
    <w:p w14:paraId="5BE473EB" w14:textId="77777777" w:rsidR="00B55293" w:rsidRDefault="00B55293" w:rsidP="00B55293">
      <w:pPr>
        <w:rPr>
          <w:rFonts w:ascii="Arial" w:hAnsi="Arial" w:cs="Arial"/>
          <w:b/>
          <w:sz w:val="18"/>
          <w:szCs w:val="18"/>
        </w:rPr>
      </w:pPr>
    </w:p>
    <w:p w14:paraId="663FF881" w14:textId="77777777" w:rsidR="00B55293" w:rsidRDefault="00B55293" w:rsidP="00B55293">
      <w:pPr>
        <w:rPr>
          <w:rFonts w:ascii="Arial" w:hAnsi="Arial" w:cs="Arial"/>
          <w:b/>
          <w:sz w:val="18"/>
          <w:szCs w:val="18"/>
        </w:rPr>
      </w:pPr>
    </w:p>
    <w:p w14:paraId="3F2D498D" w14:textId="77777777" w:rsidR="00B55293" w:rsidRDefault="00B55293" w:rsidP="00B55293">
      <w:pPr>
        <w:rPr>
          <w:rFonts w:ascii="Arial" w:hAnsi="Arial" w:cs="Arial"/>
          <w:b/>
          <w:sz w:val="18"/>
          <w:szCs w:val="18"/>
        </w:rPr>
      </w:pPr>
    </w:p>
    <w:p w14:paraId="476B7426" w14:textId="77777777" w:rsidR="00B55293" w:rsidRDefault="00B55293" w:rsidP="00B55293">
      <w:pPr>
        <w:rPr>
          <w:rFonts w:ascii="Arial" w:hAnsi="Arial" w:cs="Arial"/>
          <w:b/>
          <w:sz w:val="18"/>
          <w:szCs w:val="18"/>
        </w:rPr>
      </w:pPr>
    </w:p>
    <w:p w14:paraId="0053AC0D" w14:textId="77777777" w:rsidR="00B55293" w:rsidRDefault="00B55293" w:rsidP="00B55293">
      <w:pPr>
        <w:rPr>
          <w:rFonts w:ascii="Arial" w:hAnsi="Arial" w:cs="Arial"/>
          <w:b/>
          <w:sz w:val="18"/>
          <w:szCs w:val="18"/>
        </w:rPr>
      </w:pPr>
    </w:p>
    <w:p w14:paraId="24FC24D3" w14:textId="77777777" w:rsidR="00B55293" w:rsidRDefault="00B55293" w:rsidP="00B55293">
      <w:pPr>
        <w:rPr>
          <w:rFonts w:ascii="Arial" w:hAnsi="Arial" w:cs="Arial"/>
          <w:b/>
          <w:sz w:val="18"/>
          <w:szCs w:val="18"/>
        </w:rPr>
      </w:pPr>
    </w:p>
    <w:p w14:paraId="781D6BAC" w14:textId="77777777" w:rsidR="00B55293" w:rsidRDefault="00B55293" w:rsidP="00B55293">
      <w:pPr>
        <w:rPr>
          <w:rFonts w:ascii="Arial" w:hAnsi="Arial" w:cs="Arial"/>
          <w:b/>
          <w:sz w:val="18"/>
          <w:szCs w:val="18"/>
        </w:rPr>
      </w:pPr>
    </w:p>
    <w:p w14:paraId="12946794" w14:textId="77777777" w:rsidR="00EE6F75" w:rsidRDefault="00EE6F75" w:rsidP="00B55293">
      <w:pPr>
        <w:rPr>
          <w:rFonts w:ascii="Arial" w:hAnsi="Arial" w:cs="Arial"/>
          <w:b/>
          <w:sz w:val="18"/>
          <w:szCs w:val="18"/>
        </w:rPr>
      </w:pPr>
    </w:p>
    <w:p w14:paraId="1BB8967B" w14:textId="77777777" w:rsidR="00B55293" w:rsidRPr="007E59B3" w:rsidRDefault="00B55293" w:rsidP="00B55293">
      <w:pPr>
        <w:rPr>
          <w:rFonts w:ascii="Arial" w:hAnsi="Arial" w:cs="Arial"/>
          <w:b/>
          <w:sz w:val="18"/>
          <w:szCs w:val="18"/>
        </w:rPr>
      </w:pPr>
    </w:p>
    <w:p w14:paraId="13719CDE" w14:textId="77777777" w:rsidR="00B55293" w:rsidRPr="007E59B3" w:rsidRDefault="00B55293" w:rsidP="00B55293">
      <w:pPr>
        <w:jc w:val="center"/>
        <w:rPr>
          <w:rFonts w:ascii="Arial" w:hAnsi="Arial" w:cs="Arial"/>
          <w:b/>
          <w:sz w:val="18"/>
          <w:szCs w:val="18"/>
        </w:rPr>
      </w:pPr>
      <w:r w:rsidRPr="007E59B3">
        <w:rPr>
          <w:rFonts w:ascii="Arial" w:hAnsi="Arial" w:cs="Arial"/>
          <w:b/>
          <w:sz w:val="18"/>
          <w:szCs w:val="18"/>
        </w:rPr>
        <w:lastRenderedPageBreak/>
        <w:t>ANEXO NUMERO 14 (CATORCE)</w:t>
      </w:r>
    </w:p>
    <w:p w14:paraId="089B9C43" w14:textId="77777777" w:rsidR="00B55293" w:rsidRPr="007E59B3" w:rsidRDefault="00B55293" w:rsidP="00B55293">
      <w:pPr>
        <w:rPr>
          <w:rFonts w:ascii="Arial" w:hAnsi="Arial" w:cs="Arial"/>
          <w:b/>
          <w:sz w:val="18"/>
          <w:szCs w:val="18"/>
        </w:rPr>
      </w:pPr>
    </w:p>
    <w:p w14:paraId="54C65EE0" w14:textId="77777777" w:rsidR="00B55293" w:rsidRPr="007E59B3" w:rsidRDefault="00B55293" w:rsidP="00B55293">
      <w:pPr>
        <w:widowControl w:val="0"/>
        <w:suppressAutoHyphens w:val="0"/>
        <w:autoSpaceDE w:val="0"/>
        <w:autoSpaceDN w:val="0"/>
        <w:adjustRightInd w:val="0"/>
        <w:jc w:val="both"/>
        <w:rPr>
          <w:rFonts w:ascii="Arial" w:eastAsia="MS Mincho" w:hAnsi="Arial" w:cs="Arial"/>
          <w:b/>
          <w:sz w:val="18"/>
          <w:szCs w:val="18"/>
          <w:lang w:val="es-ES_tradnl" w:eastAsia="en-US"/>
        </w:rPr>
      </w:pPr>
      <w:r w:rsidRPr="007E59B3">
        <w:rPr>
          <w:rFonts w:ascii="Arial" w:eastAsia="MS Mincho" w:hAnsi="Arial" w:cs="Arial"/>
          <w:b/>
          <w:sz w:val="18"/>
          <w:szCs w:val="18"/>
          <w:lang w:val="es-ES_tradnl" w:eastAsia="en-U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9329B7A"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lang w:val="es-ES_tradnl" w:eastAsia="en-US"/>
        </w:rPr>
      </w:pPr>
    </w:p>
    <w:p w14:paraId="05838AF0" w14:textId="77777777" w:rsidR="00B55293" w:rsidRPr="007E59B3" w:rsidRDefault="00B55293" w:rsidP="00B55293">
      <w:pPr>
        <w:widowControl w:val="0"/>
        <w:suppressAutoHyphens w:val="0"/>
        <w:autoSpaceDE w:val="0"/>
        <w:autoSpaceDN w:val="0"/>
        <w:adjustRightInd w:val="0"/>
        <w:ind w:left="6120" w:firstLine="72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______</w:t>
      </w:r>
      <w:proofErr w:type="spellStart"/>
      <w:r w:rsidRPr="007E59B3">
        <w:rPr>
          <w:rFonts w:ascii="Arial" w:eastAsia="MS Mincho" w:hAnsi="Arial" w:cs="Arial"/>
          <w:sz w:val="18"/>
          <w:szCs w:val="18"/>
          <w:lang w:val="es-ES_tradnl" w:eastAsia="en-US"/>
        </w:rPr>
        <w:t>de___________de</w:t>
      </w:r>
      <w:proofErr w:type="spellEnd"/>
      <w:r w:rsidRPr="007E59B3">
        <w:rPr>
          <w:rFonts w:ascii="Arial" w:eastAsia="MS Mincho" w:hAnsi="Arial" w:cs="Arial"/>
          <w:sz w:val="18"/>
          <w:szCs w:val="18"/>
          <w:lang w:val="es-ES_tradnl" w:eastAsia="en-US"/>
        </w:rPr>
        <w:t>____________</w:t>
      </w:r>
      <w:proofErr w:type="gramStart"/>
      <w:r w:rsidRPr="007E59B3">
        <w:rPr>
          <w:rFonts w:ascii="Arial" w:eastAsia="MS Mincho" w:hAnsi="Arial" w:cs="Arial"/>
          <w:sz w:val="18"/>
          <w:szCs w:val="18"/>
          <w:lang w:val="es-ES_tradnl" w:eastAsia="en-US"/>
        </w:rPr>
        <w:t>_(</w:t>
      </w:r>
      <w:proofErr w:type="gramEnd"/>
      <w:r w:rsidRPr="007E59B3">
        <w:rPr>
          <w:rFonts w:ascii="Arial" w:eastAsia="MS Mincho" w:hAnsi="Arial" w:cs="Arial"/>
          <w:sz w:val="18"/>
          <w:szCs w:val="18"/>
          <w:lang w:val="es-ES_tradnl" w:eastAsia="en-US"/>
        </w:rPr>
        <w:t>1)</w:t>
      </w:r>
    </w:p>
    <w:p w14:paraId="2275D715"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________</w:t>
      </w:r>
      <w:proofErr w:type="gramStart"/>
      <w:r w:rsidRPr="007E59B3">
        <w:rPr>
          <w:rFonts w:ascii="Arial" w:eastAsia="MS Mincho" w:hAnsi="Arial" w:cs="Arial"/>
          <w:sz w:val="18"/>
          <w:szCs w:val="18"/>
          <w:lang w:val="es-ES_tradnl" w:eastAsia="en-US"/>
        </w:rPr>
        <w:t>_(</w:t>
      </w:r>
      <w:proofErr w:type="gramEnd"/>
      <w:r w:rsidRPr="007E59B3">
        <w:rPr>
          <w:rFonts w:ascii="Arial" w:eastAsia="MS Mincho" w:hAnsi="Arial" w:cs="Arial"/>
          <w:sz w:val="18"/>
          <w:szCs w:val="18"/>
          <w:lang w:val="es-ES_tradnl" w:eastAsia="en-US"/>
        </w:rPr>
        <w:t>2)______________</w:t>
      </w:r>
    </w:p>
    <w:p w14:paraId="1DC8F575" w14:textId="77777777" w:rsidR="00B55293" w:rsidRPr="007E59B3" w:rsidRDefault="00B55293" w:rsidP="00B55293">
      <w:pPr>
        <w:widowControl w:val="0"/>
        <w:suppressAutoHyphens w:val="0"/>
        <w:autoSpaceDE w:val="0"/>
        <w:autoSpaceDN w:val="0"/>
        <w:adjustRightInd w:val="0"/>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Presente.</w:t>
      </w:r>
    </w:p>
    <w:p w14:paraId="417D3F27"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lang w:val="es-ES_tradnl" w:eastAsia="en-US"/>
        </w:rPr>
      </w:pPr>
    </w:p>
    <w:p w14:paraId="7CEC971A"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Me refiero al procedimiento _________</w:t>
      </w:r>
      <w:proofErr w:type="gramStart"/>
      <w:r w:rsidRPr="007E59B3">
        <w:rPr>
          <w:rFonts w:ascii="Arial" w:eastAsia="MS Mincho" w:hAnsi="Arial" w:cs="Arial"/>
          <w:sz w:val="18"/>
          <w:szCs w:val="18"/>
          <w:lang w:val="es-ES_tradnl" w:eastAsia="en-US"/>
        </w:rPr>
        <w:t>_</w:t>
      </w:r>
      <w:r w:rsidRPr="007E59B3">
        <w:rPr>
          <w:rFonts w:ascii="Arial" w:eastAsia="MS Mincho" w:hAnsi="Arial" w:cs="Arial"/>
          <w:sz w:val="18"/>
          <w:szCs w:val="18"/>
          <w:u w:val="single"/>
          <w:lang w:val="es-ES_tradnl" w:eastAsia="en-US"/>
        </w:rPr>
        <w:t>(</w:t>
      </w:r>
      <w:proofErr w:type="gramEnd"/>
      <w:r w:rsidRPr="007E59B3">
        <w:rPr>
          <w:rFonts w:ascii="Arial" w:eastAsia="MS Mincho" w:hAnsi="Arial" w:cs="Arial"/>
          <w:sz w:val="18"/>
          <w:szCs w:val="18"/>
          <w:u w:val="single"/>
          <w:lang w:val="es-ES_tradnl" w:eastAsia="en-US"/>
        </w:rPr>
        <w:t>3</w:t>
      </w:r>
      <w:r w:rsidRPr="007E59B3">
        <w:rPr>
          <w:rFonts w:ascii="Arial" w:eastAsia="MS Mincho" w:hAnsi="Arial" w:cs="Arial"/>
          <w:sz w:val="18"/>
          <w:szCs w:val="18"/>
          <w:lang w:val="es-ES_tradnl" w:eastAsia="en-US"/>
        </w:rPr>
        <w:t>)______No. ______</w:t>
      </w:r>
      <w:proofErr w:type="gramStart"/>
      <w:r w:rsidRPr="007E59B3">
        <w:rPr>
          <w:rFonts w:ascii="Arial" w:eastAsia="MS Mincho" w:hAnsi="Arial" w:cs="Arial"/>
          <w:sz w:val="18"/>
          <w:szCs w:val="18"/>
          <w:lang w:val="es-ES_tradnl" w:eastAsia="en-US"/>
        </w:rPr>
        <w:t>_(</w:t>
      </w:r>
      <w:proofErr w:type="gramEnd"/>
      <w:r w:rsidRPr="007E59B3">
        <w:rPr>
          <w:rFonts w:ascii="Arial" w:eastAsia="MS Mincho" w:hAnsi="Arial" w:cs="Arial"/>
          <w:sz w:val="18"/>
          <w:szCs w:val="18"/>
          <w:u w:val="single"/>
          <w:lang w:val="es-ES_tradnl" w:eastAsia="en-US"/>
        </w:rPr>
        <w:t>4)</w:t>
      </w:r>
      <w:r w:rsidRPr="007E59B3">
        <w:rPr>
          <w:rFonts w:ascii="Arial" w:eastAsia="MS Mincho" w:hAnsi="Arial" w:cs="Arial"/>
          <w:sz w:val="18"/>
          <w:szCs w:val="18"/>
          <w:lang w:val="es-ES_tradnl" w:eastAsia="en-US"/>
        </w:rPr>
        <w:t xml:space="preserve">___________en el que mi representada. </w:t>
      </w:r>
      <w:proofErr w:type="gramStart"/>
      <w:r w:rsidRPr="007E59B3">
        <w:rPr>
          <w:rFonts w:ascii="Arial" w:eastAsia="MS Mincho" w:hAnsi="Arial" w:cs="Arial"/>
          <w:sz w:val="18"/>
          <w:szCs w:val="18"/>
          <w:lang w:val="es-ES_tradnl" w:eastAsia="en-US"/>
        </w:rPr>
        <w:t>la</w:t>
      </w:r>
      <w:proofErr w:type="gramEnd"/>
      <w:r w:rsidRPr="007E59B3">
        <w:rPr>
          <w:rFonts w:ascii="Arial" w:eastAsia="MS Mincho" w:hAnsi="Arial" w:cs="Arial"/>
          <w:sz w:val="18"/>
          <w:szCs w:val="18"/>
          <w:lang w:val="es-ES_tradnl" w:eastAsia="en-US"/>
        </w:rPr>
        <w:t xml:space="preserve"> empresa ____________</w:t>
      </w:r>
      <w:r w:rsidRPr="007E59B3">
        <w:rPr>
          <w:rFonts w:ascii="Arial" w:eastAsia="MS Mincho" w:hAnsi="Arial" w:cs="Arial"/>
          <w:sz w:val="18"/>
          <w:szCs w:val="18"/>
          <w:u w:val="single"/>
          <w:lang w:val="es-ES_tradnl" w:eastAsia="en-US"/>
        </w:rPr>
        <w:t>(5)</w:t>
      </w:r>
      <w:r w:rsidRPr="007E59B3">
        <w:rPr>
          <w:rFonts w:ascii="Arial" w:eastAsia="MS Mincho" w:hAnsi="Arial" w:cs="Arial"/>
          <w:sz w:val="18"/>
          <w:szCs w:val="18"/>
          <w:lang w:val="es-ES_tradnl" w:eastAsia="en-US"/>
        </w:rPr>
        <w:t>___________ participa a través de fa propuesta que se contiene en el presente sobre.</w:t>
      </w:r>
    </w:p>
    <w:p w14:paraId="1B6DBBC8"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lang w:val="es-ES_tradnl" w:eastAsia="en-US"/>
        </w:rPr>
      </w:pPr>
    </w:p>
    <w:p w14:paraId="5BC99A88"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Sobre el particular, y en los términos de lo previsto por los </w:t>
      </w:r>
      <w:r w:rsidRPr="007E59B3">
        <w:rPr>
          <w:rFonts w:ascii="Arial" w:eastAsia="MS Mincho" w:hAnsi="Arial" w:cs="Arial"/>
          <w:i/>
          <w:iCs/>
          <w:sz w:val="18"/>
          <w:szCs w:val="18"/>
          <w:lang w:val="es-ES_tradnl" w:eastAsia="en-US"/>
        </w:rPr>
        <w:t xml:space="preserve">"Lineamientos para fomentar la participación de las micro, pequeñas </w:t>
      </w:r>
      <w:r w:rsidRPr="007E59B3">
        <w:rPr>
          <w:rFonts w:ascii="Arial" w:eastAsia="MS Mincho" w:hAnsi="Arial" w:cs="Arial"/>
          <w:i/>
          <w:sz w:val="18"/>
          <w:szCs w:val="18"/>
          <w:lang w:val="es-ES_tradnl" w:eastAsia="en-US"/>
        </w:rPr>
        <w:t xml:space="preserve">y </w:t>
      </w:r>
      <w:r w:rsidRPr="007E59B3">
        <w:rPr>
          <w:rFonts w:ascii="Arial" w:eastAsia="MS Mincho" w:hAnsi="Arial" w:cs="Arial"/>
          <w:i/>
          <w:iCs/>
          <w:sz w:val="18"/>
          <w:szCs w:val="18"/>
          <w:lang w:val="es-ES_tradnl" w:eastAsia="en-US"/>
        </w:rPr>
        <w:t xml:space="preserve">medianas empresas en los procedimientos de adquisición y arrendamiento de bienes muebles así como la contratación de servicios que realicen las dependencias y entidades de la Administración Pública Federal", </w:t>
      </w:r>
      <w:r w:rsidRPr="007E59B3">
        <w:rPr>
          <w:rFonts w:ascii="Arial" w:eastAsia="MS Mincho" w:hAnsi="Arial" w:cs="Arial"/>
          <w:sz w:val="18"/>
          <w:szCs w:val="18"/>
          <w:lang w:val="es-ES_tradnl" w:eastAsia="en-US"/>
        </w:rPr>
        <w:t>declaro bajo protesta decir verdad, que mi representada pertenece al sector</w:t>
      </w:r>
      <w:r w:rsidRPr="007E59B3">
        <w:rPr>
          <w:rFonts w:ascii="Arial" w:eastAsia="MS Mincho" w:hAnsi="Arial" w:cs="Arial"/>
          <w:sz w:val="18"/>
          <w:szCs w:val="18"/>
          <w:u w:val="single"/>
          <w:lang w:val="es-ES_tradnl" w:eastAsia="en-US"/>
        </w:rPr>
        <w:t xml:space="preserve"> </w:t>
      </w:r>
      <w:r w:rsidRPr="007E59B3">
        <w:rPr>
          <w:rFonts w:ascii="Arial" w:eastAsia="MS Mincho" w:hAnsi="Arial" w:cs="Arial"/>
          <w:sz w:val="18"/>
          <w:szCs w:val="18"/>
          <w:lang w:val="es-ES_tradnl" w:eastAsia="en-US"/>
        </w:rPr>
        <w:t>_______(6)_______, cuenta con _________</w:t>
      </w:r>
      <w:r w:rsidRPr="007E59B3">
        <w:rPr>
          <w:rFonts w:ascii="Arial" w:eastAsia="MS Mincho" w:hAnsi="Arial" w:cs="Arial"/>
          <w:sz w:val="18"/>
          <w:szCs w:val="18"/>
          <w:u w:val="single"/>
          <w:lang w:val="es-ES_tradnl" w:eastAsia="en-US"/>
        </w:rPr>
        <w:t>(</w:t>
      </w:r>
      <w:r w:rsidRPr="007E59B3">
        <w:rPr>
          <w:rFonts w:ascii="Arial" w:eastAsia="MS Mincho" w:hAnsi="Arial" w:cs="Arial"/>
          <w:sz w:val="18"/>
          <w:szCs w:val="18"/>
          <w:lang w:val="es-ES_tradnl" w:eastAsia="en-US"/>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7E59B3">
        <w:rPr>
          <w:rFonts w:ascii="Arial" w:eastAsia="MS Mincho" w:hAnsi="Arial" w:cs="Arial"/>
          <w:i/>
          <w:iCs/>
          <w:sz w:val="18"/>
          <w:szCs w:val="18"/>
          <w:lang w:val="es-ES_tradnl" w:eastAsia="en-US"/>
        </w:rPr>
        <w:t xml:space="preserve">mi </w:t>
      </w:r>
      <w:r w:rsidRPr="007E59B3">
        <w:rPr>
          <w:rFonts w:ascii="Arial" w:eastAsia="MS Mincho" w:hAnsi="Arial" w:cs="Arial"/>
          <w:sz w:val="18"/>
          <w:szCs w:val="18"/>
          <w:lang w:val="es-ES_tradnl" w:eastAsia="en-US"/>
        </w:rPr>
        <w:t>representada se encuentra en el rango de una empresa ______</w:t>
      </w:r>
      <w:proofErr w:type="gramStart"/>
      <w:r w:rsidRPr="007E59B3">
        <w:rPr>
          <w:rFonts w:ascii="Arial" w:eastAsia="MS Mincho" w:hAnsi="Arial" w:cs="Arial"/>
          <w:sz w:val="18"/>
          <w:szCs w:val="18"/>
          <w:lang w:val="es-ES_tradnl" w:eastAsia="en-US"/>
        </w:rPr>
        <w:t>_(</w:t>
      </w:r>
      <w:proofErr w:type="gramEnd"/>
      <w:r w:rsidRPr="007E59B3">
        <w:rPr>
          <w:rFonts w:ascii="Arial" w:eastAsia="MS Mincho" w:hAnsi="Arial" w:cs="Arial"/>
          <w:sz w:val="18"/>
          <w:szCs w:val="18"/>
          <w:lang w:val="es-ES_tradnl" w:eastAsia="en-US"/>
        </w:rPr>
        <w:t>10)__________ atendiendo a lo siguiente:</w:t>
      </w:r>
    </w:p>
    <w:p w14:paraId="603A3A0E" w14:textId="77777777" w:rsidR="00B55293" w:rsidRPr="007E59B3" w:rsidRDefault="00B55293" w:rsidP="00B55293">
      <w:pPr>
        <w:widowControl w:val="0"/>
        <w:suppressAutoHyphens w:val="0"/>
        <w:autoSpaceDE w:val="0"/>
        <w:autoSpaceDN w:val="0"/>
        <w:adjustRightInd w:val="0"/>
        <w:ind w:firstLine="648"/>
        <w:rPr>
          <w:rFonts w:ascii="Arial" w:eastAsia="MS Mincho" w:hAnsi="Arial" w:cs="Arial"/>
          <w:sz w:val="18"/>
          <w:szCs w:val="18"/>
          <w:lang w:val="es-ES_tradnl" w:eastAsia="en-US"/>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B55293" w:rsidRPr="007E59B3" w14:paraId="7CF351A4" w14:textId="77777777" w:rsidTr="002F5665">
        <w:trPr>
          <w:trHeight w:val="223"/>
        </w:trPr>
        <w:tc>
          <w:tcPr>
            <w:tcW w:w="10251" w:type="dxa"/>
            <w:gridSpan w:val="5"/>
            <w:shd w:val="clear" w:color="auto" w:fill="auto"/>
          </w:tcPr>
          <w:p w14:paraId="34D22572"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b/>
                <w:sz w:val="18"/>
                <w:szCs w:val="18"/>
                <w:lang w:val="es-ES_tradnl" w:eastAsia="en-US"/>
              </w:rPr>
            </w:pPr>
            <w:r w:rsidRPr="007E59B3">
              <w:rPr>
                <w:rFonts w:ascii="Arial" w:eastAsia="MS Mincho" w:hAnsi="Arial" w:cs="Arial"/>
                <w:b/>
                <w:sz w:val="18"/>
                <w:szCs w:val="18"/>
                <w:lang w:val="es-ES_tradnl" w:eastAsia="en-US"/>
              </w:rPr>
              <w:t>Estratificación</w:t>
            </w:r>
          </w:p>
        </w:tc>
      </w:tr>
      <w:tr w:rsidR="00B55293" w:rsidRPr="007E59B3" w14:paraId="4F27966A" w14:textId="77777777" w:rsidTr="002F5665">
        <w:trPr>
          <w:trHeight w:val="693"/>
        </w:trPr>
        <w:tc>
          <w:tcPr>
            <w:tcW w:w="1133" w:type="dxa"/>
            <w:shd w:val="clear" w:color="auto" w:fill="auto"/>
          </w:tcPr>
          <w:p w14:paraId="1D8FE882"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p w14:paraId="34D7744E"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Tamaño</w:t>
            </w:r>
          </w:p>
          <w:p w14:paraId="4895AD33"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(10)</w:t>
            </w:r>
          </w:p>
        </w:tc>
        <w:tc>
          <w:tcPr>
            <w:tcW w:w="2061" w:type="dxa"/>
            <w:shd w:val="clear" w:color="auto" w:fill="auto"/>
          </w:tcPr>
          <w:p w14:paraId="312267B4"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p w14:paraId="0FF126A1"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Sector</w:t>
            </w:r>
          </w:p>
          <w:p w14:paraId="3163B7D8"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(6)</w:t>
            </w:r>
          </w:p>
        </w:tc>
        <w:tc>
          <w:tcPr>
            <w:tcW w:w="2455" w:type="dxa"/>
            <w:shd w:val="clear" w:color="auto" w:fill="auto"/>
          </w:tcPr>
          <w:p w14:paraId="5990ACA3"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Rango de número de trabajadores </w:t>
            </w:r>
          </w:p>
          <w:p w14:paraId="1E3BDAE2"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(7) + (8)</w:t>
            </w:r>
          </w:p>
        </w:tc>
        <w:tc>
          <w:tcPr>
            <w:tcW w:w="2977" w:type="dxa"/>
            <w:shd w:val="clear" w:color="auto" w:fill="auto"/>
          </w:tcPr>
          <w:p w14:paraId="7948D8A1"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Rango de monto de ventas anuales (</w:t>
            </w:r>
            <w:proofErr w:type="spellStart"/>
            <w:r w:rsidRPr="007E59B3">
              <w:rPr>
                <w:rFonts w:ascii="Arial" w:eastAsia="MS Mincho" w:hAnsi="Arial" w:cs="Arial"/>
                <w:sz w:val="18"/>
                <w:szCs w:val="18"/>
                <w:lang w:val="es-ES_tradnl" w:eastAsia="en-US"/>
              </w:rPr>
              <w:t>mdp</w:t>
            </w:r>
            <w:proofErr w:type="spellEnd"/>
            <w:r w:rsidRPr="007E59B3">
              <w:rPr>
                <w:rFonts w:ascii="Arial" w:eastAsia="MS Mincho" w:hAnsi="Arial" w:cs="Arial"/>
                <w:sz w:val="18"/>
                <w:szCs w:val="18"/>
                <w:lang w:val="es-ES_tradnl" w:eastAsia="en-US"/>
              </w:rPr>
              <w:t>)</w:t>
            </w:r>
          </w:p>
          <w:p w14:paraId="7AAB9218"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(9)</w:t>
            </w:r>
          </w:p>
        </w:tc>
        <w:tc>
          <w:tcPr>
            <w:tcW w:w="1624" w:type="dxa"/>
            <w:shd w:val="clear" w:color="auto" w:fill="auto"/>
          </w:tcPr>
          <w:p w14:paraId="23109B6E"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Tope máximo combinado</w:t>
            </w:r>
          </w:p>
        </w:tc>
      </w:tr>
      <w:tr w:rsidR="00B55293" w:rsidRPr="007E59B3" w14:paraId="4AFC0AFB" w14:textId="77777777" w:rsidTr="002F5665">
        <w:trPr>
          <w:trHeight w:val="236"/>
        </w:trPr>
        <w:tc>
          <w:tcPr>
            <w:tcW w:w="1133" w:type="dxa"/>
            <w:shd w:val="clear" w:color="auto" w:fill="auto"/>
          </w:tcPr>
          <w:p w14:paraId="3CC236FA"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Micro </w:t>
            </w:r>
          </w:p>
        </w:tc>
        <w:tc>
          <w:tcPr>
            <w:tcW w:w="2061" w:type="dxa"/>
            <w:shd w:val="clear" w:color="auto" w:fill="auto"/>
          </w:tcPr>
          <w:p w14:paraId="01C3DFD4"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Todas</w:t>
            </w:r>
          </w:p>
        </w:tc>
        <w:tc>
          <w:tcPr>
            <w:tcW w:w="2455" w:type="dxa"/>
            <w:shd w:val="clear" w:color="auto" w:fill="auto"/>
          </w:tcPr>
          <w:p w14:paraId="526E74AC"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Hasta 10</w:t>
            </w:r>
          </w:p>
        </w:tc>
        <w:tc>
          <w:tcPr>
            <w:tcW w:w="2977" w:type="dxa"/>
            <w:shd w:val="clear" w:color="auto" w:fill="auto"/>
          </w:tcPr>
          <w:p w14:paraId="727ECE37"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Hasta $4</w:t>
            </w:r>
          </w:p>
        </w:tc>
        <w:tc>
          <w:tcPr>
            <w:tcW w:w="1624" w:type="dxa"/>
            <w:shd w:val="clear" w:color="auto" w:fill="auto"/>
          </w:tcPr>
          <w:p w14:paraId="05B9FBC3"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4.6</w:t>
            </w:r>
          </w:p>
        </w:tc>
      </w:tr>
      <w:tr w:rsidR="00B55293" w:rsidRPr="007E59B3" w14:paraId="033328D1" w14:textId="77777777" w:rsidTr="002F5665">
        <w:trPr>
          <w:trHeight w:val="223"/>
        </w:trPr>
        <w:tc>
          <w:tcPr>
            <w:tcW w:w="1133" w:type="dxa"/>
            <w:vMerge w:val="restart"/>
            <w:shd w:val="clear" w:color="auto" w:fill="auto"/>
          </w:tcPr>
          <w:p w14:paraId="423E204A"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p w14:paraId="6469A04E"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Pequeña</w:t>
            </w:r>
          </w:p>
        </w:tc>
        <w:tc>
          <w:tcPr>
            <w:tcW w:w="2061" w:type="dxa"/>
            <w:shd w:val="clear" w:color="auto" w:fill="auto"/>
          </w:tcPr>
          <w:p w14:paraId="4337BFFB"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Comercio </w:t>
            </w:r>
          </w:p>
        </w:tc>
        <w:tc>
          <w:tcPr>
            <w:tcW w:w="2455" w:type="dxa"/>
            <w:shd w:val="clear" w:color="auto" w:fill="auto"/>
          </w:tcPr>
          <w:p w14:paraId="4CCCCC63"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11 hasta 30 </w:t>
            </w:r>
          </w:p>
        </w:tc>
        <w:tc>
          <w:tcPr>
            <w:tcW w:w="2977" w:type="dxa"/>
            <w:shd w:val="clear" w:color="auto" w:fill="auto"/>
          </w:tcPr>
          <w:p w14:paraId="67C9C163"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Desde $4.01 hasta $100 </w:t>
            </w:r>
          </w:p>
        </w:tc>
        <w:tc>
          <w:tcPr>
            <w:tcW w:w="1624" w:type="dxa"/>
            <w:shd w:val="clear" w:color="auto" w:fill="auto"/>
          </w:tcPr>
          <w:p w14:paraId="420CE17C"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93</w:t>
            </w:r>
          </w:p>
        </w:tc>
      </w:tr>
      <w:tr w:rsidR="00B55293" w:rsidRPr="007E59B3" w14:paraId="7E9B2954" w14:textId="77777777" w:rsidTr="002F5665">
        <w:trPr>
          <w:trHeight w:val="138"/>
        </w:trPr>
        <w:tc>
          <w:tcPr>
            <w:tcW w:w="1133" w:type="dxa"/>
            <w:vMerge/>
            <w:shd w:val="clear" w:color="auto" w:fill="auto"/>
          </w:tcPr>
          <w:p w14:paraId="5CB19A70"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tc>
        <w:tc>
          <w:tcPr>
            <w:tcW w:w="2061" w:type="dxa"/>
            <w:shd w:val="clear" w:color="auto" w:fill="auto"/>
          </w:tcPr>
          <w:p w14:paraId="247EA397"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Industria y Servicios</w:t>
            </w:r>
          </w:p>
        </w:tc>
        <w:tc>
          <w:tcPr>
            <w:tcW w:w="2455" w:type="dxa"/>
            <w:shd w:val="clear" w:color="auto" w:fill="auto"/>
          </w:tcPr>
          <w:p w14:paraId="2956ADBA"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Desde 11 hasta 50 </w:t>
            </w:r>
          </w:p>
        </w:tc>
        <w:tc>
          <w:tcPr>
            <w:tcW w:w="2977" w:type="dxa"/>
            <w:shd w:val="clear" w:color="auto" w:fill="auto"/>
          </w:tcPr>
          <w:p w14:paraId="7D537230"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Desde $4.01 hasta $100</w:t>
            </w:r>
          </w:p>
        </w:tc>
        <w:tc>
          <w:tcPr>
            <w:tcW w:w="1624" w:type="dxa"/>
            <w:shd w:val="clear" w:color="auto" w:fill="auto"/>
          </w:tcPr>
          <w:p w14:paraId="05508F6E"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95</w:t>
            </w:r>
          </w:p>
        </w:tc>
      </w:tr>
      <w:tr w:rsidR="00B55293" w:rsidRPr="007E59B3" w14:paraId="543D91F3" w14:textId="77777777" w:rsidTr="002F5665">
        <w:trPr>
          <w:trHeight w:val="236"/>
        </w:trPr>
        <w:tc>
          <w:tcPr>
            <w:tcW w:w="1133" w:type="dxa"/>
            <w:vMerge w:val="restart"/>
            <w:shd w:val="clear" w:color="auto" w:fill="auto"/>
          </w:tcPr>
          <w:p w14:paraId="218D6877"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p w14:paraId="48ED54E7"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Mediana</w:t>
            </w:r>
          </w:p>
        </w:tc>
        <w:tc>
          <w:tcPr>
            <w:tcW w:w="2061" w:type="dxa"/>
            <w:shd w:val="clear" w:color="auto" w:fill="auto"/>
          </w:tcPr>
          <w:p w14:paraId="53DEFA2F"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Comercio, </w:t>
            </w:r>
          </w:p>
        </w:tc>
        <w:tc>
          <w:tcPr>
            <w:tcW w:w="2455" w:type="dxa"/>
            <w:shd w:val="clear" w:color="auto" w:fill="auto"/>
          </w:tcPr>
          <w:p w14:paraId="2C30B5DE"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Desde 31 hasta 100</w:t>
            </w:r>
          </w:p>
        </w:tc>
        <w:tc>
          <w:tcPr>
            <w:tcW w:w="2977" w:type="dxa"/>
            <w:vMerge w:val="restart"/>
            <w:shd w:val="clear" w:color="auto" w:fill="auto"/>
          </w:tcPr>
          <w:p w14:paraId="63BDC27D"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p w14:paraId="01DB2223"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$100.01 Hasta $250</w:t>
            </w:r>
          </w:p>
        </w:tc>
        <w:tc>
          <w:tcPr>
            <w:tcW w:w="1624" w:type="dxa"/>
            <w:vMerge w:val="restart"/>
            <w:shd w:val="clear" w:color="auto" w:fill="auto"/>
          </w:tcPr>
          <w:p w14:paraId="4EB93B55"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p w14:paraId="33260293"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235</w:t>
            </w:r>
          </w:p>
        </w:tc>
      </w:tr>
      <w:tr w:rsidR="00B55293" w:rsidRPr="007E59B3" w14:paraId="65227E25" w14:textId="77777777" w:rsidTr="002F5665">
        <w:trPr>
          <w:trHeight w:val="138"/>
        </w:trPr>
        <w:tc>
          <w:tcPr>
            <w:tcW w:w="1133" w:type="dxa"/>
            <w:vMerge/>
            <w:shd w:val="clear" w:color="auto" w:fill="auto"/>
          </w:tcPr>
          <w:p w14:paraId="5914FB3B"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tc>
        <w:tc>
          <w:tcPr>
            <w:tcW w:w="2061" w:type="dxa"/>
            <w:shd w:val="clear" w:color="auto" w:fill="auto"/>
          </w:tcPr>
          <w:p w14:paraId="14F6EC1D"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Servicios</w:t>
            </w:r>
          </w:p>
        </w:tc>
        <w:tc>
          <w:tcPr>
            <w:tcW w:w="2455" w:type="dxa"/>
            <w:shd w:val="clear" w:color="auto" w:fill="auto"/>
          </w:tcPr>
          <w:p w14:paraId="5FCCDAAB"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Desde 51 hasta 100</w:t>
            </w:r>
          </w:p>
        </w:tc>
        <w:tc>
          <w:tcPr>
            <w:tcW w:w="2977" w:type="dxa"/>
            <w:vMerge/>
            <w:shd w:val="clear" w:color="auto" w:fill="auto"/>
          </w:tcPr>
          <w:p w14:paraId="50EDAC8F"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tc>
        <w:tc>
          <w:tcPr>
            <w:tcW w:w="1624" w:type="dxa"/>
            <w:vMerge/>
            <w:shd w:val="clear" w:color="auto" w:fill="auto"/>
          </w:tcPr>
          <w:p w14:paraId="4901CD01"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tc>
      </w:tr>
      <w:tr w:rsidR="00B55293" w:rsidRPr="007E59B3" w14:paraId="355AB877" w14:textId="77777777" w:rsidTr="002F5665">
        <w:trPr>
          <w:trHeight w:val="138"/>
        </w:trPr>
        <w:tc>
          <w:tcPr>
            <w:tcW w:w="1133" w:type="dxa"/>
            <w:vMerge/>
            <w:shd w:val="clear" w:color="auto" w:fill="auto"/>
          </w:tcPr>
          <w:p w14:paraId="774E4906"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p>
        </w:tc>
        <w:tc>
          <w:tcPr>
            <w:tcW w:w="2061" w:type="dxa"/>
            <w:shd w:val="clear" w:color="auto" w:fill="auto"/>
          </w:tcPr>
          <w:p w14:paraId="1154677D"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Industria </w:t>
            </w:r>
          </w:p>
        </w:tc>
        <w:tc>
          <w:tcPr>
            <w:tcW w:w="2455" w:type="dxa"/>
            <w:shd w:val="clear" w:color="auto" w:fill="auto"/>
          </w:tcPr>
          <w:p w14:paraId="6E12E712"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Desde 51 hasta 250</w:t>
            </w:r>
          </w:p>
        </w:tc>
        <w:tc>
          <w:tcPr>
            <w:tcW w:w="2977" w:type="dxa"/>
            <w:shd w:val="clear" w:color="auto" w:fill="auto"/>
          </w:tcPr>
          <w:p w14:paraId="66379460"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$100.01 Hasta $250</w:t>
            </w:r>
          </w:p>
        </w:tc>
        <w:tc>
          <w:tcPr>
            <w:tcW w:w="1624" w:type="dxa"/>
            <w:shd w:val="clear" w:color="auto" w:fill="auto"/>
          </w:tcPr>
          <w:p w14:paraId="7D440402" w14:textId="77777777" w:rsidR="00B55293" w:rsidRPr="007E59B3" w:rsidRDefault="00B55293" w:rsidP="002F5665">
            <w:pPr>
              <w:widowControl w:val="0"/>
              <w:suppressAutoHyphens w:val="0"/>
              <w:autoSpaceDE w:val="0"/>
              <w:autoSpaceDN w:val="0"/>
              <w:adjustRightInd w:val="0"/>
              <w:jc w:val="center"/>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250</w:t>
            </w:r>
          </w:p>
        </w:tc>
      </w:tr>
    </w:tbl>
    <w:p w14:paraId="74636AE5" w14:textId="77777777" w:rsidR="00B55293" w:rsidRPr="007E59B3" w:rsidRDefault="00B55293" w:rsidP="00B55293">
      <w:pPr>
        <w:widowControl w:val="0"/>
        <w:suppressAutoHyphens w:val="0"/>
        <w:autoSpaceDE w:val="0"/>
        <w:autoSpaceDN w:val="0"/>
        <w:adjustRightInd w:val="0"/>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*Tope Máximo Combinado = (Trabajadores) X 10% + (Ventas Anuales) X 90%)</w:t>
      </w:r>
    </w:p>
    <w:p w14:paraId="2508BFD7"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 (7) (8) El número de trabajadores será el que resulte de la sumatoria de los puntos (7) y (8)</w:t>
      </w:r>
    </w:p>
    <w:p w14:paraId="5BB45D44" w14:textId="77777777" w:rsidR="00B55293" w:rsidRPr="007E59B3" w:rsidRDefault="00B55293" w:rsidP="00B55293">
      <w:pPr>
        <w:widowControl w:val="0"/>
        <w:suppressAutoHyphens w:val="0"/>
        <w:autoSpaceDE w:val="0"/>
        <w:autoSpaceDN w:val="0"/>
        <w:adjustRightInd w:val="0"/>
        <w:ind w:firstLine="1512"/>
        <w:rPr>
          <w:rFonts w:ascii="Arial" w:eastAsia="MS Mincho" w:hAnsi="Arial" w:cs="Arial"/>
          <w:sz w:val="18"/>
          <w:szCs w:val="18"/>
          <w:lang w:val="es-ES_tradnl" w:eastAsia="en-US"/>
        </w:rPr>
      </w:pPr>
    </w:p>
    <w:p w14:paraId="316AE274"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C7E536E"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lang w:val="es-ES_tradnl" w:eastAsia="en-US"/>
        </w:rPr>
      </w:pPr>
    </w:p>
    <w:p w14:paraId="45539441" w14:textId="77777777" w:rsidR="00B55293" w:rsidRPr="007E59B3" w:rsidRDefault="00B55293" w:rsidP="00B55293">
      <w:pPr>
        <w:widowControl w:val="0"/>
        <w:suppressAutoHyphens w:val="0"/>
        <w:autoSpaceDE w:val="0"/>
        <w:autoSpaceDN w:val="0"/>
        <w:adjustRightInd w:val="0"/>
        <w:jc w:val="both"/>
        <w:rPr>
          <w:rFonts w:ascii="Arial" w:eastAsia="MS Mincho" w:hAnsi="Arial" w:cs="Arial"/>
          <w:sz w:val="18"/>
          <w:szCs w:val="18"/>
          <w:u w:val="single"/>
          <w:lang w:val="es-ES_tradnl" w:eastAsia="en-US"/>
        </w:rPr>
      </w:pPr>
      <w:r w:rsidRPr="007E59B3">
        <w:rPr>
          <w:rFonts w:ascii="Arial" w:eastAsia="MS Mincho" w:hAnsi="Arial" w:cs="Arial"/>
          <w:sz w:val="18"/>
          <w:szCs w:val="18"/>
          <w:lang w:val="es-ES_tradnl" w:eastAsia="en-US"/>
        </w:rPr>
        <w:t>Asimismo, manifiesto, bajo protesta de .decir verdad, que el Registro Federal de Contribuyentes de mi representada es:</w:t>
      </w:r>
      <w:r w:rsidRPr="007E59B3">
        <w:rPr>
          <w:rFonts w:ascii="Arial" w:eastAsia="MS Mincho" w:hAnsi="Arial" w:cs="Arial"/>
          <w:sz w:val="18"/>
          <w:szCs w:val="18"/>
          <w:u w:val="single"/>
          <w:lang w:val="es-ES_tradnl" w:eastAsia="en-US"/>
        </w:rPr>
        <w:t xml:space="preserve"> </w:t>
      </w:r>
      <w:r w:rsidRPr="007E59B3">
        <w:rPr>
          <w:rFonts w:ascii="Arial" w:eastAsia="MS Mincho" w:hAnsi="Arial" w:cs="Arial"/>
          <w:sz w:val="18"/>
          <w:szCs w:val="18"/>
          <w:lang w:val="es-ES_tradnl" w:eastAsia="en-US"/>
        </w:rPr>
        <w:t>___</w:t>
      </w:r>
      <w:proofErr w:type="gramStart"/>
      <w:r w:rsidRPr="007E59B3">
        <w:rPr>
          <w:rFonts w:ascii="Arial" w:eastAsia="MS Mincho" w:hAnsi="Arial" w:cs="Arial"/>
          <w:sz w:val="18"/>
          <w:szCs w:val="18"/>
          <w:lang w:val="es-ES_tradnl" w:eastAsia="en-US"/>
        </w:rPr>
        <w:t>_(</w:t>
      </w:r>
      <w:proofErr w:type="gramEnd"/>
      <w:r w:rsidRPr="007E59B3">
        <w:rPr>
          <w:rFonts w:ascii="Arial" w:eastAsia="MS Mincho" w:hAnsi="Arial" w:cs="Arial"/>
          <w:sz w:val="18"/>
          <w:szCs w:val="18"/>
          <w:lang w:val="es-ES_tradnl" w:eastAsia="en-US"/>
        </w:rPr>
        <w:t>11)_______y que el Registro Federal de Contribuyentes del (los) fabricante(s) de los bienes que integran mi oferta, es (son</w:t>
      </w:r>
      <w:r w:rsidRPr="007E59B3">
        <w:rPr>
          <w:rFonts w:ascii="Arial" w:eastAsia="MS Mincho" w:hAnsi="Arial" w:cs="Arial"/>
          <w:sz w:val="18"/>
          <w:szCs w:val="18"/>
          <w:u w:val="single"/>
          <w:lang w:val="es-ES_tradnl" w:eastAsia="en-US"/>
        </w:rPr>
        <w:t xml:space="preserve">): </w:t>
      </w:r>
      <w:r w:rsidRPr="007E59B3">
        <w:rPr>
          <w:rFonts w:ascii="Arial" w:eastAsia="MS Mincho" w:hAnsi="Arial" w:cs="Arial"/>
          <w:sz w:val="18"/>
          <w:szCs w:val="18"/>
          <w:lang w:val="es-ES_tradnl" w:eastAsia="en-US"/>
        </w:rPr>
        <w:t>______</w:t>
      </w:r>
      <w:r w:rsidRPr="007E59B3">
        <w:rPr>
          <w:rFonts w:ascii="Arial" w:eastAsia="MS Mincho" w:hAnsi="Arial" w:cs="Arial"/>
          <w:sz w:val="18"/>
          <w:szCs w:val="18"/>
          <w:u w:val="single"/>
          <w:lang w:val="es-ES_tradnl" w:eastAsia="en-US"/>
        </w:rPr>
        <w:t xml:space="preserve">( 12 </w:t>
      </w:r>
      <w:r w:rsidRPr="007E59B3">
        <w:rPr>
          <w:rFonts w:ascii="Arial" w:eastAsia="MS Mincho" w:hAnsi="Arial" w:cs="Arial"/>
          <w:sz w:val="18"/>
          <w:szCs w:val="18"/>
          <w:lang w:val="es-ES_tradnl" w:eastAsia="en-US"/>
        </w:rPr>
        <w:t>)_______.</w:t>
      </w:r>
    </w:p>
    <w:p w14:paraId="326B4DAB" w14:textId="77777777" w:rsidR="00B55293" w:rsidRPr="007E59B3" w:rsidRDefault="00B55293" w:rsidP="00B55293">
      <w:pPr>
        <w:widowControl w:val="0"/>
        <w:suppressAutoHyphens w:val="0"/>
        <w:autoSpaceDE w:val="0"/>
        <w:autoSpaceDN w:val="0"/>
        <w:adjustRightInd w:val="0"/>
        <w:ind w:firstLine="4253"/>
        <w:rPr>
          <w:rFonts w:ascii="Arial" w:eastAsia="MS Mincho" w:hAnsi="Arial" w:cs="Arial"/>
          <w:sz w:val="18"/>
          <w:szCs w:val="18"/>
          <w:lang w:val="es-ES_tradnl" w:eastAsia="en-US"/>
        </w:rPr>
      </w:pPr>
    </w:p>
    <w:p w14:paraId="598F5A9B" w14:textId="77777777" w:rsidR="00B55293" w:rsidRPr="007E59B3" w:rsidRDefault="00B55293" w:rsidP="00B55293">
      <w:pPr>
        <w:widowControl w:val="0"/>
        <w:suppressAutoHyphens w:val="0"/>
        <w:autoSpaceDE w:val="0"/>
        <w:autoSpaceDN w:val="0"/>
        <w:adjustRightInd w:val="0"/>
        <w:ind w:firstLine="4253"/>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ATENTAMENTE</w:t>
      </w:r>
    </w:p>
    <w:p w14:paraId="6B93E311" w14:textId="77777777" w:rsidR="00B55293" w:rsidRPr="007E59B3" w:rsidRDefault="00B55293" w:rsidP="00B55293">
      <w:pPr>
        <w:widowControl w:val="0"/>
        <w:suppressAutoHyphens w:val="0"/>
        <w:autoSpaceDE w:val="0"/>
        <w:autoSpaceDN w:val="0"/>
        <w:adjustRightInd w:val="0"/>
        <w:ind w:firstLine="4820"/>
        <w:rPr>
          <w:rFonts w:ascii="Arial" w:eastAsia="MS Mincho" w:hAnsi="Arial" w:cs="Arial"/>
          <w:sz w:val="18"/>
          <w:szCs w:val="18"/>
          <w:u w:val="single"/>
          <w:lang w:val="es-ES_tradnl" w:eastAsia="en-US"/>
        </w:rPr>
      </w:pPr>
      <w:r w:rsidRPr="007E59B3">
        <w:rPr>
          <w:rFonts w:ascii="Arial" w:eastAsia="MS Mincho" w:hAnsi="Arial" w:cs="Arial"/>
          <w:sz w:val="18"/>
          <w:szCs w:val="18"/>
          <w:u w:val="single"/>
          <w:lang w:val="es-ES_tradnl" w:eastAsia="en-US"/>
        </w:rPr>
        <w:t>(13)</w:t>
      </w:r>
    </w:p>
    <w:p w14:paraId="237AFF8F" w14:textId="77777777" w:rsidR="00B55293" w:rsidRPr="007E59B3" w:rsidRDefault="00B55293" w:rsidP="00B55293">
      <w:pPr>
        <w:rPr>
          <w:rFonts w:ascii="Arial" w:hAnsi="Arial" w:cs="Arial"/>
          <w:sz w:val="18"/>
          <w:szCs w:val="18"/>
        </w:rPr>
      </w:pPr>
    </w:p>
    <w:p w14:paraId="40AAD882" w14:textId="77777777" w:rsidR="00B55293" w:rsidRPr="007E59B3" w:rsidRDefault="00B55293" w:rsidP="00B55293">
      <w:pPr>
        <w:rPr>
          <w:rFonts w:ascii="Arial" w:hAnsi="Arial" w:cs="Arial"/>
          <w:sz w:val="18"/>
          <w:szCs w:val="18"/>
        </w:rPr>
      </w:pPr>
    </w:p>
    <w:p w14:paraId="7540B89B" w14:textId="77777777" w:rsidR="00B55293" w:rsidRPr="007E59B3" w:rsidRDefault="00B55293" w:rsidP="00B55293">
      <w:pPr>
        <w:rPr>
          <w:rFonts w:ascii="Arial" w:hAnsi="Arial" w:cs="Arial"/>
          <w:sz w:val="18"/>
          <w:szCs w:val="18"/>
        </w:rPr>
      </w:pPr>
    </w:p>
    <w:p w14:paraId="4EF71A27" w14:textId="77777777" w:rsidR="00B55293" w:rsidRPr="007E59B3" w:rsidRDefault="00B55293" w:rsidP="00B55293">
      <w:pPr>
        <w:rPr>
          <w:rFonts w:ascii="Arial" w:hAnsi="Arial" w:cs="Arial"/>
          <w:sz w:val="18"/>
          <w:szCs w:val="18"/>
        </w:rPr>
      </w:pPr>
    </w:p>
    <w:p w14:paraId="78B33024" w14:textId="77777777" w:rsidR="00B55293" w:rsidRPr="007E59B3" w:rsidRDefault="00B55293" w:rsidP="00B55293">
      <w:pPr>
        <w:rPr>
          <w:rFonts w:ascii="Arial" w:hAnsi="Arial" w:cs="Arial"/>
          <w:sz w:val="18"/>
          <w:szCs w:val="18"/>
        </w:rPr>
      </w:pPr>
    </w:p>
    <w:p w14:paraId="0D4ADD73" w14:textId="77777777" w:rsidR="00B55293" w:rsidRPr="007E59B3" w:rsidRDefault="00B55293" w:rsidP="00B55293">
      <w:pPr>
        <w:rPr>
          <w:rFonts w:ascii="Arial" w:hAnsi="Arial" w:cs="Arial"/>
          <w:sz w:val="18"/>
          <w:szCs w:val="18"/>
        </w:rPr>
      </w:pPr>
    </w:p>
    <w:p w14:paraId="0C1E4EBC" w14:textId="77777777" w:rsidR="00B55293" w:rsidRDefault="00B55293" w:rsidP="00B55293">
      <w:pPr>
        <w:rPr>
          <w:rFonts w:ascii="Arial" w:hAnsi="Arial" w:cs="Arial"/>
          <w:sz w:val="18"/>
          <w:szCs w:val="18"/>
        </w:rPr>
      </w:pPr>
    </w:p>
    <w:p w14:paraId="01BF407E" w14:textId="77777777" w:rsidR="00B55293" w:rsidRDefault="00B55293" w:rsidP="00B55293">
      <w:pPr>
        <w:rPr>
          <w:rFonts w:ascii="Arial" w:hAnsi="Arial" w:cs="Arial"/>
          <w:sz w:val="18"/>
          <w:szCs w:val="18"/>
        </w:rPr>
      </w:pPr>
    </w:p>
    <w:p w14:paraId="2119CC1C" w14:textId="77777777" w:rsidR="00B55293" w:rsidRDefault="00B55293" w:rsidP="00B55293">
      <w:pPr>
        <w:rPr>
          <w:rFonts w:ascii="Arial" w:hAnsi="Arial" w:cs="Arial"/>
          <w:sz w:val="18"/>
          <w:szCs w:val="18"/>
        </w:rPr>
      </w:pPr>
    </w:p>
    <w:p w14:paraId="75B819B3" w14:textId="77777777" w:rsidR="00B55293" w:rsidRDefault="00B55293" w:rsidP="00B55293">
      <w:pPr>
        <w:rPr>
          <w:rFonts w:ascii="Arial" w:hAnsi="Arial" w:cs="Arial"/>
          <w:sz w:val="18"/>
          <w:szCs w:val="18"/>
        </w:rPr>
      </w:pPr>
    </w:p>
    <w:p w14:paraId="62565229" w14:textId="77777777" w:rsidR="00EE6F75" w:rsidRDefault="00EE6F75" w:rsidP="00B55293">
      <w:pPr>
        <w:rPr>
          <w:rFonts w:ascii="Arial" w:hAnsi="Arial" w:cs="Arial"/>
          <w:sz w:val="18"/>
          <w:szCs w:val="18"/>
        </w:rPr>
      </w:pPr>
    </w:p>
    <w:p w14:paraId="249ACDFB" w14:textId="77777777" w:rsidR="00EE6F75" w:rsidRPr="007E59B3" w:rsidRDefault="00EE6F75" w:rsidP="00B55293">
      <w:pPr>
        <w:rPr>
          <w:rFonts w:ascii="Arial" w:hAnsi="Arial" w:cs="Arial"/>
          <w:sz w:val="18"/>
          <w:szCs w:val="18"/>
        </w:rPr>
      </w:pPr>
    </w:p>
    <w:p w14:paraId="32BEDC78" w14:textId="77777777" w:rsidR="00B55293" w:rsidRPr="007E59B3" w:rsidRDefault="00B55293" w:rsidP="00B55293">
      <w:pPr>
        <w:rPr>
          <w:rFonts w:ascii="Arial" w:hAnsi="Arial" w:cs="Arial"/>
          <w:sz w:val="18"/>
          <w:szCs w:val="18"/>
        </w:rPr>
      </w:pPr>
    </w:p>
    <w:p w14:paraId="5F1CA58F" w14:textId="77777777" w:rsidR="00B55293" w:rsidRPr="007E59B3" w:rsidRDefault="00B55293" w:rsidP="00B55293">
      <w:pPr>
        <w:rPr>
          <w:rFonts w:ascii="Arial" w:hAnsi="Arial" w:cs="Arial"/>
          <w:sz w:val="18"/>
          <w:szCs w:val="18"/>
        </w:rPr>
      </w:pPr>
    </w:p>
    <w:p w14:paraId="6908411A" w14:textId="77777777" w:rsidR="00B55293" w:rsidRPr="007E59B3" w:rsidRDefault="00B55293" w:rsidP="00B55293">
      <w:pPr>
        <w:widowControl w:val="0"/>
        <w:suppressAutoHyphens w:val="0"/>
        <w:autoSpaceDE w:val="0"/>
        <w:autoSpaceDN w:val="0"/>
        <w:adjustRightInd w:val="0"/>
        <w:jc w:val="both"/>
        <w:rPr>
          <w:rFonts w:ascii="Arial" w:eastAsia="MS Mincho" w:hAnsi="Arial" w:cs="Arial"/>
          <w:b/>
          <w:sz w:val="18"/>
          <w:szCs w:val="18"/>
          <w:lang w:val="es-ES_tradnl" w:eastAsia="en-US"/>
        </w:rPr>
      </w:pPr>
      <w:r w:rsidRPr="007E59B3">
        <w:rPr>
          <w:rFonts w:ascii="Arial" w:eastAsia="MS Mincho" w:hAnsi="Arial" w:cs="Arial"/>
          <w:b/>
          <w:sz w:val="18"/>
          <w:szCs w:val="18"/>
          <w:lang w:val="es-ES_tradnl" w:eastAsia="en-US"/>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CB680B2" w14:textId="77777777" w:rsidR="00B55293" w:rsidRPr="007E59B3" w:rsidRDefault="00B55293" w:rsidP="00B55293">
      <w:pPr>
        <w:widowControl w:val="0"/>
        <w:suppressAutoHyphens w:val="0"/>
        <w:autoSpaceDE w:val="0"/>
        <w:autoSpaceDN w:val="0"/>
        <w:adjustRightInd w:val="0"/>
        <w:ind w:firstLine="648"/>
        <w:rPr>
          <w:rFonts w:ascii="Arial" w:eastAsia="MS Mincho" w:hAnsi="Arial" w:cs="Arial"/>
          <w:sz w:val="18"/>
          <w:szCs w:val="18"/>
          <w:lang w:val="es-ES_tradnl"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9694"/>
      </w:tblGrid>
      <w:tr w:rsidR="00B55293" w:rsidRPr="007E59B3" w14:paraId="6B4FEE1F" w14:textId="77777777" w:rsidTr="002F5665">
        <w:tc>
          <w:tcPr>
            <w:tcW w:w="828" w:type="dxa"/>
            <w:shd w:val="clear" w:color="auto" w:fill="auto"/>
          </w:tcPr>
          <w:p w14:paraId="00742F58"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1</w:t>
            </w:r>
          </w:p>
          <w:p w14:paraId="0448EE0E"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tc>
        <w:tc>
          <w:tcPr>
            <w:tcW w:w="10053" w:type="dxa"/>
            <w:shd w:val="clear" w:color="auto" w:fill="auto"/>
          </w:tcPr>
          <w:p w14:paraId="7CE15391"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Señalar la fecha de suscripción del documento.</w:t>
            </w:r>
          </w:p>
        </w:tc>
      </w:tr>
      <w:tr w:rsidR="00B55293" w:rsidRPr="007E59B3" w14:paraId="2AFA30CA" w14:textId="77777777" w:rsidTr="002F5665">
        <w:tc>
          <w:tcPr>
            <w:tcW w:w="828" w:type="dxa"/>
            <w:shd w:val="clear" w:color="auto" w:fill="auto"/>
          </w:tcPr>
          <w:p w14:paraId="746F135E"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2.</w:t>
            </w:r>
          </w:p>
          <w:p w14:paraId="644703F1"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tc>
        <w:tc>
          <w:tcPr>
            <w:tcW w:w="10053" w:type="dxa"/>
            <w:shd w:val="clear" w:color="auto" w:fill="auto"/>
          </w:tcPr>
          <w:p w14:paraId="136F2C10"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Anotar el nombre de la dependencia o entidad convocante</w:t>
            </w:r>
          </w:p>
        </w:tc>
      </w:tr>
      <w:tr w:rsidR="00B55293" w:rsidRPr="007E59B3" w14:paraId="4C167076" w14:textId="77777777" w:rsidTr="002F5665">
        <w:tc>
          <w:tcPr>
            <w:tcW w:w="828" w:type="dxa"/>
            <w:shd w:val="clear" w:color="auto" w:fill="auto"/>
          </w:tcPr>
          <w:p w14:paraId="5B2E7A17"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3.</w:t>
            </w:r>
          </w:p>
        </w:tc>
        <w:tc>
          <w:tcPr>
            <w:tcW w:w="10053" w:type="dxa"/>
            <w:shd w:val="clear" w:color="auto" w:fill="auto"/>
          </w:tcPr>
          <w:p w14:paraId="210EB3DA"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Precisar el procedimiento de que se trate, licitación pública, invitación a cuando menos tres personas o adjudicación directa</w:t>
            </w:r>
          </w:p>
        </w:tc>
      </w:tr>
      <w:tr w:rsidR="00B55293" w:rsidRPr="007E59B3" w14:paraId="413007C4" w14:textId="77777777" w:rsidTr="002F5665">
        <w:tc>
          <w:tcPr>
            <w:tcW w:w="828" w:type="dxa"/>
            <w:shd w:val="clear" w:color="auto" w:fill="auto"/>
          </w:tcPr>
          <w:p w14:paraId="13E53689"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p w14:paraId="5B69ED2D"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4.</w:t>
            </w:r>
          </w:p>
        </w:tc>
        <w:tc>
          <w:tcPr>
            <w:tcW w:w="10053" w:type="dxa"/>
            <w:shd w:val="clear" w:color="auto" w:fill="auto"/>
          </w:tcPr>
          <w:p w14:paraId="09BCB529"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p w14:paraId="277EA942"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Indicar el número respectivo del procedimiento</w:t>
            </w:r>
          </w:p>
        </w:tc>
      </w:tr>
      <w:tr w:rsidR="00B55293" w:rsidRPr="007E59B3" w14:paraId="33575345" w14:textId="77777777" w:rsidTr="002F5665">
        <w:tc>
          <w:tcPr>
            <w:tcW w:w="828" w:type="dxa"/>
            <w:shd w:val="clear" w:color="auto" w:fill="auto"/>
          </w:tcPr>
          <w:p w14:paraId="6AA6CC48"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p w14:paraId="1BF7DD72"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5 </w:t>
            </w:r>
          </w:p>
        </w:tc>
        <w:tc>
          <w:tcPr>
            <w:tcW w:w="10053" w:type="dxa"/>
            <w:shd w:val="clear" w:color="auto" w:fill="auto"/>
          </w:tcPr>
          <w:p w14:paraId="0EF7187D"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p w14:paraId="38731E1F"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Citar el nombre o razón social o denominación de la empresa.</w:t>
            </w:r>
          </w:p>
        </w:tc>
      </w:tr>
      <w:tr w:rsidR="00B55293" w:rsidRPr="007E59B3" w14:paraId="2B13151B" w14:textId="77777777" w:rsidTr="002F5665">
        <w:tc>
          <w:tcPr>
            <w:tcW w:w="828" w:type="dxa"/>
            <w:shd w:val="clear" w:color="auto" w:fill="auto"/>
          </w:tcPr>
          <w:p w14:paraId="382246E6"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6</w:t>
            </w:r>
          </w:p>
        </w:tc>
        <w:tc>
          <w:tcPr>
            <w:tcW w:w="10053" w:type="dxa"/>
            <w:shd w:val="clear" w:color="auto" w:fill="auto"/>
          </w:tcPr>
          <w:p w14:paraId="1606AE50"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Indicar con letra el sector al que pertenece (Industria, Comercio o Servicios)</w:t>
            </w:r>
          </w:p>
          <w:p w14:paraId="1959F4DA"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tc>
      </w:tr>
      <w:tr w:rsidR="00B55293" w:rsidRPr="007E59B3" w14:paraId="1AFBA5E6" w14:textId="77777777" w:rsidTr="002F5665">
        <w:tc>
          <w:tcPr>
            <w:tcW w:w="828" w:type="dxa"/>
            <w:shd w:val="clear" w:color="auto" w:fill="auto"/>
          </w:tcPr>
          <w:p w14:paraId="161D7258"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7</w:t>
            </w:r>
          </w:p>
        </w:tc>
        <w:tc>
          <w:tcPr>
            <w:tcW w:w="10053" w:type="dxa"/>
            <w:shd w:val="clear" w:color="auto" w:fill="auto"/>
          </w:tcPr>
          <w:p w14:paraId="02B86307"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Anotar el número de trabajadores de planta inscritos en </w:t>
            </w:r>
            <w:proofErr w:type="spellStart"/>
            <w:r w:rsidRPr="007E59B3">
              <w:rPr>
                <w:rFonts w:ascii="Arial" w:eastAsia="MS Mincho" w:hAnsi="Arial" w:cs="Arial"/>
                <w:sz w:val="18"/>
                <w:szCs w:val="18"/>
                <w:lang w:val="es-ES_tradnl" w:eastAsia="en-US"/>
              </w:rPr>
              <w:t>eI</w:t>
            </w:r>
            <w:proofErr w:type="spellEnd"/>
            <w:r w:rsidRPr="007E59B3">
              <w:rPr>
                <w:rFonts w:ascii="Arial" w:eastAsia="MS Mincho" w:hAnsi="Arial" w:cs="Arial"/>
                <w:sz w:val="18"/>
                <w:szCs w:val="18"/>
                <w:lang w:val="es-ES_tradnl" w:eastAsia="en-US"/>
              </w:rPr>
              <w:t xml:space="preserve"> IMSS.</w:t>
            </w:r>
          </w:p>
          <w:p w14:paraId="76BBBAD6"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tc>
      </w:tr>
      <w:tr w:rsidR="00B55293" w:rsidRPr="007E59B3" w14:paraId="2ED5931D" w14:textId="77777777" w:rsidTr="002F5665">
        <w:tc>
          <w:tcPr>
            <w:tcW w:w="828" w:type="dxa"/>
            <w:shd w:val="clear" w:color="auto" w:fill="auto"/>
          </w:tcPr>
          <w:p w14:paraId="4318203A"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8 </w:t>
            </w:r>
          </w:p>
        </w:tc>
        <w:tc>
          <w:tcPr>
            <w:tcW w:w="10053" w:type="dxa"/>
            <w:shd w:val="clear" w:color="auto" w:fill="auto"/>
          </w:tcPr>
          <w:p w14:paraId="0F992957"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En su caso, anotar el número de personas subcontratadas.</w:t>
            </w:r>
          </w:p>
          <w:p w14:paraId="01D3A109"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tc>
      </w:tr>
      <w:tr w:rsidR="00B55293" w:rsidRPr="007E59B3" w14:paraId="3018C5FA" w14:textId="77777777" w:rsidTr="002F5665">
        <w:tc>
          <w:tcPr>
            <w:tcW w:w="828" w:type="dxa"/>
            <w:shd w:val="clear" w:color="auto" w:fill="auto"/>
          </w:tcPr>
          <w:p w14:paraId="527985E5"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9 </w:t>
            </w:r>
          </w:p>
        </w:tc>
        <w:tc>
          <w:tcPr>
            <w:tcW w:w="10053" w:type="dxa"/>
            <w:shd w:val="clear" w:color="auto" w:fill="auto"/>
          </w:tcPr>
          <w:p w14:paraId="1B12822D"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Señalar el rango de monto de ventas anuales en millones de pesos (</w:t>
            </w:r>
            <w:proofErr w:type="spellStart"/>
            <w:r w:rsidRPr="007E59B3">
              <w:rPr>
                <w:rFonts w:ascii="Arial" w:eastAsia="MS Mincho" w:hAnsi="Arial" w:cs="Arial"/>
                <w:sz w:val="18"/>
                <w:szCs w:val="18"/>
                <w:lang w:val="es-ES_tradnl" w:eastAsia="en-US"/>
              </w:rPr>
              <w:t>mdp</w:t>
            </w:r>
            <w:proofErr w:type="spellEnd"/>
            <w:r w:rsidRPr="007E59B3">
              <w:rPr>
                <w:rFonts w:ascii="Arial" w:eastAsia="MS Mincho" w:hAnsi="Arial" w:cs="Arial"/>
                <w:sz w:val="18"/>
                <w:szCs w:val="18"/>
                <w:lang w:val="es-ES_tradnl" w:eastAsia="en-US"/>
              </w:rPr>
              <w:t>), conforme al reporte de su ejercicio fiscal correspondiente a la última declaración anual de impuestos federales.</w:t>
            </w:r>
          </w:p>
        </w:tc>
      </w:tr>
      <w:tr w:rsidR="00B55293" w:rsidRPr="007E59B3" w14:paraId="0ED7C57D" w14:textId="77777777" w:rsidTr="002F5665">
        <w:tc>
          <w:tcPr>
            <w:tcW w:w="828" w:type="dxa"/>
            <w:shd w:val="clear" w:color="auto" w:fill="auto"/>
          </w:tcPr>
          <w:p w14:paraId="416FC231"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10 </w:t>
            </w:r>
          </w:p>
        </w:tc>
        <w:tc>
          <w:tcPr>
            <w:tcW w:w="10053" w:type="dxa"/>
            <w:shd w:val="clear" w:color="auto" w:fill="auto"/>
          </w:tcPr>
          <w:p w14:paraId="77799861"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Señalar con letra el tamaño de la empresa (Micro, Pequeña o Mediana), conforme a la fórmula anotada al pie del cuadro de estratificación.</w:t>
            </w:r>
          </w:p>
        </w:tc>
      </w:tr>
      <w:tr w:rsidR="00B55293" w:rsidRPr="007E59B3" w14:paraId="75277114" w14:textId="77777777" w:rsidTr="002F5665">
        <w:tc>
          <w:tcPr>
            <w:tcW w:w="828" w:type="dxa"/>
            <w:shd w:val="clear" w:color="auto" w:fill="auto"/>
          </w:tcPr>
          <w:p w14:paraId="06C016D1"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11 </w:t>
            </w:r>
          </w:p>
        </w:tc>
        <w:tc>
          <w:tcPr>
            <w:tcW w:w="10053" w:type="dxa"/>
            <w:shd w:val="clear" w:color="auto" w:fill="auto"/>
          </w:tcPr>
          <w:p w14:paraId="12381191"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Indicar el Registro Federal de Contribuyentes del licitante</w:t>
            </w:r>
          </w:p>
          <w:p w14:paraId="0C069FA7"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tc>
      </w:tr>
      <w:tr w:rsidR="00B55293" w:rsidRPr="007E59B3" w14:paraId="483B048C" w14:textId="77777777" w:rsidTr="002F5665">
        <w:tc>
          <w:tcPr>
            <w:tcW w:w="828" w:type="dxa"/>
            <w:shd w:val="clear" w:color="auto" w:fill="auto"/>
          </w:tcPr>
          <w:p w14:paraId="0529FAF0"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12</w:t>
            </w:r>
          </w:p>
        </w:tc>
        <w:tc>
          <w:tcPr>
            <w:tcW w:w="10053" w:type="dxa"/>
            <w:shd w:val="clear" w:color="auto" w:fill="auto"/>
          </w:tcPr>
          <w:p w14:paraId="368C879B"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Cuando el procedimiento tenga por objeto la adquisición de bienes y el licitante y fabricante sean personas distintas, indicar el Registro Federal de Contribuyentes del (los) fabricante(s) de los bienes que integran la oferta.</w:t>
            </w:r>
          </w:p>
        </w:tc>
      </w:tr>
      <w:tr w:rsidR="00B55293" w:rsidRPr="007E59B3" w14:paraId="38D65EBB" w14:textId="77777777" w:rsidTr="002F5665">
        <w:tc>
          <w:tcPr>
            <w:tcW w:w="828" w:type="dxa"/>
            <w:shd w:val="clear" w:color="auto" w:fill="auto"/>
          </w:tcPr>
          <w:p w14:paraId="1B2A5464"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 xml:space="preserve">13 </w:t>
            </w:r>
          </w:p>
        </w:tc>
        <w:tc>
          <w:tcPr>
            <w:tcW w:w="10053" w:type="dxa"/>
            <w:shd w:val="clear" w:color="auto" w:fill="auto"/>
          </w:tcPr>
          <w:p w14:paraId="41F43886"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r w:rsidRPr="007E59B3">
              <w:rPr>
                <w:rFonts w:ascii="Arial" w:eastAsia="MS Mincho" w:hAnsi="Arial" w:cs="Arial"/>
                <w:sz w:val="18"/>
                <w:szCs w:val="18"/>
                <w:lang w:val="es-ES_tradnl" w:eastAsia="en-US"/>
              </w:rPr>
              <w:t>Anotar el nombre y firma del representante de la empresa licitante.</w:t>
            </w:r>
          </w:p>
          <w:p w14:paraId="51294F5C" w14:textId="77777777" w:rsidR="00B55293" w:rsidRPr="007E59B3" w:rsidRDefault="00B55293" w:rsidP="002F5665">
            <w:pPr>
              <w:widowControl w:val="0"/>
              <w:suppressAutoHyphens w:val="0"/>
              <w:autoSpaceDE w:val="0"/>
              <w:autoSpaceDN w:val="0"/>
              <w:adjustRightInd w:val="0"/>
              <w:jc w:val="both"/>
              <w:rPr>
                <w:rFonts w:ascii="Arial" w:eastAsia="MS Mincho" w:hAnsi="Arial" w:cs="Arial"/>
                <w:sz w:val="18"/>
                <w:szCs w:val="18"/>
                <w:lang w:val="es-ES_tradnl" w:eastAsia="en-US"/>
              </w:rPr>
            </w:pPr>
          </w:p>
        </w:tc>
      </w:tr>
    </w:tbl>
    <w:p w14:paraId="12FCEB67" w14:textId="77777777" w:rsidR="00B55293" w:rsidRPr="007E59B3" w:rsidRDefault="00B55293" w:rsidP="00B55293">
      <w:pPr>
        <w:suppressAutoHyphens w:val="0"/>
        <w:jc w:val="center"/>
        <w:rPr>
          <w:rFonts w:ascii="Arial" w:eastAsia="MS Mincho" w:hAnsi="Arial" w:cs="Arial"/>
          <w:b/>
          <w:sz w:val="18"/>
          <w:szCs w:val="18"/>
          <w:lang w:val="es-ES_tradnl" w:eastAsia="en-US"/>
        </w:rPr>
      </w:pPr>
    </w:p>
    <w:p w14:paraId="0BDF7C21" w14:textId="77777777" w:rsidR="00B55293" w:rsidRPr="007E59B3" w:rsidRDefault="00B55293" w:rsidP="00B55293">
      <w:pPr>
        <w:suppressAutoHyphens w:val="0"/>
        <w:jc w:val="center"/>
        <w:rPr>
          <w:rFonts w:ascii="Arial" w:eastAsia="MS Mincho" w:hAnsi="Arial" w:cs="Arial"/>
          <w:b/>
          <w:sz w:val="18"/>
          <w:szCs w:val="18"/>
          <w:lang w:val="es-ES_tradnl" w:eastAsia="en-US"/>
        </w:rPr>
      </w:pPr>
    </w:p>
    <w:p w14:paraId="17A9A9D3" w14:textId="77777777" w:rsidR="00B55293" w:rsidRPr="007E59B3" w:rsidRDefault="00B55293" w:rsidP="00B55293">
      <w:pPr>
        <w:widowControl w:val="0"/>
        <w:autoSpaceDE w:val="0"/>
        <w:jc w:val="center"/>
        <w:rPr>
          <w:rFonts w:ascii="Arial" w:hAnsi="Arial" w:cs="Arial"/>
          <w:b/>
          <w:sz w:val="18"/>
          <w:szCs w:val="18"/>
        </w:rPr>
      </w:pPr>
    </w:p>
    <w:p w14:paraId="62E4C117" w14:textId="77777777" w:rsidR="00B55293" w:rsidRPr="007E59B3" w:rsidRDefault="00B55293" w:rsidP="00B55293">
      <w:pPr>
        <w:widowControl w:val="0"/>
        <w:autoSpaceDE w:val="0"/>
        <w:ind w:firstLine="3816"/>
        <w:rPr>
          <w:rFonts w:ascii="Arial" w:hAnsi="Arial" w:cs="Arial"/>
          <w:sz w:val="18"/>
          <w:szCs w:val="18"/>
        </w:rPr>
      </w:pPr>
    </w:p>
    <w:p w14:paraId="7CD08D75" w14:textId="77777777" w:rsidR="00B55293" w:rsidRPr="007E59B3" w:rsidRDefault="00B55293" w:rsidP="00B55293">
      <w:pPr>
        <w:widowControl w:val="0"/>
        <w:autoSpaceDE w:val="0"/>
        <w:ind w:firstLine="3816"/>
        <w:rPr>
          <w:rFonts w:ascii="Arial" w:hAnsi="Arial" w:cs="Arial"/>
          <w:sz w:val="18"/>
          <w:szCs w:val="18"/>
        </w:rPr>
      </w:pPr>
    </w:p>
    <w:p w14:paraId="67CFB63D" w14:textId="77777777" w:rsidR="00B55293" w:rsidRPr="007E59B3" w:rsidRDefault="00B55293" w:rsidP="00B55293">
      <w:pPr>
        <w:rPr>
          <w:rFonts w:ascii="Arial" w:hAnsi="Arial" w:cs="Arial"/>
          <w:b/>
          <w:sz w:val="18"/>
          <w:szCs w:val="18"/>
        </w:rPr>
      </w:pPr>
    </w:p>
    <w:p w14:paraId="268F425D" w14:textId="77777777" w:rsidR="00B55293" w:rsidRPr="007E59B3" w:rsidRDefault="00B55293" w:rsidP="00B55293">
      <w:pPr>
        <w:rPr>
          <w:rFonts w:ascii="Arial" w:hAnsi="Arial" w:cs="Arial"/>
          <w:b/>
          <w:sz w:val="18"/>
          <w:szCs w:val="18"/>
        </w:rPr>
      </w:pPr>
    </w:p>
    <w:p w14:paraId="60F1BB75" w14:textId="77777777" w:rsidR="00B55293" w:rsidRPr="007E59B3" w:rsidRDefault="00B55293" w:rsidP="00B55293">
      <w:pPr>
        <w:rPr>
          <w:rFonts w:ascii="Arial" w:hAnsi="Arial" w:cs="Arial"/>
          <w:b/>
          <w:sz w:val="18"/>
          <w:szCs w:val="18"/>
        </w:rPr>
      </w:pPr>
    </w:p>
    <w:p w14:paraId="34B150E5" w14:textId="77777777" w:rsidR="00B55293" w:rsidRPr="007E59B3" w:rsidRDefault="00B55293" w:rsidP="00B55293">
      <w:pPr>
        <w:rPr>
          <w:rFonts w:ascii="Arial" w:hAnsi="Arial" w:cs="Arial"/>
          <w:b/>
          <w:sz w:val="18"/>
          <w:szCs w:val="18"/>
        </w:rPr>
      </w:pPr>
    </w:p>
    <w:p w14:paraId="11792F6B" w14:textId="77777777" w:rsidR="00B55293" w:rsidRPr="007E59B3" w:rsidRDefault="00B55293" w:rsidP="00B55293">
      <w:pPr>
        <w:rPr>
          <w:rFonts w:ascii="Arial" w:hAnsi="Arial" w:cs="Arial"/>
          <w:b/>
          <w:sz w:val="18"/>
          <w:szCs w:val="18"/>
        </w:rPr>
      </w:pPr>
    </w:p>
    <w:p w14:paraId="711CE79F" w14:textId="77777777" w:rsidR="00B55293" w:rsidRPr="007E59B3" w:rsidRDefault="00B55293" w:rsidP="00B55293">
      <w:pPr>
        <w:rPr>
          <w:rFonts w:ascii="Arial" w:hAnsi="Arial" w:cs="Arial"/>
          <w:b/>
          <w:sz w:val="18"/>
          <w:szCs w:val="18"/>
        </w:rPr>
      </w:pPr>
    </w:p>
    <w:p w14:paraId="7CEEB119" w14:textId="77777777" w:rsidR="00B55293" w:rsidRPr="007E59B3" w:rsidRDefault="00B55293" w:rsidP="00B55293">
      <w:pPr>
        <w:rPr>
          <w:rFonts w:ascii="Arial" w:hAnsi="Arial" w:cs="Arial"/>
          <w:b/>
          <w:sz w:val="18"/>
          <w:szCs w:val="18"/>
        </w:rPr>
      </w:pPr>
    </w:p>
    <w:p w14:paraId="6C0D137A" w14:textId="77777777" w:rsidR="00B55293" w:rsidRPr="007E59B3" w:rsidRDefault="00B55293" w:rsidP="00B55293">
      <w:pPr>
        <w:rPr>
          <w:rFonts w:ascii="Arial" w:hAnsi="Arial" w:cs="Arial"/>
          <w:b/>
          <w:sz w:val="18"/>
          <w:szCs w:val="18"/>
        </w:rPr>
      </w:pPr>
    </w:p>
    <w:p w14:paraId="4CB111DA" w14:textId="77777777" w:rsidR="00B55293" w:rsidRPr="007E59B3" w:rsidRDefault="00B55293" w:rsidP="00B55293">
      <w:pPr>
        <w:rPr>
          <w:rFonts w:ascii="Arial" w:hAnsi="Arial" w:cs="Arial"/>
          <w:b/>
          <w:sz w:val="18"/>
          <w:szCs w:val="18"/>
        </w:rPr>
      </w:pPr>
    </w:p>
    <w:p w14:paraId="4006ACA4" w14:textId="77777777" w:rsidR="00B55293" w:rsidRPr="007E59B3" w:rsidRDefault="00B55293" w:rsidP="00B55293">
      <w:pPr>
        <w:rPr>
          <w:rFonts w:ascii="Arial" w:hAnsi="Arial" w:cs="Arial"/>
          <w:b/>
          <w:sz w:val="18"/>
          <w:szCs w:val="18"/>
        </w:rPr>
      </w:pPr>
    </w:p>
    <w:p w14:paraId="5B19DE40" w14:textId="77777777" w:rsidR="00B55293" w:rsidRPr="007E59B3" w:rsidRDefault="00B55293" w:rsidP="00B55293">
      <w:pPr>
        <w:rPr>
          <w:rFonts w:ascii="Arial" w:hAnsi="Arial" w:cs="Arial"/>
          <w:b/>
          <w:sz w:val="18"/>
          <w:szCs w:val="18"/>
        </w:rPr>
      </w:pPr>
    </w:p>
    <w:p w14:paraId="0A7032D1" w14:textId="77777777" w:rsidR="00B55293" w:rsidRPr="007E59B3" w:rsidRDefault="00B55293" w:rsidP="00B55293">
      <w:pPr>
        <w:rPr>
          <w:rFonts w:ascii="Arial" w:hAnsi="Arial" w:cs="Arial"/>
          <w:b/>
          <w:sz w:val="18"/>
          <w:szCs w:val="18"/>
        </w:rPr>
      </w:pPr>
    </w:p>
    <w:p w14:paraId="0D5A2F2E" w14:textId="77777777" w:rsidR="00B55293" w:rsidRPr="007E59B3" w:rsidRDefault="00B55293" w:rsidP="00B55293">
      <w:pPr>
        <w:rPr>
          <w:rFonts w:ascii="Arial" w:hAnsi="Arial" w:cs="Arial"/>
          <w:b/>
          <w:sz w:val="18"/>
          <w:szCs w:val="18"/>
        </w:rPr>
      </w:pPr>
    </w:p>
    <w:p w14:paraId="57D0B47A" w14:textId="77777777" w:rsidR="00B55293" w:rsidRPr="007E59B3" w:rsidRDefault="00B55293" w:rsidP="00B55293">
      <w:pPr>
        <w:rPr>
          <w:rFonts w:ascii="Arial" w:hAnsi="Arial" w:cs="Arial"/>
          <w:b/>
          <w:sz w:val="18"/>
          <w:szCs w:val="18"/>
        </w:rPr>
      </w:pPr>
    </w:p>
    <w:p w14:paraId="7CA89212" w14:textId="77777777" w:rsidR="00B55293" w:rsidRPr="007E59B3" w:rsidRDefault="00B55293" w:rsidP="00B55293">
      <w:pPr>
        <w:rPr>
          <w:rFonts w:ascii="Arial" w:hAnsi="Arial" w:cs="Arial"/>
          <w:b/>
          <w:sz w:val="18"/>
          <w:szCs w:val="18"/>
        </w:rPr>
      </w:pPr>
    </w:p>
    <w:p w14:paraId="69F8B000" w14:textId="77777777" w:rsidR="00B55293" w:rsidRPr="007E59B3" w:rsidRDefault="00B55293" w:rsidP="00B55293">
      <w:pPr>
        <w:rPr>
          <w:rFonts w:ascii="Arial" w:hAnsi="Arial" w:cs="Arial"/>
          <w:b/>
          <w:sz w:val="18"/>
          <w:szCs w:val="18"/>
        </w:rPr>
      </w:pPr>
    </w:p>
    <w:p w14:paraId="0484ECC2" w14:textId="77777777" w:rsidR="00B55293" w:rsidRPr="007E59B3" w:rsidRDefault="00B55293" w:rsidP="00B55293">
      <w:pPr>
        <w:rPr>
          <w:rFonts w:ascii="Arial" w:hAnsi="Arial" w:cs="Arial"/>
          <w:b/>
          <w:sz w:val="18"/>
          <w:szCs w:val="18"/>
        </w:rPr>
      </w:pPr>
    </w:p>
    <w:p w14:paraId="7A7B9282" w14:textId="77777777" w:rsidR="00B55293" w:rsidRPr="007E59B3" w:rsidRDefault="00B55293" w:rsidP="00B55293">
      <w:pPr>
        <w:rPr>
          <w:rFonts w:ascii="Arial" w:hAnsi="Arial" w:cs="Arial"/>
          <w:b/>
          <w:sz w:val="18"/>
          <w:szCs w:val="18"/>
        </w:rPr>
      </w:pPr>
    </w:p>
    <w:p w14:paraId="71B082BB" w14:textId="77777777" w:rsidR="00B55293" w:rsidRPr="007E59B3" w:rsidRDefault="00B55293" w:rsidP="00B55293">
      <w:pPr>
        <w:rPr>
          <w:rFonts w:ascii="Arial" w:hAnsi="Arial" w:cs="Arial"/>
          <w:b/>
          <w:sz w:val="18"/>
          <w:szCs w:val="18"/>
        </w:rPr>
      </w:pPr>
    </w:p>
    <w:p w14:paraId="1B94235E" w14:textId="77777777" w:rsidR="00B55293" w:rsidRPr="007E59B3" w:rsidRDefault="00B55293" w:rsidP="00B55293">
      <w:pPr>
        <w:rPr>
          <w:rFonts w:ascii="Arial" w:hAnsi="Arial" w:cs="Arial"/>
          <w:b/>
          <w:sz w:val="18"/>
          <w:szCs w:val="18"/>
        </w:rPr>
      </w:pPr>
    </w:p>
    <w:p w14:paraId="1D1D8220" w14:textId="77777777" w:rsidR="00B55293" w:rsidRPr="007E59B3" w:rsidRDefault="00B55293" w:rsidP="00B55293">
      <w:pPr>
        <w:rPr>
          <w:rFonts w:ascii="Arial" w:hAnsi="Arial" w:cs="Arial"/>
          <w:b/>
          <w:sz w:val="18"/>
          <w:szCs w:val="18"/>
        </w:rPr>
      </w:pPr>
    </w:p>
    <w:p w14:paraId="1015C937" w14:textId="77777777" w:rsidR="00B55293" w:rsidRPr="007E59B3" w:rsidRDefault="00B55293" w:rsidP="00B55293">
      <w:pPr>
        <w:rPr>
          <w:rFonts w:ascii="Arial" w:hAnsi="Arial" w:cs="Arial"/>
          <w:b/>
          <w:sz w:val="18"/>
          <w:szCs w:val="18"/>
        </w:rPr>
      </w:pPr>
    </w:p>
    <w:p w14:paraId="2ED4F050" w14:textId="77777777" w:rsidR="00B55293" w:rsidRPr="007E59B3" w:rsidRDefault="00B55293" w:rsidP="00B55293">
      <w:pPr>
        <w:rPr>
          <w:rFonts w:ascii="Arial" w:hAnsi="Arial" w:cs="Arial"/>
          <w:b/>
          <w:sz w:val="18"/>
          <w:szCs w:val="18"/>
        </w:rPr>
      </w:pPr>
    </w:p>
    <w:p w14:paraId="3A1402C8" w14:textId="77777777" w:rsidR="00B55293" w:rsidRPr="007E59B3" w:rsidRDefault="00B55293" w:rsidP="00B55293">
      <w:pPr>
        <w:rPr>
          <w:rFonts w:ascii="Arial" w:hAnsi="Arial" w:cs="Arial"/>
          <w:b/>
          <w:sz w:val="18"/>
          <w:szCs w:val="18"/>
        </w:rPr>
      </w:pPr>
    </w:p>
    <w:p w14:paraId="2CBB84B4" w14:textId="77777777" w:rsidR="00B55293" w:rsidRPr="007E59B3" w:rsidRDefault="00B55293" w:rsidP="00B55293">
      <w:pPr>
        <w:rPr>
          <w:rFonts w:ascii="Arial" w:hAnsi="Arial" w:cs="Arial"/>
          <w:b/>
          <w:sz w:val="18"/>
          <w:szCs w:val="18"/>
        </w:rPr>
      </w:pPr>
    </w:p>
    <w:p w14:paraId="30DEC342" w14:textId="77777777" w:rsidR="00B55293" w:rsidRPr="007E59B3" w:rsidRDefault="00B55293" w:rsidP="00B55293">
      <w:pPr>
        <w:jc w:val="center"/>
        <w:rPr>
          <w:rFonts w:ascii="Arial" w:hAnsi="Arial" w:cs="Arial"/>
          <w:b/>
          <w:bCs/>
          <w:sz w:val="18"/>
          <w:szCs w:val="18"/>
        </w:rPr>
      </w:pPr>
      <w:r w:rsidRPr="007E59B3">
        <w:rPr>
          <w:rFonts w:ascii="Arial" w:hAnsi="Arial" w:cs="Arial"/>
          <w:b/>
          <w:bCs/>
          <w:sz w:val="18"/>
          <w:szCs w:val="18"/>
        </w:rPr>
        <w:t>ANEXO</w:t>
      </w:r>
      <w:r w:rsidRPr="007E59B3">
        <w:rPr>
          <w:rFonts w:ascii="Arial" w:hAnsi="Arial" w:cs="Arial"/>
          <w:b/>
          <w:bCs/>
          <w:i/>
          <w:sz w:val="18"/>
          <w:szCs w:val="18"/>
        </w:rPr>
        <w:t xml:space="preserve"> </w:t>
      </w:r>
      <w:r w:rsidRPr="007E59B3">
        <w:rPr>
          <w:rFonts w:ascii="Arial" w:hAnsi="Arial" w:cs="Arial"/>
          <w:b/>
          <w:bCs/>
          <w:sz w:val="18"/>
          <w:szCs w:val="18"/>
        </w:rPr>
        <w:t>NÚMERO 15 (QUINCE</w:t>
      </w:r>
      <w:r w:rsidRPr="007E59B3">
        <w:rPr>
          <w:rFonts w:ascii="Arial" w:hAnsi="Arial" w:cs="Arial"/>
          <w:b/>
          <w:bCs/>
          <w:sz w:val="18"/>
          <w:szCs w:val="18"/>
          <w:lang w:val="es-MX"/>
        </w:rPr>
        <w:t>)</w:t>
      </w:r>
    </w:p>
    <w:p w14:paraId="6CF59AF5" w14:textId="77777777" w:rsidR="00B55293" w:rsidRPr="007E59B3" w:rsidRDefault="00B55293" w:rsidP="00B55293">
      <w:pPr>
        <w:jc w:val="center"/>
        <w:rPr>
          <w:rFonts w:ascii="Arial" w:hAnsi="Arial" w:cs="Arial"/>
          <w:b/>
          <w:smallCaps/>
          <w:sz w:val="18"/>
          <w:szCs w:val="18"/>
          <w:lang w:val="es-MX"/>
        </w:rPr>
      </w:pPr>
      <w:r w:rsidRPr="007E59B3">
        <w:rPr>
          <w:rFonts w:ascii="Arial" w:hAnsi="Arial" w:cs="Arial"/>
          <w:b/>
          <w:smallCaps/>
          <w:sz w:val="18"/>
          <w:szCs w:val="18"/>
          <w:lang w:val="es-MX"/>
        </w:rPr>
        <w:t>Lista de verificación para revisar proposiciones</w:t>
      </w:r>
    </w:p>
    <w:p w14:paraId="25469CFF" w14:textId="77777777" w:rsidR="00B55293" w:rsidRPr="007E59B3" w:rsidRDefault="00B55293" w:rsidP="00B55293">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B55293" w:rsidRPr="007E59B3" w14:paraId="55F11C4F" w14:textId="77777777" w:rsidTr="002F5665">
        <w:trPr>
          <w:jc w:val="center"/>
        </w:trPr>
        <w:tc>
          <w:tcPr>
            <w:tcW w:w="10302" w:type="dxa"/>
            <w:hideMark/>
          </w:tcPr>
          <w:p w14:paraId="21019D02" w14:textId="77777777" w:rsidR="00B55293" w:rsidRPr="007E59B3" w:rsidRDefault="00B55293" w:rsidP="002F5665">
            <w:pPr>
              <w:rPr>
                <w:rFonts w:ascii="Arial" w:hAnsi="Arial" w:cs="Arial"/>
                <w:b/>
                <w:smallCaps/>
                <w:sz w:val="18"/>
                <w:szCs w:val="18"/>
                <w:lang w:val="es-MX" w:eastAsia="es-ES"/>
              </w:rPr>
            </w:pPr>
            <w:r w:rsidRPr="007E59B3">
              <w:rPr>
                <w:rFonts w:ascii="Arial" w:hAnsi="Arial" w:cs="Arial"/>
                <w:b/>
                <w:smallCaps/>
                <w:sz w:val="18"/>
                <w:szCs w:val="18"/>
                <w:lang w:val="es-MX"/>
              </w:rPr>
              <w:t>LICITACION PUBLICA  ______________________________________________Fecha:_______________________________</w:t>
            </w:r>
          </w:p>
        </w:tc>
      </w:tr>
    </w:tbl>
    <w:p w14:paraId="1DD7E096" w14:textId="77777777" w:rsidR="00B55293" w:rsidRPr="007E59B3" w:rsidRDefault="00B55293" w:rsidP="00B55293">
      <w:pPr>
        <w:rPr>
          <w:rFonts w:ascii="Arial" w:hAnsi="Arial" w:cs="Arial"/>
          <w:sz w:val="18"/>
          <w:szCs w:val="18"/>
        </w:rPr>
      </w:pPr>
    </w:p>
    <w:tbl>
      <w:tblPr>
        <w:tblW w:w="10286" w:type="dxa"/>
        <w:tblInd w:w="-10" w:type="dxa"/>
        <w:tblLayout w:type="fixed"/>
        <w:tblCellMar>
          <w:left w:w="70" w:type="dxa"/>
          <w:right w:w="70" w:type="dxa"/>
        </w:tblCellMar>
        <w:tblLook w:val="0000" w:firstRow="0" w:lastRow="0" w:firstColumn="0" w:lastColumn="0" w:noHBand="0" w:noVBand="0"/>
      </w:tblPr>
      <w:tblGrid>
        <w:gridCol w:w="7168"/>
        <w:gridCol w:w="1701"/>
        <w:gridCol w:w="709"/>
        <w:gridCol w:w="708"/>
      </w:tblGrid>
      <w:tr w:rsidR="00B55293" w:rsidRPr="007E59B3" w14:paraId="27CCFFC1" w14:textId="77777777" w:rsidTr="00EE6F75">
        <w:tc>
          <w:tcPr>
            <w:tcW w:w="7168" w:type="dxa"/>
            <w:tcBorders>
              <w:top w:val="single" w:sz="4" w:space="0" w:color="000000"/>
              <w:left w:val="single" w:sz="4" w:space="0" w:color="000000"/>
              <w:bottom w:val="single" w:sz="4" w:space="0" w:color="000000"/>
            </w:tcBorders>
            <w:shd w:val="clear" w:color="auto" w:fill="D9D9D9"/>
            <w:vAlign w:val="center"/>
          </w:tcPr>
          <w:p w14:paraId="7DCFA4D1" w14:textId="77777777" w:rsidR="00B55293" w:rsidRPr="007E59B3" w:rsidRDefault="00B55293" w:rsidP="002F5665">
            <w:pPr>
              <w:pStyle w:val="Ttulo1"/>
              <w:snapToGrid w:val="0"/>
              <w:spacing w:before="0" w:after="0"/>
              <w:jc w:val="center"/>
              <w:rPr>
                <w:rFonts w:cs="Arial"/>
                <w:sz w:val="18"/>
                <w:szCs w:val="18"/>
                <w:lang w:val="es-ES"/>
              </w:rPr>
            </w:pPr>
            <w:r w:rsidRPr="007E59B3">
              <w:rPr>
                <w:rFonts w:cs="Arial"/>
                <w:sz w:val="18"/>
                <w:szCs w:val="18"/>
                <w:lang w:val="es-ES"/>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21F2ED53" w14:textId="77777777" w:rsidR="00B55293" w:rsidRPr="007E59B3" w:rsidRDefault="00B55293" w:rsidP="002F5665">
            <w:pPr>
              <w:jc w:val="center"/>
              <w:rPr>
                <w:rFonts w:ascii="Arial" w:hAnsi="Arial" w:cs="Arial"/>
                <w:b/>
                <w:bCs/>
                <w:sz w:val="18"/>
                <w:szCs w:val="18"/>
              </w:rPr>
            </w:pPr>
            <w:r w:rsidRPr="007E59B3">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874551" w14:textId="77777777" w:rsidR="00B55293" w:rsidRPr="007E59B3" w:rsidRDefault="00B55293" w:rsidP="002F5665">
            <w:pPr>
              <w:jc w:val="center"/>
              <w:rPr>
                <w:rFonts w:ascii="Arial" w:hAnsi="Arial" w:cs="Arial"/>
                <w:b/>
                <w:bCs/>
                <w:sz w:val="18"/>
                <w:szCs w:val="18"/>
              </w:rPr>
            </w:pPr>
            <w:r w:rsidRPr="007E59B3">
              <w:rPr>
                <w:rFonts w:ascii="Arial" w:hAnsi="Arial" w:cs="Arial"/>
                <w:b/>
                <w:bCs/>
                <w:sz w:val="18"/>
                <w:szCs w:val="18"/>
              </w:rPr>
              <w:t>ENTREGADO</w:t>
            </w:r>
          </w:p>
          <w:p w14:paraId="037B2F2A" w14:textId="77777777" w:rsidR="00B55293" w:rsidRPr="007E59B3" w:rsidRDefault="00B55293" w:rsidP="002F5665">
            <w:pPr>
              <w:jc w:val="center"/>
              <w:rPr>
                <w:rFonts w:ascii="Arial" w:hAnsi="Arial" w:cs="Arial"/>
                <w:b/>
                <w:bCs/>
                <w:sz w:val="18"/>
                <w:szCs w:val="18"/>
              </w:rPr>
            </w:pPr>
            <w:r w:rsidRPr="007E59B3">
              <w:rPr>
                <w:rFonts w:ascii="Arial" w:hAnsi="Arial" w:cs="Arial"/>
                <w:b/>
                <w:bCs/>
                <w:sz w:val="18"/>
                <w:szCs w:val="18"/>
              </w:rPr>
              <w:t>SI          NO</w:t>
            </w:r>
          </w:p>
        </w:tc>
      </w:tr>
      <w:tr w:rsidR="00B55293" w:rsidRPr="007E59B3" w14:paraId="276B2BE6" w14:textId="77777777" w:rsidTr="00EE6F75">
        <w:tc>
          <w:tcPr>
            <w:tcW w:w="7168" w:type="dxa"/>
            <w:tcBorders>
              <w:top w:val="single" w:sz="4" w:space="0" w:color="000000"/>
              <w:left w:val="single" w:sz="4" w:space="0" w:color="000000"/>
              <w:bottom w:val="single" w:sz="4" w:space="0" w:color="000000"/>
            </w:tcBorders>
          </w:tcPr>
          <w:p w14:paraId="7E7C4A01" w14:textId="77777777" w:rsidR="00B55293" w:rsidRPr="007E59B3" w:rsidRDefault="00B55293" w:rsidP="002F5665">
            <w:pPr>
              <w:snapToGrid w:val="0"/>
              <w:jc w:val="both"/>
              <w:rPr>
                <w:rFonts w:ascii="Arial" w:hAnsi="Arial" w:cs="Arial"/>
                <w:bCs/>
                <w:sz w:val="18"/>
                <w:szCs w:val="18"/>
                <w:lang w:val="es-MX"/>
              </w:rPr>
            </w:pPr>
            <w:r w:rsidRPr="007E59B3">
              <w:rPr>
                <w:rFonts w:ascii="Arial" w:hAnsi="Arial" w:cs="Arial"/>
                <w:sz w:val="18"/>
                <w:szCs w:val="18"/>
              </w:rPr>
              <w:t xml:space="preserve">Escrito en el que su firmante manifieste, bajo protesta de decir verdad, que cuenta con facultades suficientes para comprometerse por </w:t>
            </w:r>
            <w:proofErr w:type="spellStart"/>
            <w:r w:rsidRPr="007E59B3">
              <w:rPr>
                <w:rFonts w:ascii="Arial" w:hAnsi="Arial" w:cs="Arial"/>
                <w:sz w:val="18"/>
                <w:szCs w:val="18"/>
              </w:rPr>
              <w:t>si</w:t>
            </w:r>
            <w:proofErr w:type="spellEnd"/>
            <w:r w:rsidRPr="007E59B3">
              <w:rPr>
                <w:rFonts w:ascii="Arial" w:hAnsi="Arial" w:cs="Arial"/>
                <w:sz w:val="18"/>
                <w:szCs w:val="18"/>
              </w:rPr>
              <w:t xml:space="preserve"> o por su representada, </w:t>
            </w:r>
            <w:r w:rsidRPr="007E59B3">
              <w:rPr>
                <w:rFonts w:ascii="Arial" w:hAnsi="Arial" w:cs="Arial"/>
                <w:bCs/>
                <w:sz w:val="18"/>
                <w:szCs w:val="18"/>
                <w:lang w:val="es-MX"/>
              </w:rPr>
              <w:t>sin que resulte necesario acreditar su personalidad jurídica.</w:t>
            </w:r>
          </w:p>
        </w:tc>
        <w:tc>
          <w:tcPr>
            <w:tcW w:w="1701" w:type="dxa"/>
            <w:tcBorders>
              <w:top w:val="single" w:sz="4" w:space="0" w:color="000000"/>
              <w:left w:val="single" w:sz="4" w:space="0" w:color="000000"/>
              <w:bottom w:val="single" w:sz="4" w:space="0" w:color="000000"/>
            </w:tcBorders>
            <w:vAlign w:val="center"/>
          </w:tcPr>
          <w:p w14:paraId="012FFFBA"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7.1</w:t>
            </w:r>
          </w:p>
        </w:tc>
        <w:tc>
          <w:tcPr>
            <w:tcW w:w="709" w:type="dxa"/>
            <w:tcBorders>
              <w:top w:val="single" w:sz="4" w:space="0" w:color="000000"/>
              <w:left w:val="single" w:sz="4" w:space="0" w:color="000000"/>
              <w:bottom w:val="single" w:sz="4" w:space="0" w:color="000000"/>
            </w:tcBorders>
          </w:tcPr>
          <w:p w14:paraId="297243AF" w14:textId="77777777" w:rsidR="00B55293" w:rsidRPr="007E59B3" w:rsidRDefault="00B55293" w:rsidP="002F5665">
            <w:pPr>
              <w:snapToGrid w:val="0"/>
              <w:jc w:val="center"/>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F9B647F" w14:textId="77777777" w:rsidR="00B55293" w:rsidRPr="007E59B3" w:rsidRDefault="00B55293" w:rsidP="002F5665">
            <w:pPr>
              <w:snapToGrid w:val="0"/>
              <w:jc w:val="center"/>
              <w:rPr>
                <w:rFonts w:ascii="Arial" w:hAnsi="Arial" w:cs="Arial"/>
                <w:sz w:val="18"/>
                <w:szCs w:val="18"/>
              </w:rPr>
            </w:pPr>
          </w:p>
        </w:tc>
      </w:tr>
    </w:tbl>
    <w:p w14:paraId="557FEAE3" w14:textId="77777777" w:rsidR="00B55293" w:rsidRPr="007E59B3" w:rsidRDefault="00B55293" w:rsidP="00B55293">
      <w:pPr>
        <w:rPr>
          <w:rFonts w:ascii="Arial" w:hAnsi="Arial" w:cs="Arial"/>
          <w:sz w:val="18"/>
          <w:szCs w:val="18"/>
        </w:rPr>
      </w:pPr>
    </w:p>
    <w:p w14:paraId="2762DDDF" w14:textId="77777777" w:rsidR="00B55293" w:rsidRPr="007E59B3" w:rsidRDefault="00B55293" w:rsidP="00B55293">
      <w:pPr>
        <w:pStyle w:val="Ttulo2"/>
        <w:spacing w:before="0" w:after="0"/>
        <w:jc w:val="center"/>
        <w:rPr>
          <w:rFonts w:cs="Arial"/>
          <w:i w:val="0"/>
          <w:sz w:val="18"/>
          <w:szCs w:val="18"/>
          <w:lang w:val="es-MX"/>
        </w:rPr>
      </w:pPr>
      <w:r w:rsidRPr="007E59B3">
        <w:rPr>
          <w:rFonts w:cs="Arial"/>
          <w:i w:val="0"/>
          <w:sz w:val="18"/>
          <w:szCs w:val="18"/>
          <w:lang w:val="es-MX"/>
        </w:rPr>
        <w:t>DOCUMENTACIÓN CORRESPONDIENTE A LA PROPUESTA TÉCNICA</w:t>
      </w:r>
    </w:p>
    <w:p w14:paraId="16E67640" w14:textId="77777777" w:rsidR="00B55293" w:rsidRPr="007E59B3" w:rsidRDefault="00B55293" w:rsidP="00B55293">
      <w:pPr>
        <w:rPr>
          <w:rFonts w:ascii="Arial" w:hAnsi="Arial" w:cs="Arial"/>
          <w:sz w:val="18"/>
          <w:szCs w:val="18"/>
          <w:lang w:val="es-MX"/>
        </w:rPr>
      </w:pPr>
    </w:p>
    <w:tbl>
      <w:tblPr>
        <w:tblW w:w="10286" w:type="dxa"/>
        <w:tblInd w:w="-10" w:type="dxa"/>
        <w:tblLayout w:type="fixed"/>
        <w:tblCellMar>
          <w:left w:w="70" w:type="dxa"/>
          <w:right w:w="70" w:type="dxa"/>
        </w:tblCellMar>
        <w:tblLook w:val="0000" w:firstRow="0" w:lastRow="0" w:firstColumn="0" w:lastColumn="0" w:noHBand="0" w:noVBand="0"/>
      </w:tblPr>
      <w:tblGrid>
        <w:gridCol w:w="7168"/>
        <w:gridCol w:w="1701"/>
        <w:gridCol w:w="709"/>
        <w:gridCol w:w="708"/>
      </w:tblGrid>
      <w:tr w:rsidR="00B55293" w:rsidRPr="007E59B3" w14:paraId="0F53EC3F" w14:textId="77777777" w:rsidTr="00EE6F75">
        <w:trPr>
          <w:tblHeader/>
        </w:trPr>
        <w:tc>
          <w:tcPr>
            <w:tcW w:w="7168" w:type="dxa"/>
            <w:tcBorders>
              <w:top w:val="single" w:sz="4" w:space="0" w:color="000000"/>
              <w:left w:val="single" w:sz="4" w:space="0" w:color="000000"/>
              <w:bottom w:val="single" w:sz="4" w:space="0" w:color="000000"/>
            </w:tcBorders>
            <w:shd w:val="clear" w:color="auto" w:fill="D9D9D9"/>
            <w:vAlign w:val="center"/>
          </w:tcPr>
          <w:p w14:paraId="22533E9B" w14:textId="77777777" w:rsidR="00B55293" w:rsidRPr="007E59B3" w:rsidRDefault="00B55293" w:rsidP="002F5665">
            <w:pPr>
              <w:snapToGrid w:val="0"/>
              <w:jc w:val="center"/>
              <w:rPr>
                <w:rFonts w:ascii="Arial" w:hAnsi="Arial" w:cs="Arial"/>
                <w:b/>
                <w:bCs/>
                <w:sz w:val="18"/>
                <w:szCs w:val="18"/>
              </w:rPr>
            </w:pPr>
            <w:r w:rsidRPr="007E59B3">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6E95937A" w14:textId="77777777" w:rsidR="00B55293" w:rsidRPr="007E59B3" w:rsidRDefault="00B55293" w:rsidP="002F5665">
            <w:pPr>
              <w:jc w:val="center"/>
              <w:rPr>
                <w:rFonts w:ascii="Arial" w:hAnsi="Arial" w:cs="Arial"/>
                <w:b/>
                <w:bCs/>
                <w:sz w:val="18"/>
                <w:szCs w:val="18"/>
              </w:rPr>
            </w:pPr>
            <w:r w:rsidRPr="007E59B3">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B47A0FC" w14:textId="77777777" w:rsidR="00B55293" w:rsidRPr="007E59B3" w:rsidRDefault="00B55293" w:rsidP="002F5665">
            <w:pPr>
              <w:jc w:val="center"/>
              <w:rPr>
                <w:rFonts w:ascii="Arial" w:hAnsi="Arial" w:cs="Arial"/>
                <w:b/>
                <w:bCs/>
                <w:sz w:val="18"/>
                <w:szCs w:val="18"/>
              </w:rPr>
            </w:pPr>
            <w:r w:rsidRPr="007E59B3">
              <w:rPr>
                <w:rFonts w:ascii="Arial" w:hAnsi="Arial" w:cs="Arial"/>
                <w:b/>
                <w:bCs/>
                <w:sz w:val="18"/>
                <w:szCs w:val="18"/>
              </w:rPr>
              <w:t>ENTREGADO</w:t>
            </w:r>
          </w:p>
          <w:p w14:paraId="05F7D285" w14:textId="77777777" w:rsidR="00B55293" w:rsidRPr="007E59B3" w:rsidRDefault="00B55293" w:rsidP="002F5665">
            <w:pPr>
              <w:jc w:val="center"/>
              <w:rPr>
                <w:rFonts w:ascii="Arial" w:hAnsi="Arial" w:cs="Arial"/>
                <w:b/>
                <w:bCs/>
                <w:sz w:val="18"/>
                <w:szCs w:val="18"/>
              </w:rPr>
            </w:pPr>
            <w:r w:rsidRPr="007E59B3">
              <w:rPr>
                <w:rFonts w:ascii="Arial" w:hAnsi="Arial" w:cs="Arial"/>
                <w:b/>
                <w:bCs/>
                <w:sz w:val="18"/>
                <w:szCs w:val="18"/>
              </w:rPr>
              <w:t>SI             NO</w:t>
            </w:r>
          </w:p>
        </w:tc>
      </w:tr>
      <w:tr w:rsidR="00B55293" w:rsidRPr="007E59B3" w14:paraId="3095E561" w14:textId="77777777" w:rsidTr="00EE6F75">
        <w:tc>
          <w:tcPr>
            <w:tcW w:w="7168" w:type="dxa"/>
            <w:tcBorders>
              <w:top w:val="single" w:sz="4" w:space="0" w:color="000000"/>
              <w:left w:val="single" w:sz="4" w:space="0" w:color="000000"/>
              <w:bottom w:val="single" w:sz="4" w:space="0" w:color="000000"/>
            </w:tcBorders>
          </w:tcPr>
          <w:p w14:paraId="219ADBA5" w14:textId="77777777" w:rsidR="00B55293" w:rsidRPr="007E59B3" w:rsidRDefault="00B55293" w:rsidP="002F5665">
            <w:pPr>
              <w:jc w:val="both"/>
              <w:rPr>
                <w:rFonts w:ascii="Arial" w:hAnsi="Arial" w:cs="Arial"/>
                <w:sz w:val="18"/>
                <w:szCs w:val="18"/>
              </w:rPr>
            </w:pPr>
            <w:r w:rsidRPr="007E59B3">
              <w:rPr>
                <w:rFonts w:ascii="Arial" w:hAnsi="Arial" w:cs="Arial"/>
                <w:sz w:val="18"/>
                <w:szCs w:val="18"/>
              </w:rPr>
              <w:t xml:space="preserve">Escrito en el que su firmante manifieste, bajo protesta de decir verdad, que cuenta con facultades suficientes para comprometerse por sí o por su representada, para suscribir las proposiciones, conforme al </w:t>
            </w:r>
            <w:r w:rsidRPr="007E59B3">
              <w:rPr>
                <w:rFonts w:ascii="Arial" w:hAnsi="Arial" w:cs="Arial"/>
                <w:b/>
                <w:sz w:val="18"/>
                <w:szCs w:val="18"/>
              </w:rPr>
              <w:t>Anexo Numero  9 (nueve)</w:t>
            </w:r>
          </w:p>
        </w:tc>
        <w:tc>
          <w:tcPr>
            <w:tcW w:w="1701" w:type="dxa"/>
            <w:tcBorders>
              <w:top w:val="single" w:sz="4" w:space="0" w:color="000000"/>
              <w:left w:val="single" w:sz="4" w:space="0" w:color="000000"/>
              <w:bottom w:val="single" w:sz="4" w:space="0" w:color="000000"/>
            </w:tcBorders>
            <w:vAlign w:val="center"/>
          </w:tcPr>
          <w:p w14:paraId="4CE9099B"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7.2</w:t>
            </w:r>
          </w:p>
        </w:tc>
        <w:tc>
          <w:tcPr>
            <w:tcW w:w="709" w:type="dxa"/>
            <w:tcBorders>
              <w:top w:val="single" w:sz="4" w:space="0" w:color="000000"/>
              <w:left w:val="single" w:sz="4" w:space="0" w:color="000000"/>
              <w:bottom w:val="single" w:sz="4" w:space="0" w:color="000000"/>
            </w:tcBorders>
          </w:tcPr>
          <w:p w14:paraId="23224FC9"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65B88A4" w14:textId="77777777" w:rsidR="00B55293" w:rsidRPr="007E59B3" w:rsidRDefault="00B55293" w:rsidP="002F5665">
            <w:pPr>
              <w:snapToGrid w:val="0"/>
              <w:jc w:val="both"/>
              <w:rPr>
                <w:rFonts w:ascii="Arial" w:hAnsi="Arial" w:cs="Arial"/>
                <w:sz w:val="18"/>
                <w:szCs w:val="18"/>
              </w:rPr>
            </w:pPr>
          </w:p>
        </w:tc>
      </w:tr>
      <w:tr w:rsidR="00B55293" w:rsidRPr="007E59B3" w14:paraId="59560449" w14:textId="77777777" w:rsidTr="00EE6F75">
        <w:trPr>
          <w:trHeight w:val="584"/>
        </w:trPr>
        <w:tc>
          <w:tcPr>
            <w:tcW w:w="7168" w:type="dxa"/>
            <w:tcBorders>
              <w:top w:val="single" w:sz="4" w:space="0" w:color="000000"/>
              <w:left w:val="single" w:sz="4" w:space="0" w:color="000000"/>
              <w:bottom w:val="single" w:sz="4" w:space="0" w:color="000000"/>
            </w:tcBorders>
          </w:tcPr>
          <w:p w14:paraId="018D8000" w14:textId="77777777" w:rsidR="00B55293" w:rsidRPr="007E59B3" w:rsidRDefault="00B55293" w:rsidP="002F5665">
            <w:pPr>
              <w:pStyle w:val="Textoindependiente21"/>
              <w:overflowPunct/>
              <w:autoSpaceDE/>
              <w:autoSpaceDN w:val="0"/>
              <w:snapToGrid w:val="0"/>
              <w:rPr>
                <w:rFonts w:cs="Arial"/>
                <w:sz w:val="18"/>
                <w:szCs w:val="18"/>
              </w:rPr>
            </w:pPr>
            <w:r w:rsidRPr="007E59B3">
              <w:rPr>
                <w:rFonts w:cs="Arial"/>
                <w:sz w:val="18"/>
                <w:szCs w:val="18"/>
              </w:rPr>
              <w:t>Escrito bajo protesta de decir verdad de no encontrarse en alguno de los supuestos establecidos en los artículos 50 y 60 de la Ley.</w:t>
            </w:r>
            <w:r w:rsidRPr="007E59B3">
              <w:rPr>
                <w:rFonts w:cs="Arial"/>
                <w:bCs/>
                <w:sz w:val="18"/>
                <w:szCs w:val="18"/>
              </w:rPr>
              <w:t xml:space="preserve"> conforme al </w:t>
            </w:r>
            <w:r w:rsidRPr="007E59B3">
              <w:rPr>
                <w:rFonts w:cs="Arial"/>
                <w:b/>
                <w:bCs/>
                <w:sz w:val="18"/>
                <w:szCs w:val="18"/>
              </w:rPr>
              <w:t>Anexo Número 5 (cinco)</w:t>
            </w:r>
          </w:p>
        </w:tc>
        <w:tc>
          <w:tcPr>
            <w:tcW w:w="1701" w:type="dxa"/>
            <w:tcBorders>
              <w:top w:val="single" w:sz="4" w:space="0" w:color="000000"/>
              <w:left w:val="single" w:sz="4" w:space="0" w:color="000000"/>
              <w:bottom w:val="single" w:sz="4" w:space="0" w:color="000000"/>
            </w:tcBorders>
            <w:vAlign w:val="center"/>
          </w:tcPr>
          <w:p w14:paraId="2C743799"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tcPr>
          <w:p w14:paraId="0185B9E2"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238D528" w14:textId="77777777" w:rsidR="00B55293" w:rsidRPr="007E59B3" w:rsidRDefault="00B55293" w:rsidP="002F5665">
            <w:pPr>
              <w:snapToGrid w:val="0"/>
              <w:jc w:val="both"/>
              <w:rPr>
                <w:rFonts w:ascii="Arial" w:hAnsi="Arial" w:cs="Arial"/>
                <w:sz w:val="18"/>
                <w:szCs w:val="18"/>
              </w:rPr>
            </w:pPr>
          </w:p>
        </w:tc>
      </w:tr>
      <w:tr w:rsidR="00B55293" w:rsidRPr="007E59B3" w14:paraId="27CB9FA2" w14:textId="77777777" w:rsidTr="00EE6F75">
        <w:tc>
          <w:tcPr>
            <w:tcW w:w="7168" w:type="dxa"/>
            <w:tcBorders>
              <w:top w:val="single" w:sz="4" w:space="0" w:color="000000"/>
              <w:left w:val="single" w:sz="4" w:space="0" w:color="000000"/>
              <w:bottom w:val="single" w:sz="4" w:space="0" w:color="000000"/>
            </w:tcBorders>
          </w:tcPr>
          <w:p w14:paraId="53EF3A4F" w14:textId="77777777" w:rsidR="00B55293" w:rsidRPr="007E59B3" w:rsidRDefault="00B55293" w:rsidP="002F5665">
            <w:pPr>
              <w:pStyle w:val="Textoindependiente21"/>
              <w:overflowPunct/>
              <w:autoSpaceDE/>
              <w:autoSpaceDN w:val="0"/>
              <w:snapToGrid w:val="0"/>
              <w:rPr>
                <w:rFonts w:cs="Arial"/>
                <w:sz w:val="18"/>
                <w:szCs w:val="18"/>
              </w:rPr>
            </w:pPr>
            <w:r w:rsidRPr="007E59B3">
              <w:rPr>
                <w:rFonts w:cs="Arial"/>
                <w:sz w:val="18"/>
                <w:szCs w:val="18"/>
              </w:rPr>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w:t>
            </w:r>
            <w:r w:rsidRPr="007E59B3">
              <w:rPr>
                <w:rFonts w:cs="Arial"/>
                <w:bCs/>
                <w:sz w:val="18"/>
                <w:szCs w:val="18"/>
              </w:rPr>
              <w:t xml:space="preserve"> conforme al </w:t>
            </w:r>
            <w:r w:rsidRPr="007E59B3">
              <w:rPr>
                <w:rFonts w:cs="Arial"/>
                <w:b/>
                <w:bCs/>
                <w:sz w:val="18"/>
                <w:szCs w:val="18"/>
              </w:rPr>
              <w:t>Anexo Número 5 (cinco)</w:t>
            </w:r>
          </w:p>
        </w:tc>
        <w:tc>
          <w:tcPr>
            <w:tcW w:w="1701" w:type="dxa"/>
            <w:tcBorders>
              <w:top w:val="single" w:sz="4" w:space="0" w:color="000000"/>
              <w:left w:val="single" w:sz="4" w:space="0" w:color="000000"/>
              <w:bottom w:val="single" w:sz="4" w:space="0" w:color="000000"/>
            </w:tcBorders>
            <w:vAlign w:val="center"/>
          </w:tcPr>
          <w:p w14:paraId="1B9CD114"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tcPr>
          <w:p w14:paraId="6A0DA0B7"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7DB6C04" w14:textId="77777777" w:rsidR="00B55293" w:rsidRPr="007E59B3" w:rsidRDefault="00B55293" w:rsidP="002F5665">
            <w:pPr>
              <w:snapToGrid w:val="0"/>
              <w:jc w:val="both"/>
              <w:rPr>
                <w:rFonts w:ascii="Arial" w:hAnsi="Arial" w:cs="Arial"/>
                <w:sz w:val="18"/>
                <w:szCs w:val="18"/>
              </w:rPr>
            </w:pPr>
          </w:p>
        </w:tc>
      </w:tr>
      <w:tr w:rsidR="00B55293" w:rsidRPr="007E59B3" w14:paraId="5E25B1FE" w14:textId="77777777" w:rsidTr="00EE6F75">
        <w:tc>
          <w:tcPr>
            <w:tcW w:w="7168" w:type="dxa"/>
            <w:tcBorders>
              <w:top w:val="single" w:sz="4" w:space="0" w:color="000000"/>
              <w:left w:val="single" w:sz="4" w:space="0" w:color="000000"/>
              <w:bottom w:val="single" w:sz="4" w:space="0" w:color="000000"/>
            </w:tcBorders>
          </w:tcPr>
          <w:p w14:paraId="49B7DCF2" w14:textId="77777777" w:rsidR="00B55293" w:rsidRPr="007E59B3" w:rsidRDefault="00B55293" w:rsidP="002F5665">
            <w:pPr>
              <w:pStyle w:val="Textoindependiente21"/>
              <w:overflowPunct/>
              <w:autoSpaceDE/>
              <w:autoSpaceDN w:val="0"/>
              <w:snapToGrid w:val="0"/>
              <w:rPr>
                <w:rFonts w:cs="Arial"/>
                <w:sz w:val="18"/>
                <w:szCs w:val="18"/>
              </w:rPr>
            </w:pPr>
            <w:r w:rsidRPr="007E59B3">
              <w:rPr>
                <w:rFonts w:cs="Arial"/>
                <w:sz w:val="18"/>
                <w:szCs w:val="18"/>
              </w:rPr>
              <w:t xml:space="preserve">Escrito en el que el licitante manifieste bajo protesta de decir verdad, que la totalidad de los bienes que oferta y que entregará, serán producidos en los Estados Unidos Mexicanos México, y que además contendrán como mínimo el 65% de contenido nacional, de conformidad con la Regla 5 de las </w:t>
            </w:r>
            <w:r w:rsidRPr="007E59B3">
              <w:rPr>
                <w:rFonts w:cs="Arial"/>
                <w:i/>
                <w:sz w:val="18"/>
                <w:szCs w:val="18"/>
              </w:rPr>
              <w:t xml:space="preserve">Reglas para la determinación, acreditación y verificación del contenido nacional de los bienes que se ofertan y entregan en los procedimientos de contratación, </w:t>
            </w:r>
            <w:r w:rsidRPr="007E59B3">
              <w:rPr>
                <w:rFonts w:cs="Arial"/>
                <w:sz w:val="18"/>
                <w:szCs w:val="18"/>
              </w:rPr>
              <w:t xml:space="preserve">……; emitidas por la Secretaría de Economía, el 14 de octubre de 2010, conforme al </w:t>
            </w:r>
            <w:r w:rsidRPr="007E59B3">
              <w:rPr>
                <w:rFonts w:cs="Arial"/>
                <w:b/>
                <w:sz w:val="18"/>
                <w:szCs w:val="18"/>
              </w:rPr>
              <w:t>Anexo Número11 (ONCE)</w:t>
            </w:r>
            <w:r w:rsidRPr="007E59B3">
              <w:rPr>
                <w:rFonts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14:paraId="2DA41A9D"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c)</w:t>
            </w:r>
          </w:p>
        </w:tc>
        <w:tc>
          <w:tcPr>
            <w:tcW w:w="709" w:type="dxa"/>
            <w:tcBorders>
              <w:top w:val="single" w:sz="4" w:space="0" w:color="000000"/>
              <w:left w:val="single" w:sz="4" w:space="0" w:color="000000"/>
              <w:bottom w:val="single" w:sz="4" w:space="0" w:color="000000"/>
            </w:tcBorders>
          </w:tcPr>
          <w:p w14:paraId="0B9DC5B1"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EB5C3CF" w14:textId="77777777" w:rsidR="00B55293" w:rsidRPr="007E59B3" w:rsidRDefault="00B55293" w:rsidP="002F5665">
            <w:pPr>
              <w:snapToGrid w:val="0"/>
              <w:jc w:val="both"/>
              <w:rPr>
                <w:rFonts w:ascii="Arial" w:hAnsi="Arial" w:cs="Arial"/>
                <w:sz w:val="18"/>
                <w:szCs w:val="18"/>
              </w:rPr>
            </w:pPr>
          </w:p>
        </w:tc>
      </w:tr>
      <w:tr w:rsidR="00B55293" w:rsidRPr="007E59B3" w14:paraId="372EB764" w14:textId="77777777" w:rsidTr="00EE6F75">
        <w:trPr>
          <w:trHeight w:val="526"/>
        </w:trPr>
        <w:tc>
          <w:tcPr>
            <w:tcW w:w="7168" w:type="dxa"/>
            <w:tcBorders>
              <w:top w:val="single" w:sz="4" w:space="0" w:color="000000"/>
              <w:left w:val="single" w:sz="4" w:space="0" w:color="000000"/>
              <w:bottom w:val="single" w:sz="4" w:space="0" w:color="000000"/>
            </w:tcBorders>
          </w:tcPr>
          <w:p w14:paraId="672A3649" w14:textId="77777777" w:rsidR="00B55293" w:rsidRPr="007E59B3" w:rsidRDefault="00B55293" w:rsidP="002F5665">
            <w:pPr>
              <w:pStyle w:val="Textoindependiente21"/>
              <w:overflowPunct/>
              <w:autoSpaceDE/>
              <w:autoSpaceDN w:val="0"/>
              <w:snapToGrid w:val="0"/>
              <w:rPr>
                <w:rFonts w:cs="Arial"/>
                <w:b/>
                <w:sz w:val="18"/>
                <w:szCs w:val="18"/>
                <w:lang w:val="es-MX"/>
              </w:rPr>
            </w:pPr>
            <w:r w:rsidRPr="007E59B3">
              <w:rPr>
                <w:rFonts w:cs="Arial"/>
                <w:sz w:val="18"/>
                <w:szCs w:val="18"/>
                <w:lang w:val="es-MX"/>
              </w:rPr>
              <w:t xml:space="preserve">Manifestación que acredite la estratificación como MIPYMES. </w:t>
            </w:r>
            <w:r w:rsidRPr="007E59B3">
              <w:rPr>
                <w:rFonts w:cs="Arial"/>
                <w:b/>
                <w:sz w:val="18"/>
                <w:szCs w:val="18"/>
                <w:lang w:val="es-MX"/>
              </w:rPr>
              <w:t>Anexo Número 14 (catorce)</w:t>
            </w:r>
          </w:p>
        </w:tc>
        <w:tc>
          <w:tcPr>
            <w:tcW w:w="1701" w:type="dxa"/>
            <w:tcBorders>
              <w:top w:val="single" w:sz="4" w:space="0" w:color="000000"/>
              <w:left w:val="single" w:sz="4" w:space="0" w:color="000000"/>
              <w:bottom w:val="single" w:sz="4" w:space="0" w:color="000000"/>
            </w:tcBorders>
            <w:vAlign w:val="center"/>
          </w:tcPr>
          <w:p w14:paraId="597186A1"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 xml:space="preserve"> 6 inciso d)</w:t>
            </w:r>
          </w:p>
        </w:tc>
        <w:tc>
          <w:tcPr>
            <w:tcW w:w="709" w:type="dxa"/>
            <w:tcBorders>
              <w:top w:val="single" w:sz="4" w:space="0" w:color="000000"/>
              <w:left w:val="single" w:sz="4" w:space="0" w:color="000000"/>
              <w:bottom w:val="single" w:sz="4" w:space="0" w:color="000000"/>
            </w:tcBorders>
          </w:tcPr>
          <w:p w14:paraId="7346AED8"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9AE84EF" w14:textId="77777777" w:rsidR="00B55293" w:rsidRPr="007E59B3" w:rsidRDefault="00B55293" w:rsidP="002F5665">
            <w:pPr>
              <w:snapToGrid w:val="0"/>
              <w:jc w:val="both"/>
              <w:rPr>
                <w:rFonts w:ascii="Arial" w:hAnsi="Arial" w:cs="Arial"/>
                <w:sz w:val="18"/>
                <w:szCs w:val="18"/>
              </w:rPr>
            </w:pPr>
          </w:p>
        </w:tc>
      </w:tr>
      <w:tr w:rsidR="00B55293" w:rsidRPr="007E59B3" w14:paraId="0C0BA6C2" w14:textId="77777777" w:rsidTr="00EE6F75">
        <w:trPr>
          <w:trHeight w:val="562"/>
        </w:trPr>
        <w:tc>
          <w:tcPr>
            <w:tcW w:w="7168" w:type="dxa"/>
            <w:tcBorders>
              <w:top w:val="single" w:sz="4" w:space="0" w:color="000000"/>
              <w:left w:val="single" w:sz="4" w:space="0" w:color="000000"/>
              <w:bottom w:val="single" w:sz="4" w:space="0" w:color="000000"/>
            </w:tcBorders>
          </w:tcPr>
          <w:p w14:paraId="163E46D4" w14:textId="77777777" w:rsidR="00B55293" w:rsidRPr="007E59B3" w:rsidRDefault="00B55293" w:rsidP="002F5665">
            <w:pPr>
              <w:pStyle w:val="Textoindependiente21"/>
              <w:autoSpaceDN w:val="0"/>
              <w:snapToGrid w:val="0"/>
              <w:rPr>
                <w:rFonts w:cs="Arial"/>
                <w:sz w:val="18"/>
                <w:szCs w:val="18"/>
                <w:lang w:val="es-MX"/>
              </w:rPr>
            </w:pPr>
            <w:r w:rsidRPr="007E59B3">
              <w:rPr>
                <w:rFonts w:cs="Arial"/>
                <w:sz w:val="18"/>
                <w:szCs w:val="18"/>
                <w:lang w:val="es-MX"/>
              </w:rPr>
              <w:t xml:space="preserve">Convenio en términos de la legislación aplicable,  en caso de que dos o más personas deseen presentar en forma conjunta sus proposiciones, conforme al </w:t>
            </w:r>
            <w:r w:rsidRPr="007E59B3">
              <w:rPr>
                <w:rFonts w:cs="Arial"/>
                <w:b/>
                <w:sz w:val="18"/>
                <w:szCs w:val="18"/>
                <w:lang w:val="es-MX"/>
              </w:rPr>
              <w:t>Anexo Numero  6 (seis)</w:t>
            </w:r>
          </w:p>
        </w:tc>
        <w:tc>
          <w:tcPr>
            <w:tcW w:w="1701" w:type="dxa"/>
            <w:tcBorders>
              <w:top w:val="single" w:sz="4" w:space="0" w:color="000000"/>
              <w:left w:val="single" w:sz="4" w:space="0" w:color="000000"/>
              <w:bottom w:val="single" w:sz="4" w:space="0" w:color="000000"/>
            </w:tcBorders>
            <w:vAlign w:val="center"/>
          </w:tcPr>
          <w:p w14:paraId="6E300223"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e)</w:t>
            </w:r>
          </w:p>
        </w:tc>
        <w:tc>
          <w:tcPr>
            <w:tcW w:w="709" w:type="dxa"/>
            <w:tcBorders>
              <w:top w:val="single" w:sz="4" w:space="0" w:color="000000"/>
              <w:left w:val="single" w:sz="4" w:space="0" w:color="000000"/>
              <w:bottom w:val="single" w:sz="4" w:space="0" w:color="000000"/>
            </w:tcBorders>
          </w:tcPr>
          <w:p w14:paraId="42CEF1B9"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81C2D89" w14:textId="77777777" w:rsidR="00B55293" w:rsidRPr="007E59B3" w:rsidRDefault="00B55293" w:rsidP="002F5665">
            <w:pPr>
              <w:snapToGrid w:val="0"/>
              <w:jc w:val="both"/>
              <w:rPr>
                <w:rFonts w:ascii="Arial" w:hAnsi="Arial" w:cs="Arial"/>
                <w:sz w:val="18"/>
                <w:szCs w:val="18"/>
              </w:rPr>
            </w:pPr>
          </w:p>
        </w:tc>
      </w:tr>
      <w:tr w:rsidR="00B55293" w:rsidRPr="007E59B3" w14:paraId="216F055F" w14:textId="77777777" w:rsidTr="00EE6F75">
        <w:trPr>
          <w:trHeight w:val="570"/>
        </w:trPr>
        <w:tc>
          <w:tcPr>
            <w:tcW w:w="7168" w:type="dxa"/>
            <w:tcBorders>
              <w:top w:val="single" w:sz="4" w:space="0" w:color="000000"/>
              <w:left w:val="single" w:sz="4" w:space="0" w:color="000000"/>
              <w:bottom w:val="single" w:sz="4" w:space="0" w:color="000000"/>
            </w:tcBorders>
          </w:tcPr>
          <w:p w14:paraId="3609069E" w14:textId="77777777" w:rsidR="00B55293" w:rsidRPr="007E59B3" w:rsidRDefault="00B55293" w:rsidP="002F5665">
            <w:pPr>
              <w:pStyle w:val="Textoindependiente21"/>
              <w:autoSpaceDN w:val="0"/>
              <w:snapToGrid w:val="0"/>
              <w:rPr>
                <w:rFonts w:cs="Arial"/>
                <w:sz w:val="18"/>
                <w:szCs w:val="18"/>
                <w:lang w:val="es-MX"/>
              </w:rPr>
            </w:pPr>
            <w:r w:rsidRPr="007E59B3">
              <w:rPr>
                <w:rFonts w:cs="Arial"/>
                <w:sz w:val="18"/>
                <w:szCs w:val="18"/>
                <w:lang w:val="es-MX"/>
              </w:rPr>
              <w:t xml:space="preserve">Conforme al artículo 35 del Reglamento de la Ley, escrito a través del cual el licitante manifieste que es de nacionalidad mexicana. </w:t>
            </w:r>
            <w:r w:rsidRPr="007E59B3">
              <w:rPr>
                <w:rFonts w:cs="Arial"/>
                <w:b/>
                <w:sz w:val="18"/>
                <w:szCs w:val="18"/>
                <w:lang w:val="es-MX"/>
              </w:rPr>
              <w:t>Anexo Numero 5 (cinco)</w:t>
            </w:r>
          </w:p>
        </w:tc>
        <w:tc>
          <w:tcPr>
            <w:tcW w:w="1701" w:type="dxa"/>
            <w:tcBorders>
              <w:top w:val="single" w:sz="4" w:space="0" w:color="000000"/>
              <w:left w:val="single" w:sz="4" w:space="0" w:color="000000"/>
              <w:bottom w:val="single" w:sz="4" w:space="0" w:color="000000"/>
            </w:tcBorders>
            <w:vAlign w:val="center"/>
          </w:tcPr>
          <w:p w14:paraId="134FA056"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f)</w:t>
            </w:r>
          </w:p>
        </w:tc>
        <w:tc>
          <w:tcPr>
            <w:tcW w:w="709" w:type="dxa"/>
            <w:tcBorders>
              <w:top w:val="single" w:sz="4" w:space="0" w:color="000000"/>
              <w:left w:val="single" w:sz="4" w:space="0" w:color="000000"/>
              <w:bottom w:val="single" w:sz="4" w:space="0" w:color="000000"/>
            </w:tcBorders>
          </w:tcPr>
          <w:p w14:paraId="70C6BAE9"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2FD7B47" w14:textId="77777777" w:rsidR="00B55293" w:rsidRPr="007E59B3" w:rsidRDefault="00B55293" w:rsidP="002F5665">
            <w:pPr>
              <w:snapToGrid w:val="0"/>
              <w:jc w:val="both"/>
              <w:rPr>
                <w:rFonts w:ascii="Arial" w:hAnsi="Arial" w:cs="Arial"/>
                <w:sz w:val="18"/>
                <w:szCs w:val="18"/>
              </w:rPr>
            </w:pPr>
          </w:p>
        </w:tc>
      </w:tr>
      <w:tr w:rsidR="00B55293" w:rsidRPr="007E59B3" w14:paraId="3CDA4C15" w14:textId="77777777" w:rsidTr="00EE6F75">
        <w:tc>
          <w:tcPr>
            <w:tcW w:w="7168" w:type="dxa"/>
            <w:tcBorders>
              <w:top w:val="single" w:sz="4" w:space="0" w:color="000000"/>
              <w:left w:val="single" w:sz="4" w:space="0" w:color="000000"/>
              <w:bottom w:val="single" w:sz="4" w:space="0" w:color="000000"/>
            </w:tcBorders>
          </w:tcPr>
          <w:p w14:paraId="3B2DD84A" w14:textId="77777777" w:rsidR="00B55293" w:rsidRPr="007E59B3" w:rsidRDefault="00B55293" w:rsidP="002F5665">
            <w:pPr>
              <w:pStyle w:val="Textoindependiente21"/>
              <w:autoSpaceDN w:val="0"/>
              <w:snapToGrid w:val="0"/>
              <w:rPr>
                <w:rFonts w:cs="Arial"/>
                <w:sz w:val="18"/>
                <w:szCs w:val="18"/>
                <w:lang w:val="es-MX"/>
              </w:rPr>
            </w:pPr>
            <w:r w:rsidRPr="007E59B3">
              <w:rPr>
                <w:rFonts w:cs="Arial"/>
                <w:bCs/>
                <w:iCs/>
                <w:sz w:val="18"/>
                <w:szCs w:val="18"/>
              </w:rPr>
              <w:t xml:space="preserve">En caso de distribuidores, deberán entregar carta del fabricante en original, en papel membretado y con firma autógrafa del mismo, en la que éste manifieste respaldar la propuesta técnica que se presente, por </w:t>
            </w:r>
            <w:r w:rsidRPr="007E59B3">
              <w:rPr>
                <w:rFonts w:cs="Arial"/>
                <w:sz w:val="18"/>
                <w:szCs w:val="18"/>
              </w:rPr>
              <w:t xml:space="preserve">la(s) clave(s) en la(s) que participe, indicando el número de la licitación, conforme al </w:t>
            </w:r>
            <w:r w:rsidRPr="007E59B3">
              <w:rPr>
                <w:rFonts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14:paraId="68CF735C"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g)</w:t>
            </w:r>
          </w:p>
        </w:tc>
        <w:tc>
          <w:tcPr>
            <w:tcW w:w="709" w:type="dxa"/>
            <w:tcBorders>
              <w:top w:val="single" w:sz="4" w:space="0" w:color="000000"/>
              <w:left w:val="single" w:sz="4" w:space="0" w:color="000000"/>
              <w:bottom w:val="single" w:sz="4" w:space="0" w:color="000000"/>
            </w:tcBorders>
          </w:tcPr>
          <w:p w14:paraId="79898083"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B14179A" w14:textId="77777777" w:rsidR="00B55293" w:rsidRPr="007E59B3" w:rsidRDefault="00B55293" w:rsidP="002F5665">
            <w:pPr>
              <w:snapToGrid w:val="0"/>
              <w:jc w:val="both"/>
              <w:rPr>
                <w:rFonts w:ascii="Arial" w:hAnsi="Arial" w:cs="Arial"/>
                <w:sz w:val="18"/>
                <w:szCs w:val="18"/>
              </w:rPr>
            </w:pPr>
          </w:p>
        </w:tc>
      </w:tr>
      <w:tr w:rsidR="00B55293" w:rsidRPr="007E59B3" w14:paraId="741672F8" w14:textId="77777777" w:rsidTr="00EE6F75">
        <w:trPr>
          <w:trHeight w:val="1133"/>
        </w:trPr>
        <w:tc>
          <w:tcPr>
            <w:tcW w:w="7168" w:type="dxa"/>
            <w:tcBorders>
              <w:top w:val="single" w:sz="4" w:space="0" w:color="000000"/>
              <w:left w:val="single" w:sz="4" w:space="0" w:color="000000"/>
              <w:bottom w:val="single" w:sz="4" w:space="0" w:color="000000"/>
            </w:tcBorders>
          </w:tcPr>
          <w:p w14:paraId="1DA59301" w14:textId="77777777" w:rsidR="00B55293" w:rsidRPr="007E59B3" w:rsidRDefault="00B55293" w:rsidP="002F5665">
            <w:pPr>
              <w:pStyle w:val="Textoindependiente21"/>
              <w:autoSpaceDN w:val="0"/>
              <w:snapToGrid w:val="0"/>
              <w:rPr>
                <w:rFonts w:cs="Arial"/>
                <w:sz w:val="18"/>
                <w:szCs w:val="18"/>
                <w:lang w:val="es-MX"/>
              </w:rPr>
            </w:pPr>
            <w:r w:rsidRPr="007E59B3">
              <w:rPr>
                <w:rFonts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w:t>
            </w:r>
            <w:r w:rsidRPr="007E59B3">
              <w:rPr>
                <w:rFonts w:cs="Arial"/>
                <w:sz w:val="18"/>
                <w:szCs w:val="18"/>
              </w:rPr>
              <w:t xml:space="preserve">derechos de autor, patentes, marcas u otros derechos de propiedad industrial o intelectual a nivel Nacional o Internacional, conforme al </w:t>
            </w:r>
            <w:r w:rsidRPr="007E59B3">
              <w:rPr>
                <w:rFonts w:cs="Arial"/>
                <w:b/>
                <w:sz w:val="18"/>
                <w:szCs w:val="18"/>
              </w:rPr>
              <w:t>Anexo Número 12  (doce)</w:t>
            </w:r>
          </w:p>
        </w:tc>
        <w:tc>
          <w:tcPr>
            <w:tcW w:w="1701" w:type="dxa"/>
            <w:tcBorders>
              <w:top w:val="single" w:sz="4" w:space="0" w:color="000000"/>
              <w:left w:val="single" w:sz="4" w:space="0" w:color="000000"/>
              <w:bottom w:val="single" w:sz="4" w:space="0" w:color="000000"/>
            </w:tcBorders>
            <w:vAlign w:val="center"/>
          </w:tcPr>
          <w:p w14:paraId="74054AE0"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h)</w:t>
            </w:r>
          </w:p>
        </w:tc>
        <w:tc>
          <w:tcPr>
            <w:tcW w:w="709" w:type="dxa"/>
            <w:tcBorders>
              <w:top w:val="single" w:sz="4" w:space="0" w:color="000000"/>
              <w:left w:val="single" w:sz="4" w:space="0" w:color="000000"/>
              <w:bottom w:val="single" w:sz="4" w:space="0" w:color="000000"/>
            </w:tcBorders>
          </w:tcPr>
          <w:p w14:paraId="0A167874"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B179E09" w14:textId="77777777" w:rsidR="00B55293" w:rsidRPr="007E59B3" w:rsidRDefault="00B55293" w:rsidP="002F5665">
            <w:pPr>
              <w:snapToGrid w:val="0"/>
              <w:jc w:val="both"/>
              <w:rPr>
                <w:rFonts w:ascii="Arial" w:hAnsi="Arial" w:cs="Arial"/>
                <w:sz w:val="18"/>
                <w:szCs w:val="18"/>
              </w:rPr>
            </w:pPr>
          </w:p>
        </w:tc>
      </w:tr>
      <w:tr w:rsidR="00B55293" w:rsidRPr="007E59B3" w14:paraId="2BB98CC1" w14:textId="77777777" w:rsidTr="00EE6F75">
        <w:trPr>
          <w:trHeight w:val="649"/>
        </w:trPr>
        <w:tc>
          <w:tcPr>
            <w:tcW w:w="7168" w:type="dxa"/>
            <w:tcBorders>
              <w:top w:val="single" w:sz="4" w:space="0" w:color="000000"/>
              <w:left w:val="single" w:sz="4" w:space="0" w:color="000000"/>
              <w:bottom w:val="single" w:sz="4" w:space="0" w:color="000000"/>
            </w:tcBorders>
          </w:tcPr>
          <w:p w14:paraId="1C457AAC" w14:textId="77777777" w:rsidR="00B55293" w:rsidRPr="007E59B3" w:rsidRDefault="00B55293" w:rsidP="002F5665">
            <w:pPr>
              <w:pStyle w:val="Textoindependiente21"/>
              <w:autoSpaceDN w:val="0"/>
              <w:snapToGrid w:val="0"/>
              <w:rPr>
                <w:rFonts w:cs="Arial"/>
                <w:b/>
                <w:bCs/>
                <w:sz w:val="18"/>
                <w:szCs w:val="18"/>
              </w:rPr>
            </w:pPr>
            <w:r w:rsidRPr="007E59B3">
              <w:rPr>
                <w:rFonts w:cs="Arial"/>
                <w:sz w:val="18"/>
                <w:szCs w:val="18"/>
              </w:rPr>
              <w:t>Escrito por el que manifiesta no encontrarse sancionado como empresa o producto, por la Secretaría de Salud</w:t>
            </w:r>
            <w:r w:rsidRPr="007E59B3">
              <w:rPr>
                <w:rFonts w:cs="Arial"/>
                <w:bCs/>
                <w:sz w:val="18"/>
                <w:szCs w:val="18"/>
              </w:rPr>
              <w:t xml:space="preserve">, conforme al </w:t>
            </w:r>
            <w:r w:rsidRPr="007E59B3">
              <w:rPr>
                <w:rFonts w:cs="Arial"/>
                <w:b/>
                <w:bCs/>
                <w:sz w:val="18"/>
                <w:szCs w:val="18"/>
              </w:rPr>
              <w:t>Anexo Número 5 (cinco)</w:t>
            </w:r>
          </w:p>
        </w:tc>
        <w:tc>
          <w:tcPr>
            <w:tcW w:w="1701" w:type="dxa"/>
            <w:tcBorders>
              <w:top w:val="single" w:sz="4" w:space="0" w:color="000000"/>
              <w:left w:val="single" w:sz="4" w:space="0" w:color="000000"/>
              <w:bottom w:val="single" w:sz="4" w:space="0" w:color="000000"/>
            </w:tcBorders>
            <w:vAlign w:val="center"/>
          </w:tcPr>
          <w:p w14:paraId="307FE596"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i)</w:t>
            </w:r>
          </w:p>
        </w:tc>
        <w:tc>
          <w:tcPr>
            <w:tcW w:w="709" w:type="dxa"/>
            <w:tcBorders>
              <w:top w:val="single" w:sz="4" w:space="0" w:color="000000"/>
              <w:left w:val="single" w:sz="4" w:space="0" w:color="000000"/>
              <w:bottom w:val="single" w:sz="4" w:space="0" w:color="000000"/>
            </w:tcBorders>
          </w:tcPr>
          <w:p w14:paraId="359781CF"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05BC5A2" w14:textId="77777777" w:rsidR="00B55293" w:rsidRPr="007E59B3" w:rsidRDefault="00B55293" w:rsidP="002F5665">
            <w:pPr>
              <w:snapToGrid w:val="0"/>
              <w:jc w:val="both"/>
              <w:rPr>
                <w:rFonts w:ascii="Arial" w:hAnsi="Arial" w:cs="Arial"/>
                <w:sz w:val="18"/>
                <w:szCs w:val="18"/>
              </w:rPr>
            </w:pPr>
          </w:p>
        </w:tc>
      </w:tr>
      <w:tr w:rsidR="00B55293" w:rsidRPr="007E59B3" w14:paraId="012578DE" w14:textId="77777777" w:rsidTr="00EE6F75">
        <w:trPr>
          <w:trHeight w:val="559"/>
        </w:trPr>
        <w:tc>
          <w:tcPr>
            <w:tcW w:w="7168" w:type="dxa"/>
            <w:tcBorders>
              <w:top w:val="single" w:sz="4" w:space="0" w:color="000000"/>
              <w:left w:val="single" w:sz="4" w:space="0" w:color="000000"/>
              <w:bottom w:val="single" w:sz="4" w:space="0" w:color="000000"/>
            </w:tcBorders>
          </w:tcPr>
          <w:p w14:paraId="085984BC" w14:textId="77777777" w:rsidR="00B55293" w:rsidRPr="007E59B3" w:rsidRDefault="00B55293" w:rsidP="002F5665">
            <w:pPr>
              <w:pStyle w:val="Sangra3detindependiente1"/>
              <w:spacing w:after="120"/>
              <w:ind w:left="0" w:firstLine="0"/>
              <w:rPr>
                <w:sz w:val="18"/>
                <w:szCs w:val="18"/>
              </w:rPr>
            </w:pPr>
            <w:r w:rsidRPr="007E59B3">
              <w:rPr>
                <w:sz w:val="18"/>
                <w:szCs w:val="18"/>
                <w:lang w:val="es-ES"/>
              </w:rPr>
              <w:t>Copia R.F.C. y Registro Patronal y que son los que corresponden a su empresa.</w:t>
            </w:r>
          </w:p>
        </w:tc>
        <w:tc>
          <w:tcPr>
            <w:tcW w:w="1701" w:type="dxa"/>
            <w:tcBorders>
              <w:top w:val="single" w:sz="4" w:space="0" w:color="000000"/>
              <w:left w:val="single" w:sz="4" w:space="0" w:color="000000"/>
              <w:bottom w:val="single" w:sz="4" w:space="0" w:color="000000"/>
            </w:tcBorders>
            <w:vAlign w:val="center"/>
          </w:tcPr>
          <w:p w14:paraId="6D45D1BF"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j)</w:t>
            </w:r>
          </w:p>
        </w:tc>
        <w:tc>
          <w:tcPr>
            <w:tcW w:w="709" w:type="dxa"/>
            <w:tcBorders>
              <w:top w:val="single" w:sz="4" w:space="0" w:color="000000"/>
              <w:left w:val="single" w:sz="4" w:space="0" w:color="000000"/>
              <w:bottom w:val="single" w:sz="4" w:space="0" w:color="000000"/>
            </w:tcBorders>
          </w:tcPr>
          <w:p w14:paraId="2A8C8818"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C4DD65C" w14:textId="77777777" w:rsidR="00B55293" w:rsidRPr="007E59B3" w:rsidRDefault="00B55293" w:rsidP="002F5665">
            <w:pPr>
              <w:snapToGrid w:val="0"/>
              <w:jc w:val="both"/>
              <w:rPr>
                <w:rFonts w:ascii="Arial" w:hAnsi="Arial" w:cs="Arial"/>
                <w:sz w:val="18"/>
                <w:szCs w:val="18"/>
              </w:rPr>
            </w:pPr>
          </w:p>
        </w:tc>
      </w:tr>
      <w:tr w:rsidR="00B55293" w:rsidRPr="007E59B3" w14:paraId="413E2474" w14:textId="77777777" w:rsidTr="00EE6F75">
        <w:tc>
          <w:tcPr>
            <w:tcW w:w="7168" w:type="dxa"/>
            <w:tcBorders>
              <w:top w:val="single" w:sz="4" w:space="0" w:color="000000"/>
              <w:left w:val="single" w:sz="4" w:space="0" w:color="000000"/>
              <w:bottom w:val="single" w:sz="4" w:space="0" w:color="000000"/>
            </w:tcBorders>
          </w:tcPr>
          <w:p w14:paraId="159A906D" w14:textId="77777777" w:rsidR="00B55293" w:rsidRPr="007E59B3" w:rsidRDefault="00B55293" w:rsidP="002F5665">
            <w:pPr>
              <w:ind w:left="10"/>
              <w:rPr>
                <w:rFonts w:ascii="Arial" w:hAnsi="Arial" w:cs="Arial"/>
                <w:sz w:val="18"/>
                <w:szCs w:val="18"/>
              </w:rPr>
            </w:pPr>
            <w:r w:rsidRPr="007E59B3">
              <w:rPr>
                <w:rFonts w:ascii="Arial" w:hAnsi="Arial" w:cs="Arial"/>
                <w:sz w:val="18"/>
                <w:szCs w:val="18"/>
              </w:rPr>
              <w:lastRenderedPageBreak/>
              <w:t xml:space="preserve">Escrito bajo protesta de decir verdad  que  conoce el contenido de la Ley de Adquisiciones, Arrendamientos y Servicios del Sector Público, su reglamento, de la presente convocatoria de licitación, sus anexos y las modificaciones derivadas de la junta de aclaraciones. Conforme al </w:t>
            </w:r>
            <w:r w:rsidRPr="007E59B3">
              <w:rPr>
                <w:rFonts w:ascii="Arial" w:hAnsi="Arial" w:cs="Arial"/>
                <w:b/>
                <w:sz w:val="18"/>
                <w:szCs w:val="18"/>
              </w:rPr>
              <w:t>Anexo Número 5 (cinco),</w:t>
            </w:r>
            <w:r w:rsidRPr="007E59B3">
              <w:rPr>
                <w:rFonts w:ascii="Arial" w:hAnsi="Arial" w:cs="Arial"/>
                <w:sz w:val="18"/>
                <w:szCs w:val="18"/>
              </w:rPr>
              <w:t xml:space="preserve">  de la presente convocatoria.</w:t>
            </w:r>
          </w:p>
        </w:tc>
        <w:tc>
          <w:tcPr>
            <w:tcW w:w="1701" w:type="dxa"/>
            <w:tcBorders>
              <w:top w:val="single" w:sz="4" w:space="0" w:color="000000"/>
              <w:left w:val="single" w:sz="4" w:space="0" w:color="000000"/>
              <w:bottom w:val="single" w:sz="4" w:space="0" w:color="000000"/>
            </w:tcBorders>
            <w:vAlign w:val="center"/>
          </w:tcPr>
          <w:p w14:paraId="65A36CC7"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tcPr>
          <w:p w14:paraId="49910910"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C158939" w14:textId="77777777" w:rsidR="00B55293" w:rsidRPr="007E59B3" w:rsidRDefault="00B55293" w:rsidP="002F5665">
            <w:pPr>
              <w:snapToGrid w:val="0"/>
              <w:jc w:val="both"/>
              <w:rPr>
                <w:rFonts w:ascii="Arial" w:hAnsi="Arial" w:cs="Arial"/>
                <w:sz w:val="18"/>
                <w:szCs w:val="18"/>
              </w:rPr>
            </w:pPr>
          </w:p>
        </w:tc>
      </w:tr>
      <w:tr w:rsidR="00B55293" w:rsidRPr="007E59B3" w14:paraId="786975F9" w14:textId="77777777" w:rsidTr="00EE6F75">
        <w:tc>
          <w:tcPr>
            <w:tcW w:w="7168" w:type="dxa"/>
            <w:tcBorders>
              <w:top w:val="single" w:sz="4" w:space="0" w:color="000000"/>
              <w:left w:val="single" w:sz="4" w:space="0" w:color="000000"/>
              <w:bottom w:val="single" w:sz="4" w:space="0" w:color="000000"/>
            </w:tcBorders>
          </w:tcPr>
          <w:p w14:paraId="08093A54" w14:textId="77777777" w:rsidR="00B55293" w:rsidRPr="007E59B3" w:rsidRDefault="00B55293" w:rsidP="002F5665">
            <w:pPr>
              <w:pStyle w:val="Textoindependiente21"/>
              <w:tabs>
                <w:tab w:val="left" w:pos="0"/>
              </w:tabs>
              <w:autoSpaceDN w:val="0"/>
              <w:snapToGrid w:val="0"/>
              <w:rPr>
                <w:rFonts w:cs="Arial"/>
                <w:sz w:val="18"/>
                <w:szCs w:val="18"/>
              </w:rPr>
            </w:pPr>
            <w:r w:rsidRPr="007E59B3">
              <w:rPr>
                <w:rFonts w:cs="Arial"/>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tc>
        <w:tc>
          <w:tcPr>
            <w:tcW w:w="1701" w:type="dxa"/>
            <w:tcBorders>
              <w:top w:val="single" w:sz="4" w:space="0" w:color="000000"/>
              <w:left w:val="single" w:sz="4" w:space="0" w:color="000000"/>
              <w:bottom w:val="single" w:sz="4" w:space="0" w:color="000000"/>
            </w:tcBorders>
            <w:vAlign w:val="center"/>
          </w:tcPr>
          <w:p w14:paraId="650F673B"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tcPr>
          <w:p w14:paraId="1AF81D8D"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B9258E7" w14:textId="77777777" w:rsidR="00B55293" w:rsidRPr="007E59B3" w:rsidRDefault="00B55293" w:rsidP="002F5665">
            <w:pPr>
              <w:snapToGrid w:val="0"/>
              <w:jc w:val="both"/>
              <w:rPr>
                <w:rFonts w:ascii="Arial" w:hAnsi="Arial" w:cs="Arial"/>
                <w:sz w:val="18"/>
                <w:szCs w:val="18"/>
              </w:rPr>
            </w:pPr>
          </w:p>
        </w:tc>
      </w:tr>
      <w:tr w:rsidR="00B55293" w:rsidRPr="007E59B3" w14:paraId="4E4BA4AE" w14:textId="77777777" w:rsidTr="00EE6F75">
        <w:trPr>
          <w:trHeight w:val="533"/>
        </w:trPr>
        <w:tc>
          <w:tcPr>
            <w:tcW w:w="7168" w:type="dxa"/>
            <w:tcBorders>
              <w:top w:val="single" w:sz="4" w:space="0" w:color="000000"/>
              <w:left w:val="single" w:sz="4" w:space="0" w:color="000000"/>
              <w:bottom w:val="single" w:sz="4" w:space="0" w:color="000000"/>
            </w:tcBorders>
          </w:tcPr>
          <w:p w14:paraId="00DFCC6B" w14:textId="77777777" w:rsidR="00B55293" w:rsidRPr="007E59B3" w:rsidRDefault="00B55293" w:rsidP="002F5665">
            <w:pPr>
              <w:pStyle w:val="Textoindependiente21"/>
              <w:autoSpaceDN w:val="0"/>
              <w:snapToGrid w:val="0"/>
              <w:rPr>
                <w:rFonts w:cs="Arial"/>
                <w:sz w:val="18"/>
                <w:szCs w:val="18"/>
              </w:rPr>
            </w:pPr>
            <w:r w:rsidRPr="007E59B3">
              <w:rPr>
                <w:rFonts w:cs="Arial"/>
                <w:sz w:val="18"/>
                <w:szCs w:val="18"/>
              </w:rPr>
              <w:t>Documento vigente expedido por el SAT, en el que emita la opinión en sentido positivo a nombre del participante sobre el cumplimiento de las obligaciones fiscales.</w:t>
            </w:r>
          </w:p>
        </w:tc>
        <w:tc>
          <w:tcPr>
            <w:tcW w:w="1701" w:type="dxa"/>
            <w:tcBorders>
              <w:top w:val="single" w:sz="4" w:space="0" w:color="000000"/>
              <w:left w:val="single" w:sz="4" w:space="0" w:color="000000"/>
              <w:bottom w:val="single" w:sz="4" w:space="0" w:color="000000"/>
            </w:tcBorders>
            <w:vAlign w:val="center"/>
          </w:tcPr>
          <w:p w14:paraId="24B1DB32"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 M)</w:t>
            </w:r>
          </w:p>
          <w:p w14:paraId="5632DB17" w14:textId="77777777" w:rsidR="00B55293" w:rsidRPr="007E59B3" w:rsidRDefault="00B55293" w:rsidP="002F5665">
            <w:pPr>
              <w:snapToGrid w:val="0"/>
              <w:jc w:val="center"/>
              <w:rPr>
                <w:rFonts w:ascii="Arial" w:hAnsi="Arial" w:cs="Arial"/>
                <w:sz w:val="18"/>
                <w:szCs w:val="18"/>
              </w:rPr>
            </w:pPr>
          </w:p>
        </w:tc>
        <w:tc>
          <w:tcPr>
            <w:tcW w:w="709" w:type="dxa"/>
            <w:tcBorders>
              <w:top w:val="single" w:sz="4" w:space="0" w:color="000000"/>
              <w:left w:val="single" w:sz="4" w:space="0" w:color="000000"/>
              <w:bottom w:val="single" w:sz="4" w:space="0" w:color="000000"/>
            </w:tcBorders>
          </w:tcPr>
          <w:p w14:paraId="780BE319"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B14213A" w14:textId="77777777" w:rsidR="00B55293" w:rsidRPr="007E59B3" w:rsidRDefault="00B55293" w:rsidP="002F5665">
            <w:pPr>
              <w:snapToGrid w:val="0"/>
              <w:jc w:val="both"/>
              <w:rPr>
                <w:rFonts w:ascii="Arial" w:hAnsi="Arial" w:cs="Arial"/>
                <w:sz w:val="18"/>
                <w:szCs w:val="18"/>
              </w:rPr>
            </w:pPr>
          </w:p>
        </w:tc>
      </w:tr>
      <w:tr w:rsidR="00B55293" w:rsidRPr="007E59B3" w14:paraId="7A7DF705" w14:textId="77777777" w:rsidTr="00EE6F75">
        <w:tc>
          <w:tcPr>
            <w:tcW w:w="7168" w:type="dxa"/>
            <w:tcBorders>
              <w:top w:val="single" w:sz="4" w:space="0" w:color="000000"/>
              <w:left w:val="single" w:sz="4" w:space="0" w:color="000000"/>
              <w:bottom w:val="single" w:sz="4" w:space="0" w:color="000000"/>
            </w:tcBorders>
          </w:tcPr>
          <w:p w14:paraId="46F995BB" w14:textId="77777777" w:rsidR="00B55293" w:rsidRPr="007E59B3" w:rsidRDefault="00B55293" w:rsidP="002F5665">
            <w:pPr>
              <w:jc w:val="both"/>
              <w:rPr>
                <w:rFonts w:ascii="Arial" w:hAnsi="Arial" w:cs="Arial"/>
                <w:sz w:val="18"/>
                <w:szCs w:val="18"/>
              </w:rPr>
            </w:pPr>
            <w:r w:rsidRPr="007E59B3">
              <w:rPr>
                <w:rFonts w:ascii="Arial" w:hAnsi="Arial" w:cs="Arial"/>
                <w:sz w:val="18"/>
                <w:szCs w:val="18"/>
              </w:rPr>
              <w:t>Documento vigente expedido por el IMSS, en el que emita opinión en sentido positivo de cumplimiento de obligaciones fiscales en materia de Seguridad Social a nombre del participante. En caso de no contar con trabajadores deberá de presentar escrito libre en el que manifieste, bajo protesta de decir verdad que no le es posible obtener la opinión, multicitada, y justifique el motivo.</w:t>
            </w:r>
          </w:p>
        </w:tc>
        <w:tc>
          <w:tcPr>
            <w:tcW w:w="1701" w:type="dxa"/>
            <w:tcBorders>
              <w:top w:val="single" w:sz="4" w:space="0" w:color="000000"/>
              <w:left w:val="single" w:sz="4" w:space="0" w:color="000000"/>
              <w:bottom w:val="single" w:sz="4" w:space="0" w:color="000000"/>
            </w:tcBorders>
            <w:vAlign w:val="center"/>
          </w:tcPr>
          <w:p w14:paraId="6FF1FDB3"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incisos N)</w:t>
            </w:r>
          </w:p>
        </w:tc>
        <w:tc>
          <w:tcPr>
            <w:tcW w:w="709" w:type="dxa"/>
            <w:tcBorders>
              <w:top w:val="single" w:sz="4" w:space="0" w:color="000000"/>
              <w:left w:val="single" w:sz="4" w:space="0" w:color="000000"/>
              <w:bottom w:val="single" w:sz="4" w:space="0" w:color="000000"/>
            </w:tcBorders>
          </w:tcPr>
          <w:p w14:paraId="319EA2E8"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DDC60E5" w14:textId="77777777" w:rsidR="00B55293" w:rsidRPr="007E59B3" w:rsidRDefault="00B55293" w:rsidP="002F5665">
            <w:pPr>
              <w:snapToGrid w:val="0"/>
              <w:jc w:val="both"/>
              <w:rPr>
                <w:rFonts w:ascii="Arial" w:hAnsi="Arial" w:cs="Arial"/>
                <w:sz w:val="18"/>
                <w:szCs w:val="18"/>
              </w:rPr>
            </w:pPr>
          </w:p>
        </w:tc>
      </w:tr>
      <w:tr w:rsidR="00B55293" w:rsidRPr="007E59B3" w14:paraId="5C405355" w14:textId="77777777" w:rsidTr="00EE6F75">
        <w:trPr>
          <w:trHeight w:val="611"/>
        </w:trPr>
        <w:tc>
          <w:tcPr>
            <w:tcW w:w="7168" w:type="dxa"/>
            <w:tcBorders>
              <w:top w:val="single" w:sz="4" w:space="0" w:color="000000"/>
              <w:left w:val="single" w:sz="4" w:space="0" w:color="000000"/>
              <w:bottom w:val="single" w:sz="4" w:space="0" w:color="000000"/>
            </w:tcBorders>
          </w:tcPr>
          <w:p w14:paraId="4D7A861C" w14:textId="6A444E7B" w:rsidR="00B55293" w:rsidRPr="007E59B3" w:rsidRDefault="00B55293" w:rsidP="002F5665">
            <w:pPr>
              <w:jc w:val="both"/>
              <w:rPr>
                <w:rFonts w:ascii="Arial" w:hAnsi="Arial" w:cs="Arial"/>
                <w:bCs/>
                <w:sz w:val="18"/>
                <w:szCs w:val="18"/>
                <w:lang w:val="es-ES_tradnl"/>
              </w:rPr>
            </w:pPr>
            <w:r w:rsidRPr="007E59B3">
              <w:rPr>
                <w:rFonts w:ascii="Arial" w:hAnsi="Arial" w:cs="Arial"/>
                <w:sz w:val="18"/>
                <w:szCs w:val="18"/>
              </w:rPr>
              <w:t>Escrito bajo protesta de decir verdad, donde manifieste que no desempeña empleo, cargo o comisión en el servicio público o en su caso, que a pesar de desempeñarlo, con la formalización de la presente Licitación Pública Nacional LA-50-GYR-050GYR002-N-</w:t>
            </w:r>
            <w:r w:rsidR="002F5665">
              <w:rPr>
                <w:rFonts w:ascii="Arial" w:hAnsi="Arial" w:cs="Arial"/>
                <w:sz w:val="18"/>
                <w:szCs w:val="18"/>
              </w:rPr>
              <w:t>215</w:t>
            </w:r>
            <w:r w:rsidRPr="007E59B3">
              <w:rPr>
                <w:rFonts w:ascii="Arial" w:hAnsi="Arial" w:cs="Arial"/>
                <w:sz w:val="18"/>
                <w:szCs w:val="18"/>
              </w:rPr>
              <w:t>-2024 no se actualiza un conflicto de interés</w:t>
            </w:r>
            <w:r w:rsidRPr="007E59B3">
              <w:rPr>
                <w:rFonts w:ascii="Arial" w:hAnsi="Arial" w:cs="Arial"/>
                <w:bCs/>
                <w:sz w:val="18"/>
                <w:szCs w:val="18"/>
                <w:lang w:val="es-ES_tradnl"/>
              </w:rPr>
              <w:t xml:space="preserve">. </w:t>
            </w:r>
            <w:r w:rsidRPr="007E59B3">
              <w:rPr>
                <w:rFonts w:ascii="Arial" w:hAnsi="Arial" w:cs="Arial"/>
                <w:b/>
                <w:sz w:val="18"/>
                <w:szCs w:val="18"/>
              </w:rPr>
              <w:t>Anexo  Numero 2 (dos)</w:t>
            </w:r>
          </w:p>
        </w:tc>
        <w:tc>
          <w:tcPr>
            <w:tcW w:w="1701" w:type="dxa"/>
            <w:tcBorders>
              <w:top w:val="single" w:sz="4" w:space="0" w:color="000000"/>
              <w:left w:val="single" w:sz="4" w:space="0" w:color="000000"/>
              <w:bottom w:val="single" w:sz="4" w:space="0" w:color="000000"/>
            </w:tcBorders>
            <w:vAlign w:val="center"/>
          </w:tcPr>
          <w:p w14:paraId="7077AD6C"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incisos O)</w:t>
            </w:r>
          </w:p>
        </w:tc>
        <w:tc>
          <w:tcPr>
            <w:tcW w:w="709" w:type="dxa"/>
            <w:tcBorders>
              <w:top w:val="single" w:sz="4" w:space="0" w:color="000000"/>
              <w:left w:val="single" w:sz="4" w:space="0" w:color="000000"/>
              <w:bottom w:val="single" w:sz="4" w:space="0" w:color="000000"/>
            </w:tcBorders>
          </w:tcPr>
          <w:p w14:paraId="3A44EC7D"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13152C0" w14:textId="77777777" w:rsidR="00B55293" w:rsidRPr="007E59B3" w:rsidRDefault="00B55293" w:rsidP="002F5665">
            <w:pPr>
              <w:snapToGrid w:val="0"/>
              <w:jc w:val="both"/>
              <w:rPr>
                <w:rFonts w:ascii="Arial" w:hAnsi="Arial" w:cs="Arial"/>
                <w:sz w:val="18"/>
                <w:szCs w:val="18"/>
              </w:rPr>
            </w:pPr>
          </w:p>
        </w:tc>
      </w:tr>
      <w:tr w:rsidR="00B55293" w:rsidRPr="007E59B3" w14:paraId="2822E99C" w14:textId="77777777" w:rsidTr="00EE6F75">
        <w:trPr>
          <w:trHeight w:val="555"/>
        </w:trPr>
        <w:tc>
          <w:tcPr>
            <w:tcW w:w="7168" w:type="dxa"/>
            <w:tcBorders>
              <w:top w:val="single" w:sz="4" w:space="0" w:color="000000"/>
              <w:left w:val="single" w:sz="4" w:space="0" w:color="000000"/>
              <w:bottom w:val="single" w:sz="4" w:space="0" w:color="000000"/>
            </w:tcBorders>
          </w:tcPr>
          <w:p w14:paraId="2AC9DDF1" w14:textId="77777777" w:rsidR="00B55293" w:rsidRPr="007E59B3" w:rsidRDefault="00B55293" w:rsidP="002F5665">
            <w:pPr>
              <w:pStyle w:val="Prrafodelista"/>
              <w:ind w:left="0"/>
              <w:contextualSpacing/>
              <w:jc w:val="both"/>
              <w:rPr>
                <w:rFonts w:ascii="Arial" w:hAnsi="Arial" w:cs="Arial"/>
                <w:sz w:val="18"/>
                <w:szCs w:val="18"/>
              </w:rPr>
            </w:pPr>
            <w:r w:rsidRPr="007E59B3">
              <w:rPr>
                <w:rFonts w:ascii="Arial" w:hAnsi="Arial" w:cs="Arial"/>
                <w:sz w:val="18"/>
                <w:szCs w:val="18"/>
              </w:rPr>
              <w:t xml:space="preserve">Copia del acta constitutiva  tratándose de persona moral, testimonio de la escritura pública en la que conste que fue constituida </w:t>
            </w:r>
            <w:r w:rsidRPr="007E59B3">
              <w:rPr>
                <w:rFonts w:ascii="Arial" w:hAnsi="Arial" w:cs="Arial"/>
                <w:color w:val="000000"/>
                <w:sz w:val="18"/>
                <w:szCs w:val="18"/>
              </w:rPr>
              <w:t>y en la cual acredite que cuenta con objeto social para participar en la presente convocatoria</w:t>
            </w:r>
            <w:r w:rsidRPr="007E59B3">
              <w:rPr>
                <w:rFonts w:ascii="Arial" w:hAnsi="Arial" w:cs="Arial"/>
                <w:sz w:val="18"/>
                <w:szCs w:val="18"/>
              </w:rPr>
              <w:t xml:space="preserve">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14:paraId="1D54215F"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incisos P)</w:t>
            </w:r>
          </w:p>
        </w:tc>
        <w:tc>
          <w:tcPr>
            <w:tcW w:w="709" w:type="dxa"/>
            <w:tcBorders>
              <w:top w:val="single" w:sz="4" w:space="0" w:color="000000"/>
              <w:left w:val="single" w:sz="4" w:space="0" w:color="000000"/>
              <w:bottom w:val="single" w:sz="4" w:space="0" w:color="000000"/>
            </w:tcBorders>
          </w:tcPr>
          <w:p w14:paraId="3F91038B"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941B0A8" w14:textId="77777777" w:rsidR="00B55293" w:rsidRPr="007E59B3" w:rsidRDefault="00B55293" w:rsidP="002F5665">
            <w:pPr>
              <w:snapToGrid w:val="0"/>
              <w:jc w:val="both"/>
              <w:rPr>
                <w:rFonts w:ascii="Arial" w:hAnsi="Arial" w:cs="Arial"/>
                <w:sz w:val="18"/>
                <w:szCs w:val="18"/>
              </w:rPr>
            </w:pPr>
          </w:p>
        </w:tc>
      </w:tr>
      <w:tr w:rsidR="00B55293" w:rsidRPr="007E59B3" w14:paraId="0EE6E2E3" w14:textId="77777777" w:rsidTr="00EE6F75">
        <w:trPr>
          <w:trHeight w:val="555"/>
        </w:trPr>
        <w:tc>
          <w:tcPr>
            <w:tcW w:w="7168" w:type="dxa"/>
            <w:tcBorders>
              <w:top w:val="single" w:sz="4" w:space="0" w:color="000000"/>
              <w:left w:val="single" w:sz="4" w:space="0" w:color="000000"/>
              <w:bottom w:val="single" w:sz="4" w:space="0" w:color="000000"/>
            </w:tcBorders>
          </w:tcPr>
          <w:p w14:paraId="5E68D193" w14:textId="77777777" w:rsidR="00B55293" w:rsidRPr="007E59B3" w:rsidRDefault="00B55293" w:rsidP="002F5665">
            <w:pPr>
              <w:pStyle w:val="Prrafodelista"/>
              <w:ind w:left="0"/>
              <w:contextualSpacing/>
              <w:jc w:val="both"/>
              <w:rPr>
                <w:rFonts w:ascii="Arial" w:hAnsi="Arial" w:cs="Arial"/>
                <w:sz w:val="18"/>
                <w:szCs w:val="18"/>
              </w:rPr>
            </w:pPr>
            <w:r w:rsidRPr="007E59B3">
              <w:rPr>
                <w:rFonts w:ascii="Arial" w:hAnsi="Arial" w:cs="Arial"/>
                <w:sz w:val="18"/>
                <w:szCs w:val="18"/>
              </w:rPr>
              <w:t>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1 (uno) Carta de autorización 32D</w:t>
            </w:r>
          </w:p>
        </w:tc>
        <w:tc>
          <w:tcPr>
            <w:tcW w:w="1701" w:type="dxa"/>
            <w:tcBorders>
              <w:top w:val="single" w:sz="4" w:space="0" w:color="000000"/>
              <w:left w:val="single" w:sz="4" w:space="0" w:color="000000"/>
              <w:bottom w:val="single" w:sz="4" w:space="0" w:color="000000"/>
            </w:tcBorders>
            <w:vAlign w:val="center"/>
          </w:tcPr>
          <w:p w14:paraId="763CCE50"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 incisos Q)</w:t>
            </w:r>
          </w:p>
        </w:tc>
        <w:tc>
          <w:tcPr>
            <w:tcW w:w="709" w:type="dxa"/>
            <w:tcBorders>
              <w:top w:val="single" w:sz="4" w:space="0" w:color="000000"/>
              <w:left w:val="single" w:sz="4" w:space="0" w:color="000000"/>
              <w:bottom w:val="single" w:sz="4" w:space="0" w:color="000000"/>
            </w:tcBorders>
          </w:tcPr>
          <w:p w14:paraId="15C3D212"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45EAB86" w14:textId="77777777" w:rsidR="00B55293" w:rsidRPr="007E59B3" w:rsidRDefault="00B55293" w:rsidP="002F5665">
            <w:pPr>
              <w:snapToGrid w:val="0"/>
              <w:jc w:val="both"/>
              <w:rPr>
                <w:rFonts w:ascii="Arial" w:hAnsi="Arial" w:cs="Arial"/>
                <w:sz w:val="18"/>
                <w:szCs w:val="18"/>
              </w:rPr>
            </w:pPr>
          </w:p>
        </w:tc>
      </w:tr>
      <w:tr w:rsidR="00B55293" w:rsidRPr="007E59B3" w14:paraId="614C6F5E" w14:textId="77777777" w:rsidTr="00EE6F75">
        <w:trPr>
          <w:trHeight w:val="503"/>
        </w:trPr>
        <w:tc>
          <w:tcPr>
            <w:tcW w:w="7168" w:type="dxa"/>
            <w:tcBorders>
              <w:top w:val="single" w:sz="4" w:space="0" w:color="000000"/>
              <w:left w:val="single" w:sz="4" w:space="0" w:color="000000"/>
              <w:bottom w:val="single" w:sz="4" w:space="0" w:color="000000"/>
            </w:tcBorders>
          </w:tcPr>
          <w:p w14:paraId="4A9AE293" w14:textId="77777777" w:rsidR="00B55293" w:rsidRPr="007E59B3" w:rsidRDefault="00B55293" w:rsidP="002F5665">
            <w:pPr>
              <w:pStyle w:val="Textoindependiente21"/>
              <w:autoSpaceDN w:val="0"/>
              <w:snapToGrid w:val="0"/>
              <w:rPr>
                <w:rFonts w:cs="Arial"/>
                <w:b/>
                <w:sz w:val="18"/>
                <w:szCs w:val="18"/>
              </w:rPr>
            </w:pPr>
            <w:r w:rsidRPr="007E59B3">
              <w:rPr>
                <w:rFonts w:cs="Arial"/>
                <w:sz w:val="18"/>
                <w:szCs w:val="18"/>
              </w:rPr>
              <w:t xml:space="preserve">Descripción amplia y detallada del servicio ofertado. </w:t>
            </w:r>
            <w:r w:rsidRPr="007E59B3">
              <w:rPr>
                <w:rFonts w:cs="Arial"/>
                <w:b/>
                <w:sz w:val="18"/>
                <w:szCs w:val="18"/>
              </w:rPr>
              <w:t>Anexo  Numero 3 (tres)</w:t>
            </w:r>
          </w:p>
        </w:tc>
        <w:tc>
          <w:tcPr>
            <w:tcW w:w="1701" w:type="dxa"/>
            <w:tcBorders>
              <w:top w:val="single" w:sz="4" w:space="0" w:color="000000"/>
              <w:left w:val="single" w:sz="4" w:space="0" w:color="000000"/>
              <w:bottom w:val="single" w:sz="4" w:space="0" w:color="000000"/>
            </w:tcBorders>
            <w:vAlign w:val="center"/>
          </w:tcPr>
          <w:p w14:paraId="32F2FF83"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6.2 fracción l)</w:t>
            </w:r>
          </w:p>
        </w:tc>
        <w:tc>
          <w:tcPr>
            <w:tcW w:w="709" w:type="dxa"/>
            <w:tcBorders>
              <w:top w:val="single" w:sz="4" w:space="0" w:color="000000"/>
              <w:left w:val="single" w:sz="4" w:space="0" w:color="000000"/>
              <w:bottom w:val="single" w:sz="4" w:space="0" w:color="000000"/>
            </w:tcBorders>
          </w:tcPr>
          <w:p w14:paraId="2F4123D3"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1082A52" w14:textId="77777777" w:rsidR="00B55293" w:rsidRPr="007E59B3" w:rsidRDefault="00B55293" w:rsidP="002F5665">
            <w:pPr>
              <w:snapToGrid w:val="0"/>
              <w:jc w:val="both"/>
              <w:rPr>
                <w:rFonts w:ascii="Arial" w:hAnsi="Arial" w:cs="Arial"/>
                <w:sz w:val="18"/>
                <w:szCs w:val="18"/>
              </w:rPr>
            </w:pPr>
          </w:p>
        </w:tc>
      </w:tr>
      <w:tr w:rsidR="00B55293" w:rsidRPr="007E59B3" w14:paraId="4AB51843" w14:textId="77777777" w:rsidTr="00EE6F75">
        <w:trPr>
          <w:trHeight w:val="695"/>
        </w:trPr>
        <w:tc>
          <w:tcPr>
            <w:tcW w:w="7168" w:type="dxa"/>
            <w:tcBorders>
              <w:top w:val="single" w:sz="4" w:space="0" w:color="000000"/>
              <w:left w:val="single" w:sz="4" w:space="0" w:color="000000"/>
              <w:bottom w:val="single" w:sz="4" w:space="0" w:color="000000"/>
            </w:tcBorders>
          </w:tcPr>
          <w:p w14:paraId="4C59526C" w14:textId="77777777" w:rsidR="00B55293" w:rsidRPr="007E59B3" w:rsidRDefault="00B55293" w:rsidP="002F5665">
            <w:pPr>
              <w:pStyle w:val="Textoindependiente21"/>
              <w:overflowPunct/>
              <w:autoSpaceDE/>
              <w:autoSpaceDN w:val="0"/>
              <w:snapToGrid w:val="0"/>
              <w:rPr>
                <w:rFonts w:cs="Arial"/>
                <w:sz w:val="18"/>
                <w:szCs w:val="18"/>
              </w:rPr>
            </w:pPr>
            <w:r w:rsidRPr="007E59B3">
              <w:rPr>
                <w:rFonts w:cs="Arial"/>
                <w:sz w:val="18"/>
                <w:szCs w:val="18"/>
              </w:rPr>
              <w:t>En su caso, folletos, catálogos y/o fotografías necesarios para corroborar las especificaciones,  y características del servicio.</w:t>
            </w:r>
          </w:p>
        </w:tc>
        <w:tc>
          <w:tcPr>
            <w:tcW w:w="1701" w:type="dxa"/>
            <w:tcBorders>
              <w:top w:val="single" w:sz="4" w:space="0" w:color="000000"/>
              <w:left w:val="single" w:sz="4" w:space="0" w:color="000000"/>
              <w:bottom w:val="single" w:sz="4" w:space="0" w:color="000000"/>
            </w:tcBorders>
            <w:vAlign w:val="center"/>
          </w:tcPr>
          <w:p w14:paraId="19BBDAF2"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6.2 fracción II</w:t>
            </w:r>
          </w:p>
        </w:tc>
        <w:tc>
          <w:tcPr>
            <w:tcW w:w="709" w:type="dxa"/>
            <w:tcBorders>
              <w:top w:val="single" w:sz="4" w:space="0" w:color="000000"/>
              <w:left w:val="single" w:sz="4" w:space="0" w:color="000000"/>
              <w:bottom w:val="single" w:sz="4" w:space="0" w:color="000000"/>
            </w:tcBorders>
          </w:tcPr>
          <w:p w14:paraId="56CB23FE"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A30BC50" w14:textId="77777777" w:rsidR="00B55293" w:rsidRPr="007E59B3" w:rsidRDefault="00B55293" w:rsidP="002F5665">
            <w:pPr>
              <w:snapToGrid w:val="0"/>
              <w:jc w:val="both"/>
              <w:rPr>
                <w:rFonts w:ascii="Arial" w:hAnsi="Arial" w:cs="Arial"/>
                <w:sz w:val="18"/>
                <w:szCs w:val="18"/>
              </w:rPr>
            </w:pPr>
          </w:p>
        </w:tc>
      </w:tr>
      <w:tr w:rsidR="00B55293" w:rsidRPr="007E59B3" w14:paraId="43F7CC25" w14:textId="77777777" w:rsidTr="00EE6F75">
        <w:trPr>
          <w:trHeight w:val="549"/>
        </w:trPr>
        <w:tc>
          <w:tcPr>
            <w:tcW w:w="7168" w:type="dxa"/>
            <w:tcBorders>
              <w:top w:val="single" w:sz="4" w:space="0" w:color="000000"/>
              <w:left w:val="single" w:sz="4" w:space="0" w:color="000000"/>
              <w:bottom w:val="single" w:sz="4" w:space="0" w:color="000000"/>
            </w:tcBorders>
          </w:tcPr>
          <w:p w14:paraId="20709BF5" w14:textId="77777777" w:rsidR="00B55293" w:rsidRPr="007E59B3" w:rsidRDefault="00B55293" w:rsidP="002F5665">
            <w:pPr>
              <w:pStyle w:val="Sangra3detindependiente1"/>
              <w:snapToGrid w:val="0"/>
              <w:ind w:left="0" w:firstLine="0"/>
              <w:rPr>
                <w:sz w:val="18"/>
                <w:szCs w:val="18"/>
              </w:rPr>
            </w:pPr>
            <w:r w:rsidRPr="007E59B3">
              <w:rPr>
                <w:sz w:val="18"/>
                <w:szCs w:val="18"/>
              </w:rPr>
              <w:t>Documentos descritos en el numeral 2.1 del presente Oficio, según corresponda.</w:t>
            </w:r>
          </w:p>
        </w:tc>
        <w:tc>
          <w:tcPr>
            <w:tcW w:w="1701" w:type="dxa"/>
            <w:tcBorders>
              <w:top w:val="single" w:sz="4" w:space="0" w:color="000000"/>
              <w:left w:val="single" w:sz="4" w:space="0" w:color="000000"/>
              <w:bottom w:val="single" w:sz="4" w:space="0" w:color="000000"/>
            </w:tcBorders>
            <w:vAlign w:val="center"/>
          </w:tcPr>
          <w:p w14:paraId="1B1BC2C6"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6.2 fracción. III</w:t>
            </w:r>
          </w:p>
        </w:tc>
        <w:tc>
          <w:tcPr>
            <w:tcW w:w="709" w:type="dxa"/>
            <w:tcBorders>
              <w:top w:val="single" w:sz="4" w:space="0" w:color="000000"/>
              <w:left w:val="single" w:sz="4" w:space="0" w:color="000000"/>
              <w:bottom w:val="single" w:sz="4" w:space="0" w:color="000000"/>
            </w:tcBorders>
          </w:tcPr>
          <w:p w14:paraId="130BE552"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A6947E4" w14:textId="77777777" w:rsidR="00B55293" w:rsidRPr="007E59B3" w:rsidRDefault="00B55293" w:rsidP="002F5665">
            <w:pPr>
              <w:snapToGrid w:val="0"/>
              <w:jc w:val="both"/>
              <w:rPr>
                <w:rFonts w:ascii="Arial" w:hAnsi="Arial" w:cs="Arial"/>
                <w:sz w:val="18"/>
                <w:szCs w:val="18"/>
              </w:rPr>
            </w:pPr>
          </w:p>
        </w:tc>
      </w:tr>
      <w:tr w:rsidR="00B55293" w:rsidRPr="007E59B3" w14:paraId="7C596D0F" w14:textId="77777777" w:rsidTr="00EE6F75">
        <w:tc>
          <w:tcPr>
            <w:tcW w:w="7168" w:type="dxa"/>
            <w:tcBorders>
              <w:top w:val="single" w:sz="4" w:space="0" w:color="000000"/>
              <w:left w:val="single" w:sz="4" w:space="0" w:color="000000"/>
              <w:bottom w:val="single" w:sz="4" w:space="0" w:color="000000"/>
            </w:tcBorders>
          </w:tcPr>
          <w:p w14:paraId="145F8AE0" w14:textId="77777777" w:rsidR="00B55293" w:rsidRPr="007E59B3" w:rsidRDefault="00B55293" w:rsidP="002F5665">
            <w:pPr>
              <w:pStyle w:val="Textoindependiente21"/>
              <w:overflowPunct/>
              <w:autoSpaceDE/>
              <w:autoSpaceDN w:val="0"/>
              <w:snapToGrid w:val="0"/>
              <w:rPr>
                <w:rFonts w:cs="Arial"/>
                <w:sz w:val="18"/>
                <w:szCs w:val="18"/>
              </w:rPr>
            </w:pPr>
            <w:r w:rsidRPr="007E59B3">
              <w:rPr>
                <w:rFonts w:cs="Arial"/>
                <w:sz w:val="18"/>
                <w:szCs w:val="18"/>
              </w:rPr>
              <w:t>Documentos indicados en el numeral 2.2 del presente Oficio, según corresponda.</w:t>
            </w:r>
          </w:p>
          <w:p w14:paraId="305F6847" w14:textId="77777777" w:rsidR="00B55293" w:rsidRPr="007E59B3" w:rsidRDefault="00B55293" w:rsidP="002F5665">
            <w:pPr>
              <w:pStyle w:val="Textoindependiente21"/>
              <w:overflowPunct/>
              <w:autoSpaceDE/>
              <w:autoSpaceDN w:val="0"/>
              <w:snapToGrid w:val="0"/>
              <w:rPr>
                <w:rFonts w:cs="Arial"/>
                <w:sz w:val="18"/>
                <w:szCs w:val="18"/>
              </w:rPr>
            </w:pPr>
          </w:p>
          <w:p w14:paraId="57302869" w14:textId="77777777" w:rsidR="00B55293" w:rsidRPr="007E59B3" w:rsidRDefault="00B55293" w:rsidP="002F5665">
            <w:pPr>
              <w:numPr>
                <w:ilvl w:val="0"/>
                <w:numId w:val="22"/>
              </w:numPr>
              <w:spacing w:line="100" w:lineRule="atLeast"/>
              <w:jc w:val="both"/>
              <w:rPr>
                <w:rFonts w:ascii="Arial" w:hAnsi="Arial" w:cs="Arial"/>
                <w:sz w:val="18"/>
                <w:szCs w:val="18"/>
              </w:rPr>
            </w:pPr>
            <w:r w:rsidRPr="007E59B3">
              <w:rPr>
                <w:rFonts w:ascii="Arial" w:hAnsi="Arial" w:cs="Arial"/>
                <w:sz w:val="18"/>
                <w:szCs w:val="18"/>
              </w:rPr>
              <w:t xml:space="preserve">Aviso de Funcionamiento del establecimiento emitido por la COFEPRIS el cual describa que corresponde a la fabricación de productos y bases magistrales. </w:t>
            </w:r>
          </w:p>
          <w:p w14:paraId="6D8B1BF5" w14:textId="77777777" w:rsidR="00B55293" w:rsidRPr="007E59B3" w:rsidRDefault="00B55293" w:rsidP="002F5665">
            <w:pPr>
              <w:numPr>
                <w:ilvl w:val="0"/>
                <w:numId w:val="22"/>
              </w:numPr>
              <w:jc w:val="both"/>
              <w:rPr>
                <w:rFonts w:ascii="Arial" w:hAnsi="Arial" w:cs="Arial"/>
                <w:sz w:val="18"/>
                <w:szCs w:val="18"/>
              </w:rPr>
            </w:pPr>
            <w:r w:rsidRPr="007E59B3">
              <w:rPr>
                <w:rFonts w:ascii="Arial" w:hAnsi="Arial" w:cs="Arial"/>
                <w:sz w:val="18"/>
                <w:szCs w:val="18"/>
              </w:rPr>
              <w:t>Autorización del Responsable Sanitario, del establecimiento.</w:t>
            </w:r>
          </w:p>
          <w:p w14:paraId="0CBC81B7" w14:textId="77777777" w:rsidR="00B55293" w:rsidRPr="007E59B3" w:rsidRDefault="00B55293" w:rsidP="002F5665">
            <w:pPr>
              <w:numPr>
                <w:ilvl w:val="0"/>
                <w:numId w:val="22"/>
              </w:numPr>
              <w:jc w:val="both"/>
              <w:rPr>
                <w:rFonts w:ascii="Arial" w:hAnsi="Arial" w:cs="Arial"/>
                <w:sz w:val="18"/>
                <w:szCs w:val="18"/>
              </w:rPr>
            </w:pPr>
            <w:r w:rsidRPr="007E59B3">
              <w:rPr>
                <w:rFonts w:ascii="Arial" w:hAnsi="Arial" w:cs="Arial"/>
                <w:sz w:val="18"/>
                <w:szCs w:val="18"/>
              </w:rPr>
              <w:t>Licencia Municipal vigente, el cual describa el giro o actividad empresarial.</w:t>
            </w:r>
          </w:p>
          <w:p w14:paraId="36C8F8C3" w14:textId="77777777" w:rsidR="00B55293" w:rsidRPr="007E59B3" w:rsidRDefault="00B55293" w:rsidP="002F5665">
            <w:pPr>
              <w:numPr>
                <w:ilvl w:val="0"/>
                <w:numId w:val="22"/>
              </w:numPr>
              <w:jc w:val="both"/>
              <w:rPr>
                <w:rFonts w:ascii="Arial" w:hAnsi="Arial" w:cs="Arial"/>
                <w:sz w:val="18"/>
                <w:szCs w:val="18"/>
              </w:rPr>
            </w:pPr>
            <w:r w:rsidRPr="007E59B3">
              <w:rPr>
                <w:rFonts w:ascii="Arial" w:hAnsi="Arial" w:cs="Arial"/>
                <w:sz w:val="18"/>
                <w:szCs w:val="18"/>
              </w:rPr>
              <w:t>Norma oficial mexicana NOM-001-SSA1-2010 Que instituye la estructura de la Farmacopea de los Estados Unidos Mexicanos y sus suplementos y el procedimiento para su revisión, actualización, edición y difusión publicado en el DOF el día 04 de enero de 2021</w:t>
            </w:r>
          </w:p>
          <w:p w14:paraId="56FC1BEB" w14:textId="77777777" w:rsidR="00B55293" w:rsidRPr="007E59B3" w:rsidRDefault="00B55293" w:rsidP="002F5665">
            <w:pPr>
              <w:numPr>
                <w:ilvl w:val="0"/>
                <w:numId w:val="22"/>
              </w:numPr>
              <w:jc w:val="both"/>
              <w:rPr>
                <w:rFonts w:ascii="Arial" w:hAnsi="Arial" w:cs="Arial"/>
                <w:sz w:val="18"/>
                <w:szCs w:val="18"/>
              </w:rPr>
            </w:pPr>
            <w:r w:rsidRPr="007E59B3">
              <w:rPr>
                <w:rFonts w:ascii="Arial" w:hAnsi="Arial" w:cs="Arial"/>
                <w:sz w:val="18"/>
                <w:szCs w:val="18"/>
              </w:rPr>
              <w:t>Permiso avalado por la COFEPRIS.</w:t>
            </w:r>
          </w:p>
        </w:tc>
        <w:tc>
          <w:tcPr>
            <w:tcW w:w="1701" w:type="dxa"/>
            <w:tcBorders>
              <w:top w:val="single" w:sz="4" w:space="0" w:color="000000"/>
              <w:left w:val="single" w:sz="4" w:space="0" w:color="000000"/>
              <w:bottom w:val="single" w:sz="4" w:space="0" w:color="000000"/>
            </w:tcBorders>
            <w:vAlign w:val="center"/>
          </w:tcPr>
          <w:p w14:paraId="20C7E05D" w14:textId="77777777" w:rsidR="00B55293" w:rsidRPr="007E59B3" w:rsidRDefault="00B55293" w:rsidP="002F5665">
            <w:pPr>
              <w:snapToGrid w:val="0"/>
              <w:jc w:val="center"/>
              <w:rPr>
                <w:rFonts w:ascii="Arial" w:hAnsi="Arial" w:cs="Arial"/>
                <w:sz w:val="18"/>
                <w:szCs w:val="18"/>
              </w:rPr>
            </w:pPr>
            <w:r w:rsidRPr="007E59B3">
              <w:rPr>
                <w:rFonts w:ascii="Arial" w:hAnsi="Arial" w:cs="Arial"/>
                <w:sz w:val="18"/>
                <w:szCs w:val="18"/>
              </w:rPr>
              <w:t>6.2 fracción. IV</w:t>
            </w:r>
          </w:p>
        </w:tc>
        <w:tc>
          <w:tcPr>
            <w:tcW w:w="709" w:type="dxa"/>
            <w:tcBorders>
              <w:top w:val="single" w:sz="4" w:space="0" w:color="000000"/>
              <w:left w:val="single" w:sz="4" w:space="0" w:color="000000"/>
              <w:bottom w:val="single" w:sz="4" w:space="0" w:color="000000"/>
            </w:tcBorders>
          </w:tcPr>
          <w:p w14:paraId="2EF70908" w14:textId="77777777" w:rsidR="00B55293" w:rsidRPr="007E59B3" w:rsidRDefault="00B55293" w:rsidP="002F566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622490D" w14:textId="77777777" w:rsidR="00B55293" w:rsidRPr="007E59B3" w:rsidRDefault="00B55293" w:rsidP="002F5665">
            <w:pPr>
              <w:snapToGrid w:val="0"/>
              <w:jc w:val="both"/>
              <w:rPr>
                <w:rFonts w:ascii="Arial" w:hAnsi="Arial" w:cs="Arial"/>
                <w:sz w:val="18"/>
                <w:szCs w:val="18"/>
              </w:rPr>
            </w:pPr>
          </w:p>
        </w:tc>
      </w:tr>
    </w:tbl>
    <w:p w14:paraId="2A8EB4E3" w14:textId="77777777" w:rsidR="00B55293" w:rsidRPr="007E59B3" w:rsidRDefault="00B55293" w:rsidP="00EE6F75">
      <w:pPr>
        <w:pStyle w:val="Ttulo2"/>
        <w:numPr>
          <w:ilvl w:val="0"/>
          <w:numId w:val="0"/>
        </w:numPr>
        <w:spacing w:before="0" w:after="0"/>
        <w:rPr>
          <w:rFonts w:cs="Arial"/>
          <w:i w:val="0"/>
          <w:sz w:val="18"/>
          <w:szCs w:val="18"/>
        </w:rPr>
      </w:pPr>
    </w:p>
    <w:p w14:paraId="3FBE2DB3" w14:textId="77777777" w:rsidR="00B55293" w:rsidRPr="007E59B3" w:rsidRDefault="00B55293" w:rsidP="00B55293">
      <w:pPr>
        <w:pStyle w:val="Ttulo2"/>
        <w:spacing w:before="0" w:after="0"/>
        <w:jc w:val="center"/>
        <w:rPr>
          <w:rFonts w:cs="Arial"/>
          <w:i w:val="0"/>
          <w:sz w:val="18"/>
          <w:szCs w:val="18"/>
        </w:rPr>
      </w:pPr>
      <w:r w:rsidRPr="007E59B3">
        <w:rPr>
          <w:rFonts w:cs="Arial"/>
          <w:i w:val="0"/>
          <w:sz w:val="18"/>
          <w:szCs w:val="18"/>
        </w:rPr>
        <w:t>DOCUMENTACIÓN CORRESPONDIENTE A LA PROPUESTA ECONÓMICA</w:t>
      </w:r>
    </w:p>
    <w:p w14:paraId="7DEBFF92" w14:textId="77777777" w:rsidR="00B55293" w:rsidRPr="007E59B3" w:rsidRDefault="00B55293" w:rsidP="00B55293">
      <w:pPr>
        <w:jc w:val="center"/>
        <w:rPr>
          <w:rFonts w:ascii="Arial" w:hAnsi="Arial" w:cs="Arial"/>
          <w:sz w:val="18"/>
          <w:szCs w:val="18"/>
          <w:lang w:val="es-ES_tradnl"/>
        </w:rPr>
      </w:pPr>
    </w:p>
    <w:tbl>
      <w:tblPr>
        <w:tblW w:w="10972" w:type="dxa"/>
        <w:tblInd w:w="-10" w:type="dxa"/>
        <w:tblLayout w:type="fixed"/>
        <w:tblCellMar>
          <w:left w:w="70" w:type="dxa"/>
          <w:right w:w="70" w:type="dxa"/>
        </w:tblCellMar>
        <w:tblLook w:val="0000" w:firstRow="0" w:lastRow="0" w:firstColumn="0" w:lastColumn="0" w:noHBand="0" w:noVBand="0"/>
      </w:tblPr>
      <w:tblGrid>
        <w:gridCol w:w="7841"/>
        <w:gridCol w:w="1800"/>
        <w:gridCol w:w="622"/>
        <w:gridCol w:w="709"/>
      </w:tblGrid>
      <w:tr w:rsidR="00B55293" w:rsidRPr="007E59B3" w14:paraId="37F97079" w14:textId="77777777" w:rsidTr="002F5665">
        <w:tc>
          <w:tcPr>
            <w:tcW w:w="7841" w:type="dxa"/>
            <w:tcBorders>
              <w:top w:val="single" w:sz="4" w:space="0" w:color="000000"/>
              <w:left w:val="single" w:sz="4" w:space="0" w:color="000000"/>
              <w:bottom w:val="single" w:sz="4" w:space="0" w:color="000000"/>
            </w:tcBorders>
            <w:shd w:val="clear" w:color="auto" w:fill="D9D9D9"/>
          </w:tcPr>
          <w:p w14:paraId="61B8722F" w14:textId="77777777" w:rsidR="00B55293" w:rsidRPr="007E59B3" w:rsidRDefault="00B55293" w:rsidP="002F5665">
            <w:pPr>
              <w:snapToGrid w:val="0"/>
              <w:jc w:val="center"/>
              <w:rPr>
                <w:rFonts w:ascii="Arial" w:hAnsi="Arial" w:cs="Arial"/>
                <w:b/>
                <w:sz w:val="18"/>
                <w:szCs w:val="18"/>
              </w:rPr>
            </w:pPr>
          </w:p>
          <w:p w14:paraId="7C014F82" w14:textId="77777777" w:rsidR="00B55293" w:rsidRPr="007E59B3" w:rsidRDefault="00B55293" w:rsidP="002F5665">
            <w:pPr>
              <w:jc w:val="center"/>
              <w:rPr>
                <w:rFonts w:ascii="Arial" w:hAnsi="Arial" w:cs="Arial"/>
                <w:b/>
                <w:sz w:val="18"/>
                <w:szCs w:val="18"/>
              </w:rPr>
            </w:pPr>
            <w:r w:rsidRPr="007E59B3">
              <w:rPr>
                <w:rFonts w:ascii="Arial" w:hAnsi="Arial" w:cs="Arial"/>
                <w:b/>
                <w:sz w:val="18"/>
                <w:szCs w:val="18"/>
              </w:rPr>
              <w:t>DOCUMENTO SOLICITADO</w:t>
            </w:r>
          </w:p>
        </w:tc>
        <w:tc>
          <w:tcPr>
            <w:tcW w:w="1800" w:type="dxa"/>
            <w:tcBorders>
              <w:top w:val="single" w:sz="4" w:space="0" w:color="000000"/>
              <w:left w:val="single" w:sz="4" w:space="0" w:color="000000"/>
              <w:bottom w:val="single" w:sz="4" w:space="0" w:color="000000"/>
            </w:tcBorders>
            <w:shd w:val="clear" w:color="auto" w:fill="D9D9D9"/>
          </w:tcPr>
          <w:p w14:paraId="595437A5" w14:textId="77777777" w:rsidR="00B55293" w:rsidRPr="007E59B3" w:rsidRDefault="00B55293" w:rsidP="002F5665">
            <w:pPr>
              <w:jc w:val="center"/>
              <w:rPr>
                <w:rFonts w:ascii="Arial" w:hAnsi="Arial" w:cs="Arial"/>
                <w:b/>
                <w:sz w:val="18"/>
                <w:szCs w:val="18"/>
              </w:rPr>
            </w:pPr>
            <w:r w:rsidRPr="007E59B3">
              <w:rPr>
                <w:rFonts w:ascii="Arial" w:hAnsi="Arial" w:cs="Arial"/>
                <w:b/>
                <w:sz w:val="18"/>
                <w:szCs w:val="18"/>
              </w:rPr>
              <w:t>PUNTO EN EL QUE SE SOLICITA</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E793E1" w14:textId="77777777" w:rsidR="00B55293" w:rsidRPr="007E59B3" w:rsidRDefault="00B55293" w:rsidP="002F5665">
            <w:pPr>
              <w:jc w:val="center"/>
              <w:rPr>
                <w:rFonts w:ascii="Arial" w:hAnsi="Arial" w:cs="Arial"/>
                <w:b/>
                <w:sz w:val="18"/>
                <w:szCs w:val="18"/>
              </w:rPr>
            </w:pPr>
            <w:r w:rsidRPr="007E59B3">
              <w:rPr>
                <w:rFonts w:ascii="Arial" w:hAnsi="Arial" w:cs="Arial"/>
                <w:b/>
                <w:sz w:val="18"/>
                <w:szCs w:val="18"/>
              </w:rPr>
              <w:t>ENTREGADO</w:t>
            </w:r>
          </w:p>
          <w:p w14:paraId="6520D788" w14:textId="77777777" w:rsidR="00B55293" w:rsidRPr="007E59B3" w:rsidRDefault="00B55293" w:rsidP="002F5665">
            <w:pPr>
              <w:jc w:val="center"/>
              <w:rPr>
                <w:rFonts w:ascii="Arial" w:hAnsi="Arial" w:cs="Arial"/>
                <w:b/>
                <w:sz w:val="18"/>
                <w:szCs w:val="18"/>
              </w:rPr>
            </w:pPr>
            <w:r w:rsidRPr="007E59B3">
              <w:rPr>
                <w:rFonts w:ascii="Arial" w:hAnsi="Arial" w:cs="Arial"/>
                <w:b/>
                <w:sz w:val="18"/>
                <w:szCs w:val="18"/>
              </w:rPr>
              <w:t>SI            NO</w:t>
            </w:r>
          </w:p>
        </w:tc>
      </w:tr>
      <w:tr w:rsidR="00B55293" w:rsidRPr="007E59B3" w14:paraId="05A5AAAA" w14:textId="77777777" w:rsidTr="002F5665">
        <w:tc>
          <w:tcPr>
            <w:tcW w:w="7841" w:type="dxa"/>
            <w:tcBorders>
              <w:top w:val="single" w:sz="4" w:space="0" w:color="000000"/>
              <w:left w:val="single" w:sz="4" w:space="0" w:color="000000"/>
              <w:bottom w:val="single" w:sz="4" w:space="0" w:color="000000"/>
            </w:tcBorders>
          </w:tcPr>
          <w:p w14:paraId="775C934B" w14:textId="77777777" w:rsidR="00B55293" w:rsidRPr="007E59B3" w:rsidRDefault="00B55293" w:rsidP="002F5665">
            <w:pPr>
              <w:jc w:val="both"/>
              <w:rPr>
                <w:rFonts w:ascii="Arial" w:hAnsi="Arial" w:cs="Arial"/>
                <w:sz w:val="18"/>
                <w:szCs w:val="18"/>
              </w:rPr>
            </w:pPr>
            <w:r w:rsidRPr="007E59B3">
              <w:rPr>
                <w:rFonts w:ascii="Arial" w:hAnsi="Arial" w:cs="Arial"/>
                <w:sz w:val="18"/>
                <w:szCs w:val="18"/>
              </w:rPr>
              <w:t xml:space="preserve">Propuesta económica, deberá contener la cotización de los bienes ofertados, indicando la partida, formula, descripción, precio unitario, conforme al </w:t>
            </w:r>
            <w:r w:rsidRPr="007E59B3">
              <w:rPr>
                <w:rFonts w:ascii="Arial" w:hAnsi="Arial" w:cs="Arial"/>
                <w:b/>
                <w:bCs/>
                <w:sz w:val="18"/>
                <w:szCs w:val="18"/>
              </w:rPr>
              <w:t>Anexo Número 8 (ocho).</w:t>
            </w:r>
          </w:p>
        </w:tc>
        <w:tc>
          <w:tcPr>
            <w:tcW w:w="1800" w:type="dxa"/>
            <w:tcBorders>
              <w:top w:val="single" w:sz="4" w:space="0" w:color="000000"/>
              <w:left w:val="single" w:sz="4" w:space="0" w:color="000000"/>
              <w:bottom w:val="single" w:sz="4" w:space="0" w:color="000000"/>
            </w:tcBorders>
          </w:tcPr>
          <w:p w14:paraId="358B8D12" w14:textId="77777777" w:rsidR="00B55293" w:rsidRPr="007E59B3" w:rsidRDefault="00B55293" w:rsidP="002F5665">
            <w:pPr>
              <w:snapToGrid w:val="0"/>
              <w:jc w:val="center"/>
              <w:rPr>
                <w:rFonts w:ascii="Arial" w:hAnsi="Arial" w:cs="Arial"/>
                <w:sz w:val="18"/>
                <w:szCs w:val="18"/>
              </w:rPr>
            </w:pPr>
          </w:p>
          <w:p w14:paraId="45AFC9E0" w14:textId="77777777" w:rsidR="00B55293" w:rsidRPr="007E59B3" w:rsidRDefault="00B55293" w:rsidP="002F5665">
            <w:pPr>
              <w:jc w:val="center"/>
              <w:rPr>
                <w:rFonts w:ascii="Arial" w:hAnsi="Arial" w:cs="Arial"/>
                <w:sz w:val="18"/>
                <w:szCs w:val="18"/>
              </w:rPr>
            </w:pPr>
            <w:r w:rsidRPr="007E59B3">
              <w:rPr>
                <w:rFonts w:ascii="Arial" w:hAnsi="Arial" w:cs="Arial"/>
                <w:sz w:val="18"/>
                <w:szCs w:val="18"/>
              </w:rPr>
              <w:t>6.3</w:t>
            </w:r>
          </w:p>
        </w:tc>
        <w:tc>
          <w:tcPr>
            <w:tcW w:w="622" w:type="dxa"/>
            <w:tcBorders>
              <w:top w:val="single" w:sz="4" w:space="0" w:color="000000"/>
              <w:left w:val="single" w:sz="4" w:space="0" w:color="000000"/>
              <w:bottom w:val="single" w:sz="4" w:space="0" w:color="000000"/>
            </w:tcBorders>
          </w:tcPr>
          <w:p w14:paraId="03E06428" w14:textId="77777777" w:rsidR="00B55293" w:rsidRPr="007E59B3" w:rsidRDefault="00B55293" w:rsidP="002F5665">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26EF479" w14:textId="77777777" w:rsidR="00B55293" w:rsidRPr="007E59B3" w:rsidRDefault="00B55293" w:rsidP="002F5665">
            <w:pPr>
              <w:snapToGrid w:val="0"/>
              <w:jc w:val="both"/>
              <w:rPr>
                <w:rFonts w:ascii="Arial" w:hAnsi="Arial" w:cs="Arial"/>
                <w:sz w:val="18"/>
                <w:szCs w:val="18"/>
              </w:rPr>
            </w:pPr>
          </w:p>
        </w:tc>
      </w:tr>
    </w:tbl>
    <w:p w14:paraId="61DCDCEA" w14:textId="77777777" w:rsidR="00EE6F75" w:rsidRPr="007E59B3" w:rsidRDefault="00EE6F75" w:rsidP="00B55293">
      <w:pPr>
        <w:widowControl w:val="0"/>
        <w:autoSpaceDE w:val="0"/>
        <w:autoSpaceDN w:val="0"/>
        <w:adjustRightInd w:val="0"/>
        <w:jc w:val="both"/>
        <w:rPr>
          <w:rFonts w:ascii="Arial" w:hAnsi="Arial" w:cs="Arial"/>
          <w:b/>
          <w:sz w:val="18"/>
          <w:szCs w:val="18"/>
        </w:rPr>
      </w:pPr>
    </w:p>
    <w:bookmarkStart w:id="6" w:name="Anexo_11"/>
    <w:p w14:paraId="48928C68" w14:textId="77777777" w:rsidR="00B55293" w:rsidRPr="007E59B3" w:rsidRDefault="00B55293" w:rsidP="00B55293">
      <w:pPr>
        <w:jc w:val="center"/>
        <w:rPr>
          <w:rFonts w:ascii="Arial" w:eastAsia="Calibri" w:hAnsi="Arial" w:cs="Arial"/>
          <w:b/>
          <w:noProof/>
          <w:kern w:val="1"/>
          <w:sz w:val="18"/>
          <w:szCs w:val="18"/>
          <w:lang w:val="es-ES_tradnl"/>
        </w:rPr>
      </w:pPr>
      <w:r w:rsidRPr="007E59B3">
        <w:rPr>
          <w:rFonts w:ascii="Arial" w:hAnsi="Arial" w:cs="Arial"/>
          <w:sz w:val="18"/>
          <w:szCs w:val="18"/>
        </w:rPr>
        <w:fldChar w:fldCharType="begin"/>
      </w:r>
      <w:r w:rsidRPr="007E59B3">
        <w:rPr>
          <w:rFonts w:ascii="Arial" w:hAnsi="Arial" w:cs="Arial"/>
          <w:sz w:val="18"/>
          <w:szCs w:val="18"/>
        </w:rPr>
        <w:instrText xml:space="preserve"> HYPERLINK \l "Anexo_11_back" </w:instrText>
      </w:r>
      <w:r w:rsidRPr="007E59B3">
        <w:rPr>
          <w:rFonts w:ascii="Arial" w:hAnsi="Arial" w:cs="Arial"/>
          <w:sz w:val="18"/>
          <w:szCs w:val="18"/>
        </w:rPr>
        <w:fldChar w:fldCharType="separate"/>
      </w:r>
      <w:r w:rsidRPr="007E59B3">
        <w:rPr>
          <w:rFonts w:ascii="Arial" w:eastAsia="Calibri" w:hAnsi="Arial" w:cs="Arial"/>
          <w:b/>
          <w:noProof/>
          <w:kern w:val="1"/>
          <w:sz w:val="18"/>
          <w:szCs w:val="18"/>
          <w:lang w:val="es-ES_tradnl"/>
        </w:rPr>
        <w:t>ANEXO NÚMERO 16 (DIECISEIS)</w:t>
      </w:r>
      <w:bookmarkEnd w:id="6"/>
      <w:r w:rsidRPr="007E59B3">
        <w:rPr>
          <w:rFonts w:ascii="Arial" w:eastAsia="Calibri" w:hAnsi="Arial" w:cs="Arial"/>
          <w:b/>
          <w:noProof/>
          <w:kern w:val="1"/>
          <w:sz w:val="18"/>
          <w:szCs w:val="18"/>
          <w:lang w:val="es-ES_tradnl"/>
        </w:rPr>
        <w:fldChar w:fldCharType="end"/>
      </w:r>
    </w:p>
    <w:p w14:paraId="39214C39" w14:textId="77777777" w:rsidR="00B55293" w:rsidRPr="007E59B3" w:rsidRDefault="00B55293" w:rsidP="00B55293">
      <w:pPr>
        <w:suppressAutoHyphens w:val="0"/>
        <w:spacing w:after="200" w:line="276" w:lineRule="auto"/>
        <w:jc w:val="center"/>
        <w:rPr>
          <w:rFonts w:ascii="Arial" w:eastAsia="Calibri" w:hAnsi="Arial" w:cs="Arial"/>
          <w:b/>
          <w:noProof/>
          <w:kern w:val="1"/>
          <w:sz w:val="18"/>
          <w:szCs w:val="18"/>
          <w:lang w:val="es-ES_tradnl"/>
        </w:rPr>
      </w:pPr>
    </w:p>
    <w:p w14:paraId="4D75FA67" w14:textId="77777777" w:rsidR="00B55293" w:rsidRPr="007E59B3" w:rsidRDefault="00B55293" w:rsidP="00B55293">
      <w:pPr>
        <w:jc w:val="center"/>
        <w:rPr>
          <w:rFonts w:ascii="Arial" w:hAnsi="Arial" w:cs="Arial"/>
          <w:b/>
          <w:i/>
          <w:sz w:val="18"/>
          <w:szCs w:val="18"/>
          <w:lang w:val="es-MX"/>
        </w:rPr>
      </w:pPr>
      <w:r w:rsidRPr="007E59B3">
        <w:rPr>
          <w:rFonts w:ascii="Arial" w:hAnsi="Arial" w:cs="Arial"/>
          <w:b/>
          <w:sz w:val="18"/>
          <w:szCs w:val="18"/>
          <w:lang w:val="es-MX"/>
        </w:rPr>
        <w:t>INFORMACIÓN RESERVADA Y CONFIDENCIAL</w:t>
      </w:r>
    </w:p>
    <w:p w14:paraId="42141723" w14:textId="77777777" w:rsidR="00B55293" w:rsidRPr="007E59B3" w:rsidRDefault="00B55293" w:rsidP="00B55293">
      <w:pPr>
        <w:ind w:left="142" w:right="193"/>
        <w:rPr>
          <w:rFonts w:ascii="Arial" w:hAnsi="Arial" w:cs="Arial"/>
          <w:sz w:val="18"/>
          <w:szCs w:val="18"/>
          <w:lang w:val="es-MX"/>
        </w:rPr>
      </w:pPr>
    </w:p>
    <w:p w14:paraId="17C86BC4" w14:textId="77777777" w:rsidR="00B55293" w:rsidRPr="007E59B3" w:rsidRDefault="00B55293" w:rsidP="00B55293">
      <w:pPr>
        <w:jc w:val="center"/>
        <w:rPr>
          <w:rFonts w:ascii="Arial" w:hAnsi="Arial" w:cs="Arial"/>
          <w:sz w:val="18"/>
          <w:szCs w:val="18"/>
          <w:lang w:val="es-MX"/>
        </w:rPr>
      </w:pPr>
      <w:r w:rsidRPr="007E59B3">
        <w:rPr>
          <w:rFonts w:ascii="Arial" w:hAnsi="Arial" w:cs="Arial"/>
          <w:sz w:val="18"/>
          <w:szCs w:val="18"/>
          <w:lang w:val="es-MX"/>
        </w:rPr>
        <w:t>PREFERENTEMENTE EN PAPEL MEMBRETADO DEL PARTICIPANTE.</w:t>
      </w:r>
    </w:p>
    <w:p w14:paraId="7EDAEDB4" w14:textId="77777777" w:rsidR="00B55293" w:rsidRPr="007E59B3" w:rsidRDefault="00B55293" w:rsidP="00B55293">
      <w:pPr>
        <w:ind w:right="193"/>
        <w:jc w:val="both"/>
        <w:rPr>
          <w:rFonts w:ascii="Arial" w:hAnsi="Arial" w:cs="Arial"/>
          <w:sz w:val="18"/>
          <w:szCs w:val="18"/>
          <w:lang w:val="es-MX"/>
        </w:rPr>
      </w:pPr>
    </w:p>
    <w:p w14:paraId="2FDE18BD" w14:textId="77777777" w:rsidR="00B55293" w:rsidRPr="007E59B3" w:rsidRDefault="00B55293" w:rsidP="00B55293">
      <w:pPr>
        <w:ind w:right="193"/>
        <w:jc w:val="right"/>
        <w:rPr>
          <w:rFonts w:ascii="Arial" w:hAnsi="Arial" w:cs="Arial"/>
          <w:sz w:val="18"/>
          <w:szCs w:val="18"/>
          <w:lang w:val="es-MX"/>
        </w:rPr>
      </w:pPr>
      <w:r w:rsidRPr="007E59B3">
        <w:rPr>
          <w:rFonts w:ascii="Arial" w:hAnsi="Arial" w:cs="Arial"/>
          <w:sz w:val="18"/>
          <w:szCs w:val="18"/>
          <w:lang w:val="es-MX"/>
        </w:rPr>
        <w:t>Lugar y Fecha.,  a _____ de ___________________ del 20___.</w:t>
      </w:r>
    </w:p>
    <w:p w14:paraId="7667D85C" w14:textId="77777777" w:rsidR="00B55293" w:rsidRPr="007E59B3" w:rsidRDefault="00B55293" w:rsidP="00B55293">
      <w:pPr>
        <w:ind w:left="142" w:right="193"/>
        <w:rPr>
          <w:rFonts w:ascii="Arial" w:hAnsi="Arial" w:cs="Arial"/>
          <w:sz w:val="18"/>
          <w:szCs w:val="18"/>
          <w:lang w:val="es-MX"/>
        </w:rPr>
      </w:pPr>
    </w:p>
    <w:p w14:paraId="08E42920" w14:textId="77777777" w:rsidR="00B55293" w:rsidRPr="007E59B3" w:rsidRDefault="00B55293" w:rsidP="00B55293">
      <w:pPr>
        <w:pStyle w:val="Ttulo2"/>
        <w:numPr>
          <w:ilvl w:val="0"/>
          <w:numId w:val="0"/>
        </w:numPr>
        <w:tabs>
          <w:tab w:val="left" w:pos="6379"/>
        </w:tabs>
        <w:spacing w:before="0" w:after="0"/>
        <w:rPr>
          <w:rFonts w:cs="Arial"/>
          <w:i w:val="0"/>
          <w:sz w:val="18"/>
          <w:szCs w:val="18"/>
        </w:rPr>
      </w:pPr>
      <w:r w:rsidRPr="007E59B3">
        <w:rPr>
          <w:rFonts w:cs="Arial"/>
          <w:i w:val="0"/>
          <w:sz w:val="18"/>
          <w:szCs w:val="18"/>
        </w:rPr>
        <w:t>INSTITUTO MEXICANO DEL SEGURO SOCIAL</w:t>
      </w:r>
    </w:p>
    <w:p w14:paraId="340A7316" w14:textId="77777777" w:rsidR="00B55293" w:rsidRPr="007E59B3" w:rsidRDefault="00B55293" w:rsidP="00B55293">
      <w:pPr>
        <w:pStyle w:val="Ttulo2"/>
        <w:numPr>
          <w:ilvl w:val="0"/>
          <w:numId w:val="0"/>
        </w:numPr>
        <w:tabs>
          <w:tab w:val="left" w:pos="6379"/>
        </w:tabs>
        <w:spacing w:before="0" w:after="0"/>
        <w:rPr>
          <w:rFonts w:cs="Arial"/>
          <w:i w:val="0"/>
          <w:sz w:val="18"/>
          <w:szCs w:val="18"/>
        </w:rPr>
      </w:pPr>
      <w:r w:rsidRPr="007E59B3">
        <w:rPr>
          <w:rFonts w:cs="Arial"/>
          <w:i w:val="0"/>
          <w:sz w:val="18"/>
          <w:szCs w:val="18"/>
        </w:rPr>
        <w:t>ÓRGANO DE OPERACIÓN ADMINISTRATIVA DESCONCENTRADA ESTATAL JALISCO</w:t>
      </w:r>
    </w:p>
    <w:p w14:paraId="0FEDF141" w14:textId="77777777" w:rsidR="00B55293" w:rsidRPr="007E59B3" w:rsidRDefault="00B55293" w:rsidP="00B55293">
      <w:pPr>
        <w:pStyle w:val="Ttulo2"/>
        <w:numPr>
          <w:ilvl w:val="0"/>
          <w:numId w:val="0"/>
        </w:numPr>
        <w:tabs>
          <w:tab w:val="left" w:pos="6379"/>
        </w:tabs>
        <w:spacing w:before="0" w:after="0"/>
        <w:rPr>
          <w:rFonts w:cs="Arial"/>
          <w:i w:val="0"/>
          <w:sz w:val="18"/>
          <w:szCs w:val="18"/>
        </w:rPr>
      </w:pPr>
      <w:r w:rsidRPr="007E59B3">
        <w:rPr>
          <w:rFonts w:cs="Arial"/>
          <w:i w:val="0"/>
          <w:sz w:val="18"/>
          <w:szCs w:val="18"/>
        </w:rPr>
        <w:t>JEFATURA DE SERVICIOS ADMINISTRATIVOS</w:t>
      </w:r>
    </w:p>
    <w:p w14:paraId="364D116C" w14:textId="77777777" w:rsidR="00B55293" w:rsidRPr="007E59B3" w:rsidRDefault="00B55293" w:rsidP="00B55293">
      <w:pPr>
        <w:pStyle w:val="Ttulo2"/>
        <w:numPr>
          <w:ilvl w:val="0"/>
          <w:numId w:val="0"/>
        </w:numPr>
        <w:tabs>
          <w:tab w:val="left" w:pos="6379"/>
        </w:tabs>
        <w:spacing w:before="0" w:after="0"/>
        <w:rPr>
          <w:rFonts w:cs="Arial"/>
          <w:i w:val="0"/>
          <w:sz w:val="18"/>
          <w:szCs w:val="18"/>
        </w:rPr>
      </w:pPr>
      <w:r w:rsidRPr="007E59B3">
        <w:rPr>
          <w:rFonts w:cs="Arial"/>
          <w:i w:val="0"/>
          <w:sz w:val="18"/>
          <w:szCs w:val="18"/>
        </w:rPr>
        <w:t>COORDINACIÓN DELEGACIONAL DE ABASTECIMIENTO Y EQUIPAMIENTO</w:t>
      </w:r>
    </w:p>
    <w:p w14:paraId="45A228A9" w14:textId="77777777" w:rsidR="00B55293" w:rsidRPr="007E59B3" w:rsidRDefault="00B55293" w:rsidP="00B55293">
      <w:pPr>
        <w:keepNext/>
        <w:keepLines/>
        <w:rPr>
          <w:rFonts w:ascii="Arial" w:hAnsi="Arial" w:cs="Arial"/>
          <w:b/>
          <w:sz w:val="18"/>
          <w:szCs w:val="18"/>
        </w:rPr>
      </w:pPr>
      <w:r w:rsidRPr="007E59B3">
        <w:rPr>
          <w:rFonts w:ascii="Arial" w:hAnsi="Arial" w:cs="Arial"/>
          <w:b/>
          <w:sz w:val="18"/>
          <w:szCs w:val="18"/>
        </w:rPr>
        <w:t>PRESENTE:</w:t>
      </w:r>
    </w:p>
    <w:p w14:paraId="78FEBFB8" w14:textId="77777777" w:rsidR="00B55293" w:rsidRPr="007E59B3" w:rsidRDefault="00B55293" w:rsidP="00B55293">
      <w:pPr>
        <w:rPr>
          <w:rFonts w:ascii="Arial" w:hAnsi="Arial" w:cs="Arial"/>
          <w:sz w:val="18"/>
          <w:szCs w:val="18"/>
          <w:lang w:val="es-MX" w:eastAsia="es-MX"/>
        </w:rPr>
      </w:pPr>
    </w:p>
    <w:p w14:paraId="600DFE5D" w14:textId="77777777" w:rsidR="00B55293" w:rsidRPr="007E59B3" w:rsidRDefault="00B55293" w:rsidP="00B55293">
      <w:pPr>
        <w:ind w:left="257" w:right="150"/>
        <w:rPr>
          <w:rFonts w:ascii="Arial" w:hAnsi="Arial" w:cs="Arial"/>
          <w:sz w:val="18"/>
          <w:szCs w:val="18"/>
          <w:lang w:val="es-MX"/>
        </w:rPr>
      </w:pPr>
    </w:p>
    <w:p w14:paraId="13E40DD4" w14:textId="77777777" w:rsidR="00B55293" w:rsidRPr="007E59B3" w:rsidRDefault="00B55293" w:rsidP="00B55293">
      <w:pPr>
        <w:ind w:left="257" w:right="150"/>
        <w:rPr>
          <w:rFonts w:ascii="Arial" w:hAnsi="Arial" w:cs="Arial"/>
          <w:sz w:val="18"/>
          <w:szCs w:val="18"/>
          <w:lang w:val="es-MX"/>
        </w:rPr>
      </w:pPr>
    </w:p>
    <w:p w14:paraId="2EF341E7" w14:textId="77777777" w:rsidR="00B55293" w:rsidRPr="007E59B3" w:rsidRDefault="00B55293" w:rsidP="00B55293">
      <w:pPr>
        <w:jc w:val="both"/>
        <w:rPr>
          <w:rFonts w:ascii="Arial" w:hAnsi="Arial" w:cs="Arial"/>
          <w:sz w:val="18"/>
          <w:szCs w:val="18"/>
          <w:lang w:val="es-MX"/>
        </w:rPr>
      </w:pPr>
      <w:r w:rsidRPr="007E59B3">
        <w:rPr>
          <w:rFonts w:ascii="Arial" w:hAnsi="Arial" w:cs="Arial"/>
          <w:sz w:val="18"/>
          <w:szCs w:val="18"/>
          <w:u w:val="single"/>
          <w:lang w:val="es-MX"/>
        </w:rPr>
        <w:t xml:space="preserve">             (Nombre)     </w:t>
      </w:r>
      <w:r w:rsidRPr="007E59B3">
        <w:rPr>
          <w:rFonts w:ascii="Arial" w:hAnsi="Arial" w:cs="Arial"/>
          <w:sz w:val="18"/>
          <w:szCs w:val="18"/>
          <w:lang w:val="es-MX"/>
        </w:rPr>
        <w:t xml:space="preserve">, en mi carácter de _________________________, de la empresa denominada </w:t>
      </w:r>
      <w:r w:rsidRPr="007E59B3">
        <w:rPr>
          <w:rFonts w:ascii="Arial" w:hAnsi="Arial" w:cs="Arial"/>
          <w:sz w:val="18"/>
          <w:szCs w:val="18"/>
          <w:u w:val="single"/>
          <w:lang w:val="es-MX"/>
        </w:rPr>
        <w:t>(nombre, denominación o razón social de quien otorga el poder)</w:t>
      </w:r>
      <w:r w:rsidRPr="007E59B3">
        <w:rPr>
          <w:rFonts w:ascii="Arial" w:hAnsi="Arial" w:cs="Arial"/>
          <w:sz w:val="18"/>
          <w:szCs w:val="18"/>
          <w:lang w:val="es-MX"/>
        </w:rPr>
        <w:t xml:space="preserve"> indico por medio de la presente que los documentos contenidos en mi Propuesta y proporcionada a la Convocante.</w:t>
      </w:r>
    </w:p>
    <w:p w14:paraId="4534041F" w14:textId="77777777" w:rsidR="00B55293" w:rsidRPr="007E59B3" w:rsidRDefault="00B55293" w:rsidP="00B55293">
      <w:pPr>
        <w:suppressAutoHyphens w:val="0"/>
        <w:jc w:val="both"/>
        <w:rPr>
          <w:rFonts w:ascii="Arial" w:hAnsi="Arial" w:cs="Arial"/>
          <w:sz w:val="18"/>
          <w:szCs w:val="18"/>
          <w:lang w:val="es-MX"/>
        </w:rPr>
      </w:pPr>
      <w:r w:rsidRPr="007E59B3">
        <w:rPr>
          <w:rFonts w:ascii="Arial" w:hAnsi="Arial" w:cs="Arial"/>
          <w:sz w:val="18"/>
          <w:szCs w:val="18"/>
          <w:lang w:val="es-MX"/>
        </w:rPr>
        <w:t>Se informa que para los efectos establecidos en los artículos 110, 113 y 117 de la Ley Federal de Transparencia y Acceso a la Información Pública y del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p>
    <w:p w14:paraId="778F04DB" w14:textId="77777777" w:rsidR="00B55293" w:rsidRPr="007E59B3" w:rsidRDefault="00B55293" w:rsidP="00B55293">
      <w:pPr>
        <w:suppressAutoHyphens w:val="0"/>
        <w:jc w:val="center"/>
        <w:rPr>
          <w:rFonts w:ascii="Arial" w:hAnsi="Arial" w:cs="Arial"/>
          <w:sz w:val="18"/>
          <w:szCs w:val="18"/>
          <w:lang w:val="es-MX"/>
        </w:rPr>
      </w:pPr>
      <w:r w:rsidRPr="007E59B3">
        <w:rPr>
          <w:rFonts w:ascii="Arial" w:hAnsi="Arial" w:cs="Arial"/>
          <w:sz w:val="18"/>
          <w:szCs w:val="18"/>
          <w:lang w:val="es-MX"/>
        </w:rPr>
        <w:t>______________________________________________.</w:t>
      </w:r>
    </w:p>
    <w:p w14:paraId="44BA3F78" w14:textId="77777777" w:rsidR="00B55293" w:rsidRPr="007E59B3" w:rsidRDefault="00B55293" w:rsidP="00B55293">
      <w:pPr>
        <w:suppressAutoHyphens w:val="0"/>
        <w:jc w:val="center"/>
        <w:rPr>
          <w:rFonts w:ascii="Arial" w:hAnsi="Arial" w:cs="Arial"/>
          <w:sz w:val="18"/>
          <w:szCs w:val="18"/>
          <w:lang w:val="es-MX"/>
        </w:rPr>
      </w:pPr>
      <w:r w:rsidRPr="007E59B3">
        <w:rPr>
          <w:rFonts w:ascii="Arial" w:hAnsi="Arial" w:cs="Arial"/>
          <w:sz w:val="18"/>
          <w:szCs w:val="18"/>
          <w:lang w:val="es-MX"/>
        </w:rPr>
        <w:t>______________________________________________.</w:t>
      </w:r>
    </w:p>
    <w:p w14:paraId="3821A673" w14:textId="77777777" w:rsidR="00B55293" w:rsidRPr="007E59B3" w:rsidRDefault="00B55293" w:rsidP="00B55293">
      <w:pPr>
        <w:suppressAutoHyphens w:val="0"/>
        <w:jc w:val="center"/>
        <w:rPr>
          <w:rFonts w:ascii="Arial" w:hAnsi="Arial" w:cs="Arial"/>
          <w:sz w:val="18"/>
          <w:szCs w:val="18"/>
          <w:lang w:val="es-MX"/>
        </w:rPr>
      </w:pPr>
      <w:r w:rsidRPr="007E59B3">
        <w:rPr>
          <w:rFonts w:ascii="Arial" w:hAnsi="Arial" w:cs="Arial"/>
          <w:sz w:val="18"/>
          <w:szCs w:val="18"/>
          <w:lang w:val="es-MX"/>
        </w:rPr>
        <w:t>______________________________________________.</w:t>
      </w:r>
    </w:p>
    <w:p w14:paraId="7DFB6B08" w14:textId="77777777" w:rsidR="00B55293" w:rsidRPr="007E59B3" w:rsidRDefault="00B55293" w:rsidP="00B55293">
      <w:pPr>
        <w:suppressAutoHyphens w:val="0"/>
        <w:rPr>
          <w:rFonts w:ascii="Arial" w:hAnsi="Arial" w:cs="Arial"/>
          <w:sz w:val="18"/>
          <w:szCs w:val="18"/>
          <w:lang w:val="es-MX" w:eastAsia="es-ES"/>
        </w:rPr>
      </w:pPr>
    </w:p>
    <w:p w14:paraId="31460945" w14:textId="77777777" w:rsidR="00B55293" w:rsidRPr="007E59B3" w:rsidRDefault="00B55293" w:rsidP="00B55293">
      <w:pPr>
        <w:suppressAutoHyphens w:val="0"/>
        <w:autoSpaceDE w:val="0"/>
        <w:autoSpaceDN w:val="0"/>
        <w:adjustRightInd w:val="0"/>
        <w:jc w:val="both"/>
        <w:rPr>
          <w:rFonts w:ascii="Arial" w:hAnsi="Arial" w:cs="Arial"/>
          <w:bCs/>
          <w:sz w:val="18"/>
          <w:szCs w:val="18"/>
          <w:lang w:val="es-MX" w:eastAsia="es-ES"/>
        </w:rPr>
      </w:pPr>
      <w:r w:rsidRPr="007E59B3">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66DE5D2D" w14:textId="77777777" w:rsidR="00B55293" w:rsidRPr="007E59B3" w:rsidRDefault="00B55293" w:rsidP="00B55293">
      <w:pPr>
        <w:suppressAutoHyphens w:val="0"/>
        <w:jc w:val="both"/>
        <w:rPr>
          <w:rFonts w:ascii="Arial" w:hAnsi="Arial" w:cs="Arial"/>
          <w:sz w:val="18"/>
          <w:szCs w:val="18"/>
          <w:lang w:val="es-MX" w:eastAsia="es-ES"/>
        </w:rPr>
      </w:pPr>
      <w:r w:rsidRPr="007E59B3">
        <w:rPr>
          <w:rFonts w:ascii="Arial" w:hAnsi="Arial" w:cs="Arial"/>
          <w:sz w:val="18"/>
          <w:szCs w:val="18"/>
          <w:lang w:val="es-MX"/>
        </w:rPr>
        <w:t xml:space="preserve">Se informa </w:t>
      </w:r>
      <w:r w:rsidRPr="007E59B3">
        <w:rPr>
          <w:rFonts w:ascii="Arial" w:hAnsi="Arial" w:cs="Arial"/>
          <w:sz w:val="18"/>
          <w:szCs w:val="18"/>
          <w:lang w:val="es-MX" w:eastAsia="es-ES"/>
        </w:rPr>
        <w:t xml:space="preserve">que ninguno de los documentos que se entregan en nuestra proposición es de naturaleza confidencial para los efectos de </w:t>
      </w:r>
      <w:r w:rsidRPr="007E59B3">
        <w:rPr>
          <w:rFonts w:ascii="Arial" w:hAnsi="Arial" w:cs="Arial"/>
          <w:sz w:val="18"/>
          <w:szCs w:val="18"/>
          <w:lang w:val="es-MX"/>
        </w:rPr>
        <w:t>Ley Federal de Transparencia y Acceso a la Información Pública</w:t>
      </w:r>
    </w:p>
    <w:p w14:paraId="7BA981A1" w14:textId="77777777" w:rsidR="00B55293" w:rsidRPr="007E59B3" w:rsidRDefault="00B55293" w:rsidP="00B55293">
      <w:pPr>
        <w:ind w:left="257" w:right="150"/>
        <w:rPr>
          <w:rFonts w:ascii="Arial" w:hAnsi="Arial" w:cs="Arial"/>
          <w:sz w:val="18"/>
          <w:szCs w:val="18"/>
          <w:lang w:val="es-MX"/>
        </w:rPr>
      </w:pPr>
    </w:p>
    <w:p w14:paraId="30DEE81D" w14:textId="77777777" w:rsidR="00B55293" w:rsidRPr="007E59B3" w:rsidRDefault="00B55293" w:rsidP="00B55293">
      <w:pPr>
        <w:suppressAutoHyphens w:val="0"/>
        <w:autoSpaceDE w:val="0"/>
        <w:autoSpaceDN w:val="0"/>
        <w:adjustRightInd w:val="0"/>
        <w:jc w:val="center"/>
        <w:rPr>
          <w:rFonts w:ascii="Arial" w:hAnsi="Arial" w:cs="Arial"/>
          <w:bCs/>
          <w:sz w:val="18"/>
          <w:szCs w:val="18"/>
          <w:lang w:val="es-MX" w:eastAsia="es-ES"/>
        </w:rPr>
      </w:pPr>
      <w:r w:rsidRPr="007E59B3">
        <w:rPr>
          <w:rFonts w:ascii="Arial" w:hAnsi="Arial" w:cs="Arial"/>
          <w:bCs/>
          <w:sz w:val="18"/>
          <w:szCs w:val="18"/>
          <w:lang w:val="es-MX" w:eastAsia="es-ES"/>
        </w:rPr>
        <w:t>(UTILIZAR ÚNICAMENTE EL PÁRRAFO QUE CORRESPONDA)</w:t>
      </w:r>
    </w:p>
    <w:p w14:paraId="727B664A" w14:textId="77777777" w:rsidR="00B55293" w:rsidRPr="007E59B3" w:rsidRDefault="00B55293" w:rsidP="00B55293">
      <w:pPr>
        <w:suppressAutoHyphens w:val="0"/>
        <w:jc w:val="both"/>
        <w:rPr>
          <w:rFonts w:ascii="Arial" w:hAnsi="Arial" w:cs="Arial"/>
          <w:sz w:val="18"/>
          <w:szCs w:val="18"/>
          <w:lang w:val="es-MX" w:eastAsia="es-ES"/>
        </w:rPr>
      </w:pPr>
    </w:p>
    <w:p w14:paraId="03102936" w14:textId="77777777" w:rsidR="00B55293" w:rsidRPr="007E59B3" w:rsidRDefault="00B55293" w:rsidP="00B55293">
      <w:pPr>
        <w:suppressAutoHyphens w:val="0"/>
        <w:jc w:val="center"/>
        <w:rPr>
          <w:rFonts w:ascii="Arial" w:hAnsi="Arial" w:cs="Arial"/>
          <w:sz w:val="18"/>
          <w:szCs w:val="18"/>
          <w:lang w:val="es-MX" w:eastAsia="es-ES"/>
        </w:rPr>
      </w:pPr>
      <w:r w:rsidRPr="007E59B3">
        <w:rPr>
          <w:rFonts w:ascii="Arial" w:hAnsi="Arial" w:cs="Arial"/>
          <w:sz w:val="18"/>
          <w:szCs w:val="18"/>
          <w:lang w:val="es-MX" w:eastAsia="es-ES"/>
        </w:rPr>
        <w:t>_______________________________________________</w:t>
      </w:r>
    </w:p>
    <w:p w14:paraId="1E09A7B4" w14:textId="77777777" w:rsidR="00B55293" w:rsidRPr="007E59B3" w:rsidRDefault="00B55293" w:rsidP="00B55293">
      <w:pPr>
        <w:jc w:val="center"/>
        <w:rPr>
          <w:rFonts w:ascii="Arial" w:hAnsi="Arial" w:cs="Arial"/>
          <w:sz w:val="18"/>
          <w:szCs w:val="18"/>
        </w:rPr>
      </w:pPr>
      <w:r w:rsidRPr="007E59B3">
        <w:rPr>
          <w:rFonts w:ascii="Arial" w:hAnsi="Arial" w:cs="Arial"/>
          <w:sz w:val="18"/>
          <w:szCs w:val="18"/>
          <w:lang w:val="es-MX" w:eastAsia="es-ES"/>
        </w:rPr>
        <w:t>NOMBRE Y FIRMA DE LA PERSONA FACULTADA LEGALMENTE</w:t>
      </w:r>
    </w:p>
    <w:p w14:paraId="737368E0" w14:textId="77777777" w:rsidR="00B55293" w:rsidRPr="007E59B3" w:rsidRDefault="00B55293" w:rsidP="00B55293">
      <w:pPr>
        <w:rPr>
          <w:rFonts w:ascii="Arial" w:hAnsi="Arial" w:cs="Arial"/>
          <w:sz w:val="18"/>
          <w:szCs w:val="18"/>
        </w:rPr>
      </w:pPr>
    </w:p>
    <w:p w14:paraId="2D8B4AF8" w14:textId="77777777" w:rsidR="00B55293" w:rsidRPr="007E59B3" w:rsidRDefault="00B55293" w:rsidP="00B55293">
      <w:pPr>
        <w:tabs>
          <w:tab w:val="left" w:pos="-31680"/>
        </w:tabs>
        <w:suppressAutoHyphens w:val="0"/>
        <w:autoSpaceDE w:val="0"/>
        <w:jc w:val="both"/>
        <w:rPr>
          <w:rFonts w:ascii="Arial" w:hAnsi="Arial" w:cs="Arial"/>
          <w:sz w:val="18"/>
          <w:szCs w:val="18"/>
        </w:rPr>
      </w:pPr>
      <w:r w:rsidRPr="007E59B3">
        <w:rPr>
          <w:rFonts w:ascii="Arial" w:hAnsi="Arial"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7E59B3">
        <w:rPr>
          <w:rFonts w:ascii="Arial" w:hAnsi="Arial" w:cs="Arial"/>
          <w:sz w:val="18"/>
          <w:szCs w:val="18"/>
          <w:lang w:val="es-MX"/>
        </w:rPr>
        <w:t>Ley Federal de Transparencia y Acceso a la Información Pública</w:t>
      </w:r>
    </w:p>
    <w:p w14:paraId="53C7CDA8" w14:textId="77777777" w:rsidR="00B55293" w:rsidRPr="007E59B3" w:rsidRDefault="00B55293" w:rsidP="00B55293">
      <w:pPr>
        <w:tabs>
          <w:tab w:val="left" w:pos="-31680"/>
        </w:tabs>
        <w:suppressAutoHyphens w:val="0"/>
        <w:autoSpaceDE w:val="0"/>
        <w:jc w:val="both"/>
        <w:rPr>
          <w:rFonts w:ascii="Arial" w:hAnsi="Arial" w:cs="Arial"/>
          <w:sz w:val="18"/>
          <w:szCs w:val="18"/>
        </w:rPr>
      </w:pPr>
    </w:p>
    <w:p w14:paraId="33297D66" w14:textId="77777777" w:rsidR="00B55293" w:rsidRPr="007E59B3" w:rsidRDefault="00B55293" w:rsidP="00B55293">
      <w:pPr>
        <w:suppressAutoHyphens w:val="0"/>
        <w:ind w:right="-1"/>
        <w:jc w:val="both"/>
        <w:rPr>
          <w:rFonts w:ascii="Arial" w:eastAsia="Calibri" w:hAnsi="Arial" w:cs="Arial"/>
          <w:noProof/>
          <w:sz w:val="18"/>
          <w:szCs w:val="18"/>
          <w:lang w:eastAsia="es-ES"/>
        </w:rPr>
      </w:pPr>
    </w:p>
    <w:p w14:paraId="59BC83F3" w14:textId="77777777" w:rsidR="00B55293" w:rsidRPr="007E59B3" w:rsidRDefault="00B55293" w:rsidP="00B55293">
      <w:pPr>
        <w:suppressAutoHyphens w:val="0"/>
        <w:ind w:right="-1"/>
        <w:jc w:val="both"/>
        <w:rPr>
          <w:rFonts w:ascii="Arial" w:eastAsia="Calibri" w:hAnsi="Arial" w:cs="Arial"/>
          <w:noProof/>
          <w:sz w:val="18"/>
          <w:szCs w:val="18"/>
          <w:lang w:val="es-ES_tradnl" w:eastAsia="en-US"/>
        </w:rPr>
      </w:pPr>
    </w:p>
    <w:p w14:paraId="301EEF93" w14:textId="77777777" w:rsidR="00B55293" w:rsidRPr="007E59B3" w:rsidRDefault="00B55293" w:rsidP="00B55293">
      <w:pPr>
        <w:suppressAutoHyphens w:val="0"/>
        <w:ind w:right="-1"/>
        <w:jc w:val="center"/>
        <w:rPr>
          <w:rFonts w:ascii="Arial" w:eastAsia="Calibri" w:hAnsi="Arial" w:cs="Arial"/>
          <w:noProof/>
          <w:sz w:val="18"/>
          <w:szCs w:val="18"/>
          <w:lang w:val="es-ES_tradnl" w:eastAsia="en-US"/>
        </w:rPr>
      </w:pPr>
    </w:p>
    <w:p w14:paraId="2DD99C44" w14:textId="77777777" w:rsidR="00B55293" w:rsidRPr="007E59B3" w:rsidRDefault="00B55293" w:rsidP="00B55293">
      <w:pPr>
        <w:widowControl w:val="0"/>
        <w:suppressAutoHyphens w:val="0"/>
        <w:ind w:right="-1"/>
        <w:jc w:val="center"/>
        <w:rPr>
          <w:rFonts w:ascii="Arial" w:eastAsia="Calibri" w:hAnsi="Arial" w:cs="Arial"/>
          <w:noProof/>
          <w:sz w:val="18"/>
          <w:szCs w:val="18"/>
          <w:lang w:val="es-ES_tradnl" w:eastAsia="es-ES"/>
        </w:rPr>
      </w:pPr>
      <w:r w:rsidRPr="007E59B3">
        <w:rPr>
          <w:rFonts w:ascii="Arial" w:eastAsia="Calibri" w:hAnsi="Arial" w:cs="Arial"/>
          <w:noProof/>
          <w:sz w:val="18"/>
          <w:szCs w:val="18"/>
          <w:lang w:val="es-ES_tradnl" w:eastAsia="es-ES"/>
        </w:rPr>
        <w:t>___________________________________________</w:t>
      </w:r>
    </w:p>
    <w:p w14:paraId="104CA995" w14:textId="77777777" w:rsidR="00B55293" w:rsidRPr="007E59B3" w:rsidRDefault="00B55293" w:rsidP="00B55293">
      <w:pPr>
        <w:suppressAutoHyphens w:val="0"/>
        <w:ind w:right="-1"/>
        <w:jc w:val="center"/>
        <w:rPr>
          <w:rFonts w:ascii="Arial" w:eastAsia="Calibri" w:hAnsi="Arial" w:cs="Arial"/>
          <w:bCs/>
          <w:noProof/>
          <w:sz w:val="18"/>
          <w:szCs w:val="18"/>
          <w:lang w:val="es-ES_tradnl" w:eastAsia="en-US"/>
        </w:rPr>
      </w:pPr>
      <w:r w:rsidRPr="007E59B3">
        <w:rPr>
          <w:rFonts w:ascii="Arial" w:eastAsia="Calibri" w:hAnsi="Arial" w:cs="Arial"/>
          <w:bCs/>
          <w:noProof/>
          <w:sz w:val="18"/>
          <w:szCs w:val="18"/>
          <w:lang w:val="es-ES_tradnl" w:eastAsia="en-US"/>
        </w:rPr>
        <w:t>(Nombre y firma del Representante Legal)</w:t>
      </w:r>
    </w:p>
    <w:p w14:paraId="68127A8A" w14:textId="77777777" w:rsidR="00B55293" w:rsidRPr="007E59B3" w:rsidRDefault="00B55293" w:rsidP="00B55293">
      <w:pPr>
        <w:suppressAutoHyphens w:val="0"/>
        <w:ind w:right="-1"/>
        <w:jc w:val="both"/>
        <w:rPr>
          <w:rFonts w:ascii="Arial" w:eastAsia="Calibri" w:hAnsi="Arial" w:cs="Arial"/>
          <w:noProof/>
          <w:sz w:val="18"/>
          <w:szCs w:val="18"/>
          <w:lang w:val="es-ES_tradnl" w:eastAsia="en-US"/>
        </w:rPr>
      </w:pPr>
    </w:p>
    <w:p w14:paraId="27F3EFED" w14:textId="77777777" w:rsidR="00B55293" w:rsidRPr="007E59B3" w:rsidRDefault="00B55293" w:rsidP="00B55293">
      <w:pPr>
        <w:suppressAutoHyphens w:val="0"/>
        <w:ind w:right="-1"/>
        <w:jc w:val="both"/>
        <w:rPr>
          <w:rFonts w:ascii="Arial" w:eastAsia="Calibri" w:hAnsi="Arial" w:cs="Arial"/>
          <w:noProof/>
          <w:sz w:val="18"/>
          <w:szCs w:val="18"/>
          <w:lang w:val="es-ES_tradnl" w:eastAsia="en-US"/>
        </w:rPr>
      </w:pPr>
    </w:p>
    <w:p w14:paraId="5448313C" w14:textId="77777777" w:rsidR="00B55293" w:rsidRPr="007E59B3" w:rsidRDefault="00B55293" w:rsidP="00B55293">
      <w:pPr>
        <w:suppressAutoHyphens w:val="0"/>
        <w:rPr>
          <w:rFonts w:ascii="Arial" w:eastAsia="Calibri" w:hAnsi="Arial" w:cs="Arial"/>
          <w:b/>
          <w:noProof/>
          <w:sz w:val="18"/>
          <w:szCs w:val="18"/>
          <w:lang w:val="es-MX" w:eastAsia="en-US"/>
        </w:rPr>
      </w:pPr>
    </w:p>
    <w:p w14:paraId="7095B857" w14:textId="77777777" w:rsidR="00B55293" w:rsidRPr="007E59B3" w:rsidRDefault="00B55293" w:rsidP="00B55293">
      <w:pPr>
        <w:suppressAutoHyphens w:val="0"/>
        <w:rPr>
          <w:rFonts w:ascii="Arial" w:eastAsia="Calibri" w:hAnsi="Arial" w:cs="Arial"/>
          <w:b/>
          <w:noProof/>
          <w:sz w:val="18"/>
          <w:szCs w:val="18"/>
          <w:lang w:val="es-MX" w:eastAsia="en-US"/>
        </w:rPr>
      </w:pPr>
    </w:p>
    <w:p w14:paraId="3ACDD0E0" w14:textId="77777777" w:rsidR="00B55293" w:rsidRPr="007E59B3" w:rsidRDefault="00B55293" w:rsidP="00B55293">
      <w:pPr>
        <w:suppressAutoHyphens w:val="0"/>
        <w:rPr>
          <w:rFonts w:ascii="Arial" w:eastAsia="Calibri" w:hAnsi="Arial" w:cs="Arial"/>
          <w:b/>
          <w:noProof/>
          <w:sz w:val="18"/>
          <w:szCs w:val="18"/>
          <w:lang w:val="es-MX" w:eastAsia="en-US"/>
        </w:rPr>
      </w:pPr>
    </w:p>
    <w:p w14:paraId="04D2F12D" w14:textId="77777777" w:rsidR="00B55293" w:rsidRPr="007E59B3" w:rsidRDefault="00B55293" w:rsidP="00B55293">
      <w:pPr>
        <w:suppressAutoHyphens w:val="0"/>
        <w:rPr>
          <w:rFonts w:ascii="Arial" w:eastAsia="Calibri" w:hAnsi="Arial" w:cs="Arial"/>
          <w:b/>
          <w:noProof/>
          <w:sz w:val="18"/>
          <w:szCs w:val="18"/>
          <w:lang w:val="es-MX" w:eastAsia="en-US"/>
        </w:rPr>
      </w:pPr>
    </w:p>
    <w:p w14:paraId="2B7B0FFC" w14:textId="77777777" w:rsidR="00B55293" w:rsidRPr="007E59B3" w:rsidRDefault="00B55293" w:rsidP="00B55293">
      <w:pPr>
        <w:suppressAutoHyphens w:val="0"/>
        <w:rPr>
          <w:rFonts w:ascii="Arial" w:eastAsia="Calibri" w:hAnsi="Arial" w:cs="Arial"/>
          <w:b/>
          <w:noProof/>
          <w:sz w:val="18"/>
          <w:szCs w:val="18"/>
          <w:lang w:val="es-MX" w:eastAsia="en-US"/>
        </w:rPr>
      </w:pPr>
    </w:p>
    <w:p w14:paraId="2B20F8B6" w14:textId="77777777" w:rsidR="00B55293" w:rsidRPr="007E59B3" w:rsidRDefault="00B55293" w:rsidP="00B55293">
      <w:pPr>
        <w:suppressAutoHyphens w:val="0"/>
        <w:rPr>
          <w:rFonts w:ascii="Arial" w:eastAsia="Calibri" w:hAnsi="Arial" w:cs="Arial"/>
          <w:b/>
          <w:noProof/>
          <w:sz w:val="18"/>
          <w:szCs w:val="18"/>
          <w:lang w:val="es-MX" w:eastAsia="en-US"/>
        </w:rPr>
      </w:pPr>
    </w:p>
    <w:p w14:paraId="2AF22081" w14:textId="77777777" w:rsidR="00B55293" w:rsidRPr="007E59B3" w:rsidRDefault="00B55293" w:rsidP="00B55293">
      <w:pPr>
        <w:suppressAutoHyphens w:val="0"/>
        <w:rPr>
          <w:rFonts w:ascii="Arial" w:eastAsia="Calibri" w:hAnsi="Arial" w:cs="Arial"/>
          <w:b/>
          <w:noProof/>
          <w:sz w:val="18"/>
          <w:szCs w:val="18"/>
          <w:lang w:val="es-MX" w:eastAsia="en-US"/>
        </w:rPr>
      </w:pPr>
    </w:p>
    <w:p w14:paraId="25D5CC28" w14:textId="77777777" w:rsidR="00B55293" w:rsidRPr="007E59B3" w:rsidRDefault="00B55293" w:rsidP="00B55293">
      <w:pPr>
        <w:suppressAutoHyphens w:val="0"/>
        <w:rPr>
          <w:rFonts w:ascii="Arial" w:eastAsia="Calibri" w:hAnsi="Arial" w:cs="Arial"/>
          <w:b/>
          <w:noProof/>
          <w:sz w:val="18"/>
          <w:szCs w:val="18"/>
          <w:lang w:val="es-MX" w:eastAsia="en-US"/>
        </w:rPr>
      </w:pPr>
    </w:p>
    <w:p w14:paraId="1605E576" w14:textId="77777777" w:rsidR="00B55293" w:rsidRPr="00B55293" w:rsidRDefault="00B55293" w:rsidP="00B55293">
      <w:pPr>
        <w:rPr>
          <w:lang w:val="es-MX"/>
        </w:rPr>
      </w:pPr>
    </w:p>
    <w:p w14:paraId="7B40ABEB" w14:textId="77777777" w:rsidR="009E0BC9" w:rsidRPr="007E59B3" w:rsidRDefault="009E0BC9" w:rsidP="009E0BC9">
      <w:pPr>
        <w:pStyle w:val="Ttulo5"/>
        <w:numPr>
          <w:ilvl w:val="0"/>
          <w:numId w:val="0"/>
        </w:numPr>
        <w:spacing w:before="0" w:after="0"/>
        <w:jc w:val="center"/>
        <w:rPr>
          <w:rFonts w:ascii="Arial" w:hAnsi="Arial" w:cs="Arial"/>
          <w:bCs w:val="0"/>
          <w:i w:val="0"/>
          <w:sz w:val="18"/>
          <w:szCs w:val="18"/>
          <w:lang w:val="es-MX"/>
        </w:rPr>
      </w:pPr>
    </w:p>
    <w:p w14:paraId="7B103E38" w14:textId="77777777" w:rsidR="009E0BC9" w:rsidRPr="007E59B3" w:rsidRDefault="009E0BC9" w:rsidP="009E0BC9">
      <w:pPr>
        <w:pStyle w:val="Ttulo5"/>
        <w:numPr>
          <w:ilvl w:val="0"/>
          <w:numId w:val="0"/>
        </w:numPr>
        <w:spacing w:before="0" w:after="0"/>
        <w:jc w:val="center"/>
        <w:rPr>
          <w:rFonts w:ascii="Arial" w:hAnsi="Arial" w:cs="Arial"/>
          <w:bCs w:val="0"/>
          <w:i w:val="0"/>
          <w:sz w:val="18"/>
          <w:szCs w:val="18"/>
          <w:lang w:val="es-MX"/>
        </w:rPr>
      </w:pPr>
    </w:p>
    <w:p w14:paraId="392FE141" w14:textId="77777777" w:rsidR="009E0BC9" w:rsidRPr="007E59B3" w:rsidRDefault="009E0BC9" w:rsidP="009E0BC9">
      <w:pPr>
        <w:pStyle w:val="Ttulo5"/>
        <w:numPr>
          <w:ilvl w:val="0"/>
          <w:numId w:val="0"/>
        </w:numPr>
        <w:spacing w:before="0" w:after="0"/>
        <w:jc w:val="center"/>
        <w:rPr>
          <w:rFonts w:ascii="Arial" w:hAnsi="Arial" w:cs="Arial"/>
          <w:bCs w:val="0"/>
          <w:i w:val="0"/>
          <w:sz w:val="18"/>
          <w:szCs w:val="18"/>
          <w:lang w:val="es-MX"/>
        </w:rPr>
      </w:pPr>
    </w:p>
    <w:p w14:paraId="47C70B3C" w14:textId="77777777" w:rsidR="00B55293" w:rsidRPr="007E59B3" w:rsidRDefault="00B55293" w:rsidP="00D327A3">
      <w:pPr>
        <w:spacing w:after="200" w:line="276" w:lineRule="auto"/>
        <w:rPr>
          <w:rFonts w:ascii="Arial" w:eastAsia="Calibri" w:hAnsi="Arial" w:cs="Arial"/>
          <w:b/>
          <w:sz w:val="18"/>
          <w:szCs w:val="18"/>
          <w:lang w:val="es-MX"/>
        </w:rPr>
      </w:pPr>
    </w:p>
    <w:p w14:paraId="3A06E9F8" w14:textId="77777777" w:rsidR="00386B07" w:rsidRDefault="009E0BC9" w:rsidP="00386B07">
      <w:pPr>
        <w:spacing w:after="200" w:line="276" w:lineRule="auto"/>
        <w:rPr>
          <w:rFonts w:ascii="Arial" w:eastAsia="Calibri" w:hAnsi="Arial" w:cs="Arial"/>
          <w:b/>
          <w:sz w:val="18"/>
          <w:szCs w:val="18"/>
        </w:rPr>
      </w:pPr>
      <w:r w:rsidRPr="007E59B3">
        <w:rPr>
          <w:rFonts w:ascii="Arial" w:eastAsia="Calibri" w:hAnsi="Arial" w:cs="Arial"/>
          <w:b/>
          <w:sz w:val="18"/>
          <w:szCs w:val="18"/>
        </w:rPr>
        <w:t xml:space="preserve">FORMATO </w:t>
      </w:r>
      <w:r w:rsidR="00386B07" w:rsidRPr="007E59B3">
        <w:rPr>
          <w:rFonts w:ascii="Arial" w:eastAsia="Calibri" w:hAnsi="Arial" w:cs="Arial"/>
          <w:b/>
          <w:sz w:val="18"/>
          <w:szCs w:val="18"/>
        </w:rPr>
        <w:t xml:space="preserve"> 4.  RECETA INDIVIDUAL</w:t>
      </w:r>
    </w:p>
    <w:p w14:paraId="7113E8D4" w14:textId="77777777" w:rsidR="00EE6F75" w:rsidRPr="007E59B3" w:rsidRDefault="00EE6F75" w:rsidP="00386B07">
      <w:pPr>
        <w:spacing w:after="200" w:line="276" w:lineRule="auto"/>
        <w:rPr>
          <w:rFonts w:ascii="Arial" w:eastAsia="Calibri" w:hAnsi="Arial" w:cs="Arial"/>
          <w:b/>
          <w:sz w:val="18"/>
          <w:szCs w:val="18"/>
        </w:rPr>
      </w:pPr>
    </w:p>
    <w:p w14:paraId="364A9B86" w14:textId="77777777" w:rsidR="00386B07" w:rsidRPr="007E59B3" w:rsidRDefault="002F5665" w:rsidP="00386B07">
      <w:pPr>
        <w:spacing w:after="200" w:line="276" w:lineRule="auto"/>
        <w:jc w:val="both"/>
        <w:rPr>
          <w:rFonts w:ascii="Arial" w:eastAsia="Calibri" w:hAnsi="Arial" w:cs="Arial"/>
          <w:b/>
          <w:sz w:val="18"/>
          <w:szCs w:val="18"/>
          <w:highlight w:val="yellow"/>
        </w:rPr>
      </w:pPr>
      <w:r>
        <w:rPr>
          <w:rFonts w:ascii="Arial" w:eastAsia="Calibri" w:hAnsi="Arial" w:cs="Arial"/>
          <w:b/>
          <w:noProof/>
          <w:sz w:val="18"/>
          <w:szCs w:val="18"/>
          <w:lang w:val="es-MX" w:eastAsia="es-MX"/>
        </w:rPr>
        <w:pict w14:anchorId="096AB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8" o:spid="_x0000_i1029" type="#_x0000_t75" style="width:512.6pt;height:342.25pt;visibility:visible;mso-wrap-style:square">
            <v:imagedata r:id="rId20" o:title=""/>
          </v:shape>
        </w:pict>
      </w:r>
    </w:p>
    <w:p w14:paraId="673D21A5" w14:textId="77777777" w:rsidR="00386B07" w:rsidRPr="007E59B3" w:rsidRDefault="00386B07" w:rsidP="00386B07">
      <w:pPr>
        <w:spacing w:after="200" w:line="276" w:lineRule="auto"/>
        <w:jc w:val="both"/>
        <w:rPr>
          <w:rFonts w:ascii="Arial" w:eastAsia="Calibri" w:hAnsi="Arial" w:cs="Arial"/>
          <w:b/>
          <w:sz w:val="18"/>
          <w:szCs w:val="18"/>
          <w:highlight w:val="yellow"/>
        </w:rPr>
      </w:pPr>
    </w:p>
    <w:p w14:paraId="2F409919" w14:textId="77777777" w:rsidR="00386B07" w:rsidRPr="007E59B3" w:rsidRDefault="00386B07" w:rsidP="00386B07">
      <w:pPr>
        <w:spacing w:after="200" w:line="276" w:lineRule="auto"/>
        <w:jc w:val="both"/>
        <w:rPr>
          <w:rFonts w:ascii="Arial" w:eastAsia="Calibri" w:hAnsi="Arial" w:cs="Arial"/>
          <w:b/>
          <w:sz w:val="18"/>
          <w:szCs w:val="18"/>
          <w:highlight w:val="yellow"/>
        </w:rPr>
      </w:pPr>
    </w:p>
    <w:p w14:paraId="5C3E2BF9" w14:textId="77777777" w:rsidR="00386B07" w:rsidRPr="007E59B3" w:rsidRDefault="00386B07" w:rsidP="00386B07">
      <w:pPr>
        <w:spacing w:after="200" w:line="276" w:lineRule="auto"/>
        <w:jc w:val="both"/>
        <w:rPr>
          <w:rFonts w:ascii="Arial" w:eastAsia="Calibri" w:hAnsi="Arial" w:cs="Arial"/>
          <w:b/>
          <w:sz w:val="18"/>
          <w:szCs w:val="18"/>
          <w:highlight w:val="yellow"/>
        </w:rPr>
      </w:pPr>
    </w:p>
    <w:p w14:paraId="5829CBC4" w14:textId="77777777" w:rsidR="00386B07" w:rsidRPr="007E59B3" w:rsidRDefault="00386B07" w:rsidP="00386B07">
      <w:pPr>
        <w:spacing w:after="200" w:line="276" w:lineRule="auto"/>
        <w:jc w:val="both"/>
        <w:rPr>
          <w:rFonts w:ascii="Arial" w:eastAsia="Calibri" w:hAnsi="Arial" w:cs="Arial"/>
          <w:b/>
          <w:sz w:val="18"/>
          <w:szCs w:val="18"/>
          <w:highlight w:val="yellow"/>
        </w:rPr>
      </w:pPr>
    </w:p>
    <w:p w14:paraId="567B1603" w14:textId="77777777" w:rsidR="00386B07" w:rsidRPr="007E59B3" w:rsidRDefault="00386B07" w:rsidP="00386B07">
      <w:pPr>
        <w:spacing w:after="200" w:line="276" w:lineRule="auto"/>
        <w:jc w:val="both"/>
        <w:rPr>
          <w:rFonts w:ascii="Arial" w:eastAsia="Calibri" w:hAnsi="Arial" w:cs="Arial"/>
          <w:b/>
          <w:sz w:val="18"/>
          <w:szCs w:val="18"/>
          <w:highlight w:val="yellow"/>
        </w:rPr>
      </w:pPr>
    </w:p>
    <w:p w14:paraId="4B085BF0" w14:textId="77777777" w:rsidR="00386B07" w:rsidRPr="007E59B3" w:rsidRDefault="00386B07" w:rsidP="00386B07">
      <w:pPr>
        <w:spacing w:after="200" w:line="276" w:lineRule="auto"/>
        <w:jc w:val="both"/>
        <w:rPr>
          <w:rFonts w:ascii="Arial" w:eastAsia="Calibri" w:hAnsi="Arial" w:cs="Arial"/>
          <w:b/>
          <w:sz w:val="18"/>
          <w:szCs w:val="18"/>
          <w:highlight w:val="yellow"/>
        </w:rPr>
      </w:pPr>
    </w:p>
    <w:p w14:paraId="1ABBE0C7" w14:textId="77777777" w:rsidR="00386B07" w:rsidRPr="007E59B3" w:rsidRDefault="00386B07" w:rsidP="00386B07">
      <w:pPr>
        <w:spacing w:after="200" w:line="276" w:lineRule="auto"/>
        <w:jc w:val="both"/>
        <w:rPr>
          <w:rFonts w:ascii="Arial" w:eastAsia="Calibri" w:hAnsi="Arial" w:cs="Arial"/>
          <w:b/>
          <w:sz w:val="18"/>
          <w:szCs w:val="18"/>
          <w:highlight w:val="yellow"/>
        </w:rPr>
      </w:pPr>
    </w:p>
    <w:p w14:paraId="34AAFCEC" w14:textId="77777777" w:rsidR="00386B07" w:rsidRPr="007E59B3" w:rsidRDefault="00386B07" w:rsidP="00386B07">
      <w:pPr>
        <w:spacing w:after="200" w:line="276" w:lineRule="auto"/>
        <w:jc w:val="both"/>
        <w:rPr>
          <w:rFonts w:ascii="Arial" w:eastAsia="Calibri" w:hAnsi="Arial" w:cs="Arial"/>
          <w:b/>
          <w:sz w:val="18"/>
          <w:szCs w:val="18"/>
          <w:highlight w:val="yellow"/>
        </w:rPr>
      </w:pPr>
    </w:p>
    <w:p w14:paraId="1EB5C047" w14:textId="77777777" w:rsidR="00386B07" w:rsidRPr="007E59B3" w:rsidRDefault="00386B07" w:rsidP="00386B07">
      <w:pPr>
        <w:spacing w:after="200" w:line="276" w:lineRule="auto"/>
        <w:jc w:val="both"/>
        <w:rPr>
          <w:rFonts w:ascii="Arial" w:eastAsia="Calibri" w:hAnsi="Arial" w:cs="Arial"/>
          <w:b/>
          <w:sz w:val="18"/>
          <w:szCs w:val="18"/>
          <w:highlight w:val="yellow"/>
        </w:rPr>
      </w:pPr>
    </w:p>
    <w:p w14:paraId="3D9E35C4" w14:textId="77777777" w:rsidR="00386B07" w:rsidRDefault="00386B07" w:rsidP="00386B07">
      <w:pPr>
        <w:spacing w:after="200" w:line="276" w:lineRule="auto"/>
        <w:jc w:val="both"/>
        <w:rPr>
          <w:rFonts w:ascii="Arial" w:eastAsia="Calibri" w:hAnsi="Arial" w:cs="Arial"/>
          <w:b/>
          <w:sz w:val="18"/>
          <w:szCs w:val="18"/>
          <w:highlight w:val="yellow"/>
        </w:rPr>
      </w:pPr>
    </w:p>
    <w:p w14:paraId="79816F19" w14:textId="77777777" w:rsidR="00B55293" w:rsidRPr="007E59B3" w:rsidRDefault="00B55293" w:rsidP="00386B07">
      <w:pPr>
        <w:spacing w:after="200" w:line="276" w:lineRule="auto"/>
        <w:jc w:val="both"/>
        <w:rPr>
          <w:rFonts w:ascii="Arial" w:eastAsia="Calibri" w:hAnsi="Arial" w:cs="Arial"/>
          <w:b/>
          <w:sz w:val="18"/>
          <w:szCs w:val="18"/>
          <w:highlight w:val="yellow"/>
        </w:rPr>
      </w:pPr>
    </w:p>
    <w:p w14:paraId="75901C8C" w14:textId="77777777" w:rsidR="00386B07" w:rsidRPr="007E59B3" w:rsidRDefault="009E0BC9" w:rsidP="00386B07">
      <w:pPr>
        <w:spacing w:after="200" w:line="276" w:lineRule="auto"/>
        <w:jc w:val="both"/>
        <w:rPr>
          <w:rFonts w:ascii="Arial" w:eastAsia="Calibri" w:hAnsi="Arial" w:cs="Arial"/>
          <w:b/>
          <w:sz w:val="18"/>
          <w:szCs w:val="18"/>
        </w:rPr>
      </w:pPr>
      <w:r w:rsidRPr="007E59B3">
        <w:rPr>
          <w:rFonts w:ascii="Arial" w:eastAsia="Calibri" w:hAnsi="Arial" w:cs="Arial"/>
          <w:b/>
          <w:sz w:val="18"/>
          <w:szCs w:val="18"/>
        </w:rPr>
        <w:t>FORMATO</w:t>
      </w:r>
      <w:r w:rsidR="00386B07" w:rsidRPr="007E59B3">
        <w:rPr>
          <w:rFonts w:ascii="Arial" w:eastAsia="Calibri" w:hAnsi="Arial" w:cs="Arial"/>
          <w:b/>
          <w:sz w:val="18"/>
          <w:szCs w:val="18"/>
        </w:rPr>
        <w:t xml:space="preserve"> 5.  RECETA COLECTIVA</w:t>
      </w:r>
    </w:p>
    <w:p w14:paraId="34A41A7A" w14:textId="77777777" w:rsidR="00386B07" w:rsidRPr="007E59B3" w:rsidRDefault="00386B07" w:rsidP="00386B07">
      <w:pPr>
        <w:spacing w:after="200" w:line="276" w:lineRule="auto"/>
        <w:jc w:val="both"/>
        <w:rPr>
          <w:rFonts w:ascii="Arial" w:eastAsia="Calibri" w:hAnsi="Arial" w:cs="Arial"/>
          <w:b/>
          <w:sz w:val="18"/>
          <w:szCs w:val="18"/>
        </w:rPr>
      </w:pPr>
    </w:p>
    <w:p w14:paraId="1698784A" w14:textId="77777777" w:rsidR="00386B07" w:rsidRPr="007E59B3" w:rsidRDefault="002F5665" w:rsidP="00386B07">
      <w:pPr>
        <w:spacing w:after="200" w:line="276" w:lineRule="auto"/>
        <w:jc w:val="both"/>
        <w:rPr>
          <w:rFonts w:ascii="Arial" w:eastAsia="Calibri" w:hAnsi="Arial" w:cs="Arial"/>
          <w:b/>
          <w:sz w:val="18"/>
          <w:szCs w:val="18"/>
        </w:rPr>
      </w:pPr>
      <w:r>
        <w:rPr>
          <w:rFonts w:ascii="Arial" w:eastAsia="Calibri" w:hAnsi="Arial" w:cs="Arial"/>
          <w:b/>
          <w:noProof/>
          <w:sz w:val="18"/>
          <w:szCs w:val="18"/>
          <w:lang w:val="es-MX" w:eastAsia="es-MX"/>
        </w:rPr>
        <w:pict w14:anchorId="5E1D7D1E">
          <v:shape id="Imagen 529" o:spid="_x0000_i1030" type="#_x0000_t75" style="width:531.4pt;height:415.35pt;visibility:visible;mso-wrap-style:square">
            <v:imagedata r:id="rId21" o:title=""/>
          </v:shape>
        </w:pict>
      </w:r>
    </w:p>
    <w:p w14:paraId="724B6AAC" w14:textId="77777777" w:rsidR="00386B07" w:rsidRPr="007E59B3" w:rsidRDefault="00386B07" w:rsidP="00386B07">
      <w:pPr>
        <w:spacing w:after="200" w:line="276" w:lineRule="auto"/>
        <w:jc w:val="both"/>
        <w:rPr>
          <w:rFonts w:ascii="Arial" w:eastAsia="Calibri" w:hAnsi="Arial" w:cs="Arial"/>
          <w:b/>
          <w:sz w:val="18"/>
          <w:szCs w:val="18"/>
        </w:rPr>
      </w:pPr>
    </w:p>
    <w:p w14:paraId="524846BD" w14:textId="77777777" w:rsidR="00CF05B2" w:rsidRPr="007E59B3" w:rsidRDefault="00CF05B2" w:rsidP="00D327A3">
      <w:pPr>
        <w:spacing w:after="200" w:line="276" w:lineRule="auto"/>
        <w:rPr>
          <w:rFonts w:ascii="Arial" w:eastAsia="Calibri" w:hAnsi="Arial" w:cs="Arial"/>
          <w:b/>
          <w:sz w:val="18"/>
          <w:szCs w:val="18"/>
          <w:lang w:val="es-MX"/>
        </w:rPr>
      </w:pPr>
    </w:p>
    <w:p w14:paraId="39CE9D0C" w14:textId="77777777" w:rsidR="00386B07" w:rsidRPr="007E59B3" w:rsidRDefault="00386B07" w:rsidP="00D327A3">
      <w:pPr>
        <w:spacing w:after="200" w:line="276" w:lineRule="auto"/>
        <w:rPr>
          <w:rFonts w:ascii="Arial" w:eastAsia="Calibri" w:hAnsi="Arial" w:cs="Arial"/>
          <w:b/>
          <w:sz w:val="18"/>
          <w:szCs w:val="18"/>
          <w:lang w:val="es-MX"/>
        </w:rPr>
      </w:pPr>
    </w:p>
    <w:p w14:paraId="466BADC6" w14:textId="77777777" w:rsidR="00386B07" w:rsidRPr="007E59B3" w:rsidRDefault="00386B07" w:rsidP="00386B07">
      <w:pPr>
        <w:spacing w:after="200" w:line="276" w:lineRule="auto"/>
        <w:jc w:val="both"/>
        <w:rPr>
          <w:rFonts w:ascii="Arial" w:eastAsia="Calibri" w:hAnsi="Arial" w:cs="Arial"/>
          <w:b/>
          <w:sz w:val="18"/>
          <w:szCs w:val="18"/>
          <w:lang w:val="es-MX"/>
        </w:rPr>
      </w:pPr>
    </w:p>
    <w:p w14:paraId="2BF66BA8" w14:textId="77777777" w:rsidR="00A142D2" w:rsidRDefault="00A142D2" w:rsidP="00386B07">
      <w:pPr>
        <w:spacing w:after="200" w:line="276" w:lineRule="auto"/>
        <w:jc w:val="both"/>
        <w:rPr>
          <w:rFonts w:ascii="Arial" w:eastAsia="Calibri" w:hAnsi="Arial" w:cs="Arial"/>
          <w:b/>
          <w:sz w:val="18"/>
          <w:szCs w:val="18"/>
        </w:rPr>
      </w:pPr>
    </w:p>
    <w:p w14:paraId="278CE6FF" w14:textId="77777777" w:rsidR="007E59B3" w:rsidRDefault="007E59B3" w:rsidP="00386B07">
      <w:pPr>
        <w:spacing w:after="200" w:line="276" w:lineRule="auto"/>
        <w:jc w:val="both"/>
        <w:rPr>
          <w:rFonts w:ascii="Arial" w:eastAsia="Calibri" w:hAnsi="Arial" w:cs="Arial"/>
          <w:b/>
          <w:sz w:val="18"/>
          <w:szCs w:val="18"/>
        </w:rPr>
      </w:pPr>
    </w:p>
    <w:p w14:paraId="63868BBE" w14:textId="77777777" w:rsidR="007E59B3" w:rsidRPr="007E59B3" w:rsidRDefault="007E59B3" w:rsidP="00386B07">
      <w:pPr>
        <w:spacing w:after="200" w:line="276" w:lineRule="auto"/>
        <w:jc w:val="both"/>
        <w:rPr>
          <w:rFonts w:ascii="Arial" w:eastAsia="Calibri" w:hAnsi="Arial" w:cs="Arial"/>
          <w:b/>
          <w:sz w:val="18"/>
          <w:szCs w:val="18"/>
        </w:rPr>
      </w:pPr>
    </w:p>
    <w:p w14:paraId="23D7F578" w14:textId="2EF0B82A" w:rsidR="00EE6F75" w:rsidRPr="007E59B3" w:rsidRDefault="009E0BC9" w:rsidP="00386B07">
      <w:pPr>
        <w:spacing w:after="200" w:line="276" w:lineRule="auto"/>
        <w:jc w:val="both"/>
        <w:rPr>
          <w:rFonts w:ascii="Arial" w:eastAsia="Calibri" w:hAnsi="Arial" w:cs="Arial"/>
          <w:b/>
          <w:sz w:val="18"/>
          <w:szCs w:val="18"/>
        </w:rPr>
      </w:pPr>
      <w:r w:rsidRPr="007E59B3">
        <w:rPr>
          <w:rFonts w:ascii="Arial" w:eastAsia="Calibri" w:hAnsi="Arial" w:cs="Arial"/>
          <w:b/>
          <w:sz w:val="18"/>
          <w:szCs w:val="18"/>
        </w:rPr>
        <w:lastRenderedPageBreak/>
        <w:t>FORMATO</w:t>
      </w:r>
      <w:r w:rsidR="00386B07" w:rsidRPr="007E59B3">
        <w:rPr>
          <w:rFonts w:ascii="Arial" w:eastAsia="Calibri" w:hAnsi="Arial" w:cs="Arial"/>
          <w:b/>
          <w:sz w:val="18"/>
          <w:szCs w:val="18"/>
        </w:rPr>
        <w:t xml:space="preserve"> 6.    CÉDULA DE INFORME MENSUAL PARA EL CONTROL DE PRESCRICPION DE FÓRMULAS MAGISTRALES EN HOSPITALES Y UNIDADES.</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059"/>
        <w:gridCol w:w="1055"/>
        <w:gridCol w:w="1449"/>
        <w:gridCol w:w="827"/>
        <w:gridCol w:w="836"/>
        <w:gridCol w:w="1140"/>
        <w:gridCol w:w="1418"/>
        <w:gridCol w:w="1417"/>
      </w:tblGrid>
      <w:tr w:rsidR="00386B07" w:rsidRPr="007E59B3" w14:paraId="11A5514B" w14:textId="77777777" w:rsidTr="007E59B3">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4BC9A3FF" w14:textId="77777777" w:rsidR="00386B07" w:rsidRPr="007E59B3" w:rsidRDefault="00386B07" w:rsidP="00A142D2">
            <w:pPr>
              <w:spacing w:after="200" w:line="276" w:lineRule="auto"/>
              <w:jc w:val="center"/>
              <w:rPr>
                <w:rFonts w:ascii="Arial" w:eastAsia="Calibri" w:hAnsi="Arial" w:cs="Arial"/>
                <w:b/>
                <w:sz w:val="18"/>
                <w:szCs w:val="18"/>
              </w:rPr>
            </w:pPr>
            <w:r w:rsidRPr="007E59B3">
              <w:rPr>
                <w:rFonts w:ascii="Arial" w:eastAsia="Calibri" w:hAnsi="Arial" w:cs="Arial"/>
                <w:b/>
                <w:sz w:val="18"/>
                <w:szCs w:val="18"/>
              </w:rPr>
              <w:t>Anexo6. CÉDULA DE CONTROL INTERNO DE PRESCRIPCION DE FORMULAS MAGISTRALES EN HOSPITALES Y UNIDADES</w:t>
            </w:r>
          </w:p>
        </w:tc>
      </w:tr>
      <w:tr w:rsidR="00386B07" w:rsidRPr="007E59B3" w14:paraId="1FD9FB8C" w14:textId="77777777" w:rsidTr="007E59B3">
        <w:trPr>
          <w:trHeight w:val="296"/>
        </w:trPr>
        <w:tc>
          <w:tcPr>
            <w:tcW w:w="5537"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E2C740E"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UNIDAD: UMF/HOSPITAL</w:t>
            </w:r>
          </w:p>
        </w:tc>
        <w:tc>
          <w:tcPr>
            <w:tcW w:w="4811"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A6CED57"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 xml:space="preserve">MES: </w:t>
            </w:r>
          </w:p>
        </w:tc>
      </w:tr>
      <w:tr w:rsidR="00386B07" w:rsidRPr="007E59B3" w14:paraId="70358E42"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0893F4A4" w14:textId="77777777" w:rsidR="00386B07" w:rsidRPr="007E59B3" w:rsidRDefault="00386B07" w:rsidP="00A142D2">
            <w:pPr>
              <w:spacing w:after="200" w:line="276" w:lineRule="auto"/>
              <w:jc w:val="both"/>
              <w:rPr>
                <w:rFonts w:ascii="Arial" w:eastAsia="Calibri" w:hAnsi="Arial" w:cs="Arial"/>
                <w:sz w:val="18"/>
                <w:szCs w:val="18"/>
              </w:rPr>
            </w:pPr>
            <w:r w:rsidRPr="007E59B3">
              <w:rPr>
                <w:rFonts w:ascii="Arial" w:eastAsia="Calibri" w:hAnsi="Arial" w:cs="Arial"/>
                <w:b/>
                <w:sz w:val="18"/>
                <w:szCs w:val="18"/>
              </w:rPr>
              <w:t>Numero progresivo</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F1CF5B2"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Nombre del paciente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50A7766"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Número de seguro social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D932D56"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 xml:space="preserve">Especialidad que prescribe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23F3FAB"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Folio de receta</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F7A4DAD"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Fecha de receta</w:t>
            </w:r>
          </w:p>
        </w:tc>
        <w:tc>
          <w:tcPr>
            <w:tcW w:w="1140" w:type="dxa"/>
            <w:tcBorders>
              <w:top w:val="single" w:sz="4" w:space="0" w:color="000000"/>
              <w:left w:val="single" w:sz="4" w:space="0" w:color="000000"/>
              <w:bottom w:val="single" w:sz="4" w:space="0" w:color="000000"/>
              <w:right w:val="single" w:sz="4" w:space="0" w:color="000000"/>
            </w:tcBorders>
            <w:shd w:val="clear" w:color="auto" w:fill="auto"/>
            <w:hideMark/>
          </w:tcPr>
          <w:p w14:paraId="3202B56C"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Formula</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2CF6C654"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Presentación</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1223530B"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Precio unitario</w:t>
            </w:r>
          </w:p>
        </w:tc>
      </w:tr>
      <w:tr w:rsidR="00386B07" w:rsidRPr="007E59B3" w14:paraId="50019C31"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519F5BD5"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992DCE8"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31AB04"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67A802A"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937837"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77AF38"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289DDFF"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E1653A1"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9933914"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54943EDD"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68D1DB2A"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D1D284"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86003F"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C4591D"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F9B7A7D"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B6D5CA"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5334920E"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D3FDAD"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9B7A07A"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26105CAA"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563C7641"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9190E0"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6FC57B"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F7CCEF"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7DD113"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CAC774"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952893A"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E6758F9"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DCD3FAB"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393FCC9E"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5CBF9B8E"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BF8076"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AFFB97"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853D00E"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61A133"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671DB86"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28FF6DC9"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A238425"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F916E42"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71A71C8A"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5F999FF0"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99B286"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628D94"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DE4ADF"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EB1A44"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5B6098"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19958269"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B8ABCC"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2A366AF"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602AE9B6"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32FED996"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EE2847"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8C355C"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E7F725"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010F6D"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B978EE"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2860FC02"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BB09F63"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1DF5775"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489F0480"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6954CC86"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370F9C"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5ED931"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BF2104"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6265BA"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1E57128"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A32C42C"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9CD87B"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42989FB"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41DBF9BF"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177C83AF"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D49A9B"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3BF177"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AB552B"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EF44E3"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8329261"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27266BE1"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056C03"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30D5753"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14318297"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2F08F220"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3D7205"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14BECBB"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C57D46"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63E13D"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C4AFE9"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019D53D1"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BA5280F"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9FE8497"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694095FF"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4A6BA209"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34228A"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1DD7DB"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EED098"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C4F723"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49E217"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47372A1"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C018872"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1DC3DEE"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5420AF5B"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6DC73CDD"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76D357"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965731"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9BE18C"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287D2C"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56B522"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A6FC360"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CA7148A"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CBC3BA"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5240C870"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04F40869"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F34929"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4A7965"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1FE6D1"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E6B292"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5D724B"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6AF66642"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BDE8F7"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59F104A"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7DB78180"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1A565D90"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E500DDD"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30CC19"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12BBD0"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BC0783"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78E41C"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8D3F6DD"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B25D52"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3B2CEE3"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4B748EAA"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03EFFDB2"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E44240"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CE47A6"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9F8033"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05F6A6"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D41B25"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4220FF1"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CA5E8E"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14:paraId="039A2470"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033A35D1"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5191EF84"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9E7A09"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BC985D"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2E139C"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B309C2"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8A3941"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4C37463"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54EAE3"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14:paraId="19C3AFC1"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4CAB5F59"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6B2F36F7"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5C89BD"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21CC059"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40BE203"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EA521A"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65C6E17"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22F81624"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7615E2"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14:paraId="2732386C"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0FE22DBF"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6575CA8C"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E8484E"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42AC44F"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B9DACD"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0BA49F"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B71970"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6057C7F0"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9E1908"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330F64"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20B66285" w14:textId="77777777" w:rsidTr="007E59B3">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7301B7A0"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EE5AA8"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18974E"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714E9F"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E207F2"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57B530"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2ACEF052"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FE63342"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D495108"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5745BF45" w14:textId="77777777" w:rsidTr="007E59B3">
        <w:trPr>
          <w:trHeight w:val="183"/>
        </w:trPr>
        <w:tc>
          <w:tcPr>
            <w:tcW w:w="1147" w:type="dxa"/>
            <w:tcBorders>
              <w:top w:val="single" w:sz="4" w:space="0" w:color="000000"/>
              <w:left w:val="single" w:sz="4" w:space="0" w:color="000000"/>
              <w:bottom w:val="single" w:sz="4" w:space="0" w:color="000000"/>
              <w:right w:val="single" w:sz="4" w:space="0" w:color="000000"/>
            </w:tcBorders>
            <w:shd w:val="clear" w:color="auto" w:fill="auto"/>
            <w:hideMark/>
          </w:tcPr>
          <w:p w14:paraId="0FEE4E27" w14:textId="77777777" w:rsidR="00386B07" w:rsidRPr="007E59B3" w:rsidRDefault="00386B07" w:rsidP="00A142D2">
            <w:pPr>
              <w:spacing w:after="200" w:line="276" w:lineRule="auto"/>
              <w:jc w:val="center"/>
              <w:rPr>
                <w:rFonts w:ascii="Arial" w:eastAsia="Calibri" w:hAnsi="Arial" w:cs="Arial"/>
                <w:sz w:val="18"/>
                <w:szCs w:val="18"/>
              </w:rPr>
            </w:pPr>
            <w:r w:rsidRPr="007E59B3">
              <w:rPr>
                <w:rFonts w:ascii="Arial" w:eastAsia="Calibri" w:hAnsi="Arial" w:cs="Arial"/>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38ECBC"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DEB579"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E4C03E"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AFE9D5"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AA6C05"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69FEB4E9"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6F3837" w14:textId="77777777" w:rsidR="00386B07" w:rsidRPr="007E59B3" w:rsidRDefault="00386B07" w:rsidP="00A142D2">
            <w:pPr>
              <w:spacing w:after="200" w:line="276" w:lineRule="auto"/>
              <w:jc w:val="both"/>
              <w:rPr>
                <w:rFonts w:ascii="Arial" w:eastAsia="Calibri"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4CC9390" w14:textId="77777777" w:rsidR="00386B07" w:rsidRPr="007E59B3" w:rsidRDefault="00386B07" w:rsidP="00A142D2">
            <w:pPr>
              <w:spacing w:after="200" w:line="276" w:lineRule="auto"/>
              <w:jc w:val="both"/>
              <w:rPr>
                <w:rFonts w:ascii="Arial" w:eastAsia="Calibri" w:hAnsi="Arial" w:cs="Arial"/>
                <w:sz w:val="18"/>
                <w:szCs w:val="18"/>
              </w:rPr>
            </w:pPr>
          </w:p>
        </w:tc>
      </w:tr>
      <w:tr w:rsidR="00386B07" w:rsidRPr="007E59B3" w14:paraId="2B32370A" w14:textId="77777777" w:rsidTr="007E59B3">
        <w:trPr>
          <w:trHeight w:val="209"/>
        </w:trPr>
        <w:tc>
          <w:tcPr>
            <w:tcW w:w="1147" w:type="dxa"/>
            <w:tcBorders>
              <w:top w:val="single" w:sz="4" w:space="0" w:color="000000"/>
              <w:left w:val="single" w:sz="4" w:space="0" w:color="000000"/>
              <w:bottom w:val="single" w:sz="4" w:space="0" w:color="000000"/>
              <w:right w:val="single" w:sz="4" w:space="0" w:color="000000"/>
            </w:tcBorders>
            <w:shd w:val="clear" w:color="auto" w:fill="808080"/>
          </w:tcPr>
          <w:p w14:paraId="29C7B09B" w14:textId="77777777" w:rsidR="00386B07" w:rsidRPr="007E59B3" w:rsidRDefault="00386B07" w:rsidP="00A142D2">
            <w:pPr>
              <w:spacing w:after="200" w:line="276" w:lineRule="auto"/>
              <w:jc w:val="center"/>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808080"/>
          </w:tcPr>
          <w:p w14:paraId="6CCEEB6B"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808080"/>
          </w:tcPr>
          <w:p w14:paraId="592A6227"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808080"/>
          </w:tcPr>
          <w:p w14:paraId="4A045CCA"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808080"/>
          </w:tcPr>
          <w:p w14:paraId="24689D6E" w14:textId="77777777" w:rsidR="00386B07" w:rsidRPr="007E59B3" w:rsidRDefault="00386B07" w:rsidP="00A142D2">
            <w:pPr>
              <w:spacing w:after="200" w:line="276" w:lineRule="auto"/>
              <w:jc w:val="both"/>
              <w:rPr>
                <w:rFonts w:ascii="Arial" w:eastAsia="Calibri"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808080"/>
          </w:tcPr>
          <w:p w14:paraId="5C6C5BF4" w14:textId="77777777" w:rsidR="00386B07" w:rsidRPr="007E59B3" w:rsidRDefault="00386B07" w:rsidP="00A142D2">
            <w:pPr>
              <w:spacing w:after="200" w:line="276" w:lineRule="auto"/>
              <w:jc w:val="both"/>
              <w:rPr>
                <w:rFonts w:ascii="Arial" w:eastAsia="Calibri" w:hAnsi="Arial" w:cs="Arial"/>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808080"/>
          </w:tcPr>
          <w:p w14:paraId="4410750F" w14:textId="77777777" w:rsidR="00386B07" w:rsidRPr="007E59B3" w:rsidRDefault="00386B07" w:rsidP="00A142D2">
            <w:pPr>
              <w:spacing w:after="200" w:line="276" w:lineRule="auto"/>
              <w:jc w:val="both"/>
              <w:rPr>
                <w:rFonts w:ascii="Arial" w:eastAsia="Calibri"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6679CFC" w14:textId="77777777" w:rsidR="00386B07" w:rsidRPr="007E59B3" w:rsidRDefault="00386B07" w:rsidP="00A142D2">
            <w:pPr>
              <w:spacing w:after="200" w:line="276" w:lineRule="auto"/>
              <w:jc w:val="both"/>
              <w:rPr>
                <w:rFonts w:ascii="Arial" w:eastAsia="Calibri" w:hAnsi="Arial" w:cs="Arial"/>
                <w:b/>
                <w:sz w:val="18"/>
                <w:szCs w:val="18"/>
              </w:rPr>
            </w:pPr>
            <w:r w:rsidRPr="007E59B3">
              <w:rPr>
                <w:rFonts w:ascii="Arial" w:eastAsia="Calibri" w:hAnsi="Arial" w:cs="Arial"/>
                <w:b/>
                <w:sz w:val="18"/>
                <w:szCs w:val="18"/>
              </w:rPr>
              <w:t>Total mensual: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FFE55E7" w14:textId="77777777" w:rsidR="00386B07" w:rsidRPr="007E59B3" w:rsidRDefault="00386B07" w:rsidP="00A142D2">
            <w:pPr>
              <w:spacing w:after="200" w:line="276" w:lineRule="auto"/>
              <w:jc w:val="both"/>
              <w:rPr>
                <w:rFonts w:ascii="Arial" w:eastAsia="Calibri" w:hAnsi="Arial" w:cs="Arial"/>
                <w:sz w:val="18"/>
                <w:szCs w:val="18"/>
              </w:rPr>
            </w:pPr>
          </w:p>
        </w:tc>
      </w:tr>
    </w:tbl>
    <w:p w14:paraId="63D5E63E" w14:textId="77777777" w:rsidR="00EE6F75" w:rsidRDefault="00EE6F75" w:rsidP="00386B07">
      <w:pPr>
        <w:spacing w:after="200" w:line="276" w:lineRule="auto"/>
        <w:jc w:val="both"/>
        <w:rPr>
          <w:rFonts w:ascii="Arial" w:eastAsia="Calibri" w:hAnsi="Arial" w:cs="Arial"/>
          <w:bCs/>
          <w:sz w:val="18"/>
          <w:szCs w:val="18"/>
        </w:rPr>
      </w:pPr>
    </w:p>
    <w:p w14:paraId="1FEEC133" w14:textId="77777777" w:rsidR="00EE6F75" w:rsidRDefault="00EE6F75" w:rsidP="00386B07">
      <w:pPr>
        <w:spacing w:after="200" w:line="276" w:lineRule="auto"/>
        <w:jc w:val="both"/>
        <w:rPr>
          <w:rFonts w:ascii="Arial" w:eastAsia="Calibri" w:hAnsi="Arial" w:cs="Arial"/>
          <w:bCs/>
          <w:sz w:val="18"/>
          <w:szCs w:val="18"/>
        </w:rPr>
      </w:pPr>
    </w:p>
    <w:p w14:paraId="77418C24" w14:textId="77777777" w:rsidR="00386B07" w:rsidRPr="007E59B3" w:rsidRDefault="009E0BC9" w:rsidP="00386B07">
      <w:pPr>
        <w:spacing w:after="200" w:line="276" w:lineRule="auto"/>
        <w:jc w:val="both"/>
        <w:rPr>
          <w:rFonts w:ascii="Arial" w:eastAsia="Calibri" w:hAnsi="Arial" w:cs="Arial"/>
          <w:b/>
          <w:sz w:val="18"/>
          <w:szCs w:val="18"/>
          <w:lang w:val="es-MX"/>
        </w:rPr>
      </w:pPr>
      <w:r w:rsidRPr="007E59B3">
        <w:rPr>
          <w:rFonts w:ascii="Arial" w:eastAsia="Calibri" w:hAnsi="Arial" w:cs="Arial"/>
          <w:b/>
          <w:sz w:val="18"/>
          <w:szCs w:val="18"/>
          <w:lang w:val="es-MX"/>
        </w:rPr>
        <w:lastRenderedPageBreak/>
        <w:t xml:space="preserve">FORMATO </w:t>
      </w:r>
      <w:r w:rsidR="00386B07" w:rsidRPr="007E59B3">
        <w:rPr>
          <w:rFonts w:ascii="Arial" w:eastAsia="Calibri" w:hAnsi="Arial" w:cs="Arial"/>
          <w:b/>
          <w:sz w:val="18"/>
          <w:szCs w:val="18"/>
          <w:lang w:val="es-MX"/>
        </w:rPr>
        <w:t xml:space="preserve"> 7. CEDULA PARA INFORME MENSUAL DEL PROVEEDOR A LA DELEGACION</w:t>
      </w:r>
    </w:p>
    <w:tbl>
      <w:tblPr>
        <w:tblW w:w="5000" w:type="pct"/>
        <w:tblCellMar>
          <w:left w:w="70" w:type="dxa"/>
          <w:right w:w="70" w:type="dxa"/>
        </w:tblCellMar>
        <w:tblLook w:val="04A0" w:firstRow="1" w:lastRow="0" w:firstColumn="1" w:lastColumn="0" w:noHBand="0" w:noVBand="1"/>
      </w:tblPr>
      <w:tblGrid>
        <w:gridCol w:w="537"/>
        <w:gridCol w:w="1022"/>
        <w:gridCol w:w="785"/>
        <w:gridCol w:w="2080"/>
        <w:gridCol w:w="693"/>
        <w:gridCol w:w="1045"/>
        <w:gridCol w:w="1330"/>
        <w:gridCol w:w="377"/>
        <w:gridCol w:w="1109"/>
        <w:gridCol w:w="575"/>
        <w:gridCol w:w="876"/>
      </w:tblGrid>
      <w:tr w:rsidR="00866864" w:rsidRPr="00866864" w14:paraId="38268340" w14:textId="77777777" w:rsidTr="00866864">
        <w:trPr>
          <w:trHeight w:val="240"/>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A3F09" w14:textId="77777777" w:rsidR="00866864" w:rsidRPr="00866864" w:rsidRDefault="00866864" w:rsidP="00866864">
            <w:pPr>
              <w:suppressAutoHyphens w:val="0"/>
              <w:jc w:val="center"/>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Receta</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2640FCC9" w14:textId="77777777" w:rsidR="00866864" w:rsidRPr="00866864" w:rsidRDefault="00866864" w:rsidP="00866864">
            <w:pPr>
              <w:suppressAutoHyphens w:val="0"/>
              <w:jc w:val="center"/>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Unidad Medica</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262E6D8F" w14:textId="77777777" w:rsidR="00866864" w:rsidRPr="00866864" w:rsidRDefault="00866864" w:rsidP="00866864">
            <w:pPr>
              <w:suppressAutoHyphens w:val="0"/>
              <w:jc w:val="center"/>
              <w:rPr>
                <w:rFonts w:ascii="Calibri" w:hAnsi="Calibri" w:cs="Calibri"/>
                <w:b/>
                <w:bCs/>
                <w:color w:val="000000"/>
                <w:sz w:val="14"/>
                <w:szCs w:val="14"/>
                <w:lang w:val="es-MX" w:eastAsia="es-MX"/>
              </w:rPr>
            </w:pPr>
            <w:proofErr w:type="spellStart"/>
            <w:r w:rsidRPr="00866864">
              <w:rPr>
                <w:rFonts w:ascii="Calibri" w:hAnsi="Calibri" w:cs="Calibri"/>
                <w:b/>
                <w:bCs/>
                <w:color w:val="000000"/>
                <w:sz w:val="14"/>
                <w:szCs w:val="14"/>
                <w:lang w:val="es-MX" w:eastAsia="es-MX"/>
              </w:rPr>
              <w:t>IdProducto</w:t>
            </w:r>
            <w:proofErr w:type="spellEnd"/>
          </w:p>
        </w:tc>
        <w:tc>
          <w:tcPr>
            <w:tcW w:w="1377" w:type="pct"/>
            <w:tcBorders>
              <w:top w:val="single" w:sz="4" w:space="0" w:color="auto"/>
              <w:left w:val="nil"/>
              <w:bottom w:val="single" w:sz="4" w:space="0" w:color="auto"/>
              <w:right w:val="single" w:sz="4" w:space="0" w:color="auto"/>
            </w:tcBorders>
            <w:shd w:val="clear" w:color="auto" w:fill="auto"/>
            <w:vAlign w:val="center"/>
            <w:hideMark/>
          </w:tcPr>
          <w:p w14:paraId="5E2DC5D0" w14:textId="77777777" w:rsidR="00866864" w:rsidRPr="00866864" w:rsidRDefault="00866864" w:rsidP="00866864">
            <w:pPr>
              <w:suppressAutoHyphens w:val="0"/>
              <w:jc w:val="center"/>
              <w:rPr>
                <w:rFonts w:ascii="Calibri" w:hAnsi="Calibri" w:cs="Calibri"/>
                <w:b/>
                <w:bCs/>
                <w:color w:val="000000"/>
                <w:sz w:val="14"/>
                <w:szCs w:val="14"/>
                <w:lang w:val="es-MX" w:eastAsia="es-MX"/>
              </w:rPr>
            </w:pPr>
            <w:proofErr w:type="spellStart"/>
            <w:r w:rsidRPr="00866864">
              <w:rPr>
                <w:rFonts w:ascii="Calibri" w:hAnsi="Calibri" w:cs="Calibri"/>
                <w:b/>
                <w:bCs/>
                <w:color w:val="000000"/>
                <w:sz w:val="14"/>
                <w:szCs w:val="14"/>
                <w:lang w:val="es-MX" w:eastAsia="es-MX"/>
              </w:rPr>
              <w:t>Descripcion</w:t>
            </w:r>
            <w:proofErr w:type="spellEnd"/>
            <w:r w:rsidRPr="00866864">
              <w:rPr>
                <w:rFonts w:ascii="Calibri" w:hAnsi="Calibri" w:cs="Calibri"/>
                <w:b/>
                <w:bCs/>
                <w:color w:val="000000"/>
                <w:sz w:val="14"/>
                <w:szCs w:val="14"/>
                <w:lang w:val="es-MX" w:eastAsia="es-MX"/>
              </w:rPr>
              <w:t xml:space="preserve"> </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1D0AA59D" w14:textId="77777777" w:rsidR="00866864" w:rsidRPr="00866864" w:rsidRDefault="00866864" w:rsidP="00866864">
            <w:pPr>
              <w:suppressAutoHyphens w:val="0"/>
              <w:jc w:val="center"/>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 xml:space="preserve"> Cantidad </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14:paraId="3C8044D6" w14:textId="77777777" w:rsidR="00866864" w:rsidRPr="00866864" w:rsidRDefault="00866864" w:rsidP="00866864">
            <w:pPr>
              <w:suppressAutoHyphens w:val="0"/>
              <w:jc w:val="center"/>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 xml:space="preserve"> Precio Unitario </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14:paraId="1FDDA68D" w14:textId="77777777" w:rsidR="00866864" w:rsidRPr="00866864" w:rsidRDefault="00866864" w:rsidP="00866864">
            <w:pPr>
              <w:suppressAutoHyphens w:val="0"/>
              <w:jc w:val="center"/>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 xml:space="preserve"> Precio Formula </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154B3CC7" w14:textId="77777777" w:rsidR="00866864" w:rsidRPr="00866864" w:rsidRDefault="00866864" w:rsidP="00866864">
            <w:pPr>
              <w:suppressAutoHyphens w:val="0"/>
              <w:jc w:val="center"/>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 xml:space="preserve"> IVA </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26751B3" w14:textId="77777777" w:rsidR="00866864" w:rsidRPr="00866864" w:rsidRDefault="00866864" w:rsidP="00866864">
            <w:pPr>
              <w:suppressAutoHyphens w:val="0"/>
              <w:jc w:val="center"/>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 xml:space="preserve"> Total </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50B5E45E" w14:textId="77777777" w:rsidR="00866864" w:rsidRPr="00866864" w:rsidRDefault="00866864" w:rsidP="00866864">
            <w:pPr>
              <w:suppressAutoHyphens w:val="0"/>
              <w:jc w:val="center"/>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Factura</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6D06C7A9" w14:textId="77777777" w:rsidR="00866864" w:rsidRPr="00866864" w:rsidRDefault="00866864" w:rsidP="00866864">
            <w:pPr>
              <w:suppressAutoHyphens w:val="0"/>
              <w:jc w:val="center"/>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Mes Servicio</w:t>
            </w:r>
          </w:p>
        </w:tc>
      </w:tr>
      <w:tr w:rsidR="00866864" w:rsidRPr="00866864" w14:paraId="3C8C646D"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3885F49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0605CDA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7AF565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0C90E75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E076E8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E28629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1E5C5A5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802505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6BD1BF5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8A5AE3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7185BF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7D23D82F"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70F579B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144A822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970AA0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4237926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8F94F2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F5EE9D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73E4A1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BADB59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021C3C2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03C2CA3"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F8930D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B47FBA5"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63297DE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49CF15D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886225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3CE11F4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379CA4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1252A7D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7FDC1F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D06F8E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7F88478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A2DF9E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0D94C1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206EE87A"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438DD01E"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3275ED62"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120A45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0C4C777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C90DBF0"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C5264C0"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4FEFD63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EF9EC3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14E8244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8C5261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E52255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4F52A985"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59D9457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7F49F7E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3B97DA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0E15D320"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6511E3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101B2B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9313AD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0AB44B0"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5576F41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F7E321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754E7F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2644DD99"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313E2A2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38E42E6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4D3FDA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73B6D54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8209D9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64AAED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1A22CAD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3CC9EA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1BEF52D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74B058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42122E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0B092A15"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3AF5FCB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09ECD2E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D64646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6F6D886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815E8D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B91BC9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0FCFA2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416337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62C2238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CD973E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D3F28B3"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1E125312"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79A00CF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0C1D64E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EB596D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776784A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959B5E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1A3CBF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3D477E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909BDF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35C900F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B37274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DEB7C7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F28F4C0"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4009A6B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4D4D97C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4C41983"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6213923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3DD9A8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77E169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B36829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53DAB5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69E3B89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02D86B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D952E9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28EFF48"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114255C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38E24A4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C475C9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38B87A9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8444D0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F4C9CC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9283D5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7C5F66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308B291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5B4E08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7166E3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10B2DBB8"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22E45C0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2DAC31F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205C95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730ADF8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32F449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476663C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E0F128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34797B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4C94484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FA5D53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7F1576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5F45154E"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38A3D86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00B1572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E6989C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21D74E8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BEBFE4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7869D3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24AC1D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8FB340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780842C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FF73372"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97D843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14043C16"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784F328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1151E25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D65357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7EC1EF5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1081B9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F17969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6F83EB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C8B175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1F0A960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4298FC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97EE42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C33DCE9"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0181D23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6C6A40A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33E204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416832C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571F6D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101715B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0A9844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245178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0FA4473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C4C290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0CDA4B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15A3EB3F"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1CAEC2D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7775A292"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6EAAD8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241002D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54AA4A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B9ADE9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F5993A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A8351C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3AE60C4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671BB5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42DA1C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4BC860E4"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4C8479E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114628C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B963BA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5D7BFAD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853F82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4862EFE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1699D8D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7218AB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4CD3BF6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2620D2E"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6A0A43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13C1A2E9"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6139EA4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05DDDC1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B515BF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6B40CA2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F97E3F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7111D57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436584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3E5319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4AAC8EF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8F4EE5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7689FA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180DEE4A"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069384F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645F98D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2767B8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566D5EE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CDDB51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0799EB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74CA4DA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0131AC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47F7F76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EDBD8F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31FDA7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0CD94099"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697B508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3ACDBF2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22B597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5415093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60E958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88AA4F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9E7AAE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793BCC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49BDF0D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6CE2E92"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EDD5A2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37D9A77E"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058FF5BE"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7ED32A6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60F7E7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1B73D0E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52326A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708EDFF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432AD8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7388AE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6F36B9B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17F282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6341A1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D65D66E"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33FB5D0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4D2C7743"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DE8152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0B7FCAB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09090A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509CC5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3F089C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DE3952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3EDCDF0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A656A7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FB2E77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43A65D7D"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76E027E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1066CE9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30F2C7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082A06B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F50250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0AA084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60CCAF0"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3D21AA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3E562F3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B5F59E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408E0D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7148ABAE"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605D65E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7A1AC1B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F86FDF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28CA079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992B08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B8B287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49C865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3DAB66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5893B45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579D57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DFF96C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B6E58DF"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0BEF2C6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7187E89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5F32CB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5D07617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F33DFA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4183BC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0B9EBA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7914B0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4BF7B5E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909B2B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419C38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2B3D642D"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03544C8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54080DD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407B93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47584D3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197FF1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F21FEB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635281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04EE480"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5DA0D18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D93D9E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C1B37EE"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09B2630D"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6D38ED7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3BFA9CE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86276C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14738BD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FC9290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3389F0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E3AB2E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CEF1BF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2C0FD15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5DE693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076694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48585F6F"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1B8EA67E"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4A95EF2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504EB5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58C5FEB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ECA7C1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7907599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A05E56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F3D922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381BD84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F45D36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4CC9AB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3CCBC661"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0151EFF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3F6F3A2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917EF0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163A79B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C5C8A4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532422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420A30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31AA9E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30F5719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3128F4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A10AD0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588009A2"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70865E5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6DDE070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9C1304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0366C4D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899BE2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D2190E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BC19FF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E23F9E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45375EA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836DBA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B9544D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7B11A58"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42FE77F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374D696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FD1FF2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2636F18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4DCD13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4653DB0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1A06EC3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6A0F52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37EA176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A90F81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68AD8F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4DFCACB"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104C93C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64CE5C7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BBEF26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47669F8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702E1C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549C39B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85E80E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C835DC8"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46B188E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3DE48E2"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19ED1B5"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55BC33B4"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7873B6DE"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0A3B5CC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263417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54D45AA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1A5ED3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58A343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201142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E6E88D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118458D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D5083C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4DB223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2D43B6F2"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3018622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327B0D6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5BDCC9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4D5F4C3F"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BFCE2F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F9C85B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02C2586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4C5631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5377721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8612CE2"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303A0F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319D56C6"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19CE1BC3"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130BC403"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56B5519"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41AC67CA"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E1683B5"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10C769A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4D2C2C2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2A6351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2D4EE52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6B90AE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3E48A6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47AC66D7"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7C16B1D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0DB22D2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77AD7C3"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0EB3F5D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8EBBE3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76EDB7F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18B6A8F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27BD9E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546431A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2D2150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07EB32B"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8AA0B20"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3BF2277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53DFCBA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4B94A8F3"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21223F9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9EEE22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1C6762B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4541D65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9C8069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59B0CF6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F117D6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0D03DFB6"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3D9BB433"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5E79CBCD"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018C5703"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FF2B1E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1C9FE461"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D092D30"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4175D0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2F57F60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C85943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0B944552"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23422DF"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52A94D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786B44AD"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195CCAB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17D8AAB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E18F93A"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4F1E175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07316D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A3FF797"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30A529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E104D6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4276C96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621A465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25097F7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6AA5FF83"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4636A240"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38FB3F6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9BC1734"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5FD2F5F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B33CB6B"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4D0F9FE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6B7697E4"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FADF566"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0FAC0F5E"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6D63D4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3FA76A1"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451F7074" w14:textId="77777777" w:rsidTr="00866864">
        <w:trPr>
          <w:trHeight w:val="2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7D483CB2"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576" w:type="pct"/>
            <w:tcBorders>
              <w:top w:val="nil"/>
              <w:left w:val="nil"/>
              <w:bottom w:val="single" w:sz="4" w:space="0" w:color="auto"/>
              <w:right w:val="single" w:sz="4" w:space="0" w:color="auto"/>
            </w:tcBorders>
            <w:shd w:val="clear" w:color="auto" w:fill="auto"/>
            <w:noWrap/>
            <w:vAlign w:val="center"/>
            <w:hideMark/>
          </w:tcPr>
          <w:p w14:paraId="574D7F62"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531CC338"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1377" w:type="pct"/>
            <w:tcBorders>
              <w:top w:val="nil"/>
              <w:left w:val="nil"/>
              <w:bottom w:val="single" w:sz="4" w:space="0" w:color="auto"/>
              <w:right w:val="single" w:sz="4" w:space="0" w:color="auto"/>
            </w:tcBorders>
            <w:shd w:val="clear" w:color="auto" w:fill="auto"/>
            <w:vAlign w:val="center"/>
            <w:hideMark/>
          </w:tcPr>
          <w:p w14:paraId="117A1569"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13941D5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34371F73"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428" w:type="pct"/>
            <w:tcBorders>
              <w:top w:val="nil"/>
              <w:left w:val="nil"/>
              <w:bottom w:val="single" w:sz="4" w:space="0" w:color="auto"/>
              <w:right w:val="single" w:sz="4" w:space="0" w:color="auto"/>
            </w:tcBorders>
            <w:shd w:val="clear" w:color="auto" w:fill="auto"/>
            <w:noWrap/>
            <w:vAlign w:val="center"/>
            <w:hideMark/>
          </w:tcPr>
          <w:p w14:paraId="41BE4E20"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3CC8092D"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56" w:type="pct"/>
            <w:tcBorders>
              <w:top w:val="nil"/>
              <w:left w:val="nil"/>
              <w:bottom w:val="single" w:sz="4" w:space="0" w:color="auto"/>
              <w:right w:val="single" w:sz="4" w:space="0" w:color="auto"/>
            </w:tcBorders>
            <w:shd w:val="clear" w:color="auto" w:fill="auto"/>
            <w:noWrap/>
            <w:vAlign w:val="center"/>
            <w:hideMark/>
          </w:tcPr>
          <w:p w14:paraId="6114DE3C" w14:textId="77777777" w:rsidR="00866864" w:rsidRPr="00866864" w:rsidRDefault="00866864" w:rsidP="00866864">
            <w:pPr>
              <w:suppressAutoHyphens w:val="0"/>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89E8A4C"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auto"/>
            <w:noWrap/>
            <w:vAlign w:val="center"/>
            <w:hideMark/>
          </w:tcPr>
          <w:p w14:paraId="752C7207" w14:textId="77777777" w:rsidR="00866864" w:rsidRPr="00866864" w:rsidRDefault="00866864" w:rsidP="00866864">
            <w:pPr>
              <w:suppressAutoHyphens w:val="0"/>
              <w:jc w:val="center"/>
              <w:rPr>
                <w:rFonts w:ascii="Calibri" w:hAnsi="Calibri" w:cs="Calibri"/>
                <w:color w:val="000000"/>
                <w:sz w:val="14"/>
                <w:szCs w:val="14"/>
                <w:lang w:val="es-MX" w:eastAsia="es-MX"/>
              </w:rPr>
            </w:pPr>
            <w:r w:rsidRPr="00866864">
              <w:rPr>
                <w:rFonts w:ascii="Calibri" w:hAnsi="Calibri" w:cs="Calibri"/>
                <w:color w:val="000000"/>
                <w:sz w:val="14"/>
                <w:szCs w:val="14"/>
                <w:lang w:val="es-MX" w:eastAsia="es-MX"/>
              </w:rPr>
              <w:t> </w:t>
            </w:r>
          </w:p>
        </w:tc>
      </w:tr>
      <w:tr w:rsidR="00866864" w:rsidRPr="00866864" w14:paraId="1E26965B" w14:textId="77777777" w:rsidTr="00866864">
        <w:trPr>
          <w:trHeight w:val="240"/>
        </w:trPr>
        <w:tc>
          <w:tcPr>
            <w:tcW w:w="306" w:type="pct"/>
            <w:tcBorders>
              <w:top w:val="nil"/>
              <w:left w:val="nil"/>
              <w:bottom w:val="nil"/>
              <w:right w:val="nil"/>
            </w:tcBorders>
            <w:shd w:val="clear" w:color="auto" w:fill="auto"/>
            <w:noWrap/>
            <w:vAlign w:val="center"/>
            <w:hideMark/>
          </w:tcPr>
          <w:p w14:paraId="6229D9FF" w14:textId="77777777" w:rsidR="00866864" w:rsidRPr="00866864" w:rsidRDefault="00866864" w:rsidP="00866864">
            <w:pPr>
              <w:suppressAutoHyphens w:val="0"/>
              <w:jc w:val="center"/>
              <w:rPr>
                <w:rFonts w:ascii="Calibri" w:hAnsi="Calibri" w:cs="Calibri"/>
                <w:color w:val="000000"/>
                <w:sz w:val="14"/>
                <w:szCs w:val="14"/>
                <w:lang w:val="es-MX" w:eastAsia="es-MX"/>
              </w:rPr>
            </w:pPr>
          </w:p>
        </w:tc>
        <w:tc>
          <w:tcPr>
            <w:tcW w:w="576" w:type="pct"/>
            <w:tcBorders>
              <w:top w:val="nil"/>
              <w:left w:val="nil"/>
              <w:bottom w:val="nil"/>
              <w:right w:val="nil"/>
            </w:tcBorders>
            <w:shd w:val="clear" w:color="auto" w:fill="auto"/>
            <w:noWrap/>
            <w:vAlign w:val="center"/>
            <w:hideMark/>
          </w:tcPr>
          <w:p w14:paraId="7A9CECE4" w14:textId="77777777" w:rsidR="00866864" w:rsidRPr="00866864" w:rsidRDefault="00866864" w:rsidP="00866864">
            <w:pPr>
              <w:suppressAutoHyphens w:val="0"/>
              <w:jc w:val="center"/>
              <w:rPr>
                <w:rFonts w:ascii="Calibri" w:hAnsi="Calibri" w:cs="Calibri"/>
                <w:color w:val="000000"/>
                <w:sz w:val="14"/>
                <w:szCs w:val="14"/>
                <w:lang w:val="es-MX" w:eastAsia="es-MX"/>
              </w:rPr>
            </w:pPr>
          </w:p>
        </w:tc>
        <w:tc>
          <w:tcPr>
            <w:tcW w:w="306" w:type="pct"/>
            <w:tcBorders>
              <w:top w:val="nil"/>
              <w:left w:val="nil"/>
              <w:bottom w:val="nil"/>
              <w:right w:val="nil"/>
            </w:tcBorders>
            <w:shd w:val="clear" w:color="auto" w:fill="auto"/>
            <w:noWrap/>
            <w:vAlign w:val="center"/>
            <w:hideMark/>
          </w:tcPr>
          <w:p w14:paraId="7138DE30" w14:textId="77777777" w:rsidR="00866864" w:rsidRPr="00866864" w:rsidRDefault="00866864" w:rsidP="00866864">
            <w:pPr>
              <w:suppressAutoHyphens w:val="0"/>
              <w:jc w:val="center"/>
              <w:rPr>
                <w:rFonts w:ascii="Calibri" w:hAnsi="Calibri" w:cs="Calibri"/>
                <w:color w:val="000000"/>
                <w:sz w:val="14"/>
                <w:szCs w:val="14"/>
                <w:lang w:val="es-MX" w:eastAsia="es-MX"/>
              </w:rPr>
            </w:pPr>
          </w:p>
        </w:tc>
        <w:tc>
          <w:tcPr>
            <w:tcW w:w="1377" w:type="pct"/>
            <w:tcBorders>
              <w:top w:val="nil"/>
              <w:left w:val="nil"/>
              <w:bottom w:val="nil"/>
              <w:right w:val="nil"/>
            </w:tcBorders>
            <w:shd w:val="clear" w:color="auto" w:fill="auto"/>
            <w:vAlign w:val="center"/>
            <w:hideMark/>
          </w:tcPr>
          <w:p w14:paraId="2DB0BEEA" w14:textId="77777777" w:rsidR="00866864" w:rsidRPr="00866864" w:rsidRDefault="00866864" w:rsidP="00866864">
            <w:pPr>
              <w:suppressAutoHyphens w:val="0"/>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TOTAL</w:t>
            </w:r>
          </w:p>
        </w:tc>
        <w:tc>
          <w:tcPr>
            <w:tcW w:w="306" w:type="pct"/>
            <w:tcBorders>
              <w:top w:val="nil"/>
              <w:left w:val="nil"/>
              <w:bottom w:val="nil"/>
              <w:right w:val="nil"/>
            </w:tcBorders>
            <w:shd w:val="clear" w:color="auto" w:fill="auto"/>
            <w:noWrap/>
            <w:vAlign w:val="center"/>
            <w:hideMark/>
          </w:tcPr>
          <w:p w14:paraId="7098EB00" w14:textId="77777777" w:rsidR="00866864" w:rsidRPr="00866864" w:rsidRDefault="00866864" w:rsidP="00866864">
            <w:pPr>
              <w:suppressAutoHyphens w:val="0"/>
              <w:rPr>
                <w:rFonts w:ascii="Calibri" w:hAnsi="Calibri" w:cs="Calibri"/>
                <w:color w:val="000000"/>
                <w:sz w:val="14"/>
                <w:szCs w:val="14"/>
                <w:lang w:val="es-MX" w:eastAsia="es-MX"/>
              </w:rPr>
            </w:pPr>
          </w:p>
        </w:tc>
        <w:tc>
          <w:tcPr>
            <w:tcW w:w="428" w:type="pct"/>
            <w:tcBorders>
              <w:top w:val="nil"/>
              <w:left w:val="nil"/>
              <w:bottom w:val="nil"/>
              <w:right w:val="nil"/>
            </w:tcBorders>
            <w:shd w:val="clear" w:color="auto" w:fill="auto"/>
            <w:noWrap/>
            <w:vAlign w:val="center"/>
            <w:hideMark/>
          </w:tcPr>
          <w:p w14:paraId="357C5098" w14:textId="77777777" w:rsidR="00866864" w:rsidRPr="00866864" w:rsidRDefault="00866864" w:rsidP="00866864">
            <w:pPr>
              <w:suppressAutoHyphens w:val="0"/>
              <w:rPr>
                <w:rFonts w:ascii="Calibri" w:hAnsi="Calibri" w:cs="Calibri"/>
                <w:color w:val="000000"/>
                <w:sz w:val="14"/>
                <w:szCs w:val="14"/>
                <w:lang w:val="es-MX" w:eastAsia="es-MX"/>
              </w:rPr>
            </w:pP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D2C98C7" w14:textId="77777777" w:rsidR="00866864" w:rsidRPr="00866864" w:rsidRDefault="00866864" w:rsidP="00866864">
            <w:pPr>
              <w:suppressAutoHyphens w:val="0"/>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 xml:space="preserve"> $                                 -   </w:t>
            </w:r>
          </w:p>
        </w:tc>
        <w:tc>
          <w:tcPr>
            <w:tcW w:w="306" w:type="pct"/>
            <w:tcBorders>
              <w:top w:val="nil"/>
              <w:left w:val="nil"/>
              <w:bottom w:val="nil"/>
              <w:right w:val="nil"/>
            </w:tcBorders>
            <w:shd w:val="clear" w:color="auto" w:fill="auto"/>
            <w:noWrap/>
            <w:vAlign w:val="center"/>
            <w:hideMark/>
          </w:tcPr>
          <w:p w14:paraId="32EE0806" w14:textId="77777777" w:rsidR="00866864" w:rsidRPr="00866864" w:rsidRDefault="00866864" w:rsidP="00866864">
            <w:pPr>
              <w:suppressAutoHyphens w:val="0"/>
              <w:rPr>
                <w:rFonts w:ascii="Calibri" w:hAnsi="Calibri" w:cs="Calibri"/>
                <w:color w:val="000000"/>
                <w:sz w:val="14"/>
                <w:szCs w:val="14"/>
                <w:lang w:val="es-MX" w:eastAsia="es-MX"/>
              </w:rPr>
            </w:pPr>
          </w:p>
        </w:tc>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0B6A039" w14:textId="77777777" w:rsidR="00866864" w:rsidRPr="00866864" w:rsidRDefault="00866864" w:rsidP="00866864">
            <w:pPr>
              <w:suppressAutoHyphens w:val="0"/>
              <w:rPr>
                <w:rFonts w:ascii="Calibri" w:hAnsi="Calibri" w:cs="Calibri"/>
                <w:b/>
                <w:bCs/>
                <w:color w:val="000000"/>
                <w:sz w:val="14"/>
                <w:szCs w:val="14"/>
                <w:lang w:val="es-MX" w:eastAsia="es-MX"/>
              </w:rPr>
            </w:pPr>
            <w:r w:rsidRPr="00866864">
              <w:rPr>
                <w:rFonts w:ascii="Calibri" w:hAnsi="Calibri" w:cs="Calibri"/>
                <w:b/>
                <w:bCs/>
                <w:color w:val="000000"/>
                <w:sz w:val="14"/>
                <w:szCs w:val="14"/>
                <w:lang w:val="es-MX" w:eastAsia="es-MX"/>
              </w:rPr>
              <w:t xml:space="preserve"> $                          -   </w:t>
            </w:r>
          </w:p>
        </w:tc>
        <w:tc>
          <w:tcPr>
            <w:tcW w:w="306" w:type="pct"/>
            <w:tcBorders>
              <w:top w:val="nil"/>
              <w:left w:val="nil"/>
              <w:bottom w:val="nil"/>
              <w:right w:val="nil"/>
            </w:tcBorders>
            <w:shd w:val="clear" w:color="auto" w:fill="auto"/>
            <w:noWrap/>
            <w:vAlign w:val="center"/>
            <w:hideMark/>
          </w:tcPr>
          <w:p w14:paraId="292DA6F1" w14:textId="77777777" w:rsidR="00866864" w:rsidRPr="00866864" w:rsidRDefault="00866864" w:rsidP="00866864">
            <w:pPr>
              <w:suppressAutoHyphens w:val="0"/>
              <w:jc w:val="center"/>
              <w:rPr>
                <w:rFonts w:ascii="Calibri" w:hAnsi="Calibri" w:cs="Calibri"/>
                <w:color w:val="000000"/>
                <w:sz w:val="14"/>
                <w:szCs w:val="14"/>
                <w:lang w:val="es-MX" w:eastAsia="es-MX"/>
              </w:rPr>
            </w:pPr>
          </w:p>
        </w:tc>
        <w:tc>
          <w:tcPr>
            <w:tcW w:w="306" w:type="pct"/>
            <w:tcBorders>
              <w:top w:val="nil"/>
              <w:left w:val="nil"/>
              <w:bottom w:val="nil"/>
              <w:right w:val="nil"/>
            </w:tcBorders>
            <w:shd w:val="clear" w:color="auto" w:fill="auto"/>
            <w:noWrap/>
            <w:vAlign w:val="center"/>
            <w:hideMark/>
          </w:tcPr>
          <w:p w14:paraId="576A2552" w14:textId="77777777" w:rsidR="00866864" w:rsidRPr="00866864" w:rsidRDefault="00866864" w:rsidP="00866864">
            <w:pPr>
              <w:suppressAutoHyphens w:val="0"/>
              <w:jc w:val="center"/>
              <w:rPr>
                <w:rFonts w:ascii="Calibri" w:hAnsi="Calibri" w:cs="Calibri"/>
                <w:color w:val="000000"/>
                <w:sz w:val="14"/>
                <w:szCs w:val="14"/>
                <w:lang w:val="es-MX" w:eastAsia="es-MX"/>
              </w:rPr>
            </w:pPr>
          </w:p>
        </w:tc>
      </w:tr>
    </w:tbl>
    <w:p w14:paraId="4962D32F" w14:textId="77777777" w:rsidR="00386B07" w:rsidRPr="007E59B3" w:rsidRDefault="00386B07" w:rsidP="00386B07">
      <w:pPr>
        <w:spacing w:after="200" w:line="276" w:lineRule="auto"/>
        <w:jc w:val="both"/>
        <w:rPr>
          <w:rFonts w:ascii="Arial" w:eastAsia="Calibri" w:hAnsi="Arial" w:cs="Arial"/>
          <w:sz w:val="18"/>
          <w:szCs w:val="18"/>
          <w:lang w:val="es-MX"/>
        </w:rPr>
      </w:pPr>
    </w:p>
    <w:p w14:paraId="6F4C9FC4" w14:textId="77777777" w:rsidR="00D7135A" w:rsidRPr="007E59B3" w:rsidRDefault="00D7135A" w:rsidP="00D327A3">
      <w:pPr>
        <w:tabs>
          <w:tab w:val="left" w:pos="6036"/>
        </w:tabs>
        <w:spacing w:after="200" w:line="276" w:lineRule="auto"/>
        <w:jc w:val="both"/>
        <w:rPr>
          <w:rFonts w:ascii="Arial" w:eastAsia="Calibri" w:hAnsi="Arial" w:cs="Arial"/>
          <w:bCs/>
          <w:sz w:val="18"/>
          <w:szCs w:val="18"/>
        </w:rPr>
      </w:pPr>
    </w:p>
    <w:p w14:paraId="699A1F68" w14:textId="77777777" w:rsidR="00CF05B2" w:rsidRPr="007E59B3" w:rsidRDefault="00CF05B2" w:rsidP="00D327A3">
      <w:pPr>
        <w:tabs>
          <w:tab w:val="left" w:pos="6036"/>
        </w:tabs>
        <w:spacing w:after="200" w:line="276" w:lineRule="auto"/>
        <w:jc w:val="both"/>
        <w:rPr>
          <w:rFonts w:ascii="Arial" w:eastAsia="Calibri" w:hAnsi="Arial" w:cs="Arial"/>
          <w:bCs/>
          <w:sz w:val="18"/>
          <w:szCs w:val="18"/>
        </w:rPr>
      </w:pPr>
    </w:p>
    <w:p w14:paraId="12108892" w14:textId="77777777" w:rsidR="00386B07" w:rsidRPr="007E59B3" w:rsidRDefault="00386B07" w:rsidP="00D9180D">
      <w:pPr>
        <w:pStyle w:val="Ttulo5"/>
        <w:numPr>
          <w:ilvl w:val="0"/>
          <w:numId w:val="0"/>
        </w:numPr>
        <w:spacing w:before="0" w:after="0"/>
        <w:jc w:val="center"/>
        <w:rPr>
          <w:rFonts w:ascii="Arial" w:hAnsi="Arial" w:cs="Arial"/>
          <w:bCs w:val="0"/>
          <w:i w:val="0"/>
          <w:sz w:val="18"/>
          <w:szCs w:val="18"/>
          <w:lang w:val="es-MX"/>
        </w:rPr>
      </w:pPr>
      <w:bookmarkStart w:id="7" w:name="_GoBack"/>
      <w:bookmarkEnd w:id="7"/>
    </w:p>
    <w:sectPr w:rsidR="00386B07" w:rsidRPr="007E59B3" w:rsidSect="00B55293">
      <w:footnotePr>
        <w:pos w:val="beneathText"/>
      </w:footnotePr>
      <w:pgSz w:w="12240" w:h="15840" w:code="119"/>
      <w:pgMar w:top="964" w:right="760" w:bottom="964" w:left="1191"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A169C" w14:textId="77777777" w:rsidR="00A1336B" w:rsidRDefault="00A1336B">
      <w:r>
        <w:separator/>
      </w:r>
    </w:p>
  </w:endnote>
  <w:endnote w:type="continuationSeparator" w:id="0">
    <w:p w14:paraId="22566BF8" w14:textId="77777777" w:rsidR="00A1336B" w:rsidRDefault="00A13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Soberana Sans">
    <w:charset w:val="00"/>
    <w:family w:val="modern"/>
    <w:pitch w:val="variable"/>
    <w:sig w:usb0="800000AF"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tserrat Medium">
    <w:altName w:val="Courier New"/>
    <w:panose1 w:val="00000600000000000000"/>
    <w:charset w:val="00"/>
    <w:family w:val="modern"/>
    <w:notTrueType/>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42F5F" w14:textId="77777777" w:rsidR="002F5665" w:rsidRPr="008E692F" w:rsidRDefault="002F5665">
    <w:pPr>
      <w:pStyle w:val="Piedepgina"/>
      <w:ind w:right="360"/>
      <w:rPr>
        <w:sz w:val="20"/>
      </w:rPr>
    </w:pPr>
    <w:r>
      <w:rPr>
        <w:sz w:val="20"/>
      </w:rPr>
      <w:pict w14:anchorId="78B283C6">
        <v:shapetype id="_x0000_t202" coordsize="21600,21600" o:spt="202" path="m,l,21600r21600,l21600,xe">
          <v:stroke joinstyle="miter"/>
          <v:path gradientshapeok="t" o:connecttype="rect"/>
        </v:shapetype>
        <v:shape id="_x0000_s2052" type="#_x0000_t202" style="position:absolute;margin-left:495.3pt;margin-top:.05pt;width:88.25pt;height:14.1pt;z-index:1;mso-wrap-distance-left:0;mso-wrap-distance-right:0;mso-position-horizontal-relative:page" stroked="f">
          <v:fill opacity="0" color2="black"/>
          <v:textbox style="mso-next-textbox:#_x0000_s2052" inset="0,0,0,0">
            <w:txbxContent>
              <w:p w14:paraId="737648E6" w14:textId="77777777" w:rsidR="002F5665" w:rsidRPr="00476FF1" w:rsidRDefault="002F5665">
                <w:pPr>
                  <w:pStyle w:val="Piedepgina"/>
                  <w:rPr>
                    <w:sz w:val="18"/>
                    <w:szCs w:val="18"/>
                  </w:rPr>
                </w:pPr>
                <w:r w:rsidRPr="00476FF1">
                  <w:rPr>
                    <w:rStyle w:val="Nmerodepgina"/>
                    <w:sz w:val="18"/>
                    <w:szCs w:val="18"/>
                  </w:rPr>
                  <w:fldChar w:fldCharType="begin"/>
                </w:r>
                <w:r w:rsidRPr="00476FF1">
                  <w:rPr>
                    <w:rStyle w:val="Nmerodepgina"/>
                    <w:sz w:val="18"/>
                    <w:szCs w:val="18"/>
                  </w:rPr>
                  <w:instrText xml:space="preserve"> PAGE </w:instrText>
                </w:r>
                <w:r w:rsidRPr="00476FF1">
                  <w:rPr>
                    <w:rStyle w:val="Nmerodepgina"/>
                    <w:sz w:val="18"/>
                    <w:szCs w:val="18"/>
                  </w:rPr>
                  <w:fldChar w:fldCharType="separate"/>
                </w:r>
                <w:r w:rsidR="00EE6F75">
                  <w:rPr>
                    <w:rStyle w:val="Nmerodepgina"/>
                    <w:noProof/>
                    <w:sz w:val="18"/>
                    <w:szCs w:val="18"/>
                  </w:rPr>
                  <w:t>74</w:t>
                </w:r>
                <w:r w:rsidRPr="00476FF1">
                  <w:rPr>
                    <w:rStyle w:val="Nmerodepgina"/>
                    <w:sz w:val="18"/>
                    <w:szCs w:val="18"/>
                  </w:rPr>
                  <w:fldChar w:fldCharType="end"/>
                </w:r>
              </w:p>
            </w:txbxContent>
          </v:textbox>
          <w10:wrap type="square" side="largest"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F40CF" w14:textId="77777777" w:rsidR="00A1336B" w:rsidRDefault="00A1336B">
      <w:r>
        <w:separator/>
      </w:r>
    </w:p>
  </w:footnote>
  <w:footnote w:type="continuationSeparator" w:id="0">
    <w:p w14:paraId="6051CA37" w14:textId="77777777" w:rsidR="00A1336B" w:rsidRDefault="00A133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78" w:type="dxa"/>
      <w:tblInd w:w="-318" w:type="dxa"/>
      <w:tblLayout w:type="fixed"/>
      <w:tblLook w:val="04A0" w:firstRow="1" w:lastRow="0" w:firstColumn="1" w:lastColumn="0" w:noHBand="0" w:noVBand="1"/>
    </w:tblPr>
    <w:tblGrid>
      <w:gridCol w:w="5077"/>
      <w:gridCol w:w="5801"/>
    </w:tblGrid>
    <w:tr w:rsidR="002F5665" w14:paraId="014CBBE7" w14:textId="77777777" w:rsidTr="002F5665">
      <w:trPr>
        <w:trHeight w:val="918"/>
      </w:trPr>
      <w:tc>
        <w:tcPr>
          <w:tcW w:w="5077" w:type="dxa"/>
          <w:shd w:val="clear" w:color="auto" w:fill="auto"/>
        </w:tcPr>
        <w:p w14:paraId="42CE86F2" w14:textId="77777777" w:rsidR="002F5665" w:rsidRPr="00DA7DAB" w:rsidRDefault="002F5665" w:rsidP="00DA7DAB">
          <w:pPr>
            <w:pStyle w:val="Encabezado"/>
            <w:rPr>
              <w:sz w:val="24"/>
              <w:szCs w:val="24"/>
            </w:rPr>
          </w:pPr>
        </w:p>
        <w:p w14:paraId="081BBF05" w14:textId="77777777" w:rsidR="002F5665" w:rsidRPr="009978EC" w:rsidRDefault="002F5665" w:rsidP="00DA7DAB">
          <w:pPr>
            <w:pStyle w:val="Encabezado"/>
            <w:rPr>
              <w:lang w:eastAsia="en-US"/>
            </w:rPr>
          </w:pPr>
          <w:r>
            <w:rPr>
              <w:noProof/>
              <w:sz w:val="24"/>
              <w:szCs w:val="24"/>
              <w:lang w:val="es-MX" w:eastAsia="es-MX"/>
            </w:rPr>
            <w:pict w14:anchorId="5BA8E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3" type="#_x0000_t75" style="position:absolute;margin-left:19.4pt;margin-top:-13.85pt;width:192.3pt;height:54.7pt;z-index:-1;visibility:visible" wrapcoords="-94 0 -94 21192 21600 21192 21600 0 -94 0">
                <v:imagedata r:id="rId1" o:title="" cropleft="1846f" cropright="16435f"/>
                <w10:wrap type="through"/>
              </v:shape>
            </w:pict>
          </w:r>
        </w:p>
      </w:tc>
      <w:tc>
        <w:tcPr>
          <w:tcW w:w="5801" w:type="dxa"/>
          <w:shd w:val="clear" w:color="auto" w:fill="auto"/>
          <w:vAlign w:val="center"/>
          <w:hideMark/>
        </w:tcPr>
        <w:p w14:paraId="2B7BD2C6" w14:textId="77777777" w:rsidR="002F5665" w:rsidRPr="00B53001" w:rsidRDefault="002F5665" w:rsidP="007E59B3">
          <w:pPr>
            <w:pStyle w:val="Encabezado"/>
            <w:jc w:val="right"/>
            <w:rPr>
              <w:b/>
              <w:sz w:val="18"/>
              <w:szCs w:val="18"/>
              <w:lang w:eastAsia="en-US"/>
            </w:rPr>
          </w:pPr>
          <w:r w:rsidRPr="00B53001">
            <w:rPr>
              <w:b/>
              <w:sz w:val="18"/>
              <w:szCs w:val="18"/>
              <w:lang w:eastAsia="en-US"/>
            </w:rPr>
            <w:t xml:space="preserve">LICITACION PUBLICA NACIONAL </w:t>
          </w:r>
        </w:p>
        <w:p w14:paraId="4851B2FF" w14:textId="7AE1BC40" w:rsidR="002F5665" w:rsidRPr="00A1263D" w:rsidRDefault="002F5665" w:rsidP="002F5665">
          <w:pPr>
            <w:pStyle w:val="Encabezado"/>
            <w:jc w:val="right"/>
            <w:rPr>
              <w:b/>
              <w:sz w:val="18"/>
              <w:szCs w:val="18"/>
              <w:lang w:eastAsia="en-US"/>
            </w:rPr>
          </w:pPr>
          <w:r w:rsidRPr="00B53001">
            <w:rPr>
              <w:b/>
              <w:sz w:val="18"/>
              <w:szCs w:val="18"/>
              <w:lang w:eastAsia="en-US"/>
            </w:rPr>
            <w:t>LA-</w:t>
          </w:r>
          <w:r>
            <w:rPr>
              <w:b/>
              <w:sz w:val="18"/>
              <w:szCs w:val="18"/>
              <w:lang w:eastAsia="en-US"/>
            </w:rPr>
            <w:t>50-GYR-</w:t>
          </w:r>
          <w:r w:rsidRPr="00B53001">
            <w:rPr>
              <w:b/>
              <w:sz w:val="18"/>
              <w:szCs w:val="18"/>
              <w:lang w:eastAsia="en-US"/>
            </w:rPr>
            <w:t>050GYR002-</w:t>
          </w:r>
          <w:r>
            <w:rPr>
              <w:b/>
              <w:sz w:val="18"/>
              <w:szCs w:val="18"/>
              <w:lang w:eastAsia="en-US"/>
            </w:rPr>
            <w:t>N-215</w:t>
          </w:r>
          <w:r w:rsidRPr="00B53001">
            <w:rPr>
              <w:b/>
              <w:sz w:val="18"/>
              <w:szCs w:val="18"/>
              <w:lang w:eastAsia="en-US"/>
            </w:rPr>
            <w:t>-202</w:t>
          </w:r>
          <w:r>
            <w:rPr>
              <w:b/>
              <w:sz w:val="18"/>
              <w:szCs w:val="18"/>
              <w:lang w:eastAsia="en-US"/>
            </w:rPr>
            <w:t>4</w:t>
          </w:r>
        </w:p>
      </w:tc>
    </w:tr>
  </w:tbl>
  <w:p w14:paraId="77D14988" w14:textId="77777777" w:rsidR="002F5665" w:rsidRPr="009978EC" w:rsidRDefault="002F5665" w:rsidP="009978EC">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0E62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3F2660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753E39D8"/>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C0A0015"/>
    <w:lvl w:ilvl="0">
      <w:start w:val="1"/>
      <w:numFmt w:val="upperLetter"/>
      <w:lvlText w:val="%1."/>
      <w:lvlJc w:val="left"/>
      <w:pPr>
        <w:ind w:left="720" w:hanging="360"/>
      </w:pPr>
      <w:rPr>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46047E4A"/>
    <w:name w:val="WW8Num19"/>
    <w:lvl w:ilvl="0">
      <w:start w:val="1"/>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BF9EB00C"/>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hint="default"/>
        <w:b w:val="0"/>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A"/>
    <w:multiLevelType w:val="singleLevel"/>
    <w:tmpl w:val="0000001A"/>
    <w:name w:val="WW8Num35"/>
    <w:lvl w:ilvl="0">
      <w:start w:val="4"/>
      <w:numFmt w:val="lowerLetter"/>
      <w:lvlText w:val="%1."/>
      <w:lvlJc w:val="left"/>
      <w:pPr>
        <w:tabs>
          <w:tab w:val="num" w:pos="720"/>
        </w:tabs>
        <w:ind w:left="720" w:hanging="360"/>
      </w:p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3075FCF"/>
    <w:multiLevelType w:val="hybridMultilevel"/>
    <w:tmpl w:val="AFB4FAB8"/>
    <w:name w:val="WW8Num202223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nsid w:val="07046267"/>
    <w:multiLevelType w:val="hybridMultilevel"/>
    <w:tmpl w:val="94BA1C16"/>
    <w:lvl w:ilvl="0" w:tplc="97B4479C">
      <w:start w:val="1"/>
      <w:numFmt w:val="upperRoman"/>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DC86BEE"/>
    <w:multiLevelType w:val="hybridMultilevel"/>
    <w:tmpl w:val="B526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EE50E6F"/>
    <w:multiLevelType w:val="hybridMultilevel"/>
    <w:tmpl w:val="E3AA931C"/>
    <w:lvl w:ilvl="0" w:tplc="97B4479C">
      <w:start w:val="1"/>
      <w:numFmt w:val="upperRoman"/>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01C45E7"/>
    <w:multiLevelType w:val="hybridMultilevel"/>
    <w:tmpl w:val="CAE06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0677196"/>
    <w:multiLevelType w:val="hybridMultilevel"/>
    <w:tmpl w:val="D248A9DC"/>
    <w:name w:val="WW8Num202223222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1">
    <w:nsid w:val="15E07A10"/>
    <w:multiLevelType w:val="hybridMultilevel"/>
    <w:tmpl w:val="F68AA2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179910D2"/>
    <w:multiLevelType w:val="hybridMultilevel"/>
    <w:tmpl w:val="081C8F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7B1074C"/>
    <w:multiLevelType w:val="hybridMultilevel"/>
    <w:tmpl w:val="5360E130"/>
    <w:name w:val="WW8Num2022232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4">
    <w:nsid w:val="1A304D82"/>
    <w:multiLevelType w:val="hybridMultilevel"/>
    <w:tmpl w:val="5E6CD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6">
    <w:nsid w:val="35A36DA4"/>
    <w:multiLevelType w:val="hybridMultilevel"/>
    <w:tmpl w:val="54C68EE4"/>
    <w:lvl w:ilvl="0" w:tplc="FCDAD39C">
      <w:start w:val="7"/>
      <w:numFmt w:val="upperLetter"/>
      <w:lvlText w:val="%1)"/>
      <w:lvlJc w:val="left"/>
      <w:pPr>
        <w:ind w:left="387" w:hanging="360"/>
      </w:pPr>
      <w:rPr>
        <w:rFonts w:hint="default"/>
      </w:rPr>
    </w:lvl>
    <w:lvl w:ilvl="1" w:tplc="080A0019" w:tentative="1">
      <w:start w:val="1"/>
      <w:numFmt w:val="lowerLetter"/>
      <w:lvlText w:val="%2."/>
      <w:lvlJc w:val="left"/>
      <w:pPr>
        <w:ind w:left="1107" w:hanging="360"/>
      </w:pPr>
    </w:lvl>
    <w:lvl w:ilvl="2" w:tplc="080A001B" w:tentative="1">
      <w:start w:val="1"/>
      <w:numFmt w:val="lowerRoman"/>
      <w:lvlText w:val="%3."/>
      <w:lvlJc w:val="right"/>
      <w:pPr>
        <w:ind w:left="1827" w:hanging="180"/>
      </w:pPr>
    </w:lvl>
    <w:lvl w:ilvl="3" w:tplc="080A000F" w:tentative="1">
      <w:start w:val="1"/>
      <w:numFmt w:val="decimal"/>
      <w:lvlText w:val="%4."/>
      <w:lvlJc w:val="left"/>
      <w:pPr>
        <w:ind w:left="2547" w:hanging="360"/>
      </w:pPr>
    </w:lvl>
    <w:lvl w:ilvl="4" w:tplc="080A0019" w:tentative="1">
      <w:start w:val="1"/>
      <w:numFmt w:val="lowerLetter"/>
      <w:lvlText w:val="%5."/>
      <w:lvlJc w:val="left"/>
      <w:pPr>
        <w:ind w:left="3267" w:hanging="360"/>
      </w:pPr>
    </w:lvl>
    <w:lvl w:ilvl="5" w:tplc="080A001B" w:tentative="1">
      <w:start w:val="1"/>
      <w:numFmt w:val="lowerRoman"/>
      <w:lvlText w:val="%6."/>
      <w:lvlJc w:val="right"/>
      <w:pPr>
        <w:ind w:left="3987" w:hanging="180"/>
      </w:pPr>
    </w:lvl>
    <w:lvl w:ilvl="6" w:tplc="080A000F" w:tentative="1">
      <w:start w:val="1"/>
      <w:numFmt w:val="decimal"/>
      <w:lvlText w:val="%7."/>
      <w:lvlJc w:val="left"/>
      <w:pPr>
        <w:ind w:left="4707" w:hanging="360"/>
      </w:pPr>
    </w:lvl>
    <w:lvl w:ilvl="7" w:tplc="080A0019" w:tentative="1">
      <w:start w:val="1"/>
      <w:numFmt w:val="lowerLetter"/>
      <w:lvlText w:val="%8."/>
      <w:lvlJc w:val="left"/>
      <w:pPr>
        <w:ind w:left="5427" w:hanging="360"/>
      </w:pPr>
    </w:lvl>
    <w:lvl w:ilvl="8" w:tplc="080A001B" w:tentative="1">
      <w:start w:val="1"/>
      <w:numFmt w:val="lowerRoman"/>
      <w:lvlText w:val="%9."/>
      <w:lvlJc w:val="right"/>
      <w:pPr>
        <w:ind w:left="6147" w:hanging="180"/>
      </w:pPr>
    </w:lvl>
  </w:abstractNum>
  <w:abstractNum w:abstractNumId="47">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BF73D1F"/>
    <w:multiLevelType w:val="hybridMultilevel"/>
    <w:tmpl w:val="B98E0684"/>
    <w:lvl w:ilvl="0" w:tplc="080A000F">
      <w:start w:val="1"/>
      <w:numFmt w:val="decimal"/>
      <w:lvlText w:val="%1."/>
      <w:lvlJc w:val="left"/>
      <w:pPr>
        <w:ind w:left="720" w:hanging="360"/>
      </w:pPr>
    </w:lvl>
    <w:lvl w:ilvl="1" w:tplc="6994CFC0">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2BC555F"/>
    <w:multiLevelType w:val="hybridMultilevel"/>
    <w:tmpl w:val="DEEA487A"/>
    <w:lvl w:ilvl="0" w:tplc="0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2">
    <w:nsid w:val="46C07C74"/>
    <w:multiLevelType w:val="hybridMultilevel"/>
    <w:tmpl w:val="88B04A50"/>
    <w:lvl w:ilvl="0" w:tplc="0C0A0017">
      <w:start w:val="1"/>
      <w:numFmt w:val="lowerLetter"/>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53">
    <w:nsid w:val="492432F9"/>
    <w:multiLevelType w:val="hybridMultilevel"/>
    <w:tmpl w:val="8FA8C4D0"/>
    <w:lvl w:ilvl="0" w:tplc="0C0A0017">
      <w:start w:val="1"/>
      <w:numFmt w:val="lowerLetter"/>
      <w:lvlText w:val="%1)"/>
      <w:lvlJc w:val="left"/>
      <w:pPr>
        <w:tabs>
          <w:tab w:val="num" w:pos="720"/>
        </w:tabs>
        <w:ind w:left="720" w:hanging="360"/>
      </w:pPr>
      <w:rPr>
        <w:rFonts w:hint="default"/>
        <w:b w:val="0"/>
        <w:i w:val="0"/>
      </w:rPr>
    </w:lvl>
    <w:lvl w:ilvl="1" w:tplc="0C0A000F">
      <w:start w:val="1"/>
      <w:numFmt w:val="decimal"/>
      <w:lvlText w:val="%2."/>
      <w:lvlJc w:val="left"/>
      <w:pPr>
        <w:tabs>
          <w:tab w:val="num" w:pos="1260"/>
        </w:tabs>
        <w:ind w:left="1260" w:hanging="360"/>
      </w:pPr>
      <w:rPr>
        <w:rFonts w:hint="default"/>
        <w:b w:val="0"/>
        <w:i w:val="0"/>
      </w:rPr>
    </w:lvl>
    <w:lvl w:ilvl="2" w:tplc="88688D0E">
      <w:start w:val="3"/>
      <w:numFmt w:val="decimal"/>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49882258"/>
    <w:multiLevelType w:val="hybridMultilevel"/>
    <w:tmpl w:val="294A4836"/>
    <w:lvl w:ilvl="0" w:tplc="C7BAD5FE">
      <w:start w:val="1"/>
      <w:numFmt w:val="upperRoman"/>
      <w:lvlText w:val="%1."/>
      <w:lvlJc w:val="left"/>
      <w:pPr>
        <w:tabs>
          <w:tab w:val="num" w:pos="720"/>
        </w:tabs>
        <w:ind w:left="720" w:hanging="180"/>
      </w:pPr>
      <w:rPr>
        <w:rFonts w:hint="default"/>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17">
      <w:start w:val="1"/>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D0C15C1"/>
    <w:multiLevelType w:val="hybridMultilevel"/>
    <w:tmpl w:val="D8026A94"/>
    <w:lvl w:ilvl="0" w:tplc="F5DA683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7">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8">
    <w:nsid w:val="504E0B1F"/>
    <w:multiLevelType w:val="hybridMultilevel"/>
    <w:tmpl w:val="B1BCEEAC"/>
    <w:lvl w:ilvl="0" w:tplc="5D3AFB50">
      <w:start w:val="1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36E771C"/>
    <w:multiLevelType w:val="hybridMultilevel"/>
    <w:tmpl w:val="595ECF3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B4835AA"/>
    <w:multiLevelType w:val="multilevel"/>
    <w:tmpl w:val="14E2877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5FA33CEB"/>
    <w:multiLevelType w:val="hybridMultilevel"/>
    <w:tmpl w:val="7326198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44F7ECB"/>
    <w:multiLevelType w:val="hybridMultilevel"/>
    <w:tmpl w:val="1854D556"/>
    <w:name w:val="WW8Num69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5">
    <w:nsid w:val="66B75600"/>
    <w:multiLevelType w:val="singleLevel"/>
    <w:tmpl w:val="EBBC44FA"/>
    <w:lvl w:ilvl="0">
      <w:start w:val="1"/>
      <w:numFmt w:val="bullet"/>
      <w:pStyle w:val="Logro"/>
      <w:lvlText w:val=""/>
      <w:lvlJc w:val="left"/>
      <w:pPr>
        <w:tabs>
          <w:tab w:val="num" w:pos="360"/>
        </w:tabs>
        <w:ind w:left="245" w:right="245" w:hanging="245"/>
      </w:pPr>
      <w:rPr>
        <w:rFonts w:ascii="Wingdings" w:hAnsi="Wingdings" w:hint="default"/>
      </w:rPr>
    </w:lvl>
  </w:abstractNum>
  <w:abstractNum w:abstractNumId="66">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8AE0B13"/>
    <w:multiLevelType w:val="hybridMultilevel"/>
    <w:tmpl w:val="C95437E6"/>
    <w:lvl w:ilvl="0" w:tplc="D298AC1A">
      <w:start w:val="1"/>
      <w:numFmt w:val="decimal"/>
      <w:pStyle w:val="TtuloE1"/>
      <w:lvlText w:val="%1."/>
      <w:lvlJc w:val="left"/>
      <w:pPr>
        <w:ind w:left="360" w:hanging="360"/>
      </w:pPr>
      <w:rPr>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A7C3190"/>
    <w:multiLevelType w:val="hybridMultilevel"/>
    <w:tmpl w:val="8F58C16E"/>
    <w:lvl w:ilvl="0" w:tplc="2C8C8648">
      <w:start w:val="1"/>
      <w:numFmt w:val="lowerLetter"/>
      <w:lvlText w:val="%1)"/>
      <w:lvlJc w:val="left"/>
      <w:pPr>
        <w:ind w:left="1287" w:hanging="360"/>
      </w:pPr>
      <w:rPr>
        <w:b w:val="0"/>
      </w:rPr>
    </w:lvl>
    <w:lvl w:ilvl="1" w:tplc="080A0003">
      <w:numFmt w:val="decimal"/>
      <w:lvlText w:val="o"/>
      <w:lvlJc w:val="left"/>
      <w:pPr>
        <w:ind w:left="2007" w:hanging="360"/>
      </w:pPr>
      <w:rPr>
        <w:rFonts w:ascii="Courier New" w:hAnsi="Courier New" w:cs="Courier New" w:hint="default"/>
      </w:rPr>
    </w:lvl>
    <w:lvl w:ilvl="2" w:tplc="080A0005">
      <w:numFmt w:val="decimal"/>
      <w:lvlText w:val=""/>
      <w:lvlJc w:val="left"/>
      <w:pPr>
        <w:ind w:left="2727" w:hanging="360"/>
      </w:pPr>
      <w:rPr>
        <w:rFonts w:ascii="Wingdings" w:hAnsi="Wingdings" w:hint="default"/>
      </w:rPr>
    </w:lvl>
    <w:lvl w:ilvl="3" w:tplc="080A0001">
      <w:numFmt w:val="decimal"/>
      <w:lvlText w:val=""/>
      <w:lvlJc w:val="left"/>
      <w:pPr>
        <w:ind w:left="3447" w:hanging="360"/>
      </w:pPr>
      <w:rPr>
        <w:rFonts w:ascii="Symbol" w:hAnsi="Symbol" w:hint="default"/>
      </w:rPr>
    </w:lvl>
    <w:lvl w:ilvl="4" w:tplc="080A0003">
      <w:numFmt w:val="decimal"/>
      <w:lvlText w:val="o"/>
      <w:lvlJc w:val="left"/>
      <w:pPr>
        <w:ind w:left="4167" w:hanging="360"/>
      </w:pPr>
      <w:rPr>
        <w:rFonts w:ascii="Courier New" w:hAnsi="Courier New" w:cs="Courier New" w:hint="default"/>
      </w:rPr>
    </w:lvl>
    <w:lvl w:ilvl="5" w:tplc="080A0005">
      <w:numFmt w:val="decimal"/>
      <w:lvlText w:val=""/>
      <w:lvlJc w:val="left"/>
      <w:pPr>
        <w:ind w:left="4887" w:hanging="360"/>
      </w:pPr>
      <w:rPr>
        <w:rFonts w:ascii="Wingdings" w:hAnsi="Wingdings" w:hint="default"/>
      </w:rPr>
    </w:lvl>
    <w:lvl w:ilvl="6" w:tplc="080A0001">
      <w:numFmt w:val="decimal"/>
      <w:lvlText w:val=""/>
      <w:lvlJc w:val="left"/>
      <w:pPr>
        <w:ind w:left="5607" w:hanging="360"/>
      </w:pPr>
      <w:rPr>
        <w:rFonts w:ascii="Symbol" w:hAnsi="Symbol" w:hint="default"/>
      </w:rPr>
    </w:lvl>
    <w:lvl w:ilvl="7" w:tplc="080A0003">
      <w:numFmt w:val="decimal"/>
      <w:lvlText w:val="o"/>
      <w:lvlJc w:val="left"/>
      <w:pPr>
        <w:ind w:left="6327" w:hanging="360"/>
      </w:pPr>
      <w:rPr>
        <w:rFonts w:ascii="Courier New" w:hAnsi="Courier New" w:cs="Courier New" w:hint="default"/>
      </w:rPr>
    </w:lvl>
    <w:lvl w:ilvl="8" w:tplc="080A0005">
      <w:numFmt w:val="decimal"/>
      <w:lvlText w:val=""/>
      <w:lvlJc w:val="left"/>
      <w:pPr>
        <w:ind w:left="7047" w:hanging="360"/>
      </w:pPr>
      <w:rPr>
        <w:rFonts w:ascii="Wingdings" w:hAnsi="Wingdings" w:hint="default"/>
      </w:rPr>
    </w:lvl>
  </w:abstractNum>
  <w:abstractNum w:abstractNumId="72">
    <w:nsid w:val="7B385FB2"/>
    <w:multiLevelType w:val="hybridMultilevel"/>
    <w:tmpl w:val="CFAA57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16"/>
  </w:num>
  <w:num w:numId="5">
    <w:abstractNumId w:val="20"/>
  </w:num>
  <w:num w:numId="6">
    <w:abstractNumId w:val="23"/>
  </w:num>
  <w:num w:numId="7">
    <w:abstractNumId w:val="25"/>
  </w:num>
  <w:num w:numId="8">
    <w:abstractNumId w:val="28"/>
  </w:num>
  <w:num w:numId="9">
    <w:abstractNumId w:val="54"/>
  </w:num>
  <w:num w:numId="10">
    <w:abstractNumId w:val="66"/>
  </w:num>
  <w:num w:numId="11">
    <w:abstractNumId w:val="41"/>
  </w:num>
  <w:num w:numId="12">
    <w:abstractNumId w:val="35"/>
  </w:num>
  <w:num w:numId="13">
    <w:abstractNumId w:val="38"/>
  </w:num>
  <w:num w:numId="14">
    <w:abstractNumId w:val="21"/>
  </w:num>
  <w:num w:numId="15">
    <w:abstractNumId w:val="17"/>
  </w:num>
  <w:num w:numId="16">
    <w:abstractNumId w:val="68"/>
  </w:num>
  <w:num w:numId="17">
    <w:abstractNumId w:val="45"/>
  </w:num>
  <w:num w:numId="18">
    <w:abstractNumId w:val="53"/>
  </w:num>
  <w:num w:numId="19">
    <w:abstractNumId w:val="52"/>
  </w:num>
  <w:num w:numId="20">
    <w:abstractNumId w:val="51"/>
  </w:num>
  <w:num w:numId="21">
    <w:abstractNumId w:val="42"/>
  </w:num>
  <w:num w:numId="22">
    <w:abstractNumId w:val="72"/>
  </w:num>
  <w:num w:numId="23">
    <w:abstractNumId w:val="29"/>
  </w:num>
  <w:num w:numId="24">
    <w:abstractNumId w:val="33"/>
  </w:num>
  <w:num w:numId="25">
    <w:abstractNumId w:val="36"/>
  </w:num>
  <w:num w:numId="26">
    <w:abstractNumId w:val="0"/>
  </w:num>
  <w:num w:numId="27">
    <w:abstractNumId w:val="1"/>
  </w:num>
  <w:num w:numId="28">
    <w:abstractNumId w:val="60"/>
  </w:num>
  <w:num w:numId="29">
    <w:abstractNumId w:val="70"/>
  </w:num>
  <w:num w:numId="30">
    <w:abstractNumId w:val="65"/>
  </w:num>
  <w:num w:numId="31">
    <w:abstractNumId w:val="50"/>
  </w:num>
  <w:num w:numId="32">
    <w:abstractNumId w:val="57"/>
  </w:num>
  <w:num w:numId="33">
    <w:abstractNumId w:val="69"/>
  </w:num>
  <w:num w:numId="34">
    <w:abstractNumId w:val="47"/>
  </w:num>
  <w:num w:numId="35">
    <w:abstractNumId w:val="71"/>
    <w:lvlOverride w:ilvl="0">
      <w:startOverride w:val="1"/>
    </w:lvlOverride>
    <w:lvlOverride w:ilvl="1"/>
    <w:lvlOverride w:ilvl="2"/>
    <w:lvlOverride w:ilvl="3"/>
    <w:lvlOverride w:ilvl="4"/>
    <w:lvlOverride w:ilvl="5"/>
    <w:lvlOverride w:ilvl="6"/>
    <w:lvlOverride w:ilvl="7"/>
    <w:lvlOverride w:ilvl="8"/>
  </w:num>
  <w:num w:numId="36">
    <w:abstractNumId w:val="44"/>
  </w:num>
  <w:num w:numId="37">
    <w:abstractNumId w:val="39"/>
  </w:num>
  <w:num w:numId="38">
    <w:abstractNumId w:val="56"/>
  </w:num>
  <w:num w:numId="39">
    <w:abstractNumId w:val="62"/>
  </w:num>
  <w:num w:numId="40">
    <w:abstractNumId w:val="37"/>
  </w:num>
  <w:num w:numId="41">
    <w:abstractNumId w:val="46"/>
  </w:num>
  <w:num w:numId="42">
    <w:abstractNumId w:val="58"/>
  </w:num>
  <w:num w:numId="43">
    <w:abstractNumId w:val="48"/>
  </w:num>
  <w:num w:numId="44">
    <w:abstractNumId w:val="55"/>
  </w:num>
  <w:num w:numId="45">
    <w:abstractNumId w:val="63"/>
  </w:num>
  <w:num w:numId="46">
    <w:abstractNumId w:val="59"/>
  </w:num>
  <w:num w:numId="47">
    <w:abstractNumId w:val="14"/>
  </w:num>
  <w:num w:numId="48">
    <w:abstractNumId w:val="6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2B05"/>
    <w:rsid w:val="00006F4B"/>
    <w:rsid w:val="0000726F"/>
    <w:rsid w:val="0001044D"/>
    <w:rsid w:val="000106AF"/>
    <w:rsid w:val="00010E10"/>
    <w:rsid w:val="000133A6"/>
    <w:rsid w:val="00016304"/>
    <w:rsid w:val="00016E5B"/>
    <w:rsid w:val="0002091B"/>
    <w:rsid w:val="00021837"/>
    <w:rsid w:val="000227E2"/>
    <w:rsid w:val="00023BAE"/>
    <w:rsid w:val="00023DAB"/>
    <w:rsid w:val="00024629"/>
    <w:rsid w:val="00026764"/>
    <w:rsid w:val="00027341"/>
    <w:rsid w:val="00031940"/>
    <w:rsid w:val="00032E31"/>
    <w:rsid w:val="000346C2"/>
    <w:rsid w:val="00036D33"/>
    <w:rsid w:val="00037079"/>
    <w:rsid w:val="00041AF4"/>
    <w:rsid w:val="00042065"/>
    <w:rsid w:val="00050022"/>
    <w:rsid w:val="00050129"/>
    <w:rsid w:val="00050EB5"/>
    <w:rsid w:val="00051E74"/>
    <w:rsid w:val="00051FBB"/>
    <w:rsid w:val="00052784"/>
    <w:rsid w:val="00053628"/>
    <w:rsid w:val="00053FA4"/>
    <w:rsid w:val="00054E8E"/>
    <w:rsid w:val="00055B7E"/>
    <w:rsid w:val="0005607F"/>
    <w:rsid w:val="000606B9"/>
    <w:rsid w:val="00060C12"/>
    <w:rsid w:val="000612F1"/>
    <w:rsid w:val="0006458F"/>
    <w:rsid w:val="000655BC"/>
    <w:rsid w:val="000737E7"/>
    <w:rsid w:val="00074E62"/>
    <w:rsid w:val="00075824"/>
    <w:rsid w:val="000763A5"/>
    <w:rsid w:val="000770B5"/>
    <w:rsid w:val="000773A5"/>
    <w:rsid w:val="00080240"/>
    <w:rsid w:val="000806E9"/>
    <w:rsid w:val="00080B3D"/>
    <w:rsid w:val="00082B7E"/>
    <w:rsid w:val="00083914"/>
    <w:rsid w:val="00086235"/>
    <w:rsid w:val="000873C3"/>
    <w:rsid w:val="00087524"/>
    <w:rsid w:val="000875B0"/>
    <w:rsid w:val="00087DBA"/>
    <w:rsid w:val="00092FE3"/>
    <w:rsid w:val="000951C8"/>
    <w:rsid w:val="00095A93"/>
    <w:rsid w:val="00095E38"/>
    <w:rsid w:val="000966B9"/>
    <w:rsid w:val="00096BFE"/>
    <w:rsid w:val="00096E6A"/>
    <w:rsid w:val="0009754A"/>
    <w:rsid w:val="000A0015"/>
    <w:rsid w:val="000A1ED9"/>
    <w:rsid w:val="000A61D5"/>
    <w:rsid w:val="000A6A4A"/>
    <w:rsid w:val="000B3439"/>
    <w:rsid w:val="000B5048"/>
    <w:rsid w:val="000B673D"/>
    <w:rsid w:val="000B68F7"/>
    <w:rsid w:val="000B7124"/>
    <w:rsid w:val="000B7F5B"/>
    <w:rsid w:val="000C04F2"/>
    <w:rsid w:val="000C2113"/>
    <w:rsid w:val="000C4DA3"/>
    <w:rsid w:val="000C619D"/>
    <w:rsid w:val="000C68C4"/>
    <w:rsid w:val="000D115C"/>
    <w:rsid w:val="000D18AB"/>
    <w:rsid w:val="000D1E8E"/>
    <w:rsid w:val="000D35B9"/>
    <w:rsid w:val="000D3ED1"/>
    <w:rsid w:val="000D4031"/>
    <w:rsid w:val="000D4368"/>
    <w:rsid w:val="000E02F0"/>
    <w:rsid w:val="000E0BC1"/>
    <w:rsid w:val="000E390E"/>
    <w:rsid w:val="000E512A"/>
    <w:rsid w:val="000E62D5"/>
    <w:rsid w:val="000E6B96"/>
    <w:rsid w:val="000E7172"/>
    <w:rsid w:val="000E7EF1"/>
    <w:rsid w:val="000F0A20"/>
    <w:rsid w:val="000F0D68"/>
    <w:rsid w:val="000F1306"/>
    <w:rsid w:val="000F39F1"/>
    <w:rsid w:val="000F595F"/>
    <w:rsid w:val="000F65FC"/>
    <w:rsid w:val="0010015A"/>
    <w:rsid w:val="00101AA6"/>
    <w:rsid w:val="001037DF"/>
    <w:rsid w:val="00107B6B"/>
    <w:rsid w:val="00110771"/>
    <w:rsid w:val="001107F5"/>
    <w:rsid w:val="00110EC3"/>
    <w:rsid w:val="00112156"/>
    <w:rsid w:val="001152C0"/>
    <w:rsid w:val="00115B00"/>
    <w:rsid w:val="00122145"/>
    <w:rsid w:val="00122806"/>
    <w:rsid w:val="00125883"/>
    <w:rsid w:val="0012658F"/>
    <w:rsid w:val="00126FCF"/>
    <w:rsid w:val="0013007A"/>
    <w:rsid w:val="00131526"/>
    <w:rsid w:val="00131611"/>
    <w:rsid w:val="00131A45"/>
    <w:rsid w:val="0013221B"/>
    <w:rsid w:val="00133585"/>
    <w:rsid w:val="00134B4C"/>
    <w:rsid w:val="00135758"/>
    <w:rsid w:val="00135AE0"/>
    <w:rsid w:val="00135CBA"/>
    <w:rsid w:val="00137CB4"/>
    <w:rsid w:val="0014206F"/>
    <w:rsid w:val="00143ACE"/>
    <w:rsid w:val="00147587"/>
    <w:rsid w:val="00152123"/>
    <w:rsid w:val="00152761"/>
    <w:rsid w:val="00153378"/>
    <w:rsid w:val="00155463"/>
    <w:rsid w:val="00162307"/>
    <w:rsid w:val="001633C7"/>
    <w:rsid w:val="001634D6"/>
    <w:rsid w:val="00166665"/>
    <w:rsid w:val="00170C50"/>
    <w:rsid w:val="00172975"/>
    <w:rsid w:val="00172A59"/>
    <w:rsid w:val="00172B5B"/>
    <w:rsid w:val="00173B91"/>
    <w:rsid w:val="001769A0"/>
    <w:rsid w:val="00182469"/>
    <w:rsid w:val="00185090"/>
    <w:rsid w:val="001870D3"/>
    <w:rsid w:val="001902DB"/>
    <w:rsid w:val="001915CB"/>
    <w:rsid w:val="001919F6"/>
    <w:rsid w:val="00193B41"/>
    <w:rsid w:val="00194D30"/>
    <w:rsid w:val="001A070D"/>
    <w:rsid w:val="001A50B0"/>
    <w:rsid w:val="001A547B"/>
    <w:rsid w:val="001A5BE5"/>
    <w:rsid w:val="001A65F8"/>
    <w:rsid w:val="001A7080"/>
    <w:rsid w:val="001B0D8C"/>
    <w:rsid w:val="001B1B46"/>
    <w:rsid w:val="001B1C2C"/>
    <w:rsid w:val="001B3991"/>
    <w:rsid w:val="001B3B7C"/>
    <w:rsid w:val="001B4E77"/>
    <w:rsid w:val="001B4FF2"/>
    <w:rsid w:val="001B5FF0"/>
    <w:rsid w:val="001B6359"/>
    <w:rsid w:val="001B6A0C"/>
    <w:rsid w:val="001B70A4"/>
    <w:rsid w:val="001C2865"/>
    <w:rsid w:val="001C2A72"/>
    <w:rsid w:val="001C2E17"/>
    <w:rsid w:val="001C2FCC"/>
    <w:rsid w:val="001C56E7"/>
    <w:rsid w:val="001C650C"/>
    <w:rsid w:val="001C7994"/>
    <w:rsid w:val="001C7D8F"/>
    <w:rsid w:val="001D088F"/>
    <w:rsid w:val="001D213A"/>
    <w:rsid w:val="001D3DF8"/>
    <w:rsid w:val="001E023D"/>
    <w:rsid w:val="001E10B2"/>
    <w:rsid w:val="001E1906"/>
    <w:rsid w:val="001E3DF1"/>
    <w:rsid w:val="001E4FDD"/>
    <w:rsid w:val="001E5BCB"/>
    <w:rsid w:val="001F06A5"/>
    <w:rsid w:val="001F1334"/>
    <w:rsid w:val="001F1B70"/>
    <w:rsid w:val="001F311D"/>
    <w:rsid w:val="00202119"/>
    <w:rsid w:val="002026AA"/>
    <w:rsid w:val="002035A8"/>
    <w:rsid w:val="0020682A"/>
    <w:rsid w:val="00206A7A"/>
    <w:rsid w:val="00206B82"/>
    <w:rsid w:val="00206EA7"/>
    <w:rsid w:val="002107E9"/>
    <w:rsid w:val="0022209C"/>
    <w:rsid w:val="00222D79"/>
    <w:rsid w:val="00223C23"/>
    <w:rsid w:val="002240D5"/>
    <w:rsid w:val="002247B1"/>
    <w:rsid w:val="00225225"/>
    <w:rsid w:val="0022635A"/>
    <w:rsid w:val="00226DC7"/>
    <w:rsid w:val="00227DAD"/>
    <w:rsid w:val="00230829"/>
    <w:rsid w:val="0023174D"/>
    <w:rsid w:val="00231A8B"/>
    <w:rsid w:val="00232B3C"/>
    <w:rsid w:val="00233A8B"/>
    <w:rsid w:val="00233D07"/>
    <w:rsid w:val="00234D10"/>
    <w:rsid w:val="00234F28"/>
    <w:rsid w:val="002351B8"/>
    <w:rsid w:val="0023673F"/>
    <w:rsid w:val="00237100"/>
    <w:rsid w:val="00237237"/>
    <w:rsid w:val="002400DC"/>
    <w:rsid w:val="00241569"/>
    <w:rsid w:val="00241731"/>
    <w:rsid w:val="00241D2D"/>
    <w:rsid w:val="00242020"/>
    <w:rsid w:val="00245752"/>
    <w:rsid w:val="00247C28"/>
    <w:rsid w:val="0025099E"/>
    <w:rsid w:val="00251197"/>
    <w:rsid w:val="002526D0"/>
    <w:rsid w:val="0025273A"/>
    <w:rsid w:val="0025349D"/>
    <w:rsid w:val="00253C5F"/>
    <w:rsid w:val="0025419F"/>
    <w:rsid w:val="00255D04"/>
    <w:rsid w:val="00261737"/>
    <w:rsid w:val="002618AC"/>
    <w:rsid w:val="0026658B"/>
    <w:rsid w:val="00266B37"/>
    <w:rsid w:val="002679D6"/>
    <w:rsid w:val="00267B64"/>
    <w:rsid w:val="00270CD7"/>
    <w:rsid w:val="002719A5"/>
    <w:rsid w:val="0027275C"/>
    <w:rsid w:val="0027283B"/>
    <w:rsid w:val="00273511"/>
    <w:rsid w:val="00273924"/>
    <w:rsid w:val="00276B27"/>
    <w:rsid w:val="002773A8"/>
    <w:rsid w:val="002777F8"/>
    <w:rsid w:val="00277E23"/>
    <w:rsid w:val="00280BB8"/>
    <w:rsid w:val="002822AC"/>
    <w:rsid w:val="00282A1B"/>
    <w:rsid w:val="002843A1"/>
    <w:rsid w:val="00284FD2"/>
    <w:rsid w:val="002863EA"/>
    <w:rsid w:val="0028653F"/>
    <w:rsid w:val="00287922"/>
    <w:rsid w:val="00287E7B"/>
    <w:rsid w:val="0029146E"/>
    <w:rsid w:val="00293B65"/>
    <w:rsid w:val="00294395"/>
    <w:rsid w:val="002946A7"/>
    <w:rsid w:val="002952B1"/>
    <w:rsid w:val="002953CF"/>
    <w:rsid w:val="00295900"/>
    <w:rsid w:val="002A0274"/>
    <w:rsid w:val="002A067E"/>
    <w:rsid w:val="002A29EC"/>
    <w:rsid w:val="002A3F9C"/>
    <w:rsid w:val="002A5C06"/>
    <w:rsid w:val="002A6E14"/>
    <w:rsid w:val="002B0241"/>
    <w:rsid w:val="002B03D3"/>
    <w:rsid w:val="002B27C1"/>
    <w:rsid w:val="002B2B98"/>
    <w:rsid w:val="002B2BFA"/>
    <w:rsid w:val="002B2C3C"/>
    <w:rsid w:val="002B3CD8"/>
    <w:rsid w:val="002B3FE4"/>
    <w:rsid w:val="002B4A07"/>
    <w:rsid w:val="002B4B92"/>
    <w:rsid w:val="002B5281"/>
    <w:rsid w:val="002B5529"/>
    <w:rsid w:val="002B6B0E"/>
    <w:rsid w:val="002B7A7C"/>
    <w:rsid w:val="002B7D1A"/>
    <w:rsid w:val="002C144E"/>
    <w:rsid w:val="002C4F0E"/>
    <w:rsid w:val="002C6489"/>
    <w:rsid w:val="002D067E"/>
    <w:rsid w:val="002D2516"/>
    <w:rsid w:val="002D4B64"/>
    <w:rsid w:val="002D5F46"/>
    <w:rsid w:val="002D7CA0"/>
    <w:rsid w:val="002E4B88"/>
    <w:rsid w:val="002E52E9"/>
    <w:rsid w:val="002E52EE"/>
    <w:rsid w:val="002F01BF"/>
    <w:rsid w:val="002F06E8"/>
    <w:rsid w:val="002F0E62"/>
    <w:rsid w:val="002F116C"/>
    <w:rsid w:val="002F270F"/>
    <w:rsid w:val="002F43F0"/>
    <w:rsid w:val="002F4670"/>
    <w:rsid w:val="002F490A"/>
    <w:rsid w:val="002F4996"/>
    <w:rsid w:val="002F5665"/>
    <w:rsid w:val="002F68FA"/>
    <w:rsid w:val="002F7F3D"/>
    <w:rsid w:val="00301656"/>
    <w:rsid w:val="003043D5"/>
    <w:rsid w:val="00304B9E"/>
    <w:rsid w:val="00305215"/>
    <w:rsid w:val="003072AA"/>
    <w:rsid w:val="003074DB"/>
    <w:rsid w:val="00310C9A"/>
    <w:rsid w:val="00311B2D"/>
    <w:rsid w:val="003138A2"/>
    <w:rsid w:val="00314367"/>
    <w:rsid w:val="00315F9D"/>
    <w:rsid w:val="003161ED"/>
    <w:rsid w:val="00317650"/>
    <w:rsid w:val="00317BBC"/>
    <w:rsid w:val="00320CF4"/>
    <w:rsid w:val="003220A3"/>
    <w:rsid w:val="003220E4"/>
    <w:rsid w:val="0032236D"/>
    <w:rsid w:val="0032296F"/>
    <w:rsid w:val="0032497A"/>
    <w:rsid w:val="00324B60"/>
    <w:rsid w:val="003254F8"/>
    <w:rsid w:val="00326542"/>
    <w:rsid w:val="00326894"/>
    <w:rsid w:val="00326F41"/>
    <w:rsid w:val="003270A2"/>
    <w:rsid w:val="00332B45"/>
    <w:rsid w:val="0033491D"/>
    <w:rsid w:val="00334B28"/>
    <w:rsid w:val="0033519D"/>
    <w:rsid w:val="00336478"/>
    <w:rsid w:val="00336848"/>
    <w:rsid w:val="0034034C"/>
    <w:rsid w:val="003407EF"/>
    <w:rsid w:val="0034258D"/>
    <w:rsid w:val="003425CD"/>
    <w:rsid w:val="0034349D"/>
    <w:rsid w:val="0034395E"/>
    <w:rsid w:val="00346C4E"/>
    <w:rsid w:val="00350A38"/>
    <w:rsid w:val="00352C99"/>
    <w:rsid w:val="00352DDF"/>
    <w:rsid w:val="003531E3"/>
    <w:rsid w:val="00353315"/>
    <w:rsid w:val="00353B88"/>
    <w:rsid w:val="0035472F"/>
    <w:rsid w:val="00356414"/>
    <w:rsid w:val="00356CFF"/>
    <w:rsid w:val="0036205A"/>
    <w:rsid w:val="0036380F"/>
    <w:rsid w:val="00363893"/>
    <w:rsid w:val="003658B4"/>
    <w:rsid w:val="003661F3"/>
    <w:rsid w:val="003733C3"/>
    <w:rsid w:val="00373A9A"/>
    <w:rsid w:val="00375624"/>
    <w:rsid w:val="00376735"/>
    <w:rsid w:val="00377856"/>
    <w:rsid w:val="00377EC9"/>
    <w:rsid w:val="00381935"/>
    <w:rsid w:val="00381A24"/>
    <w:rsid w:val="00382158"/>
    <w:rsid w:val="003832B9"/>
    <w:rsid w:val="0038443F"/>
    <w:rsid w:val="003854F9"/>
    <w:rsid w:val="00385A9A"/>
    <w:rsid w:val="003864D5"/>
    <w:rsid w:val="00386B07"/>
    <w:rsid w:val="00386CA9"/>
    <w:rsid w:val="00387E55"/>
    <w:rsid w:val="0039030F"/>
    <w:rsid w:val="00392AD9"/>
    <w:rsid w:val="00393414"/>
    <w:rsid w:val="003938B4"/>
    <w:rsid w:val="00396350"/>
    <w:rsid w:val="0039735E"/>
    <w:rsid w:val="00397389"/>
    <w:rsid w:val="00397526"/>
    <w:rsid w:val="00397AF5"/>
    <w:rsid w:val="003A247E"/>
    <w:rsid w:val="003A2D81"/>
    <w:rsid w:val="003A3B21"/>
    <w:rsid w:val="003A5BB2"/>
    <w:rsid w:val="003A5ECB"/>
    <w:rsid w:val="003B0782"/>
    <w:rsid w:val="003B440B"/>
    <w:rsid w:val="003B6DE7"/>
    <w:rsid w:val="003B7018"/>
    <w:rsid w:val="003B73D1"/>
    <w:rsid w:val="003C2F9D"/>
    <w:rsid w:val="003C3EDE"/>
    <w:rsid w:val="003C4D62"/>
    <w:rsid w:val="003C56DE"/>
    <w:rsid w:val="003D1A4D"/>
    <w:rsid w:val="003D3C36"/>
    <w:rsid w:val="003D6058"/>
    <w:rsid w:val="003D6828"/>
    <w:rsid w:val="003D683A"/>
    <w:rsid w:val="003E0A77"/>
    <w:rsid w:val="003E11B1"/>
    <w:rsid w:val="003E1349"/>
    <w:rsid w:val="003E13B5"/>
    <w:rsid w:val="003E1BA8"/>
    <w:rsid w:val="003E7553"/>
    <w:rsid w:val="003E7B2C"/>
    <w:rsid w:val="003F0611"/>
    <w:rsid w:val="003F0D3B"/>
    <w:rsid w:val="003F2887"/>
    <w:rsid w:val="003F2C3D"/>
    <w:rsid w:val="003F3AFB"/>
    <w:rsid w:val="003F783A"/>
    <w:rsid w:val="00401301"/>
    <w:rsid w:val="00401B03"/>
    <w:rsid w:val="00402912"/>
    <w:rsid w:val="00402B26"/>
    <w:rsid w:val="0041046B"/>
    <w:rsid w:val="0041078A"/>
    <w:rsid w:val="00410841"/>
    <w:rsid w:val="00410872"/>
    <w:rsid w:val="004113B5"/>
    <w:rsid w:val="0041680C"/>
    <w:rsid w:val="00416B9A"/>
    <w:rsid w:val="00424C7D"/>
    <w:rsid w:val="00425E65"/>
    <w:rsid w:val="004260D2"/>
    <w:rsid w:val="00427DBE"/>
    <w:rsid w:val="0043100F"/>
    <w:rsid w:val="00432603"/>
    <w:rsid w:val="00432805"/>
    <w:rsid w:val="00433F3D"/>
    <w:rsid w:val="00433F97"/>
    <w:rsid w:val="00435E4A"/>
    <w:rsid w:val="00436244"/>
    <w:rsid w:val="00436E71"/>
    <w:rsid w:val="004374BC"/>
    <w:rsid w:val="00437614"/>
    <w:rsid w:val="004376D7"/>
    <w:rsid w:val="00440A89"/>
    <w:rsid w:val="00440CED"/>
    <w:rsid w:val="004412B3"/>
    <w:rsid w:val="004426C9"/>
    <w:rsid w:val="00442E90"/>
    <w:rsid w:val="00443512"/>
    <w:rsid w:val="00443E53"/>
    <w:rsid w:val="00447583"/>
    <w:rsid w:val="00450551"/>
    <w:rsid w:val="00453B72"/>
    <w:rsid w:val="004543C2"/>
    <w:rsid w:val="004559B4"/>
    <w:rsid w:val="00456AE3"/>
    <w:rsid w:val="004574C4"/>
    <w:rsid w:val="00460E4D"/>
    <w:rsid w:val="004615BB"/>
    <w:rsid w:val="0046196C"/>
    <w:rsid w:val="00461B8B"/>
    <w:rsid w:val="00462284"/>
    <w:rsid w:val="00462882"/>
    <w:rsid w:val="00463381"/>
    <w:rsid w:val="0046353D"/>
    <w:rsid w:val="004638FB"/>
    <w:rsid w:val="004647BB"/>
    <w:rsid w:val="00466A19"/>
    <w:rsid w:val="00466E29"/>
    <w:rsid w:val="00470491"/>
    <w:rsid w:val="00470969"/>
    <w:rsid w:val="0047568A"/>
    <w:rsid w:val="00476FF1"/>
    <w:rsid w:val="004776BE"/>
    <w:rsid w:val="00477E38"/>
    <w:rsid w:val="00477ECC"/>
    <w:rsid w:val="004812F8"/>
    <w:rsid w:val="004821B8"/>
    <w:rsid w:val="00482C81"/>
    <w:rsid w:val="00482ED6"/>
    <w:rsid w:val="00483AA7"/>
    <w:rsid w:val="0048606E"/>
    <w:rsid w:val="00486DA4"/>
    <w:rsid w:val="00491CF2"/>
    <w:rsid w:val="004923F6"/>
    <w:rsid w:val="004935F0"/>
    <w:rsid w:val="00496215"/>
    <w:rsid w:val="00496D3F"/>
    <w:rsid w:val="00496E3F"/>
    <w:rsid w:val="004A0147"/>
    <w:rsid w:val="004A2077"/>
    <w:rsid w:val="004A26C9"/>
    <w:rsid w:val="004A3E84"/>
    <w:rsid w:val="004A4CED"/>
    <w:rsid w:val="004A5D94"/>
    <w:rsid w:val="004A5F2C"/>
    <w:rsid w:val="004B30EE"/>
    <w:rsid w:val="004B53A2"/>
    <w:rsid w:val="004B6835"/>
    <w:rsid w:val="004B6FB0"/>
    <w:rsid w:val="004B7FEF"/>
    <w:rsid w:val="004C000E"/>
    <w:rsid w:val="004C1557"/>
    <w:rsid w:val="004C2233"/>
    <w:rsid w:val="004C2CAA"/>
    <w:rsid w:val="004C4264"/>
    <w:rsid w:val="004C61A6"/>
    <w:rsid w:val="004C6AFD"/>
    <w:rsid w:val="004C7C2A"/>
    <w:rsid w:val="004D0F90"/>
    <w:rsid w:val="004D2838"/>
    <w:rsid w:val="004D28D2"/>
    <w:rsid w:val="004D5E37"/>
    <w:rsid w:val="004D79CC"/>
    <w:rsid w:val="004D7C9C"/>
    <w:rsid w:val="004D7D8F"/>
    <w:rsid w:val="004E03C0"/>
    <w:rsid w:val="004E2BC7"/>
    <w:rsid w:val="004E3E19"/>
    <w:rsid w:val="004E420D"/>
    <w:rsid w:val="004E438B"/>
    <w:rsid w:val="004E55EC"/>
    <w:rsid w:val="004E5CD8"/>
    <w:rsid w:val="004F0954"/>
    <w:rsid w:val="004F0B82"/>
    <w:rsid w:val="004F0EF1"/>
    <w:rsid w:val="004F2967"/>
    <w:rsid w:val="004F3760"/>
    <w:rsid w:val="004F4E51"/>
    <w:rsid w:val="004F4F29"/>
    <w:rsid w:val="004F6B17"/>
    <w:rsid w:val="004F73E9"/>
    <w:rsid w:val="004F7E06"/>
    <w:rsid w:val="00501C49"/>
    <w:rsid w:val="00501EDB"/>
    <w:rsid w:val="005021EB"/>
    <w:rsid w:val="00503E10"/>
    <w:rsid w:val="00507E14"/>
    <w:rsid w:val="005101A3"/>
    <w:rsid w:val="005127B4"/>
    <w:rsid w:val="00515099"/>
    <w:rsid w:val="005206A7"/>
    <w:rsid w:val="00520B0A"/>
    <w:rsid w:val="005222DE"/>
    <w:rsid w:val="00522626"/>
    <w:rsid w:val="005229D9"/>
    <w:rsid w:val="0052303A"/>
    <w:rsid w:val="0052372F"/>
    <w:rsid w:val="005249D3"/>
    <w:rsid w:val="00526709"/>
    <w:rsid w:val="00526B5E"/>
    <w:rsid w:val="00533B68"/>
    <w:rsid w:val="00534A1D"/>
    <w:rsid w:val="0053591D"/>
    <w:rsid w:val="00535F72"/>
    <w:rsid w:val="00536548"/>
    <w:rsid w:val="00536ACE"/>
    <w:rsid w:val="00537BFB"/>
    <w:rsid w:val="005413F9"/>
    <w:rsid w:val="00541F56"/>
    <w:rsid w:val="00541FD7"/>
    <w:rsid w:val="00543EE6"/>
    <w:rsid w:val="00544B32"/>
    <w:rsid w:val="005519D1"/>
    <w:rsid w:val="0055247A"/>
    <w:rsid w:val="00552C3F"/>
    <w:rsid w:val="00555257"/>
    <w:rsid w:val="00556A4E"/>
    <w:rsid w:val="00556AFA"/>
    <w:rsid w:val="005575B7"/>
    <w:rsid w:val="00557968"/>
    <w:rsid w:val="0056140F"/>
    <w:rsid w:val="005659E9"/>
    <w:rsid w:val="0056621E"/>
    <w:rsid w:val="00567BB9"/>
    <w:rsid w:val="0057017B"/>
    <w:rsid w:val="00573C10"/>
    <w:rsid w:val="00573C48"/>
    <w:rsid w:val="00574778"/>
    <w:rsid w:val="00575973"/>
    <w:rsid w:val="00575FEE"/>
    <w:rsid w:val="00583AB6"/>
    <w:rsid w:val="00584276"/>
    <w:rsid w:val="005874C0"/>
    <w:rsid w:val="005910D2"/>
    <w:rsid w:val="0059327D"/>
    <w:rsid w:val="005943E7"/>
    <w:rsid w:val="005946B4"/>
    <w:rsid w:val="00594C8C"/>
    <w:rsid w:val="005A0D12"/>
    <w:rsid w:val="005A2749"/>
    <w:rsid w:val="005A323F"/>
    <w:rsid w:val="005A5D8A"/>
    <w:rsid w:val="005A6B67"/>
    <w:rsid w:val="005B1E97"/>
    <w:rsid w:val="005B1FA8"/>
    <w:rsid w:val="005B45EB"/>
    <w:rsid w:val="005B48CC"/>
    <w:rsid w:val="005B4C98"/>
    <w:rsid w:val="005B76B0"/>
    <w:rsid w:val="005C0583"/>
    <w:rsid w:val="005C3DD5"/>
    <w:rsid w:val="005C56A6"/>
    <w:rsid w:val="005C5B3B"/>
    <w:rsid w:val="005D2168"/>
    <w:rsid w:val="005D588A"/>
    <w:rsid w:val="005E000D"/>
    <w:rsid w:val="005E1584"/>
    <w:rsid w:val="005E442C"/>
    <w:rsid w:val="005E44DB"/>
    <w:rsid w:val="005E61A5"/>
    <w:rsid w:val="005F1FF6"/>
    <w:rsid w:val="005F249C"/>
    <w:rsid w:val="005F5FF1"/>
    <w:rsid w:val="005F6241"/>
    <w:rsid w:val="005F6315"/>
    <w:rsid w:val="005F65AA"/>
    <w:rsid w:val="00600DDB"/>
    <w:rsid w:val="006017D0"/>
    <w:rsid w:val="00605E1D"/>
    <w:rsid w:val="00606AD0"/>
    <w:rsid w:val="00607A36"/>
    <w:rsid w:val="00613CC9"/>
    <w:rsid w:val="006176AE"/>
    <w:rsid w:val="0062007B"/>
    <w:rsid w:val="006218FC"/>
    <w:rsid w:val="0062256F"/>
    <w:rsid w:val="00625330"/>
    <w:rsid w:val="006265D0"/>
    <w:rsid w:val="006312E9"/>
    <w:rsid w:val="00632074"/>
    <w:rsid w:val="00632D1A"/>
    <w:rsid w:val="006351B8"/>
    <w:rsid w:val="006357A0"/>
    <w:rsid w:val="006362F4"/>
    <w:rsid w:val="00636F26"/>
    <w:rsid w:val="006371B3"/>
    <w:rsid w:val="006379ED"/>
    <w:rsid w:val="0064289F"/>
    <w:rsid w:val="00646A23"/>
    <w:rsid w:val="00646ED3"/>
    <w:rsid w:val="00650E8E"/>
    <w:rsid w:val="006553D0"/>
    <w:rsid w:val="006611FB"/>
    <w:rsid w:val="0066168C"/>
    <w:rsid w:val="00662026"/>
    <w:rsid w:val="00662CF9"/>
    <w:rsid w:val="00664284"/>
    <w:rsid w:val="00664FBB"/>
    <w:rsid w:val="006651CE"/>
    <w:rsid w:val="00667C5F"/>
    <w:rsid w:val="00670544"/>
    <w:rsid w:val="00670F38"/>
    <w:rsid w:val="00673972"/>
    <w:rsid w:val="006744CA"/>
    <w:rsid w:val="0068079B"/>
    <w:rsid w:val="00681269"/>
    <w:rsid w:val="0068221D"/>
    <w:rsid w:val="0068559B"/>
    <w:rsid w:val="006905CA"/>
    <w:rsid w:val="00691199"/>
    <w:rsid w:val="006912F4"/>
    <w:rsid w:val="00692037"/>
    <w:rsid w:val="00693190"/>
    <w:rsid w:val="00693F08"/>
    <w:rsid w:val="006949DB"/>
    <w:rsid w:val="00695B2B"/>
    <w:rsid w:val="006973BC"/>
    <w:rsid w:val="006A1F3D"/>
    <w:rsid w:val="006A3433"/>
    <w:rsid w:val="006A475C"/>
    <w:rsid w:val="006A5883"/>
    <w:rsid w:val="006A6B5D"/>
    <w:rsid w:val="006A6DF3"/>
    <w:rsid w:val="006B0BF0"/>
    <w:rsid w:val="006B19CA"/>
    <w:rsid w:val="006B2FB1"/>
    <w:rsid w:val="006B6367"/>
    <w:rsid w:val="006C195C"/>
    <w:rsid w:val="006C228E"/>
    <w:rsid w:val="006C34CB"/>
    <w:rsid w:val="006C381C"/>
    <w:rsid w:val="006C4047"/>
    <w:rsid w:val="006C504E"/>
    <w:rsid w:val="006C6071"/>
    <w:rsid w:val="006C74A0"/>
    <w:rsid w:val="006C75E4"/>
    <w:rsid w:val="006D0565"/>
    <w:rsid w:val="006D0F34"/>
    <w:rsid w:val="006D1EB1"/>
    <w:rsid w:val="006D2F0D"/>
    <w:rsid w:val="006D52B9"/>
    <w:rsid w:val="006D5860"/>
    <w:rsid w:val="006D6990"/>
    <w:rsid w:val="006D732A"/>
    <w:rsid w:val="006E0016"/>
    <w:rsid w:val="006E003A"/>
    <w:rsid w:val="006E3606"/>
    <w:rsid w:val="006E5366"/>
    <w:rsid w:val="006E58DA"/>
    <w:rsid w:val="006E7D79"/>
    <w:rsid w:val="006F0CF1"/>
    <w:rsid w:val="006F3007"/>
    <w:rsid w:val="006F403B"/>
    <w:rsid w:val="006F4F7D"/>
    <w:rsid w:val="006F53D5"/>
    <w:rsid w:val="007035D0"/>
    <w:rsid w:val="00704C71"/>
    <w:rsid w:val="007056B1"/>
    <w:rsid w:val="00705A2B"/>
    <w:rsid w:val="00706888"/>
    <w:rsid w:val="00710809"/>
    <w:rsid w:val="007118B8"/>
    <w:rsid w:val="00712269"/>
    <w:rsid w:val="00712FDC"/>
    <w:rsid w:val="00713DC4"/>
    <w:rsid w:val="00714C39"/>
    <w:rsid w:val="00721E72"/>
    <w:rsid w:val="00721F17"/>
    <w:rsid w:val="00722754"/>
    <w:rsid w:val="00725639"/>
    <w:rsid w:val="00725E98"/>
    <w:rsid w:val="00730C5F"/>
    <w:rsid w:val="00731AA5"/>
    <w:rsid w:val="00732019"/>
    <w:rsid w:val="00734AE3"/>
    <w:rsid w:val="00737186"/>
    <w:rsid w:val="007371F5"/>
    <w:rsid w:val="007401CE"/>
    <w:rsid w:val="007406E1"/>
    <w:rsid w:val="00740AEB"/>
    <w:rsid w:val="0074322E"/>
    <w:rsid w:val="0074387C"/>
    <w:rsid w:val="00745844"/>
    <w:rsid w:val="007473C8"/>
    <w:rsid w:val="00751272"/>
    <w:rsid w:val="007512C6"/>
    <w:rsid w:val="007513A6"/>
    <w:rsid w:val="007517F9"/>
    <w:rsid w:val="00752F53"/>
    <w:rsid w:val="007536EF"/>
    <w:rsid w:val="00755A00"/>
    <w:rsid w:val="00755A7C"/>
    <w:rsid w:val="00756AD6"/>
    <w:rsid w:val="00757133"/>
    <w:rsid w:val="00757B19"/>
    <w:rsid w:val="007641AB"/>
    <w:rsid w:val="00764702"/>
    <w:rsid w:val="007649A8"/>
    <w:rsid w:val="00764C87"/>
    <w:rsid w:val="00766196"/>
    <w:rsid w:val="00767065"/>
    <w:rsid w:val="00767FA7"/>
    <w:rsid w:val="0077090C"/>
    <w:rsid w:val="00771298"/>
    <w:rsid w:val="00772504"/>
    <w:rsid w:val="00774174"/>
    <w:rsid w:val="00775615"/>
    <w:rsid w:val="00776ADD"/>
    <w:rsid w:val="00780677"/>
    <w:rsid w:val="007820D4"/>
    <w:rsid w:val="00782206"/>
    <w:rsid w:val="00786328"/>
    <w:rsid w:val="00792198"/>
    <w:rsid w:val="00792F64"/>
    <w:rsid w:val="00794444"/>
    <w:rsid w:val="007961DD"/>
    <w:rsid w:val="007972FB"/>
    <w:rsid w:val="007978C2"/>
    <w:rsid w:val="007A0672"/>
    <w:rsid w:val="007A3BB0"/>
    <w:rsid w:val="007A517D"/>
    <w:rsid w:val="007A6E11"/>
    <w:rsid w:val="007A7B29"/>
    <w:rsid w:val="007B05FE"/>
    <w:rsid w:val="007B092D"/>
    <w:rsid w:val="007B2119"/>
    <w:rsid w:val="007B2DA2"/>
    <w:rsid w:val="007B3808"/>
    <w:rsid w:val="007B4577"/>
    <w:rsid w:val="007B67C4"/>
    <w:rsid w:val="007C0DC4"/>
    <w:rsid w:val="007C14CD"/>
    <w:rsid w:val="007C2C3E"/>
    <w:rsid w:val="007C5130"/>
    <w:rsid w:val="007C745C"/>
    <w:rsid w:val="007C761F"/>
    <w:rsid w:val="007D0B7E"/>
    <w:rsid w:val="007D0E89"/>
    <w:rsid w:val="007D10FC"/>
    <w:rsid w:val="007D19EF"/>
    <w:rsid w:val="007D27D4"/>
    <w:rsid w:val="007D395C"/>
    <w:rsid w:val="007D3F76"/>
    <w:rsid w:val="007D4CD6"/>
    <w:rsid w:val="007D4D33"/>
    <w:rsid w:val="007D4E69"/>
    <w:rsid w:val="007D656D"/>
    <w:rsid w:val="007D6C79"/>
    <w:rsid w:val="007D7593"/>
    <w:rsid w:val="007E1B50"/>
    <w:rsid w:val="007E292F"/>
    <w:rsid w:val="007E31F2"/>
    <w:rsid w:val="007E4420"/>
    <w:rsid w:val="007E59B3"/>
    <w:rsid w:val="007E5CC7"/>
    <w:rsid w:val="007E72C9"/>
    <w:rsid w:val="007F02FD"/>
    <w:rsid w:val="007F1762"/>
    <w:rsid w:val="007F24DE"/>
    <w:rsid w:val="007F2D56"/>
    <w:rsid w:val="007F5CCA"/>
    <w:rsid w:val="007F6B24"/>
    <w:rsid w:val="007F7080"/>
    <w:rsid w:val="00801636"/>
    <w:rsid w:val="00802761"/>
    <w:rsid w:val="00802FE9"/>
    <w:rsid w:val="00803041"/>
    <w:rsid w:val="008036BF"/>
    <w:rsid w:val="00804CBB"/>
    <w:rsid w:val="0080594D"/>
    <w:rsid w:val="0080707A"/>
    <w:rsid w:val="00807F26"/>
    <w:rsid w:val="00810BA3"/>
    <w:rsid w:val="00810DA0"/>
    <w:rsid w:val="00811962"/>
    <w:rsid w:val="00814E1F"/>
    <w:rsid w:val="00815242"/>
    <w:rsid w:val="0082080C"/>
    <w:rsid w:val="0082094D"/>
    <w:rsid w:val="00821340"/>
    <w:rsid w:val="00821B4D"/>
    <w:rsid w:val="00823A6B"/>
    <w:rsid w:val="0082443D"/>
    <w:rsid w:val="0082512B"/>
    <w:rsid w:val="008257C1"/>
    <w:rsid w:val="00827AA6"/>
    <w:rsid w:val="00827E81"/>
    <w:rsid w:val="008302EA"/>
    <w:rsid w:val="00831164"/>
    <w:rsid w:val="00831BD4"/>
    <w:rsid w:val="00831FB1"/>
    <w:rsid w:val="00834579"/>
    <w:rsid w:val="00836FBD"/>
    <w:rsid w:val="00837F7A"/>
    <w:rsid w:val="00841493"/>
    <w:rsid w:val="00842366"/>
    <w:rsid w:val="0084369D"/>
    <w:rsid w:val="00847AC9"/>
    <w:rsid w:val="00850EED"/>
    <w:rsid w:val="00851EBA"/>
    <w:rsid w:val="008528DD"/>
    <w:rsid w:val="00853742"/>
    <w:rsid w:val="00853D3A"/>
    <w:rsid w:val="008559BE"/>
    <w:rsid w:val="00865854"/>
    <w:rsid w:val="008660EA"/>
    <w:rsid w:val="00866864"/>
    <w:rsid w:val="00871967"/>
    <w:rsid w:val="008730F5"/>
    <w:rsid w:val="0087373D"/>
    <w:rsid w:val="0087378D"/>
    <w:rsid w:val="00874D11"/>
    <w:rsid w:val="00876369"/>
    <w:rsid w:val="008816EE"/>
    <w:rsid w:val="00884656"/>
    <w:rsid w:val="0088542C"/>
    <w:rsid w:val="00885995"/>
    <w:rsid w:val="008879B2"/>
    <w:rsid w:val="0089112B"/>
    <w:rsid w:val="00891785"/>
    <w:rsid w:val="00894253"/>
    <w:rsid w:val="008948C1"/>
    <w:rsid w:val="008955B5"/>
    <w:rsid w:val="008958D2"/>
    <w:rsid w:val="00896265"/>
    <w:rsid w:val="00896373"/>
    <w:rsid w:val="008A132D"/>
    <w:rsid w:val="008A155C"/>
    <w:rsid w:val="008A5C0E"/>
    <w:rsid w:val="008A6E74"/>
    <w:rsid w:val="008A7AEB"/>
    <w:rsid w:val="008A7DAF"/>
    <w:rsid w:val="008B0135"/>
    <w:rsid w:val="008B1484"/>
    <w:rsid w:val="008B1587"/>
    <w:rsid w:val="008B235A"/>
    <w:rsid w:val="008B609D"/>
    <w:rsid w:val="008B7E8A"/>
    <w:rsid w:val="008B7EBC"/>
    <w:rsid w:val="008C026B"/>
    <w:rsid w:val="008C1582"/>
    <w:rsid w:val="008C3475"/>
    <w:rsid w:val="008C379B"/>
    <w:rsid w:val="008C4967"/>
    <w:rsid w:val="008C51D5"/>
    <w:rsid w:val="008C5DD7"/>
    <w:rsid w:val="008C6A70"/>
    <w:rsid w:val="008C71EE"/>
    <w:rsid w:val="008C7670"/>
    <w:rsid w:val="008D0269"/>
    <w:rsid w:val="008D0E45"/>
    <w:rsid w:val="008D183F"/>
    <w:rsid w:val="008D3345"/>
    <w:rsid w:val="008D4FAF"/>
    <w:rsid w:val="008E1D4A"/>
    <w:rsid w:val="008E519A"/>
    <w:rsid w:val="008E56A8"/>
    <w:rsid w:val="008E692F"/>
    <w:rsid w:val="008E7E44"/>
    <w:rsid w:val="008F0F0C"/>
    <w:rsid w:val="008F2613"/>
    <w:rsid w:val="008F2EF4"/>
    <w:rsid w:val="008F328B"/>
    <w:rsid w:val="008F596D"/>
    <w:rsid w:val="0090006B"/>
    <w:rsid w:val="00901917"/>
    <w:rsid w:val="00901EC5"/>
    <w:rsid w:val="00901FE5"/>
    <w:rsid w:val="00902937"/>
    <w:rsid w:val="00906413"/>
    <w:rsid w:val="00906644"/>
    <w:rsid w:val="00913DDE"/>
    <w:rsid w:val="00914A84"/>
    <w:rsid w:val="009157BA"/>
    <w:rsid w:val="0091742D"/>
    <w:rsid w:val="00922B84"/>
    <w:rsid w:val="00931074"/>
    <w:rsid w:val="0093150F"/>
    <w:rsid w:val="0093743A"/>
    <w:rsid w:val="00940383"/>
    <w:rsid w:val="009466C5"/>
    <w:rsid w:val="00946D82"/>
    <w:rsid w:val="00946F93"/>
    <w:rsid w:val="00947921"/>
    <w:rsid w:val="00951748"/>
    <w:rsid w:val="00952DF7"/>
    <w:rsid w:val="009538A9"/>
    <w:rsid w:val="00954893"/>
    <w:rsid w:val="0095521C"/>
    <w:rsid w:val="00960578"/>
    <w:rsid w:val="0096243D"/>
    <w:rsid w:val="00963288"/>
    <w:rsid w:val="00963DB6"/>
    <w:rsid w:val="00966740"/>
    <w:rsid w:val="00966955"/>
    <w:rsid w:val="009726A0"/>
    <w:rsid w:val="00975290"/>
    <w:rsid w:val="00976351"/>
    <w:rsid w:val="00977C69"/>
    <w:rsid w:val="00980C0D"/>
    <w:rsid w:val="009814E3"/>
    <w:rsid w:val="0098647F"/>
    <w:rsid w:val="009866B1"/>
    <w:rsid w:val="00986C30"/>
    <w:rsid w:val="00986E61"/>
    <w:rsid w:val="0098763D"/>
    <w:rsid w:val="0099141E"/>
    <w:rsid w:val="009926F3"/>
    <w:rsid w:val="00995712"/>
    <w:rsid w:val="009978EC"/>
    <w:rsid w:val="009A0DE6"/>
    <w:rsid w:val="009A39D7"/>
    <w:rsid w:val="009A3EB5"/>
    <w:rsid w:val="009A6A48"/>
    <w:rsid w:val="009B2292"/>
    <w:rsid w:val="009B26C5"/>
    <w:rsid w:val="009B42CF"/>
    <w:rsid w:val="009B4876"/>
    <w:rsid w:val="009B7236"/>
    <w:rsid w:val="009C099C"/>
    <w:rsid w:val="009C1E71"/>
    <w:rsid w:val="009C407B"/>
    <w:rsid w:val="009C6AA2"/>
    <w:rsid w:val="009D12FD"/>
    <w:rsid w:val="009D183F"/>
    <w:rsid w:val="009D212E"/>
    <w:rsid w:val="009D3AE5"/>
    <w:rsid w:val="009D7535"/>
    <w:rsid w:val="009E0BC9"/>
    <w:rsid w:val="009E1D60"/>
    <w:rsid w:val="009E22BE"/>
    <w:rsid w:val="009E2504"/>
    <w:rsid w:val="009E4A63"/>
    <w:rsid w:val="009E683B"/>
    <w:rsid w:val="009E69D8"/>
    <w:rsid w:val="009E6DC4"/>
    <w:rsid w:val="009F2CCD"/>
    <w:rsid w:val="009F3058"/>
    <w:rsid w:val="009F31D0"/>
    <w:rsid w:val="009F4422"/>
    <w:rsid w:val="009F59A2"/>
    <w:rsid w:val="00A03C73"/>
    <w:rsid w:val="00A042C6"/>
    <w:rsid w:val="00A1101F"/>
    <w:rsid w:val="00A1263D"/>
    <w:rsid w:val="00A12DFB"/>
    <w:rsid w:val="00A1336B"/>
    <w:rsid w:val="00A142D2"/>
    <w:rsid w:val="00A14C9C"/>
    <w:rsid w:val="00A154FC"/>
    <w:rsid w:val="00A1642E"/>
    <w:rsid w:val="00A16B4F"/>
    <w:rsid w:val="00A17A25"/>
    <w:rsid w:val="00A17B8F"/>
    <w:rsid w:val="00A21B1A"/>
    <w:rsid w:val="00A24D37"/>
    <w:rsid w:val="00A25327"/>
    <w:rsid w:val="00A315AD"/>
    <w:rsid w:val="00A3215E"/>
    <w:rsid w:val="00A341B5"/>
    <w:rsid w:val="00A34808"/>
    <w:rsid w:val="00A3765D"/>
    <w:rsid w:val="00A404EB"/>
    <w:rsid w:val="00A43784"/>
    <w:rsid w:val="00A44A8A"/>
    <w:rsid w:val="00A44DE2"/>
    <w:rsid w:val="00A45173"/>
    <w:rsid w:val="00A45D88"/>
    <w:rsid w:val="00A475AD"/>
    <w:rsid w:val="00A505F1"/>
    <w:rsid w:val="00A50A44"/>
    <w:rsid w:val="00A5104A"/>
    <w:rsid w:val="00A51EE2"/>
    <w:rsid w:val="00A52552"/>
    <w:rsid w:val="00A52583"/>
    <w:rsid w:val="00A538F6"/>
    <w:rsid w:val="00A54DC2"/>
    <w:rsid w:val="00A55DAD"/>
    <w:rsid w:val="00A56C9A"/>
    <w:rsid w:val="00A60886"/>
    <w:rsid w:val="00A60ED2"/>
    <w:rsid w:val="00A618BD"/>
    <w:rsid w:val="00A655EF"/>
    <w:rsid w:val="00A669A7"/>
    <w:rsid w:val="00A743D2"/>
    <w:rsid w:val="00A7548F"/>
    <w:rsid w:val="00A757D3"/>
    <w:rsid w:val="00A77E07"/>
    <w:rsid w:val="00A801BA"/>
    <w:rsid w:val="00A80B24"/>
    <w:rsid w:val="00A81EEB"/>
    <w:rsid w:val="00A8436A"/>
    <w:rsid w:val="00A854C2"/>
    <w:rsid w:val="00A906A5"/>
    <w:rsid w:val="00A909E0"/>
    <w:rsid w:val="00A90A09"/>
    <w:rsid w:val="00A90B77"/>
    <w:rsid w:val="00A90BA3"/>
    <w:rsid w:val="00A91B1B"/>
    <w:rsid w:val="00A92511"/>
    <w:rsid w:val="00A93820"/>
    <w:rsid w:val="00A94478"/>
    <w:rsid w:val="00A9448C"/>
    <w:rsid w:val="00A94C21"/>
    <w:rsid w:val="00A96019"/>
    <w:rsid w:val="00A9609D"/>
    <w:rsid w:val="00AA05BE"/>
    <w:rsid w:val="00AA0F00"/>
    <w:rsid w:val="00AA16E6"/>
    <w:rsid w:val="00AA304D"/>
    <w:rsid w:val="00AA4040"/>
    <w:rsid w:val="00AA7D28"/>
    <w:rsid w:val="00AB0C66"/>
    <w:rsid w:val="00AB1586"/>
    <w:rsid w:val="00AB774A"/>
    <w:rsid w:val="00AC0812"/>
    <w:rsid w:val="00AC2B4F"/>
    <w:rsid w:val="00AD1B9A"/>
    <w:rsid w:val="00AD42E5"/>
    <w:rsid w:val="00AD7135"/>
    <w:rsid w:val="00AE089E"/>
    <w:rsid w:val="00AE1CD8"/>
    <w:rsid w:val="00AE20E8"/>
    <w:rsid w:val="00AE486A"/>
    <w:rsid w:val="00AE5D92"/>
    <w:rsid w:val="00AE6A15"/>
    <w:rsid w:val="00AF0ACF"/>
    <w:rsid w:val="00AF0F0E"/>
    <w:rsid w:val="00AF2BAE"/>
    <w:rsid w:val="00AF40D5"/>
    <w:rsid w:val="00B0087A"/>
    <w:rsid w:val="00B0184A"/>
    <w:rsid w:val="00B06A2F"/>
    <w:rsid w:val="00B107AB"/>
    <w:rsid w:val="00B132BF"/>
    <w:rsid w:val="00B138CB"/>
    <w:rsid w:val="00B13EC4"/>
    <w:rsid w:val="00B153A5"/>
    <w:rsid w:val="00B20121"/>
    <w:rsid w:val="00B21044"/>
    <w:rsid w:val="00B21EB4"/>
    <w:rsid w:val="00B23939"/>
    <w:rsid w:val="00B26476"/>
    <w:rsid w:val="00B30030"/>
    <w:rsid w:val="00B302E0"/>
    <w:rsid w:val="00B32CBD"/>
    <w:rsid w:val="00B34158"/>
    <w:rsid w:val="00B35C8C"/>
    <w:rsid w:val="00B36096"/>
    <w:rsid w:val="00B422D8"/>
    <w:rsid w:val="00B45F54"/>
    <w:rsid w:val="00B46D7F"/>
    <w:rsid w:val="00B4720B"/>
    <w:rsid w:val="00B47423"/>
    <w:rsid w:val="00B52945"/>
    <w:rsid w:val="00B52FFE"/>
    <w:rsid w:val="00B53001"/>
    <w:rsid w:val="00B54FD2"/>
    <w:rsid w:val="00B550DD"/>
    <w:rsid w:val="00B55293"/>
    <w:rsid w:val="00B564EB"/>
    <w:rsid w:val="00B57F5B"/>
    <w:rsid w:val="00B57F6A"/>
    <w:rsid w:val="00B668A1"/>
    <w:rsid w:val="00B66B0F"/>
    <w:rsid w:val="00B67B52"/>
    <w:rsid w:val="00B70C36"/>
    <w:rsid w:val="00B738C0"/>
    <w:rsid w:val="00B74287"/>
    <w:rsid w:val="00B77693"/>
    <w:rsid w:val="00B81AAA"/>
    <w:rsid w:val="00B81F1B"/>
    <w:rsid w:val="00B879A2"/>
    <w:rsid w:val="00B87CC7"/>
    <w:rsid w:val="00B90D91"/>
    <w:rsid w:val="00B92074"/>
    <w:rsid w:val="00B9246F"/>
    <w:rsid w:val="00B94C91"/>
    <w:rsid w:val="00B959A1"/>
    <w:rsid w:val="00B95B3D"/>
    <w:rsid w:val="00B971DD"/>
    <w:rsid w:val="00B977F8"/>
    <w:rsid w:val="00B97CBD"/>
    <w:rsid w:val="00B97E7F"/>
    <w:rsid w:val="00BA165B"/>
    <w:rsid w:val="00BA538A"/>
    <w:rsid w:val="00BA64AF"/>
    <w:rsid w:val="00BA6569"/>
    <w:rsid w:val="00BA7297"/>
    <w:rsid w:val="00BA7A1A"/>
    <w:rsid w:val="00BB4AF6"/>
    <w:rsid w:val="00BB5BED"/>
    <w:rsid w:val="00BB6540"/>
    <w:rsid w:val="00BB717F"/>
    <w:rsid w:val="00BB72B7"/>
    <w:rsid w:val="00BC01BA"/>
    <w:rsid w:val="00BC0692"/>
    <w:rsid w:val="00BC0F31"/>
    <w:rsid w:val="00BC114B"/>
    <w:rsid w:val="00BC1CE7"/>
    <w:rsid w:val="00BD0209"/>
    <w:rsid w:val="00BD0F5C"/>
    <w:rsid w:val="00BD0F69"/>
    <w:rsid w:val="00BD1C13"/>
    <w:rsid w:val="00BD2346"/>
    <w:rsid w:val="00BD301F"/>
    <w:rsid w:val="00BD3EAD"/>
    <w:rsid w:val="00BD43BA"/>
    <w:rsid w:val="00BE0EFB"/>
    <w:rsid w:val="00BE1A41"/>
    <w:rsid w:val="00BE272B"/>
    <w:rsid w:val="00BE3F76"/>
    <w:rsid w:val="00BE4531"/>
    <w:rsid w:val="00BE4E06"/>
    <w:rsid w:val="00BE4EDF"/>
    <w:rsid w:val="00BE523F"/>
    <w:rsid w:val="00BE6230"/>
    <w:rsid w:val="00BE6FCA"/>
    <w:rsid w:val="00BF2AE7"/>
    <w:rsid w:val="00BF33ED"/>
    <w:rsid w:val="00BF3937"/>
    <w:rsid w:val="00BF56C5"/>
    <w:rsid w:val="00BF6B34"/>
    <w:rsid w:val="00BF6BF9"/>
    <w:rsid w:val="00C041D2"/>
    <w:rsid w:val="00C0502E"/>
    <w:rsid w:val="00C11997"/>
    <w:rsid w:val="00C1388F"/>
    <w:rsid w:val="00C13E6A"/>
    <w:rsid w:val="00C146E3"/>
    <w:rsid w:val="00C1630A"/>
    <w:rsid w:val="00C204C8"/>
    <w:rsid w:val="00C219F4"/>
    <w:rsid w:val="00C22970"/>
    <w:rsid w:val="00C2474A"/>
    <w:rsid w:val="00C261D7"/>
    <w:rsid w:val="00C27B2C"/>
    <w:rsid w:val="00C27FB7"/>
    <w:rsid w:val="00C31453"/>
    <w:rsid w:val="00C31BEC"/>
    <w:rsid w:val="00C328EE"/>
    <w:rsid w:val="00C3361D"/>
    <w:rsid w:val="00C33C0B"/>
    <w:rsid w:val="00C35C11"/>
    <w:rsid w:val="00C35FC1"/>
    <w:rsid w:val="00C415B8"/>
    <w:rsid w:val="00C42A5D"/>
    <w:rsid w:val="00C42C1D"/>
    <w:rsid w:val="00C43D53"/>
    <w:rsid w:val="00C43D93"/>
    <w:rsid w:val="00C47ED2"/>
    <w:rsid w:val="00C5137D"/>
    <w:rsid w:val="00C54072"/>
    <w:rsid w:val="00C542AC"/>
    <w:rsid w:val="00C54801"/>
    <w:rsid w:val="00C54C11"/>
    <w:rsid w:val="00C6132E"/>
    <w:rsid w:val="00C61C8E"/>
    <w:rsid w:val="00C61EFA"/>
    <w:rsid w:val="00C63312"/>
    <w:rsid w:val="00C654F0"/>
    <w:rsid w:val="00C67149"/>
    <w:rsid w:val="00C67169"/>
    <w:rsid w:val="00C6728B"/>
    <w:rsid w:val="00C674ED"/>
    <w:rsid w:val="00C6755D"/>
    <w:rsid w:val="00C70C35"/>
    <w:rsid w:val="00C7154A"/>
    <w:rsid w:val="00C73335"/>
    <w:rsid w:val="00C76C2B"/>
    <w:rsid w:val="00C77692"/>
    <w:rsid w:val="00C817A9"/>
    <w:rsid w:val="00C8337C"/>
    <w:rsid w:val="00C84DAE"/>
    <w:rsid w:val="00C8575C"/>
    <w:rsid w:val="00C857C3"/>
    <w:rsid w:val="00C863F1"/>
    <w:rsid w:val="00C8696D"/>
    <w:rsid w:val="00C86F11"/>
    <w:rsid w:val="00C91FF9"/>
    <w:rsid w:val="00C95CD8"/>
    <w:rsid w:val="00CA08D6"/>
    <w:rsid w:val="00CA25A6"/>
    <w:rsid w:val="00CA4011"/>
    <w:rsid w:val="00CA61FE"/>
    <w:rsid w:val="00CA791D"/>
    <w:rsid w:val="00CB347F"/>
    <w:rsid w:val="00CB3A85"/>
    <w:rsid w:val="00CB4098"/>
    <w:rsid w:val="00CB5629"/>
    <w:rsid w:val="00CB6931"/>
    <w:rsid w:val="00CB6A89"/>
    <w:rsid w:val="00CC0B71"/>
    <w:rsid w:val="00CC136F"/>
    <w:rsid w:val="00CC28C7"/>
    <w:rsid w:val="00CC2F25"/>
    <w:rsid w:val="00CC3962"/>
    <w:rsid w:val="00CC3E5C"/>
    <w:rsid w:val="00CC4380"/>
    <w:rsid w:val="00CC43E2"/>
    <w:rsid w:val="00CC44DF"/>
    <w:rsid w:val="00CC54BB"/>
    <w:rsid w:val="00CC62E1"/>
    <w:rsid w:val="00CC6ACB"/>
    <w:rsid w:val="00CC70CE"/>
    <w:rsid w:val="00CC7BA3"/>
    <w:rsid w:val="00CD1B2E"/>
    <w:rsid w:val="00CD4269"/>
    <w:rsid w:val="00CD620B"/>
    <w:rsid w:val="00CE2C40"/>
    <w:rsid w:val="00CE4139"/>
    <w:rsid w:val="00CE53FE"/>
    <w:rsid w:val="00CE641E"/>
    <w:rsid w:val="00CE716F"/>
    <w:rsid w:val="00CE7462"/>
    <w:rsid w:val="00CF0297"/>
    <w:rsid w:val="00CF05B2"/>
    <w:rsid w:val="00CF0F7A"/>
    <w:rsid w:val="00CF1B0F"/>
    <w:rsid w:val="00CF26DE"/>
    <w:rsid w:val="00CF3F3A"/>
    <w:rsid w:val="00CF481E"/>
    <w:rsid w:val="00CF77DB"/>
    <w:rsid w:val="00CF7D7C"/>
    <w:rsid w:val="00D0054C"/>
    <w:rsid w:val="00D00891"/>
    <w:rsid w:val="00D00D77"/>
    <w:rsid w:val="00D017F3"/>
    <w:rsid w:val="00D0332D"/>
    <w:rsid w:val="00D03E93"/>
    <w:rsid w:val="00D03F25"/>
    <w:rsid w:val="00D04259"/>
    <w:rsid w:val="00D051E7"/>
    <w:rsid w:val="00D076A1"/>
    <w:rsid w:val="00D07A21"/>
    <w:rsid w:val="00D117A6"/>
    <w:rsid w:val="00D11BCD"/>
    <w:rsid w:val="00D13C2F"/>
    <w:rsid w:val="00D14AD0"/>
    <w:rsid w:val="00D157F5"/>
    <w:rsid w:val="00D16297"/>
    <w:rsid w:val="00D16AA4"/>
    <w:rsid w:val="00D16E39"/>
    <w:rsid w:val="00D17F3E"/>
    <w:rsid w:val="00D21B48"/>
    <w:rsid w:val="00D22795"/>
    <w:rsid w:val="00D23429"/>
    <w:rsid w:val="00D23730"/>
    <w:rsid w:val="00D244A3"/>
    <w:rsid w:val="00D2468B"/>
    <w:rsid w:val="00D27D42"/>
    <w:rsid w:val="00D300FB"/>
    <w:rsid w:val="00D3038B"/>
    <w:rsid w:val="00D307FC"/>
    <w:rsid w:val="00D32501"/>
    <w:rsid w:val="00D327A3"/>
    <w:rsid w:val="00D34FE4"/>
    <w:rsid w:val="00D3523D"/>
    <w:rsid w:val="00D37991"/>
    <w:rsid w:val="00D40B5E"/>
    <w:rsid w:val="00D4219E"/>
    <w:rsid w:val="00D42714"/>
    <w:rsid w:val="00D44B1C"/>
    <w:rsid w:val="00D45203"/>
    <w:rsid w:val="00D45C97"/>
    <w:rsid w:val="00D462A4"/>
    <w:rsid w:val="00D47E40"/>
    <w:rsid w:val="00D50A36"/>
    <w:rsid w:val="00D52799"/>
    <w:rsid w:val="00D536A7"/>
    <w:rsid w:val="00D5390F"/>
    <w:rsid w:val="00D5429A"/>
    <w:rsid w:val="00D5712C"/>
    <w:rsid w:val="00D57AC2"/>
    <w:rsid w:val="00D57E55"/>
    <w:rsid w:val="00D606F0"/>
    <w:rsid w:val="00D62333"/>
    <w:rsid w:val="00D62B21"/>
    <w:rsid w:val="00D646C1"/>
    <w:rsid w:val="00D65B5E"/>
    <w:rsid w:val="00D6650F"/>
    <w:rsid w:val="00D66CDD"/>
    <w:rsid w:val="00D677F5"/>
    <w:rsid w:val="00D67E54"/>
    <w:rsid w:val="00D70469"/>
    <w:rsid w:val="00D704CC"/>
    <w:rsid w:val="00D7135A"/>
    <w:rsid w:val="00D7148B"/>
    <w:rsid w:val="00D72829"/>
    <w:rsid w:val="00D72C6D"/>
    <w:rsid w:val="00D73448"/>
    <w:rsid w:val="00D740BE"/>
    <w:rsid w:val="00D74BB9"/>
    <w:rsid w:val="00D75FA5"/>
    <w:rsid w:val="00D77051"/>
    <w:rsid w:val="00D77427"/>
    <w:rsid w:val="00D80190"/>
    <w:rsid w:val="00D80597"/>
    <w:rsid w:val="00D82541"/>
    <w:rsid w:val="00D82AB9"/>
    <w:rsid w:val="00D82E7C"/>
    <w:rsid w:val="00D83674"/>
    <w:rsid w:val="00D83748"/>
    <w:rsid w:val="00D8414B"/>
    <w:rsid w:val="00D84569"/>
    <w:rsid w:val="00D8545C"/>
    <w:rsid w:val="00D85713"/>
    <w:rsid w:val="00D859A3"/>
    <w:rsid w:val="00D9180D"/>
    <w:rsid w:val="00D9342D"/>
    <w:rsid w:val="00D93693"/>
    <w:rsid w:val="00D943E2"/>
    <w:rsid w:val="00D9455E"/>
    <w:rsid w:val="00D94EC7"/>
    <w:rsid w:val="00DA09C3"/>
    <w:rsid w:val="00DA16B2"/>
    <w:rsid w:val="00DA415D"/>
    <w:rsid w:val="00DA6D16"/>
    <w:rsid w:val="00DA7DAB"/>
    <w:rsid w:val="00DB1CE8"/>
    <w:rsid w:val="00DB2676"/>
    <w:rsid w:val="00DB2F2B"/>
    <w:rsid w:val="00DB3056"/>
    <w:rsid w:val="00DB68FE"/>
    <w:rsid w:val="00DB6DA8"/>
    <w:rsid w:val="00DC10F2"/>
    <w:rsid w:val="00DC1616"/>
    <w:rsid w:val="00DC18E7"/>
    <w:rsid w:val="00DC2B17"/>
    <w:rsid w:val="00DC3C66"/>
    <w:rsid w:val="00DC3EA5"/>
    <w:rsid w:val="00DC487F"/>
    <w:rsid w:val="00DC7794"/>
    <w:rsid w:val="00DD0D66"/>
    <w:rsid w:val="00DD1442"/>
    <w:rsid w:val="00DD2672"/>
    <w:rsid w:val="00DD27A7"/>
    <w:rsid w:val="00DD4DA9"/>
    <w:rsid w:val="00DD5223"/>
    <w:rsid w:val="00DD6081"/>
    <w:rsid w:val="00DD6243"/>
    <w:rsid w:val="00DD660E"/>
    <w:rsid w:val="00DD6A30"/>
    <w:rsid w:val="00DE179E"/>
    <w:rsid w:val="00DE229D"/>
    <w:rsid w:val="00DE2C2B"/>
    <w:rsid w:val="00DE484D"/>
    <w:rsid w:val="00DE5B62"/>
    <w:rsid w:val="00DE7590"/>
    <w:rsid w:val="00DE7B36"/>
    <w:rsid w:val="00DE7E83"/>
    <w:rsid w:val="00DF166D"/>
    <w:rsid w:val="00DF2026"/>
    <w:rsid w:val="00DF25F3"/>
    <w:rsid w:val="00DF33EE"/>
    <w:rsid w:val="00DF3D76"/>
    <w:rsid w:val="00DF3E2D"/>
    <w:rsid w:val="00DF40FE"/>
    <w:rsid w:val="00DF65B8"/>
    <w:rsid w:val="00DF784F"/>
    <w:rsid w:val="00E00C94"/>
    <w:rsid w:val="00E0292C"/>
    <w:rsid w:val="00E04E95"/>
    <w:rsid w:val="00E0566A"/>
    <w:rsid w:val="00E06CAC"/>
    <w:rsid w:val="00E072EA"/>
    <w:rsid w:val="00E078DF"/>
    <w:rsid w:val="00E12332"/>
    <w:rsid w:val="00E12BB5"/>
    <w:rsid w:val="00E130AD"/>
    <w:rsid w:val="00E136DF"/>
    <w:rsid w:val="00E1395B"/>
    <w:rsid w:val="00E1397B"/>
    <w:rsid w:val="00E15084"/>
    <w:rsid w:val="00E1538E"/>
    <w:rsid w:val="00E15FBA"/>
    <w:rsid w:val="00E17EDC"/>
    <w:rsid w:val="00E17F58"/>
    <w:rsid w:val="00E204BA"/>
    <w:rsid w:val="00E2116B"/>
    <w:rsid w:val="00E214A0"/>
    <w:rsid w:val="00E22123"/>
    <w:rsid w:val="00E22DC6"/>
    <w:rsid w:val="00E23900"/>
    <w:rsid w:val="00E245FB"/>
    <w:rsid w:val="00E24848"/>
    <w:rsid w:val="00E24F88"/>
    <w:rsid w:val="00E25E0B"/>
    <w:rsid w:val="00E31DD7"/>
    <w:rsid w:val="00E3210E"/>
    <w:rsid w:val="00E34ECF"/>
    <w:rsid w:val="00E35B5C"/>
    <w:rsid w:val="00E35E7B"/>
    <w:rsid w:val="00E3628B"/>
    <w:rsid w:val="00E36BA9"/>
    <w:rsid w:val="00E37037"/>
    <w:rsid w:val="00E375CF"/>
    <w:rsid w:val="00E375F3"/>
    <w:rsid w:val="00E379C8"/>
    <w:rsid w:val="00E37C00"/>
    <w:rsid w:val="00E37FD8"/>
    <w:rsid w:val="00E40AD3"/>
    <w:rsid w:val="00E431A9"/>
    <w:rsid w:val="00E448D4"/>
    <w:rsid w:val="00E44E54"/>
    <w:rsid w:val="00E45700"/>
    <w:rsid w:val="00E5144D"/>
    <w:rsid w:val="00E5271A"/>
    <w:rsid w:val="00E52759"/>
    <w:rsid w:val="00E5306B"/>
    <w:rsid w:val="00E5489B"/>
    <w:rsid w:val="00E5656B"/>
    <w:rsid w:val="00E567BD"/>
    <w:rsid w:val="00E56E4B"/>
    <w:rsid w:val="00E61169"/>
    <w:rsid w:val="00E61572"/>
    <w:rsid w:val="00E61D79"/>
    <w:rsid w:val="00E64CBD"/>
    <w:rsid w:val="00E65EC4"/>
    <w:rsid w:val="00E6708C"/>
    <w:rsid w:val="00E67405"/>
    <w:rsid w:val="00E7198C"/>
    <w:rsid w:val="00E71C7A"/>
    <w:rsid w:val="00E72623"/>
    <w:rsid w:val="00E74F87"/>
    <w:rsid w:val="00E7653B"/>
    <w:rsid w:val="00E77073"/>
    <w:rsid w:val="00E8128F"/>
    <w:rsid w:val="00E81915"/>
    <w:rsid w:val="00E81C05"/>
    <w:rsid w:val="00E83DA0"/>
    <w:rsid w:val="00E848FA"/>
    <w:rsid w:val="00E8533A"/>
    <w:rsid w:val="00E855B1"/>
    <w:rsid w:val="00E856FD"/>
    <w:rsid w:val="00E871A1"/>
    <w:rsid w:val="00E87DEA"/>
    <w:rsid w:val="00E87FD4"/>
    <w:rsid w:val="00E9355C"/>
    <w:rsid w:val="00E97F32"/>
    <w:rsid w:val="00EA0117"/>
    <w:rsid w:val="00EA01CB"/>
    <w:rsid w:val="00EA034E"/>
    <w:rsid w:val="00EA1739"/>
    <w:rsid w:val="00EA4546"/>
    <w:rsid w:val="00EA53ED"/>
    <w:rsid w:val="00EA626B"/>
    <w:rsid w:val="00EB25CC"/>
    <w:rsid w:val="00EB36BF"/>
    <w:rsid w:val="00EB479A"/>
    <w:rsid w:val="00EB583D"/>
    <w:rsid w:val="00EB6395"/>
    <w:rsid w:val="00EC0C13"/>
    <w:rsid w:val="00EC2C8E"/>
    <w:rsid w:val="00EC6332"/>
    <w:rsid w:val="00EC788E"/>
    <w:rsid w:val="00ED0626"/>
    <w:rsid w:val="00ED2053"/>
    <w:rsid w:val="00ED3AAA"/>
    <w:rsid w:val="00ED54E2"/>
    <w:rsid w:val="00ED5560"/>
    <w:rsid w:val="00ED6F6E"/>
    <w:rsid w:val="00ED764D"/>
    <w:rsid w:val="00ED7DF3"/>
    <w:rsid w:val="00EE03CC"/>
    <w:rsid w:val="00EE0B00"/>
    <w:rsid w:val="00EE31ED"/>
    <w:rsid w:val="00EE5ADB"/>
    <w:rsid w:val="00EE6F75"/>
    <w:rsid w:val="00EE6FFD"/>
    <w:rsid w:val="00EE77C5"/>
    <w:rsid w:val="00EF1874"/>
    <w:rsid w:val="00EF2A96"/>
    <w:rsid w:val="00EF3868"/>
    <w:rsid w:val="00EF4C54"/>
    <w:rsid w:val="00EF4CA4"/>
    <w:rsid w:val="00EF62B6"/>
    <w:rsid w:val="00F01282"/>
    <w:rsid w:val="00F03C7C"/>
    <w:rsid w:val="00F04480"/>
    <w:rsid w:val="00F05295"/>
    <w:rsid w:val="00F115AA"/>
    <w:rsid w:val="00F13CD0"/>
    <w:rsid w:val="00F203F7"/>
    <w:rsid w:val="00F208EF"/>
    <w:rsid w:val="00F2199F"/>
    <w:rsid w:val="00F21A2B"/>
    <w:rsid w:val="00F223FC"/>
    <w:rsid w:val="00F254E6"/>
    <w:rsid w:val="00F25E2B"/>
    <w:rsid w:val="00F267B8"/>
    <w:rsid w:val="00F26DB4"/>
    <w:rsid w:val="00F27A6D"/>
    <w:rsid w:val="00F27BAF"/>
    <w:rsid w:val="00F27D08"/>
    <w:rsid w:val="00F3231D"/>
    <w:rsid w:val="00F32A03"/>
    <w:rsid w:val="00F32B4F"/>
    <w:rsid w:val="00F32E31"/>
    <w:rsid w:val="00F33400"/>
    <w:rsid w:val="00F33B69"/>
    <w:rsid w:val="00F34A6C"/>
    <w:rsid w:val="00F37C6D"/>
    <w:rsid w:val="00F41664"/>
    <w:rsid w:val="00F41E4B"/>
    <w:rsid w:val="00F4298F"/>
    <w:rsid w:val="00F440A5"/>
    <w:rsid w:val="00F45007"/>
    <w:rsid w:val="00F45DF3"/>
    <w:rsid w:val="00F46455"/>
    <w:rsid w:val="00F50375"/>
    <w:rsid w:val="00F51137"/>
    <w:rsid w:val="00F534B4"/>
    <w:rsid w:val="00F55F05"/>
    <w:rsid w:val="00F56684"/>
    <w:rsid w:val="00F567DE"/>
    <w:rsid w:val="00F600D3"/>
    <w:rsid w:val="00F6076B"/>
    <w:rsid w:val="00F614A6"/>
    <w:rsid w:val="00F63714"/>
    <w:rsid w:val="00F63D20"/>
    <w:rsid w:val="00F63E3A"/>
    <w:rsid w:val="00F673A9"/>
    <w:rsid w:val="00F708AD"/>
    <w:rsid w:val="00F70F23"/>
    <w:rsid w:val="00F71DBD"/>
    <w:rsid w:val="00F733D2"/>
    <w:rsid w:val="00F73938"/>
    <w:rsid w:val="00F73DB0"/>
    <w:rsid w:val="00F74059"/>
    <w:rsid w:val="00F74256"/>
    <w:rsid w:val="00F7588B"/>
    <w:rsid w:val="00F75929"/>
    <w:rsid w:val="00F775D5"/>
    <w:rsid w:val="00F813F6"/>
    <w:rsid w:val="00F82274"/>
    <w:rsid w:val="00F823D5"/>
    <w:rsid w:val="00F832B6"/>
    <w:rsid w:val="00F91AF0"/>
    <w:rsid w:val="00F93943"/>
    <w:rsid w:val="00F94142"/>
    <w:rsid w:val="00F9501C"/>
    <w:rsid w:val="00F95C66"/>
    <w:rsid w:val="00F97393"/>
    <w:rsid w:val="00F9760D"/>
    <w:rsid w:val="00FA02D3"/>
    <w:rsid w:val="00FA0C94"/>
    <w:rsid w:val="00FA17B5"/>
    <w:rsid w:val="00FA1FC4"/>
    <w:rsid w:val="00FA2066"/>
    <w:rsid w:val="00FA3893"/>
    <w:rsid w:val="00FA4ECF"/>
    <w:rsid w:val="00FA6C5F"/>
    <w:rsid w:val="00FB0351"/>
    <w:rsid w:val="00FB0898"/>
    <w:rsid w:val="00FB1062"/>
    <w:rsid w:val="00FB1638"/>
    <w:rsid w:val="00FB21DA"/>
    <w:rsid w:val="00FB2693"/>
    <w:rsid w:val="00FB270B"/>
    <w:rsid w:val="00FB2F50"/>
    <w:rsid w:val="00FB3794"/>
    <w:rsid w:val="00FB3DA9"/>
    <w:rsid w:val="00FB3FB0"/>
    <w:rsid w:val="00FB4068"/>
    <w:rsid w:val="00FB41D9"/>
    <w:rsid w:val="00FB5176"/>
    <w:rsid w:val="00FB788A"/>
    <w:rsid w:val="00FB7895"/>
    <w:rsid w:val="00FC10FD"/>
    <w:rsid w:val="00FC1D31"/>
    <w:rsid w:val="00FC1DEF"/>
    <w:rsid w:val="00FC2F25"/>
    <w:rsid w:val="00FC5ECE"/>
    <w:rsid w:val="00FD040E"/>
    <w:rsid w:val="00FD0687"/>
    <w:rsid w:val="00FD1165"/>
    <w:rsid w:val="00FD1378"/>
    <w:rsid w:val="00FD1C41"/>
    <w:rsid w:val="00FD1F0B"/>
    <w:rsid w:val="00FD27A7"/>
    <w:rsid w:val="00FD2D62"/>
    <w:rsid w:val="00FD575D"/>
    <w:rsid w:val="00FD5B27"/>
    <w:rsid w:val="00FD5EB7"/>
    <w:rsid w:val="00FD6290"/>
    <w:rsid w:val="00FE01B3"/>
    <w:rsid w:val="00FE0A47"/>
    <w:rsid w:val="00FE334C"/>
    <w:rsid w:val="00FF019F"/>
    <w:rsid w:val="00FF0607"/>
    <w:rsid w:val="00FF1F2E"/>
    <w:rsid w:val="00FF2B27"/>
    <w:rsid w:val="00FF4071"/>
    <w:rsid w:val="00FF4DAD"/>
    <w:rsid w:val="00FF57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ACAF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List 3" w:uiPriority="99"/>
    <w:lsdException w:name="Title" w:qFormat="1"/>
    <w:lsdException w:name="Message Header" w:uiPriority="99"/>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lang w:val="x-none"/>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b/>
      <w:i/>
      <w:sz w:val="28"/>
      <w:lang w:val="x-none"/>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b/>
      <w:bCs/>
      <w:sz w:val="26"/>
      <w:szCs w:val="26"/>
      <w:lang w:val="x-none"/>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lang w:val="x-none"/>
    </w:rPr>
  </w:style>
  <w:style w:type="paragraph" w:styleId="Ttulo5">
    <w:name w:val="heading 5"/>
    <w:basedOn w:val="Normal"/>
    <w:next w:val="Normal"/>
    <w:link w:val="Ttulo5Car"/>
    <w:qFormat/>
    <w:pPr>
      <w:numPr>
        <w:ilvl w:val="4"/>
        <w:numId w:val="1"/>
      </w:numPr>
      <w:spacing w:before="240" w:after="60"/>
      <w:outlineLvl w:val="4"/>
    </w:pPr>
    <w:rPr>
      <w:b/>
      <w:bCs/>
      <w:i/>
      <w:iCs/>
      <w:sz w:val="26"/>
      <w:szCs w:val="26"/>
      <w:lang w:val="x-none"/>
    </w:rPr>
  </w:style>
  <w:style w:type="paragraph" w:styleId="Ttulo6">
    <w:name w:val="heading 6"/>
    <w:basedOn w:val="Normal"/>
    <w:next w:val="Normal"/>
    <w:link w:val="Ttulo6Car"/>
    <w:qFormat/>
    <w:pPr>
      <w:numPr>
        <w:ilvl w:val="5"/>
        <w:numId w:val="1"/>
      </w:numPr>
      <w:spacing w:before="240" w:after="60"/>
      <w:outlineLvl w:val="5"/>
    </w:pPr>
    <w:rPr>
      <w:b/>
      <w:bCs/>
      <w:sz w:val="22"/>
      <w:szCs w:val="22"/>
      <w:lang w:val="x-none"/>
    </w:rPr>
  </w:style>
  <w:style w:type="paragraph" w:styleId="Ttulo7">
    <w:name w:val="heading 7"/>
    <w:basedOn w:val="Normal"/>
    <w:next w:val="Normal"/>
    <w:link w:val="Ttulo7Car"/>
    <w:qFormat/>
    <w:pPr>
      <w:numPr>
        <w:ilvl w:val="6"/>
        <w:numId w:val="1"/>
      </w:numPr>
      <w:spacing w:before="240" w:after="60"/>
      <w:outlineLvl w:val="6"/>
    </w:pPr>
    <w:rPr>
      <w:szCs w:val="24"/>
      <w:lang w:val="x-none"/>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rsid w:val="00E5656B"/>
    <w:rPr>
      <w:rFonts w:ascii="Arial" w:hAnsi="Arial"/>
      <w:b/>
      <w:bCs/>
      <w:kern w:val="1"/>
      <w:sz w:val="32"/>
      <w:szCs w:val="32"/>
      <w:lang w:val="x-none" w:eastAsia="ar-SA"/>
    </w:rPr>
  </w:style>
  <w:style w:type="character" w:customStyle="1" w:styleId="Ttulo2Car">
    <w:name w:val="Título 2 Car"/>
    <w:aliases w:val="h2 Car"/>
    <w:link w:val="Ttulo2"/>
    <w:rsid w:val="00E5656B"/>
    <w:rPr>
      <w:rFonts w:ascii="Arial" w:hAnsi="Arial"/>
      <w:b/>
      <w:i/>
      <w:sz w:val="28"/>
      <w:lang w:val="x-none" w:eastAsia="ar-SA"/>
    </w:rPr>
  </w:style>
  <w:style w:type="character" w:customStyle="1" w:styleId="Ttulo3Car">
    <w:name w:val="Título 3 Car"/>
    <w:aliases w:val="H3 Car,Titulo 3 Car,Level 1 - 1 Car,h3 Car,Level 3 Topic Heading Car,Section Car"/>
    <w:link w:val="Ttulo3"/>
    <w:rsid w:val="00E5656B"/>
    <w:rPr>
      <w:rFonts w:ascii="Arial" w:hAnsi="Arial"/>
      <w:b/>
      <w:bCs/>
      <w:sz w:val="26"/>
      <w:szCs w:val="26"/>
      <w:lang w:val="x-none" w:eastAsia="ar-SA"/>
    </w:rPr>
  </w:style>
  <w:style w:type="character" w:customStyle="1" w:styleId="Ttulo4Car">
    <w:name w:val="Título 4 Car"/>
    <w:link w:val="Ttulo4"/>
    <w:rsid w:val="00E5656B"/>
    <w:rPr>
      <w:b/>
      <w:bCs/>
      <w:sz w:val="28"/>
      <w:szCs w:val="28"/>
      <w:lang w:val="x-none" w:eastAsia="ar-SA"/>
    </w:rPr>
  </w:style>
  <w:style w:type="character" w:customStyle="1" w:styleId="Ttulo5Car">
    <w:name w:val="Título 5 Car"/>
    <w:link w:val="Ttulo5"/>
    <w:rsid w:val="00E5656B"/>
    <w:rPr>
      <w:b/>
      <w:bCs/>
      <w:i/>
      <w:iCs/>
      <w:sz w:val="26"/>
      <w:szCs w:val="26"/>
      <w:lang w:val="x-none" w:eastAsia="ar-SA"/>
    </w:rPr>
  </w:style>
  <w:style w:type="character" w:customStyle="1" w:styleId="Ttulo6Car">
    <w:name w:val="Título 6 Car"/>
    <w:link w:val="Ttulo6"/>
    <w:rsid w:val="00E5656B"/>
    <w:rPr>
      <w:b/>
      <w:bCs/>
      <w:sz w:val="22"/>
      <w:szCs w:val="22"/>
      <w:lang w:val="x-none" w:eastAsia="ar-SA"/>
    </w:rPr>
  </w:style>
  <w:style w:type="character" w:customStyle="1" w:styleId="Ttulo7Car">
    <w:name w:val="Título 7 Car"/>
    <w:link w:val="Ttulo7"/>
    <w:rsid w:val="00E5656B"/>
    <w:rPr>
      <w:sz w:val="24"/>
      <w:szCs w:val="24"/>
      <w:lang w:val="x-none" w:eastAsia="ar-SA"/>
    </w:rPr>
  </w:style>
  <w:style w:type="character" w:customStyle="1" w:styleId="Ttulo8Car">
    <w:name w:val="Título 8 Car"/>
    <w:link w:val="Ttulo8"/>
    <w:rsid w:val="00E5656B"/>
    <w:rPr>
      <w:rFonts w:ascii="Arial" w:hAnsi="Arial"/>
      <w:i/>
      <w:lang w:val="es-ES_tradnl" w:eastAsia="ar-SA"/>
    </w:rPr>
  </w:style>
  <w:style w:type="character" w:customStyle="1" w:styleId="Ttulo9Car">
    <w:name w:val="Título 9 Car"/>
    <w:link w:val="Ttulo9"/>
    <w:rsid w:val="00E5656B"/>
    <w:rPr>
      <w:rFonts w:ascii="Arial" w:hAnsi="Arial"/>
      <w:sz w:val="22"/>
      <w:szCs w:val="22"/>
      <w:lang w:val="x-none"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rPr>
      <w:lang w:val="x-none"/>
    </w:rPr>
  </w:style>
  <w:style w:type="character" w:customStyle="1" w:styleId="TextoindependienteCar">
    <w:name w:val="Texto independiente Car"/>
    <w:aliases w:val="Body Text Char Car,TITULO SECCION Car"/>
    <w:link w:val="Textoindependiente"/>
    <w:rsid w:val="00E5656B"/>
    <w:rPr>
      <w:sz w:val="24"/>
      <w:lang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rPr>
      <w:lang w:val="x-none"/>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E5656B"/>
    <w:rPr>
      <w:sz w:val="24"/>
      <w:lang w:eastAsia="ar-SA"/>
    </w:rPr>
  </w:style>
  <w:style w:type="paragraph" w:styleId="Encabezado">
    <w:name w:val="header"/>
    <w:basedOn w:val="Normal"/>
    <w:link w:val="EncabezadoCar"/>
    <w:uiPriority w:val="99"/>
    <w:pPr>
      <w:tabs>
        <w:tab w:val="center" w:pos="4419"/>
        <w:tab w:val="right" w:pos="8838"/>
      </w:tabs>
    </w:pPr>
    <w:rPr>
      <w:rFonts w:ascii="Arial" w:hAnsi="Arial"/>
      <w:sz w:val="20"/>
      <w:lang w:val="es-ES_tradnl"/>
    </w:rPr>
  </w:style>
  <w:style w:type="character" w:customStyle="1" w:styleId="EncabezadoCar">
    <w:name w:val="Encabezado Car"/>
    <w:link w:val="Encabezado"/>
    <w:uiPriority w:val="99"/>
    <w:rsid w:val="00E5656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lang w:val="x-none"/>
    </w:rPr>
  </w:style>
  <w:style w:type="paragraph" w:styleId="Subttulo">
    <w:name w:val="Subtitle"/>
    <w:basedOn w:val="Encabezado1"/>
    <w:next w:val="Textonormal"/>
    <w:link w:val="SubttuloCar"/>
    <w:qFormat/>
    <w:pPr>
      <w:jc w:val="center"/>
    </w:pPr>
    <w:rPr>
      <w:rFonts w:cs="Times New Roman"/>
      <w:i/>
      <w:lang w:val="x-none"/>
    </w:rPr>
  </w:style>
  <w:style w:type="character" w:customStyle="1" w:styleId="SubttuloCar">
    <w:name w:val="Subtítulo Car"/>
    <w:link w:val="Subttulo"/>
    <w:rsid w:val="00E5656B"/>
    <w:rPr>
      <w:rFonts w:ascii="Arial" w:hAnsi="Arial" w:cs="Arial"/>
      <w:i/>
      <w:sz w:val="28"/>
      <w:lang w:eastAsia="ar-SA"/>
    </w:rPr>
  </w:style>
  <w:style w:type="character" w:customStyle="1" w:styleId="TtuloCar">
    <w:name w:val="Título Car"/>
    <w:link w:val="Ttulo"/>
    <w:rsid w:val="00E5656B"/>
    <w:rPr>
      <w:b/>
      <w:sz w:val="28"/>
      <w:lang w:eastAsia="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rPr>
      <w:lang w:val="x-none"/>
    </w:rPr>
  </w:style>
  <w:style w:type="character" w:customStyle="1" w:styleId="SangradetextonormalCar">
    <w:name w:val="Sangría de texto normal Car"/>
    <w:link w:val="Sangradetextonormal"/>
    <w:rsid w:val="00E5656B"/>
    <w:rPr>
      <w:sz w:val="24"/>
      <w:lang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pPr>
      <w:spacing w:before="100" w:after="100"/>
      <w:jc w:val="center"/>
    </w:pPr>
    <w:rPr>
      <w:rFonts w:ascii="Arial" w:eastAsia="Arial Unicode MS" w:hAnsi="Arial" w:cs="Arial"/>
      <w:b/>
      <w:bCs/>
      <w:sz w:val="22"/>
      <w:szCs w:val="22"/>
    </w:rPr>
  </w:style>
  <w:style w:type="paragraph" w:customStyle="1" w:styleId="xl68">
    <w:name w:val="xl68"/>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pPr>
      <w:spacing w:before="100" w:after="100"/>
      <w:textAlignment w:val="center"/>
    </w:pPr>
    <w:rPr>
      <w:rFonts w:ascii="Arial" w:eastAsia="Arial Unicode MS" w:hAnsi="Arial" w:cs="Arial"/>
      <w:sz w:val="14"/>
      <w:szCs w:val="14"/>
    </w:rPr>
  </w:style>
  <w:style w:type="paragraph" w:customStyle="1" w:styleId="xl80">
    <w:name w:val="xl8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pPr>
      <w:spacing w:before="100" w:after="100"/>
      <w:jc w:val="center"/>
    </w:pPr>
    <w:rPr>
      <w:rFonts w:ascii="Arial" w:eastAsia="Arial Unicode MS" w:hAnsi="Arial" w:cs="Arial"/>
      <w:b/>
      <w:bCs/>
      <w:sz w:val="22"/>
      <w:szCs w:val="22"/>
    </w:rPr>
  </w:style>
  <w:style w:type="paragraph" w:customStyle="1" w:styleId="xl83">
    <w:name w:val="xl83"/>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756AD6"/>
    <w:rPr>
      <w:rFonts w:ascii="Tahoma" w:hAnsi="Tahoma"/>
      <w:sz w:val="16"/>
      <w:szCs w:val="16"/>
      <w:lang w:val="x-none"/>
    </w:rPr>
  </w:style>
  <w:style w:type="character" w:customStyle="1" w:styleId="TextodegloboCar">
    <w:name w:val="Texto de globo Car"/>
    <w:link w:val="Textodeglobo"/>
    <w:uiPriority w:val="99"/>
    <w:rsid w:val="00E5656B"/>
    <w:rPr>
      <w:rFonts w:ascii="Tahoma" w:hAnsi="Tahoma" w:cs="Tahoma"/>
      <w:sz w:val="16"/>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B2119"/>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A2D8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14E1F"/>
    <w:pPr>
      <w:suppressAutoHyphens w:val="0"/>
      <w:spacing w:after="160" w:line="240" w:lineRule="exact"/>
    </w:pPr>
    <w:rPr>
      <w:rFonts w:ascii="Tahoma" w:hAnsi="Tahoma"/>
      <w:sz w:val="20"/>
      <w:lang w:val="en-US" w:eastAsia="en-US"/>
    </w:rPr>
  </w:style>
  <w:style w:type="paragraph" w:customStyle="1" w:styleId="Textoindependiente22">
    <w:name w:val="Texto independiente 22"/>
    <w:basedOn w:val="Normal"/>
    <w:rsid w:val="008D0269"/>
    <w:pPr>
      <w:spacing w:after="120" w:line="480" w:lineRule="auto"/>
    </w:p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Cuadrícula media 1 - Énfasis 21"/>
    <w:basedOn w:val="Normal"/>
    <w:link w:val="PrrafodelistaCar"/>
    <w:uiPriority w:val="34"/>
    <w:qFormat/>
    <w:rsid w:val="00AE1CD8"/>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1D213A"/>
    <w:rPr>
      <w:sz w:val="24"/>
      <w:lang w:val="es-ES" w:eastAsia="ar-SA"/>
    </w:rPr>
  </w:style>
  <w:style w:type="paragraph" w:customStyle="1" w:styleId="INCISO">
    <w:name w:val="INCISO"/>
    <w:basedOn w:val="Normal"/>
    <w:rsid w:val="00FF1F2E"/>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styleId="Hipervnculovisitado">
    <w:name w:val="FollowedHyperlink"/>
    <w:uiPriority w:val="99"/>
    <w:unhideWhenUsed/>
    <w:rsid w:val="00E5656B"/>
    <w:rPr>
      <w:color w:val="800080"/>
      <w:u w:val="single"/>
    </w:rPr>
  </w:style>
  <w:style w:type="paragraph" w:styleId="Textocomentario">
    <w:name w:val="annotation text"/>
    <w:aliases w:val="Comment Text Char1"/>
    <w:basedOn w:val="Normal"/>
    <w:link w:val="TextocomentarioCar"/>
    <w:uiPriority w:val="99"/>
    <w:unhideWhenUsed/>
    <w:rsid w:val="00E5656B"/>
    <w:pPr>
      <w:suppressAutoHyphens w:val="0"/>
      <w:overflowPunct w:val="0"/>
      <w:autoSpaceDE w:val="0"/>
      <w:autoSpaceDN w:val="0"/>
      <w:adjustRightInd w:val="0"/>
    </w:pPr>
    <w:rPr>
      <w:rFonts w:ascii="CG Times" w:hAnsi="CG Times"/>
      <w:sz w:val="20"/>
      <w:lang w:val="es-ES_tradnl" w:eastAsia="x-none"/>
    </w:rPr>
  </w:style>
  <w:style w:type="character" w:customStyle="1" w:styleId="TextocomentarioCar">
    <w:name w:val="Texto comentario Car"/>
    <w:aliases w:val="Comment Text Char1 Car"/>
    <w:link w:val="Textocomentario"/>
    <w:uiPriority w:val="99"/>
    <w:rsid w:val="00E5656B"/>
    <w:rPr>
      <w:rFonts w:ascii="CG Times" w:hAnsi="CG Times"/>
      <w:lang w:val="es-ES_tradnl"/>
    </w:rPr>
  </w:style>
  <w:style w:type="paragraph" w:styleId="Textoindependiente2">
    <w:name w:val="Body Text 2"/>
    <w:basedOn w:val="Normal"/>
    <w:link w:val="Textoindependiente2Car"/>
    <w:unhideWhenUsed/>
    <w:rsid w:val="00E5656B"/>
    <w:pPr>
      <w:spacing w:after="120" w:line="480" w:lineRule="auto"/>
    </w:pPr>
    <w:rPr>
      <w:szCs w:val="24"/>
      <w:lang w:val="x-none"/>
    </w:rPr>
  </w:style>
  <w:style w:type="character" w:customStyle="1" w:styleId="Textoindependiente2Car">
    <w:name w:val="Texto independiente 2 Car"/>
    <w:link w:val="Textoindependiente2"/>
    <w:rsid w:val="00E5656B"/>
    <w:rPr>
      <w:sz w:val="24"/>
      <w:szCs w:val="24"/>
      <w:lang w:eastAsia="ar-SA"/>
    </w:rPr>
  </w:style>
  <w:style w:type="paragraph" w:styleId="Sangra2detindependiente">
    <w:name w:val="Body Text Indent 2"/>
    <w:basedOn w:val="Normal"/>
    <w:link w:val="Sangra2detindependienteCar"/>
    <w:unhideWhenUsed/>
    <w:rsid w:val="00E5656B"/>
    <w:pPr>
      <w:spacing w:after="120" w:line="480" w:lineRule="auto"/>
      <w:ind w:left="283"/>
    </w:pPr>
    <w:rPr>
      <w:szCs w:val="24"/>
      <w:lang w:val="x-none"/>
    </w:rPr>
  </w:style>
  <w:style w:type="character" w:customStyle="1" w:styleId="Sangra2detindependienteCar">
    <w:name w:val="Sangría 2 de t. independiente Car"/>
    <w:link w:val="Sangra2detindependiente"/>
    <w:rsid w:val="00E5656B"/>
    <w:rPr>
      <w:sz w:val="24"/>
      <w:szCs w:val="24"/>
      <w:lang w:eastAsia="ar-SA"/>
    </w:rPr>
  </w:style>
  <w:style w:type="paragraph" w:customStyle="1" w:styleId="CharCharCarCarCharCharCarCarCharCharCarCarCharChar0">
    <w:name w:val="Char Char Car Car Char Char Car Car Char Char Car Car Char Char"/>
    <w:basedOn w:val="Normal"/>
    <w:rsid w:val="00E5656B"/>
    <w:pPr>
      <w:suppressAutoHyphens w:val="0"/>
      <w:spacing w:before="60" w:after="160" w:line="240" w:lineRule="exact"/>
    </w:pPr>
    <w:rPr>
      <w:rFonts w:ascii="Verdana" w:hAnsi="Verdana"/>
      <w:color w:val="FF00FF"/>
      <w:sz w:val="20"/>
      <w:lang w:val="en-US" w:eastAsia="en-US"/>
    </w:rPr>
  </w:style>
  <w:style w:type="paragraph" w:customStyle="1" w:styleId="BodyText21">
    <w:name w:val="Body Text 21"/>
    <w:basedOn w:val="Normal"/>
    <w:rsid w:val="00E5656B"/>
    <w:pPr>
      <w:overflowPunct w:val="0"/>
      <w:autoSpaceDE w:val="0"/>
      <w:jc w:val="both"/>
    </w:pPr>
    <w:rPr>
      <w:rFonts w:ascii="Arial" w:hAnsi="Arial"/>
      <w:b/>
    </w:rPr>
  </w:style>
  <w:style w:type="paragraph" w:customStyle="1" w:styleId="Textodebloque1">
    <w:name w:val="Texto de bloque1"/>
    <w:basedOn w:val="Normal"/>
    <w:rsid w:val="00E5656B"/>
    <w:pPr>
      <w:tabs>
        <w:tab w:val="left" w:pos="1446"/>
      </w:tabs>
      <w:spacing w:before="120"/>
      <w:ind w:left="1730" w:right="110" w:hanging="1440"/>
      <w:jc w:val="both"/>
    </w:pPr>
    <w:rPr>
      <w:rFonts w:ascii="Tahoma" w:hAnsi="Tahoma" w:cs="Tahoma"/>
      <w:b/>
      <w:bCs/>
      <w:sz w:val="19"/>
      <w:szCs w:val="24"/>
    </w:rPr>
  </w:style>
  <w:style w:type="paragraph" w:customStyle="1" w:styleId="IncisoParr">
    <w:name w:val="IncisoParr"/>
    <w:basedOn w:val="Normal"/>
    <w:rsid w:val="00E5656B"/>
    <w:pPr>
      <w:widowControl w:val="0"/>
      <w:overflowPunct w:val="0"/>
      <w:autoSpaceDE w:val="0"/>
      <w:spacing w:after="200"/>
      <w:ind w:left="992"/>
      <w:jc w:val="both"/>
    </w:pPr>
    <w:rPr>
      <w:rFonts w:ascii="Arial" w:hAnsi="Arial"/>
      <w:sz w:val="22"/>
      <w:lang w:val="es-ES_tradnl"/>
    </w:rPr>
  </w:style>
  <w:style w:type="paragraph" w:customStyle="1" w:styleId="numerdic">
    <w:name w:val="numerdic"/>
    <w:basedOn w:val="Normal"/>
    <w:rsid w:val="00E5656B"/>
    <w:pPr>
      <w:overflowPunct w:val="0"/>
      <w:autoSpaceDE w:val="0"/>
    </w:pPr>
    <w:rPr>
      <w:rFonts w:ascii="Arial" w:hAnsi="Arial"/>
      <w:b/>
      <w:sz w:val="8"/>
      <w:lang w:val="es-ES_tradnl"/>
    </w:rPr>
  </w:style>
  <w:style w:type="paragraph" w:customStyle="1" w:styleId="DICTAMEN">
    <w:name w:val="DICTAMEN"/>
    <w:rsid w:val="00E5656B"/>
    <w:pPr>
      <w:suppressAutoHyphens/>
      <w:overflowPunct w:val="0"/>
      <w:autoSpaceDE w:val="0"/>
    </w:pPr>
    <w:rPr>
      <w:rFonts w:eastAsia="Arial"/>
      <w:b/>
      <w:i/>
      <w:sz w:val="16"/>
      <w:lang w:val="es-ES" w:eastAsia="ar-SA"/>
    </w:rPr>
  </w:style>
  <w:style w:type="paragraph" w:customStyle="1" w:styleId="BodyText31">
    <w:name w:val="Body Text 31"/>
    <w:basedOn w:val="Normal"/>
    <w:rsid w:val="00E5656B"/>
    <w:pPr>
      <w:overflowPunct w:val="0"/>
      <w:autoSpaceDE w:val="0"/>
      <w:jc w:val="both"/>
    </w:pPr>
    <w:rPr>
      <w:rFonts w:ascii="Arial" w:hAnsi="Arial"/>
      <w:sz w:val="18"/>
    </w:rPr>
  </w:style>
  <w:style w:type="paragraph" w:customStyle="1" w:styleId="BodyText22">
    <w:name w:val="Body Text 22"/>
    <w:basedOn w:val="Normal"/>
    <w:rsid w:val="00E5656B"/>
    <w:pPr>
      <w:overflowPunct w:val="0"/>
      <w:autoSpaceDE w:val="0"/>
      <w:ind w:right="72"/>
      <w:jc w:val="both"/>
    </w:pPr>
    <w:rPr>
      <w:sz w:val="20"/>
    </w:rPr>
  </w:style>
  <w:style w:type="paragraph" w:customStyle="1" w:styleId="xl24">
    <w:name w:val="xl24"/>
    <w:basedOn w:val="Normal"/>
    <w:rsid w:val="00E5656B"/>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b/>
      <w:bCs/>
      <w:sz w:val="12"/>
      <w:szCs w:val="12"/>
    </w:rPr>
  </w:style>
  <w:style w:type="paragraph" w:customStyle="1" w:styleId="Textodebloque2">
    <w:name w:val="Texto de bloque2"/>
    <w:basedOn w:val="Normal"/>
    <w:rsid w:val="00E5656B"/>
    <w:pPr>
      <w:tabs>
        <w:tab w:val="left" w:pos="1559"/>
        <w:tab w:val="left" w:pos="11341"/>
      </w:tabs>
      <w:spacing w:before="160"/>
      <w:ind w:left="1843" w:right="51" w:hanging="709"/>
      <w:jc w:val="both"/>
    </w:pPr>
    <w:rPr>
      <w:rFonts w:ascii="Arial" w:hAnsi="Arial"/>
      <w:sz w:val="20"/>
    </w:rPr>
  </w:style>
  <w:style w:type="paragraph" w:customStyle="1" w:styleId="Car0">
    <w:name w:val="Car"/>
    <w:basedOn w:val="Normal"/>
    <w:rsid w:val="00E5656B"/>
    <w:pPr>
      <w:spacing w:before="60" w:after="160" w:line="240" w:lineRule="exact"/>
    </w:pPr>
    <w:rPr>
      <w:rFonts w:ascii="Verdana" w:hAnsi="Verdana"/>
      <w:color w:val="FF00FF"/>
      <w:sz w:val="20"/>
      <w:lang w:val="en-US"/>
    </w:rPr>
  </w:style>
  <w:style w:type="character" w:customStyle="1" w:styleId="EncabezadoCar1">
    <w:name w:val="Encabezado Car1"/>
    <w:locked/>
    <w:rsid w:val="00B92074"/>
    <w:rPr>
      <w:rFonts w:ascii="Arial" w:hAnsi="Arial" w:cs="Arial"/>
      <w:lang w:val="es-ES_tradnl" w:eastAsia="ar-SA"/>
    </w:rPr>
  </w:style>
  <w:style w:type="character" w:customStyle="1" w:styleId="CharacterStyle1">
    <w:name w:val="Character Style 1"/>
    <w:uiPriority w:val="99"/>
    <w:rsid w:val="005E000D"/>
    <w:rPr>
      <w:rFonts w:ascii="Arial" w:hAnsi="Arial"/>
      <w:sz w:val="24"/>
    </w:rPr>
  </w:style>
  <w:style w:type="character" w:customStyle="1" w:styleId="WW8Num34z0">
    <w:name w:val="WW8Num34z0"/>
    <w:rsid w:val="00CC3E5C"/>
    <w:rPr>
      <w:rFonts w:ascii="Symbol" w:hAnsi="Symbol"/>
    </w:rPr>
  </w:style>
  <w:style w:type="paragraph" w:customStyle="1" w:styleId="Sangra2detindependiente2">
    <w:name w:val="Sangría 2 de t. independiente2"/>
    <w:basedOn w:val="Normal"/>
    <w:rsid w:val="00A854C2"/>
    <w:pPr>
      <w:overflowPunct w:val="0"/>
      <w:autoSpaceDE w:val="0"/>
      <w:spacing w:before="100"/>
      <w:ind w:left="1985"/>
      <w:jc w:val="both"/>
      <w:textAlignment w:val="baseline"/>
    </w:pPr>
    <w:rPr>
      <w:rFonts w:ascii="Arial" w:hAnsi="Arial"/>
      <w:sz w:val="22"/>
    </w:rPr>
  </w:style>
  <w:style w:type="paragraph" w:customStyle="1" w:styleId="Prrafodelista1">
    <w:name w:val="Párrafo de lista1"/>
    <w:basedOn w:val="Normal"/>
    <w:rsid w:val="00DF784F"/>
    <w:pPr>
      <w:suppressAutoHyphens w:val="0"/>
      <w:spacing w:before="120"/>
      <w:ind w:left="720"/>
      <w:jc w:val="both"/>
    </w:pPr>
    <w:rPr>
      <w:rFonts w:ascii="Verdana" w:hAnsi="Verdana"/>
      <w:sz w:val="20"/>
      <w:lang w:val="en-US" w:eastAsia="es-ES"/>
    </w:rPr>
  </w:style>
  <w:style w:type="paragraph" w:customStyle="1" w:styleId="Textoindependiente33">
    <w:name w:val="Texto independiente 33"/>
    <w:basedOn w:val="Normal"/>
    <w:rsid w:val="00DF784F"/>
    <w:pPr>
      <w:jc w:val="both"/>
    </w:pPr>
    <w:rPr>
      <w:rFonts w:ascii="Arial" w:hAnsi="Arial"/>
      <w:sz w:val="20"/>
      <w:szCs w:val="24"/>
      <w:lang w:val="x-none"/>
    </w:rPr>
  </w:style>
  <w:style w:type="paragraph" w:styleId="Sangra3detindependiente">
    <w:name w:val="Body Text Indent 3"/>
    <w:basedOn w:val="Normal"/>
    <w:link w:val="Sangra3detindependienteCar"/>
    <w:unhideWhenUsed/>
    <w:rsid w:val="00DF784F"/>
    <w:pPr>
      <w:spacing w:after="120"/>
      <w:ind w:left="283"/>
    </w:pPr>
    <w:rPr>
      <w:sz w:val="16"/>
      <w:szCs w:val="16"/>
    </w:rPr>
  </w:style>
  <w:style w:type="character" w:customStyle="1" w:styleId="Sangra3detindependienteCar">
    <w:name w:val="Sangría 3 de t. independiente Car"/>
    <w:link w:val="Sangra3detindependiente"/>
    <w:rsid w:val="00DF784F"/>
    <w:rPr>
      <w:sz w:val="16"/>
      <w:szCs w:val="16"/>
      <w:lang w:eastAsia="ar-SA"/>
    </w:rPr>
  </w:style>
  <w:style w:type="paragraph" w:customStyle="1" w:styleId="Textocomentario2">
    <w:name w:val="Texto comentario2"/>
    <w:basedOn w:val="Normal"/>
    <w:rsid w:val="00DF784F"/>
    <w:rPr>
      <w:sz w:val="20"/>
      <w:lang w:val="es-ES_tradnl"/>
    </w:rPr>
  </w:style>
  <w:style w:type="paragraph" w:customStyle="1" w:styleId="BlockText1">
    <w:name w:val="Block Text1"/>
    <w:basedOn w:val="Normal"/>
    <w:rsid w:val="00DF784F"/>
    <w:pPr>
      <w:tabs>
        <w:tab w:val="left" w:pos="-284"/>
        <w:tab w:val="left" w:pos="1134"/>
        <w:tab w:val="left" w:pos="1494"/>
      </w:tabs>
      <w:suppressAutoHyphens w:val="0"/>
      <w:spacing w:before="40"/>
      <w:ind w:left="1134" w:right="51"/>
      <w:jc w:val="both"/>
    </w:pPr>
    <w:rPr>
      <w:rFonts w:ascii="Arial" w:hAnsi="Arial"/>
      <w:lang w:val="es-ES_tradnl" w:eastAsia="es-ES"/>
    </w:rPr>
  </w:style>
  <w:style w:type="paragraph" w:styleId="Asuntodelcomentario">
    <w:name w:val="annotation subject"/>
    <w:basedOn w:val="Textocomentario"/>
    <w:next w:val="Textocomentario"/>
    <w:link w:val="AsuntodelcomentarioCar"/>
    <w:uiPriority w:val="99"/>
    <w:unhideWhenUsed/>
    <w:rsid w:val="00DF784F"/>
    <w:pPr>
      <w:overflowPunct/>
      <w:autoSpaceDE/>
      <w:autoSpaceDN/>
      <w:adjustRightInd/>
    </w:pPr>
    <w:rPr>
      <w:rFonts w:ascii="Arial" w:hAnsi="Arial" w:cs="Arial"/>
      <w:b/>
      <w:bCs/>
      <w:lang w:val="es-ES" w:eastAsia="es-ES"/>
    </w:rPr>
  </w:style>
  <w:style w:type="character" w:customStyle="1" w:styleId="AsuntodelcomentarioCar">
    <w:name w:val="Asunto del comentario Car"/>
    <w:link w:val="Asuntodelcomentario"/>
    <w:uiPriority w:val="99"/>
    <w:rsid w:val="00DF784F"/>
    <w:rPr>
      <w:rFonts w:ascii="Arial" w:hAnsi="Arial" w:cs="Arial"/>
      <w:b/>
      <w:bCs/>
      <w:lang w:val="es-ES_tradnl"/>
    </w:rPr>
  </w:style>
  <w:style w:type="paragraph" w:customStyle="1" w:styleId="Cuerpo">
    <w:name w:val="Cuerpo"/>
    <w:rsid w:val="00FD2D62"/>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2D62"/>
  </w:style>
  <w:style w:type="paragraph" w:customStyle="1" w:styleId="xl90">
    <w:name w:val="xl90"/>
    <w:basedOn w:val="Normal"/>
    <w:uiPriority w:val="99"/>
    <w:rsid w:val="00277E23"/>
    <w:pPr>
      <w:pBdr>
        <w:bottom w:val="single" w:sz="8" w:space="0" w:color="auto"/>
        <w:righ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1">
    <w:name w:val="xl91"/>
    <w:basedOn w:val="Normal"/>
    <w:uiPriority w:val="99"/>
    <w:rsid w:val="00277E23"/>
    <w:pPr>
      <w:pBdr>
        <w:lef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2">
    <w:name w:val="xl92"/>
    <w:basedOn w:val="Normal"/>
    <w:uiPriority w:val="99"/>
    <w:rsid w:val="00277E23"/>
    <w:pPr>
      <w:pBdr>
        <w:left w:val="single" w:sz="8" w:space="0" w:color="auto"/>
        <w:righ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3">
    <w:name w:val="xl93"/>
    <w:basedOn w:val="Normal"/>
    <w:uiPriority w:val="99"/>
    <w:rsid w:val="00277E23"/>
    <w:pP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4">
    <w:name w:val="xl94"/>
    <w:basedOn w:val="Normal"/>
    <w:uiPriority w:val="99"/>
    <w:rsid w:val="00277E23"/>
    <w:pPr>
      <w:pBdr>
        <w:left w:val="single" w:sz="8" w:space="0" w:color="auto"/>
        <w:right w:val="single" w:sz="8" w:space="0" w:color="auto"/>
      </w:pBdr>
      <w:suppressAutoHyphens w:val="0"/>
      <w:spacing w:before="100" w:beforeAutospacing="1" w:after="100" w:afterAutospacing="1"/>
      <w:textAlignment w:val="center"/>
    </w:pPr>
    <w:rPr>
      <w:rFonts w:ascii="Soberana Sans" w:hAnsi="Soberana Sans"/>
      <w:color w:val="000000"/>
      <w:sz w:val="16"/>
      <w:szCs w:val="16"/>
      <w:lang w:val="es-AR" w:eastAsia="es-AR"/>
    </w:rPr>
  </w:style>
  <w:style w:type="paragraph" w:customStyle="1" w:styleId="xl95">
    <w:name w:val="xl95"/>
    <w:basedOn w:val="Normal"/>
    <w:uiPriority w:val="99"/>
    <w:rsid w:val="00277E23"/>
    <w:pPr>
      <w:pBdr>
        <w:righ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6">
    <w:name w:val="xl96"/>
    <w:basedOn w:val="Normal"/>
    <w:uiPriority w:val="99"/>
    <w:rsid w:val="00277E23"/>
    <w:pPr>
      <w:pBdr>
        <w:left w:val="single" w:sz="8" w:space="0" w:color="auto"/>
      </w:pBdr>
      <w:suppressAutoHyphens w:val="0"/>
      <w:spacing w:before="100" w:beforeAutospacing="1" w:after="100" w:afterAutospacing="1"/>
      <w:textAlignment w:val="center"/>
    </w:pPr>
    <w:rPr>
      <w:color w:val="000000"/>
      <w:sz w:val="16"/>
      <w:szCs w:val="16"/>
      <w:lang w:val="es-AR" w:eastAsia="es-AR"/>
    </w:rPr>
  </w:style>
  <w:style w:type="paragraph" w:customStyle="1" w:styleId="xl97">
    <w:name w:val="xl97"/>
    <w:basedOn w:val="Normal"/>
    <w:uiPriority w:val="99"/>
    <w:rsid w:val="00277E23"/>
    <w:pPr>
      <w:pBdr>
        <w:top w:val="single" w:sz="8" w:space="0" w:color="auto"/>
        <w:right w:val="single" w:sz="8" w:space="0" w:color="auto"/>
      </w:pBdr>
      <w:shd w:val="clear" w:color="000000" w:fill="BFBFBF"/>
      <w:suppressAutoHyphens w:val="0"/>
      <w:spacing w:before="100" w:beforeAutospacing="1" w:after="100" w:afterAutospacing="1"/>
      <w:jc w:val="center"/>
      <w:textAlignment w:val="center"/>
    </w:pPr>
    <w:rPr>
      <w:b/>
      <w:bCs/>
      <w:color w:val="000000"/>
      <w:sz w:val="16"/>
      <w:szCs w:val="16"/>
      <w:lang w:val="es-AR" w:eastAsia="es-AR"/>
    </w:rPr>
  </w:style>
  <w:style w:type="paragraph" w:customStyle="1" w:styleId="xl98">
    <w:name w:val="xl98"/>
    <w:basedOn w:val="Normal"/>
    <w:uiPriority w:val="99"/>
    <w:rsid w:val="00277E23"/>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bCs/>
      <w:color w:val="000000"/>
      <w:sz w:val="16"/>
      <w:szCs w:val="16"/>
      <w:lang w:val="es-AR" w:eastAsia="es-AR"/>
    </w:rPr>
  </w:style>
  <w:style w:type="paragraph" w:customStyle="1" w:styleId="xl99">
    <w:name w:val="xl99"/>
    <w:basedOn w:val="Normal"/>
    <w:uiPriority w:val="99"/>
    <w:rsid w:val="00277E23"/>
    <w:pPr>
      <w:pBdr>
        <w:top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bCs/>
      <w:color w:val="000000"/>
      <w:sz w:val="16"/>
      <w:szCs w:val="16"/>
      <w:lang w:val="es-AR" w:eastAsia="es-AR"/>
    </w:rPr>
  </w:style>
  <w:style w:type="paragraph" w:customStyle="1" w:styleId="xl100">
    <w:name w:val="xl100"/>
    <w:basedOn w:val="Normal"/>
    <w:uiPriority w:val="99"/>
    <w:rsid w:val="00277E23"/>
    <w:pPr>
      <w:pBdr>
        <w:top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color w:val="000000"/>
      <w:sz w:val="16"/>
      <w:szCs w:val="16"/>
      <w:lang w:val="es-AR" w:eastAsia="es-AR"/>
    </w:rPr>
  </w:style>
  <w:style w:type="paragraph" w:customStyle="1" w:styleId="Textoindependiente211">
    <w:name w:val="Texto independiente 211"/>
    <w:basedOn w:val="Normal"/>
    <w:rsid w:val="00DE7B36"/>
    <w:pPr>
      <w:spacing w:after="120" w:line="480" w:lineRule="auto"/>
    </w:pPr>
  </w:style>
  <w:style w:type="character" w:styleId="Refdecomentario">
    <w:name w:val="annotation reference"/>
    <w:uiPriority w:val="99"/>
    <w:rsid w:val="00594C8C"/>
    <w:rPr>
      <w:sz w:val="16"/>
      <w:szCs w:val="16"/>
    </w:rPr>
  </w:style>
  <w:style w:type="numbering" w:customStyle="1" w:styleId="Sinlista1">
    <w:name w:val="Sin lista1"/>
    <w:next w:val="Sinlista"/>
    <w:uiPriority w:val="99"/>
    <w:semiHidden/>
    <w:unhideWhenUsed/>
    <w:rsid w:val="00BD0209"/>
  </w:style>
  <w:style w:type="table" w:customStyle="1" w:styleId="Tablaconcuadrcula1">
    <w:name w:val="Tabla con cuadrícula1"/>
    <w:basedOn w:val="Tablanormal"/>
    <w:next w:val="Tablaconcuadrcula"/>
    <w:uiPriority w:val="59"/>
    <w:rsid w:val="00BD020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 11"/>
    <w:basedOn w:val="Normal"/>
    <w:next w:val="Normal"/>
    <w:uiPriority w:val="9"/>
    <w:qFormat/>
    <w:rsid w:val="00BD0209"/>
    <w:pPr>
      <w:keepNext/>
      <w:keepLines/>
      <w:suppressAutoHyphens w:val="0"/>
      <w:spacing w:before="240"/>
      <w:outlineLvl w:val="0"/>
    </w:pPr>
    <w:rPr>
      <w:rFonts w:ascii="Calibri" w:eastAsia="MS Gothic" w:hAnsi="Calibri"/>
      <w:color w:val="365F91"/>
      <w:sz w:val="32"/>
      <w:szCs w:val="32"/>
      <w:lang w:val="es-MX" w:eastAsia="en-US"/>
    </w:rPr>
  </w:style>
  <w:style w:type="numbering" w:customStyle="1" w:styleId="Sinlista11">
    <w:name w:val="Sin lista11"/>
    <w:next w:val="Sinlista"/>
    <w:uiPriority w:val="99"/>
    <w:semiHidden/>
    <w:unhideWhenUsed/>
    <w:rsid w:val="00BD0209"/>
  </w:style>
  <w:style w:type="table" w:customStyle="1" w:styleId="Tablaconcuadrcula11">
    <w:name w:val="Tabla con cuadrícula11"/>
    <w:basedOn w:val="Tablanormal"/>
    <w:next w:val="Tablaconcuadrcula"/>
    <w:uiPriority w:val="59"/>
    <w:rsid w:val="00BD02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BD0209"/>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BD0209"/>
    <w:rPr>
      <w:rFonts w:ascii="Courier New" w:hAnsi="Courier New" w:cs="Courier New"/>
      <w:lang w:val="es-ES" w:eastAsia="es-ES"/>
    </w:rPr>
  </w:style>
  <w:style w:type="paragraph" w:customStyle="1" w:styleId="xl459">
    <w:name w:val="xl45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BD0209"/>
    <w:pPr>
      <w:suppressAutoHyphens w:val="0"/>
      <w:spacing w:before="100" w:beforeAutospacing="1" w:after="100" w:afterAutospacing="1"/>
    </w:pPr>
    <w:rPr>
      <w:sz w:val="16"/>
      <w:szCs w:val="16"/>
      <w:lang w:val="es-MX" w:eastAsia="es-MX"/>
    </w:rPr>
  </w:style>
  <w:style w:type="paragraph" w:customStyle="1" w:styleId="xl465">
    <w:name w:val="xl465"/>
    <w:basedOn w:val="Normal"/>
    <w:rsid w:val="00BD0209"/>
    <w:pPr>
      <w:suppressAutoHyphens w:val="0"/>
      <w:spacing w:before="100" w:beforeAutospacing="1" w:after="100" w:afterAutospacing="1"/>
    </w:pPr>
    <w:rPr>
      <w:sz w:val="16"/>
      <w:szCs w:val="16"/>
      <w:lang w:val="es-MX" w:eastAsia="es-MX"/>
    </w:rPr>
  </w:style>
  <w:style w:type="paragraph" w:customStyle="1" w:styleId="xl466">
    <w:name w:val="xl466"/>
    <w:basedOn w:val="Normal"/>
    <w:rsid w:val="00BD0209"/>
    <w:pPr>
      <w:suppressAutoHyphens w:val="0"/>
      <w:spacing w:before="100" w:beforeAutospacing="1" w:after="100" w:afterAutospacing="1"/>
    </w:pPr>
    <w:rPr>
      <w:sz w:val="16"/>
      <w:szCs w:val="16"/>
      <w:lang w:val="es-MX" w:eastAsia="es-MX"/>
    </w:rPr>
  </w:style>
  <w:style w:type="paragraph" w:customStyle="1" w:styleId="xl467">
    <w:name w:val="xl46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BD0209"/>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BD0209"/>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BD0209"/>
    <w:pPr>
      <w:suppressAutoHyphens w:val="0"/>
      <w:spacing w:before="100" w:beforeAutospacing="1" w:after="100" w:afterAutospacing="1"/>
    </w:pPr>
    <w:rPr>
      <w:sz w:val="16"/>
      <w:szCs w:val="16"/>
      <w:lang w:val="es-MX" w:eastAsia="es-MX"/>
    </w:rPr>
  </w:style>
  <w:style w:type="paragraph" w:customStyle="1" w:styleId="xl473">
    <w:name w:val="xl47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BD0209"/>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BD0209"/>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BD0209"/>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BD0209"/>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BD0209"/>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BD0209"/>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font5">
    <w:name w:val="font5"/>
    <w:basedOn w:val="Normal"/>
    <w:rsid w:val="00BD0209"/>
    <w:pPr>
      <w:suppressAutoHyphens w:val="0"/>
      <w:spacing w:before="100" w:beforeAutospacing="1" w:after="100" w:afterAutospacing="1"/>
    </w:pPr>
    <w:rPr>
      <w:rFonts w:ascii="Calibri" w:hAnsi="Calibri" w:cs="Calibri"/>
      <w:b/>
      <w:bCs/>
      <w:color w:val="000000"/>
      <w:sz w:val="16"/>
      <w:szCs w:val="16"/>
      <w:lang w:val="es-MX" w:eastAsia="es-MX"/>
    </w:rPr>
  </w:style>
  <w:style w:type="paragraph" w:customStyle="1" w:styleId="xl503">
    <w:name w:val="xl50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01">
    <w:name w:val="xl101"/>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02">
    <w:name w:val="xl102"/>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03">
    <w:name w:val="xl103"/>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val="es-MX" w:eastAsia="es-MX"/>
    </w:rPr>
  </w:style>
  <w:style w:type="paragraph" w:customStyle="1" w:styleId="xl104">
    <w:name w:val="xl104"/>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val="es-MX" w:eastAsia="es-MX"/>
    </w:rPr>
  </w:style>
  <w:style w:type="paragraph" w:customStyle="1" w:styleId="xl105">
    <w:name w:val="xl105"/>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06">
    <w:name w:val="xl106"/>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07">
    <w:name w:val="xl107"/>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108">
    <w:name w:val="xl108"/>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09">
    <w:name w:val="xl109"/>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10">
    <w:name w:val="xl110"/>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val="es-MX" w:eastAsia="es-MX"/>
    </w:rPr>
  </w:style>
  <w:style w:type="paragraph" w:customStyle="1" w:styleId="xl111">
    <w:name w:val="xl111"/>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4"/>
      <w:szCs w:val="14"/>
      <w:lang w:val="es-MX" w:eastAsia="es-MX"/>
    </w:rPr>
  </w:style>
  <w:style w:type="paragraph" w:customStyle="1" w:styleId="xl112">
    <w:name w:val="xl112"/>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113">
    <w:name w:val="xl113"/>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114">
    <w:name w:val="xl114"/>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115">
    <w:name w:val="xl115"/>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116">
    <w:name w:val="xl116"/>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4"/>
      <w:szCs w:val="14"/>
      <w:lang w:val="es-MX" w:eastAsia="es-MX"/>
    </w:rPr>
  </w:style>
  <w:style w:type="paragraph" w:customStyle="1" w:styleId="xl117">
    <w:name w:val="xl117"/>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118">
    <w:name w:val="xl118"/>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4"/>
      <w:szCs w:val="14"/>
      <w:lang w:val="es-MX" w:eastAsia="es-MX"/>
    </w:rPr>
  </w:style>
  <w:style w:type="paragraph" w:customStyle="1" w:styleId="xl119">
    <w:name w:val="xl119"/>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character" w:styleId="nfasis">
    <w:name w:val="Emphasis"/>
    <w:qFormat/>
    <w:rsid w:val="00BD0209"/>
    <w:rPr>
      <w:i/>
      <w:iCs/>
    </w:rPr>
  </w:style>
  <w:style w:type="numbering" w:customStyle="1" w:styleId="Sinlista111">
    <w:name w:val="Sin lista111"/>
    <w:next w:val="Sinlista"/>
    <w:uiPriority w:val="99"/>
    <w:semiHidden/>
    <w:unhideWhenUsed/>
    <w:rsid w:val="00BD0209"/>
  </w:style>
  <w:style w:type="table" w:customStyle="1" w:styleId="Tablaconcuadrcula111">
    <w:name w:val="Tabla con cuadrícula111"/>
    <w:basedOn w:val="Tablanormal"/>
    <w:next w:val="Tablaconcuadrcula"/>
    <w:uiPriority w:val="59"/>
    <w:rsid w:val="00BD020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unhideWhenUsed/>
    <w:rsid w:val="00BD0209"/>
    <w:pPr>
      <w:suppressAutoHyphens w:val="0"/>
      <w:ind w:left="566" w:hanging="283"/>
      <w:contextualSpacing/>
    </w:pPr>
    <w:rPr>
      <w:rFonts w:ascii="Arial" w:hAnsi="Arial" w:cs="Arial"/>
      <w:sz w:val="22"/>
      <w:szCs w:val="22"/>
      <w:lang w:eastAsia="es-ES"/>
    </w:rPr>
  </w:style>
  <w:style w:type="paragraph" w:styleId="Lista3">
    <w:name w:val="List 3"/>
    <w:basedOn w:val="Normal"/>
    <w:uiPriority w:val="99"/>
    <w:unhideWhenUsed/>
    <w:rsid w:val="00BD0209"/>
    <w:pPr>
      <w:suppressAutoHyphens w:val="0"/>
      <w:ind w:left="849" w:hanging="283"/>
      <w:contextualSpacing/>
    </w:pPr>
    <w:rPr>
      <w:rFonts w:ascii="Arial" w:hAnsi="Arial" w:cs="Arial"/>
      <w:sz w:val="22"/>
      <w:szCs w:val="22"/>
      <w:lang w:eastAsia="es-ES"/>
    </w:rPr>
  </w:style>
  <w:style w:type="paragraph" w:customStyle="1" w:styleId="Encabezadodemensaje1">
    <w:name w:val="Encabezado de mensaje1"/>
    <w:basedOn w:val="Normal"/>
    <w:next w:val="Encabezadodemensaje"/>
    <w:link w:val="EncabezadodemensajeCar"/>
    <w:uiPriority w:val="99"/>
    <w:unhideWhenUsed/>
    <w:rsid w:val="00BD020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w:eastAsia="MS Gothic" w:hAnsi="Calibri"/>
      <w:sz w:val="22"/>
      <w:szCs w:val="22"/>
      <w:lang w:eastAsia="es-ES"/>
    </w:rPr>
  </w:style>
  <w:style w:type="character" w:customStyle="1" w:styleId="EncabezadodemensajeCar">
    <w:name w:val="Encabezado de mensaje Car"/>
    <w:link w:val="Encabezadodemensaje1"/>
    <w:uiPriority w:val="99"/>
    <w:rsid w:val="00BD0209"/>
    <w:rPr>
      <w:rFonts w:ascii="Calibri" w:eastAsia="MS Gothic" w:hAnsi="Calibri"/>
      <w:sz w:val="22"/>
      <w:szCs w:val="22"/>
      <w:shd w:val="pct20" w:color="auto" w:fill="auto"/>
      <w:lang w:val="es-ES" w:eastAsia="es-ES"/>
    </w:rPr>
  </w:style>
  <w:style w:type="paragraph" w:styleId="Saludo">
    <w:name w:val="Salutation"/>
    <w:basedOn w:val="Normal"/>
    <w:next w:val="Normal"/>
    <w:link w:val="SaludoCar"/>
    <w:unhideWhenUsed/>
    <w:rsid w:val="00BD0209"/>
    <w:pPr>
      <w:suppressAutoHyphens w:val="0"/>
    </w:pPr>
    <w:rPr>
      <w:rFonts w:ascii="Arial" w:hAnsi="Arial" w:cs="Arial"/>
      <w:sz w:val="22"/>
      <w:szCs w:val="22"/>
      <w:lang w:eastAsia="es-ES"/>
    </w:rPr>
  </w:style>
  <w:style w:type="character" w:customStyle="1" w:styleId="SaludoCar">
    <w:name w:val="Saludo Car"/>
    <w:link w:val="Saludo"/>
    <w:rsid w:val="00BD0209"/>
    <w:rPr>
      <w:rFonts w:ascii="Arial" w:hAnsi="Arial" w:cs="Arial"/>
      <w:sz w:val="22"/>
      <w:szCs w:val="22"/>
      <w:lang w:val="es-ES" w:eastAsia="es-ES"/>
    </w:rPr>
  </w:style>
  <w:style w:type="paragraph" w:styleId="Listaconvietas2">
    <w:name w:val="List Bullet 2"/>
    <w:basedOn w:val="Normal"/>
    <w:unhideWhenUsed/>
    <w:rsid w:val="00BD0209"/>
    <w:pPr>
      <w:numPr>
        <w:numId w:val="26"/>
      </w:numPr>
      <w:suppressAutoHyphens w:val="0"/>
      <w:contextualSpacing/>
    </w:pPr>
    <w:rPr>
      <w:rFonts w:ascii="Arial" w:hAnsi="Arial" w:cs="Arial"/>
      <w:sz w:val="22"/>
      <w:szCs w:val="22"/>
      <w:lang w:eastAsia="es-ES"/>
    </w:rPr>
  </w:style>
  <w:style w:type="paragraph" w:customStyle="1" w:styleId="Epgrafe1">
    <w:name w:val="Epígrafe1"/>
    <w:basedOn w:val="Normal"/>
    <w:next w:val="Normal"/>
    <w:unhideWhenUsed/>
    <w:qFormat/>
    <w:rsid w:val="00BD0209"/>
    <w:pPr>
      <w:suppressAutoHyphens w:val="0"/>
      <w:spacing w:after="200"/>
    </w:pPr>
    <w:rPr>
      <w:rFonts w:ascii="Arial" w:hAnsi="Arial" w:cs="Arial"/>
      <w:b/>
      <w:bCs/>
      <w:color w:val="4F81BD"/>
      <w:sz w:val="18"/>
      <w:szCs w:val="18"/>
      <w:lang w:eastAsia="es-ES"/>
    </w:rPr>
  </w:style>
  <w:style w:type="paragraph" w:customStyle="1" w:styleId="Infodocumentosadjuntos">
    <w:name w:val="Info documentos adjuntos"/>
    <w:basedOn w:val="Normal"/>
    <w:rsid w:val="00BD0209"/>
    <w:pPr>
      <w:suppressAutoHyphens w:val="0"/>
    </w:pPr>
    <w:rPr>
      <w:rFonts w:ascii="Arial" w:hAnsi="Arial" w:cs="Arial"/>
      <w:sz w:val="22"/>
      <w:szCs w:val="22"/>
      <w:lang w:eastAsia="es-ES"/>
    </w:rPr>
  </w:style>
  <w:style w:type="paragraph" w:styleId="Textoindependienteprimerasangra">
    <w:name w:val="Body Text First Indent"/>
    <w:basedOn w:val="Textoindependiente"/>
    <w:link w:val="TextoindependienteprimerasangraCar"/>
    <w:unhideWhenUsed/>
    <w:rsid w:val="00BD0209"/>
    <w:pPr>
      <w:suppressAutoHyphens w:val="0"/>
      <w:spacing w:after="0"/>
      <w:ind w:firstLine="360"/>
    </w:pPr>
    <w:rPr>
      <w:rFonts w:ascii="Arial" w:hAnsi="Arial" w:cs="Arial"/>
      <w:sz w:val="22"/>
      <w:szCs w:val="22"/>
      <w:lang w:val="es-ES" w:eastAsia="es-ES"/>
    </w:rPr>
  </w:style>
  <w:style w:type="character" w:customStyle="1" w:styleId="TextoindependienteprimerasangraCar">
    <w:name w:val="Texto independiente primera sangría Car"/>
    <w:link w:val="Textoindependienteprimerasangra"/>
    <w:rsid w:val="00BD0209"/>
    <w:rPr>
      <w:rFonts w:ascii="Arial" w:hAnsi="Arial" w:cs="Arial"/>
      <w:sz w:val="22"/>
      <w:szCs w:val="22"/>
      <w:lang w:val="es-ES" w:eastAsia="es-ES"/>
    </w:rPr>
  </w:style>
  <w:style w:type="paragraph" w:styleId="Textoindependienteprimerasangra2">
    <w:name w:val="Body Text First Indent 2"/>
    <w:basedOn w:val="Sangradetextonormal"/>
    <w:link w:val="Textoindependienteprimerasangra2Car"/>
    <w:unhideWhenUsed/>
    <w:rsid w:val="00BD0209"/>
    <w:pPr>
      <w:suppressAutoHyphens w:val="0"/>
      <w:spacing w:after="0"/>
      <w:ind w:left="360" w:firstLine="360"/>
    </w:pPr>
    <w:rPr>
      <w:rFonts w:ascii="Arial" w:hAnsi="Arial" w:cs="Arial"/>
      <w:sz w:val="22"/>
      <w:szCs w:val="22"/>
      <w:lang w:val="es-ES" w:eastAsia="es-ES"/>
    </w:rPr>
  </w:style>
  <w:style w:type="character" w:customStyle="1" w:styleId="Textoindependienteprimerasangra2Car">
    <w:name w:val="Texto independiente primera sangría 2 Car"/>
    <w:link w:val="Textoindependienteprimerasangra2"/>
    <w:rsid w:val="00BD0209"/>
    <w:rPr>
      <w:rFonts w:ascii="Arial" w:hAnsi="Arial" w:cs="Arial"/>
      <w:sz w:val="22"/>
      <w:szCs w:val="22"/>
      <w:lang w:val="es-ES" w:eastAsia="es-ES"/>
    </w:rPr>
  </w:style>
  <w:style w:type="paragraph" w:customStyle="1" w:styleId="msonormal0">
    <w:name w:val="msonormal"/>
    <w:basedOn w:val="Normal"/>
    <w:rsid w:val="00BD0209"/>
    <w:pPr>
      <w:suppressAutoHyphens w:val="0"/>
      <w:spacing w:before="100" w:beforeAutospacing="1" w:after="100" w:afterAutospacing="1"/>
    </w:pPr>
    <w:rPr>
      <w:szCs w:val="24"/>
      <w:lang w:val="es-MX" w:eastAsia="es-MX"/>
    </w:rPr>
  </w:style>
  <w:style w:type="paragraph" w:customStyle="1" w:styleId="Textoindependiente23">
    <w:name w:val="Texto independiente 23"/>
    <w:basedOn w:val="Normal"/>
    <w:rsid w:val="00BD0209"/>
    <w:pPr>
      <w:suppressAutoHyphens w:val="0"/>
      <w:overflowPunct w:val="0"/>
      <w:autoSpaceDE w:val="0"/>
      <w:autoSpaceDN w:val="0"/>
      <w:adjustRightInd w:val="0"/>
      <w:textAlignment w:val="baseline"/>
    </w:pPr>
    <w:rPr>
      <w:rFonts w:ascii="Tahoma" w:hAnsi="Tahoma"/>
      <w:sz w:val="22"/>
      <w:lang w:val="es-ES_tradnl" w:eastAsia="es-ES"/>
    </w:rPr>
  </w:style>
  <w:style w:type="paragraph" w:customStyle="1" w:styleId="Textoindependiente320">
    <w:name w:val="Texto independiente 32"/>
    <w:basedOn w:val="Normal"/>
    <w:rsid w:val="00BD0209"/>
    <w:pPr>
      <w:tabs>
        <w:tab w:val="left" w:pos="720"/>
      </w:tabs>
      <w:suppressAutoHyphens w:val="0"/>
      <w:overflowPunct w:val="0"/>
      <w:autoSpaceDE w:val="0"/>
      <w:autoSpaceDN w:val="0"/>
      <w:adjustRightInd w:val="0"/>
      <w:jc w:val="both"/>
      <w:textAlignment w:val="baseline"/>
    </w:pPr>
    <w:rPr>
      <w:rFonts w:ascii="Arial" w:hAnsi="Arial"/>
      <w:sz w:val="18"/>
      <w:lang w:eastAsia="es-ES"/>
    </w:rPr>
  </w:style>
  <w:style w:type="character" w:styleId="Textodelmarcadordeposicin">
    <w:name w:val="Placeholder Text"/>
    <w:uiPriority w:val="99"/>
    <w:semiHidden/>
    <w:rsid w:val="00BD0209"/>
    <w:rPr>
      <w:color w:val="808080"/>
    </w:rPr>
  </w:style>
  <w:style w:type="paragraph" w:styleId="Sinespaciado">
    <w:name w:val="No Spacing"/>
    <w:link w:val="SinespaciadoCar"/>
    <w:uiPriority w:val="1"/>
    <w:qFormat/>
    <w:rsid w:val="00BD0209"/>
    <w:rPr>
      <w:rFonts w:ascii="Calibri" w:eastAsia="MS Mincho" w:hAnsi="Calibri"/>
      <w:sz w:val="22"/>
      <w:szCs w:val="22"/>
    </w:rPr>
  </w:style>
  <w:style w:type="paragraph" w:customStyle="1" w:styleId="Textodeglobo10">
    <w:name w:val="Texto de globo1"/>
    <w:basedOn w:val="Normal"/>
    <w:rsid w:val="00BD0209"/>
    <w:rPr>
      <w:rFonts w:ascii="Tahoma" w:hAnsi="Tahoma" w:cs="Tahoma"/>
      <w:sz w:val="16"/>
    </w:rPr>
  </w:style>
  <w:style w:type="paragraph" w:customStyle="1" w:styleId="Textoindependiente24">
    <w:name w:val="Texto independiente 24"/>
    <w:basedOn w:val="Normal"/>
    <w:rsid w:val="00BD0209"/>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uiPriority w:val="99"/>
    <w:rsid w:val="00BD0209"/>
    <w:pPr>
      <w:overflowPunct w:val="0"/>
      <w:autoSpaceDE w:val="0"/>
      <w:jc w:val="both"/>
      <w:textAlignment w:val="baseline"/>
    </w:pPr>
  </w:style>
  <w:style w:type="paragraph" w:customStyle="1" w:styleId="CarCarCarCar0">
    <w:name w:val="Car Car Car Car"/>
    <w:basedOn w:val="Normal"/>
    <w:rsid w:val="00BD0209"/>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BD0209"/>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BD0209"/>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BD0209"/>
    <w:pPr>
      <w:spacing w:before="60" w:after="160" w:line="240" w:lineRule="exact"/>
    </w:pPr>
    <w:rPr>
      <w:rFonts w:ascii="Verdana" w:hAnsi="Verdana"/>
      <w:color w:val="FF00FF"/>
      <w:sz w:val="20"/>
      <w:lang w:val="en-US"/>
    </w:rPr>
  </w:style>
  <w:style w:type="character" w:customStyle="1" w:styleId="WW8Num23z0">
    <w:name w:val="WW8Num23z0"/>
    <w:rsid w:val="00BD0209"/>
    <w:rPr>
      <w:rFonts w:ascii="Wingdings" w:hAnsi="Wingdings"/>
    </w:rPr>
  </w:style>
  <w:style w:type="character" w:customStyle="1" w:styleId="WW8Num26z3">
    <w:name w:val="WW8Num26z3"/>
    <w:rsid w:val="00BD0209"/>
    <w:rPr>
      <w:rFonts w:ascii="Symbol" w:hAnsi="Symbol"/>
    </w:rPr>
  </w:style>
  <w:style w:type="character" w:customStyle="1" w:styleId="WW8Num29z2">
    <w:name w:val="WW8Num29z2"/>
    <w:rsid w:val="00BD0209"/>
    <w:rPr>
      <w:b w:val="0"/>
    </w:rPr>
  </w:style>
  <w:style w:type="character" w:customStyle="1" w:styleId="WW8Num31z0">
    <w:name w:val="WW8Num31z0"/>
    <w:rsid w:val="00BD0209"/>
    <w:rPr>
      <w:rFonts w:ascii="Symbol" w:hAnsi="Symbol"/>
    </w:rPr>
  </w:style>
  <w:style w:type="character" w:customStyle="1" w:styleId="WW8Num31z1">
    <w:name w:val="WW8Num31z1"/>
    <w:rsid w:val="00BD0209"/>
    <w:rPr>
      <w:rFonts w:ascii="Courier New" w:hAnsi="Courier New" w:cs="Courier New"/>
    </w:rPr>
  </w:style>
  <w:style w:type="character" w:customStyle="1" w:styleId="WW8Num31z2">
    <w:name w:val="WW8Num31z2"/>
    <w:rsid w:val="00BD0209"/>
    <w:rPr>
      <w:rFonts w:ascii="Wingdings" w:hAnsi="Wingdings"/>
    </w:rPr>
  </w:style>
  <w:style w:type="character" w:customStyle="1" w:styleId="WW8Num32z0">
    <w:name w:val="WW8Num32z0"/>
    <w:rsid w:val="00BD0209"/>
    <w:rPr>
      <w:rFonts w:ascii="Symbol" w:hAnsi="Symbol"/>
    </w:rPr>
  </w:style>
  <w:style w:type="character" w:customStyle="1" w:styleId="WW8Num32z1">
    <w:name w:val="WW8Num32z1"/>
    <w:rsid w:val="00BD0209"/>
    <w:rPr>
      <w:rFonts w:ascii="Courier New" w:hAnsi="Courier New" w:cs="Courier New"/>
    </w:rPr>
  </w:style>
  <w:style w:type="character" w:customStyle="1" w:styleId="WW8Num32z2">
    <w:name w:val="WW8Num32z2"/>
    <w:rsid w:val="00BD0209"/>
    <w:rPr>
      <w:rFonts w:ascii="Wingdings" w:hAnsi="Wingdings"/>
    </w:rPr>
  </w:style>
  <w:style w:type="character" w:customStyle="1" w:styleId="WW8Num33z0">
    <w:name w:val="WW8Num33z0"/>
    <w:rsid w:val="00BD0209"/>
    <w:rPr>
      <w:rFonts w:cs="Times New Roman"/>
    </w:rPr>
  </w:style>
  <w:style w:type="character" w:customStyle="1" w:styleId="WW8Num34z1">
    <w:name w:val="WW8Num34z1"/>
    <w:rsid w:val="00BD0209"/>
    <w:rPr>
      <w:rFonts w:ascii="Courier New" w:hAnsi="Courier New" w:cs="Courier New"/>
    </w:rPr>
  </w:style>
  <w:style w:type="character" w:customStyle="1" w:styleId="WW8Num34z2">
    <w:name w:val="WW8Num34z2"/>
    <w:rsid w:val="00BD0209"/>
    <w:rPr>
      <w:rFonts w:ascii="Wingdings" w:hAnsi="Wingdings"/>
    </w:rPr>
  </w:style>
  <w:style w:type="character" w:customStyle="1" w:styleId="WW8Num34z3">
    <w:name w:val="WW8Num34z3"/>
    <w:rsid w:val="00BD0209"/>
    <w:rPr>
      <w:rFonts w:ascii="Symbol" w:hAnsi="Symbol"/>
    </w:rPr>
  </w:style>
  <w:style w:type="character" w:customStyle="1" w:styleId="WW8Num35z0">
    <w:name w:val="WW8Num35z0"/>
    <w:rsid w:val="00BD0209"/>
    <w:rPr>
      <w:rFonts w:ascii="Symbol" w:hAnsi="Symbol"/>
    </w:rPr>
  </w:style>
  <w:style w:type="character" w:customStyle="1" w:styleId="WW8Num35z1">
    <w:name w:val="WW8Num35z1"/>
    <w:rsid w:val="00BD0209"/>
    <w:rPr>
      <w:rFonts w:ascii="Courier New" w:hAnsi="Courier New" w:cs="Courier New"/>
    </w:rPr>
  </w:style>
  <w:style w:type="character" w:customStyle="1" w:styleId="WW8Num35z2">
    <w:name w:val="WW8Num35z2"/>
    <w:rsid w:val="00BD0209"/>
    <w:rPr>
      <w:rFonts w:ascii="Wingdings" w:hAnsi="Wingdings"/>
    </w:rPr>
  </w:style>
  <w:style w:type="character" w:customStyle="1" w:styleId="WW8Num36z0">
    <w:name w:val="WW8Num36z0"/>
    <w:rsid w:val="00BD0209"/>
    <w:rPr>
      <w:b/>
    </w:rPr>
  </w:style>
  <w:style w:type="character" w:customStyle="1" w:styleId="WW8Num37z0">
    <w:name w:val="WW8Num37z0"/>
    <w:rsid w:val="00BD0209"/>
    <w:rPr>
      <w:b/>
      <w:i w:val="0"/>
    </w:rPr>
  </w:style>
  <w:style w:type="character" w:customStyle="1" w:styleId="WW8Num38z0">
    <w:name w:val="WW8Num38z0"/>
    <w:rsid w:val="00BD0209"/>
    <w:rPr>
      <w:rFonts w:ascii="Symbol" w:hAnsi="Symbol"/>
    </w:rPr>
  </w:style>
  <w:style w:type="character" w:customStyle="1" w:styleId="WW8Num38z1">
    <w:name w:val="WW8Num38z1"/>
    <w:rsid w:val="00BD0209"/>
    <w:rPr>
      <w:rFonts w:ascii="Courier New" w:hAnsi="Courier New" w:cs="Courier New"/>
    </w:rPr>
  </w:style>
  <w:style w:type="character" w:customStyle="1" w:styleId="WW8Num38z2">
    <w:name w:val="WW8Num38z2"/>
    <w:rsid w:val="00BD0209"/>
    <w:rPr>
      <w:rFonts w:ascii="Wingdings" w:hAnsi="Wingdings"/>
    </w:rPr>
  </w:style>
  <w:style w:type="character" w:customStyle="1" w:styleId="WW8Num40z0">
    <w:name w:val="WW8Num40z0"/>
    <w:rsid w:val="00BD0209"/>
    <w:rPr>
      <w:rFonts w:cs="Times New Roman"/>
      <w:b/>
      <w:i w:val="0"/>
    </w:rPr>
  </w:style>
  <w:style w:type="character" w:customStyle="1" w:styleId="WW8Num45z0">
    <w:name w:val="WW8Num45z0"/>
    <w:rsid w:val="00BD0209"/>
    <w:rPr>
      <w:b w:val="0"/>
    </w:rPr>
  </w:style>
  <w:style w:type="character" w:customStyle="1" w:styleId="WW8Num46z0">
    <w:name w:val="WW8Num46z0"/>
    <w:rsid w:val="00BD0209"/>
    <w:rPr>
      <w:b w:val="0"/>
    </w:rPr>
  </w:style>
  <w:style w:type="character" w:customStyle="1" w:styleId="WW8Num48z0">
    <w:name w:val="WW8Num48z0"/>
    <w:rsid w:val="00BD0209"/>
    <w:rPr>
      <w:rFonts w:ascii="Symbol" w:hAnsi="Symbol"/>
      <w:b/>
    </w:rPr>
  </w:style>
  <w:style w:type="character" w:customStyle="1" w:styleId="WW8Num48z1">
    <w:name w:val="WW8Num48z1"/>
    <w:rsid w:val="00BD0209"/>
    <w:rPr>
      <w:rFonts w:ascii="Courier New" w:hAnsi="Courier New" w:cs="Courier New"/>
    </w:rPr>
  </w:style>
  <w:style w:type="character" w:customStyle="1" w:styleId="WW8Num48z2">
    <w:name w:val="WW8Num48z2"/>
    <w:rsid w:val="00BD0209"/>
    <w:rPr>
      <w:rFonts w:ascii="Wingdings" w:hAnsi="Wingdings"/>
    </w:rPr>
  </w:style>
  <w:style w:type="character" w:customStyle="1" w:styleId="WW8Num48z3">
    <w:name w:val="WW8Num48z3"/>
    <w:rsid w:val="00BD0209"/>
    <w:rPr>
      <w:rFonts w:ascii="Symbol" w:hAnsi="Symbol"/>
    </w:rPr>
  </w:style>
  <w:style w:type="character" w:customStyle="1" w:styleId="Fuentedeprrafopredeter2">
    <w:name w:val="Fuente de párrafo predeter.2"/>
    <w:rsid w:val="00BD0209"/>
  </w:style>
  <w:style w:type="paragraph" w:customStyle="1" w:styleId="Encabezado4">
    <w:name w:val="Encabezado4"/>
    <w:basedOn w:val="Normal"/>
    <w:next w:val="Textoindependiente"/>
    <w:rsid w:val="00BD0209"/>
    <w:pPr>
      <w:keepNext/>
      <w:spacing w:before="240" w:after="120"/>
    </w:pPr>
    <w:rPr>
      <w:rFonts w:ascii="Arial" w:eastAsia="MS Mincho" w:hAnsi="Arial" w:cs="Tahoma"/>
      <w:sz w:val="28"/>
      <w:szCs w:val="28"/>
    </w:rPr>
  </w:style>
  <w:style w:type="paragraph" w:customStyle="1" w:styleId="Textosinformato2">
    <w:name w:val="Texto sin formato2"/>
    <w:basedOn w:val="Normal"/>
    <w:rsid w:val="00BD0209"/>
    <w:pPr>
      <w:suppressAutoHyphens w:val="0"/>
    </w:pPr>
    <w:rPr>
      <w:rFonts w:ascii="Courier New" w:hAnsi="Courier New" w:cs="Courier New"/>
      <w:sz w:val="20"/>
    </w:rPr>
  </w:style>
  <w:style w:type="paragraph" w:customStyle="1" w:styleId="Encabezado10">
    <w:name w:val="Encabezado 10"/>
    <w:basedOn w:val="Encabezado4"/>
    <w:next w:val="Textoindependiente"/>
    <w:rsid w:val="00BD0209"/>
    <w:pPr>
      <w:tabs>
        <w:tab w:val="num" w:pos="1584"/>
      </w:tabs>
      <w:ind w:left="1584" w:hanging="1584"/>
      <w:outlineLvl w:val="8"/>
    </w:pPr>
    <w:rPr>
      <w:b/>
      <w:bCs/>
      <w:sz w:val="21"/>
      <w:szCs w:val="21"/>
    </w:rPr>
  </w:style>
  <w:style w:type="paragraph" w:styleId="Mapadeldocumento">
    <w:name w:val="Document Map"/>
    <w:basedOn w:val="Normal"/>
    <w:link w:val="MapadeldocumentoCar"/>
    <w:uiPriority w:val="99"/>
    <w:rsid w:val="00BD0209"/>
    <w:pPr>
      <w:shd w:val="clear" w:color="auto" w:fill="000080"/>
    </w:pPr>
    <w:rPr>
      <w:rFonts w:ascii="Tahoma" w:hAnsi="Tahoma"/>
      <w:sz w:val="20"/>
      <w:lang w:val="x-none"/>
    </w:rPr>
  </w:style>
  <w:style w:type="character" w:customStyle="1" w:styleId="MapadeldocumentoCar">
    <w:name w:val="Mapa del documento Car"/>
    <w:link w:val="Mapadeldocumento"/>
    <w:uiPriority w:val="99"/>
    <w:rsid w:val="00BD0209"/>
    <w:rPr>
      <w:rFonts w:ascii="Tahoma" w:hAnsi="Tahoma"/>
      <w:shd w:val="clear" w:color="auto" w:fill="000080"/>
      <w:lang w:val="x-none" w:eastAsia="ar-SA"/>
    </w:rPr>
  </w:style>
  <w:style w:type="paragraph" w:customStyle="1" w:styleId="bodytext2">
    <w:name w:val="bodytext2"/>
    <w:basedOn w:val="Normal"/>
    <w:uiPriority w:val="99"/>
    <w:rsid w:val="00BD0209"/>
    <w:pPr>
      <w:overflowPunct w:val="0"/>
      <w:autoSpaceDE w:val="0"/>
      <w:jc w:val="both"/>
    </w:pPr>
    <w:rPr>
      <w:rFonts w:ascii="Arial" w:eastAsia="Arial Unicode MS" w:hAnsi="Arial" w:cs="Arial"/>
      <w:sz w:val="20"/>
    </w:rPr>
  </w:style>
  <w:style w:type="paragraph" w:customStyle="1" w:styleId="Sangra3detindependiente2">
    <w:name w:val="Sangría 3 de t. independiente2"/>
    <w:basedOn w:val="Normal"/>
    <w:rsid w:val="00BD0209"/>
    <w:pPr>
      <w:spacing w:after="120"/>
      <w:ind w:left="283"/>
    </w:pPr>
    <w:rPr>
      <w:sz w:val="16"/>
      <w:szCs w:val="16"/>
    </w:rPr>
  </w:style>
  <w:style w:type="character" w:customStyle="1" w:styleId="SangradetextonormalCar1">
    <w:name w:val="Sangría de texto normal Car1"/>
    <w:uiPriority w:val="99"/>
    <w:locked/>
    <w:rsid w:val="00BD0209"/>
    <w:rPr>
      <w:sz w:val="24"/>
      <w:lang w:val="es-ES" w:eastAsia="ar-SA"/>
    </w:rPr>
  </w:style>
  <w:style w:type="paragraph" w:customStyle="1" w:styleId="Default">
    <w:name w:val="Default"/>
    <w:rsid w:val="00BD0209"/>
    <w:pPr>
      <w:autoSpaceDE w:val="0"/>
      <w:autoSpaceDN w:val="0"/>
      <w:adjustRightInd w:val="0"/>
    </w:pPr>
    <w:rPr>
      <w:rFonts w:ascii="Arial" w:eastAsia="Calibri" w:hAnsi="Arial" w:cs="Arial"/>
      <w:color w:val="000000"/>
      <w:sz w:val="24"/>
      <w:szCs w:val="24"/>
      <w:lang w:eastAsia="en-US"/>
    </w:rPr>
  </w:style>
  <w:style w:type="numbering" w:customStyle="1" w:styleId="Sinlista2">
    <w:name w:val="Sin lista2"/>
    <w:next w:val="Sinlista"/>
    <w:uiPriority w:val="99"/>
    <w:semiHidden/>
    <w:unhideWhenUsed/>
    <w:rsid w:val="00BD0209"/>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BD0209"/>
    <w:rPr>
      <w:rFonts w:ascii="Times New Roman" w:eastAsia="Times New Roman" w:hAnsi="Times New Roman" w:cs="Times New Roman"/>
      <w:sz w:val="24"/>
      <w:szCs w:val="20"/>
      <w:lang w:eastAsia="ar-SA"/>
    </w:rPr>
  </w:style>
  <w:style w:type="table" w:customStyle="1" w:styleId="Tablaconcuadrcula2">
    <w:name w:val="Tabla con cuadrícula2"/>
    <w:basedOn w:val="Tablanormal"/>
    <w:next w:val="Tablaconcuadrcula"/>
    <w:uiPriority w:val="59"/>
    <w:rsid w:val="00BD0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6">
    <w:name w:val="Colorful Shading Accent 6"/>
    <w:basedOn w:val="Tablanormal"/>
    <w:uiPriority w:val="72"/>
    <w:rsid w:val="00BD0209"/>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BD0209"/>
    <w:rPr>
      <w:rFonts w:ascii="Calibri" w:eastAsia="Calibri" w:hAnsi="Calibri"/>
      <w:sz w:val="22"/>
      <w:szCs w:val="22"/>
      <w:lang w:val="es-ES_tradnl" w:eastAsia="en-US"/>
    </w:rPr>
  </w:style>
  <w:style w:type="character" w:customStyle="1" w:styleId="Cuadrculamedia2Car">
    <w:name w:val="Cuadrícula media 2 Car"/>
    <w:link w:val="Cuadrculamedia21"/>
    <w:uiPriority w:val="1"/>
    <w:rsid w:val="00BD0209"/>
    <w:rPr>
      <w:rFonts w:ascii="Calibri" w:eastAsia="Calibri" w:hAnsi="Calibri"/>
      <w:sz w:val="22"/>
      <w:szCs w:val="22"/>
      <w:lang w:val="es-ES_tradnl" w:eastAsia="en-US"/>
    </w:rPr>
  </w:style>
  <w:style w:type="paragraph" w:styleId="Listaconvietas">
    <w:name w:val="List Bullet"/>
    <w:basedOn w:val="Normal"/>
    <w:uiPriority w:val="99"/>
    <w:unhideWhenUsed/>
    <w:rsid w:val="00BD0209"/>
    <w:pPr>
      <w:numPr>
        <w:numId w:val="27"/>
      </w:numPr>
      <w:suppressAutoHyphens w:val="0"/>
      <w:contextualSpacing/>
    </w:pPr>
    <w:rPr>
      <w:szCs w:val="24"/>
      <w:lang w:eastAsia="es-ES"/>
    </w:rPr>
  </w:style>
  <w:style w:type="numbering" w:customStyle="1" w:styleId="Estilo2">
    <w:name w:val="Estilo2"/>
    <w:uiPriority w:val="99"/>
    <w:rsid w:val="00BD0209"/>
    <w:pPr>
      <w:numPr>
        <w:numId w:val="28"/>
      </w:numPr>
    </w:pPr>
  </w:style>
  <w:style w:type="paragraph" w:customStyle="1" w:styleId="TtuloE1">
    <w:name w:val="Título E1"/>
    <w:basedOn w:val="Ttulo"/>
    <w:link w:val="TtuloE1Car"/>
    <w:qFormat/>
    <w:rsid w:val="00BD0209"/>
    <w:pPr>
      <w:numPr>
        <w:numId w:val="29"/>
      </w:numPr>
      <w:jc w:val="left"/>
    </w:pPr>
    <w:rPr>
      <w:rFonts w:ascii="Cambria" w:hAnsi="Cambria"/>
      <w:color w:val="000000"/>
      <w:spacing w:val="-10"/>
      <w:kern w:val="28"/>
      <w:szCs w:val="56"/>
      <w:lang w:val="es-ES"/>
    </w:rPr>
  </w:style>
  <w:style w:type="paragraph" w:customStyle="1" w:styleId="TtuloE2">
    <w:name w:val="Título E2"/>
    <w:basedOn w:val="Ttulo2"/>
    <w:link w:val="TtuloE2Car"/>
    <w:qFormat/>
    <w:rsid w:val="00BD0209"/>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1Car">
    <w:name w:val="Título E1 Car"/>
    <w:link w:val="TtuloE1"/>
    <w:rsid w:val="00BD0209"/>
    <w:rPr>
      <w:rFonts w:ascii="Cambria" w:hAnsi="Cambria"/>
      <w:b/>
      <w:color w:val="000000"/>
      <w:spacing w:val="-10"/>
      <w:kern w:val="28"/>
      <w:sz w:val="28"/>
      <w:szCs w:val="56"/>
      <w:lang w:val="es-ES" w:eastAsia="ar-SA"/>
    </w:rPr>
  </w:style>
  <w:style w:type="character" w:customStyle="1" w:styleId="TtuloE2Car">
    <w:name w:val="Título E2 Car"/>
    <w:link w:val="TtuloE2"/>
    <w:rsid w:val="00BD0209"/>
    <w:rPr>
      <w:rFonts w:ascii="Calibri" w:eastAsia="MS Gothic" w:hAnsi="Calibri"/>
      <w:b/>
      <w:bCs/>
      <w:sz w:val="22"/>
      <w:szCs w:val="26"/>
      <w:lang w:val="es-ES_tradnl" w:eastAsia="es-ES"/>
    </w:rPr>
  </w:style>
  <w:style w:type="paragraph" w:customStyle="1" w:styleId="TtuloE3">
    <w:name w:val="Título E3"/>
    <w:basedOn w:val="TtuloE2"/>
    <w:uiPriority w:val="99"/>
    <w:qFormat/>
    <w:rsid w:val="00BD0209"/>
    <w:pPr>
      <w:numPr>
        <w:ilvl w:val="0"/>
      </w:numPr>
      <w:tabs>
        <w:tab w:val="num" w:pos="360"/>
      </w:tabs>
      <w:ind w:left="709" w:hanging="567"/>
    </w:pPr>
    <w:rPr>
      <w:noProof/>
    </w:rPr>
  </w:style>
  <w:style w:type="paragraph" w:customStyle="1" w:styleId="font6">
    <w:name w:val="font6"/>
    <w:basedOn w:val="Normal"/>
    <w:rsid w:val="00BD0209"/>
    <w:pPr>
      <w:suppressAutoHyphens w:val="0"/>
      <w:spacing w:before="100" w:beforeAutospacing="1" w:after="100" w:afterAutospacing="1"/>
    </w:pPr>
    <w:rPr>
      <w:rFonts w:ascii="Calibri" w:hAnsi="Calibri"/>
      <w:sz w:val="20"/>
      <w:u w:val="single"/>
      <w:lang w:val="es-MX" w:eastAsia="es-MX"/>
    </w:rPr>
  </w:style>
  <w:style w:type="paragraph" w:customStyle="1" w:styleId="font7">
    <w:name w:val="font7"/>
    <w:basedOn w:val="Normal"/>
    <w:rsid w:val="00BD0209"/>
    <w:pPr>
      <w:suppressAutoHyphens w:val="0"/>
      <w:spacing w:before="100" w:beforeAutospacing="1" w:after="100" w:afterAutospacing="1"/>
    </w:pPr>
    <w:rPr>
      <w:rFonts w:ascii="Calibri" w:hAnsi="Calibri"/>
      <w:color w:val="00B050"/>
      <w:sz w:val="20"/>
      <w:lang w:val="es-MX" w:eastAsia="es-MX"/>
    </w:rPr>
  </w:style>
  <w:style w:type="paragraph" w:customStyle="1" w:styleId="xl120">
    <w:name w:val="xl120"/>
    <w:basedOn w:val="Normal"/>
    <w:uiPriority w:val="99"/>
    <w:rsid w:val="00BD0209"/>
    <w:pPr>
      <w:pBdr>
        <w:top w:val="single" w:sz="4" w:space="0" w:color="auto"/>
        <w:left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21">
    <w:name w:val="xl121"/>
    <w:basedOn w:val="Normal"/>
    <w:uiPriority w:val="99"/>
    <w:rsid w:val="00BD0209"/>
    <w:pPr>
      <w:pBdr>
        <w:left w:val="single" w:sz="4" w:space="0" w:color="auto"/>
        <w:bottom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22">
    <w:name w:val="xl122"/>
    <w:basedOn w:val="Normal"/>
    <w:uiPriority w:val="99"/>
    <w:rsid w:val="00BD0209"/>
    <w:pPr>
      <w:suppressAutoHyphens w:val="0"/>
      <w:spacing w:before="100" w:beforeAutospacing="1" w:after="100" w:afterAutospacing="1"/>
      <w:jc w:val="center"/>
      <w:textAlignment w:val="top"/>
    </w:pPr>
    <w:rPr>
      <w:b/>
      <w:bCs/>
      <w:szCs w:val="24"/>
      <w:lang w:val="es-MX" w:eastAsia="es-MX"/>
    </w:rPr>
  </w:style>
  <w:style w:type="paragraph" w:customStyle="1" w:styleId="xl123">
    <w:name w:val="xl123"/>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24">
    <w:name w:val="xl124"/>
    <w:basedOn w:val="Normal"/>
    <w:uiPriority w:val="99"/>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25">
    <w:name w:val="xl125"/>
    <w:basedOn w:val="Normal"/>
    <w:uiPriority w:val="99"/>
    <w:rsid w:val="00BD0209"/>
    <w:pPr>
      <w:pBdr>
        <w:bottom w:val="single" w:sz="4" w:space="0" w:color="auto"/>
      </w:pBdr>
      <w:suppressAutoHyphens w:val="0"/>
      <w:spacing w:before="100" w:beforeAutospacing="1" w:after="100" w:afterAutospacing="1"/>
      <w:jc w:val="center"/>
    </w:pPr>
    <w:rPr>
      <w:sz w:val="20"/>
      <w:lang w:val="es-MX" w:eastAsia="es-MX"/>
    </w:rPr>
  </w:style>
  <w:style w:type="paragraph" w:customStyle="1" w:styleId="xl126">
    <w:name w:val="xl126"/>
    <w:basedOn w:val="Normal"/>
    <w:uiPriority w:val="99"/>
    <w:rsid w:val="00BD0209"/>
    <w:pPr>
      <w:suppressAutoHyphens w:val="0"/>
      <w:spacing w:before="100" w:beforeAutospacing="1" w:after="100" w:afterAutospacing="1"/>
      <w:jc w:val="center"/>
      <w:textAlignment w:val="top"/>
    </w:pPr>
    <w:rPr>
      <w:b/>
      <w:bCs/>
      <w:sz w:val="20"/>
      <w:lang w:val="es-MX" w:eastAsia="es-MX"/>
    </w:rPr>
  </w:style>
  <w:style w:type="paragraph" w:customStyle="1" w:styleId="xl127">
    <w:name w:val="xl127"/>
    <w:basedOn w:val="Normal"/>
    <w:uiPriority w:val="99"/>
    <w:rsid w:val="00BD0209"/>
    <w:pPr>
      <w:suppressAutoHyphens w:val="0"/>
      <w:spacing w:before="100" w:beforeAutospacing="1" w:after="100" w:afterAutospacing="1"/>
      <w:jc w:val="center"/>
      <w:textAlignment w:val="top"/>
    </w:pPr>
    <w:rPr>
      <w:sz w:val="20"/>
      <w:lang w:val="es-MX" w:eastAsia="es-MX"/>
    </w:rPr>
  </w:style>
  <w:style w:type="paragraph" w:customStyle="1" w:styleId="xl128">
    <w:name w:val="xl128"/>
    <w:basedOn w:val="Normal"/>
    <w:uiPriority w:val="99"/>
    <w:rsid w:val="00BD0209"/>
    <w:pPr>
      <w:shd w:val="clear" w:color="000000" w:fill="FFFFFF"/>
      <w:suppressAutoHyphens w:val="0"/>
      <w:spacing w:before="100" w:beforeAutospacing="1" w:after="100" w:afterAutospacing="1"/>
      <w:jc w:val="center"/>
    </w:pPr>
    <w:rPr>
      <w:sz w:val="16"/>
      <w:szCs w:val="16"/>
      <w:lang w:val="es-MX" w:eastAsia="es-MX"/>
    </w:rPr>
  </w:style>
  <w:style w:type="paragraph" w:customStyle="1" w:styleId="xl129">
    <w:name w:val="xl129"/>
    <w:basedOn w:val="Normal"/>
    <w:uiPriority w:val="99"/>
    <w:rsid w:val="00BD0209"/>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0">
    <w:name w:val="xl130"/>
    <w:basedOn w:val="Normal"/>
    <w:uiPriority w:val="99"/>
    <w:rsid w:val="00BD0209"/>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1">
    <w:name w:val="xl131"/>
    <w:basedOn w:val="Normal"/>
    <w:uiPriority w:val="99"/>
    <w:rsid w:val="00BD0209"/>
    <w:pPr>
      <w:pBdr>
        <w:left w:val="single" w:sz="4" w:space="0" w:color="auto"/>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2">
    <w:name w:val="xl132"/>
    <w:basedOn w:val="Normal"/>
    <w:uiPriority w:val="99"/>
    <w:rsid w:val="00BD0209"/>
    <w:pPr>
      <w:pBdr>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3">
    <w:name w:val="xl133"/>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4">
    <w:name w:val="xl134"/>
    <w:basedOn w:val="Normal"/>
    <w:uiPriority w:val="99"/>
    <w:rsid w:val="00BD0209"/>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5">
    <w:name w:val="xl135"/>
    <w:basedOn w:val="Normal"/>
    <w:uiPriority w:val="99"/>
    <w:rsid w:val="00BD0209"/>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6">
    <w:name w:val="xl136"/>
    <w:basedOn w:val="Normal"/>
    <w:uiPriority w:val="99"/>
    <w:rsid w:val="00BD020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7">
    <w:name w:val="xl137"/>
    <w:basedOn w:val="Normal"/>
    <w:uiPriority w:val="99"/>
    <w:rsid w:val="00BD020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8">
    <w:name w:val="xl138"/>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39">
    <w:name w:val="xl139"/>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1">
    <w:name w:val="xl141"/>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2">
    <w:name w:val="xl14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43">
    <w:name w:val="xl14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44">
    <w:name w:val="xl144"/>
    <w:basedOn w:val="Normal"/>
    <w:rsid w:val="00BD020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5">
    <w:name w:val="xl145"/>
    <w:basedOn w:val="Normal"/>
    <w:rsid w:val="00BD0209"/>
    <w:pPr>
      <w:pBdr>
        <w:top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BD0209"/>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BD0209"/>
    <w:pPr>
      <w:pBdr>
        <w:lef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8">
    <w:name w:val="xl148"/>
    <w:basedOn w:val="Normal"/>
    <w:uiPriority w:val="99"/>
    <w:rsid w:val="00BD0209"/>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BD0209"/>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BD020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BD020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BD020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BD020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BD0209"/>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BD0209"/>
    <w:rPr>
      <w:rFonts w:ascii="Cambria" w:hAnsi="Cambria" w:hint="default"/>
      <w:b/>
      <w:bCs/>
      <w:color w:val="4F81BD"/>
      <w:lang w:eastAsia="ar-SA"/>
    </w:rPr>
  </w:style>
  <w:style w:type="character" w:customStyle="1" w:styleId="estilocorreo249">
    <w:name w:val="estilocorreo249"/>
    <w:semiHidden/>
    <w:rsid w:val="00BD0209"/>
    <w:rPr>
      <w:color w:val="000000"/>
    </w:rPr>
  </w:style>
  <w:style w:type="table" w:customStyle="1" w:styleId="Tablaconcuadrcula3">
    <w:name w:val="Tabla con cuadrícula3"/>
    <w:basedOn w:val="Tablanormal"/>
    <w:next w:val="Tablaconcuadrcula"/>
    <w:uiPriority w:val="59"/>
    <w:rsid w:val="00BD02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D02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vistosa-nfasis4">
    <w:name w:val="Colorful List Accent 4"/>
    <w:basedOn w:val="Tablanormal"/>
    <w:uiPriority w:val="72"/>
    <w:rsid w:val="00BD0209"/>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tulo1Car1">
    <w:name w:val="Título 1 Car1"/>
    <w:aliases w:val="Headline Car1,H1 Car1,h1 Car1,II+ Car1,I Car1,Document Header1 Car1,Chapter Car1,heading 1 Car1,Titulo 1 Car1,Section Heading Car1,Part Car1"/>
    <w:uiPriority w:val="9"/>
    <w:rsid w:val="00BD0209"/>
    <w:rPr>
      <w:rFonts w:ascii="Cambria" w:eastAsia="MS Gothic" w:hAnsi="Cambria" w:cs="Times New Roman"/>
      <w:b/>
      <w:bCs/>
      <w:color w:val="365F91"/>
      <w:sz w:val="28"/>
      <w:szCs w:val="28"/>
      <w:lang w:val="es-ES_tradnl"/>
    </w:rPr>
  </w:style>
  <w:style w:type="paragraph" w:styleId="TtulodeTDC">
    <w:name w:val="TOC Heading"/>
    <w:basedOn w:val="Ttulo1"/>
    <w:next w:val="Normal"/>
    <w:uiPriority w:val="39"/>
    <w:semiHidden/>
    <w:unhideWhenUsed/>
    <w:qFormat/>
    <w:rsid w:val="00BD0209"/>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BD0209"/>
    <w:pPr>
      <w:tabs>
        <w:tab w:val="right" w:leader="dot" w:pos="9350"/>
      </w:tabs>
    </w:pPr>
  </w:style>
  <w:style w:type="paragraph" w:customStyle="1" w:styleId="font8">
    <w:name w:val="font8"/>
    <w:basedOn w:val="Normal"/>
    <w:rsid w:val="00BD0209"/>
    <w:pPr>
      <w:suppressAutoHyphens w:val="0"/>
      <w:spacing w:before="100" w:beforeAutospacing="1" w:after="100" w:afterAutospacing="1"/>
    </w:pPr>
    <w:rPr>
      <w:rFonts w:ascii="Calibri" w:hAnsi="Calibri"/>
      <w:color w:val="000000"/>
      <w:sz w:val="16"/>
      <w:szCs w:val="16"/>
      <w:u w:val="single"/>
      <w:lang w:val="es-MX" w:eastAsia="es-MX"/>
    </w:rPr>
  </w:style>
  <w:style w:type="paragraph" w:styleId="TDC2">
    <w:name w:val="toc 2"/>
    <w:basedOn w:val="Normal"/>
    <w:next w:val="Normal"/>
    <w:autoRedefine/>
    <w:uiPriority w:val="39"/>
    <w:rsid w:val="00BD0209"/>
    <w:pPr>
      <w:tabs>
        <w:tab w:val="left" w:pos="284"/>
        <w:tab w:val="left" w:pos="660"/>
        <w:tab w:val="right" w:leader="dot" w:pos="9350"/>
      </w:tabs>
    </w:pPr>
    <w:rPr>
      <w:rFonts w:ascii="Montserrat Medium" w:hAnsi="Montserrat Medium"/>
      <w:noProof/>
      <w:sz w:val="18"/>
      <w:szCs w:val="18"/>
    </w:rPr>
  </w:style>
  <w:style w:type="character" w:customStyle="1" w:styleId="SinespaciadoCar">
    <w:name w:val="Sin espaciado Car"/>
    <w:link w:val="Sinespaciado"/>
    <w:uiPriority w:val="1"/>
    <w:rsid w:val="00BD0209"/>
    <w:rPr>
      <w:rFonts w:ascii="Calibri" w:eastAsia="MS Mincho" w:hAnsi="Calibri"/>
      <w:sz w:val="22"/>
      <w:szCs w:val="22"/>
    </w:rPr>
  </w:style>
  <w:style w:type="character" w:customStyle="1" w:styleId="Mencinsinresolver1">
    <w:name w:val="Mención sin resolver1"/>
    <w:uiPriority w:val="99"/>
    <w:semiHidden/>
    <w:unhideWhenUsed/>
    <w:rsid w:val="00BD0209"/>
    <w:rPr>
      <w:color w:val="605E5C"/>
      <w:shd w:val="clear" w:color="auto" w:fill="E1DFDD"/>
    </w:rPr>
  </w:style>
  <w:style w:type="paragraph" w:styleId="Encabezadodemensaje">
    <w:name w:val="Message Header"/>
    <w:basedOn w:val="Normal"/>
    <w:link w:val="EncabezadodemensajeCar1"/>
    <w:uiPriority w:val="99"/>
    <w:unhideWhenUsed/>
    <w:rsid w:val="00BD020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eastAsia="MS Gothic" w:hAnsi="Cambria"/>
      <w:szCs w:val="24"/>
      <w:lang w:val="es-ES_tradnl" w:eastAsia="en-US"/>
    </w:rPr>
  </w:style>
  <w:style w:type="character" w:customStyle="1" w:styleId="EncabezadodemensajeCar1">
    <w:name w:val="Encabezado de mensaje Car1"/>
    <w:link w:val="Encabezadodemensaje"/>
    <w:uiPriority w:val="99"/>
    <w:rsid w:val="00BD0209"/>
    <w:rPr>
      <w:rFonts w:ascii="Cambria" w:eastAsia="MS Gothic" w:hAnsi="Cambria"/>
      <w:sz w:val="24"/>
      <w:szCs w:val="24"/>
      <w:shd w:val="pct20" w:color="auto" w:fill="auto"/>
      <w:lang w:val="es-ES_tradnl" w:eastAsia="en-US"/>
    </w:rPr>
  </w:style>
  <w:style w:type="numbering" w:customStyle="1" w:styleId="Sinlista3">
    <w:name w:val="Sin lista3"/>
    <w:next w:val="Sinlista"/>
    <w:uiPriority w:val="99"/>
    <w:semiHidden/>
    <w:unhideWhenUsed/>
    <w:rsid w:val="00BD0209"/>
  </w:style>
  <w:style w:type="table" w:customStyle="1" w:styleId="Tablaconcuadrcula5">
    <w:name w:val="Tabla con cuadrícula5"/>
    <w:basedOn w:val="Tablanormal"/>
    <w:next w:val="Tablaconcuadrcula"/>
    <w:uiPriority w:val="59"/>
    <w:rsid w:val="00BD02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D0209"/>
  </w:style>
  <w:style w:type="table" w:customStyle="1" w:styleId="Tablaconcuadrcula12">
    <w:name w:val="Tabla con cuadrícula12"/>
    <w:basedOn w:val="Tablanormal"/>
    <w:next w:val="Tablaconcuadrcula"/>
    <w:uiPriority w:val="59"/>
    <w:rsid w:val="00BD020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grafe2">
    <w:name w:val="Epígrafe2"/>
    <w:basedOn w:val="Normal"/>
    <w:next w:val="Normal"/>
    <w:unhideWhenUsed/>
    <w:qFormat/>
    <w:rsid w:val="00BD0209"/>
    <w:pPr>
      <w:suppressAutoHyphens w:val="0"/>
      <w:spacing w:after="200"/>
    </w:pPr>
    <w:rPr>
      <w:rFonts w:ascii="Arial" w:hAnsi="Arial" w:cs="Arial"/>
      <w:b/>
      <w:bCs/>
      <w:color w:val="4F81BD"/>
      <w:sz w:val="18"/>
      <w:szCs w:val="18"/>
      <w:lang w:eastAsia="es-ES"/>
    </w:rPr>
  </w:style>
  <w:style w:type="numbering" w:customStyle="1" w:styleId="Sinlista21">
    <w:name w:val="Sin lista21"/>
    <w:next w:val="Sinlista"/>
    <w:uiPriority w:val="99"/>
    <w:semiHidden/>
    <w:unhideWhenUsed/>
    <w:rsid w:val="00BD0209"/>
  </w:style>
  <w:style w:type="table" w:customStyle="1" w:styleId="Tablaconcuadrcula21">
    <w:name w:val="Tabla con cuadrícula21"/>
    <w:basedOn w:val="Tablanormal"/>
    <w:next w:val="Tablaconcuadrcula"/>
    <w:uiPriority w:val="59"/>
    <w:rsid w:val="00BD0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vistoso-nfasis61">
    <w:name w:val="Sombreado vistoso - Énfasis 61"/>
    <w:basedOn w:val="Tablanormal"/>
    <w:next w:val="Sombreadovistoso-nfasis6"/>
    <w:uiPriority w:val="72"/>
    <w:rsid w:val="00BD0209"/>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1">
    <w:name w:val="Estilo21"/>
    <w:uiPriority w:val="99"/>
    <w:rsid w:val="00BD0209"/>
  </w:style>
  <w:style w:type="table" w:customStyle="1" w:styleId="Tablaconcuadrcula31">
    <w:name w:val="Tabla con cuadrícula31"/>
    <w:basedOn w:val="Tablanormal"/>
    <w:next w:val="Tablaconcuadrcula"/>
    <w:uiPriority w:val="59"/>
    <w:rsid w:val="00BD02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D02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41">
    <w:name w:val="Lista vistosa - Énfasis 41"/>
    <w:basedOn w:val="Tablanormal"/>
    <w:next w:val="Listavistosa-nfasis4"/>
    <w:uiPriority w:val="72"/>
    <w:rsid w:val="00BD0209"/>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BD0209"/>
  </w:style>
  <w:style w:type="character" w:styleId="nfasisintenso">
    <w:name w:val="Intense Emphasis"/>
    <w:uiPriority w:val="21"/>
    <w:qFormat/>
    <w:rsid w:val="00BD0209"/>
    <w:rPr>
      <w:b/>
      <w:bCs/>
      <w:i/>
      <w:iCs/>
      <w:color w:val="4F81BD"/>
    </w:rPr>
  </w:style>
  <w:style w:type="table" w:customStyle="1" w:styleId="Sombreadomedio1-nfasis11">
    <w:name w:val="Sombreado medio 1 - Énfasis 11"/>
    <w:basedOn w:val="Tablanormal"/>
    <w:uiPriority w:val="63"/>
    <w:rsid w:val="00BD0209"/>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ogro">
    <w:name w:val="Logro"/>
    <w:basedOn w:val="Textoindependiente"/>
    <w:rsid w:val="00BD0209"/>
    <w:pPr>
      <w:numPr>
        <w:numId w:val="30"/>
      </w:numPr>
      <w:suppressAutoHyphens w:val="0"/>
      <w:spacing w:after="60" w:line="220" w:lineRule="atLeast"/>
      <w:jc w:val="both"/>
    </w:pPr>
    <w:rPr>
      <w:rFonts w:ascii="Arial" w:eastAsia="Batang" w:hAnsi="Arial"/>
      <w:spacing w:val="-5"/>
      <w:sz w:val="20"/>
      <w:lang w:val="es-MX" w:eastAsia="en-US"/>
    </w:rPr>
  </w:style>
  <w:style w:type="paragraph" w:customStyle="1" w:styleId="ListaCC">
    <w:name w:val="Lista CC."/>
    <w:basedOn w:val="Normal"/>
    <w:rsid w:val="00BD0209"/>
    <w:pPr>
      <w:suppressAutoHyphens w:val="0"/>
    </w:pPr>
    <w:rPr>
      <w:szCs w:val="24"/>
      <w:lang w:val="es-MX" w:eastAsia="es-MX"/>
    </w:rPr>
  </w:style>
  <w:style w:type="paragraph" w:styleId="Epgrafe">
    <w:name w:val="caption"/>
    <w:basedOn w:val="Normal"/>
    <w:next w:val="Normal"/>
    <w:unhideWhenUsed/>
    <w:qFormat/>
    <w:rsid w:val="00BD0209"/>
    <w:pPr>
      <w:suppressAutoHyphens w:val="0"/>
    </w:pPr>
    <w:rPr>
      <w:b/>
      <w:bCs/>
      <w:sz w:val="20"/>
      <w:lang w:val="es-MX" w:eastAsia="es-MX"/>
    </w:rPr>
  </w:style>
  <w:style w:type="paragraph" w:customStyle="1" w:styleId="Lneadeasunto">
    <w:name w:val="Línea de asunto"/>
    <w:basedOn w:val="Normal"/>
    <w:rsid w:val="00BD0209"/>
    <w:pPr>
      <w:suppressAutoHyphens w:val="0"/>
    </w:pPr>
    <w:rPr>
      <w:szCs w:val="24"/>
      <w:lang w:val="es-MX" w:eastAsia="es-MX"/>
    </w:rPr>
  </w:style>
  <w:style w:type="paragraph" w:styleId="Sangranormal">
    <w:name w:val="Normal Indent"/>
    <w:basedOn w:val="Normal"/>
    <w:rsid w:val="00BD0209"/>
    <w:pPr>
      <w:suppressAutoHyphens w:val="0"/>
      <w:ind w:left="708"/>
    </w:pPr>
    <w:rPr>
      <w:szCs w:val="24"/>
      <w:lang w:val="es-MX" w:eastAsia="es-MX"/>
    </w:rPr>
  </w:style>
  <w:style w:type="paragraph" w:customStyle="1" w:styleId="toa">
    <w:name w:val="toa"/>
    <w:basedOn w:val="Normal"/>
    <w:uiPriority w:val="99"/>
    <w:rsid w:val="00BD0209"/>
    <w:pPr>
      <w:tabs>
        <w:tab w:val="left" w:pos="9000"/>
        <w:tab w:val="right" w:pos="9360"/>
      </w:tabs>
      <w:overflowPunct w:val="0"/>
      <w:autoSpaceDE w:val="0"/>
      <w:textAlignment w:val="baseline"/>
    </w:pPr>
    <w:rPr>
      <w:rFonts w:ascii="Courier" w:hAnsi="Courier"/>
      <w:noProof/>
      <w:szCs w:val="24"/>
      <w:lang w:val="en-US"/>
    </w:rPr>
  </w:style>
  <w:style w:type="numbering" w:customStyle="1" w:styleId="Sinlista5">
    <w:name w:val="Sin lista5"/>
    <w:next w:val="Sinlista"/>
    <w:uiPriority w:val="99"/>
    <w:semiHidden/>
    <w:unhideWhenUsed/>
    <w:rsid w:val="00BD0209"/>
  </w:style>
  <w:style w:type="table" w:customStyle="1" w:styleId="Tablaconcuadrcula6">
    <w:name w:val="Tabla con cuadrícula6"/>
    <w:basedOn w:val="Tablanormal"/>
    <w:next w:val="Tablaconcuadrcula"/>
    <w:rsid w:val="00FB3F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1">
    <w:name w:val="Sangría 2 de t. independiente11"/>
    <w:basedOn w:val="Normal"/>
    <w:rsid w:val="00233D07"/>
    <w:pPr>
      <w:spacing w:after="120" w:line="480" w:lineRule="auto"/>
      <w:ind w:left="283"/>
    </w:pPr>
    <w:rPr>
      <w:szCs w:val="24"/>
    </w:rPr>
  </w:style>
  <w:style w:type="paragraph" w:customStyle="1" w:styleId="Textoindependiente212">
    <w:name w:val="Texto independiente 212"/>
    <w:basedOn w:val="Normal"/>
    <w:rsid w:val="00233D07"/>
    <w:pPr>
      <w:spacing w:after="120" w:line="480" w:lineRule="auto"/>
    </w:pPr>
  </w:style>
  <w:style w:type="paragraph" w:customStyle="1" w:styleId="BodyTextIndent21">
    <w:name w:val="Body Text Indent 21"/>
    <w:basedOn w:val="Normal"/>
    <w:rsid w:val="00233D07"/>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rsid w:val="00233D07"/>
    <w:pPr>
      <w:spacing w:after="120"/>
    </w:pPr>
    <w:rPr>
      <w:sz w:val="16"/>
      <w:szCs w:val="16"/>
    </w:rPr>
  </w:style>
  <w:style w:type="character" w:customStyle="1" w:styleId="Textoindependiente3Car">
    <w:name w:val="Texto independiente 3 Car"/>
    <w:link w:val="Textoindependiente3"/>
    <w:rsid w:val="00233D07"/>
    <w:rPr>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33D07"/>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33D07"/>
    <w:pPr>
      <w:suppressAutoHyphens w:val="0"/>
      <w:spacing w:after="160" w:line="240" w:lineRule="exact"/>
    </w:pPr>
    <w:rPr>
      <w:rFonts w:ascii="Tahoma" w:hAnsi="Tahoma"/>
      <w:sz w:val="20"/>
      <w:lang w:val="en-US" w:eastAsia="en-US"/>
    </w:rPr>
  </w:style>
  <w:style w:type="character" w:customStyle="1" w:styleId="AsuntodelcomentarioCar1">
    <w:name w:val="Asunto del comentario Car1"/>
    <w:uiPriority w:val="99"/>
    <w:rsid w:val="00233D07"/>
    <w:rPr>
      <w:rFonts w:ascii="Times New Roman" w:eastAsia="Times New Roman" w:hAnsi="Times New Roman" w:cs="Times New Roman"/>
      <w:b/>
      <w:bCs/>
      <w:sz w:val="20"/>
      <w:szCs w:val="20"/>
      <w:lang w:val="es-ES" w:eastAsia="es-ES"/>
    </w:rPr>
  </w:style>
  <w:style w:type="character" w:customStyle="1" w:styleId="TextonotapieCar">
    <w:name w:val="Texto nota pie Car"/>
    <w:link w:val="Textonotapie"/>
    <w:uiPriority w:val="99"/>
    <w:rsid w:val="00233D07"/>
    <w:rPr>
      <w:lang w:eastAsia="es-ES"/>
    </w:rPr>
  </w:style>
  <w:style w:type="paragraph" w:styleId="Textonotapie">
    <w:name w:val="footnote text"/>
    <w:basedOn w:val="Normal"/>
    <w:link w:val="TextonotapieCar"/>
    <w:uiPriority w:val="99"/>
    <w:unhideWhenUsed/>
    <w:rsid w:val="00233D07"/>
    <w:pPr>
      <w:suppressAutoHyphens w:val="0"/>
    </w:pPr>
    <w:rPr>
      <w:sz w:val="20"/>
      <w:lang w:val="es-MX" w:eastAsia="es-ES"/>
    </w:rPr>
  </w:style>
  <w:style w:type="character" w:customStyle="1" w:styleId="TextonotapieCar1">
    <w:name w:val="Texto nota pie Car1"/>
    <w:uiPriority w:val="99"/>
    <w:rsid w:val="00233D07"/>
    <w:rPr>
      <w:lang w:val="es-ES" w:eastAsia="ar-SA"/>
    </w:rPr>
  </w:style>
  <w:style w:type="paragraph" w:styleId="Revisin">
    <w:name w:val="Revision"/>
    <w:hidden/>
    <w:uiPriority w:val="99"/>
    <w:rsid w:val="00233D07"/>
    <w:rPr>
      <w:sz w:val="24"/>
      <w:szCs w:val="24"/>
      <w:lang w:eastAsia="es-ES"/>
    </w:rPr>
  </w:style>
  <w:style w:type="character" w:customStyle="1" w:styleId="markedcontent">
    <w:name w:val="markedcontent"/>
    <w:rsid w:val="00233D07"/>
  </w:style>
  <w:style w:type="character" w:customStyle="1" w:styleId="highlight">
    <w:name w:val="highlight"/>
    <w:rsid w:val="00233D07"/>
  </w:style>
  <w:style w:type="character" w:customStyle="1" w:styleId="text-danger">
    <w:name w:val="text-danger"/>
    <w:rsid w:val="00233D07"/>
  </w:style>
  <w:style w:type="character" w:customStyle="1" w:styleId="WW8Num1z1">
    <w:name w:val="WW8Num1z1"/>
    <w:rsid w:val="00233D07"/>
  </w:style>
  <w:style w:type="character" w:customStyle="1" w:styleId="WW8Num1z2">
    <w:name w:val="WW8Num1z2"/>
    <w:rsid w:val="00233D07"/>
  </w:style>
  <w:style w:type="character" w:customStyle="1" w:styleId="WW8Num1z3">
    <w:name w:val="WW8Num1z3"/>
    <w:rsid w:val="00233D07"/>
  </w:style>
  <w:style w:type="character" w:customStyle="1" w:styleId="WW8Num1z4">
    <w:name w:val="WW8Num1z4"/>
    <w:rsid w:val="00233D07"/>
  </w:style>
  <w:style w:type="character" w:customStyle="1" w:styleId="WW8Num1z5">
    <w:name w:val="WW8Num1z5"/>
    <w:rsid w:val="00233D07"/>
  </w:style>
  <w:style w:type="character" w:customStyle="1" w:styleId="WW8Num1z6">
    <w:name w:val="WW8Num1z6"/>
    <w:rsid w:val="00233D07"/>
  </w:style>
  <w:style w:type="character" w:customStyle="1" w:styleId="WW8Num1z7">
    <w:name w:val="WW8Num1z7"/>
    <w:rsid w:val="00233D07"/>
  </w:style>
  <w:style w:type="character" w:customStyle="1" w:styleId="WW8Num1z8">
    <w:name w:val="WW8Num1z8"/>
    <w:rsid w:val="00233D07"/>
  </w:style>
  <w:style w:type="character" w:customStyle="1" w:styleId="WW8Num2z2">
    <w:name w:val="WW8Num2z2"/>
    <w:rsid w:val="00233D07"/>
  </w:style>
  <w:style w:type="character" w:customStyle="1" w:styleId="WW8Num2z3">
    <w:name w:val="WW8Num2z3"/>
    <w:rsid w:val="00233D07"/>
  </w:style>
  <w:style w:type="character" w:customStyle="1" w:styleId="WW8Num2z4">
    <w:name w:val="WW8Num2z4"/>
    <w:rsid w:val="00233D07"/>
  </w:style>
  <w:style w:type="character" w:customStyle="1" w:styleId="WW8Num2z5">
    <w:name w:val="WW8Num2z5"/>
    <w:rsid w:val="00233D07"/>
  </w:style>
  <w:style w:type="character" w:customStyle="1" w:styleId="WW8Num2z6">
    <w:name w:val="WW8Num2z6"/>
    <w:rsid w:val="00233D07"/>
  </w:style>
  <w:style w:type="character" w:customStyle="1" w:styleId="WW8Num2z7">
    <w:name w:val="WW8Num2z7"/>
    <w:rsid w:val="00233D07"/>
  </w:style>
  <w:style w:type="character" w:customStyle="1" w:styleId="WW8Num2z8">
    <w:name w:val="WW8Num2z8"/>
    <w:rsid w:val="00233D07"/>
  </w:style>
  <w:style w:type="character" w:customStyle="1" w:styleId="WW8Num3z0">
    <w:name w:val="WW8Num3z0"/>
    <w:rsid w:val="00233D07"/>
  </w:style>
  <w:style w:type="character" w:customStyle="1" w:styleId="WW8Num3z2">
    <w:name w:val="WW8Num3z2"/>
    <w:rsid w:val="00233D07"/>
  </w:style>
  <w:style w:type="character" w:customStyle="1" w:styleId="WW8Num3z3">
    <w:name w:val="WW8Num3z3"/>
    <w:rsid w:val="00233D07"/>
  </w:style>
  <w:style w:type="character" w:customStyle="1" w:styleId="WW8Num3z4">
    <w:name w:val="WW8Num3z4"/>
    <w:rsid w:val="00233D07"/>
  </w:style>
  <w:style w:type="character" w:customStyle="1" w:styleId="WW8Num3z5">
    <w:name w:val="WW8Num3z5"/>
    <w:rsid w:val="00233D07"/>
  </w:style>
  <w:style w:type="character" w:customStyle="1" w:styleId="WW8Num3z6">
    <w:name w:val="WW8Num3z6"/>
    <w:rsid w:val="00233D07"/>
  </w:style>
  <w:style w:type="character" w:customStyle="1" w:styleId="WW8Num3z7">
    <w:name w:val="WW8Num3z7"/>
    <w:rsid w:val="00233D07"/>
  </w:style>
  <w:style w:type="character" w:customStyle="1" w:styleId="WW8Num3z8">
    <w:name w:val="WW8Num3z8"/>
    <w:rsid w:val="00233D07"/>
  </w:style>
  <w:style w:type="character" w:customStyle="1" w:styleId="WW8Num4z4">
    <w:name w:val="WW8Num4z4"/>
    <w:rsid w:val="00233D07"/>
  </w:style>
  <w:style w:type="character" w:customStyle="1" w:styleId="WW8Num4z5">
    <w:name w:val="WW8Num4z5"/>
    <w:rsid w:val="00233D07"/>
  </w:style>
  <w:style w:type="character" w:customStyle="1" w:styleId="WW8Num4z6">
    <w:name w:val="WW8Num4z6"/>
    <w:rsid w:val="00233D07"/>
  </w:style>
  <w:style w:type="character" w:customStyle="1" w:styleId="WW8Num4z7">
    <w:name w:val="WW8Num4z7"/>
    <w:rsid w:val="00233D07"/>
  </w:style>
  <w:style w:type="character" w:customStyle="1" w:styleId="WW8Num4z8">
    <w:name w:val="WW8Num4z8"/>
    <w:rsid w:val="00233D07"/>
  </w:style>
  <w:style w:type="character" w:customStyle="1" w:styleId="WW8Num7z2">
    <w:name w:val="WW8Num7z2"/>
    <w:rsid w:val="00233D07"/>
    <w:rPr>
      <w:b w:val="0"/>
      <w:i w:val="0"/>
    </w:rPr>
  </w:style>
  <w:style w:type="character" w:customStyle="1" w:styleId="WW8Num12z3">
    <w:name w:val="WW8Num12z3"/>
    <w:rsid w:val="00233D07"/>
  </w:style>
  <w:style w:type="character" w:customStyle="1" w:styleId="WW8Num12z4">
    <w:name w:val="WW8Num12z4"/>
    <w:rsid w:val="00233D07"/>
  </w:style>
  <w:style w:type="character" w:customStyle="1" w:styleId="WW8Num12z5">
    <w:name w:val="WW8Num12z5"/>
    <w:rsid w:val="00233D07"/>
  </w:style>
  <w:style w:type="character" w:customStyle="1" w:styleId="WW8Num12z6">
    <w:name w:val="WW8Num12z6"/>
    <w:rsid w:val="00233D07"/>
  </w:style>
  <w:style w:type="character" w:customStyle="1" w:styleId="WW8Num12z7">
    <w:name w:val="WW8Num12z7"/>
    <w:rsid w:val="00233D07"/>
  </w:style>
  <w:style w:type="character" w:customStyle="1" w:styleId="WW8Num12z8">
    <w:name w:val="WW8Num12z8"/>
    <w:rsid w:val="00233D07"/>
  </w:style>
  <w:style w:type="character" w:customStyle="1" w:styleId="WW8Num17z3">
    <w:name w:val="WW8Num17z3"/>
    <w:rsid w:val="00233D07"/>
  </w:style>
  <w:style w:type="character" w:customStyle="1" w:styleId="WW8Num17z4">
    <w:name w:val="WW8Num17z4"/>
    <w:rsid w:val="00233D07"/>
  </w:style>
  <w:style w:type="character" w:customStyle="1" w:styleId="WW8Num17z5">
    <w:name w:val="WW8Num17z5"/>
    <w:rsid w:val="00233D07"/>
  </w:style>
  <w:style w:type="character" w:customStyle="1" w:styleId="WW8Num17z6">
    <w:name w:val="WW8Num17z6"/>
    <w:rsid w:val="00233D07"/>
  </w:style>
  <w:style w:type="character" w:customStyle="1" w:styleId="WW8Num17z7">
    <w:name w:val="WW8Num17z7"/>
    <w:rsid w:val="00233D07"/>
  </w:style>
  <w:style w:type="character" w:customStyle="1" w:styleId="WW8Num17z8">
    <w:name w:val="WW8Num17z8"/>
    <w:rsid w:val="00233D07"/>
  </w:style>
  <w:style w:type="character" w:customStyle="1" w:styleId="WW8Num19z3">
    <w:name w:val="WW8Num19z3"/>
    <w:rsid w:val="00233D07"/>
  </w:style>
  <w:style w:type="character" w:customStyle="1" w:styleId="WW8Num19z4">
    <w:name w:val="WW8Num19z4"/>
    <w:rsid w:val="00233D07"/>
  </w:style>
  <w:style w:type="character" w:customStyle="1" w:styleId="WW8Num19z5">
    <w:name w:val="WW8Num19z5"/>
    <w:rsid w:val="00233D07"/>
  </w:style>
  <w:style w:type="character" w:customStyle="1" w:styleId="WW8Num19z6">
    <w:name w:val="WW8Num19z6"/>
    <w:rsid w:val="00233D07"/>
  </w:style>
  <w:style w:type="character" w:customStyle="1" w:styleId="WW8Num19z7">
    <w:name w:val="WW8Num19z7"/>
    <w:rsid w:val="00233D07"/>
  </w:style>
  <w:style w:type="character" w:customStyle="1" w:styleId="WW8Num19z8">
    <w:name w:val="WW8Num19z8"/>
    <w:rsid w:val="00233D07"/>
  </w:style>
  <w:style w:type="character" w:customStyle="1" w:styleId="WW8Num22z1">
    <w:name w:val="WW8Num22z1"/>
    <w:rsid w:val="00233D07"/>
    <w:rPr>
      <w:rFonts w:ascii="Courier New" w:hAnsi="Courier New" w:cs="Courier New" w:hint="default"/>
    </w:rPr>
  </w:style>
  <w:style w:type="character" w:customStyle="1" w:styleId="WW8Num22z2">
    <w:name w:val="WW8Num22z2"/>
    <w:rsid w:val="00233D07"/>
    <w:rPr>
      <w:rFonts w:ascii="Wingdings" w:hAnsi="Wingdings" w:cs="Wingdings" w:hint="default"/>
    </w:rPr>
  </w:style>
  <w:style w:type="character" w:customStyle="1" w:styleId="WW8Num23z2">
    <w:name w:val="WW8Num23z2"/>
    <w:rsid w:val="00233D07"/>
    <w:rPr>
      <w:rFonts w:ascii="Wingdings" w:hAnsi="Wingdings" w:cs="Wingdings" w:hint="default"/>
    </w:rPr>
  </w:style>
  <w:style w:type="character" w:customStyle="1" w:styleId="WW8Num23z3">
    <w:name w:val="WW8Num23z3"/>
    <w:rsid w:val="00233D07"/>
    <w:rPr>
      <w:rFonts w:ascii="Symbol" w:hAnsi="Symbol" w:cs="Symbol" w:hint="default"/>
    </w:rPr>
  </w:style>
  <w:style w:type="character" w:customStyle="1" w:styleId="WW8Num24z3">
    <w:name w:val="WW8Num24z3"/>
    <w:rsid w:val="00233D07"/>
  </w:style>
  <w:style w:type="character" w:customStyle="1" w:styleId="WW8Num24z4">
    <w:name w:val="WW8Num24z4"/>
    <w:rsid w:val="00233D07"/>
  </w:style>
  <w:style w:type="character" w:customStyle="1" w:styleId="WW8Num24z5">
    <w:name w:val="WW8Num24z5"/>
    <w:rsid w:val="00233D07"/>
  </w:style>
  <w:style w:type="character" w:customStyle="1" w:styleId="WW8Num24z6">
    <w:name w:val="WW8Num24z6"/>
    <w:rsid w:val="00233D07"/>
  </w:style>
  <w:style w:type="character" w:customStyle="1" w:styleId="WW8Num24z7">
    <w:name w:val="WW8Num24z7"/>
    <w:rsid w:val="00233D07"/>
  </w:style>
  <w:style w:type="character" w:customStyle="1" w:styleId="WW8Num24z8">
    <w:name w:val="WW8Num24z8"/>
    <w:rsid w:val="00233D07"/>
  </w:style>
  <w:style w:type="character" w:customStyle="1" w:styleId="WW8Num25z2">
    <w:name w:val="WW8Num25z2"/>
    <w:rsid w:val="00233D07"/>
    <w:rPr>
      <w:rFonts w:ascii="Wingdings" w:hAnsi="Wingdings" w:cs="Wingdings" w:hint="default"/>
    </w:rPr>
  </w:style>
  <w:style w:type="character" w:customStyle="1" w:styleId="WW8Num26z4">
    <w:name w:val="WW8Num26z4"/>
    <w:rsid w:val="00233D07"/>
  </w:style>
  <w:style w:type="character" w:customStyle="1" w:styleId="WW8Num26z5">
    <w:name w:val="WW8Num26z5"/>
    <w:rsid w:val="00233D07"/>
  </w:style>
  <w:style w:type="character" w:customStyle="1" w:styleId="WW8Num26z6">
    <w:name w:val="WW8Num26z6"/>
    <w:rsid w:val="00233D07"/>
  </w:style>
  <w:style w:type="character" w:customStyle="1" w:styleId="WW8Num26z7">
    <w:name w:val="WW8Num26z7"/>
    <w:rsid w:val="00233D07"/>
  </w:style>
  <w:style w:type="character" w:customStyle="1" w:styleId="WW8Num26z8">
    <w:name w:val="WW8Num26z8"/>
    <w:rsid w:val="00233D07"/>
  </w:style>
  <w:style w:type="character" w:customStyle="1" w:styleId="WW8Num27z0">
    <w:name w:val="WW8Num27z0"/>
    <w:rsid w:val="00233D07"/>
  </w:style>
  <w:style w:type="character" w:customStyle="1" w:styleId="WW8Num27z1">
    <w:name w:val="WW8Num27z1"/>
    <w:rsid w:val="00233D07"/>
    <w:rPr>
      <w:rFonts w:ascii="Montserrat Medium" w:hAnsi="Montserrat Medium" w:cs="Tahoma" w:hint="default"/>
      <w:sz w:val="16"/>
      <w:szCs w:val="16"/>
    </w:rPr>
  </w:style>
  <w:style w:type="character" w:customStyle="1" w:styleId="WW8Num27z4">
    <w:name w:val="WW8Num27z4"/>
    <w:rsid w:val="00233D07"/>
  </w:style>
  <w:style w:type="character" w:customStyle="1" w:styleId="WW8Num27z5">
    <w:name w:val="WW8Num27z5"/>
    <w:rsid w:val="00233D07"/>
  </w:style>
  <w:style w:type="character" w:customStyle="1" w:styleId="WW8Num27z6">
    <w:name w:val="WW8Num27z6"/>
    <w:rsid w:val="00233D07"/>
  </w:style>
  <w:style w:type="character" w:customStyle="1" w:styleId="WW8Num27z7">
    <w:name w:val="WW8Num27z7"/>
    <w:rsid w:val="00233D07"/>
  </w:style>
  <w:style w:type="character" w:customStyle="1" w:styleId="WW8Num27z8">
    <w:name w:val="WW8Num27z8"/>
    <w:rsid w:val="00233D07"/>
  </w:style>
  <w:style w:type="character" w:customStyle="1" w:styleId="WW8Num28z1">
    <w:name w:val="WW8Num28z1"/>
    <w:rsid w:val="00233D07"/>
  </w:style>
  <w:style w:type="character" w:customStyle="1" w:styleId="WW8Num28z2">
    <w:name w:val="WW8Num28z2"/>
    <w:rsid w:val="00233D07"/>
  </w:style>
  <w:style w:type="character" w:customStyle="1" w:styleId="WW8Num28z3">
    <w:name w:val="WW8Num28z3"/>
    <w:rsid w:val="00233D07"/>
  </w:style>
  <w:style w:type="character" w:customStyle="1" w:styleId="WW8Num28z4">
    <w:name w:val="WW8Num28z4"/>
    <w:rsid w:val="00233D07"/>
  </w:style>
  <w:style w:type="character" w:customStyle="1" w:styleId="WW8Num28z5">
    <w:name w:val="WW8Num28z5"/>
    <w:rsid w:val="00233D07"/>
  </w:style>
  <w:style w:type="character" w:customStyle="1" w:styleId="WW8Num28z6">
    <w:name w:val="WW8Num28z6"/>
    <w:rsid w:val="00233D07"/>
  </w:style>
  <w:style w:type="character" w:customStyle="1" w:styleId="WW8Num28z7">
    <w:name w:val="WW8Num28z7"/>
    <w:rsid w:val="00233D07"/>
  </w:style>
  <w:style w:type="character" w:customStyle="1" w:styleId="WW8Num28z8">
    <w:name w:val="WW8Num28z8"/>
    <w:rsid w:val="00233D07"/>
  </w:style>
  <w:style w:type="character" w:customStyle="1" w:styleId="WW8Num29z1">
    <w:name w:val="WW8Num29z1"/>
    <w:rsid w:val="00233D07"/>
  </w:style>
  <w:style w:type="character" w:customStyle="1" w:styleId="WW8Num29z3">
    <w:name w:val="WW8Num29z3"/>
    <w:rsid w:val="00233D07"/>
  </w:style>
  <w:style w:type="character" w:customStyle="1" w:styleId="WW8Num29z4">
    <w:name w:val="WW8Num29z4"/>
    <w:rsid w:val="00233D07"/>
  </w:style>
  <w:style w:type="character" w:customStyle="1" w:styleId="WW8Num29z5">
    <w:name w:val="WW8Num29z5"/>
    <w:rsid w:val="00233D07"/>
  </w:style>
  <w:style w:type="character" w:customStyle="1" w:styleId="WW8Num29z6">
    <w:name w:val="WW8Num29z6"/>
    <w:rsid w:val="00233D07"/>
  </w:style>
  <w:style w:type="character" w:customStyle="1" w:styleId="WW8Num29z7">
    <w:name w:val="WW8Num29z7"/>
    <w:rsid w:val="00233D07"/>
  </w:style>
  <w:style w:type="character" w:customStyle="1" w:styleId="WW8Num29z8">
    <w:name w:val="WW8Num29z8"/>
    <w:rsid w:val="00233D07"/>
  </w:style>
  <w:style w:type="character" w:customStyle="1" w:styleId="WW8Num30z0">
    <w:name w:val="WW8Num30z0"/>
    <w:rsid w:val="00233D07"/>
    <w:rPr>
      <w:rFonts w:ascii="Wingdings" w:hAnsi="Wingdings" w:cs="Wingdings" w:hint="default"/>
    </w:rPr>
  </w:style>
  <w:style w:type="character" w:customStyle="1" w:styleId="WW8Num30z1">
    <w:name w:val="WW8Num30z1"/>
    <w:rsid w:val="00233D07"/>
    <w:rPr>
      <w:rFonts w:ascii="Courier New" w:hAnsi="Courier New" w:cs="Courier New" w:hint="default"/>
    </w:rPr>
  </w:style>
  <w:style w:type="character" w:customStyle="1" w:styleId="WW8Num30z3">
    <w:name w:val="WW8Num30z3"/>
    <w:rsid w:val="00233D07"/>
    <w:rPr>
      <w:rFonts w:ascii="Symbol" w:hAnsi="Symbol" w:cs="Symbol" w:hint="default"/>
    </w:rPr>
  </w:style>
  <w:style w:type="character" w:customStyle="1" w:styleId="WW8Num32z3">
    <w:name w:val="WW8Num32z3"/>
    <w:rsid w:val="00233D07"/>
  </w:style>
  <w:style w:type="character" w:customStyle="1" w:styleId="WW8Num32z4">
    <w:name w:val="WW8Num32z4"/>
    <w:rsid w:val="00233D07"/>
  </w:style>
  <w:style w:type="character" w:customStyle="1" w:styleId="WW8Num32z5">
    <w:name w:val="WW8Num32z5"/>
    <w:rsid w:val="00233D07"/>
  </w:style>
  <w:style w:type="character" w:customStyle="1" w:styleId="WW8Num32z6">
    <w:name w:val="WW8Num32z6"/>
    <w:rsid w:val="00233D07"/>
  </w:style>
  <w:style w:type="character" w:customStyle="1" w:styleId="WW8Num32z7">
    <w:name w:val="WW8Num32z7"/>
    <w:rsid w:val="00233D07"/>
  </w:style>
  <w:style w:type="character" w:customStyle="1" w:styleId="WW8Num32z8">
    <w:name w:val="WW8Num32z8"/>
    <w:rsid w:val="00233D07"/>
  </w:style>
  <w:style w:type="character" w:customStyle="1" w:styleId="WW8Num33z1">
    <w:name w:val="WW8Num33z1"/>
    <w:rsid w:val="00233D07"/>
  </w:style>
  <w:style w:type="character" w:customStyle="1" w:styleId="WW8Num33z2">
    <w:name w:val="WW8Num33z2"/>
    <w:rsid w:val="00233D07"/>
  </w:style>
  <w:style w:type="character" w:customStyle="1" w:styleId="WW8Num33z3">
    <w:name w:val="WW8Num33z3"/>
    <w:rsid w:val="00233D07"/>
  </w:style>
  <w:style w:type="character" w:customStyle="1" w:styleId="WW8Num33z4">
    <w:name w:val="WW8Num33z4"/>
    <w:rsid w:val="00233D07"/>
  </w:style>
  <w:style w:type="character" w:customStyle="1" w:styleId="WW8Num33z5">
    <w:name w:val="WW8Num33z5"/>
    <w:rsid w:val="00233D07"/>
  </w:style>
  <w:style w:type="character" w:customStyle="1" w:styleId="WW8Num33z6">
    <w:name w:val="WW8Num33z6"/>
    <w:rsid w:val="00233D07"/>
  </w:style>
  <w:style w:type="character" w:customStyle="1" w:styleId="WW8Num33z7">
    <w:name w:val="WW8Num33z7"/>
    <w:rsid w:val="00233D07"/>
  </w:style>
  <w:style w:type="character" w:customStyle="1" w:styleId="WW8Num33z8">
    <w:name w:val="WW8Num33z8"/>
    <w:rsid w:val="00233D07"/>
  </w:style>
  <w:style w:type="character" w:customStyle="1" w:styleId="WW8Num34z4">
    <w:name w:val="WW8Num34z4"/>
    <w:rsid w:val="00233D07"/>
  </w:style>
  <w:style w:type="character" w:customStyle="1" w:styleId="WW8Num34z5">
    <w:name w:val="WW8Num34z5"/>
    <w:rsid w:val="00233D07"/>
  </w:style>
  <w:style w:type="character" w:customStyle="1" w:styleId="WW8Num34z6">
    <w:name w:val="WW8Num34z6"/>
    <w:rsid w:val="00233D07"/>
  </w:style>
  <w:style w:type="character" w:customStyle="1" w:styleId="WW8Num34z7">
    <w:name w:val="WW8Num34z7"/>
    <w:rsid w:val="00233D07"/>
  </w:style>
  <w:style w:type="character" w:customStyle="1" w:styleId="WW8Num34z8">
    <w:name w:val="WW8Num34z8"/>
    <w:rsid w:val="00233D07"/>
  </w:style>
  <w:style w:type="character" w:customStyle="1" w:styleId="WW8Num36z1">
    <w:name w:val="WW8Num36z1"/>
    <w:rsid w:val="00233D07"/>
  </w:style>
  <w:style w:type="character" w:customStyle="1" w:styleId="WW8Num36z2">
    <w:name w:val="WW8Num36z2"/>
    <w:rsid w:val="00233D07"/>
  </w:style>
  <w:style w:type="character" w:customStyle="1" w:styleId="WW8Num36z3">
    <w:name w:val="WW8Num36z3"/>
    <w:rsid w:val="00233D07"/>
  </w:style>
  <w:style w:type="character" w:customStyle="1" w:styleId="WW8Num36z4">
    <w:name w:val="WW8Num36z4"/>
    <w:rsid w:val="00233D07"/>
  </w:style>
  <w:style w:type="character" w:customStyle="1" w:styleId="WW8Num36z5">
    <w:name w:val="WW8Num36z5"/>
    <w:rsid w:val="00233D07"/>
  </w:style>
  <w:style w:type="character" w:customStyle="1" w:styleId="WW8Num36z6">
    <w:name w:val="WW8Num36z6"/>
    <w:rsid w:val="00233D07"/>
  </w:style>
  <w:style w:type="character" w:customStyle="1" w:styleId="WW8Num36z7">
    <w:name w:val="WW8Num36z7"/>
    <w:rsid w:val="00233D07"/>
  </w:style>
  <w:style w:type="character" w:customStyle="1" w:styleId="WW8Num36z8">
    <w:name w:val="WW8Num36z8"/>
    <w:rsid w:val="00233D07"/>
  </w:style>
  <w:style w:type="character" w:customStyle="1" w:styleId="WW8Num38z3">
    <w:name w:val="WW8Num38z3"/>
    <w:rsid w:val="00233D07"/>
    <w:rPr>
      <w:rFonts w:ascii="Symbol" w:hAnsi="Symbol" w:cs="Symbol" w:hint="default"/>
    </w:rPr>
  </w:style>
  <w:style w:type="character" w:customStyle="1" w:styleId="WW8Num38z4">
    <w:name w:val="WW8Num38z4"/>
    <w:rsid w:val="00233D07"/>
    <w:rPr>
      <w:rFonts w:ascii="Courier New" w:hAnsi="Courier New" w:cs="Courier New" w:hint="default"/>
    </w:rPr>
  </w:style>
  <w:style w:type="character" w:customStyle="1" w:styleId="WW8Num39z0">
    <w:name w:val="WW8Num39z0"/>
    <w:rsid w:val="00233D07"/>
    <w:rPr>
      <w:b/>
    </w:rPr>
  </w:style>
  <w:style w:type="character" w:customStyle="1" w:styleId="WW8Num39z1">
    <w:name w:val="WW8Num39z1"/>
    <w:rsid w:val="00233D07"/>
    <w:rPr>
      <w:rFonts w:ascii="Montserrat Medium" w:hAnsi="Montserrat Medium" w:cs="Tahoma" w:hint="default"/>
      <w:sz w:val="16"/>
      <w:szCs w:val="16"/>
      <w:lang w:val="es-ES"/>
    </w:rPr>
  </w:style>
  <w:style w:type="character" w:customStyle="1" w:styleId="WW8Num39z2">
    <w:name w:val="WW8Num39z2"/>
    <w:rsid w:val="00233D07"/>
  </w:style>
  <w:style w:type="character" w:customStyle="1" w:styleId="WW8Num39z4">
    <w:name w:val="WW8Num39z4"/>
    <w:rsid w:val="00233D07"/>
  </w:style>
  <w:style w:type="character" w:customStyle="1" w:styleId="WW8Num39z5">
    <w:name w:val="WW8Num39z5"/>
    <w:rsid w:val="00233D07"/>
  </w:style>
  <w:style w:type="character" w:customStyle="1" w:styleId="WW8Num39z6">
    <w:name w:val="WW8Num39z6"/>
    <w:rsid w:val="00233D07"/>
  </w:style>
  <w:style w:type="character" w:customStyle="1" w:styleId="WW8Num39z7">
    <w:name w:val="WW8Num39z7"/>
    <w:rsid w:val="00233D07"/>
  </w:style>
  <w:style w:type="character" w:customStyle="1" w:styleId="WW8Num39z8">
    <w:name w:val="WW8Num39z8"/>
    <w:rsid w:val="00233D07"/>
  </w:style>
  <w:style w:type="character" w:customStyle="1" w:styleId="WW8Num40z1">
    <w:name w:val="WW8Num40z1"/>
    <w:rsid w:val="00233D07"/>
    <w:rPr>
      <w:rFonts w:ascii="Courier New" w:hAnsi="Courier New" w:cs="Courier New" w:hint="default"/>
    </w:rPr>
  </w:style>
  <w:style w:type="character" w:customStyle="1" w:styleId="WW8Num40z2">
    <w:name w:val="WW8Num40z2"/>
    <w:rsid w:val="00233D07"/>
    <w:rPr>
      <w:rFonts w:ascii="Wingdings" w:hAnsi="Wingdings" w:cs="Wingdings" w:hint="default"/>
    </w:rPr>
  </w:style>
  <w:style w:type="character" w:customStyle="1" w:styleId="WW8Num40z3">
    <w:name w:val="WW8Num40z3"/>
    <w:rsid w:val="00233D07"/>
    <w:rPr>
      <w:rFonts w:ascii="Symbol" w:hAnsi="Symbol" w:cs="Symbol" w:hint="default"/>
    </w:rPr>
  </w:style>
  <w:style w:type="character" w:customStyle="1" w:styleId="WW8Num41z0">
    <w:name w:val="WW8Num41z0"/>
    <w:rsid w:val="00233D07"/>
    <w:rPr>
      <w:rFonts w:ascii="Wingdings" w:hAnsi="Wingdings" w:cs="Wingdings" w:hint="default"/>
    </w:rPr>
  </w:style>
  <w:style w:type="character" w:customStyle="1" w:styleId="WW8Num41z1">
    <w:name w:val="WW8Num41z1"/>
    <w:rsid w:val="00233D07"/>
    <w:rPr>
      <w:rFonts w:ascii="Courier New" w:hAnsi="Courier New" w:cs="Courier New" w:hint="default"/>
    </w:rPr>
  </w:style>
  <w:style w:type="character" w:customStyle="1" w:styleId="WW8Num41z2">
    <w:name w:val="WW8Num41z2"/>
    <w:rsid w:val="00233D07"/>
    <w:rPr>
      <w:rFonts w:ascii="Montserrat Medium" w:hAnsi="Montserrat Medium" w:cs="Tahoma" w:hint="default"/>
      <w:sz w:val="16"/>
      <w:szCs w:val="16"/>
      <w:lang w:val="es-MX" w:eastAsia="es-MX"/>
    </w:rPr>
  </w:style>
  <w:style w:type="character" w:customStyle="1" w:styleId="WW8Num41z3">
    <w:name w:val="WW8Num41z3"/>
    <w:rsid w:val="00233D07"/>
    <w:rPr>
      <w:rFonts w:ascii="Symbol" w:hAnsi="Symbol" w:cs="Symbol" w:hint="default"/>
    </w:rPr>
  </w:style>
  <w:style w:type="character" w:customStyle="1" w:styleId="WW8Num42z0">
    <w:name w:val="WW8Num42z0"/>
    <w:rsid w:val="00233D07"/>
    <w:rPr>
      <w:rFonts w:ascii="Montserrat Medium" w:hAnsi="Montserrat Medium" w:cs="Montserrat Medium" w:hint="default"/>
      <w:b w:val="0"/>
      <w:sz w:val="16"/>
      <w:szCs w:val="16"/>
      <w:highlight w:val="yellow"/>
      <w:lang w:val="es-ES"/>
    </w:rPr>
  </w:style>
  <w:style w:type="character" w:customStyle="1" w:styleId="WW8Num42z1">
    <w:name w:val="WW8Num42z1"/>
    <w:rsid w:val="00233D07"/>
    <w:rPr>
      <w:rFonts w:ascii="Courier New" w:hAnsi="Courier New" w:cs="Courier New" w:hint="default"/>
    </w:rPr>
  </w:style>
  <w:style w:type="character" w:customStyle="1" w:styleId="WW8Num42z2">
    <w:name w:val="WW8Num42z2"/>
    <w:rsid w:val="00233D07"/>
    <w:rPr>
      <w:rFonts w:ascii="Wingdings" w:hAnsi="Wingdings" w:cs="Wingdings" w:hint="default"/>
    </w:rPr>
  </w:style>
  <w:style w:type="character" w:customStyle="1" w:styleId="WW8Num42z3">
    <w:name w:val="WW8Num42z3"/>
    <w:rsid w:val="00233D07"/>
    <w:rPr>
      <w:rFonts w:ascii="Symbol" w:hAnsi="Symbol" w:cs="Symbol" w:hint="default"/>
    </w:rPr>
  </w:style>
  <w:style w:type="character" w:customStyle="1" w:styleId="WW8Num43z0">
    <w:name w:val="WW8Num43z0"/>
    <w:rsid w:val="00233D07"/>
    <w:rPr>
      <w:rFonts w:ascii="Wingdings" w:hAnsi="Wingdings" w:cs="Wingdings" w:hint="default"/>
    </w:rPr>
  </w:style>
  <w:style w:type="character" w:customStyle="1" w:styleId="WW8Num43z1">
    <w:name w:val="WW8Num43z1"/>
    <w:rsid w:val="00233D07"/>
    <w:rPr>
      <w:rFonts w:ascii="Courier New" w:hAnsi="Courier New" w:cs="Courier New" w:hint="default"/>
    </w:rPr>
  </w:style>
  <w:style w:type="character" w:customStyle="1" w:styleId="WW8Num43z3">
    <w:name w:val="WW8Num43z3"/>
    <w:rsid w:val="00233D07"/>
    <w:rPr>
      <w:rFonts w:ascii="Symbol" w:hAnsi="Symbol" w:cs="Symbol" w:hint="default"/>
    </w:rPr>
  </w:style>
  <w:style w:type="character" w:customStyle="1" w:styleId="WW8Num44z0">
    <w:name w:val="WW8Num44z0"/>
    <w:rsid w:val="00233D07"/>
    <w:rPr>
      <w:rFonts w:cs="Tahoma" w:hint="default"/>
    </w:rPr>
  </w:style>
  <w:style w:type="character" w:customStyle="1" w:styleId="WW8Num44z1">
    <w:name w:val="WW8Num44z1"/>
    <w:rsid w:val="00233D07"/>
  </w:style>
  <w:style w:type="character" w:customStyle="1" w:styleId="WW8Num44z2">
    <w:name w:val="WW8Num44z2"/>
    <w:rsid w:val="00233D07"/>
  </w:style>
  <w:style w:type="character" w:customStyle="1" w:styleId="WW8Num44z3">
    <w:name w:val="WW8Num44z3"/>
    <w:rsid w:val="00233D07"/>
  </w:style>
  <w:style w:type="character" w:customStyle="1" w:styleId="WW8Num44z4">
    <w:name w:val="WW8Num44z4"/>
    <w:rsid w:val="00233D07"/>
  </w:style>
  <w:style w:type="character" w:customStyle="1" w:styleId="WW8Num44z5">
    <w:name w:val="WW8Num44z5"/>
    <w:rsid w:val="00233D07"/>
  </w:style>
  <w:style w:type="character" w:customStyle="1" w:styleId="WW8Num44z6">
    <w:name w:val="WW8Num44z6"/>
    <w:rsid w:val="00233D07"/>
  </w:style>
  <w:style w:type="character" w:customStyle="1" w:styleId="WW8Num44z7">
    <w:name w:val="WW8Num44z7"/>
    <w:rsid w:val="00233D07"/>
  </w:style>
  <w:style w:type="character" w:customStyle="1" w:styleId="WW8Num44z8">
    <w:name w:val="WW8Num44z8"/>
    <w:rsid w:val="00233D07"/>
  </w:style>
  <w:style w:type="character" w:customStyle="1" w:styleId="WW8Num47z0">
    <w:name w:val="WW8Num47z0"/>
    <w:rsid w:val="00233D07"/>
    <w:rPr>
      <w:rFonts w:hint="default"/>
    </w:rPr>
  </w:style>
  <w:style w:type="character" w:customStyle="1" w:styleId="WW8Num47z1">
    <w:name w:val="WW8Num47z1"/>
    <w:rsid w:val="00233D07"/>
  </w:style>
  <w:style w:type="character" w:customStyle="1" w:styleId="WW8Num47z2">
    <w:name w:val="WW8Num47z2"/>
    <w:rsid w:val="00233D07"/>
  </w:style>
  <w:style w:type="character" w:customStyle="1" w:styleId="WW8Num47z3">
    <w:name w:val="WW8Num47z3"/>
    <w:rsid w:val="00233D07"/>
  </w:style>
  <w:style w:type="character" w:customStyle="1" w:styleId="WW8Num47z4">
    <w:name w:val="WW8Num47z4"/>
    <w:rsid w:val="00233D07"/>
  </w:style>
  <w:style w:type="character" w:customStyle="1" w:styleId="WW8Num47z5">
    <w:name w:val="WW8Num47z5"/>
    <w:rsid w:val="00233D07"/>
  </w:style>
  <w:style w:type="character" w:customStyle="1" w:styleId="WW8Num47z6">
    <w:name w:val="WW8Num47z6"/>
    <w:rsid w:val="00233D07"/>
  </w:style>
  <w:style w:type="character" w:customStyle="1" w:styleId="WW8Num47z7">
    <w:name w:val="WW8Num47z7"/>
    <w:rsid w:val="00233D07"/>
  </w:style>
  <w:style w:type="character" w:customStyle="1" w:styleId="WW8Num47z8">
    <w:name w:val="WW8Num47z8"/>
    <w:rsid w:val="00233D07"/>
  </w:style>
  <w:style w:type="character" w:customStyle="1" w:styleId="WW8Num48z4">
    <w:name w:val="WW8Num48z4"/>
    <w:rsid w:val="00233D07"/>
  </w:style>
  <w:style w:type="character" w:customStyle="1" w:styleId="WW8Num48z5">
    <w:name w:val="WW8Num48z5"/>
    <w:rsid w:val="00233D07"/>
  </w:style>
  <w:style w:type="character" w:customStyle="1" w:styleId="WW8Num48z6">
    <w:name w:val="WW8Num48z6"/>
    <w:rsid w:val="00233D07"/>
  </w:style>
  <w:style w:type="character" w:customStyle="1" w:styleId="WW8Num48z7">
    <w:name w:val="WW8Num48z7"/>
    <w:rsid w:val="00233D07"/>
  </w:style>
  <w:style w:type="character" w:customStyle="1" w:styleId="WW8Num48z8">
    <w:name w:val="WW8Num48z8"/>
    <w:rsid w:val="00233D07"/>
  </w:style>
  <w:style w:type="character" w:customStyle="1" w:styleId="WW8Num49z0">
    <w:name w:val="WW8Num49z0"/>
    <w:rsid w:val="00233D07"/>
    <w:rPr>
      <w:rFonts w:ascii="Montserrat Medium" w:hAnsi="Montserrat Medium" w:cs="Tahoma" w:hint="default"/>
      <w:b/>
      <w:sz w:val="16"/>
      <w:szCs w:val="16"/>
    </w:rPr>
  </w:style>
  <w:style w:type="character" w:customStyle="1" w:styleId="WW8Num49z2">
    <w:name w:val="WW8Num49z2"/>
    <w:rsid w:val="00233D07"/>
    <w:rPr>
      <w:rFonts w:hint="default"/>
    </w:rPr>
  </w:style>
  <w:style w:type="character" w:customStyle="1" w:styleId="Fuentedeprrafopredeter3">
    <w:name w:val="Fuente de párrafo predeter.3"/>
    <w:rsid w:val="00233D07"/>
  </w:style>
  <w:style w:type="character" w:customStyle="1" w:styleId="Refdecomentario1">
    <w:name w:val="Ref. de comentario1"/>
    <w:rsid w:val="00233D07"/>
    <w:rPr>
      <w:sz w:val="16"/>
      <w:szCs w:val="16"/>
    </w:rPr>
  </w:style>
  <w:style w:type="paragraph" w:customStyle="1" w:styleId="Ttulo10">
    <w:name w:val="Título1"/>
    <w:basedOn w:val="Normal"/>
    <w:next w:val="Subttulo"/>
    <w:rsid w:val="00233D07"/>
    <w:pPr>
      <w:jc w:val="center"/>
    </w:pPr>
    <w:rPr>
      <w:b/>
      <w:sz w:val="28"/>
      <w:lang w:eastAsia="zh-CN"/>
    </w:rPr>
  </w:style>
  <w:style w:type="paragraph" w:customStyle="1" w:styleId="Cabeceraypie">
    <w:name w:val="Cabecera y pie"/>
    <w:basedOn w:val="Normal"/>
    <w:rsid w:val="00233D07"/>
    <w:pPr>
      <w:suppressLineNumbers/>
      <w:tabs>
        <w:tab w:val="center" w:pos="4986"/>
        <w:tab w:val="right" w:pos="9972"/>
      </w:tabs>
    </w:pPr>
    <w:rPr>
      <w:rFonts w:ascii="Cambria" w:eastAsia="MS Mincho" w:hAnsi="Cambria"/>
      <w:szCs w:val="24"/>
      <w:lang w:val="es-ES_tradnl" w:eastAsia="zh-CN"/>
    </w:rPr>
  </w:style>
  <w:style w:type="paragraph" w:customStyle="1" w:styleId="Ttulodelatabla">
    <w:name w:val="Título de la tabla"/>
    <w:basedOn w:val="Contenidodelatabla"/>
    <w:rsid w:val="00233D07"/>
    <w:pPr>
      <w:jc w:val="center"/>
    </w:pPr>
    <w:rPr>
      <w:b/>
      <w:bCs/>
      <w:lang w:eastAsia="zh-CN"/>
    </w:rPr>
  </w:style>
  <w:style w:type="character" w:customStyle="1" w:styleId="TextocomentarioCar1">
    <w:name w:val="Texto comentario Car1"/>
    <w:aliases w:val="Comment Text Char1 Car1"/>
    <w:uiPriority w:val="99"/>
    <w:semiHidden/>
    <w:rsid w:val="00D83674"/>
    <w:rPr>
      <w:rFonts w:ascii="Times New Roman" w:eastAsia="Times New Roman" w:hAnsi="Times New Roman" w:cs="Times New Roman"/>
      <w:sz w:val="20"/>
      <w:szCs w:val="20"/>
      <w:lang w:eastAsia="es-ES"/>
    </w:rPr>
  </w:style>
  <w:style w:type="character" w:customStyle="1" w:styleId="TextoindependienteCar1">
    <w:name w:val="Texto independiente Car1"/>
    <w:aliases w:val="Body Text Char Car1,TITULO SECCION Car1"/>
    <w:semiHidden/>
    <w:rsid w:val="00D83674"/>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2700">
      <w:bodyDiv w:val="1"/>
      <w:marLeft w:val="0"/>
      <w:marRight w:val="0"/>
      <w:marTop w:val="0"/>
      <w:marBottom w:val="0"/>
      <w:divBdr>
        <w:top w:val="none" w:sz="0" w:space="0" w:color="auto"/>
        <w:left w:val="none" w:sz="0" w:space="0" w:color="auto"/>
        <w:bottom w:val="none" w:sz="0" w:space="0" w:color="auto"/>
        <w:right w:val="none" w:sz="0" w:space="0" w:color="auto"/>
      </w:divBdr>
    </w:div>
    <w:div w:id="63450948">
      <w:bodyDiv w:val="1"/>
      <w:marLeft w:val="0"/>
      <w:marRight w:val="0"/>
      <w:marTop w:val="0"/>
      <w:marBottom w:val="0"/>
      <w:divBdr>
        <w:top w:val="none" w:sz="0" w:space="0" w:color="auto"/>
        <w:left w:val="none" w:sz="0" w:space="0" w:color="auto"/>
        <w:bottom w:val="none" w:sz="0" w:space="0" w:color="auto"/>
        <w:right w:val="none" w:sz="0" w:space="0" w:color="auto"/>
      </w:divBdr>
    </w:div>
    <w:div w:id="97719254">
      <w:bodyDiv w:val="1"/>
      <w:marLeft w:val="0"/>
      <w:marRight w:val="0"/>
      <w:marTop w:val="0"/>
      <w:marBottom w:val="0"/>
      <w:divBdr>
        <w:top w:val="none" w:sz="0" w:space="0" w:color="auto"/>
        <w:left w:val="none" w:sz="0" w:space="0" w:color="auto"/>
        <w:bottom w:val="none" w:sz="0" w:space="0" w:color="auto"/>
        <w:right w:val="none" w:sz="0" w:space="0" w:color="auto"/>
      </w:divBdr>
    </w:div>
    <w:div w:id="107362632">
      <w:bodyDiv w:val="1"/>
      <w:marLeft w:val="0"/>
      <w:marRight w:val="0"/>
      <w:marTop w:val="0"/>
      <w:marBottom w:val="0"/>
      <w:divBdr>
        <w:top w:val="none" w:sz="0" w:space="0" w:color="auto"/>
        <w:left w:val="none" w:sz="0" w:space="0" w:color="auto"/>
        <w:bottom w:val="none" w:sz="0" w:space="0" w:color="auto"/>
        <w:right w:val="none" w:sz="0" w:space="0" w:color="auto"/>
      </w:divBdr>
    </w:div>
    <w:div w:id="132716839">
      <w:bodyDiv w:val="1"/>
      <w:marLeft w:val="0"/>
      <w:marRight w:val="0"/>
      <w:marTop w:val="0"/>
      <w:marBottom w:val="0"/>
      <w:divBdr>
        <w:top w:val="none" w:sz="0" w:space="0" w:color="auto"/>
        <w:left w:val="none" w:sz="0" w:space="0" w:color="auto"/>
        <w:bottom w:val="none" w:sz="0" w:space="0" w:color="auto"/>
        <w:right w:val="none" w:sz="0" w:space="0" w:color="auto"/>
      </w:divBdr>
    </w:div>
    <w:div w:id="166873513">
      <w:bodyDiv w:val="1"/>
      <w:marLeft w:val="0"/>
      <w:marRight w:val="0"/>
      <w:marTop w:val="0"/>
      <w:marBottom w:val="0"/>
      <w:divBdr>
        <w:top w:val="none" w:sz="0" w:space="0" w:color="auto"/>
        <w:left w:val="none" w:sz="0" w:space="0" w:color="auto"/>
        <w:bottom w:val="none" w:sz="0" w:space="0" w:color="auto"/>
        <w:right w:val="none" w:sz="0" w:space="0" w:color="auto"/>
      </w:divBdr>
    </w:div>
    <w:div w:id="180241177">
      <w:bodyDiv w:val="1"/>
      <w:marLeft w:val="0"/>
      <w:marRight w:val="0"/>
      <w:marTop w:val="0"/>
      <w:marBottom w:val="0"/>
      <w:divBdr>
        <w:top w:val="none" w:sz="0" w:space="0" w:color="auto"/>
        <w:left w:val="none" w:sz="0" w:space="0" w:color="auto"/>
        <w:bottom w:val="none" w:sz="0" w:space="0" w:color="auto"/>
        <w:right w:val="none" w:sz="0" w:space="0" w:color="auto"/>
      </w:divBdr>
    </w:div>
    <w:div w:id="186214674">
      <w:bodyDiv w:val="1"/>
      <w:marLeft w:val="0"/>
      <w:marRight w:val="0"/>
      <w:marTop w:val="0"/>
      <w:marBottom w:val="0"/>
      <w:divBdr>
        <w:top w:val="none" w:sz="0" w:space="0" w:color="auto"/>
        <w:left w:val="none" w:sz="0" w:space="0" w:color="auto"/>
        <w:bottom w:val="none" w:sz="0" w:space="0" w:color="auto"/>
        <w:right w:val="none" w:sz="0" w:space="0" w:color="auto"/>
      </w:divBdr>
      <w:divsChild>
        <w:div w:id="19625412">
          <w:marLeft w:val="0"/>
          <w:marRight w:val="0"/>
          <w:marTop w:val="0"/>
          <w:marBottom w:val="101"/>
          <w:divBdr>
            <w:top w:val="none" w:sz="0" w:space="0" w:color="auto"/>
            <w:left w:val="none" w:sz="0" w:space="0" w:color="auto"/>
            <w:bottom w:val="none" w:sz="0" w:space="0" w:color="auto"/>
            <w:right w:val="none" w:sz="0" w:space="0" w:color="auto"/>
          </w:divBdr>
        </w:div>
        <w:div w:id="47920599">
          <w:marLeft w:val="720"/>
          <w:marRight w:val="0"/>
          <w:marTop w:val="0"/>
          <w:marBottom w:val="101"/>
          <w:divBdr>
            <w:top w:val="none" w:sz="0" w:space="0" w:color="auto"/>
            <w:left w:val="none" w:sz="0" w:space="0" w:color="auto"/>
            <w:bottom w:val="none" w:sz="0" w:space="0" w:color="auto"/>
            <w:right w:val="none" w:sz="0" w:space="0" w:color="auto"/>
          </w:divBdr>
        </w:div>
        <w:div w:id="66194681">
          <w:marLeft w:val="0"/>
          <w:marRight w:val="0"/>
          <w:marTop w:val="0"/>
          <w:marBottom w:val="101"/>
          <w:divBdr>
            <w:top w:val="none" w:sz="0" w:space="0" w:color="auto"/>
            <w:left w:val="none" w:sz="0" w:space="0" w:color="auto"/>
            <w:bottom w:val="none" w:sz="0" w:space="0" w:color="auto"/>
            <w:right w:val="none" w:sz="0" w:space="0" w:color="auto"/>
          </w:divBdr>
        </w:div>
        <w:div w:id="66349353">
          <w:marLeft w:val="0"/>
          <w:marRight w:val="0"/>
          <w:marTop w:val="0"/>
          <w:marBottom w:val="101"/>
          <w:divBdr>
            <w:top w:val="none" w:sz="0" w:space="0" w:color="auto"/>
            <w:left w:val="none" w:sz="0" w:space="0" w:color="auto"/>
            <w:bottom w:val="none" w:sz="0" w:space="0" w:color="auto"/>
            <w:right w:val="none" w:sz="0" w:space="0" w:color="auto"/>
          </w:divBdr>
        </w:div>
        <w:div w:id="89400565">
          <w:marLeft w:val="720"/>
          <w:marRight w:val="0"/>
          <w:marTop w:val="0"/>
          <w:marBottom w:val="101"/>
          <w:divBdr>
            <w:top w:val="none" w:sz="0" w:space="0" w:color="auto"/>
            <w:left w:val="none" w:sz="0" w:space="0" w:color="auto"/>
            <w:bottom w:val="none" w:sz="0" w:space="0" w:color="auto"/>
            <w:right w:val="none" w:sz="0" w:space="0" w:color="auto"/>
          </w:divBdr>
        </w:div>
        <w:div w:id="89470318">
          <w:marLeft w:val="720"/>
          <w:marRight w:val="0"/>
          <w:marTop w:val="0"/>
          <w:marBottom w:val="101"/>
          <w:divBdr>
            <w:top w:val="none" w:sz="0" w:space="0" w:color="auto"/>
            <w:left w:val="none" w:sz="0" w:space="0" w:color="auto"/>
            <w:bottom w:val="none" w:sz="0" w:space="0" w:color="auto"/>
            <w:right w:val="none" w:sz="0" w:space="0" w:color="auto"/>
          </w:divBdr>
        </w:div>
        <w:div w:id="98840574">
          <w:marLeft w:val="720"/>
          <w:marRight w:val="0"/>
          <w:marTop w:val="0"/>
          <w:marBottom w:val="101"/>
          <w:divBdr>
            <w:top w:val="none" w:sz="0" w:space="0" w:color="auto"/>
            <w:left w:val="none" w:sz="0" w:space="0" w:color="auto"/>
            <w:bottom w:val="none" w:sz="0" w:space="0" w:color="auto"/>
            <w:right w:val="none" w:sz="0" w:space="0" w:color="auto"/>
          </w:divBdr>
        </w:div>
        <w:div w:id="111173108">
          <w:marLeft w:val="0"/>
          <w:marRight w:val="0"/>
          <w:marTop w:val="0"/>
          <w:marBottom w:val="101"/>
          <w:divBdr>
            <w:top w:val="none" w:sz="0" w:space="0" w:color="auto"/>
            <w:left w:val="none" w:sz="0" w:space="0" w:color="auto"/>
            <w:bottom w:val="none" w:sz="0" w:space="0" w:color="auto"/>
            <w:right w:val="none" w:sz="0" w:space="0" w:color="auto"/>
          </w:divBdr>
        </w:div>
        <w:div w:id="116727156">
          <w:marLeft w:val="1152"/>
          <w:marRight w:val="0"/>
          <w:marTop w:val="0"/>
          <w:marBottom w:val="101"/>
          <w:divBdr>
            <w:top w:val="none" w:sz="0" w:space="0" w:color="auto"/>
            <w:left w:val="none" w:sz="0" w:space="0" w:color="auto"/>
            <w:bottom w:val="none" w:sz="0" w:space="0" w:color="auto"/>
            <w:right w:val="none" w:sz="0" w:space="0" w:color="auto"/>
          </w:divBdr>
        </w:div>
        <w:div w:id="164714779">
          <w:marLeft w:val="0"/>
          <w:marRight w:val="0"/>
          <w:marTop w:val="0"/>
          <w:marBottom w:val="101"/>
          <w:divBdr>
            <w:top w:val="none" w:sz="0" w:space="0" w:color="auto"/>
            <w:left w:val="none" w:sz="0" w:space="0" w:color="auto"/>
            <w:bottom w:val="none" w:sz="0" w:space="0" w:color="auto"/>
            <w:right w:val="none" w:sz="0" w:space="0" w:color="auto"/>
          </w:divBdr>
        </w:div>
        <w:div w:id="169373966">
          <w:marLeft w:val="2016"/>
          <w:marRight w:val="0"/>
          <w:marTop w:val="0"/>
          <w:marBottom w:val="101"/>
          <w:divBdr>
            <w:top w:val="none" w:sz="0" w:space="0" w:color="auto"/>
            <w:left w:val="none" w:sz="0" w:space="0" w:color="auto"/>
            <w:bottom w:val="none" w:sz="0" w:space="0" w:color="auto"/>
            <w:right w:val="none" w:sz="0" w:space="0" w:color="auto"/>
          </w:divBdr>
        </w:div>
        <w:div w:id="222299490">
          <w:marLeft w:val="720"/>
          <w:marRight w:val="0"/>
          <w:marTop w:val="0"/>
          <w:marBottom w:val="101"/>
          <w:divBdr>
            <w:top w:val="none" w:sz="0" w:space="0" w:color="auto"/>
            <w:left w:val="none" w:sz="0" w:space="0" w:color="auto"/>
            <w:bottom w:val="none" w:sz="0" w:space="0" w:color="auto"/>
            <w:right w:val="none" w:sz="0" w:space="0" w:color="auto"/>
          </w:divBdr>
        </w:div>
        <w:div w:id="241959519">
          <w:marLeft w:val="720"/>
          <w:marRight w:val="0"/>
          <w:marTop w:val="0"/>
          <w:marBottom w:val="101"/>
          <w:divBdr>
            <w:top w:val="none" w:sz="0" w:space="0" w:color="auto"/>
            <w:left w:val="none" w:sz="0" w:space="0" w:color="auto"/>
            <w:bottom w:val="none" w:sz="0" w:space="0" w:color="auto"/>
            <w:right w:val="none" w:sz="0" w:space="0" w:color="auto"/>
          </w:divBdr>
        </w:div>
        <w:div w:id="251861089">
          <w:marLeft w:val="0"/>
          <w:marRight w:val="0"/>
          <w:marTop w:val="0"/>
          <w:marBottom w:val="101"/>
          <w:divBdr>
            <w:top w:val="none" w:sz="0" w:space="0" w:color="auto"/>
            <w:left w:val="none" w:sz="0" w:space="0" w:color="auto"/>
            <w:bottom w:val="none" w:sz="0" w:space="0" w:color="auto"/>
            <w:right w:val="none" w:sz="0" w:space="0" w:color="auto"/>
          </w:divBdr>
        </w:div>
        <w:div w:id="341320967">
          <w:marLeft w:val="0"/>
          <w:marRight w:val="0"/>
          <w:marTop w:val="0"/>
          <w:marBottom w:val="101"/>
          <w:divBdr>
            <w:top w:val="none" w:sz="0" w:space="0" w:color="auto"/>
            <w:left w:val="none" w:sz="0" w:space="0" w:color="auto"/>
            <w:bottom w:val="none" w:sz="0" w:space="0" w:color="auto"/>
            <w:right w:val="none" w:sz="0" w:space="0" w:color="auto"/>
          </w:divBdr>
        </w:div>
        <w:div w:id="349726125">
          <w:marLeft w:val="720"/>
          <w:marRight w:val="0"/>
          <w:marTop w:val="0"/>
          <w:marBottom w:val="101"/>
          <w:divBdr>
            <w:top w:val="none" w:sz="0" w:space="0" w:color="auto"/>
            <w:left w:val="none" w:sz="0" w:space="0" w:color="auto"/>
            <w:bottom w:val="none" w:sz="0" w:space="0" w:color="auto"/>
            <w:right w:val="none" w:sz="0" w:space="0" w:color="auto"/>
          </w:divBdr>
        </w:div>
        <w:div w:id="364256699">
          <w:marLeft w:val="720"/>
          <w:marRight w:val="0"/>
          <w:marTop w:val="0"/>
          <w:marBottom w:val="101"/>
          <w:divBdr>
            <w:top w:val="none" w:sz="0" w:space="0" w:color="auto"/>
            <w:left w:val="none" w:sz="0" w:space="0" w:color="auto"/>
            <w:bottom w:val="none" w:sz="0" w:space="0" w:color="auto"/>
            <w:right w:val="none" w:sz="0" w:space="0" w:color="auto"/>
          </w:divBdr>
        </w:div>
        <w:div w:id="368337550">
          <w:marLeft w:val="720"/>
          <w:marRight w:val="0"/>
          <w:marTop w:val="0"/>
          <w:marBottom w:val="101"/>
          <w:divBdr>
            <w:top w:val="none" w:sz="0" w:space="0" w:color="auto"/>
            <w:left w:val="none" w:sz="0" w:space="0" w:color="auto"/>
            <w:bottom w:val="none" w:sz="0" w:space="0" w:color="auto"/>
            <w:right w:val="none" w:sz="0" w:space="0" w:color="auto"/>
          </w:divBdr>
        </w:div>
        <w:div w:id="381834722">
          <w:marLeft w:val="0"/>
          <w:marRight w:val="0"/>
          <w:marTop w:val="0"/>
          <w:marBottom w:val="101"/>
          <w:divBdr>
            <w:top w:val="none" w:sz="0" w:space="0" w:color="auto"/>
            <w:left w:val="none" w:sz="0" w:space="0" w:color="auto"/>
            <w:bottom w:val="none" w:sz="0" w:space="0" w:color="auto"/>
            <w:right w:val="none" w:sz="0" w:space="0" w:color="auto"/>
          </w:divBdr>
        </w:div>
        <w:div w:id="413011353">
          <w:marLeft w:val="0"/>
          <w:marRight w:val="0"/>
          <w:marTop w:val="0"/>
          <w:marBottom w:val="101"/>
          <w:divBdr>
            <w:top w:val="none" w:sz="0" w:space="0" w:color="auto"/>
            <w:left w:val="none" w:sz="0" w:space="0" w:color="auto"/>
            <w:bottom w:val="none" w:sz="0" w:space="0" w:color="auto"/>
            <w:right w:val="none" w:sz="0" w:space="0" w:color="auto"/>
          </w:divBdr>
        </w:div>
        <w:div w:id="421878260">
          <w:marLeft w:val="0"/>
          <w:marRight w:val="0"/>
          <w:marTop w:val="0"/>
          <w:marBottom w:val="101"/>
          <w:divBdr>
            <w:top w:val="none" w:sz="0" w:space="0" w:color="auto"/>
            <w:left w:val="none" w:sz="0" w:space="0" w:color="auto"/>
            <w:bottom w:val="none" w:sz="0" w:space="0" w:color="auto"/>
            <w:right w:val="none" w:sz="0" w:space="0" w:color="auto"/>
          </w:divBdr>
        </w:div>
        <w:div w:id="447705398">
          <w:marLeft w:val="0"/>
          <w:marRight w:val="0"/>
          <w:marTop w:val="0"/>
          <w:marBottom w:val="101"/>
          <w:divBdr>
            <w:top w:val="none" w:sz="0" w:space="0" w:color="auto"/>
            <w:left w:val="none" w:sz="0" w:space="0" w:color="auto"/>
            <w:bottom w:val="none" w:sz="0" w:space="0" w:color="auto"/>
            <w:right w:val="none" w:sz="0" w:space="0" w:color="auto"/>
          </w:divBdr>
        </w:div>
        <w:div w:id="470635467">
          <w:marLeft w:val="0"/>
          <w:marRight w:val="0"/>
          <w:marTop w:val="0"/>
          <w:marBottom w:val="101"/>
          <w:divBdr>
            <w:top w:val="none" w:sz="0" w:space="0" w:color="auto"/>
            <w:left w:val="none" w:sz="0" w:space="0" w:color="auto"/>
            <w:bottom w:val="none" w:sz="0" w:space="0" w:color="auto"/>
            <w:right w:val="none" w:sz="0" w:space="0" w:color="auto"/>
          </w:divBdr>
        </w:div>
        <w:div w:id="485630835">
          <w:marLeft w:val="1152"/>
          <w:marRight w:val="0"/>
          <w:marTop w:val="0"/>
          <w:marBottom w:val="101"/>
          <w:divBdr>
            <w:top w:val="none" w:sz="0" w:space="0" w:color="auto"/>
            <w:left w:val="none" w:sz="0" w:space="0" w:color="auto"/>
            <w:bottom w:val="none" w:sz="0" w:space="0" w:color="auto"/>
            <w:right w:val="none" w:sz="0" w:space="0" w:color="auto"/>
          </w:divBdr>
        </w:div>
        <w:div w:id="495734139">
          <w:marLeft w:val="720"/>
          <w:marRight w:val="0"/>
          <w:marTop w:val="0"/>
          <w:marBottom w:val="101"/>
          <w:divBdr>
            <w:top w:val="none" w:sz="0" w:space="0" w:color="auto"/>
            <w:left w:val="none" w:sz="0" w:space="0" w:color="auto"/>
            <w:bottom w:val="none" w:sz="0" w:space="0" w:color="auto"/>
            <w:right w:val="none" w:sz="0" w:space="0" w:color="auto"/>
          </w:divBdr>
        </w:div>
        <w:div w:id="504250246">
          <w:marLeft w:val="1152"/>
          <w:marRight w:val="0"/>
          <w:marTop w:val="0"/>
          <w:marBottom w:val="101"/>
          <w:divBdr>
            <w:top w:val="none" w:sz="0" w:space="0" w:color="auto"/>
            <w:left w:val="none" w:sz="0" w:space="0" w:color="auto"/>
            <w:bottom w:val="none" w:sz="0" w:space="0" w:color="auto"/>
            <w:right w:val="none" w:sz="0" w:space="0" w:color="auto"/>
          </w:divBdr>
        </w:div>
        <w:div w:id="543323527">
          <w:marLeft w:val="720"/>
          <w:marRight w:val="0"/>
          <w:marTop w:val="0"/>
          <w:marBottom w:val="101"/>
          <w:divBdr>
            <w:top w:val="none" w:sz="0" w:space="0" w:color="auto"/>
            <w:left w:val="none" w:sz="0" w:space="0" w:color="auto"/>
            <w:bottom w:val="none" w:sz="0" w:space="0" w:color="auto"/>
            <w:right w:val="none" w:sz="0" w:space="0" w:color="auto"/>
          </w:divBdr>
        </w:div>
        <w:div w:id="551314021">
          <w:marLeft w:val="1152"/>
          <w:marRight w:val="0"/>
          <w:marTop w:val="0"/>
          <w:marBottom w:val="101"/>
          <w:divBdr>
            <w:top w:val="none" w:sz="0" w:space="0" w:color="auto"/>
            <w:left w:val="none" w:sz="0" w:space="0" w:color="auto"/>
            <w:bottom w:val="none" w:sz="0" w:space="0" w:color="auto"/>
            <w:right w:val="none" w:sz="0" w:space="0" w:color="auto"/>
          </w:divBdr>
        </w:div>
        <w:div w:id="561260322">
          <w:marLeft w:val="0"/>
          <w:marRight w:val="0"/>
          <w:marTop w:val="0"/>
          <w:marBottom w:val="101"/>
          <w:divBdr>
            <w:top w:val="none" w:sz="0" w:space="0" w:color="auto"/>
            <w:left w:val="none" w:sz="0" w:space="0" w:color="auto"/>
            <w:bottom w:val="none" w:sz="0" w:space="0" w:color="auto"/>
            <w:right w:val="none" w:sz="0" w:space="0" w:color="auto"/>
          </w:divBdr>
        </w:div>
        <w:div w:id="589385544">
          <w:marLeft w:val="720"/>
          <w:marRight w:val="0"/>
          <w:marTop w:val="0"/>
          <w:marBottom w:val="101"/>
          <w:divBdr>
            <w:top w:val="none" w:sz="0" w:space="0" w:color="auto"/>
            <w:left w:val="none" w:sz="0" w:space="0" w:color="auto"/>
            <w:bottom w:val="none" w:sz="0" w:space="0" w:color="auto"/>
            <w:right w:val="none" w:sz="0" w:space="0" w:color="auto"/>
          </w:divBdr>
        </w:div>
        <w:div w:id="602033800">
          <w:marLeft w:val="720"/>
          <w:marRight w:val="0"/>
          <w:marTop w:val="0"/>
          <w:marBottom w:val="101"/>
          <w:divBdr>
            <w:top w:val="none" w:sz="0" w:space="0" w:color="auto"/>
            <w:left w:val="none" w:sz="0" w:space="0" w:color="auto"/>
            <w:bottom w:val="none" w:sz="0" w:space="0" w:color="auto"/>
            <w:right w:val="none" w:sz="0" w:space="0" w:color="auto"/>
          </w:divBdr>
        </w:div>
        <w:div w:id="609581459">
          <w:marLeft w:val="720"/>
          <w:marRight w:val="0"/>
          <w:marTop w:val="0"/>
          <w:marBottom w:val="101"/>
          <w:divBdr>
            <w:top w:val="none" w:sz="0" w:space="0" w:color="auto"/>
            <w:left w:val="none" w:sz="0" w:space="0" w:color="auto"/>
            <w:bottom w:val="none" w:sz="0" w:space="0" w:color="auto"/>
            <w:right w:val="none" w:sz="0" w:space="0" w:color="auto"/>
          </w:divBdr>
        </w:div>
        <w:div w:id="678166587">
          <w:marLeft w:val="0"/>
          <w:marRight w:val="0"/>
          <w:marTop w:val="0"/>
          <w:marBottom w:val="101"/>
          <w:divBdr>
            <w:top w:val="none" w:sz="0" w:space="0" w:color="auto"/>
            <w:left w:val="none" w:sz="0" w:space="0" w:color="auto"/>
            <w:bottom w:val="none" w:sz="0" w:space="0" w:color="auto"/>
            <w:right w:val="none" w:sz="0" w:space="0" w:color="auto"/>
          </w:divBdr>
        </w:div>
        <w:div w:id="688600799">
          <w:marLeft w:val="720"/>
          <w:marRight w:val="0"/>
          <w:marTop w:val="0"/>
          <w:marBottom w:val="101"/>
          <w:divBdr>
            <w:top w:val="none" w:sz="0" w:space="0" w:color="auto"/>
            <w:left w:val="none" w:sz="0" w:space="0" w:color="auto"/>
            <w:bottom w:val="none" w:sz="0" w:space="0" w:color="auto"/>
            <w:right w:val="none" w:sz="0" w:space="0" w:color="auto"/>
          </w:divBdr>
        </w:div>
        <w:div w:id="712117181">
          <w:marLeft w:val="0"/>
          <w:marRight w:val="0"/>
          <w:marTop w:val="0"/>
          <w:marBottom w:val="101"/>
          <w:divBdr>
            <w:top w:val="none" w:sz="0" w:space="0" w:color="auto"/>
            <w:left w:val="none" w:sz="0" w:space="0" w:color="auto"/>
            <w:bottom w:val="none" w:sz="0" w:space="0" w:color="auto"/>
            <w:right w:val="none" w:sz="0" w:space="0" w:color="auto"/>
          </w:divBdr>
        </w:div>
        <w:div w:id="747844107">
          <w:marLeft w:val="720"/>
          <w:marRight w:val="0"/>
          <w:marTop w:val="0"/>
          <w:marBottom w:val="101"/>
          <w:divBdr>
            <w:top w:val="none" w:sz="0" w:space="0" w:color="auto"/>
            <w:left w:val="none" w:sz="0" w:space="0" w:color="auto"/>
            <w:bottom w:val="none" w:sz="0" w:space="0" w:color="auto"/>
            <w:right w:val="none" w:sz="0" w:space="0" w:color="auto"/>
          </w:divBdr>
        </w:div>
        <w:div w:id="754517930">
          <w:marLeft w:val="720"/>
          <w:marRight w:val="0"/>
          <w:marTop w:val="0"/>
          <w:marBottom w:val="101"/>
          <w:divBdr>
            <w:top w:val="none" w:sz="0" w:space="0" w:color="auto"/>
            <w:left w:val="none" w:sz="0" w:space="0" w:color="auto"/>
            <w:bottom w:val="none" w:sz="0" w:space="0" w:color="auto"/>
            <w:right w:val="none" w:sz="0" w:space="0" w:color="auto"/>
          </w:divBdr>
        </w:div>
        <w:div w:id="807670202">
          <w:marLeft w:val="720"/>
          <w:marRight w:val="0"/>
          <w:marTop w:val="0"/>
          <w:marBottom w:val="101"/>
          <w:divBdr>
            <w:top w:val="none" w:sz="0" w:space="0" w:color="auto"/>
            <w:left w:val="none" w:sz="0" w:space="0" w:color="auto"/>
            <w:bottom w:val="none" w:sz="0" w:space="0" w:color="auto"/>
            <w:right w:val="none" w:sz="0" w:space="0" w:color="auto"/>
          </w:divBdr>
        </w:div>
        <w:div w:id="840851568">
          <w:marLeft w:val="0"/>
          <w:marRight w:val="0"/>
          <w:marTop w:val="0"/>
          <w:marBottom w:val="101"/>
          <w:divBdr>
            <w:top w:val="none" w:sz="0" w:space="0" w:color="auto"/>
            <w:left w:val="none" w:sz="0" w:space="0" w:color="auto"/>
            <w:bottom w:val="none" w:sz="0" w:space="0" w:color="auto"/>
            <w:right w:val="none" w:sz="0" w:space="0" w:color="auto"/>
          </w:divBdr>
        </w:div>
        <w:div w:id="846675968">
          <w:marLeft w:val="720"/>
          <w:marRight w:val="0"/>
          <w:marTop w:val="0"/>
          <w:marBottom w:val="101"/>
          <w:divBdr>
            <w:top w:val="none" w:sz="0" w:space="0" w:color="auto"/>
            <w:left w:val="none" w:sz="0" w:space="0" w:color="auto"/>
            <w:bottom w:val="none" w:sz="0" w:space="0" w:color="auto"/>
            <w:right w:val="none" w:sz="0" w:space="0" w:color="auto"/>
          </w:divBdr>
        </w:div>
        <w:div w:id="908198627">
          <w:marLeft w:val="1152"/>
          <w:marRight w:val="0"/>
          <w:marTop w:val="0"/>
          <w:marBottom w:val="101"/>
          <w:divBdr>
            <w:top w:val="none" w:sz="0" w:space="0" w:color="auto"/>
            <w:left w:val="none" w:sz="0" w:space="0" w:color="auto"/>
            <w:bottom w:val="none" w:sz="0" w:space="0" w:color="auto"/>
            <w:right w:val="none" w:sz="0" w:space="0" w:color="auto"/>
          </w:divBdr>
        </w:div>
        <w:div w:id="938102879">
          <w:marLeft w:val="0"/>
          <w:marRight w:val="0"/>
          <w:marTop w:val="0"/>
          <w:marBottom w:val="101"/>
          <w:divBdr>
            <w:top w:val="none" w:sz="0" w:space="0" w:color="auto"/>
            <w:left w:val="none" w:sz="0" w:space="0" w:color="auto"/>
            <w:bottom w:val="none" w:sz="0" w:space="0" w:color="auto"/>
            <w:right w:val="none" w:sz="0" w:space="0" w:color="auto"/>
          </w:divBdr>
        </w:div>
        <w:div w:id="968167876">
          <w:marLeft w:val="2016"/>
          <w:marRight w:val="0"/>
          <w:marTop w:val="0"/>
          <w:marBottom w:val="101"/>
          <w:divBdr>
            <w:top w:val="none" w:sz="0" w:space="0" w:color="auto"/>
            <w:left w:val="none" w:sz="0" w:space="0" w:color="auto"/>
            <w:bottom w:val="none" w:sz="0" w:space="0" w:color="auto"/>
            <w:right w:val="none" w:sz="0" w:space="0" w:color="auto"/>
          </w:divBdr>
        </w:div>
        <w:div w:id="1047948334">
          <w:marLeft w:val="1152"/>
          <w:marRight w:val="0"/>
          <w:marTop w:val="0"/>
          <w:marBottom w:val="101"/>
          <w:divBdr>
            <w:top w:val="none" w:sz="0" w:space="0" w:color="auto"/>
            <w:left w:val="none" w:sz="0" w:space="0" w:color="auto"/>
            <w:bottom w:val="none" w:sz="0" w:space="0" w:color="auto"/>
            <w:right w:val="none" w:sz="0" w:space="0" w:color="auto"/>
          </w:divBdr>
        </w:div>
        <w:div w:id="1047997756">
          <w:marLeft w:val="720"/>
          <w:marRight w:val="0"/>
          <w:marTop w:val="0"/>
          <w:marBottom w:val="101"/>
          <w:divBdr>
            <w:top w:val="none" w:sz="0" w:space="0" w:color="auto"/>
            <w:left w:val="none" w:sz="0" w:space="0" w:color="auto"/>
            <w:bottom w:val="none" w:sz="0" w:space="0" w:color="auto"/>
            <w:right w:val="none" w:sz="0" w:space="0" w:color="auto"/>
          </w:divBdr>
        </w:div>
        <w:div w:id="1078477797">
          <w:marLeft w:val="1152"/>
          <w:marRight w:val="0"/>
          <w:marTop w:val="0"/>
          <w:marBottom w:val="101"/>
          <w:divBdr>
            <w:top w:val="none" w:sz="0" w:space="0" w:color="auto"/>
            <w:left w:val="none" w:sz="0" w:space="0" w:color="auto"/>
            <w:bottom w:val="none" w:sz="0" w:space="0" w:color="auto"/>
            <w:right w:val="none" w:sz="0" w:space="0" w:color="auto"/>
          </w:divBdr>
        </w:div>
        <w:div w:id="1121799859">
          <w:marLeft w:val="1152"/>
          <w:marRight w:val="0"/>
          <w:marTop w:val="0"/>
          <w:marBottom w:val="101"/>
          <w:divBdr>
            <w:top w:val="none" w:sz="0" w:space="0" w:color="auto"/>
            <w:left w:val="none" w:sz="0" w:space="0" w:color="auto"/>
            <w:bottom w:val="none" w:sz="0" w:space="0" w:color="auto"/>
            <w:right w:val="none" w:sz="0" w:space="0" w:color="auto"/>
          </w:divBdr>
        </w:div>
        <w:div w:id="1128818926">
          <w:marLeft w:val="0"/>
          <w:marRight w:val="0"/>
          <w:marTop w:val="0"/>
          <w:marBottom w:val="101"/>
          <w:divBdr>
            <w:top w:val="none" w:sz="0" w:space="0" w:color="auto"/>
            <w:left w:val="none" w:sz="0" w:space="0" w:color="auto"/>
            <w:bottom w:val="none" w:sz="0" w:space="0" w:color="auto"/>
            <w:right w:val="none" w:sz="0" w:space="0" w:color="auto"/>
          </w:divBdr>
        </w:div>
        <w:div w:id="1144274837">
          <w:marLeft w:val="1152"/>
          <w:marRight w:val="0"/>
          <w:marTop w:val="0"/>
          <w:marBottom w:val="101"/>
          <w:divBdr>
            <w:top w:val="none" w:sz="0" w:space="0" w:color="auto"/>
            <w:left w:val="none" w:sz="0" w:space="0" w:color="auto"/>
            <w:bottom w:val="none" w:sz="0" w:space="0" w:color="auto"/>
            <w:right w:val="none" w:sz="0" w:space="0" w:color="auto"/>
          </w:divBdr>
        </w:div>
        <w:div w:id="1181162867">
          <w:marLeft w:val="720"/>
          <w:marRight w:val="0"/>
          <w:marTop w:val="0"/>
          <w:marBottom w:val="101"/>
          <w:divBdr>
            <w:top w:val="none" w:sz="0" w:space="0" w:color="auto"/>
            <w:left w:val="none" w:sz="0" w:space="0" w:color="auto"/>
            <w:bottom w:val="none" w:sz="0" w:space="0" w:color="auto"/>
            <w:right w:val="none" w:sz="0" w:space="0" w:color="auto"/>
          </w:divBdr>
        </w:div>
        <w:div w:id="1187207841">
          <w:marLeft w:val="1152"/>
          <w:marRight w:val="0"/>
          <w:marTop w:val="0"/>
          <w:marBottom w:val="101"/>
          <w:divBdr>
            <w:top w:val="none" w:sz="0" w:space="0" w:color="auto"/>
            <w:left w:val="none" w:sz="0" w:space="0" w:color="auto"/>
            <w:bottom w:val="none" w:sz="0" w:space="0" w:color="auto"/>
            <w:right w:val="none" w:sz="0" w:space="0" w:color="auto"/>
          </w:divBdr>
        </w:div>
        <w:div w:id="1214728814">
          <w:marLeft w:val="0"/>
          <w:marRight w:val="0"/>
          <w:marTop w:val="0"/>
          <w:marBottom w:val="101"/>
          <w:divBdr>
            <w:top w:val="none" w:sz="0" w:space="0" w:color="auto"/>
            <w:left w:val="none" w:sz="0" w:space="0" w:color="auto"/>
            <w:bottom w:val="none" w:sz="0" w:space="0" w:color="auto"/>
            <w:right w:val="none" w:sz="0" w:space="0" w:color="auto"/>
          </w:divBdr>
        </w:div>
        <w:div w:id="1222787600">
          <w:marLeft w:val="0"/>
          <w:marRight w:val="0"/>
          <w:marTop w:val="0"/>
          <w:marBottom w:val="101"/>
          <w:divBdr>
            <w:top w:val="none" w:sz="0" w:space="0" w:color="auto"/>
            <w:left w:val="none" w:sz="0" w:space="0" w:color="auto"/>
            <w:bottom w:val="none" w:sz="0" w:space="0" w:color="auto"/>
            <w:right w:val="none" w:sz="0" w:space="0" w:color="auto"/>
          </w:divBdr>
        </w:div>
        <w:div w:id="1227178853">
          <w:marLeft w:val="0"/>
          <w:marRight w:val="0"/>
          <w:marTop w:val="0"/>
          <w:marBottom w:val="101"/>
          <w:divBdr>
            <w:top w:val="none" w:sz="0" w:space="0" w:color="auto"/>
            <w:left w:val="none" w:sz="0" w:space="0" w:color="auto"/>
            <w:bottom w:val="none" w:sz="0" w:space="0" w:color="auto"/>
            <w:right w:val="none" w:sz="0" w:space="0" w:color="auto"/>
          </w:divBdr>
        </w:div>
        <w:div w:id="1294406802">
          <w:marLeft w:val="720"/>
          <w:marRight w:val="0"/>
          <w:marTop w:val="0"/>
          <w:marBottom w:val="101"/>
          <w:divBdr>
            <w:top w:val="none" w:sz="0" w:space="0" w:color="auto"/>
            <w:left w:val="none" w:sz="0" w:space="0" w:color="auto"/>
            <w:bottom w:val="none" w:sz="0" w:space="0" w:color="auto"/>
            <w:right w:val="none" w:sz="0" w:space="0" w:color="auto"/>
          </w:divBdr>
        </w:div>
        <w:div w:id="1322663363">
          <w:marLeft w:val="1152"/>
          <w:marRight w:val="0"/>
          <w:marTop w:val="0"/>
          <w:marBottom w:val="101"/>
          <w:divBdr>
            <w:top w:val="none" w:sz="0" w:space="0" w:color="auto"/>
            <w:left w:val="none" w:sz="0" w:space="0" w:color="auto"/>
            <w:bottom w:val="none" w:sz="0" w:space="0" w:color="auto"/>
            <w:right w:val="none" w:sz="0" w:space="0" w:color="auto"/>
          </w:divBdr>
        </w:div>
        <w:div w:id="1323972578">
          <w:marLeft w:val="720"/>
          <w:marRight w:val="0"/>
          <w:marTop w:val="0"/>
          <w:marBottom w:val="101"/>
          <w:divBdr>
            <w:top w:val="none" w:sz="0" w:space="0" w:color="auto"/>
            <w:left w:val="none" w:sz="0" w:space="0" w:color="auto"/>
            <w:bottom w:val="none" w:sz="0" w:space="0" w:color="auto"/>
            <w:right w:val="none" w:sz="0" w:space="0" w:color="auto"/>
          </w:divBdr>
        </w:div>
        <w:div w:id="1326007104">
          <w:marLeft w:val="0"/>
          <w:marRight w:val="0"/>
          <w:marTop w:val="0"/>
          <w:marBottom w:val="101"/>
          <w:divBdr>
            <w:top w:val="none" w:sz="0" w:space="0" w:color="auto"/>
            <w:left w:val="none" w:sz="0" w:space="0" w:color="auto"/>
            <w:bottom w:val="none" w:sz="0" w:space="0" w:color="auto"/>
            <w:right w:val="none" w:sz="0" w:space="0" w:color="auto"/>
          </w:divBdr>
        </w:div>
        <w:div w:id="1335886376">
          <w:marLeft w:val="1152"/>
          <w:marRight w:val="0"/>
          <w:marTop w:val="0"/>
          <w:marBottom w:val="101"/>
          <w:divBdr>
            <w:top w:val="none" w:sz="0" w:space="0" w:color="auto"/>
            <w:left w:val="none" w:sz="0" w:space="0" w:color="auto"/>
            <w:bottom w:val="none" w:sz="0" w:space="0" w:color="auto"/>
            <w:right w:val="none" w:sz="0" w:space="0" w:color="auto"/>
          </w:divBdr>
        </w:div>
        <w:div w:id="1382941158">
          <w:marLeft w:val="1152"/>
          <w:marRight w:val="0"/>
          <w:marTop w:val="0"/>
          <w:marBottom w:val="101"/>
          <w:divBdr>
            <w:top w:val="none" w:sz="0" w:space="0" w:color="auto"/>
            <w:left w:val="none" w:sz="0" w:space="0" w:color="auto"/>
            <w:bottom w:val="none" w:sz="0" w:space="0" w:color="auto"/>
            <w:right w:val="none" w:sz="0" w:space="0" w:color="auto"/>
          </w:divBdr>
        </w:div>
        <w:div w:id="1385833384">
          <w:marLeft w:val="0"/>
          <w:marRight w:val="0"/>
          <w:marTop w:val="0"/>
          <w:marBottom w:val="101"/>
          <w:divBdr>
            <w:top w:val="none" w:sz="0" w:space="0" w:color="auto"/>
            <w:left w:val="none" w:sz="0" w:space="0" w:color="auto"/>
            <w:bottom w:val="none" w:sz="0" w:space="0" w:color="auto"/>
            <w:right w:val="none" w:sz="0" w:space="0" w:color="auto"/>
          </w:divBdr>
        </w:div>
        <w:div w:id="1390105264">
          <w:marLeft w:val="720"/>
          <w:marRight w:val="0"/>
          <w:marTop w:val="0"/>
          <w:marBottom w:val="101"/>
          <w:divBdr>
            <w:top w:val="none" w:sz="0" w:space="0" w:color="auto"/>
            <w:left w:val="none" w:sz="0" w:space="0" w:color="auto"/>
            <w:bottom w:val="none" w:sz="0" w:space="0" w:color="auto"/>
            <w:right w:val="none" w:sz="0" w:space="0" w:color="auto"/>
          </w:divBdr>
        </w:div>
        <w:div w:id="1392849915">
          <w:marLeft w:val="720"/>
          <w:marRight w:val="0"/>
          <w:marTop w:val="0"/>
          <w:marBottom w:val="101"/>
          <w:divBdr>
            <w:top w:val="none" w:sz="0" w:space="0" w:color="auto"/>
            <w:left w:val="none" w:sz="0" w:space="0" w:color="auto"/>
            <w:bottom w:val="none" w:sz="0" w:space="0" w:color="auto"/>
            <w:right w:val="none" w:sz="0" w:space="0" w:color="auto"/>
          </w:divBdr>
        </w:div>
        <w:div w:id="1408922061">
          <w:marLeft w:val="720"/>
          <w:marRight w:val="0"/>
          <w:marTop w:val="0"/>
          <w:marBottom w:val="101"/>
          <w:divBdr>
            <w:top w:val="none" w:sz="0" w:space="0" w:color="auto"/>
            <w:left w:val="none" w:sz="0" w:space="0" w:color="auto"/>
            <w:bottom w:val="none" w:sz="0" w:space="0" w:color="auto"/>
            <w:right w:val="none" w:sz="0" w:space="0" w:color="auto"/>
          </w:divBdr>
        </w:div>
        <w:div w:id="1420760845">
          <w:marLeft w:val="0"/>
          <w:marRight w:val="0"/>
          <w:marTop w:val="0"/>
          <w:marBottom w:val="101"/>
          <w:divBdr>
            <w:top w:val="none" w:sz="0" w:space="0" w:color="auto"/>
            <w:left w:val="none" w:sz="0" w:space="0" w:color="auto"/>
            <w:bottom w:val="none" w:sz="0" w:space="0" w:color="auto"/>
            <w:right w:val="none" w:sz="0" w:space="0" w:color="auto"/>
          </w:divBdr>
        </w:div>
        <w:div w:id="1426615559">
          <w:marLeft w:val="0"/>
          <w:marRight w:val="0"/>
          <w:marTop w:val="0"/>
          <w:marBottom w:val="101"/>
          <w:divBdr>
            <w:top w:val="none" w:sz="0" w:space="0" w:color="auto"/>
            <w:left w:val="none" w:sz="0" w:space="0" w:color="auto"/>
            <w:bottom w:val="none" w:sz="0" w:space="0" w:color="auto"/>
            <w:right w:val="none" w:sz="0" w:space="0" w:color="auto"/>
          </w:divBdr>
        </w:div>
        <w:div w:id="1456635207">
          <w:marLeft w:val="720"/>
          <w:marRight w:val="0"/>
          <w:marTop w:val="0"/>
          <w:marBottom w:val="101"/>
          <w:divBdr>
            <w:top w:val="none" w:sz="0" w:space="0" w:color="auto"/>
            <w:left w:val="none" w:sz="0" w:space="0" w:color="auto"/>
            <w:bottom w:val="none" w:sz="0" w:space="0" w:color="auto"/>
            <w:right w:val="none" w:sz="0" w:space="0" w:color="auto"/>
          </w:divBdr>
        </w:div>
        <w:div w:id="1492675113">
          <w:marLeft w:val="720"/>
          <w:marRight w:val="0"/>
          <w:marTop w:val="0"/>
          <w:marBottom w:val="101"/>
          <w:divBdr>
            <w:top w:val="none" w:sz="0" w:space="0" w:color="auto"/>
            <w:left w:val="none" w:sz="0" w:space="0" w:color="auto"/>
            <w:bottom w:val="none" w:sz="0" w:space="0" w:color="auto"/>
            <w:right w:val="none" w:sz="0" w:space="0" w:color="auto"/>
          </w:divBdr>
        </w:div>
        <w:div w:id="1502086202">
          <w:marLeft w:val="720"/>
          <w:marRight w:val="0"/>
          <w:marTop w:val="0"/>
          <w:marBottom w:val="101"/>
          <w:divBdr>
            <w:top w:val="none" w:sz="0" w:space="0" w:color="auto"/>
            <w:left w:val="none" w:sz="0" w:space="0" w:color="auto"/>
            <w:bottom w:val="none" w:sz="0" w:space="0" w:color="auto"/>
            <w:right w:val="none" w:sz="0" w:space="0" w:color="auto"/>
          </w:divBdr>
        </w:div>
        <w:div w:id="1537035438">
          <w:marLeft w:val="2016"/>
          <w:marRight w:val="0"/>
          <w:marTop w:val="0"/>
          <w:marBottom w:val="101"/>
          <w:divBdr>
            <w:top w:val="none" w:sz="0" w:space="0" w:color="auto"/>
            <w:left w:val="none" w:sz="0" w:space="0" w:color="auto"/>
            <w:bottom w:val="none" w:sz="0" w:space="0" w:color="auto"/>
            <w:right w:val="none" w:sz="0" w:space="0" w:color="auto"/>
          </w:divBdr>
        </w:div>
        <w:div w:id="1547258585">
          <w:marLeft w:val="720"/>
          <w:marRight w:val="0"/>
          <w:marTop w:val="0"/>
          <w:marBottom w:val="101"/>
          <w:divBdr>
            <w:top w:val="none" w:sz="0" w:space="0" w:color="auto"/>
            <w:left w:val="none" w:sz="0" w:space="0" w:color="auto"/>
            <w:bottom w:val="none" w:sz="0" w:space="0" w:color="auto"/>
            <w:right w:val="none" w:sz="0" w:space="0" w:color="auto"/>
          </w:divBdr>
        </w:div>
        <w:div w:id="1576285912">
          <w:marLeft w:val="0"/>
          <w:marRight w:val="0"/>
          <w:marTop w:val="0"/>
          <w:marBottom w:val="101"/>
          <w:divBdr>
            <w:top w:val="none" w:sz="0" w:space="0" w:color="auto"/>
            <w:left w:val="none" w:sz="0" w:space="0" w:color="auto"/>
            <w:bottom w:val="none" w:sz="0" w:space="0" w:color="auto"/>
            <w:right w:val="none" w:sz="0" w:space="0" w:color="auto"/>
          </w:divBdr>
        </w:div>
        <w:div w:id="1587376180">
          <w:marLeft w:val="0"/>
          <w:marRight w:val="0"/>
          <w:marTop w:val="0"/>
          <w:marBottom w:val="101"/>
          <w:divBdr>
            <w:top w:val="none" w:sz="0" w:space="0" w:color="auto"/>
            <w:left w:val="none" w:sz="0" w:space="0" w:color="auto"/>
            <w:bottom w:val="none" w:sz="0" w:space="0" w:color="auto"/>
            <w:right w:val="none" w:sz="0" w:space="0" w:color="auto"/>
          </w:divBdr>
        </w:div>
        <w:div w:id="1592275877">
          <w:marLeft w:val="1152"/>
          <w:marRight w:val="0"/>
          <w:marTop w:val="0"/>
          <w:marBottom w:val="101"/>
          <w:divBdr>
            <w:top w:val="none" w:sz="0" w:space="0" w:color="auto"/>
            <w:left w:val="none" w:sz="0" w:space="0" w:color="auto"/>
            <w:bottom w:val="none" w:sz="0" w:space="0" w:color="auto"/>
            <w:right w:val="none" w:sz="0" w:space="0" w:color="auto"/>
          </w:divBdr>
        </w:div>
        <w:div w:id="1640265367">
          <w:marLeft w:val="720"/>
          <w:marRight w:val="0"/>
          <w:marTop w:val="0"/>
          <w:marBottom w:val="101"/>
          <w:divBdr>
            <w:top w:val="none" w:sz="0" w:space="0" w:color="auto"/>
            <w:left w:val="none" w:sz="0" w:space="0" w:color="auto"/>
            <w:bottom w:val="none" w:sz="0" w:space="0" w:color="auto"/>
            <w:right w:val="none" w:sz="0" w:space="0" w:color="auto"/>
          </w:divBdr>
        </w:div>
        <w:div w:id="1644656164">
          <w:marLeft w:val="1152"/>
          <w:marRight w:val="0"/>
          <w:marTop w:val="0"/>
          <w:marBottom w:val="101"/>
          <w:divBdr>
            <w:top w:val="none" w:sz="0" w:space="0" w:color="auto"/>
            <w:left w:val="none" w:sz="0" w:space="0" w:color="auto"/>
            <w:bottom w:val="none" w:sz="0" w:space="0" w:color="auto"/>
            <w:right w:val="none" w:sz="0" w:space="0" w:color="auto"/>
          </w:divBdr>
        </w:div>
        <w:div w:id="1658414629">
          <w:marLeft w:val="1152"/>
          <w:marRight w:val="0"/>
          <w:marTop w:val="0"/>
          <w:marBottom w:val="101"/>
          <w:divBdr>
            <w:top w:val="none" w:sz="0" w:space="0" w:color="auto"/>
            <w:left w:val="none" w:sz="0" w:space="0" w:color="auto"/>
            <w:bottom w:val="none" w:sz="0" w:space="0" w:color="auto"/>
            <w:right w:val="none" w:sz="0" w:space="0" w:color="auto"/>
          </w:divBdr>
        </w:div>
        <w:div w:id="1666011052">
          <w:marLeft w:val="0"/>
          <w:marRight w:val="0"/>
          <w:marTop w:val="0"/>
          <w:marBottom w:val="101"/>
          <w:divBdr>
            <w:top w:val="none" w:sz="0" w:space="0" w:color="auto"/>
            <w:left w:val="none" w:sz="0" w:space="0" w:color="auto"/>
            <w:bottom w:val="none" w:sz="0" w:space="0" w:color="auto"/>
            <w:right w:val="none" w:sz="0" w:space="0" w:color="auto"/>
          </w:divBdr>
        </w:div>
        <w:div w:id="1674868728">
          <w:marLeft w:val="720"/>
          <w:marRight w:val="0"/>
          <w:marTop w:val="0"/>
          <w:marBottom w:val="101"/>
          <w:divBdr>
            <w:top w:val="none" w:sz="0" w:space="0" w:color="auto"/>
            <w:left w:val="none" w:sz="0" w:space="0" w:color="auto"/>
            <w:bottom w:val="none" w:sz="0" w:space="0" w:color="auto"/>
            <w:right w:val="none" w:sz="0" w:space="0" w:color="auto"/>
          </w:divBdr>
        </w:div>
        <w:div w:id="1690792135">
          <w:marLeft w:val="1152"/>
          <w:marRight w:val="0"/>
          <w:marTop w:val="0"/>
          <w:marBottom w:val="101"/>
          <w:divBdr>
            <w:top w:val="none" w:sz="0" w:space="0" w:color="auto"/>
            <w:left w:val="none" w:sz="0" w:space="0" w:color="auto"/>
            <w:bottom w:val="none" w:sz="0" w:space="0" w:color="auto"/>
            <w:right w:val="none" w:sz="0" w:space="0" w:color="auto"/>
          </w:divBdr>
        </w:div>
        <w:div w:id="1707751802">
          <w:marLeft w:val="720"/>
          <w:marRight w:val="0"/>
          <w:marTop w:val="0"/>
          <w:marBottom w:val="101"/>
          <w:divBdr>
            <w:top w:val="none" w:sz="0" w:space="0" w:color="auto"/>
            <w:left w:val="none" w:sz="0" w:space="0" w:color="auto"/>
            <w:bottom w:val="none" w:sz="0" w:space="0" w:color="auto"/>
            <w:right w:val="none" w:sz="0" w:space="0" w:color="auto"/>
          </w:divBdr>
        </w:div>
        <w:div w:id="1717270392">
          <w:marLeft w:val="0"/>
          <w:marRight w:val="0"/>
          <w:marTop w:val="0"/>
          <w:marBottom w:val="101"/>
          <w:divBdr>
            <w:top w:val="none" w:sz="0" w:space="0" w:color="auto"/>
            <w:left w:val="none" w:sz="0" w:space="0" w:color="auto"/>
            <w:bottom w:val="none" w:sz="0" w:space="0" w:color="auto"/>
            <w:right w:val="none" w:sz="0" w:space="0" w:color="auto"/>
          </w:divBdr>
        </w:div>
        <w:div w:id="1725787361">
          <w:marLeft w:val="0"/>
          <w:marRight w:val="0"/>
          <w:marTop w:val="0"/>
          <w:marBottom w:val="101"/>
          <w:divBdr>
            <w:top w:val="none" w:sz="0" w:space="0" w:color="auto"/>
            <w:left w:val="none" w:sz="0" w:space="0" w:color="auto"/>
            <w:bottom w:val="none" w:sz="0" w:space="0" w:color="auto"/>
            <w:right w:val="none" w:sz="0" w:space="0" w:color="auto"/>
          </w:divBdr>
        </w:div>
        <w:div w:id="1729452634">
          <w:marLeft w:val="1152"/>
          <w:marRight w:val="0"/>
          <w:marTop w:val="0"/>
          <w:marBottom w:val="101"/>
          <w:divBdr>
            <w:top w:val="none" w:sz="0" w:space="0" w:color="auto"/>
            <w:left w:val="none" w:sz="0" w:space="0" w:color="auto"/>
            <w:bottom w:val="none" w:sz="0" w:space="0" w:color="auto"/>
            <w:right w:val="none" w:sz="0" w:space="0" w:color="auto"/>
          </w:divBdr>
        </w:div>
        <w:div w:id="1797211927">
          <w:marLeft w:val="1152"/>
          <w:marRight w:val="0"/>
          <w:marTop w:val="0"/>
          <w:marBottom w:val="101"/>
          <w:divBdr>
            <w:top w:val="none" w:sz="0" w:space="0" w:color="auto"/>
            <w:left w:val="none" w:sz="0" w:space="0" w:color="auto"/>
            <w:bottom w:val="none" w:sz="0" w:space="0" w:color="auto"/>
            <w:right w:val="none" w:sz="0" w:space="0" w:color="auto"/>
          </w:divBdr>
        </w:div>
        <w:div w:id="1832525664">
          <w:marLeft w:val="720"/>
          <w:marRight w:val="0"/>
          <w:marTop w:val="0"/>
          <w:marBottom w:val="101"/>
          <w:divBdr>
            <w:top w:val="none" w:sz="0" w:space="0" w:color="auto"/>
            <w:left w:val="none" w:sz="0" w:space="0" w:color="auto"/>
            <w:bottom w:val="none" w:sz="0" w:space="0" w:color="auto"/>
            <w:right w:val="none" w:sz="0" w:space="0" w:color="auto"/>
          </w:divBdr>
        </w:div>
        <w:div w:id="1839802743">
          <w:marLeft w:val="720"/>
          <w:marRight w:val="0"/>
          <w:marTop w:val="0"/>
          <w:marBottom w:val="101"/>
          <w:divBdr>
            <w:top w:val="none" w:sz="0" w:space="0" w:color="auto"/>
            <w:left w:val="none" w:sz="0" w:space="0" w:color="auto"/>
            <w:bottom w:val="none" w:sz="0" w:space="0" w:color="auto"/>
            <w:right w:val="none" w:sz="0" w:space="0" w:color="auto"/>
          </w:divBdr>
        </w:div>
        <w:div w:id="1898927564">
          <w:marLeft w:val="0"/>
          <w:marRight w:val="0"/>
          <w:marTop w:val="0"/>
          <w:marBottom w:val="101"/>
          <w:divBdr>
            <w:top w:val="none" w:sz="0" w:space="0" w:color="auto"/>
            <w:left w:val="none" w:sz="0" w:space="0" w:color="auto"/>
            <w:bottom w:val="none" w:sz="0" w:space="0" w:color="auto"/>
            <w:right w:val="none" w:sz="0" w:space="0" w:color="auto"/>
          </w:divBdr>
        </w:div>
        <w:div w:id="1908610416">
          <w:marLeft w:val="0"/>
          <w:marRight w:val="0"/>
          <w:marTop w:val="0"/>
          <w:marBottom w:val="101"/>
          <w:divBdr>
            <w:top w:val="none" w:sz="0" w:space="0" w:color="auto"/>
            <w:left w:val="none" w:sz="0" w:space="0" w:color="auto"/>
            <w:bottom w:val="none" w:sz="0" w:space="0" w:color="auto"/>
            <w:right w:val="none" w:sz="0" w:space="0" w:color="auto"/>
          </w:divBdr>
        </w:div>
        <w:div w:id="1912422244">
          <w:marLeft w:val="720"/>
          <w:marRight w:val="0"/>
          <w:marTop w:val="0"/>
          <w:marBottom w:val="101"/>
          <w:divBdr>
            <w:top w:val="none" w:sz="0" w:space="0" w:color="auto"/>
            <w:left w:val="none" w:sz="0" w:space="0" w:color="auto"/>
            <w:bottom w:val="none" w:sz="0" w:space="0" w:color="auto"/>
            <w:right w:val="none" w:sz="0" w:space="0" w:color="auto"/>
          </w:divBdr>
        </w:div>
        <w:div w:id="1914965240">
          <w:marLeft w:val="1152"/>
          <w:marRight w:val="0"/>
          <w:marTop w:val="0"/>
          <w:marBottom w:val="101"/>
          <w:divBdr>
            <w:top w:val="none" w:sz="0" w:space="0" w:color="auto"/>
            <w:left w:val="none" w:sz="0" w:space="0" w:color="auto"/>
            <w:bottom w:val="none" w:sz="0" w:space="0" w:color="auto"/>
            <w:right w:val="none" w:sz="0" w:space="0" w:color="auto"/>
          </w:divBdr>
        </w:div>
        <w:div w:id="1973173683">
          <w:marLeft w:val="720"/>
          <w:marRight w:val="0"/>
          <w:marTop w:val="0"/>
          <w:marBottom w:val="101"/>
          <w:divBdr>
            <w:top w:val="none" w:sz="0" w:space="0" w:color="auto"/>
            <w:left w:val="none" w:sz="0" w:space="0" w:color="auto"/>
            <w:bottom w:val="none" w:sz="0" w:space="0" w:color="auto"/>
            <w:right w:val="none" w:sz="0" w:space="0" w:color="auto"/>
          </w:divBdr>
        </w:div>
        <w:div w:id="1973365458">
          <w:marLeft w:val="1152"/>
          <w:marRight w:val="0"/>
          <w:marTop w:val="0"/>
          <w:marBottom w:val="101"/>
          <w:divBdr>
            <w:top w:val="none" w:sz="0" w:space="0" w:color="auto"/>
            <w:left w:val="none" w:sz="0" w:space="0" w:color="auto"/>
            <w:bottom w:val="none" w:sz="0" w:space="0" w:color="auto"/>
            <w:right w:val="none" w:sz="0" w:space="0" w:color="auto"/>
          </w:divBdr>
        </w:div>
        <w:div w:id="1979607231">
          <w:marLeft w:val="1152"/>
          <w:marRight w:val="0"/>
          <w:marTop w:val="0"/>
          <w:marBottom w:val="101"/>
          <w:divBdr>
            <w:top w:val="none" w:sz="0" w:space="0" w:color="auto"/>
            <w:left w:val="none" w:sz="0" w:space="0" w:color="auto"/>
            <w:bottom w:val="none" w:sz="0" w:space="0" w:color="auto"/>
            <w:right w:val="none" w:sz="0" w:space="0" w:color="auto"/>
          </w:divBdr>
        </w:div>
        <w:div w:id="2025010301">
          <w:marLeft w:val="0"/>
          <w:marRight w:val="0"/>
          <w:marTop w:val="0"/>
          <w:marBottom w:val="101"/>
          <w:divBdr>
            <w:top w:val="none" w:sz="0" w:space="0" w:color="auto"/>
            <w:left w:val="none" w:sz="0" w:space="0" w:color="auto"/>
            <w:bottom w:val="none" w:sz="0" w:space="0" w:color="auto"/>
            <w:right w:val="none" w:sz="0" w:space="0" w:color="auto"/>
          </w:divBdr>
        </w:div>
        <w:div w:id="2028098517">
          <w:marLeft w:val="0"/>
          <w:marRight w:val="0"/>
          <w:marTop w:val="0"/>
          <w:marBottom w:val="101"/>
          <w:divBdr>
            <w:top w:val="none" w:sz="0" w:space="0" w:color="auto"/>
            <w:left w:val="none" w:sz="0" w:space="0" w:color="auto"/>
            <w:bottom w:val="none" w:sz="0" w:space="0" w:color="auto"/>
            <w:right w:val="none" w:sz="0" w:space="0" w:color="auto"/>
          </w:divBdr>
        </w:div>
        <w:div w:id="2051875934">
          <w:marLeft w:val="0"/>
          <w:marRight w:val="0"/>
          <w:marTop w:val="0"/>
          <w:marBottom w:val="101"/>
          <w:divBdr>
            <w:top w:val="none" w:sz="0" w:space="0" w:color="auto"/>
            <w:left w:val="none" w:sz="0" w:space="0" w:color="auto"/>
            <w:bottom w:val="none" w:sz="0" w:space="0" w:color="auto"/>
            <w:right w:val="none" w:sz="0" w:space="0" w:color="auto"/>
          </w:divBdr>
        </w:div>
        <w:div w:id="2145079642">
          <w:marLeft w:val="0"/>
          <w:marRight w:val="0"/>
          <w:marTop w:val="0"/>
          <w:marBottom w:val="101"/>
          <w:divBdr>
            <w:top w:val="none" w:sz="0" w:space="0" w:color="auto"/>
            <w:left w:val="none" w:sz="0" w:space="0" w:color="auto"/>
            <w:bottom w:val="none" w:sz="0" w:space="0" w:color="auto"/>
            <w:right w:val="none" w:sz="0" w:space="0" w:color="auto"/>
          </w:divBdr>
        </w:div>
      </w:divsChild>
    </w:div>
    <w:div w:id="290132573">
      <w:bodyDiv w:val="1"/>
      <w:marLeft w:val="0"/>
      <w:marRight w:val="0"/>
      <w:marTop w:val="0"/>
      <w:marBottom w:val="0"/>
      <w:divBdr>
        <w:top w:val="none" w:sz="0" w:space="0" w:color="auto"/>
        <w:left w:val="none" w:sz="0" w:space="0" w:color="auto"/>
        <w:bottom w:val="none" w:sz="0" w:space="0" w:color="auto"/>
        <w:right w:val="none" w:sz="0" w:space="0" w:color="auto"/>
      </w:divBdr>
    </w:div>
    <w:div w:id="317076677">
      <w:bodyDiv w:val="1"/>
      <w:marLeft w:val="0"/>
      <w:marRight w:val="0"/>
      <w:marTop w:val="0"/>
      <w:marBottom w:val="0"/>
      <w:divBdr>
        <w:top w:val="none" w:sz="0" w:space="0" w:color="auto"/>
        <w:left w:val="none" w:sz="0" w:space="0" w:color="auto"/>
        <w:bottom w:val="none" w:sz="0" w:space="0" w:color="auto"/>
        <w:right w:val="none" w:sz="0" w:space="0" w:color="auto"/>
      </w:divBdr>
    </w:div>
    <w:div w:id="353306426">
      <w:bodyDiv w:val="1"/>
      <w:marLeft w:val="0"/>
      <w:marRight w:val="0"/>
      <w:marTop w:val="0"/>
      <w:marBottom w:val="0"/>
      <w:divBdr>
        <w:top w:val="none" w:sz="0" w:space="0" w:color="auto"/>
        <w:left w:val="none" w:sz="0" w:space="0" w:color="auto"/>
        <w:bottom w:val="none" w:sz="0" w:space="0" w:color="auto"/>
        <w:right w:val="none" w:sz="0" w:space="0" w:color="auto"/>
      </w:divBdr>
    </w:div>
    <w:div w:id="359476648">
      <w:bodyDiv w:val="1"/>
      <w:marLeft w:val="0"/>
      <w:marRight w:val="0"/>
      <w:marTop w:val="0"/>
      <w:marBottom w:val="0"/>
      <w:divBdr>
        <w:top w:val="none" w:sz="0" w:space="0" w:color="auto"/>
        <w:left w:val="none" w:sz="0" w:space="0" w:color="auto"/>
        <w:bottom w:val="none" w:sz="0" w:space="0" w:color="auto"/>
        <w:right w:val="none" w:sz="0" w:space="0" w:color="auto"/>
      </w:divBdr>
    </w:div>
    <w:div w:id="417026636">
      <w:bodyDiv w:val="1"/>
      <w:marLeft w:val="0"/>
      <w:marRight w:val="0"/>
      <w:marTop w:val="0"/>
      <w:marBottom w:val="0"/>
      <w:divBdr>
        <w:top w:val="none" w:sz="0" w:space="0" w:color="auto"/>
        <w:left w:val="none" w:sz="0" w:space="0" w:color="auto"/>
        <w:bottom w:val="none" w:sz="0" w:space="0" w:color="auto"/>
        <w:right w:val="none" w:sz="0" w:space="0" w:color="auto"/>
      </w:divBdr>
    </w:div>
    <w:div w:id="420226189">
      <w:bodyDiv w:val="1"/>
      <w:marLeft w:val="0"/>
      <w:marRight w:val="0"/>
      <w:marTop w:val="0"/>
      <w:marBottom w:val="0"/>
      <w:divBdr>
        <w:top w:val="none" w:sz="0" w:space="0" w:color="auto"/>
        <w:left w:val="none" w:sz="0" w:space="0" w:color="auto"/>
        <w:bottom w:val="none" w:sz="0" w:space="0" w:color="auto"/>
        <w:right w:val="none" w:sz="0" w:space="0" w:color="auto"/>
      </w:divBdr>
    </w:div>
    <w:div w:id="437794522">
      <w:bodyDiv w:val="1"/>
      <w:marLeft w:val="0"/>
      <w:marRight w:val="0"/>
      <w:marTop w:val="0"/>
      <w:marBottom w:val="0"/>
      <w:divBdr>
        <w:top w:val="none" w:sz="0" w:space="0" w:color="auto"/>
        <w:left w:val="none" w:sz="0" w:space="0" w:color="auto"/>
        <w:bottom w:val="none" w:sz="0" w:space="0" w:color="auto"/>
        <w:right w:val="none" w:sz="0" w:space="0" w:color="auto"/>
      </w:divBdr>
    </w:div>
    <w:div w:id="494340748">
      <w:bodyDiv w:val="1"/>
      <w:marLeft w:val="0"/>
      <w:marRight w:val="0"/>
      <w:marTop w:val="0"/>
      <w:marBottom w:val="0"/>
      <w:divBdr>
        <w:top w:val="none" w:sz="0" w:space="0" w:color="auto"/>
        <w:left w:val="none" w:sz="0" w:space="0" w:color="auto"/>
        <w:bottom w:val="none" w:sz="0" w:space="0" w:color="auto"/>
        <w:right w:val="none" w:sz="0" w:space="0" w:color="auto"/>
      </w:divBdr>
    </w:div>
    <w:div w:id="508524835">
      <w:bodyDiv w:val="1"/>
      <w:marLeft w:val="0"/>
      <w:marRight w:val="0"/>
      <w:marTop w:val="0"/>
      <w:marBottom w:val="0"/>
      <w:divBdr>
        <w:top w:val="none" w:sz="0" w:space="0" w:color="auto"/>
        <w:left w:val="none" w:sz="0" w:space="0" w:color="auto"/>
        <w:bottom w:val="none" w:sz="0" w:space="0" w:color="auto"/>
        <w:right w:val="none" w:sz="0" w:space="0" w:color="auto"/>
      </w:divBdr>
    </w:div>
    <w:div w:id="554858617">
      <w:bodyDiv w:val="1"/>
      <w:marLeft w:val="0"/>
      <w:marRight w:val="0"/>
      <w:marTop w:val="0"/>
      <w:marBottom w:val="0"/>
      <w:divBdr>
        <w:top w:val="none" w:sz="0" w:space="0" w:color="auto"/>
        <w:left w:val="none" w:sz="0" w:space="0" w:color="auto"/>
        <w:bottom w:val="none" w:sz="0" w:space="0" w:color="auto"/>
        <w:right w:val="none" w:sz="0" w:space="0" w:color="auto"/>
      </w:divBdr>
    </w:div>
    <w:div w:id="582882534">
      <w:bodyDiv w:val="1"/>
      <w:marLeft w:val="0"/>
      <w:marRight w:val="0"/>
      <w:marTop w:val="0"/>
      <w:marBottom w:val="0"/>
      <w:divBdr>
        <w:top w:val="none" w:sz="0" w:space="0" w:color="auto"/>
        <w:left w:val="none" w:sz="0" w:space="0" w:color="auto"/>
        <w:bottom w:val="none" w:sz="0" w:space="0" w:color="auto"/>
        <w:right w:val="none" w:sz="0" w:space="0" w:color="auto"/>
      </w:divBdr>
    </w:div>
    <w:div w:id="739445529">
      <w:bodyDiv w:val="1"/>
      <w:marLeft w:val="0"/>
      <w:marRight w:val="0"/>
      <w:marTop w:val="0"/>
      <w:marBottom w:val="0"/>
      <w:divBdr>
        <w:top w:val="none" w:sz="0" w:space="0" w:color="auto"/>
        <w:left w:val="none" w:sz="0" w:space="0" w:color="auto"/>
        <w:bottom w:val="none" w:sz="0" w:space="0" w:color="auto"/>
        <w:right w:val="none" w:sz="0" w:space="0" w:color="auto"/>
      </w:divBdr>
    </w:div>
    <w:div w:id="818573013">
      <w:bodyDiv w:val="1"/>
      <w:marLeft w:val="0"/>
      <w:marRight w:val="0"/>
      <w:marTop w:val="0"/>
      <w:marBottom w:val="0"/>
      <w:divBdr>
        <w:top w:val="none" w:sz="0" w:space="0" w:color="auto"/>
        <w:left w:val="none" w:sz="0" w:space="0" w:color="auto"/>
        <w:bottom w:val="none" w:sz="0" w:space="0" w:color="auto"/>
        <w:right w:val="none" w:sz="0" w:space="0" w:color="auto"/>
      </w:divBdr>
    </w:div>
    <w:div w:id="967011464">
      <w:bodyDiv w:val="1"/>
      <w:marLeft w:val="0"/>
      <w:marRight w:val="0"/>
      <w:marTop w:val="0"/>
      <w:marBottom w:val="0"/>
      <w:divBdr>
        <w:top w:val="none" w:sz="0" w:space="0" w:color="auto"/>
        <w:left w:val="none" w:sz="0" w:space="0" w:color="auto"/>
        <w:bottom w:val="none" w:sz="0" w:space="0" w:color="auto"/>
        <w:right w:val="none" w:sz="0" w:space="0" w:color="auto"/>
      </w:divBdr>
    </w:div>
    <w:div w:id="986130288">
      <w:bodyDiv w:val="1"/>
      <w:marLeft w:val="0"/>
      <w:marRight w:val="0"/>
      <w:marTop w:val="0"/>
      <w:marBottom w:val="0"/>
      <w:divBdr>
        <w:top w:val="none" w:sz="0" w:space="0" w:color="auto"/>
        <w:left w:val="none" w:sz="0" w:space="0" w:color="auto"/>
        <w:bottom w:val="none" w:sz="0" w:space="0" w:color="auto"/>
        <w:right w:val="none" w:sz="0" w:space="0" w:color="auto"/>
      </w:divBdr>
    </w:div>
    <w:div w:id="1166554495">
      <w:bodyDiv w:val="1"/>
      <w:marLeft w:val="0"/>
      <w:marRight w:val="0"/>
      <w:marTop w:val="0"/>
      <w:marBottom w:val="0"/>
      <w:divBdr>
        <w:top w:val="none" w:sz="0" w:space="0" w:color="auto"/>
        <w:left w:val="none" w:sz="0" w:space="0" w:color="auto"/>
        <w:bottom w:val="none" w:sz="0" w:space="0" w:color="auto"/>
        <w:right w:val="none" w:sz="0" w:space="0" w:color="auto"/>
      </w:divBdr>
    </w:div>
    <w:div w:id="1170490887">
      <w:bodyDiv w:val="1"/>
      <w:marLeft w:val="0"/>
      <w:marRight w:val="0"/>
      <w:marTop w:val="0"/>
      <w:marBottom w:val="0"/>
      <w:divBdr>
        <w:top w:val="none" w:sz="0" w:space="0" w:color="auto"/>
        <w:left w:val="none" w:sz="0" w:space="0" w:color="auto"/>
        <w:bottom w:val="none" w:sz="0" w:space="0" w:color="auto"/>
        <w:right w:val="none" w:sz="0" w:space="0" w:color="auto"/>
      </w:divBdr>
    </w:div>
    <w:div w:id="1207446398">
      <w:bodyDiv w:val="1"/>
      <w:marLeft w:val="0"/>
      <w:marRight w:val="0"/>
      <w:marTop w:val="0"/>
      <w:marBottom w:val="0"/>
      <w:divBdr>
        <w:top w:val="none" w:sz="0" w:space="0" w:color="auto"/>
        <w:left w:val="none" w:sz="0" w:space="0" w:color="auto"/>
        <w:bottom w:val="none" w:sz="0" w:space="0" w:color="auto"/>
        <w:right w:val="none" w:sz="0" w:space="0" w:color="auto"/>
      </w:divBdr>
    </w:div>
    <w:div w:id="1293318788">
      <w:bodyDiv w:val="1"/>
      <w:marLeft w:val="0"/>
      <w:marRight w:val="0"/>
      <w:marTop w:val="0"/>
      <w:marBottom w:val="0"/>
      <w:divBdr>
        <w:top w:val="none" w:sz="0" w:space="0" w:color="auto"/>
        <w:left w:val="none" w:sz="0" w:space="0" w:color="auto"/>
        <w:bottom w:val="none" w:sz="0" w:space="0" w:color="auto"/>
        <w:right w:val="none" w:sz="0" w:space="0" w:color="auto"/>
      </w:divBdr>
    </w:div>
    <w:div w:id="1349990283">
      <w:bodyDiv w:val="1"/>
      <w:marLeft w:val="0"/>
      <w:marRight w:val="0"/>
      <w:marTop w:val="0"/>
      <w:marBottom w:val="0"/>
      <w:divBdr>
        <w:top w:val="none" w:sz="0" w:space="0" w:color="auto"/>
        <w:left w:val="none" w:sz="0" w:space="0" w:color="auto"/>
        <w:bottom w:val="none" w:sz="0" w:space="0" w:color="auto"/>
        <w:right w:val="none" w:sz="0" w:space="0" w:color="auto"/>
      </w:divBdr>
    </w:div>
    <w:div w:id="1358433901">
      <w:bodyDiv w:val="1"/>
      <w:marLeft w:val="0"/>
      <w:marRight w:val="0"/>
      <w:marTop w:val="0"/>
      <w:marBottom w:val="0"/>
      <w:divBdr>
        <w:top w:val="none" w:sz="0" w:space="0" w:color="auto"/>
        <w:left w:val="none" w:sz="0" w:space="0" w:color="auto"/>
        <w:bottom w:val="none" w:sz="0" w:space="0" w:color="auto"/>
        <w:right w:val="none" w:sz="0" w:space="0" w:color="auto"/>
      </w:divBdr>
    </w:div>
    <w:div w:id="1414662160">
      <w:bodyDiv w:val="1"/>
      <w:marLeft w:val="0"/>
      <w:marRight w:val="0"/>
      <w:marTop w:val="0"/>
      <w:marBottom w:val="0"/>
      <w:divBdr>
        <w:top w:val="none" w:sz="0" w:space="0" w:color="auto"/>
        <w:left w:val="none" w:sz="0" w:space="0" w:color="auto"/>
        <w:bottom w:val="none" w:sz="0" w:space="0" w:color="auto"/>
        <w:right w:val="none" w:sz="0" w:space="0" w:color="auto"/>
      </w:divBdr>
    </w:div>
    <w:div w:id="1459446626">
      <w:bodyDiv w:val="1"/>
      <w:marLeft w:val="0"/>
      <w:marRight w:val="0"/>
      <w:marTop w:val="0"/>
      <w:marBottom w:val="0"/>
      <w:divBdr>
        <w:top w:val="none" w:sz="0" w:space="0" w:color="auto"/>
        <w:left w:val="none" w:sz="0" w:space="0" w:color="auto"/>
        <w:bottom w:val="none" w:sz="0" w:space="0" w:color="auto"/>
        <w:right w:val="none" w:sz="0" w:space="0" w:color="auto"/>
      </w:divBdr>
    </w:div>
    <w:div w:id="1484201513">
      <w:bodyDiv w:val="1"/>
      <w:marLeft w:val="0"/>
      <w:marRight w:val="0"/>
      <w:marTop w:val="0"/>
      <w:marBottom w:val="0"/>
      <w:divBdr>
        <w:top w:val="none" w:sz="0" w:space="0" w:color="auto"/>
        <w:left w:val="none" w:sz="0" w:space="0" w:color="auto"/>
        <w:bottom w:val="none" w:sz="0" w:space="0" w:color="auto"/>
        <w:right w:val="none" w:sz="0" w:space="0" w:color="auto"/>
      </w:divBdr>
    </w:div>
    <w:div w:id="1497384982">
      <w:bodyDiv w:val="1"/>
      <w:marLeft w:val="0"/>
      <w:marRight w:val="0"/>
      <w:marTop w:val="0"/>
      <w:marBottom w:val="0"/>
      <w:divBdr>
        <w:top w:val="none" w:sz="0" w:space="0" w:color="auto"/>
        <w:left w:val="none" w:sz="0" w:space="0" w:color="auto"/>
        <w:bottom w:val="none" w:sz="0" w:space="0" w:color="auto"/>
        <w:right w:val="none" w:sz="0" w:space="0" w:color="auto"/>
      </w:divBdr>
    </w:div>
    <w:div w:id="1588231449">
      <w:bodyDiv w:val="1"/>
      <w:marLeft w:val="0"/>
      <w:marRight w:val="0"/>
      <w:marTop w:val="0"/>
      <w:marBottom w:val="0"/>
      <w:divBdr>
        <w:top w:val="none" w:sz="0" w:space="0" w:color="auto"/>
        <w:left w:val="none" w:sz="0" w:space="0" w:color="auto"/>
        <w:bottom w:val="none" w:sz="0" w:space="0" w:color="auto"/>
        <w:right w:val="none" w:sz="0" w:space="0" w:color="auto"/>
      </w:divBdr>
    </w:div>
    <w:div w:id="1710450105">
      <w:bodyDiv w:val="1"/>
      <w:marLeft w:val="0"/>
      <w:marRight w:val="0"/>
      <w:marTop w:val="0"/>
      <w:marBottom w:val="0"/>
      <w:divBdr>
        <w:top w:val="none" w:sz="0" w:space="0" w:color="auto"/>
        <w:left w:val="none" w:sz="0" w:space="0" w:color="auto"/>
        <w:bottom w:val="none" w:sz="0" w:space="0" w:color="auto"/>
        <w:right w:val="none" w:sz="0" w:space="0" w:color="auto"/>
      </w:divBdr>
    </w:div>
    <w:div w:id="1752700902">
      <w:bodyDiv w:val="1"/>
      <w:marLeft w:val="0"/>
      <w:marRight w:val="0"/>
      <w:marTop w:val="0"/>
      <w:marBottom w:val="0"/>
      <w:divBdr>
        <w:top w:val="none" w:sz="0" w:space="0" w:color="auto"/>
        <w:left w:val="none" w:sz="0" w:space="0" w:color="auto"/>
        <w:bottom w:val="none" w:sz="0" w:space="0" w:color="auto"/>
        <w:right w:val="none" w:sz="0" w:space="0" w:color="auto"/>
      </w:divBdr>
    </w:div>
    <w:div w:id="1766611777">
      <w:bodyDiv w:val="1"/>
      <w:marLeft w:val="0"/>
      <w:marRight w:val="0"/>
      <w:marTop w:val="0"/>
      <w:marBottom w:val="0"/>
      <w:divBdr>
        <w:top w:val="none" w:sz="0" w:space="0" w:color="auto"/>
        <w:left w:val="none" w:sz="0" w:space="0" w:color="auto"/>
        <w:bottom w:val="none" w:sz="0" w:space="0" w:color="auto"/>
        <w:right w:val="none" w:sz="0" w:space="0" w:color="auto"/>
      </w:divBdr>
    </w:div>
    <w:div w:id="1820682788">
      <w:bodyDiv w:val="1"/>
      <w:marLeft w:val="0"/>
      <w:marRight w:val="0"/>
      <w:marTop w:val="0"/>
      <w:marBottom w:val="0"/>
      <w:divBdr>
        <w:top w:val="none" w:sz="0" w:space="0" w:color="auto"/>
        <w:left w:val="none" w:sz="0" w:space="0" w:color="auto"/>
        <w:bottom w:val="none" w:sz="0" w:space="0" w:color="auto"/>
        <w:right w:val="none" w:sz="0" w:space="0" w:color="auto"/>
      </w:divBdr>
    </w:div>
    <w:div w:id="1895505849">
      <w:bodyDiv w:val="1"/>
      <w:marLeft w:val="0"/>
      <w:marRight w:val="0"/>
      <w:marTop w:val="0"/>
      <w:marBottom w:val="0"/>
      <w:divBdr>
        <w:top w:val="none" w:sz="0" w:space="0" w:color="auto"/>
        <w:left w:val="none" w:sz="0" w:space="0" w:color="auto"/>
        <w:bottom w:val="none" w:sz="0" w:space="0" w:color="auto"/>
        <w:right w:val="none" w:sz="0" w:space="0" w:color="auto"/>
      </w:divBdr>
    </w:div>
    <w:div w:id="1926304469">
      <w:bodyDiv w:val="1"/>
      <w:marLeft w:val="0"/>
      <w:marRight w:val="0"/>
      <w:marTop w:val="0"/>
      <w:marBottom w:val="0"/>
      <w:divBdr>
        <w:top w:val="none" w:sz="0" w:space="0" w:color="auto"/>
        <w:left w:val="none" w:sz="0" w:space="0" w:color="auto"/>
        <w:bottom w:val="none" w:sz="0" w:space="0" w:color="auto"/>
        <w:right w:val="none" w:sz="0" w:space="0" w:color="auto"/>
      </w:divBdr>
    </w:div>
    <w:div w:id="2008509203">
      <w:bodyDiv w:val="1"/>
      <w:marLeft w:val="0"/>
      <w:marRight w:val="0"/>
      <w:marTop w:val="0"/>
      <w:marBottom w:val="0"/>
      <w:divBdr>
        <w:top w:val="none" w:sz="0" w:space="0" w:color="auto"/>
        <w:left w:val="none" w:sz="0" w:space="0" w:color="auto"/>
        <w:bottom w:val="none" w:sz="0" w:space="0" w:color="auto"/>
        <w:right w:val="none" w:sz="0" w:space="0" w:color="auto"/>
      </w:divBdr>
    </w:div>
    <w:div w:id="2083139996">
      <w:bodyDiv w:val="1"/>
      <w:marLeft w:val="0"/>
      <w:marRight w:val="0"/>
      <w:marTop w:val="0"/>
      <w:marBottom w:val="0"/>
      <w:divBdr>
        <w:top w:val="none" w:sz="0" w:space="0" w:color="auto"/>
        <w:left w:val="none" w:sz="0" w:space="0" w:color="auto"/>
        <w:bottom w:val="none" w:sz="0" w:space="0" w:color="auto"/>
        <w:right w:val="none" w:sz="0" w:space="0" w:color="auto"/>
      </w:divBdr>
    </w:div>
    <w:div w:id="211959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ura.mayo@imss.gob.mx" TargetMode="External"/><Relationship Id="rId18" Type="http://schemas.openxmlformats.org/officeDocument/2006/relationships/hyperlink" Target="mailto:adrian.hermosillo@imss.gob.mx"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ramon.barajas@imss.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yperlink" Target="mailto:cnet_inconformidades@hacienda.gob.mx" TargetMode="External"/><Relationship Id="rId23" Type="http://schemas.openxmlformats.org/officeDocument/2006/relationships/theme" Target="theme/theme1.xml"/><Relationship Id="rId10" Type="http://schemas.openxmlformats.org/officeDocument/2006/relationships/hyperlink" Target="http://www.dof.gob.mx" TargetMode="External"/><Relationship Id="rId19" Type="http://schemas.openxmlformats.org/officeDocument/2006/relationships/hyperlink" Target="mailto:norma.garciaca@imss.gob.mx" TargetMode="Externa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ramon.barajas@imss.gob.m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3367AB-786A-4568-8212-4D7AAE140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74</Pages>
  <Words>34626</Words>
  <Characters>190446</Characters>
  <Application>Microsoft Office Word</Application>
  <DocSecurity>0</DocSecurity>
  <Lines>1587</Lines>
  <Paragraphs>449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224623</CharactersWithSpaces>
  <SharedDoc>false</SharedDoc>
  <HLinks>
    <vt:vector size="84" baseType="variant">
      <vt:variant>
        <vt:i4>7929956</vt:i4>
      </vt:variant>
      <vt:variant>
        <vt:i4>51</vt:i4>
      </vt:variant>
      <vt:variant>
        <vt:i4>0</vt:i4>
      </vt:variant>
      <vt:variant>
        <vt:i4>5</vt:i4>
      </vt:variant>
      <vt:variant>
        <vt:lpwstr/>
      </vt:variant>
      <vt:variant>
        <vt:lpwstr>Anexo_11_back</vt:lpwstr>
      </vt:variant>
      <vt:variant>
        <vt:i4>1376338</vt:i4>
      </vt:variant>
      <vt:variant>
        <vt:i4>36</vt:i4>
      </vt:variant>
      <vt:variant>
        <vt:i4>0</vt:i4>
      </vt:variant>
      <vt:variant>
        <vt:i4>5</vt:i4>
      </vt:variant>
      <vt:variant>
        <vt:lpwstr>https://manifiesto.funcionpublica.gob.mx/SMP-web/xhtml/loginPage.jsf</vt:lpwstr>
      </vt:variant>
      <vt:variant>
        <vt:lpwstr/>
      </vt:variant>
      <vt:variant>
        <vt:i4>1507389</vt:i4>
      </vt:variant>
      <vt:variant>
        <vt:i4>33</vt:i4>
      </vt:variant>
      <vt:variant>
        <vt:i4>0</vt:i4>
      </vt:variant>
      <vt:variant>
        <vt:i4>5</vt:i4>
      </vt:variant>
      <vt:variant>
        <vt:lpwstr>mailto:ramon.barajas@imss.gob.mx</vt:lpwstr>
      </vt:variant>
      <vt:variant>
        <vt:lpwstr/>
      </vt:variant>
      <vt:variant>
        <vt:i4>5177461</vt:i4>
      </vt:variant>
      <vt:variant>
        <vt:i4>30</vt:i4>
      </vt:variant>
      <vt:variant>
        <vt:i4>0</vt:i4>
      </vt:variant>
      <vt:variant>
        <vt:i4>5</vt:i4>
      </vt:variant>
      <vt:variant>
        <vt:lpwstr>mailto:eder.mora@imss.gob.mx</vt:lpwstr>
      </vt:variant>
      <vt:variant>
        <vt:lpwstr/>
      </vt:variant>
      <vt:variant>
        <vt:i4>5898337</vt:i4>
      </vt:variant>
      <vt:variant>
        <vt:i4>27</vt:i4>
      </vt:variant>
      <vt:variant>
        <vt:i4>0</vt:i4>
      </vt:variant>
      <vt:variant>
        <vt:i4>5</vt:i4>
      </vt:variant>
      <vt:variant>
        <vt:lpwstr>mailto:Oliver.plascencia@imss.gob.mx</vt:lpwstr>
      </vt:variant>
      <vt:variant>
        <vt:lpwstr/>
      </vt:variant>
      <vt:variant>
        <vt:i4>3670028</vt:i4>
      </vt:variant>
      <vt:variant>
        <vt:i4>24</vt:i4>
      </vt:variant>
      <vt:variant>
        <vt:i4>0</vt:i4>
      </vt:variant>
      <vt:variant>
        <vt:i4>5</vt:i4>
      </vt:variant>
      <vt:variant>
        <vt:lpwstr>mailto:laura.mayo@imss.gob.mx</vt:lpwstr>
      </vt:variant>
      <vt:variant>
        <vt:lpwstr/>
      </vt:variant>
      <vt:variant>
        <vt:i4>65582</vt:i4>
      </vt:variant>
      <vt:variant>
        <vt:i4>21</vt:i4>
      </vt:variant>
      <vt:variant>
        <vt:i4>0</vt:i4>
      </vt:variant>
      <vt:variant>
        <vt:i4>5</vt:i4>
      </vt:variant>
      <vt:variant>
        <vt:lpwstr>mailto:sandra.vazquezav@imss.gob.mx</vt:lpwstr>
      </vt:variant>
      <vt:variant>
        <vt:lpwstr/>
      </vt:variant>
      <vt:variant>
        <vt:i4>1507389</vt:i4>
      </vt:variant>
      <vt:variant>
        <vt:i4>18</vt:i4>
      </vt:variant>
      <vt:variant>
        <vt:i4>0</vt:i4>
      </vt:variant>
      <vt:variant>
        <vt:i4>5</vt:i4>
      </vt:variant>
      <vt:variant>
        <vt:lpwstr>mailto:ramon.barajas@imss.gob.mx</vt:lpwstr>
      </vt:variant>
      <vt:variant>
        <vt:lpwstr/>
      </vt:variant>
      <vt:variant>
        <vt:i4>5177461</vt:i4>
      </vt:variant>
      <vt:variant>
        <vt:i4>15</vt:i4>
      </vt:variant>
      <vt:variant>
        <vt:i4>0</vt:i4>
      </vt:variant>
      <vt:variant>
        <vt:i4>5</vt:i4>
      </vt:variant>
      <vt:variant>
        <vt:lpwstr>mailto:eder.mora@imss.gob.mx</vt:lpwstr>
      </vt:variant>
      <vt:variant>
        <vt:lpwstr/>
      </vt:variant>
      <vt:variant>
        <vt:i4>5898337</vt:i4>
      </vt:variant>
      <vt:variant>
        <vt:i4>12</vt:i4>
      </vt:variant>
      <vt:variant>
        <vt:i4>0</vt:i4>
      </vt:variant>
      <vt:variant>
        <vt:i4>5</vt:i4>
      </vt:variant>
      <vt:variant>
        <vt:lpwstr>mailto:Oliver.plascencia@imss.gob.mx</vt:lpwstr>
      </vt:variant>
      <vt:variant>
        <vt:lpwstr/>
      </vt:variant>
      <vt:variant>
        <vt:i4>3670028</vt:i4>
      </vt:variant>
      <vt:variant>
        <vt:i4>9</vt:i4>
      </vt:variant>
      <vt:variant>
        <vt:i4>0</vt:i4>
      </vt:variant>
      <vt:variant>
        <vt:i4>5</vt:i4>
      </vt:variant>
      <vt:variant>
        <vt:lpwstr>mailto:laura.mayo@imss.gob.mx</vt:lpwstr>
      </vt:variant>
      <vt:variant>
        <vt:lpwstr/>
      </vt:variant>
      <vt:variant>
        <vt:i4>65582</vt:i4>
      </vt:variant>
      <vt:variant>
        <vt:i4>6</vt:i4>
      </vt:variant>
      <vt:variant>
        <vt:i4>0</vt:i4>
      </vt:variant>
      <vt:variant>
        <vt:i4>5</vt:i4>
      </vt:variant>
      <vt:variant>
        <vt:lpwstr>mailto:sandra.vazquezav@imss.gob.mx</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Victoria Huacuja Ascencio</cp:lastModifiedBy>
  <cp:revision>50</cp:revision>
  <cp:lastPrinted>2019-11-15T22:00:00Z</cp:lastPrinted>
  <dcterms:created xsi:type="dcterms:W3CDTF">2024-01-18T19:07:00Z</dcterms:created>
  <dcterms:modified xsi:type="dcterms:W3CDTF">2024-09-24T22:38:00Z</dcterms:modified>
</cp:coreProperties>
</file>