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773D55" w14:textId="77777777" w:rsidR="00514DAC" w:rsidRPr="000F52E2" w:rsidRDefault="00514DAC">
      <w:pPr>
        <w:tabs>
          <w:tab w:val="left" w:pos="6232"/>
        </w:tabs>
        <w:rPr>
          <w:rFonts w:ascii="Calibri" w:hAnsi="Calibri" w:cs="Tahoma"/>
          <w:sz w:val="20"/>
          <w:szCs w:val="20"/>
          <w:lang w:val="es-MX"/>
        </w:rPr>
      </w:pPr>
    </w:p>
    <w:p w14:paraId="2978C6C3" w14:textId="77777777" w:rsidR="00514DAC" w:rsidRPr="000F52E2" w:rsidRDefault="00514DAC">
      <w:pPr>
        <w:tabs>
          <w:tab w:val="left" w:pos="6232"/>
        </w:tabs>
        <w:rPr>
          <w:rFonts w:ascii="Calibri" w:hAnsi="Calibri"/>
          <w:sz w:val="20"/>
          <w:szCs w:val="20"/>
        </w:rPr>
      </w:pPr>
      <w:r w:rsidRPr="000F52E2">
        <w:rPr>
          <w:rFonts w:ascii="Calibri" w:hAnsi="Calibri" w:cs="Tahoma"/>
          <w:sz w:val="20"/>
          <w:szCs w:val="20"/>
          <w:lang w:val="es-MX"/>
        </w:rPr>
        <w:tab/>
      </w:r>
      <w:r w:rsidRPr="000F52E2">
        <w:rPr>
          <w:rFonts w:ascii="Calibri" w:hAnsi="Calibri" w:cs="Tahoma"/>
          <w:sz w:val="20"/>
          <w:szCs w:val="20"/>
        </w:rPr>
        <w:t xml:space="preserve">                             </w:t>
      </w:r>
    </w:p>
    <w:p w14:paraId="2F92A87E" w14:textId="77777777" w:rsidR="008407A5" w:rsidRPr="000F52E2" w:rsidRDefault="008407A5">
      <w:pPr>
        <w:tabs>
          <w:tab w:val="center" w:pos="5411"/>
          <w:tab w:val="left" w:pos="6732"/>
        </w:tabs>
        <w:jc w:val="center"/>
        <w:rPr>
          <w:rFonts w:ascii="Calibri" w:hAnsi="Calibri" w:cs="Arial"/>
          <w:b/>
          <w:bCs/>
          <w:sz w:val="20"/>
          <w:szCs w:val="20"/>
        </w:rPr>
      </w:pPr>
    </w:p>
    <w:p w14:paraId="2856C7CF" w14:textId="77777777" w:rsidR="008407A5" w:rsidRPr="000F52E2" w:rsidRDefault="008407A5">
      <w:pPr>
        <w:tabs>
          <w:tab w:val="center" w:pos="5411"/>
          <w:tab w:val="left" w:pos="6732"/>
        </w:tabs>
        <w:jc w:val="center"/>
        <w:rPr>
          <w:rFonts w:ascii="Calibri" w:hAnsi="Calibri" w:cs="Arial"/>
          <w:b/>
          <w:bCs/>
          <w:sz w:val="20"/>
          <w:szCs w:val="20"/>
        </w:rPr>
      </w:pPr>
    </w:p>
    <w:p w14:paraId="243C2877" w14:textId="77777777" w:rsidR="008407A5" w:rsidRPr="000F52E2" w:rsidRDefault="008407A5">
      <w:pPr>
        <w:tabs>
          <w:tab w:val="center" w:pos="5411"/>
          <w:tab w:val="left" w:pos="6732"/>
        </w:tabs>
        <w:jc w:val="center"/>
        <w:rPr>
          <w:rFonts w:ascii="Calibri" w:hAnsi="Calibri" w:cs="Arial"/>
          <w:b/>
          <w:bCs/>
          <w:sz w:val="20"/>
          <w:szCs w:val="20"/>
        </w:rPr>
      </w:pPr>
    </w:p>
    <w:p w14:paraId="32E93606" w14:textId="77777777" w:rsidR="008407A5" w:rsidRPr="000F52E2" w:rsidRDefault="008407A5">
      <w:pPr>
        <w:tabs>
          <w:tab w:val="center" w:pos="5411"/>
          <w:tab w:val="left" w:pos="6732"/>
        </w:tabs>
        <w:jc w:val="center"/>
        <w:rPr>
          <w:rFonts w:ascii="Calibri" w:hAnsi="Calibri" w:cs="Arial"/>
          <w:b/>
          <w:bCs/>
          <w:sz w:val="20"/>
          <w:szCs w:val="20"/>
        </w:rPr>
      </w:pPr>
    </w:p>
    <w:p w14:paraId="4456BB3A" w14:textId="77777777" w:rsidR="008407A5" w:rsidRPr="000F52E2" w:rsidRDefault="008407A5" w:rsidP="00E41296">
      <w:pPr>
        <w:tabs>
          <w:tab w:val="center" w:pos="5411"/>
          <w:tab w:val="left" w:pos="6732"/>
        </w:tabs>
        <w:rPr>
          <w:rFonts w:ascii="Calibri" w:hAnsi="Calibri" w:cs="Arial"/>
          <w:b/>
          <w:bCs/>
          <w:sz w:val="20"/>
          <w:szCs w:val="20"/>
        </w:rPr>
      </w:pPr>
    </w:p>
    <w:p w14:paraId="4E597FFA" w14:textId="77777777" w:rsidR="008407A5" w:rsidRPr="000F52E2" w:rsidRDefault="008407A5">
      <w:pPr>
        <w:tabs>
          <w:tab w:val="center" w:pos="5411"/>
          <w:tab w:val="left" w:pos="6732"/>
        </w:tabs>
        <w:jc w:val="center"/>
        <w:rPr>
          <w:rFonts w:ascii="Calibri" w:hAnsi="Calibri" w:cs="Arial"/>
          <w:b/>
          <w:bCs/>
          <w:sz w:val="20"/>
          <w:szCs w:val="20"/>
        </w:rPr>
      </w:pPr>
    </w:p>
    <w:p w14:paraId="5A8F86D7" w14:textId="77777777" w:rsidR="008407A5" w:rsidRPr="000F52E2" w:rsidRDefault="008407A5">
      <w:pPr>
        <w:tabs>
          <w:tab w:val="center" w:pos="5411"/>
          <w:tab w:val="left" w:pos="6732"/>
        </w:tabs>
        <w:jc w:val="center"/>
        <w:rPr>
          <w:rFonts w:ascii="Calibri" w:hAnsi="Calibri" w:cs="Arial"/>
          <w:b/>
          <w:bCs/>
          <w:sz w:val="20"/>
          <w:szCs w:val="20"/>
        </w:rPr>
      </w:pPr>
    </w:p>
    <w:p w14:paraId="196DFB70" w14:textId="77777777" w:rsidR="00514DAC" w:rsidRPr="000F52E2" w:rsidRDefault="00514DAC">
      <w:pPr>
        <w:tabs>
          <w:tab w:val="center" w:pos="5411"/>
          <w:tab w:val="left" w:pos="6732"/>
        </w:tabs>
        <w:jc w:val="center"/>
        <w:rPr>
          <w:rFonts w:ascii="Calibri" w:hAnsi="Calibri" w:cs="Arial"/>
          <w:sz w:val="20"/>
          <w:szCs w:val="20"/>
        </w:rPr>
      </w:pPr>
      <w:r w:rsidRPr="000F52E2">
        <w:rPr>
          <w:rFonts w:ascii="Calibri" w:hAnsi="Calibri" w:cs="Arial"/>
          <w:b/>
          <w:bCs/>
          <w:sz w:val="20"/>
          <w:szCs w:val="20"/>
        </w:rPr>
        <w:t>INSTITUTO MEXICANO DEL SEGURO SOCIAL</w:t>
      </w:r>
    </w:p>
    <w:p w14:paraId="2B53ADF0" w14:textId="77777777" w:rsidR="00514DAC" w:rsidRPr="000F52E2" w:rsidRDefault="00514DAC">
      <w:pPr>
        <w:tabs>
          <w:tab w:val="center" w:pos="5411"/>
          <w:tab w:val="left" w:pos="6732"/>
        </w:tabs>
        <w:jc w:val="center"/>
        <w:rPr>
          <w:rFonts w:ascii="Calibri" w:hAnsi="Calibri" w:cs="Arial"/>
          <w:b/>
          <w:bCs/>
          <w:sz w:val="20"/>
          <w:szCs w:val="20"/>
        </w:rPr>
      </w:pPr>
    </w:p>
    <w:p w14:paraId="44449725"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u w:val="single"/>
        </w:rPr>
        <w:t>ÓRGANO DE OPERACIÓN ADMINISTRATIVA DESCONCENTRADA ESTATAL JALISCO</w:t>
      </w:r>
    </w:p>
    <w:p w14:paraId="166740CF" w14:textId="77777777" w:rsidR="00514DAC" w:rsidRPr="000F52E2" w:rsidRDefault="00514DAC">
      <w:pPr>
        <w:jc w:val="center"/>
        <w:rPr>
          <w:rFonts w:ascii="Calibri" w:hAnsi="Calibri" w:cs="Arial"/>
          <w:b/>
          <w:bCs/>
          <w:sz w:val="20"/>
          <w:szCs w:val="20"/>
          <w:u w:val="single"/>
        </w:rPr>
      </w:pPr>
    </w:p>
    <w:p w14:paraId="122DFAED" w14:textId="77777777" w:rsidR="00514DAC" w:rsidRPr="000F52E2" w:rsidRDefault="00514DAC">
      <w:pPr>
        <w:jc w:val="center"/>
        <w:rPr>
          <w:rFonts w:ascii="Calibri" w:hAnsi="Calibri" w:cs="Arial"/>
          <w:b/>
          <w:bCs/>
          <w:sz w:val="20"/>
          <w:szCs w:val="20"/>
          <w:u w:val="single"/>
        </w:rPr>
      </w:pPr>
    </w:p>
    <w:p w14:paraId="090012A5" w14:textId="222E5C48" w:rsidR="00514DAC" w:rsidRPr="000F52E2" w:rsidRDefault="00514DAC">
      <w:pPr>
        <w:jc w:val="center"/>
        <w:rPr>
          <w:rFonts w:ascii="Calibri" w:hAnsi="Calibri" w:cs="Arial"/>
          <w:sz w:val="20"/>
          <w:szCs w:val="20"/>
        </w:rPr>
      </w:pPr>
      <w:r w:rsidRPr="000F52E2">
        <w:rPr>
          <w:rFonts w:ascii="Calibri" w:hAnsi="Calibri" w:cs="Arial"/>
          <w:b/>
          <w:bCs/>
          <w:sz w:val="20"/>
          <w:szCs w:val="20"/>
        </w:rPr>
        <w:t>JEFATURA DE SERVICIOS ADMIN</w:t>
      </w:r>
      <w:r w:rsidR="004A3842" w:rsidRPr="000F52E2">
        <w:rPr>
          <w:rFonts w:ascii="Calibri" w:hAnsi="Calibri" w:cs="Arial"/>
          <w:b/>
          <w:bCs/>
          <w:sz w:val="20"/>
          <w:szCs w:val="20"/>
        </w:rPr>
        <w:t>IS</w:t>
      </w:r>
      <w:r w:rsidRPr="000F52E2">
        <w:rPr>
          <w:rFonts w:ascii="Calibri" w:hAnsi="Calibri" w:cs="Arial"/>
          <w:b/>
          <w:bCs/>
          <w:sz w:val="20"/>
          <w:szCs w:val="20"/>
        </w:rPr>
        <w:t>TRATIVOS</w:t>
      </w:r>
    </w:p>
    <w:p w14:paraId="62D7EE6D"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COORDINACION DE ABASTECIMIENTO Y EQUIPAMIENTO</w:t>
      </w:r>
    </w:p>
    <w:p w14:paraId="10E2A511" w14:textId="77777777" w:rsidR="00514DAC" w:rsidRPr="000F52E2" w:rsidRDefault="00514DAC">
      <w:pPr>
        <w:jc w:val="center"/>
        <w:rPr>
          <w:rFonts w:ascii="Calibri" w:hAnsi="Calibri" w:cs="Arial"/>
          <w:b/>
          <w:bCs/>
          <w:sz w:val="20"/>
          <w:szCs w:val="20"/>
        </w:rPr>
      </w:pPr>
    </w:p>
    <w:p w14:paraId="61E32C01"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 xml:space="preserve">LICITACIÓN PÚBLICA NACIONAL </w:t>
      </w:r>
    </w:p>
    <w:p w14:paraId="631C105B" w14:textId="77777777" w:rsidR="00514DAC" w:rsidRPr="000F52E2" w:rsidRDefault="00514DAC">
      <w:pPr>
        <w:jc w:val="center"/>
        <w:rPr>
          <w:rFonts w:ascii="Calibri" w:hAnsi="Calibri" w:cs="Arial"/>
          <w:b/>
          <w:sz w:val="20"/>
          <w:szCs w:val="20"/>
        </w:rPr>
      </w:pPr>
    </w:p>
    <w:p w14:paraId="46AC65C6" w14:textId="5ACB485D" w:rsidR="00514DAC" w:rsidRPr="000F52E2" w:rsidRDefault="00514DAC">
      <w:pPr>
        <w:jc w:val="center"/>
        <w:rPr>
          <w:rFonts w:ascii="Calibri" w:hAnsi="Calibri" w:cs="Arial"/>
          <w:sz w:val="20"/>
          <w:szCs w:val="20"/>
        </w:rPr>
      </w:pPr>
      <w:r w:rsidRPr="000F52E2">
        <w:rPr>
          <w:rFonts w:ascii="Calibri" w:hAnsi="Calibri" w:cs="Arial"/>
          <w:b/>
          <w:sz w:val="20"/>
          <w:szCs w:val="20"/>
        </w:rPr>
        <w:t xml:space="preserve">No. </w:t>
      </w:r>
      <w:r w:rsidRPr="000F52E2">
        <w:rPr>
          <w:rFonts w:ascii="Calibri" w:hAnsi="Calibri" w:cs="Arial"/>
          <w:b/>
          <w:sz w:val="20"/>
          <w:szCs w:val="20"/>
          <w:lang w:val="es-MX"/>
        </w:rPr>
        <w:t>LA-50-GYR-050GYR002-N-</w:t>
      </w:r>
      <w:r w:rsidR="008407A5" w:rsidRPr="000F52E2">
        <w:rPr>
          <w:rFonts w:ascii="Calibri" w:hAnsi="Calibri" w:cs="Arial"/>
          <w:b/>
          <w:sz w:val="20"/>
          <w:szCs w:val="20"/>
          <w:lang w:val="es-MX"/>
        </w:rPr>
        <w:t>201</w:t>
      </w:r>
      <w:r w:rsidR="00464C3D" w:rsidRPr="000F52E2">
        <w:rPr>
          <w:rFonts w:ascii="Calibri" w:hAnsi="Calibri" w:cs="Arial"/>
          <w:b/>
          <w:sz w:val="20"/>
          <w:szCs w:val="20"/>
          <w:lang w:val="es-MX"/>
        </w:rPr>
        <w:t>-2024</w:t>
      </w:r>
    </w:p>
    <w:p w14:paraId="5EC93A4A" w14:textId="77777777" w:rsidR="00514DAC" w:rsidRPr="000F52E2" w:rsidRDefault="00514DAC">
      <w:pPr>
        <w:jc w:val="center"/>
        <w:rPr>
          <w:rFonts w:ascii="Calibri" w:hAnsi="Calibri" w:cs="Arial"/>
          <w:b/>
          <w:sz w:val="20"/>
          <w:szCs w:val="20"/>
        </w:rPr>
      </w:pPr>
    </w:p>
    <w:p w14:paraId="68CE0F28" w14:textId="77777777" w:rsidR="00514DAC" w:rsidRPr="000F52E2" w:rsidRDefault="00514DAC">
      <w:pPr>
        <w:jc w:val="center"/>
        <w:rPr>
          <w:rFonts w:ascii="Calibri" w:hAnsi="Calibri" w:cs="Arial"/>
          <w:b/>
          <w:sz w:val="20"/>
          <w:szCs w:val="20"/>
        </w:rPr>
      </w:pPr>
    </w:p>
    <w:p w14:paraId="5E46EEFA" w14:textId="370B77F8" w:rsidR="009F637C" w:rsidRPr="000F52E2" w:rsidRDefault="007408C7">
      <w:pPr>
        <w:jc w:val="center"/>
        <w:rPr>
          <w:rFonts w:ascii="Calibri" w:eastAsia="Montserrat Medium" w:hAnsi="Calibri" w:cs="Arial"/>
          <w:b/>
          <w:bCs/>
          <w:sz w:val="20"/>
          <w:szCs w:val="20"/>
        </w:rPr>
      </w:pPr>
      <w:r w:rsidRPr="000F52E2">
        <w:rPr>
          <w:rFonts w:ascii="Calibri" w:hAnsi="Calibri" w:cs="Arial"/>
          <w:b/>
          <w:bCs/>
          <w:sz w:val="20"/>
          <w:szCs w:val="20"/>
        </w:rPr>
        <w:t xml:space="preserve">SERVICIO SUBROGADO DE ESTUDIOS DE ORTOPANTOMOGRAFÍA PARA LAS UNIDADES MÉDICAS Y HOSPITALARIAS DEL OOAD JALISCO PARA </w:t>
      </w:r>
      <w:r w:rsidR="00447E3F" w:rsidRPr="000F52E2">
        <w:rPr>
          <w:rFonts w:ascii="Calibri" w:hAnsi="Calibri" w:cs="Arial"/>
          <w:b/>
          <w:bCs/>
          <w:sz w:val="20"/>
          <w:szCs w:val="20"/>
        </w:rPr>
        <w:t>PERÍ</w:t>
      </w:r>
      <w:r w:rsidR="003E5EAB" w:rsidRPr="000F52E2">
        <w:rPr>
          <w:rFonts w:ascii="Calibri" w:hAnsi="Calibri" w:cs="Arial"/>
          <w:b/>
          <w:bCs/>
          <w:sz w:val="20"/>
          <w:szCs w:val="20"/>
        </w:rPr>
        <w:t xml:space="preserve">ODO DEL </w:t>
      </w:r>
      <w:r w:rsidRPr="000F52E2">
        <w:rPr>
          <w:rFonts w:ascii="Calibri" w:hAnsi="Calibri" w:cs="Arial"/>
          <w:b/>
          <w:bCs/>
          <w:sz w:val="20"/>
          <w:szCs w:val="20"/>
        </w:rPr>
        <w:t xml:space="preserve">DÍA SIGUIENTE DE LA NOTIFICACIÓN DEL FALLO </w:t>
      </w:r>
      <w:r w:rsidR="00EB3398" w:rsidRPr="000F52E2">
        <w:rPr>
          <w:rFonts w:ascii="Calibri" w:hAnsi="Calibri" w:cs="Arial"/>
          <w:b/>
          <w:bCs/>
          <w:sz w:val="20"/>
          <w:szCs w:val="20"/>
        </w:rPr>
        <w:t>AL 31 DE DICIEMBRE 2024</w:t>
      </w:r>
    </w:p>
    <w:p w14:paraId="624AD2DF" w14:textId="77777777" w:rsidR="009F637C" w:rsidRPr="000F52E2" w:rsidRDefault="009F637C">
      <w:pPr>
        <w:jc w:val="center"/>
        <w:rPr>
          <w:rFonts w:ascii="Calibri" w:eastAsia="Montserrat Medium" w:hAnsi="Calibri" w:cs="Arial"/>
          <w:b/>
          <w:bCs/>
          <w:sz w:val="20"/>
          <w:szCs w:val="20"/>
        </w:rPr>
      </w:pPr>
    </w:p>
    <w:p w14:paraId="6B889DFC"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(ELECTRÓNICA)</w:t>
      </w:r>
    </w:p>
    <w:p w14:paraId="7321B8BE" w14:textId="77777777" w:rsidR="00514DAC" w:rsidRPr="000F52E2" w:rsidRDefault="00514DAC">
      <w:pPr>
        <w:jc w:val="center"/>
        <w:rPr>
          <w:rFonts w:ascii="Calibri" w:hAnsi="Calibri" w:cs="Arial"/>
          <w:b/>
          <w:bCs/>
          <w:sz w:val="20"/>
          <w:szCs w:val="20"/>
        </w:rPr>
      </w:pPr>
    </w:p>
    <w:p w14:paraId="6FB935F3" w14:textId="77777777" w:rsidR="00514DAC" w:rsidRPr="000F52E2" w:rsidRDefault="00514DAC">
      <w:pPr>
        <w:jc w:val="both"/>
        <w:rPr>
          <w:rFonts w:ascii="Calibri" w:hAnsi="Calibri" w:cs="Arial"/>
          <w:b/>
          <w:bCs/>
          <w:sz w:val="20"/>
          <w:szCs w:val="20"/>
          <w:u w:val="single"/>
        </w:rPr>
      </w:pPr>
    </w:p>
    <w:p w14:paraId="2F579EE5" w14:textId="77777777" w:rsidR="00514DAC" w:rsidRPr="000F52E2" w:rsidRDefault="00514DAC">
      <w:pPr>
        <w:jc w:val="both"/>
        <w:rPr>
          <w:rFonts w:ascii="Calibri" w:hAnsi="Calibri" w:cs="Arial"/>
          <w:sz w:val="20"/>
          <w:szCs w:val="20"/>
        </w:rPr>
      </w:pPr>
      <w:r w:rsidRPr="000F52E2">
        <w:rPr>
          <w:rFonts w:ascii="Calibri" w:hAnsi="Calibri" w:cs="Arial"/>
          <w:b/>
          <w:sz w:val="20"/>
          <w:szCs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4F777528" w14:textId="77777777" w:rsidR="00514DAC" w:rsidRPr="000F52E2" w:rsidRDefault="00514DAC">
      <w:pPr>
        <w:jc w:val="center"/>
        <w:rPr>
          <w:rFonts w:ascii="Calibri" w:hAnsi="Calibri" w:cs="Arial"/>
          <w:b/>
          <w:bCs/>
          <w:sz w:val="20"/>
          <w:szCs w:val="20"/>
          <w:u w:val="single"/>
        </w:rPr>
      </w:pPr>
    </w:p>
    <w:p w14:paraId="34D661B0" w14:textId="77777777" w:rsidR="00514DAC" w:rsidRPr="000F52E2" w:rsidRDefault="00514DAC">
      <w:pPr>
        <w:jc w:val="center"/>
        <w:rPr>
          <w:rFonts w:ascii="Calibri" w:hAnsi="Calibri" w:cs="Arial"/>
          <w:b/>
          <w:bCs/>
          <w:sz w:val="20"/>
          <w:szCs w:val="20"/>
        </w:rPr>
      </w:pPr>
    </w:p>
    <w:p w14:paraId="1F6E74D5" w14:textId="77777777" w:rsidR="00514DAC" w:rsidRPr="000F52E2" w:rsidRDefault="00514DAC">
      <w:pPr>
        <w:jc w:val="center"/>
        <w:rPr>
          <w:rFonts w:ascii="Calibri" w:hAnsi="Calibri" w:cs="Arial"/>
          <w:b/>
          <w:bCs/>
          <w:sz w:val="20"/>
          <w:szCs w:val="20"/>
        </w:rPr>
      </w:pPr>
    </w:p>
    <w:p w14:paraId="6B84C553" w14:textId="77777777" w:rsidR="00514DAC" w:rsidRPr="000F52E2" w:rsidRDefault="00514DAC">
      <w:pPr>
        <w:jc w:val="center"/>
        <w:rPr>
          <w:rFonts w:ascii="Calibri" w:hAnsi="Calibri" w:cs="Arial"/>
          <w:b/>
          <w:bCs/>
          <w:sz w:val="20"/>
          <w:szCs w:val="20"/>
        </w:rPr>
      </w:pPr>
    </w:p>
    <w:p w14:paraId="5F92F8F6" w14:textId="77777777" w:rsidR="00514DAC" w:rsidRPr="000F52E2" w:rsidRDefault="00514DAC">
      <w:pPr>
        <w:jc w:val="center"/>
        <w:rPr>
          <w:rFonts w:ascii="Calibri" w:hAnsi="Calibri" w:cs="Arial"/>
          <w:b/>
          <w:bCs/>
          <w:sz w:val="20"/>
          <w:szCs w:val="20"/>
        </w:rPr>
      </w:pPr>
    </w:p>
    <w:p w14:paraId="2465E04B" w14:textId="77777777" w:rsidR="00514DAC" w:rsidRPr="000F52E2" w:rsidRDefault="00514DAC">
      <w:pPr>
        <w:jc w:val="center"/>
        <w:rPr>
          <w:rFonts w:ascii="Calibri" w:hAnsi="Calibri" w:cs="Arial"/>
          <w:b/>
          <w:bCs/>
          <w:sz w:val="20"/>
          <w:szCs w:val="20"/>
        </w:rPr>
      </w:pPr>
    </w:p>
    <w:p w14:paraId="735A5870" w14:textId="77777777" w:rsidR="00514DAC" w:rsidRPr="000F52E2" w:rsidRDefault="00514DAC">
      <w:pPr>
        <w:jc w:val="center"/>
        <w:rPr>
          <w:rFonts w:ascii="Calibri" w:hAnsi="Calibri" w:cs="Arial"/>
          <w:b/>
          <w:bCs/>
          <w:sz w:val="20"/>
          <w:szCs w:val="20"/>
        </w:rPr>
      </w:pPr>
    </w:p>
    <w:p w14:paraId="6BFFAD8E" w14:textId="77777777" w:rsidR="00514DAC" w:rsidRPr="000F52E2" w:rsidRDefault="00514DAC">
      <w:pPr>
        <w:jc w:val="center"/>
        <w:rPr>
          <w:rFonts w:ascii="Calibri" w:hAnsi="Calibri" w:cs="Arial"/>
          <w:b/>
          <w:bCs/>
          <w:sz w:val="20"/>
          <w:szCs w:val="20"/>
        </w:rPr>
      </w:pPr>
    </w:p>
    <w:p w14:paraId="4AB21DF1" w14:textId="77777777" w:rsidR="00514DAC" w:rsidRPr="000F52E2" w:rsidRDefault="00514DAC">
      <w:pPr>
        <w:jc w:val="center"/>
        <w:rPr>
          <w:rFonts w:ascii="Calibri" w:hAnsi="Calibri" w:cs="Arial"/>
          <w:b/>
          <w:bCs/>
          <w:sz w:val="20"/>
          <w:szCs w:val="20"/>
        </w:rPr>
      </w:pPr>
    </w:p>
    <w:p w14:paraId="2E337C0C" w14:textId="77777777" w:rsidR="00514DAC" w:rsidRPr="000F52E2" w:rsidRDefault="00514DAC">
      <w:pPr>
        <w:jc w:val="center"/>
        <w:rPr>
          <w:rFonts w:ascii="Calibri" w:hAnsi="Calibri" w:cs="Arial"/>
          <w:b/>
          <w:bCs/>
          <w:sz w:val="20"/>
          <w:szCs w:val="20"/>
        </w:rPr>
      </w:pPr>
    </w:p>
    <w:p w14:paraId="082A9581" w14:textId="77777777" w:rsidR="00514DAC" w:rsidRPr="000F52E2" w:rsidRDefault="00514DAC">
      <w:pPr>
        <w:jc w:val="center"/>
        <w:rPr>
          <w:rFonts w:ascii="Calibri" w:hAnsi="Calibri" w:cs="Arial"/>
          <w:b/>
          <w:bCs/>
          <w:sz w:val="20"/>
          <w:szCs w:val="20"/>
        </w:rPr>
      </w:pPr>
    </w:p>
    <w:p w14:paraId="64B631BB" w14:textId="77777777" w:rsidR="00514DAC" w:rsidRPr="000F52E2" w:rsidRDefault="00514DAC">
      <w:pPr>
        <w:jc w:val="center"/>
        <w:rPr>
          <w:rFonts w:ascii="Calibri" w:hAnsi="Calibri" w:cs="Arial"/>
          <w:b/>
          <w:bCs/>
          <w:sz w:val="20"/>
          <w:szCs w:val="20"/>
        </w:rPr>
      </w:pPr>
    </w:p>
    <w:p w14:paraId="3C9EB1CB" w14:textId="77777777" w:rsidR="00514DAC" w:rsidRPr="000F52E2" w:rsidRDefault="00514DAC">
      <w:pPr>
        <w:jc w:val="center"/>
        <w:rPr>
          <w:rFonts w:ascii="Calibri" w:hAnsi="Calibri" w:cs="Arial"/>
          <w:b/>
          <w:bCs/>
          <w:sz w:val="20"/>
          <w:szCs w:val="20"/>
        </w:rPr>
      </w:pPr>
    </w:p>
    <w:p w14:paraId="2F1790F0" w14:textId="77777777" w:rsidR="00285622" w:rsidRPr="000F52E2" w:rsidRDefault="00285622">
      <w:pPr>
        <w:jc w:val="center"/>
        <w:rPr>
          <w:rFonts w:ascii="Calibri" w:hAnsi="Calibri" w:cs="Arial"/>
          <w:b/>
          <w:bCs/>
          <w:sz w:val="20"/>
          <w:szCs w:val="20"/>
        </w:rPr>
      </w:pPr>
    </w:p>
    <w:p w14:paraId="36201903" w14:textId="77777777" w:rsidR="00285622" w:rsidRPr="000F52E2" w:rsidRDefault="00285622">
      <w:pPr>
        <w:jc w:val="center"/>
        <w:rPr>
          <w:rFonts w:ascii="Calibri" w:hAnsi="Calibri" w:cs="Arial"/>
          <w:b/>
          <w:bCs/>
          <w:sz w:val="20"/>
          <w:szCs w:val="20"/>
        </w:rPr>
      </w:pPr>
    </w:p>
    <w:p w14:paraId="086C490E" w14:textId="77777777" w:rsidR="00285622" w:rsidRPr="000F52E2" w:rsidRDefault="00285622">
      <w:pPr>
        <w:jc w:val="center"/>
        <w:rPr>
          <w:rFonts w:ascii="Calibri" w:hAnsi="Calibri" w:cs="Arial"/>
          <w:b/>
          <w:bCs/>
          <w:sz w:val="20"/>
          <w:szCs w:val="20"/>
        </w:rPr>
      </w:pPr>
    </w:p>
    <w:p w14:paraId="3D3B6412" w14:textId="77777777" w:rsidR="00285622" w:rsidRPr="000F52E2" w:rsidRDefault="00285622">
      <w:pPr>
        <w:jc w:val="center"/>
        <w:rPr>
          <w:rFonts w:ascii="Calibri" w:hAnsi="Calibri" w:cs="Arial"/>
          <w:b/>
          <w:bCs/>
          <w:sz w:val="20"/>
          <w:szCs w:val="20"/>
        </w:rPr>
      </w:pPr>
    </w:p>
    <w:p w14:paraId="2A7AD30B" w14:textId="77777777" w:rsidR="00514DAC" w:rsidRPr="000F52E2" w:rsidRDefault="00514DAC">
      <w:pPr>
        <w:jc w:val="center"/>
        <w:rPr>
          <w:rFonts w:ascii="Calibri" w:hAnsi="Calibri" w:cs="Arial"/>
          <w:b/>
          <w:bCs/>
          <w:sz w:val="20"/>
          <w:szCs w:val="20"/>
        </w:rPr>
      </w:pPr>
    </w:p>
    <w:p w14:paraId="44FF11EE" w14:textId="77777777" w:rsidR="00514DAC" w:rsidRPr="000F52E2" w:rsidRDefault="00514DAC">
      <w:pPr>
        <w:jc w:val="center"/>
        <w:rPr>
          <w:rFonts w:ascii="Calibri" w:hAnsi="Calibri" w:cs="Arial"/>
          <w:b/>
          <w:bCs/>
          <w:sz w:val="20"/>
          <w:szCs w:val="20"/>
        </w:rPr>
      </w:pPr>
    </w:p>
    <w:p w14:paraId="085FB580" w14:textId="77777777" w:rsidR="00514DAC" w:rsidRPr="000F52E2" w:rsidRDefault="00514DAC">
      <w:pPr>
        <w:jc w:val="center"/>
        <w:rPr>
          <w:rFonts w:ascii="Calibri" w:hAnsi="Calibri" w:cs="Arial"/>
          <w:b/>
          <w:bCs/>
          <w:sz w:val="20"/>
          <w:szCs w:val="20"/>
        </w:rPr>
      </w:pPr>
    </w:p>
    <w:p w14:paraId="5AC2A167" w14:textId="77777777" w:rsidR="00514DAC" w:rsidRPr="000F52E2" w:rsidRDefault="00514DAC">
      <w:pPr>
        <w:jc w:val="center"/>
        <w:rPr>
          <w:rFonts w:ascii="Calibri" w:hAnsi="Calibri" w:cs="Arial"/>
          <w:b/>
          <w:bCs/>
          <w:sz w:val="20"/>
          <w:szCs w:val="20"/>
        </w:rPr>
      </w:pPr>
    </w:p>
    <w:p w14:paraId="08C9511A" w14:textId="77777777" w:rsidR="008407A5" w:rsidRPr="000F52E2" w:rsidRDefault="008407A5">
      <w:pPr>
        <w:jc w:val="center"/>
        <w:rPr>
          <w:rFonts w:ascii="Calibri" w:hAnsi="Calibri" w:cs="Arial"/>
          <w:b/>
          <w:bCs/>
          <w:sz w:val="20"/>
          <w:szCs w:val="20"/>
        </w:rPr>
      </w:pPr>
    </w:p>
    <w:p w14:paraId="5B20F1DD" w14:textId="77777777" w:rsidR="008407A5" w:rsidRPr="000F52E2" w:rsidRDefault="008407A5" w:rsidP="00E41296">
      <w:pPr>
        <w:rPr>
          <w:rFonts w:ascii="Calibri" w:hAnsi="Calibri" w:cs="Arial"/>
          <w:b/>
          <w:bCs/>
          <w:sz w:val="20"/>
          <w:szCs w:val="20"/>
        </w:rPr>
      </w:pPr>
    </w:p>
    <w:p w14:paraId="77B6C534"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 xml:space="preserve">P R E S E N T A C I Ó </w:t>
      </w:r>
      <w:proofErr w:type="gramStart"/>
      <w:r w:rsidRPr="000F52E2">
        <w:rPr>
          <w:rFonts w:ascii="Calibri" w:hAnsi="Calibri" w:cs="Arial"/>
          <w:b/>
          <w:bCs/>
          <w:sz w:val="20"/>
          <w:szCs w:val="20"/>
        </w:rPr>
        <w:t>N :</w:t>
      </w:r>
      <w:proofErr w:type="gramEnd"/>
    </w:p>
    <w:p w14:paraId="49DC480D" w14:textId="77777777" w:rsidR="00514DAC" w:rsidRPr="000F52E2" w:rsidRDefault="00514DAC">
      <w:pPr>
        <w:spacing w:line="192" w:lineRule="exact"/>
        <w:jc w:val="center"/>
        <w:rPr>
          <w:rFonts w:ascii="Calibri" w:hAnsi="Calibri" w:cs="Arial"/>
          <w:b/>
          <w:bCs/>
          <w:sz w:val="20"/>
          <w:szCs w:val="20"/>
        </w:rPr>
      </w:pPr>
    </w:p>
    <w:p w14:paraId="22C4F191" w14:textId="5DE41D84" w:rsidR="00514DAC" w:rsidRPr="000F52E2" w:rsidRDefault="00514DAC">
      <w:pPr>
        <w:jc w:val="both"/>
        <w:rPr>
          <w:rFonts w:ascii="Calibri" w:hAnsi="Calibri" w:cs="Arial"/>
          <w:sz w:val="20"/>
          <w:szCs w:val="20"/>
        </w:rPr>
      </w:pPr>
      <w:r w:rsidRPr="000F52E2">
        <w:rPr>
          <w:rFonts w:ascii="Calibri" w:hAnsi="Calibri" w:cs="Arial"/>
          <w:sz w:val="20"/>
          <w:szCs w:val="20"/>
        </w:rPr>
        <w:t xml:space="preserve">En observancia al artículo 134, de la Constitución Política de los Estados Unidos Mexicanos, y de conformidad con </w:t>
      </w:r>
      <w:r w:rsidRPr="000F52E2">
        <w:rPr>
          <w:rFonts w:ascii="Calibri" w:hAnsi="Calibri" w:cs="Arial"/>
          <w:bCs/>
          <w:sz w:val="20"/>
          <w:szCs w:val="20"/>
        </w:rPr>
        <w:t xml:space="preserve">los artículos 25, 26 fracción I, 26 Bis fracción II, 27,  28 fracción I, 29, 30, 32, 33, 33 Bis, 34, 35, 46, 47 y 48 Fracción II de </w:t>
      </w:r>
      <w:r w:rsidRPr="000F52E2">
        <w:rPr>
          <w:rFonts w:ascii="Calibri" w:hAnsi="Calibri" w:cs="Arial"/>
          <w:sz w:val="20"/>
          <w:szCs w:val="20"/>
        </w:rPr>
        <w:t xml:space="preserve">la Ley de Adquisiciones, Arrendamientos y Servicios del Sector Público (LAASSP), 39, 42, 46 y 48  de </w:t>
      </w:r>
      <w:r w:rsidRPr="000F52E2">
        <w:rPr>
          <w:rFonts w:ascii="Calibri" w:hAnsi="Calibri" w:cs="Arial"/>
          <w:bCs/>
          <w:sz w:val="20"/>
          <w:szCs w:val="20"/>
        </w:rPr>
        <w:t xml:space="preserve">su Reglamento, y demás disposiciones aplicables en la materia, </w:t>
      </w:r>
      <w:r w:rsidRPr="000F52E2">
        <w:rPr>
          <w:rFonts w:ascii="Calibri" w:hAnsi="Calibri" w:cs="Arial"/>
          <w:sz w:val="20"/>
          <w:szCs w:val="20"/>
          <w:lang w:val="es-ES"/>
        </w:rPr>
        <w:t xml:space="preserve">se convoca a los interesados cuyas actividades comerciales o profesionales estén relacionadas con los bienes o servicios objeto del contrato a celebrarse, en participar en el procedimiento del </w:t>
      </w:r>
      <w:r w:rsidR="004A3842" w:rsidRPr="000F52E2">
        <w:rPr>
          <w:rFonts w:ascii="Calibri" w:hAnsi="Calibri" w:cs="Arial"/>
          <w:b/>
          <w:bCs/>
          <w:sz w:val="20"/>
          <w:szCs w:val="20"/>
        </w:rPr>
        <w:t xml:space="preserve">SERVICIO SUBROGADO DE ESTUDIOS DE ORTOPANTOMOGRAFÍA PARA LAS UNIDADES MÉDICAS Y HOSPITALARIAS DEL OOAD JALISCO PARA PERÍODO DEL DÍA SIGUIENTE DE LA NOTIFICACIÓN DEL FALLO AL 31 DE DICIEMBRE 2024 </w:t>
      </w:r>
      <w:r w:rsidRPr="000F52E2">
        <w:rPr>
          <w:rFonts w:ascii="Calibri" w:hAnsi="Calibri" w:cs="Arial"/>
          <w:sz w:val="20"/>
          <w:szCs w:val="20"/>
        </w:rPr>
        <w:t>de acuerdo con la siguiente:</w:t>
      </w:r>
    </w:p>
    <w:p w14:paraId="78740F27" w14:textId="77777777" w:rsidR="00514DAC" w:rsidRPr="000F52E2" w:rsidRDefault="00514DAC">
      <w:pPr>
        <w:jc w:val="both"/>
        <w:rPr>
          <w:rFonts w:ascii="Calibri" w:hAnsi="Calibri" w:cs="Arial"/>
          <w:sz w:val="20"/>
          <w:szCs w:val="20"/>
        </w:rPr>
      </w:pPr>
    </w:p>
    <w:p w14:paraId="17765650" w14:textId="77777777" w:rsidR="00514DAC" w:rsidRPr="000F52E2" w:rsidRDefault="00514DAC">
      <w:pPr>
        <w:jc w:val="both"/>
        <w:rPr>
          <w:rFonts w:ascii="Calibri" w:hAnsi="Calibri" w:cs="Arial"/>
          <w:sz w:val="20"/>
          <w:szCs w:val="20"/>
        </w:rPr>
      </w:pPr>
    </w:p>
    <w:p w14:paraId="31D9FA61" w14:textId="77777777" w:rsidR="00514DAC" w:rsidRPr="000F52E2" w:rsidRDefault="00514DAC">
      <w:pPr>
        <w:jc w:val="both"/>
        <w:rPr>
          <w:rFonts w:ascii="Calibri" w:hAnsi="Calibri" w:cs="Arial"/>
          <w:sz w:val="20"/>
          <w:szCs w:val="20"/>
        </w:rPr>
      </w:pPr>
    </w:p>
    <w:p w14:paraId="12672160" w14:textId="77777777" w:rsidR="00514DAC" w:rsidRPr="000F52E2" w:rsidRDefault="00514DAC">
      <w:pPr>
        <w:jc w:val="both"/>
        <w:rPr>
          <w:rFonts w:ascii="Calibri" w:hAnsi="Calibri" w:cs="Arial"/>
          <w:sz w:val="20"/>
          <w:szCs w:val="20"/>
        </w:rPr>
      </w:pPr>
    </w:p>
    <w:p w14:paraId="197813F4" w14:textId="77777777" w:rsidR="00514DAC" w:rsidRPr="000F52E2" w:rsidRDefault="00514DAC">
      <w:pPr>
        <w:jc w:val="both"/>
        <w:rPr>
          <w:rFonts w:ascii="Calibri" w:hAnsi="Calibri" w:cs="Arial"/>
          <w:sz w:val="20"/>
          <w:szCs w:val="20"/>
        </w:rPr>
      </w:pPr>
    </w:p>
    <w:p w14:paraId="2EA23455" w14:textId="77777777" w:rsidR="00514DAC" w:rsidRPr="000F52E2" w:rsidRDefault="00514DAC">
      <w:pPr>
        <w:jc w:val="both"/>
        <w:rPr>
          <w:rFonts w:ascii="Calibri" w:hAnsi="Calibri" w:cs="Arial"/>
          <w:sz w:val="20"/>
          <w:szCs w:val="20"/>
        </w:rPr>
      </w:pPr>
    </w:p>
    <w:p w14:paraId="1FBE7FAA" w14:textId="77777777" w:rsidR="00514DAC" w:rsidRPr="000F52E2" w:rsidRDefault="00514DAC">
      <w:pPr>
        <w:jc w:val="both"/>
        <w:rPr>
          <w:rFonts w:ascii="Calibri" w:hAnsi="Calibri" w:cs="Arial"/>
          <w:sz w:val="20"/>
          <w:szCs w:val="20"/>
        </w:rPr>
      </w:pPr>
    </w:p>
    <w:p w14:paraId="6A346DFA" w14:textId="77777777" w:rsidR="00514DAC" w:rsidRPr="000F52E2" w:rsidRDefault="00514DAC">
      <w:pPr>
        <w:jc w:val="both"/>
        <w:rPr>
          <w:rFonts w:ascii="Calibri" w:hAnsi="Calibri" w:cs="Arial"/>
          <w:sz w:val="20"/>
          <w:szCs w:val="20"/>
        </w:rPr>
      </w:pPr>
    </w:p>
    <w:p w14:paraId="786C0C20" w14:textId="77777777" w:rsidR="00514DAC" w:rsidRPr="000F52E2" w:rsidRDefault="00514DAC">
      <w:pPr>
        <w:jc w:val="both"/>
        <w:rPr>
          <w:rFonts w:ascii="Calibri" w:hAnsi="Calibri" w:cs="Arial"/>
          <w:sz w:val="20"/>
          <w:szCs w:val="20"/>
        </w:rPr>
      </w:pPr>
    </w:p>
    <w:p w14:paraId="641A0E93" w14:textId="77777777" w:rsidR="00514DAC" w:rsidRPr="000F52E2" w:rsidRDefault="00514DAC">
      <w:pPr>
        <w:jc w:val="both"/>
        <w:rPr>
          <w:rFonts w:ascii="Calibri" w:hAnsi="Calibri" w:cs="Arial"/>
          <w:sz w:val="20"/>
          <w:szCs w:val="20"/>
        </w:rPr>
      </w:pPr>
    </w:p>
    <w:p w14:paraId="56AE0D6B" w14:textId="77777777" w:rsidR="00514DAC" w:rsidRPr="000F52E2" w:rsidRDefault="00514DAC">
      <w:pPr>
        <w:jc w:val="both"/>
        <w:rPr>
          <w:rFonts w:ascii="Calibri" w:hAnsi="Calibri" w:cs="Arial"/>
          <w:sz w:val="20"/>
          <w:szCs w:val="20"/>
        </w:rPr>
      </w:pPr>
    </w:p>
    <w:p w14:paraId="6E45B0EA" w14:textId="77777777" w:rsidR="00514DAC" w:rsidRPr="000F52E2" w:rsidRDefault="00514DAC">
      <w:pPr>
        <w:jc w:val="both"/>
        <w:rPr>
          <w:rFonts w:ascii="Calibri" w:hAnsi="Calibri" w:cs="Arial"/>
          <w:sz w:val="20"/>
          <w:szCs w:val="20"/>
        </w:rPr>
      </w:pPr>
    </w:p>
    <w:p w14:paraId="02A0E232" w14:textId="77777777" w:rsidR="00514DAC" w:rsidRPr="000F52E2" w:rsidRDefault="00514DAC">
      <w:pPr>
        <w:jc w:val="both"/>
        <w:rPr>
          <w:rFonts w:ascii="Calibri" w:hAnsi="Calibri" w:cs="Arial"/>
          <w:sz w:val="20"/>
          <w:szCs w:val="20"/>
        </w:rPr>
      </w:pPr>
    </w:p>
    <w:p w14:paraId="71123BE7" w14:textId="77777777" w:rsidR="00514DAC" w:rsidRPr="000F52E2" w:rsidRDefault="00514DAC">
      <w:pPr>
        <w:jc w:val="both"/>
        <w:rPr>
          <w:rFonts w:ascii="Calibri" w:hAnsi="Calibri" w:cs="Arial"/>
          <w:sz w:val="20"/>
          <w:szCs w:val="20"/>
        </w:rPr>
      </w:pPr>
    </w:p>
    <w:p w14:paraId="6390FF69" w14:textId="77777777" w:rsidR="00514DAC" w:rsidRPr="000F52E2" w:rsidRDefault="00514DAC">
      <w:pPr>
        <w:jc w:val="both"/>
        <w:rPr>
          <w:rFonts w:ascii="Calibri" w:hAnsi="Calibri" w:cs="Arial"/>
          <w:sz w:val="20"/>
          <w:szCs w:val="20"/>
        </w:rPr>
      </w:pPr>
    </w:p>
    <w:p w14:paraId="4CA33EAD" w14:textId="77777777" w:rsidR="00514DAC" w:rsidRPr="000F52E2" w:rsidRDefault="00514DAC">
      <w:pPr>
        <w:jc w:val="both"/>
        <w:rPr>
          <w:rFonts w:ascii="Calibri" w:hAnsi="Calibri" w:cs="Arial"/>
          <w:sz w:val="20"/>
          <w:szCs w:val="20"/>
        </w:rPr>
      </w:pPr>
    </w:p>
    <w:p w14:paraId="2DA86364" w14:textId="77777777" w:rsidR="00514DAC" w:rsidRPr="000F52E2" w:rsidRDefault="00514DAC">
      <w:pPr>
        <w:jc w:val="both"/>
        <w:rPr>
          <w:rFonts w:ascii="Calibri" w:hAnsi="Calibri" w:cs="Arial"/>
          <w:sz w:val="20"/>
          <w:szCs w:val="20"/>
        </w:rPr>
      </w:pPr>
    </w:p>
    <w:p w14:paraId="2FF9C66D" w14:textId="77777777" w:rsidR="00514DAC" w:rsidRPr="000F52E2" w:rsidRDefault="00514DAC">
      <w:pPr>
        <w:jc w:val="both"/>
        <w:rPr>
          <w:rFonts w:ascii="Calibri" w:hAnsi="Calibri" w:cs="Arial"/>
          <w:sz w:val="20"/>
          <w:szCs w:val="20"/>
        </w:rPr>
      </w:pPr>
    </w:p>
    <w:p w14:paraId="1C3E07EF" w14:textId="77777777" w:rsidR="00514DAC" w:rsidRPr="000F52E2" w:rsidRDefault="00514DAC">
      <w:pPr>
        <w:jc w:val="both"/>
        <w:rPr>
          <w:rFonts w:ascii="Calibri" w:hAnsi="Calibri" w:cs="Arial"/>
          <w:sz w:val="20"/>
          <w:szCs w:val="20"/>
        </w:rPr>
      </w:pPr>
    </w:p>
    <w:p w14:paraId="12C3287B" w14:textId="77777777" w:rsidR="00514DAC" w:rsidRPr="000F52E2" w:rsidRDefault="00514DAC">
      <w:pPr>
        <w:jc w:val="both"/>
        <w:rPr>
          <w:rFonts w:ascii="Calibri" w:hAnsi="Calibri" w:cs="Arial"/>
          <w:sz w:val="20"/>
          <w:szCs w:val="20"/>
        </w:rPr>
      </w:pPr>
    </w:p>
    <w:p w14:paraId="63F4A330" w14:textId="77777777" w:rsidR="00514DAC" w:rsidRPr="000F52E2" w:rsidRDefault="00514DAC">
      <w:pPr>
        <w:jc w:val="both"/>
        <w:rPr>
          <w:rFonts w:ascii="Calibri" w:hAnsi="Calibri" w:cs="Arial"/>
          <w:sz w:val="20"/>
          <w:szCs w:val="20"/>
        </w:rPr>
      </w:pPr>
    </w:p>
    <w:p w14:paraId="3B256498" w14:textId="77777777" w:rsidR="00514DAC" w:rsidRPr="000F52E2" w:rsidRDefault="00514DAC">
      <w:pPr>
        <w:jc w:val="both"/>
        <w:rPr>
          <w:rFonts w:ascii="Calibri" w:hAnsi="Calibri" w:cs="Arial"/>
          <w:sz w:val="20"/>
          <w:szCs w:val="20"/>
        </w:rPr>
      </w:pPr>
    </w:p>
    <w:p w14:paraId="2490F43C" w14:textId="77777777" w:rsidR="00514DAC" w:rsidRPr="000F52E2" w:rsidRDefault="00514DAC">
      <w:pPr>
        <w:jc w:val="both"/>
        <w:rPr>
          <w:rFonts w:ascii="Calibri" w:hAnsi="Calibri" w:cs="Arial"/>
          <w:sz w:val="20"/>
          <w:szCs w:val="20"/>
        </w:rPr>
      </w:pPr>
    </w:p>
    <w:p w14:paraId="67F6738B" w14:textId="77777777" w:rsidR="00514DAC" w:rsidRPr="000F52E2" w:rsidRDefault="00514DAC">
      <w:pPr>
        <w:jc w:val="both"/>
        <w:rPr>
          <w:rFonts w:ascii="Calibri" w:hAnsi="Calibri" w:cs="Arial"/>
          <w:sz w:val="20"/>
          <w:szCs w:val="20"/>
        </w:rPr>
      </w:pPr>
    </w:p>
    <w:p w14:paraId="74BB7BDA" w14:textId="77777777" w:rsidR="00514DAC" w:rsidRPr="000F52E2" w:rsidRDefault="00514DAC">
      <w:pPr>
        <w:jc w:val="both"/>
        <w:rPr>
          <w:rFonts w:ascii="Calibri" w:hAnsi="Calibri" w:cs="Arial"/>
          <w:sz w:val="20"/>
          <w:szCs w:val="20"/>
        </w:rPr>
      </w:pPr>
    </w:p>
    <w:p w14:paraId="578B4AA9" w14:textId="77777777" w:rsidR="00514DAC" w:rsidRPr="000F52E2" w:rsidRDefault="00514DAC">
      <w:pPr>
        <w:jc w:val="both"/>
        <w:rPr>
          <w:rFonts w:ascii="Calibri" w:hAnsi="Calibri" w:cs="Arial"/>
          <w:sz w:val="20"/>
          <w:szCs w:val="20"/>
        </w:rPr>
      </w:pPr>
    </w:p>
    <w:p w14:paraId="15BC27F6" w14:textId="77777777" w:rsidR="00514DAC" w:rsidRPr="000F52E2" w:rsidRDefault="00514DAC">
      <w:pPr>
        <w:jc w:val="both"/>
        <w:rPr>
          <w:rFonts w:ascii="Calibri" w:hAnsi="Calibri" w:cs="Arial"/>
          <w:sz w:val="20"/>
          <w:szCs w:val="20"/>
        </w:rPr>
      </w:pPr>
    </w:p>
    <w:p w14:paraId="6E55D7CA" w14:textId="77777777" w:rsidR="00514DAC" w:rsidRPr="000F52E2" w:rsidRDefault="00514DAC">
      <w:pPr>
        <w:jc w:val="both"/>
        <w:rPr>
          <w:rFonts w:ascii="Calibri" w:hAnsi="Calibri" w:cs="Arial"/>
          <w:sz w:val="20"/>
          <w:szCs w:val="20"/>
        </w:rPr>
      </w:pPr>
    </w:p>
    <w:p w14:paraId="6E444EE6" w14:textId="77777777" w:rsidR="00514DAC" w:rsidRPr="000F52E2" w:rsidRDefault="00514DAC">
      <w:pPr>
        <w:jc w:val="both"/>
        <w:rPr>
          <w:rFonts w:ascii="Calibri" w:hAnsi="Calibri" w:cs="Arial"/>
          <w:sz w:val="20"/>
          <w:szCs w:val="20"/>
        </w:rPr>
      </w:pPr>
    </w:p>
    <w:p w14:paraId="4D93CAC2" w14:textId="77777777" w:rsidR="00514DAC" w:rsidRPr="000F52E2" w:rsidRDefault="00514DAC">
      <w:pPr>
        <w:jc w:val="both"/>
        <w:rPr>
          <w:rFonts w:ascii="Calibri" w:hAnsi="Calibri" w:cs="Arial"/>
          <w:sz w:val="20"/>
          <w:szCs w:val="20"/>
        </w:rPr>
      </w:pPr>
    </w:p>
    <w:p w14:paraId="39D66266" w14:textId="77777777" w:rsidR="00514DAC" w:rsidRPr="000F52E2" w:rsidRDefault="00514DAC">
      <w:pPr>
        <w:jc w:val="both"/>
        <w:rPr>
          <w:rFonts w:ascii="Calibri" w:hAnsi="Calibri" w:cs="Arial"/>
          <w:sz w:val="20"/>
          <w:szCs w:val="20"/>
        </w:rPr>
      </w:pPr>
    </w:p>
    <w:p w14:paraId="7089A870" w14:textId="77777777" w:rsidR="00514DAC" w:rsidRPr="000F52E2" w:rsidRDefault="00514DAC">
      <w:pPr>
        <w:jc w:val="both"/>
        <w:rPr>
          <w:rFonts w:ascii="Calibri" w:hAnsi="Calibri" w:cs="Arial"/>
          <w:sz w:val="20"/>
          <w:szCs w:val="20"/>
        </w:rPr>
      </w:pPr>
    </w:p>
    <w:p w14:paraId="6C0FB22B" w14:textId="77777777" w:rsidR="00514DAC" w:rsidRPr="000F52E2" w:rsidRDefault="00514DAC">
      <w:pPr>
        <w:jc w:val="both"/>
        <w:rPr>
          <w:rFonts w:ascii="Calibri" w:hAnsi="Calibri" w:cs="Arial"/>
          <w:sz w:val="20"/>
          <w:szCs w:val="20"/>
        </w:rPr>
      </w:pPr>
    </w:p>
    <w:p w14:paraId="123B7682" w14:textId="77777777" w:rsidR="004F252D" w:rsidRPr="000F52E2" w:rsidRDefault="004F252D">
      <w:pPr>
        <w:jc w:val="both"/>
        <w:rPr>
          <w:rFonts w:ascii="Calibri" w:hAnsi="Calibri" w:cs="Arial"/>
          <w:sz w:val="20"/>
          <w:szCs w:val="20"/>
        </w:rPr>
      </w:pPr>
    </w:p>
    <w:p w14:paraId="0E3E140C" w14:textId="77777777" w:rsidR="004F252D" w:rsidRPr="000F52E2" w:rsidRDefault="004F252D">
      <w:pPr>
        <w:jc w:val="both"/>
        <w:rPr>
          <w:rFonts w:ascii="Calibri" w:hAnsi="Calibri" w:cs="Arial"/>
          <w:sz w:val="20"/>
          <w:szCs w:val="20"/>
        </w:rPr>
      </w:pPr>
    </w:p>
    <w:p w14:paraId="3133019A" w14:textId="77777777" w:rsidR="00514DAC" w:rsidRPr="000F52E2" w:rsidRDefault="00514DAC">
      <w:pPr>
        <w:jc w:val="both"/>
        <w:rPr>
          <w:rFonts w:ascii="Calibri" w:hAnsi="Calibri" w:cs="Arial"/>
          <w:sz w:val="20"/>
          <w:szCs w:val="20"/>
        </w:rPr>
      </w:pPr>
    </w:p>
    <w:p w14:paraId="19EB97EF" w14:textId="77777777" w:rsidR="008407A5" w:rsidRPr="000F52E2" w:rsidRDefault="008407A5">
      <w:pPr>
        <w:jc w:val="both"/>
        <w:rPr>
          <w:rFonts w:ascii="Calibri" w:hAnsi="Calibri" w:cs="Arial"/>
          <w:sz w:val="20"/>
          <w:szCs w:val="20"/>
        </w:rPr>
      </w:pPr>
    </w:p>
    <w:p w14:paraId="7E306DD5" w14:textId="77777777" w:rsidR="008407A5" w:rsidRPr="000F52E2" w:rsidRDefault="008407A5">
      <w:pPr>
        <w:jc w:val="both"/>
        <w:rPr>
          <w:rFonts w:ascii="Calibri" w:hAnsi="Calibri" w:cs="Arial"/>
          <w:sz w:val="20"/>
          <w:szCs w:val="20"/>
        </w:rPr>
      </w:pPr>
    </w:p>
    <w:p w14:paraId="22F2858F" w14:textId="77777777" w:rsidR="008407A5" w:rsidRPr="000F52E2" w:rsidRDefault="008407A5">
      <w:pPr>
        <w:jc w:val="both"/>
        <w:rPr>
          <w:rFonts w:ascii="Calibri" w:hAnsi="Calibri" w:cs="Arial"/>
          <w:sz w:val="20"/>
          <w:szCs w:val="20"/>
        </w:rPr>
      </w:pPr>
    </w:p>
    <w:p w14:paraId="3D01A6DA" w14:textId="77777777" w:rsidR="008407A5" w:rsidRPr="000F52E2" w:rsidRDefault="008407A5">
      <w:pPr>
        <w:tabs>
          <w:tab w:val="left" w:pos="3675"/>
          <w:tab w:val="center" w:pos="4844"/>
        </w:tabs>
        <w:rPr>
          <w:rFonts w:ascii="Calibri" w:hAnsi="Calibri" w:cs="Arial"/>
          <w:sz w:val="20"/>
          <w:szCs w:val="20"/>
        </w:rPr>
      </w:pPr>
    </w:p>
    <w:p w14:paraId="4F34CAF5" w14:textId="77777777" w:rsidR="008407A5" w:rsidRPr="000F52E2" w:rsidRDefault="008407A5">
      <w:pPr>
        <w:tabs>
          <w:tab w:val="left" w:pos="3675"/>
          <w:tab w:val="center" w:pos="4844"/>
        </w:tabs>
        <w:rPr>
          <w:rFonts w:ascii="Calibri" w:hAnsi="Calibri" w:cs="Arial"/>
          <w:b/>
          <w:sz w:val="20"/>
          <w:szCs w:val="20"/>
          <w:lang w:val="es-MX"/>
        </w:rPr>
      </w:pPr>
    </w:p>
    <w:p w14:paraId="0CD12CAB" w14:textId="7CE6CADE" w:rsidR="00514DAC" w:rsidRPr="000F52E2" w:rsidRDefault="00514DAC">
      <w:pPr>
        <w:tabs>
          <w:tab w:val="left" w:pos="3675"/>
          <w:tab w:val="center" w:pos="4844"/>
        </w:tabs>
        <w:rPr>
          <w:rFonts w:ascii="Calibri" w:hAnsi="Calibri" w:cs="Arial"/>
          <w:b/>
          <w:sz w:val="20"/>
          <w:szCs w:val="20"/>
          <w:lang w:val="es-MX"/>
        </w:rPr>
      </w:pPr>
      <w:r w:rsidRPr="000F52E2">
        <w:rPr>
          <w:rFonts w:ascii="Calibri" w:hAnsi="Calibri" w:cs="Arial"/>
          <w:b/>
          <w:sz w:val="20"/>
          <w:szCs w:val="20"/>
          <w:lang w:val="es-MX"/>
        </w:rPr>
        <w:lastRenderedPageBreak/>
        <w:t>CONVOCATORIA</w:t>
      </w:r>
    </w:p>
    <w:p w14:paraId="55432D47" w14:textId="77777777" w:rsidR="008407A5" w:rsidRPr="000F52E2" w:rsidRDefault="008407A5">
      <w:pPr>
        <w:tabs>
          <w:tab w:val="left" w:pos="3675"/>
          <w:tab w:val="center" w:pos="4844"/>
        </w:tabs>
        <w:rPr>
          <w:rFonts w:ascii="Calibri" w:hAnsi="Calibri" w:cs="Arial"/>
          <w:sz w:val="20"/>
          <w:szCs w:val="20"/>
        </w:rPr>
      </w:pPr>
    </w:p>
    <w:p w14:paraId="4FAB46AE" w14:textId="77777777" w:rsidR="00514DAC" w:rsidRPr="000F52E2" w:rsidRDefault="00514DAC" w:rsidP="00DD5476">
      <w:pPr>
        <w:pStyle w:val="Textoindependiente22"/>
        <w:spacing w:after="0"/>
        <w:rPr>
          <w:rFonts w:ascii="Calibri" w:hAnsi="Calibri" w:cs="Arial"/>
          <w:sz w:val="20"/>
        </w:rPr>
      </w:pPr>
      <w:r w:rsidRPr="000F52E2">
        <w:rPr>
          <w:rFonts w:ascii="Calibri" w:hAnsi="Calibri" w:cs="Arial"/>
          <w:b/>
          <w:bCs/>
          <w:sz w:val="20"/>
        </w:rPr>
        <w:t>GLOSARIO DE TÉRMINOS.</w:t>
      </w:r>
    </w:p>
    <w:p w14:paraId="78C361A4" w14:textId="12308F9A"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ADMINISTRADOR DEL CONTRATO:</w:t>
      </w:r>
      <w:r w:rsidRPr="000F52E2">
        <w:rPr>
          <w:rFonts w:ascii="Calibri" w:hAnsi="Calibri" w:cs="Arial"/>
          <w:sz w:val="20"/>
          <w:szCs w:val="20"/>
        </w:rPr>
        <w:t xml:space="preserve"> </w:t>
      </w:r>
      <w:r w:rsidR="00514DAC" w:rsidRPr="000F52E2">
        <w:rPr>
          <w:rFonts w:ascii="Calibri" w:hAnsi="Calibri" w:cs="Arial"/>
          <w:sz w:val="20"/>
          <w:szCs w:val="20"/>
        </w:rPr>
        <w:t>Servidor(es) público(s) en quien recae la responsabilidad de dar seguimiento al cumplimiento de las obligaciones establecidas en el contrato.</w:t>
      </w:r>
    </w:p>
    <w:p w14:paraId="060AD0C8"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7A85C803" w14:textId="55FE2D8C"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iCs/>
          <w:sz w:val="20"/>
          <w:szCs w:val="20"/>
        </w:rPr>
      </w:pPr>
      <w:r w:rsidRPr="000F52E2">
        <w:rPr>
          <w:rFonts w:ascii="Calibri" w:hAnsi="Calibri" w:cs="Arial"/>
          <w:b/>
          <w:iCs/>
          <w:sz w:val="20"/>
          <w:szCs w:val="20"/>
        </w:rPr>
        <w:t>ÁREA CONTRATANTE</w:t>
      </w:r>
      <w:r w:rsidRPr="000F52E2">
        <w:rPr>
          <w:rFonts w:ascii="Calibri" w:hAnsi="Calibri" w:cs="Arial"/>
          <w:iCs/>
          <w:sz w:val="20"/>
          <w:szCs w:val="20"/>
        </w:rPr>
        <w:t xml:space="preserve">: </w:t>
      </w:r>
      <w:r w:rsidR="00514DAC" w:rsidRPr="000F52E2">
        <w:rPr>
          <w:rFonts w:ascii="Calibri" w:hAnsi="Calibri" w:cs="Arial"/>
          <w:iCs/>
          <w:sz w:val="20"/>
          <w:szCs w:val="20"/>
        </w:rPr>
        <w:t>la facultada en la dependencia o entidad para realizar procedimientos de contratación a efecto de adquirir o arrendar bienes o contratar la prestación de servicios que requiera la depend</w:t>
      </w:r>
      <w:r w:rsidRPr="000F52E2">
        <w:rPr>
          <w:rFonts w:ascii="Calibri" w:hAnsi="Calibri" w:cs="Arial"/>
          <w:iCs/>
          <w:sz w:val="20"/>
          <w:szCs w:val="20"/>
        </w:rPr>
        <w:t>encia o entidad de que se trate.</w:t>
      </w:r>
    </w:p>
    <w:p w14:paraId="67F84951"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7957099B" w14:textId="1201C0BE"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iCs/>
          <w:sz w:val="20"/>
          <w:szCs w:val="20"/>
        </w:rPr>
      </w:pPr>
      <w:r w:rsidRPr="000F52E2">
        <w:rPr>
          <w:rFonts w:ascii="Calibri" w:hAnsi="Calibri" w:cs="Arial"/>
          <w:b/>
          <w:iCs/>
          <w:sz w:val="20"/>
          <w:szCs w:val="20"/>
        </w:rPr>
        <w:t>ÁREA REQUIRENTE</w:t>
      </w:r>
      <w:r w:rsidRPr="000F52E2">
        <w:rPr>
          <w:rFonts w:ascii="Calibri" w:hAnsi="Calibri" w:cs="Arial"/>
          <w:iCs/>
          <w:sz w:val="20"/>
          <w:szCs w:val="20"/>
        </w:rPr>
        <w:t xml:space="preserve">: </w:t>
      </w:r>
      <w:r w:rsidR="00514DAC" w:rsidRPr="000F52E2">
        <w:rPr>
          <w:rFonts w:ascii="Calibri" w:hAnsi="Calibri" w:cs="Arial"/>
          <w:iCs/>
          <w:sz w:val="20"/>
          <w:szCs w:val="20"/>
        </w:rPr>
        <w:t>la que en la dependencia o entidad, solicite o requiera formalmente la adquisición o arrendamiento de bienes o la prestación de servicios, o</w:t>
      </w:r>
      <w:r w:rsidRPr="000F52E2">
        <w:rPr>
          <w:rFonts w:ascii="Calibri" w:hAnsi="Calibri" w:cs="Arial"/>
          <w:iCs/>
          <w:sz w:val="20"/>
          <w:szCs w:val="20"/>
        </w:rPr>
        <w:t xml:space="preserve"> bien aquella que los utilizará.</w:t>
      </w:r>
    </w:p>
    <w:p w14:paraId="3B219F43"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1B187C84" w14:textId="20CC4CF3"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iCs/>
          <w:sz w:val="20"/>
          <w:szCs w:val="20"/>
        </w:rPr>
      </w:pPr>
      <w:r w:rsidRPr="000F52E2">
        <w:rPr>
          <w:rFonts w:ascii="Calibri" w:hAnsi="Calibri" w:cs="Arial"/>
          <w:b/>
          <w:iCs/>
          <w:sz w:val="20"/>
          <w:szCs w:val="20"/>
        </w:rPr>
        <w:t>ÁREA TÉCNICA</w:t>
      </w:r>
      <w:r w:rsidRPr="000F52E2">
        <w:rPr>
          <w:rFonts w:ascii="Calibri" w:hAnsi="Calibri" w:cs="Arial"/>
          <w:iCs/>
          <w:sz w:val="20"/>
          <w:szCs w:val="20"/>
        </w:rPr>
        <w:t xml:space="preserve">: </w:t>
      </w:r>
      <w:r w:rsidR="00514DAC" w:rsidRPr="000F52E2">
        <w:rPr>
          <w:rFonts w:ascii="Calibri" w:hAnsi="Calibri" w:cs="Arial"/>
          <w:iCs/>
          <w:sz w:val="20"/>
          <w:szCs w:val="20"/>
        </w:rPr>
        <w:t>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14:paraId="13E7AA54"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156D9B83" w14:textId="0BA33112"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CECOBAN:</w:t>
      </w:r>
      <w:r w:rsidRPr="000F52E2">
        <w:rPr>
          <w:rFonts w:ascii="Calibri" w:hAnsi="Calibri" w:cs="Arial"/>
          <w:sz w:val="20"/>
          <w:szCs w:val="20"/>
        </w:rPr>
        <w:t xml:space="preserve"> </w:t>
      </w:r>
      <w:r w:rsidR="00514DAC" w:rsidRPr="000F52E2">
        <w:rPr>
          <w:rFonts w:ascii="Calibri" w:hAnsi="Calibri" w:cs="Arial"/>
          <w:sz w:val="20"/>
          <w:szCs w:val="20"/>
        </w:rPr>
        <w:t>Centro de Compensación Bancaria.</w:t>
      </w:r>
    </w:p>
    <w:p w14:paraId="397E1BF4"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28F3B5FA" w14:textId="338B2A69"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COMPRANET</w:t>
      </w:r>
      <w:r w:rsidRPr="000F52E2">
        <w:rPr>
          <w:rFonts w:ascii="Calibri" w:hAnsi="Calibri" w:cs="Arial"/>
          <w:sz w:val="20"/>
          <w:szCs w:val="20"/>
        </w:rPr>
        <w:t xml:space="preserve">: </w:t>
      </w:r>
      <w:r w:rsidR="00514DAC" w:rsidRPr="000F52E2">
        <w:rPr>
          <w:rFonts w:ascii="Calibri" w:hAnsi="Calibri" w:cs="Arial"/>
          <w:sz w:val="20"/>
          <w:szCs w:val="20"/>
        </w:rPr>
        <w:t xml:space="preserve">el Sistema Electrónico de información pública gubernamental sobre adquisiciones, arrendamientos y servicios. </w:t>
      </w:r>
      <w:proofErr w:type="gramStart"/>
      <w:r w:rsidR="00514DAC" w:rsidRPr="000F52E2">
        <w:rPr>
          <w:rFonts w:ascii="Calibri" w:hAnsi="Calibri" w:cs="Arial"/>
          <w:sz w:val="20"/>
          <w:szCs w:val="20"/>
        </w:rPr>
        <w:t>con</w:t>
      </w:r>
      <w:proofErr w:type="gramEnd"/>
      <w:r w:rsidR="00514DAC" w:rsidRPr="000F52E2">
        <w:rPr>
          <w:rFonts w:ascii="Calibri" w:hAnsi="Calibri" w:cs="Arial"/>
          <w:sz w:val="20"/>
          <w:szCs w:val="20"/>
        </w:rPr>
        <w:t xml:space="preserve"> dirección electrónica en Internet:</w:t>
      </w:r>
      <w:r w:rsidR="00514DAC" w:rsidRPr="000F52E2">
        <w:rPr>
          <w:rFonts w:ascii="Calibri" w:hAnsi="Calibri" w:cs="Arial"/>
          <w:b/>
          <w:sz w:val="20"/>
          <w:szCs w:val="20"/>
        </w:rPr>
        <w:t xml:space="preserve"> </w:t>
      </w:r>
      <w:r w:rsidR="00514DAC" w:rsidRPr="000F52E2">
        <w:rPr>
          <w:rFonts w:ascii="Calibri" w:hAnsi="Calibri" w:cs="Arial"/>
          <w:sz w:val="20"/>
          <w:szCs w:val="20"/>
        </w:rPr>
        <w:t>https:/</w:t>
      </w:r>
      <w:r w:rsidRPr="000F52E2">
        <w:rPr>
          <w:rFonts w:ascii="Calibri" w:hAnsi="Calibri" w:cs="Arial"/>
          <w:sz w:val="20"/>
          <w:szCs w:val="20"/>
        </w:rPr>
        <w:t>/upcp-compranet.hacienda.gob.mx</w:t>
      </w:r>
    </w:p>
    <w:p w14:paraId="36032566"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2898F2F1" w14:textId="59DB7EF2"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 xml:space="preserve">CONTRATO O PEDIDO: </w:t>
      </w:r>
      <w:r w:rsidR="00514DAC" w:rsidRPr="000F52E2">
        <w:rPr>
          <w:rFonts w:ascii="Calibri" w:hAnsi="Calibri" w:cs="Arial"/>
          <w:sz w:val="20"/>
          <w:szCs w:val="20"/>
        </w:rPr>
        <w:t xml:space="preserve">El acuerdo de voluntades para crear o trasferir derechos y obligaciones, y a través del cual se formaliza la adquisición o arrendamiento de bienes muebles o la prestación de servicios. </w:t>
      </w:r>
    </w:p>
    <w:p w14:paraId="31BE9804"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0EACC718" w14:textId="07EF443F"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EMA:</w:t>
      </w:r>
      <w:r w:rsidRPr="000F52E2">
        <w:rPr>
          <w:rFonts w:ascii="Calibri" w:hAnsi="Calibri" w:cs="Arial"/>
          <w:sz w:val="20"/>
          <w:szCs w:val="20"/>
        </w:rPr>
        <w:t xml:space="preserve"> </w:t>
      </w:r>
      <w:r w:rsidR="00514DAC" w:rsidRPr="000F52E2">
        <w:rPr>
          <w:rFonts w:ascii="Calibri" w:hAnsi="Calibri" w:cs="Arial"/>
          <w:sz w:val="20"/>
          <w:szCs w:val="20"/>
        </w:rPr>
        <w:t>Entidad Mexicana de Acreditación, A. C.</w:t>
      </w:r>
    </w:p>
    <w:p w14:paraId="7E1420F5"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155E9865" w14:textId="13C08174"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INSTITUTO O IMSS</w:t>
      </w:r>
      <w:r w:rsidR="00514DAC" w:rsidRPr="000F52E2">
        <w:rPr>
          <w:rFonts w:ascii="Calibri" w:hAnsi="Calibri" w:cs="Arial"/>
          <w:b/>
          <w:sz w:val="20"/>
          <w:szCs w:val="20"/>
        </w:rPr>
        <w:t>:</w:t>
      </w:r>
      <w:r w:rsidR="00514DAC" w:rsidRPr="000F52E2">
        <w:rPr>
          <w:rFonts w:ascii="Calibri" w:hAnsi="Calibri" w:cs="Arial"/>
          <w:sz w:val="20"/>
          <w:szCs w:val="20"/>
        </w:rPr>
        <w:t xml:space="preserve"> Instituto Mexicano del Seguro Social.</w:t>
      </w:r>
    </w:p>
    <w:p w14:paraId="65415E53"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690928C4" w14:textId="3D7F0820"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INVESTIGACIÓN DE MERCADO</w:t>
      </w:r>
      <w:r w:rsidRPr="000F52E2">
        <w:rPr>
          <w:rFonts w:ascii="Calibri" w:hAnsi="Calibri" w:cs="Arial"/>
          <w:sz w:val="20"/>
          <w:szCs w:val="20"/>
        </w:rPr>
        <w:t xml:space="preserve">: </w:t>
      </w:r>
      <w:r w:rsidR="00514DAC" w:rsidRPr="000F52E2">
        <w:rPr>
          <w:rFonts w:ascii="Calibri" w:hAnsi="Calibri" w:cs="Arial"/>
          <w:sz w:val="20"/>
          <w:szCs w:val="20"/>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w:t>
      </w:r>
      <w:r w:rsidRPr="000F52E2">
        <w:rPr>
          <w:rFonts w:ascii="Calibri" w:hAnsi="Calibri" w:cs="Arial"/>
          <w:sz w:val="20"/>
          <w:szCs w:val="20"/>
        </w:rPr>
        <w:t>e dichas fuentes de información.</w:t>
      </w:r>
    </w:p>
    <w:p w14:paraId="17CC71CB"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1F6DCB62" w14:textId="2C81E009"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IVA:</w:t>
      </w:r>
      <w:r w:rsidRPr="000F52E2">
        <w:rPr>
          <w:rFonts w:ascii="Calibri" w:hAnsi="Calibri" w:cs="Arial"/>
          <w:sz w:val="20"/>
          <w:szCs w:val="20"/>
        </w:rPr>
        <w:t xml:space="preserve"> </w:t>
      </w:r>
      <w:r w:rsidR="00514DAC" w:rsidRPr="000F52E2">
        <w:rPr>
          <w:rFonts w:ascii="Calibri" w:hAnsi="Calibri" w:cs="Arial"/>
          <w:sz w:val="20"/>
          <w:szCs w:val="20"/>
        </w:rPr>
        <w:t>Impuesto al Valor Agregado.</w:t>
      </w:r>
    </w:p>
    <w:p w14:paraId="3D1F1FEC"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522042D2" w14:textId="64151855"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LAASSP O LEY:</w:t>
      </w:r>
      <w:r w:rsidRPr="000F52E2">
        <w:rPr>
          <w:rFonts w:ascii="Calibri" w:hAnsi="Calibri" w:cs="Arial"/>
          <w:sz w:val="20"/>
          <w:szCs w:val="20"/>
        </w:rPr>
        <w:t xml:space="preserve"> </w:t>
      </w:r>
      <w:r w:rsidR="00514DAC" w:rsidRPr="000F52E2">
        <w:rPr>
          <w:rFonts w:ascii="Calibri" w:hAnsi="Calibri" w:cs="Arial"/>
          <w:sz w:val="20"/>
          <w:szCs w:val="20"/>
        </w:rPr>
        <w:t>Ley de Adquisiciones, Arrendamientos y Servicios del Sector Público.</w:t>
      </w:r>
    </w:p>
    <w:p w14:paraId="6E1870E8"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3AB0526C" w14:textId="405973E3"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LICITANTE:</w:t>
      </w:r>
      <w:r w:rsidRPr="000F52E2">
        <w:rPr>
          <w:rFonts w:ascii="Calibri" w:hAnsi="Calibri" w:cs="Arial"/>
          <w:sz w:val="20"/>
          <w:szCs w:val="20"/>
        </w:rPr>
        <w:t xml:space="preserve"> </w:t>
      </w:r>
      <w:r w:rsidR="00514DAC" w:rsidRPr="000F52E2">
        <w:rPr>
          <w:rFonts w:ascii="Calibri" w:hAnsi="Calibri" w:cs="Arial"/>
          <w:sz w:val="20"/>
          <w:szCs w:val="20"/>
        </w:rPr>
        <w:t>La persona que participe en cualquier procedimiento de licitación pública o bien de invitación a cuando menos tres personas.</w:t>
      </w:r>
    </w:p>
    <w:p w14:paraId="3AB05BC2"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1956D4CD" w14:textId="1F0A8CED"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Cs/>
          <w:sz w:val="20"/>
          <w:szCs w:val="20"/>
        </w:rPr>
      </w:pPr>
      <w:r w:rsidRPr="000F52E2">
        <w:rPr>
          <w:rFonts w:ascii="Calibri" w:hAnsi="Calibri" w:cs="Arial"/>
          <w:b/>
          <w:sz w:val="20"/>
          <w:szCs w:val="20"/>
        </w:rPr>
        <w:t>MEDIOS REMOTOS DE COMUNICACIÓN ELECTRÓNICA:</w:t>
      </w:r>
      <w:r w:rsidRPr="000F52E2">
        <w:rPr>
          <w:rFonts w:ascii="Calibri" w:hAnsi="Calibri" w:cs="Arial"/>
          <w:bCs/>
          <w:sz w:val="20"/>
          <w:szCs w:val="20"/>
        </w:rPr>
        <w:t xml:space="preserve"> </w:t>
      </w:r>
      <w:r w:rsidR="00514DAC" w:rsidRPr="000F52E2">
        <w:rPr>
          <w:rFonts w:ascii="Calibri" w:hAnsi="Calibri" w:cs="Arial"/>
          <w:bCs/>
          <w:sz w:val="20"/>
          <w:szCs w:val="20"/>
        </w:rPr>
        <w:t>Los dispositivos tecnológicos para efectuar transmisión de datos e información a través de computadoras, líneas telefónicas, enlaces dedicados, microondas y similares.</w:t>
      </w:r>
    </w:p>
    <w:p w14:paraId="1ABCF579"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332E6E9A" w14:textId="6DE61BDF"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MIPYMES</w:t>
      </w:r>
      <w:r w:rsidR="00514DAC" w:rsidRPr="000F52E2">
        <w:rPr>
          <w:rFonts w:ascii="Calibri" w:hAnsi="Calibri" w:cs="Arial"/>
          <w:b/>
          <w:sz w:val="20"/>
          <w:szCs w:val="20"/>
        </w:rPr>
        <w:t xml:space="preserve">: </w:t>
      </w:r>
      <w:r w:rsidR="00514DAC" w:rsidRPr="000F52E2">
        <w:rPr>
          <w:rFonts w:ascii="Calibri" w:hAnsi="Calibri" w:cs="Arial"/>
          <w:sz w:val="20"/>
          <w:szCs w:val="20"/>
        </w:rPr>
        <w:t>las micro, pequeñas y medianas empresas de nacionalidad mexicana a que hace referencia la Ley para el Desarrollo de la Competitividad de la Micro, Pequeña y Mediana Empresa;</w:t>
      </w:r>
    </w:p>
    <w:p w14:paraId="22B37A93"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1755D148" w14:textId="41040FEE"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OOAD:</w:t>
      </w:r>
      <w:r w:rsidRPr="000F52E2">
        <w:rPr>
          <w:rFonts w:ascii="Calibri" w:hAnsi="Calibri" w:cs="Arial"/>
          <w:sz w:val="20"/>
          <w:szCs w:val="20"/>
        </w:rPr>
        <w:t xml:space="preserve"> </w:t>
      </w:r>
      <w:r w:rsidR="00514DAC" w:rsidRPr="000F52E2">
        <w:rPr>
          <w:rFonts w:ascii="Calibri" w:hAnsi="Calibri" w:cs="Arial"/>
          <w:sz w:val="20"/>
          <w:szCs w:val="20"/>
        </w:rPr>
        <w:t>Órgano de Operación Administrativa Desconcentrada</w:t>
      </w:r>
    </w:p>
    <w:p w14:paraId="5A721A5D"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524A67A2" w14:textId="045A0022" w:rsidR="00514DAC"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r w:rsidRPr="000F52E2">
        <w:rPr>
          <w:rFonts w:ascii="Calibri" w:hAnsi="Calibri" w:cs="Arial"/>
          <w:b/>
          <w:sz w:val="20"/>
          <w:szCs w:val="20"/>
        </w:rPr>
        <w:t xml:space="preserve">PARTIDA O CONCEPTO: </w:t>
      </w:r>
      <w:r w:rsidR="00514DAC" w:rsidRPr="000F52E2">
        <w:rPr>
          <w:rFonts w:ascii="Calibri" w:hAnsi="Calibri" w:cs="Arial"/>
          <w:sz w:val="20"/>
          <w:szCs w:val="20"/>
        </w:rPr>
        <w:t>la división o desglose de los bienes a adquirir o arrendar o de los servicios a contratar, contenidos en un procedimiento de contratación o en un contrato, para diferenciarlos unos de ot</w:t>
      </w:r>
      <w:r w:rsidRPr="000F52E2">
        <w:rPr>
          <w:rFonts w:ascii="Calibri" w:hAnsi="Calibri" w:cs="Arial"/>
          <w:sz w:val="20"/>
          <w:szCs w:val="20"/>
        </w:rPr>
        <w:t>ros, clasificarlos o agruparlos.</w:t>
      </w:r>
    </w:p>
    <w:p w14:paraId="6EB7FC5D" w14:textId="77777777" w:rsidR="008407A5" w:rsidRPr="000F52E2" w:rsidRDefault="008407A5" w:rsidP="008407A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sz w:val="20"/>
          <w:szCs w:val="20"/>
        </w:rPr>
      </w:pPr>
    </w:p>
    <w:p w14:paraId="0B769FB3" w14:textId="26405016" w:rsidR="00514DAC"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PRECIO NO ACEPTABLE</w:t>
      </w:r>
      <w:r w:rsidR="00514DAC" w:rsidRPr="000F52E2">
        <w:rPr>
          <w:rFonts w:ascii="Calibri" w:hAnsi="Calibri" w:cs="Arial"/>
          <w:sz w:val="20"/>
          <w:szCs w:val="20"/>
        </w:rPr>
        <w:t>: es aquél que derivado de la investigación de mercado realizada, resulte superior en un diez por ciento al ofertado respecto del que se observa como mediana en dicha investigación o en su defecto, el promedio de las ofertas prese</w:t>
      </w:r>
      <w:r w:rsidRPr="000F52E2">
        <w:rPr>
          <w:rFonts w:ascii="Calibri" w:hAnsi="Calibri" w:cs="Arial"/>
          <w:sz w:val="20"/>
          <w:szCs w:val="20"/>
        </w:rPr>
        <w:t>ntadas en la misma licitación.</w:t>
      </w:r>
    </w:p>
    <w:p w14:paraId="4AF3A269" w14:textId="77777777" w:rsidR="008407A5" w:rsidRPr="000F52E2" w:rsidRDefault="008407A5" w:rsidP="008407A5">
      <w:pPr>
        <w:tabs>
          <w:tab w:val="left" w:pos="1702"/>
        </w:tabs>
        <w:jc w:val="both"/>
        <w:rPr>
          <w:rFonts w:ascii="Calibri" w:hAnsi="Calibri" w:cs="Arial"/>
          <w:sz w:val="20"/>
          <w:szCs w:val="20"/>
        </w:rPr>
      </w:pPr>
    </w:p>
    <w:p w14:paraId="60D95471" w14:textId="388C8235" w:rsidR="00393712"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PRECIO CONVENIENTE</w:t>
      </w:r>
      <w:r w:rsidRPr="000F52E2">
        <w:rPr>
          <w:rFonts w:ascii="Calibri" w:hAnsi="Calibri" w:cs="Arial"/>
          <w:sz w:val="20"/>
          <w:szCs w:val="20"/>
        </w:rPr>
        <w:t xml:space="preserve">: </w:t>
      </w:r>
      <w:r w:rsidR="00514DAC" w:rsidRPr="000F52E2">
        <w:rPr>
          <w:rFonts w:ascii="Calibri" w:hAnsi="Calibri" w:cs="Arial"/>
          <w:sz w:val="20"/>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476635ED" w14:textId="77777777" w:rsidR="008407A5" w:rsidRPr="000F52E2" w:rsidRDefault="008407A5" w:rsidP="008407A5">
      <w:pPr>
        <w:tabs>
          <w:tab w:val="left" w:pos="1702"/>
        </w:tabs>
        <w:jc w:val="both"/>
        <w:rPr>
          <w:rFonts w:ascii="Calibri" w:hAnsi="Calibri" w:cs="Arial"/>
          <w:sz w:val="20"/>
          <w:szCs w:val="20"/>
        </w:rPr>
      </w:pPr>
    </w:p>
    <w:p w14:paraId="0C8958A8" w14:textId="2020A759" w:rsidR="00DD5476"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PROVEEDOR:</w:t>
      </w:r>
      <w:r w:rsidRPr="000F52E2">
        <w:rPr>
          <w:rFonts w:ascii="Calibri" w:hAnsi="Calibri" w:cs="Arial"/>
          <w:sz w:val="20"/>
          <w:szCs w:val="20"/>
        </w:rPr>
        <w:t xml:space="preserve"> </w:t>
      </w:r>
      <w:r w:rsidR="00514DAC" w:rsidRPr="000F52E2">
        <w:rPr>
          <w:rFonts w:ascii="Calibri" w:hAnsi="Calibri" w:cs="Arial"/>
          <w:sz w:val="20"/>
          <w:szCs w:val="20"/>
        </w:rPr>
        <w:t>La persona que celebre contratos de adquisiciones, arrendamientos o servicios.</w:t>
      </w:r>
    </w:p>
    <w:p w14:paraId="372FAD53" w14:textId="77777777" w:rsidR="008407A5" w:rsidRPr="000F52E2" w:rsidRDefault="008407A5" w:rsidP="008407A5">
      <w:pPr>
        <w:tabs>
          <w:tab w:val="left" w:pos="1702"/>
        </w:tabs>
        <w:jc w:val="both"/>
        <w:rPr>
          <w:rFonts w:ascii="Calibri" w:hAnsi="Calibri" w:cs="Arial"/>
          <w:sz w:val="20"/>
          <w:szCs w:val="20"/>
        </w:rPr>
      </w:pPr>
    </w:p>
    <w:p w14:paraId="0C1AE433" w14:textId="34A6209B" w:rsidR="00393712"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REGLAMENTO:</w:t>
      </w:r>
      <w:r w:rsidRPr="000F52E2">
        <w:rPr>
          <w:rFonts w:ascii="Calibri" w:hAnsi="Calibri" w:cs="Arial"/>
          <w:sz w:val="20"/>
          <w:szCs w:val="20"/>
        </w:rPr>
        <w:t xml:space="preserve"> </w:t>
      </w:r>
      <w:r w:rsidR="00514DAC" w:rsidRPr="000F52E2">
        <w:rPr>
          <w:rFonts w:ascii="Calibri" w:hAnsi="Calibri" w:cs="Arial"/>
          <w:sz w:val="20"/>
          <w:szCs w:val="20"/>
        </w:rPr>
        <w:t>Reglamento de la Ley de Adquisiciones, Arrendamientos y Servicios del Sector Público.</w:t>
      </w:r>
    </w:p>
    <w:p w14:paraId="3B191608" w14:textId="77777777" w:rsidR="008407A5" w:rsidRPr="000F52E2" w:rsidRDefault="008407A5" w:rsidP="008407A5">
      <w:pPr>
        <w:tabs>
          <w:tab w:val="left" w:pos="1702"/>
        </w:tabs>
        <w:jc w:val="both"/>
        <w:rPr>
          <w:rFonts w:ascii="Calibri" w:hAnsi="Calibri" w:cs="Arial"/>
          <w:sz w:val="20"/>
          <w:szCs w:val="20"/>
        </w:rPr>
      </w:pPr>
    </w:p>
    <w:p w14:paraId="7EB130B8" w14:textId="5C7E66DD" w:rsidR="00393712"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SAI:</w:t>
      </w:r>
      <w:r w:rsidRPr="000F52E2">
        <w:rPr>
          <w:rFonts w:ascii="Calibri" w:hAnsi="Calibri" w:cs="Arial"/>
          <w:sz w:val="20"/>
          <w:szCs w:val="20"/>
        </w:rPr>
        <w:t xml:space="preserve"> </w:t>
      </w:r>
      <w:r w:rsidR="00514DAC" w:rsidRPr="000F52E2">
        <w:rPr>
          <w:rFonts w:ascii="Calibri" w:hAnsi="Calibri" w:cs="Arial"/>
          <w:sz w:val="20"/>
          <w:szCs w:val="20"/>
        </w:rPr>
        <w:t>Sistema de Abasto Institucional. Conjunto de acciones programadas en medios electrónicos que permiten realizar actividades comprendidas en el proceso de abastecimiento y sum</w:t>
      </w:r>
      <w:r w:rsidRPr="000F52E2">
        <w:rPr>
          <w:rFonts w:ascii="Calibri" w:hAnsi="Calibri" w:cs="Arial"/>
          <w:sz w:val="20"/>
          <w:szCs w:val="20"/>
        </w:rPr>
        <w:t xml:space="preserve">inistro, de manera automatizada </w:t>
      </w:r>
      <w:r w:rsidR="00514DAC" w:rsidRPr="000F52E2">
        <w:rPr>
          <w:rFonts w:ascii="Calibri" w:hAnsi="Calibri" w:cs="Arial"/>
          <w:sz w:val="20"/>
          <w:szCs w:val="20"/>
        </w:rPr>
        <w:t xml:space="preserve">en red. </w:t>
      </w:r>
    </w:p>
    <w:p w14:paraId="30FC873B" w14:textId="77777777" w:rsidR="008407A5" w:rsidRPr="000F52E2" w:rsidRDefault="008407A5" w:rsidP="008407A5">
      <w:pPr>
        <w:tabs>
          <w:tab w:val="left" w:pos="1702"/>
        </w:tabs>
        <w:jc w:val="both"/>
        <w:rPr>
          <w:rFonts w:ascii="Calibri" w:hAnsi="Calibri" w:cs="Arial"/>
          <w:sz w:val="20"/>
          <w:szCs w:val="20"/>
        </w:rPr>
      </w:pPr>
    </w:p>
    <w:p w14:paraId="6EA70BE3" w14:textId="30A891C4" w:rsidR="00393712"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SAT:</w:t>
      </w:r>
      <w:r w:rsidRPr="000F52E2">
        <w:rPr>
          <w:rFonts w:ascii="Calibri" w:hAnsi="Calibri" w:cs="Arial"/>
          <w:sz w:val="20"/>
          <w:szCs w:val="20"/>
        </w:rPr>
        <w:t xml:space="preserve"> </w:t>
      </w:r>
      <w:r w:rsidR="00514DAC" w:rsidRPr="000F52E2">
        <w:rPr>
          <w:rFonts w:ascii="Calibri" w:hAnsi="Calibri" w:cs="Arial"/>
          <w:sz w:val="20"/>
          <w:szCs w:val="20"/>
        </w:rPr>
        <w:t>el Servicio de Administración Tributaria.</w:t>
      </w:r>
    </w:p>
    <w:p w14:paraId="62DCAB56" w14:textId="77777777" w:rsidR="008407A5" w:rsidRPr="000F52E2" w:rsidRDefault="008407A5" w:rsidP="008407A5">
      <w:pPr>
        <w:tabs>
          <w:tab w:val="left" w:pos="1702"/>
        </w:tabs>
        <w:jc w:val="both"/>
        <w:rPr>
          <w:rFonts w:ascii="Calibri" w:hAnsi="Calibri" w:cs="Arial"/>
          <w:sz w:val="20"/>
          <w:szCs w:val="20"/>
        </w:rPr>
      </w:pPr>
    </w:p>
    <w:p w14:paraId="197FE5D9" w14:textId="294E9087" w:rsidR="00393712"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SFP:</w:t>
      </w:r>
      <w:r w:rsidRPr="000F52E2">
        <w:rPr>
          <w:rFonts w:ascii="Calibri" w:hAnsi="Calibri" w:cs="Arial"/>
          <w:sz w:val="20"/>
          <w:szCs w:val="20"/>
        </w:rPr>
        <w:t xml:space="preserve"> </w:t>
      </w:r>
      <w:r w:rsidR="00514DAC" w:rsidRPr="000F52E2">
        <w:rPr>
          <w:rFonts w:ascii="Calibri" w:hAnsi="Calibri" w:cs="Arial"/>
          <w:sz w:val="20"/>
          <w:szCs w:val="20"/>
        </w:rPr>
        <w:t>Secretaría de la Función Pública.</w:t>
      </w:r>
    </w:p>
    <w:p w14:paraId="46A5F854" w14:textId="77777777" w:rsidR="008407A5" w:rsidRPr="000F52E2" w:rsidRDefault="008407A5" w:rsidP="008407A5">
      <w:pPr>
        <w:tabs>
          <w:tab w:val="left" w:pos="1702"/>
        </w:tabs>
        <w:jc w:val="both"/>
        <w:rPr>
          <w:rFonts w:ascii="Calibri" w:hAnsi="Calibri" w:cs="Arial"/>
          <w:sz w:val="20"/>
          <w:szCs w:val="20"/>
        </w:rPr>
      </w:pPr>
    </w:p>
    <w:p w14:paraId="5AA17C57" w14:textId="43E6CB24" w:rsidR="00514DAC" w:rsidRPr="000F52E2" w:rsidRDefault="008407A5" w:rsidP="008407A5">
      <w:pPr>
        <w:tabs>
          <w:tab w:val="left" w:pos="1702"/>
        </w:tabs>
        <w:jc w:val="both"/>
        <w:rPr>
          <w:rFonts w:ascii="Calibri" w:hAnsi="Calibri" w:cs="Arial"/>
          <w:sz w:val="20"/>
          <w:szCs w:val="20"/>
        </w:rPr>
      </w:pPr>
      <w:r w:rsidRPr="000F52E2">
        <w:rPr>
          <w:rFonts w:ascii="Calibri" w:hAnsi="Calibri" w:cs="Arial"/>
          <w:b/>
          <w:sz w:val="20"/>
          <w:szCs w:val="20"/>
        </w:rPr>
        <w:t xml:space="preserve">SOBRE CERRADO: </w:t>
      </w:r>
      <w:r w:rsidR="00514DAC" w:rsidRPr="000F52E2">
        <w:rPr>
          <w:rFonts w:ascii="Calibri" w:hAnsi="Calibri" w:cs="Arial"/>
          <w:sz w:val="20"/>
          <w:szCs w:val="20"/>
        </w:rPr>
        <w:t>Cualquier medio que contenga la proposición del licitante, cuyo contenido solo puede ser conocido en el acto de presentación y apertura de proposiciones, en términos de la Ley.</w:t>
      </w:r>
    </w:p>
    <w:p w14:paraId="002BEC87" w14:textId="77777777" w:rsidR="00514DAC" w:rsidRPr="000F52E2" w:rsidRDefault="00514DAC" w:rsidP="00DD5476">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301D9F22" w14:textId="77777777" w:rsidR="00514DAC" w:rsidRPr="000F52E2"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7B6E95A5" w14:textId="77777777" w:rsidR="00514DAC" w:rsidRPr="000F52E2"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5C6FCF4E" w14:textId="77777777" w:rsidR="00514DAC" w:rsidRPr="000F52E2"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4870C09F" w14:textId="77777777" w:rsidR="00514DAC" w:rsidRPr="000F52E2"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289A7312" w14:textId="77777777" w:rsidR="00514DAC" w:rsidRPr="000F52E2"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7E93DA63" w14:textId="77777777" w:rsidR="004F252D" w:rsidRPr="000F52E2" w:rsidRDefault="004F252D"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375B0593"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39F1B9CF"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09721923"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793B0C82"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695BCB4A"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0192BDAA"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7582C5D2"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34EC09CB"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5E40838A"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6C033A51"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52E138ED"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2551AD8C"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497B9858"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2590428F"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2A563294"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47DF2E4F"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58005EAB"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213CBB63"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31ED82B5"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7FBC2700"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7031359D"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2AE2C9BD"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59621B52" w14:textId="77777777" w:rsidR="008407A5" w:rsidRPr="000F52E2" w:rsidRDefault="008407A5" w:rsidP="00A16CE8">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Calibri" w:hAnsi="Calibri" w:cs="Arial"/>
          <w:b/>
          <w:sz w:val="20"/>
          <w:szCs w:val="20"/>
        </w:rPr>
      </w:pPr>
    </w:p>
    <w:p w14:paraId="42E2CF10" w14:textId="77777777" w:rsidR="004F252D" w:rsidRPr="000F52E2" w:rsidRDefault="004F252D">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Calibri" w:hAnsi="Calibri" w:cs="Arial"/>
          <w:b/>
          <w:sz w:val="20"/>
          <w:szCs w:val="20"/>
        </w:rPr>
      </w:pPr>
    </w:p>
    <w:p w14:paraId="67CADA7B" w14:textId="0C7A496A" w:rsidR="00514DAC" w:rsidRPr="000F52E2" w:rsidRDefault="00023C18" w:rsidP="00023C18">
      <w:pPr>
        <w:jc w:val="both"/>
        <w:rPr>
          <w:rFonts w:ascii="Calibri" w:hAnsi="Calibri" w:cs="Arial"/>
          <w:sz w:val="20"/>
          <w:szCs w:val="20"/>
        </w:rPr>
      </w:pPr>
      <w:r w:rsidRPr="000F52E2">
        <w:rPr>
          <w:rFonts w:ascii="Calibri" w:hAnsi="Calibri" w:cs="Arial"/>
          <w:b/>
          <w:sz w:val="20"/>
          <w:szCs w:val="20"/>
        </w:rPr>
        <w:t xml:space="preserve">1. </w:t>
      </w:r>
      <w:r w:rsidR="00514DAC" w:rsidRPr="000F52E2">
        <w:rPr>
          <w:rFonts w:ascii="Calibri" w:hAnsi="Calibri" w:cs="Arial"/>
          <w:b/>
          <w:sz w:val="20"/>
          <w:szCs w:val="20"/>
        </w:rPr>
        <w:t>INFORMAC</w:t>
      </w:r>
      <w:r w:rsidRPr="000F52E2">
        <w:rPr>
          <w:rFonts w:ascii="Calibri" w:hAnsi="Calibri" w:cs="Arial"/>
          <w:b/>
          <w:sz w:val="20"/>
          <w:szCs w:val="20"/>
        </w:rPr>
        <w:t>ION ESPECÍFICA DE LA LICITACIÓN</w:t>
      </w:r>
    </w:p>
    <w:p w14:paraId="6C2C8E9A" w14:textId="77777777" w:rsidR="00514DAC" w:rsidRPr="000F52E2" w:rsidRDefault="00514DAC">
      <w:pPr>
        <w:jc w:val="both"/>
        <w:rPr>
          <w:rFonts w:ascii="Calibri" w:hAnsi="Calibri" w:cs="Arial"/>
          <w:b/>
          <w:sz w:val="20"/>
          <w:szCs w:val="20"/>
        </w:rPr>
      </w:pPr>
    </w:p>
    <w:p w14:paraId="6B20064C" w14:textId="4A5F2B9E" w:rsidR="009F637C" w:rsidRPr="000F52E2" w:rsidRDefault="00514DAC">
      <w:pPr>
        <w:keepNext/>
        <w:tabs>
          <w:tab w:val="left" w:pos="0"/>
        </w:tabs>
        <w:jc w:val="both"/>
        <w:rPr>
          <w:rFonts w:ascii="Calibri" w:hAnsi="Calibri" w:cs="Arial"/>
          <w:sz w:val="20"/>
          <w:szCs w:val="20"/>
        </w:rPr>
      </w:pPr>
      <w:r w:rsidRPr="000F52E2">
        <w:rPr>
          <w:rFonts w:ascii="Calibri" w:hAnsi="Calibri" w:cs="Arial"/>
          <w:bCs/>
          <w:sz w:val="20"/>
          <w:szCs w:val="20"/>
          <w:lang w:val="es-MX"/>
        </w:rPr>
        <w:t>Para la contratación del</w:t>
      </w:r>
      <w:r w:rsidR="00023C18" w:rsidRPr="000F52E2">
        <w:rPr>
          <w:rFonts w:ascii="Calibri" w:hAnsi="Calibri" w:cs="Arial"/>
          <w:bCs/>
          <w:sz w:val="20"/>
          <w:szCs w:val="20"/>
          <w:lang w:val="es-MX"/>
        </w:rPr>
        <w:t xml:space="preserve"> </w:t>
      </w:r>
      <w:r w:rsidR="004A3842" w:rsidRPr="000F52E2">
        <w:rPr>
          <w:rFonts w:ascii="Calibri" w:hAnsi="Calibri" w:cs="Arial"/>
          <w:b/>
          <w:bCs/>
          <w:sz w:val="20"/>
          <w:szCs w:val="20"/>
        </w:rPr>
        <w:t>SERVICIO SUBROGADO DE ESTUDIOS DE ORTOPANTOMOGRAFÍA PARA LAS UNIDADES MÉDICAS Y HOSPITALARIAS DEL OOAD JALISCO PARA PERÍODO DEL DÍA SIGUIENTE DE LA NOTIFICACIÓN DEL FALLO AL 31 DE DICIEMBRE 2024</w:t>
      </w:r>
    </w:p>
    <w:p w14:paraId="0843921D" w14:textId="77777777" w:rsidR="004A3842" w:rsidRPr="000F52E2" w:rsidRDefault="004A3842">
      <w:pPr>
        <w:keepNext/>
        <w:tabs>
          <w:tab w:val="left" w:pos="0"/>
        </w:tabs>
        <w:jc w:val="both"/>
        <w:rPr>
          <w:rFonts w:ascii="Calibri" w:hAnsi="Calibri" w:cs="Arial"/>
          <w:b/>
          <w:bCs/>
          <w:sz w:val="20"/>
          <w:szCs w:val="20"/>
          <w:lang w:val="es-MX"/>
        </w:rPr>
      </w:pPr>
    </w:p>
    <w:p w14:paraId="469E8AC5" w14:textId="2DA9BBE0" w:rsidR="00514DAC" w:rsidRPr="000F52E2" w:rsidRDefault="00514DAC">
      <w:pPr>
        <w:jc w:val="both"/>
        <w:rPr>
          <w:rFonts w:ascii="Calibri" w:hAnsi="Calibri" w:cs="Arial"/>
          <w:sz w:val="20"/>
          <w:szCs w:val="20"/>
        </w:rPr>
      </w:pPr>
      <w:r w:rsidRPr="000F52E2">
        <w:rPr>
          <w:rFonts w:ascii="Calibri" w:hAnsi="Calibri" w:cs="Arial"/>
          <w:b/>
          <w:sz w:val="20"/>
          <w:szCs w:val="20"/>
        </w:rPr>
        <w:t>NOMBRE Y</w:t>
      </w:r>
      <w:r w:rsidR="00023C18" w:rsidRPr="000F52E2">
        <w:rPr>
          <w:rFonts w:ascii="Calibri" w:hAnsi="Calibri" w:cs="Arial"/>
          <w:b/>
          <w:sz w:val="20"/>
          <w:szCs w:val="20"/>
        </w:rPr>
        <w:t xml:space="preserve"> DIRECCIÓN DEL ÁREA CONTRATANTE</w:t>
      </w:r>
      <w:r w:rsidRPr="000F52E2">
        <w:rPr>
          <w:rFonts w:ascii="Calibri" w:hAnsi="Calibri" w:cs="Arial"/>
          <w:sz w:val="20"/>
          <w:szCs w:val="20"/>
        </w:rPr>
        <w:t xml:space="preserve"> Coordinación de Abastecimiento y Equipamiento, ubicada en Periférico Sur Número 8000, Colonia Santa Maria Tequepexpan, C.P. 45600, San Pedro Tlaquepaque, Jalisco.</w:t>
      </w:r>
    </w:p>
    <w:p w14:paraId="4B3E7677" w14:textId="77777777" w:rsidR="00514DAC" w:rsidRPr="000F52E2" w:rsidRDefault="00514DAC">
      <w:pPr>
        <w:jc w:val="both"/>
        <w:rPr>
          <w:rFonts w:ascii="Calibri" w:hAnsi="Calibri" w:cs="Arial"/>
          <w:b/>
          <w:sz w:val="20"/>
          <w:szCs w:val="20"/>
        </w:rPr>
      </w:pPr>
    </w:p>
    <w:p w14:paraId="36539756" w14:textId="7F51468B" w:rsidR="00514DAC" w:rsidRPr="000F52E2" w:rsidRDefault="00514DAC">
      <w:pPr>
        <w:tabs>
          <w:tab w:val="left" w:pos="1702"/>
        </w:tabs>
        <w:ind w:left="426" w:hanging="426"/>
        <w:jc w:val="both"/>
        <w:rPr>
          <w:rFonts w:ascii="Calibri" w:hAnsi="Calibri" w:cs="Arial"/>
          <w:sz w:val="20"/>
          <w:szCs w:val="20"/>
        </w:rPr>
      </w:pPr>
      <w:r w:rsidRPr="000F52E2">
        <w:rPr>
          <w:rFonts w:ascii="Calibri" w:hAnsi="Calibri" w:cs="Arial"/>
          <w:b/>
          <w:bCs/>
          <w:sz w:val="20"/>
          <w:szCs w:val="20"/>
        </w:rPr>
        <w:t>1.1. IDIOMA EN QUE DEBERÁN ENVIARSE LAS PROPOSICIONES, LOS ANEXOS TÉCNICOS Y, EN SU CASO</w:t>
      </w:r>
      <w:r w:rsidR="00023C18" w:rsidRPr="000F52E2">
        <w:rPr>
          <w:rFonts w:ascii="Calibri" w:hAnsi="Calibri" w:cs="Arial"/>
          <w:b/>
          <w:bCs/>
          <w:sz w:val="20"/>
          <w:szCs w:val="20"/>
        </w:rPr>
        <w:t>, LOS FOLLETOS QUE SE ACOMPAÑEN</w:t>
      </w:r>
    </w:p>
    <w:p w14:paraId="4AB14507"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Las proposiciones deberán enviarse por medios remotos de comunicación electrónica (CompraNet), preferentemente en papel membretado de la empresa, solo en </w:t>
      </w:r>
      <w:proofErr w:type="gramStart"/>
      <w:r w:rsidRPr="000F52E2">
        <w:rPr>
          <w:rFonts w:ascii="Calibri" w:hAnsi="Calibri" w:cs="Arial"/>
          <w:sz w:val="20"/>
          <w:szCs w:val="20"/>
        </w:rPr>
        <w:t>idioma español y dirigidas</w:t>
      </w:r>
      <w:proofErr w:type="gramEnd"/>
      <w:r w:rsidRPr="000F52E2">
        <w:rPr>
          <w:rFonts w:ascii="Calibri" w:hAnsi="Calibri" w:cs="Arial"/>
          <w:sz w:val="20"/>
          <w:szCs w:val="20"/>
        </w:rPr>
        <w:t xml:space="preserve"> al área convocante.</w:t>
      </w:r>
    </w:p>
    <w:p w14:paraId="0DB1F8BC" w14:textId="77777777" w:rsidR="00514DAC" w:rsidRPr="000F52E2" w:rsidRDefault="00514DAC">
      <w:pPr>
        <w:pStyle w:val="Sangra3detindependiente1"/>
        <w:ind w:left="0" w:firstLine="0"/>
        <w:rPr>
          <w:rFonts w:ascii="Calibri" w:hAnsi="Calibri"/>
          <w:lang w:val="es-ES"/>
        </w:rPr>
      </w:pPr>
    </w:p>
    <w:p w14:paraId="7F9FF9F1" w14:textId="77777777" w:rsidR="00514DAC" w:rsidRPr="000F52E2" w:rsidRDefault="00514DAC">
      <w:pPr>
        <w:pStyle w:val="Sangra3detindependiente1"/>
        <w:ind w:left="0" w:firstLine="0"/>
        <w:rPr>
          <w:rFonts w:ascii="Calibri" w:hAnsi="Calibri"/>
        </w:rPr>
      </w:pPr>
      <w:r w:rsidRPr="000F52E2">
        <w:rPr>
          <w:rFonts w:ascii="Calibri" w:hAnsi="Calibri"/>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374494DA" w14:textId="77777777" w:rsidR="00514DAC" w:rsidRPr="000F52E2" w:rsidRDefault="00514DAC">
      <w:pPr>
        <w:pStyle w:val="Sangra3detindependiente1"/>
        <w:ind w:left="0" w:firstLine="0"/>
        <w:rPr>
          <w:rFonts w:ascii="Calibri" w:hAnsi="Calibri"/>
          <w:lang w:val="es-ES"/>
        </w:rPr>
      </w:pPr>
    </w:p>
    <w:p w14:paraId="5D0F443D" w14:textId="78A4BD92" w:rsidR="00514DAC" w:rsidRPr="000F52E2" w:rsidRDefault="00023C18">
      <w:pPr>
        <w:jc w:val="both"/>
        <w:rPr>
          <w:rFonts w:ascii="Calibri" w:hAnsi="Calibri" w:cs="Arial"/>
          <w:b/>
          <w:sz w:val="20"/>
          <w:szCs w:val="20"/>
        </w:rPr>
      </w:pPr>
      <w:r w:rsidRPr="000F52E2">
        <w:rPr>
          <w:rFonts w:ascii="Calibri" w:hAnsi="Calibri" w:cs="Arial"/>
          <w:b/>
          <w:sz w:val="20"/>
          <w:szCs w:val="20"/>
        </w:rPr>
        <w:t>1.2. DISPONIBILIDAD PRESUPUESTARIA</w:t>
      </w:r>
    </w:p>
    <w:p w14:paraId="48DD10F0" w14:textId="77777777" w:rsidR="00514DAC" w:rsidRPr="000F52E2" w:rsidRDefault="00514DAC">
      <w:pPr>
        <w:jc w:val="both"/>
        <w:rPr>
          <w:rFonts w:ascii="Calibri" w:hAnsi="Calibri" w:cs="Arial"/>
          <w:sz w:val="20"/>
          <w:szCs w:val="20"/>
        </w:rPr>
      </w:pPr>
      <w:r w:rsidRPr="000F52E2">
        <w:rPr>
          <w:rFonts w:ascii="Calibri" w:hAnsi="Calibri" w:cs="Arial"/>
          <w:bCs/>
          <w:sz w:val="20"/>
          <w:szCs w:val="20"/>
        </w:rPr>
        <w:t>“El presupuesto definitivo a ejercer está sujeto al aprobado en el Presupuesto de Egresos de la Federación para el Ejercicio Fiscal 202</w:t>
      </w:r>
      <w:r w:rsidR="00464C3D" w:rsidRPr="000F52E2">
        <w:rPr>
          <w:rFonts w:ascii="Calibri" w:hAnsi="Calibri" w:cs="Arial"/>
          <w:bCs/>
          <w:sz w:val="20"/>
          <w:szCs w:val="20"/>
        </w:rPr>
        <w:t>4</w:t>
      </w:r>
      <w:r w:rsidRPr="000F52E2">
        <w:rPr>
          <w:rFonts w:ascii="Calibri" w:hAnsi="Calibri" w:cs="Arial"/>
          <w:bC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0F52E2">
        <w:rPr>
          <w:rFonts w:ascii="Calibri" w:hAnsi="Calibri" w:cs="Arial"/>
          <w:b/>
          <w:bCs/>
          <w:sz w:val="20"/>
          <w:szCs w:val="20"/>
        </w:rPr>
        <w:t xml:space="preserve"> </w:t>
      </w:r>
      <w:r w:rsidRPr="000F52E2">
        <w:rPr>
          <w:rFonts w:ascii="Calibri" w:hAnsi="Calibri" w:cs="Arial"/>
          <w:bCs/>
          <w:sz w:val="20"/>
          <w:szCs w:val="20"/>
        </w:rPr>
        <w:t>apr</w:t>
      </w:r>
      <w:r w:rsidR="008B4EE5" w:rsidRPr="000F52E2">
        <w:rPr>
          <w:rFonts w:ascii="Calibri" w:hAnsi="Calibri" w:cs="Arial"/>
          <w:bCs/>
          <w:sz w:val="20"/>
          <w:szCs w:val="20"/>
        </w:rPr>
        <w:t>o</w:t>
      </w:r>
      <w:r w:rsidRPr="000F52E2">
        <w:rPr>
          <w:rFonts w:ascii="Calibri" w:hAnsi="Calibri" w:cs="Arial"/>
          <w:bCs/>
          <w:sz w:val="20"/>
          <w:szCs w:val="20"/>
        </w:rPr>
        <w:t>bado, sin responsabilidad alguna para el Instituto Mexicano del Seguro Social”.</w:t>
      </w:r>
    </w:p>
    <w:p w14:paraId="63DFA3CC" w14:textId="77777777" w:rsidR="00514DAC" w:rsidRPr="000F52E2" w:rsidRDefault="00514DAC">
      <w:pPr>
        <w:jc w:val="both"/>
        <w:rPr>
          <w:rFonts w:ascii="Calibri" w:hAnsi="Calibri" w:cs="Arial"/>
          <w:bCs/>
          <w:sz w:val="20"/>
          <w:szCs w:val="20"/>
        </w:rPr>
      </w:pPr>
    </w:p>
    <w:p w14:paraId="159BB66F" w14:textId="024AED51" w:rsidR="00514DAC" w:rsidRPr="000F52E2" w:rsidRDefault="00514DAC">
      <w:pPr>
        <w:jc w:val="both"/>
        <w:rPr>
          <w:rFonts w:ascii="Calibri" w:hAnsi="Calibri" w:cs="Arial"/>
          <w:bCs/>
          <w:sz w:val="20"/>
          <w:szCs w:val="20"/>
        </w:rPr>
      </w:pPr>
      <w:r w:rsidRPr="000F52E2">
        <w:rPr>
          <w:rFonts w:ascii="Calibri" w:hAnsi="Calibri" w:cs="Arial"/>
          <w:bCs/>
          <w:sz w:val="20"/>
          <w:szCs w:val="20"/>
        </w:rPr>
        <w:t xml:space="preserve">Para cubrir las erogaciones que se deriven de la presente </w:t>
      </w:r>
      <w:r w:rsidR="003F5EEB" w:rsidRPr="000F52E2">
        <w:rPr>
          <w:rFonts w:ascii="Calibri" w:hAnsi="Calibri" w:cs="Arial"/>
          <w:bCs/>
          <w:sz w:val="20"/>
          <w:szCs w:val="20"/>
        </w:rPr>
        <w:t>licitación</w:t>
      </w:r>
      <w:r w:rsidRPr="000F52E2">
        <w:rPr>
          <w:rFonts w:ascii="Calibri" w:hAnsi="Calibri" w:cs="Arial"/>
          <w:bCs/>
          <w:sz w:val="20"/>
          <w:szCs w:val="20"/>
        </w:rPr>
        <w:t xml:space="preserve">, de conformidad con el artículo 85 del Reglamento de la Ley de Adquisiciones, Arrendamientos y Servicios del Sector Publico, se cuenta con recursos disponibles suficientes, no comprometidos. Numero de dictamen de disponibilidad previo </w:t>
      </w:r>
      <w:r w:rsidRPr="000F52E2">
        <w:rPr>
          <w:rFonts w:ascii="Calibri" w:hAnsi="Calibri" w:cs="Arial"/>
          <w:b/>
          <w:bCs/>
          <w:sz w:val="20"/>
          <w:szCs w:val="20"/>
        </w:rPr>
        <w:t xml:space="preserve">No. </w:t>
      </w:r>
      <w:r w:rsidR="008B4EE5" w:rsidRPr="000F52E2">
        <w:rPr>
          <w:rFonts w:ascii="Calibri" w:hAnsi="Calibri" w:cs="Arial"/>
          <w:b/>
          <w:bCs/>
          <w:sz w:val="20"/>
          <w:szCs w:val="20"/>
        </w:rPr>
        <w:t>0000</w:t>
      </w:r>
      <w:r w:rsidR="002507D5" w:rsidRPr="000F52E2">
        <w:rPr>
          <w:rFonts w:ascii="Calibri" w:hAnsi="Calibri" w:cs="Arial"/>
          <w:b/>
          <w:bCs/>
          <w:sz w:val="20"/>
          <w:szCs w:val="20"/>
        </w:rPr>
        <w:t>3</w:t>
      </w:r>
      <w:r w:rsidR="004A3842" w:rsidRPr="000F52E2">
        <w:rPr>
          <w:rFonts w:ascii="Calibri" w:hAnsi="Calibri" w:cs="Arial"/>
          <w:b/>
          <w:bCs/>
          <w:sz w:val="20"/>
          <w:szCs w:val="20"/>
        </w:rPr>
        <w:t>70</w:t>
      </w:r>
      <w:r w:rsidR="00187126" w:rsidRPr="000F52E2">
        <w:rPr>
          <w:rFonts w:ascii="Calibri" w:hAnsi="Calibri" w:cs="Arial"/>
          <w:b/>
          <w:bCs/>
          <w:sz w:val="20"/>
          <w:szCs w:val="20"/>
        </w:rPr>
        <w:t>6</w:t>
      </w:r>
      <w:r w:rsidR="004A3842" w:rsidRPr="000F52E2">
        <w:rPr>
          <w:rFonts w:ascii="Calibri" w:hAnsi="Calibri" w:cs="Arial"/>
          <w:b/>
          <w:bCs/>
          <w:sz w:val="20"/>
          <w:szCs w:val="20"/>
        </w:rPr>
        <w:t>848</w:t>
      </w:r>
      <w:r w:rsidRPr="000F52E2">
        <w:rPr>
          <w:rFonts w:ascii="Calibri" w:hAnsi="Calibri" w:cs="Arial"/>
          <w:b/>
          <w:bCs/>
          <w:sz w:val="20"/>
          <w:szCs w:val="20"/>
        </w:rPr>
        <w:t>-20</w:t>
      </w:r>
      <w:r w:rsidR="002507D5" w:rsidRPr="000F52E2">
        <w:rPr>
          <w:rFonts w:ascii="Calibri" w:hAnsi="Calibri" w:cs="Arial"/>
          <w:b/>
          <w:bCs/>
          <w:sz w:val="20"/>
          <w:szCs w:val="20"/>
        </w:rPr>
        <w:t>24</w:t>
      </w:r>
      <w:r w:rsidRPr="000F52E2">
        <w:rPr>
          <w:rFonts w:ascii="Calibri" w:hAnsi="Calibri" w:cs="Arial"/>
          <w:bCs/>
          <w:sz w:val="20"/>
          <w:szCs w:val="20"/>
        </w:rPr>
        <w:t xml:space="preserve"> para llevar a cabo la contratación correspondiente.</w:t>
      </w:r>
    </w:p>
    <w:p w14:paraId="11B27454" w14:textId="77777777" w:rsidR="00514DAC" w:rsidRPr="000F52E2" w:rsidRDefault="00514DAC">
      <w:pPr>
        <w:jc w:val="both"/>
        <w:rPr>
          <w:rFonts w:ascii="Calibri" w:hAnsi="Calibri" w:cs="Arial"/>
          <w:bCs/>
          <w:sz w:val="20"/>
          <w:szCs w:val="20"/>
        </w:rPr>
      </w:pPr>
    </w:p>
    <w:p w14:paraId="0625703E" w14:textId="47DC7BC4" w:rsidR="00514DAC" w:rsidRPr="000F52E2" w:rsidRDefault="00514DAC">
      <w:pPr>
        <w:jc w:val="both"/>
        <w:rPr>
          <w:rFonts w:ascii="Calibri" w:hAnsi="Calibri" w:cs="Arial"/>
          <w:sz w:val="20"/>
          <w:szCs w:val="20"/>
        </w:rPr>
      </w:pPr>
      <w:r w:rsidRPr="000F52E2">
        <w:rPr>
          <w:rFonts w:ascii="Calibri" w:hAnsi="Calibri" w:cs="Arial"/>
          <w:bCs/>
          <w:sz w:val="20"/>
          <w:szCs w:val="20"/>
        </w:rPr>
        <w:t>CUCOP</w:t>
      </w:r>
      <w:r w:rsidR="004A3842" w:rsidRPr="000F52E2">
        <w:rPr>
          <w:rFonts w:ascii="Calibri" w:hAnsi="Calibri" w:cs="Arial"/>
          <w:bCs/>
          <w:sz w:val="20"/>
          <w:szCs w:val="20"/>
        </w:rPr>
        <w:t xml:space="preserve"> </w:t>
      </w:r>
      <w:r w:rsidR="004A3842" w:rsidRPr="000F52E2">
        <w:rPr>
          <w:rFonts w:ascii="Calibri" w:hAnsi="Calibri" w:cs="Arial"/>
          <w:b/>
          <w:bCs/>
          <w:sz w:val="20"/>
          <w:szCs w:val="20"/>
        </w:rPr>
        <w:t>33900008</w:t>
      </w:r>
    </w:p>
    <w:p w14:paraId="654FB710" w14:textId="77777777" w:rsidR="00514DAC" w:rsidRPr="000F52E2" w:rsidRDefault="00514DAC">
      <w:pPr>
        <w:pStyle w:val="Sangra3detindependiente1"/>
        <w:ind w:left="0" w:firstLine="0"/>
        <w:rPr>
          <w:rFonts w:ascii="Calibri" w:hAnsi="Calibri"/>
        </w:rPr>
      </w:pPr>
    </w:p>
    <w:p w14:paraId="3E2ED806" w14:textId="23DD51A3" w:rsidR="00514DAC" w:rsidRPr="000F52E2" w:rsidRDefault="00514DAC">
      <w:pPr>
        <w:ind w:left="284" w:hanging="284"/>
        <w:jc w:val="both"/>
        <w:rPr>
          <w:rFonts w:ascii="Calibri" w:hAnsi="Calibri" w:cs="Arial"/>
          <w:sz w:val="20"/>
          <w:szCs w:val="20"/>
        </w:rPr>
      </w:pPr>
      <w:r w:rsidRPr="000F52E2">
        <w:rPr>
          <w:rFonts w:ascii="Calibri" w:hAnsi="Calibri" w:cs="Arial"/>
          <w:b/>
          <w:sz w:val="20"/>
          <w:szCs w:val="20"/>
        </w:rPr>
        <w:t>2. DESCR</w:t>
      </w:r>
      <w:r w:rsidR="00023C18" w:rsidRPr="000F52E2">
        <w:rPr>
          <w:rFonts w:ascii="Calibri" w:hAnsi="Calibri" w:cs="Arial"/>
          <w:b/>
          <w:sz w:val="20"/>
          <w:szCs w:val="20"/>
        </w:rPr>
        <w:t>IPCIÓN DEL SERVICIO A CONTRATAR</w:t>
      </w:r>
    </w:p>
    <w:p w14:paraId="262237A5" w14:textId="77777777" w:rsidR="00514DAC" w:rsidRPr="000F52E2" w:rsidRDefault="00514DAC">
      <w:pPr>
        <w:ind w:left="284" w:hanging="284"/>
        <w:jc w:val="both"/>
        <w:rPr>
          <w:rFonts w:ascii="Calibri" w:hAnsi="Calibri" w:cs="Arial"/>
          <w:b/>
          <w:sz w:val="20"/>
          <w:szCs w:val="20"/>
        </w:rPr>
      </w:pPr>
    </w:p>
    <w:p w14:paraId="09BD8A23" w14:textId="77777777" w:rsidR="00514DAC" w:rsidRPr="000F52E2" w:rsidRDefault="00514DAC">
      <w:pPr>
        <w:jc w:val="both"/>
        <w:rPr>
          <w:rFonts w:ascii="Calibri" w:hAnsi="Calibri" w:cs="Arial"/>
          <w:b/>
          <w:bCs/>
          <w:sz w:val="20"/>
          <w:szCs w:val="20"/>
          <w:lang w:val="es-MX"/>
        </w:rPr>
      </w:pPr>
      <w:r w:rsidRPr="000F52E2">
        <w:rPr>
          <w:rFonts w:ascii="Calibri" w:hAnsi="Calibri" w:cs="Arial"/>
          <w:b/>
          <w:bCs/>
          <w:sz w:val="20"/>
          <w:szCs w:val="20"/>
          <w:lang w:val="es-MX"/>
        </w:rPr>
        <w:t>2.1. DESCRIPCION Y CARACTERISTICAS DE LOS SERVICIOS SOLICITADOS.</w:t>
      </w:r>
    </w:p>
    <w:p w14:paraId="7052DF93" w14:textId="77777777" w:rsidR="00023C18" w:rsidRPr="000F52E2" w:rsidRDefault="00023C18" w:rsidP="00023C18">
      <w:pPr>
        <w:jc w:val="both"/>
        <w:rPr>
          <w:rFonts w:ascii="Calibri" w:hAnsi="Calibri" w:cs="Arial"/>
          <w:b/>
          <w:bCs/>
          <w:sz w:val="20"/>
          <w:szCs w:val="20"/>
        </w:rPr>
      </w:pPr>
    </w:p>
    <w:p w14:paraId="56584012" w14:textId="129EC75C" w:rsidR="00023C18" w:rsidRPr="000F52E2" w:rsidRDefault="00023C18" w:rsidP="00023C18">
      <w:pPr>
        <w:jc w:val="both"/>
        <w:rPr>
          <w:rFonts w:ascii="Calibri" w:hAnsi="Calibri" w:cs="Arial"/>
          <w:b/>
          <w:bCs/>
          <w:sz w:val="20"/>
          <w:szCs w:val="20"/>
        </w:rPr>
      </w:pPr>
      <w:r w:rsidRPr="000F52E2">
        <w:rPr>
          <w:rFonts w:ascii="Calibri" w:hAnsi="Calibri" w:cs="Arial"/>
          <w:b/>
          <w:bCs/>
          <w:sz w:val="20"/>
          <w:szCs w:val="20"/>
        </w:rPr>
        <w:t>TÉRMINOS Y CONDICIONES TÉCNICAS</w:t>
      </w:r>
    </w:p>
    <w:p w14:paraId="5C02DFA4" w14:textId="4068B9F9" w:rsidR="00F769C3" w:rsidRPr="000F52E2" w:rsidRDefault="002A56BA" w:rsidP="002A56BA">
      <w:pPr>
        <w:pStyle w:val="Prrafodelista"/>
        <w:ind w:left="18"/>
        <w:jc w:val="both"/>
        <w:rPr>
          <w:rFonts w:ascii="Calibri" w:hAnsi="Calibri"/>
          <w:b/>
          <w:bCs/>
          <w:sz w:val="20"/>
          <w:szCs w:val="20"/>
        </w:rPr>
      </w:pPr>
      <w:r w:rsidRPr="000F52E2">
        <w:rPr>
          <w:rFonts w:ascii="Calibri" w:hAnsi="Calibri"/>
          <w:bCs/>
          <w:sz w:val="20"/>
          <w:szCs w:val="20"/>
        </w:rPr>
        <w:t xml:space="preserve">Los servicios que se contemplan en el </w:t>
      </w:r>
      <w:r w:rsidR="00F769C3" w:rsidRPr="000F52E2">
        <w:rPr>
          <w:rFonts w:ascii="Calibri" w:hAnsi="Calibri"/>
          <w:b/>
          <w:bCs/>
          <w:sz w:val="20"/>
          <w:szCs w:val="20"/>
        </w:rPr>
        <w:t xml:space="preserve">SERVICIO SUBROGADO DE ESTUDIOS DE ORTOPANTOMOGRAFÍA PARA LAS UNIDADES MÉDICAS Y HOSPITALARIAS DEL OOAD JALISCO PARA PERÍODO DEL DÍA SIGUIENTE DE LA NOTIFICACIÓN DEL FALLO AL 31 DE DICIEMBRE 2024 </w:t>
      </w:r>
    </w:p>
    <w:p w14:paraId="79E25FA8" w14:textId="77777777" w:rsidR="00F769C3" w:rsidRPr="000F52E2" w:rsidRDefault="00F769C3" w:rsidP="002A56BA">
      <w:pPr>
        <w:pStyle w:val="Prrafodelista"/>
        <w:ind w:left="18"/>
        <w:jc w:val="both"/>
        <w:rPr>
          <w:rFonts w:ascii="Calibri" w:hAnsi="Calibri"/>
          <w:b/>
          <w:bCs/>
          <w:sz w:val="20"/>
          <w:szCs w:val="20"/>
        </w:rPr>
      </w:pPr>
    </w:p>
    <w:p w14:paraId="41EB9D95" w14:textId="24FE51EB"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 xml:space="preserve">El proveedor” se compromete a otorgar el servicio al derechohabiente dentro de los siguientes 5 días hábiles posteriores a la entrega del formato “Solicitud de Subrogación de Servicios” </w:t>
      </w:r>
      <w:r w:rsidR="00187126" w:rsidRPr="000F52E2">
        <w:rPr>
          <w:rFonts w:ascii="Calibri" w:hAnsi="Calibri"/>
          <w:b/>
          <w:bCs/>
          <w:sz w:val="20"/>
          <w:szCs w:val="20"/>
        </w:rPr>
        <w:t>ANEXO NÚMERO 11 (ONCE)</w:t>
      </w:r>
      <w:r w:rsidR="00187126" w:rsidRPr="000F52E2">
        <w:rPr>
          <w:rFonts w:ascii="Calibri" w:hAnsi="Calibri"/>
          <w:bCs/>
          <w:sz w:val="20"/>
          <w:szCs w:val="20"/>
        </w:rPr>
        <w:t xml:space="preserve"> </w:t>
      </w:r>
      <w:r w:rsidRPr="000F52E2">
        <w:rPr>
          <w:rFonts w:ascii="Calibri" w:hAnsi="Calibri"/>
          <w:bCs/>
          <w:sz w:val="20"/>
          <w:szCs w:val="20"/>
        </w:rPr>
        <w:t xml:space="preserve">en un horario de lunes a viernes de 9:00 a 14:00 horas y en caso de urgencia al momento en que el paciente acude a las instalaciones del proveedor y presente el documento mencionado. Si el derechohabiente no se presenta en este plazo, se cancela la solicitud y el derechohabiente regresará al Instituto a solicitarlo  nuevamente. </w:t>
      </w:r>
    </w:p>
    <w:p w14:paraId="07093207" w14:textId="77777777" w:rsidR="00F769C3" w:rsidRPr="000F52E2" w:rsidRDefault="00F769C3" w:rsidP="00F769C3">
      <w:pPr>
        <w:pStyle w:val="Prrafodelista"/>
        <w:ind w:left="18"/>
        <w:jc w:val="both"/>
        <w:rPr>
          <w:rFonts w:ascii="Calibri" w:hAnsi="Calibri"/>
          <w:b/>
          <w:bCs/>
          <w:sz w:val="20"/>
          <w:szCs w:val="20"/>
        </w:rPr>
      </w:pPr>
    </w:p>
    <w:p w14:paraId="4962F1C7" w14:textId="77777777" w:rsidR="00BF30C3" w:rsidRDefault="00BF30C3" w:rsidP="00F769C3">
      <w:pPr>
        <w:pStyle w:val="Prrafodelista"/>
        <w:ind w:left="18"/>
        <w:jc w:val="both"/>
        <w:rPr>
          <w:rFonts w:ascii="Calibri" w:hAnsi="Calibri"/>
          <w:b/>
          <w:bCs/>
          <w:sz w:val="20"/>
          <w:szCs w:val="20"/>
        </w:rPr>
      </w:pPr>
    </w:p>
    <w:p w14:paraId="7FACE9AC" w14:textId="77777777" w:rsidR="00E41296" w:rsidRDefault="00E41296" w:rsidP="00F769C3">
      <w:pPr>
        <w:pStyle w:val="Prrafodelista"/>
        <w:ind w:left="18"/>
        <w:jc w:val="both"/>
        <w:rPr>
          <w:rFonts w:ascii="Calibri" w:hAnsi="Calibri"/>
          <w:b/>
          <w:bCs/>
          <w:sz w:val="20"/>
          <w:szCs w:val="20"/>
        </w:rPr>
      </w:pPr>
    </w:p>
    <w:p w14:paraId="278D6F96" w14:textId="77777777" w:rsidR="00E41296" w:rsidRDefault="00E41296" w:rsidP="00F769C3">
      <w:pPr>
        <w:pStyle w:val="Prrafodelista"/>
        <w:ind w:left="18"/>
        <w:jc w:val="both"/>
        <w:rPr>
          <w:rFonts w:ascii="Calibri" w:hAnsi="Calibri"/>
          <w:b/>
          <w:bCs/>
          <w:sz w:val="20"/>
          <w:szCs w:val="20"/>
        </w:rPr>
      </w:pPr>
    </w:p>
    <w:p w14:paraId="06D0E24E" w14:textId="345F6FD6" w:rsidR="00F769C3" w:rsidRPr="000F52E2" w:rsidRDefault="00F769C3" w:rsidP="00F769C3">
      <w:pPr>
        <w:pStyle w:val="Prrafodelista"/>
        <w:ind w:left="18"/>
        <w:jc w:val="both"/>
        <w:rPr>
          <w:rFonts w:ascii="Calibri" w:hAnsi="Calibri"/>
          <w:b/>
          <w:bCs/>
          <w:sz w:val="20"/>
          <w:szCs w:val="20"/>
        </w:rPr>
      </w:pPr>
      <w:r w:rsidRPr="000F52E2">
        <w:rPr>
          <w:rFonts w:ascii="Calibri" w:hAnsi="Calibri"/>
          <w:b/>
          <w:bCs/>
          <w:sz w:val="20"/>
          <w:szCs w:val="20"/>
        </w:rPr>
        <w:lastRenderedPageBreak/>
        <w:t xml:space="preserve">LUGAR Y CONDICIONES </w:t>
      </w:r>
      <w:r w:rsidR="00A1172D" w:rsidRPr="000F52E2">
        <w:rPr>
          <w:rFonts w:ascii="Calibri" w:hAnsi="Calibri"/>
          <w:b/>
          <w:bCs/>
          <w:sz w:val="20"/>
          <w:szCs w:val="20"/>
        </w:rPr>
        <w:t>PARA LA PRESTACIÓN DEL SERVICIO</w:t>
      </w:r>
    </w:p>
    <w:p w14:paraId="41086110" w14:textId="77777777"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El proveedor deberá contar con un centro telefónico de respuesta inmediata y correo electrónico, con el objeto de que se otorgue el servicio a los pacientes y/o familiares de este, con eficacia, oportunidad y cortesía.</w:t>
      </w:r>
    </w:p>
    <w:p w14:paraId="798070CF" w14:textId="77777777" w:rsidR="00F769C3" w:rsidRPr="000F52E2" w:rsidRDefault="00F769C3" w:rsidP="00F769C3">
      <w:pPr>
        <w:pStyle w:val="Prrafodelista"/>
        <w:ind w:left="18"/>
        <w:jc w:val="both"/>
        <w:rPr>
          <w:rFonts w:ascii="Calibri" w:hAnsi="Calibri"/>
          <w:bCs/>
          <w:sz w:val="20"/>
          <w:szCs w:val="20"/>
        </w:rPr>
      </w:pPr>
    </w:p>
    <w:p w14:paraId="4F74B8C6" w14:textId="77777777"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El instituto requiere de fuentes de servicios, para cada uno de los procedimientos descritos, mismas que deberán estar ubicadas en la zona Metropolitana de Guadalajara Jalisco.</w:t>
      </w:r>
    </w:p>
    <w:p w14:paraId="4BE15C45" w14:textId="77777777" w:rsidR="00F769C3" w:rsidRPr="000F52E2" w:rsidRDefault="00F769C3" w:rsidP="00F769C3">
      <w:pPr>
        <w:pStyle w:val="Prrafodelista"/>
        <w:ind w:left="18"/>
        <w:jc w:val="both"/>
        <w:rPr>
          <w:rFonts w:ascii="Calibri" w:hAnsi="Calibri"/>
          <w:b/>
          <w:bCs/>
          <w:sz w:val="20"/>
          <w:szCs w:val="20"/>
        </w:rPr>
      </w:pPr>
    </w:p>
    <w:p w14:paraId="1F9DA2D4" w14:textId="77777777" w:rsidR="00F769C3" w:rsidRPr="000F52E2" w:rsidRDefault="00F769C3" w:rsidP="00F769C3">
      <w:pPr>
        <w:pStyle w:val="Prrafodelista"/>
        <w:ind w:left="18"/>
        <w:jc w:val="both"/>
        <w:rPr>
          <w:rFonts w:ascii="Calibri" w:hAnsi="Calibri"/>
          <w:b/>
          <w:bCs/>
          <w:sz w:val="20"/>
          <w:szCs w:val="20"/>
        </w:rPr>
      </w:pPr>
      <w:r w:rsidRPr="000F52E2">
        <w:rPr>
          <w:rFonts w:ascii="Calibri" w:hAnsi="Calibri"/>
          <w:b/>
          <w:bCs/>
          <w:sz w:val="20"/>
          <w:szCs w:val="20"/>
        </w:rPr>
        <w:t xml:space="preserve">SUPERVISIONES PARA VIGILAR LA CALIDAD DE LOS PRODUCTOS. </w:t>
      </w:r>
    </w:p>
    <w:p w14:paraId="263EB465" w14:textId="06F6056E"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El Instituto podrá, en cualquier momento y sin previo aviso, realizar visitas a las instalaciones y/o efectuar pruebas y actos de verificación que permitan com</w:t>
      </w:r>
      <w:r w:rsidR="007E593B" w:rsidRPr="000F52E2">
        <w:rPr>
          <w:rFonts w:ascii="Calibri" w:hAnsi="Calibri"/>
          <w:bCs/>
          <w:sz w:val="20"/>
          <w:szCs w:val="20"/>
        </w:rPr>
        <w:t>probar que el proveedor</w:t>
      </w:r>
      <w:r w:rsidRPr="000F52E2">
        <w:rPr>
          <w:rFonts w:ascii="Calibri" w:hAnsi="Calibri"/>
          <w:bCs/>
          <w:sz w:val="20"/>
          <w:szCs w:val="20"/>
        </w:rPr>
        <w:t xml:space="preserve">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w:t>
      </w:r>
    </w:p>
    <w:p w14:paraId="4E9B4C26" w14:textId="77777777" w:rsidR="00F769C3" w:rsidRPr="000F52E2" w:rsidRDefault="00F769C3" w:rsidP="00F769C3">
      <w:pPr>
        <w:pStyle w:val="Prrafodelista"/>
        <w:ind w:left="18"/>
        <w:jc w:val="both"/>
        <w:rPr>
          <w:rFonts w:ascii="Calibri" w:hAnsi="Calibri"/>
          <w:bCs/>
          <w:sz w:val="20"/>
          <w:szCs w:val="20"/>
        </w:rPr>
      </w:pPr>
    </w:p>
    <w:p w14:paraId="36C53641" w14:textId="20415B32"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 xml:space="preserve">El proveedor acepta supervisiones </w:t>
      </w:r>
      <w:r w:rsidR="002820C0" w:rsidRPr="000F52E2">
        <w:rPr>
          <w:rFonts w:ascii="Calibri" w:hAnsi="Calibri"/>
          <w:bCs/>
          <w:sz w:val="20"/>
          <w:szCs w:val="20"/>
        </w:rPr>
        <w:t>durante la vigencia del contrato</w:t>
      </w:r>
      <w:r w:rsidRPr="000F52E2">
        <w:rPr>
          <w:rFonts w:ascii="Calibri" w:hAnsi="Calibri"/>
          <w:bCs/>
          <w:sz w:val="20"/>
          <w:szCs w:val="20"/>
        </w:rPr>
        <w:t xml:space="preserve"> o en el momento o situación que el Instituto determine, a fin de evaluar la calidad de los </w:t>
      </w:r>
      <w:r w:rsidR="007E593B" w:rsidRPr="000F52E2">
        <w:rPr>
          <w:rFonts w:ascii="Calibri" w:hAnsi="Calibri"/>
          <w:bCs/>
          <w:sz w:val="20"/>
          <w:szCs w:val="20"/>
        </w:rPr>
        <w:t>servicios</w:t>
      </w:r>
      <w:r w:rsidRPr="000F52E2">
        <w:rPr>
          <w:rFonts w:ascii="Calibri" w:hAnsi="Calibri"/>
          <w:bCs/>
          <w:sz w:val="20"/>
          <w:szCs w:val="20"/>
        </w:rPr>
        <w:t xml:space="preserve">. La supervisión operativa tomará los siguientes puntos como criterios de evaluación: </w:t>
      </w:r>
    </w:p>
    <w:p w14:paraId="46BF3D65" w14:textId="77777777" w:rsidR="00F769C3" w:rsidRPr="000F52E2" w:rsidRDefault="00F769C3" w:rsidP="00F769C3">
      <w:pPr>
        <w:pStyle w:val="Prrafodelista"/>
        <w:ind w:left="18"/>
        <w:jc w:val="both"/>
        <w:rPr>
          <w:rFonts w:ascii="Calibri" w:hAnsi="Calibri"/>
          <w:bCs/>
          <w:sz w:val="20"/>
          <w:szCs w:val="20"/>
        </w:rPr>
      </w:pPr>
    </w:p>
    <w:p w14:paraId="31A3271B" w14:textId="69D33EA7"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 xml:space="preserve">La opinión de los usuarios derechohabientes, en cuanto al trato, oportunidad, seguridad y en general sobre la calidad de los </w:t>
      </w:r>
      <w:r w:rsidR="007E593B" w:rsidRPr="000F52E2">
        <w:rPr>
          <w:rFonts w:ascii="Calibri" w:hAnsi="Calibri"/>
          <w:bCs/>
          <w:sz w:val="20"/>
          <w:szCs w:val="20"/>
        </w:rPr>
        <w:t>servicios</w:t>
      </w:r>
      <w:r w:rsidRPr="000F52E2">
        <w:rPr>
          <w:rFonts w:ascii="Calibri" w:hAnsi="Calibri"/>
          <w:bCs/>
          <w:sz w:val="20"/>
          <w:szCs w:val="20"/>
        </w:rPr>
        <w:t xml:space="preserve">. </w:t>
      </w:r>
    </w:p>
    <w:p w14:paraId="3C2B7AE4" w14:textId="77777777" w:rsidR="00F769C3" w:rsidRPr="000F52E2" w:rsidRDefault="00F769C3" w:rsidP="00F769C3">
      <w:pPr>
        <w:pStyle w:val="Prrafodelista"/>
        <w:ind w:left="18"/>
        <w:jc w:val="both"/>
        <w:rPr>
          <w:rFonts w:ascii="Calibri" w:hAnsi="Calibri"/>
          <w:bCs/>
          <w:sz w:val="20"/>
          <w:szCs w:val="20"/>
        </w:rPr>
      </w:pPr>
    </w:p>
    <w:p w14:paraId="5B20015C" w14:textId="77777777"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 xml:space="preserve">En las visitas de supervisión operativa se verificará que el equipamiento y los recursos sean los ofrecidos en las propuestas técnicas  y estipuladas en el presente contrato. </w:t>
      </w:r>
    </w:p>
    <w:p w14:paraId="75E11C5B" w14:textId="77777777" w:rsidR="00F769C3" w:rsidRPr="000F52E2" w:rsidRDefault="00F769C3" w:rsidP="00F769C3">
      <w:pPr>
        <w:pStyle w:val="Prrafodelista"/>
        <w:ind w:left="18"/>
        <w:jc w:val="both"/>
        <w:rPr>
          <w:rFonts w:ascii="Calibri" w:hAnsi="Calibri"/>
          <w:bCs/>
          <w:sz w:val="20"/>
          <w:szCs w:val="20"/>
        </w:rPr>
      </w:pPr>
    </w:p>
    <w:p w14:paraId="5809CB83" w14:textId="01E30E71" w:rsidR="00F769C3"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 xml:space="preserve">Los </w:t>
      </w:r>
      <w:r w:rsidR="002820C0" w:rsidRPr="000F52E2">
        <w:rPr>
          <w:rFonts w:ascii="Calibri" w:hAnsi="Calibri"/>
          <w:bCs/>
          <w:sz w:val="20"/>
          <w:szCs w:val="20"/>
        </w:rPr>
        <w:t>servicios</w:t>
      </w:r>
      <w:r w:rsidRPr="000F52E2">
        <w:rPr>
          <w:rFonts w:ascii="Calibri" w:hAnsi="Calibri"/>
          <w:bCs/>
          <w:sz w:val="20"/>
          <w:szCs w:val="20"/>
        </w:rPr>
        <w:t xml:space="preserve"> que se entreguen deberán apegarse estrictamente a las especificaciones, descripciones, presentaciones y demás características que se indican, a las normas oficiales y disposiciones legales, reglamentarias y administrativas que emita la autoridad competente.</w:t>
      </w:r>
    </w:p>
    <w:p w14:paraId="0AD1558E" w14:textId="77777777" w:rsidR="00F769C3" w:rsidRPr="000F52E2" w:rsidRDefault="00F769C3" w:rsidP="00F769C3">
      <w:pPr>
        <w:pStyle w:val="Prrafodelista"/>
        <w:ind w:left="18"/>
        <w:jc w:val="both"/>
        <w:rPr>
          <w:rFonts w:ascii="Calibri" w:hAnsi="Calibri"/>
          <w:bCs/>
          <w:sz w:val="20"/>
          <w:szCs w:val="20"/>
        </w:rPr>
      </w:pPr>
    </w:p>
    <w:p w14:paraId="023C26C1" w14:textId="5A6A05F8" w:rsidR="002A56BA" w:rsidRPr="000F52E2" w:rsidRDefault="00F769C3" w:rsidP="00F769C3">
      <w:pPr>
        <w:pStyle w:val="Prrafodelista"/>
        <w:ind w:left="18"/>
        <w:jc w:val="both"/>
        <w:rPr>
          <w:rFonts w:ascii="Calibri" w:hAnsi="Calibri"/>
          <w:bCs/>
          <w:sz w:val="20"/>
          <w:szCs w:val="20"/>
        </w:rPr>
      </w:pPr>
      <w:r w:rsidRPr="000F52E2">
        <w:rPr>
          <w:rFonts w:ascii="Calibri" w:hAnsi="Calibri"/>
          <w:bCs/>
          <w:sz w:val="20"/>
          <w:szCs w:val="20"/>
        </w:rPr>
        <w:t>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w:t>
      </w:r>
    </w:p>
    <w:p w14:paraId="58A76D70" w14:textId="77777777" w:rsidR="002A56BA" w:rsidRPr="000F52E2" w:rsidRDefault="002A56BA" w:rsidP="002A56BA">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proveedor deberá ajustarse estrictamente a los requisitos y especificaciones solicitados en este requerimiento.</w:t>
      </w:r>
    </w:p>
    <w:p w14:paraId="2A1E4BCA" w14:textId="77777777" w:rsidR="002A56BA" w:rsidRPr="000F52E2" w:rsidRDefault="002A56BA" w:rsidP="002A56BA">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proveedor se obliga a llevar a cabo los servicios contratados de conformidad con las especificaciones y normas técnicas aplicables y vigentes, poniendo en práctica su experiencia y capacidad, dedicándole todo el tiempo que sea necesario.</w:t>
      </w:r>
    </w:p>
    <w:p w14:paraId="674E56A7" w14:textId="77777777" w:rsidR="002A56BA" w:rsidRPr="000F52E2" w:rsidRDefault="002A56BA" w:rsidP="002A56BA">
      <w:pPr>
        <w:jc w:val="both"/>
        <w:rPr>
          <w:rFonts w:ascii="Calibri" w:eastAsia="Calibri" w:hAnsi="Calibri" w:cs="Arial"/>
          <w:bCs/>
          <w:sz w:val="20"/>
          <w:szCs w:val="20"/>
          <w:lang w:val="es-MX"/>
        </w:rPr>
      </w:pPr>
    </w:p>
    <w:p w14:paraId="62559BA2" w14:textId="435F2F71" w:rsidR="00CC222C" w:rsidRPr="000F52E2" w:rsidRDefault="002A56BA" w:rsidP="002A56BA">
      <w:pPr>
        <w:jc w:val="both"/>
        <w:rPr>
          <w:rFonts w:ascii="Calibri" w:eastAsia="Calibri" w:hAnsi="Calibri" w:cs="Arial"/>
          <w:bCs/>
          <w:sz w:val="20"/>
          <w:szCs w:val="20"/>
          <w:lang w:val="es-MX"/>
        </w:rPr>
      </w:pPr>
      <w:r w:rsidRPr="000F52E2">
        <w:rPr>
          <w:rFonts w:ascii="Calibri" w:eastAsia="Calibri" w:hAnsi="Calibri" w:cs="Arial"/>
          <w:bCs/>
          <w:sz w:val="20"/>
          <w:szCs w:val="20"/>
          <w:lang w:val="es-MX"/>
        </w:rPr>
        <w:t>Durante la vigencia del contrato que se derive de este evento, el instituto podrá realizar visitas a las instalaciones físicas de la unidad del proveedor, para la cual el Instituto formara un cuerpo colegiado con jefes o subdirectores médicos y médicos especialistas de los hospitales, encabezado por el administrador del contrato en caso de requerirse, para realizar visitas de evaluación y supervisión de las condiciones en que se preste el servicio.</w:t>
      </w:r>
    </w:p>
    <w:p w14:paraId="09408C2B" w14:textId="77777777" w:rsidR="00CC222C" w:rsidRPr="000F52E2" w:rsidRDefault="00CC222C" w:rsidP="00CC222C">
      <w:pPr>
        <w:jc w:val="both"/>
        <w:rPr>
          <w:rFonts w:ascii="Calibri" w:eastAsia="Calibri" w:hAnsi="Calibri" w:cs="Arial"/>
          <w:bCs/>
          <w:sz w:val="20"/>
          <w:szCs w:val="20"/>
          <w:lang w:val="es-MX"/>
        </w:rPr>
      </w:pPr>
    </w:p>
    <w:p w14:paraId="0C4DF9D5" w14:textId="77777777" w:rsidR="00514DAC" w:rsidRPr="000F52E2" w:rsidRDefault="00514DAC">
      <w:pPr>
        <w:jc w:val="both"/>
        <w:rPr>
          <w:rFonts w:ascii="Calibri" w:hAnsi="Calibri" w:cs="Arial"/>
          <w:sz w:val="20"/>
          <w:szCs w:val="20"/>
        </w:rPr>
      </w:pPr>
      <w:r w:rsidRPr="000F52E2">
        <w:rPr>
          <w:rFonts w:ascii="Calibri" w:hAnsi="Calibri" w:cs="Arial"/>
          <w:b/>
          <w:sz w:val="20"/>
          <w:szCs w:val="20"/>
        </w:rPr>
        <w:t>2.2. LICENCIAS, AUTORIZACIONES Y PERMISOS.</w:t>
      </w:r>
    </w:p>
    <w:p w14:paraId="1BDBBF1C" w14:textId="77777777" w:rsidR="00514DAC" w:rsidRPr="000F52E2" w:rsidRDefault="00514DAC">
      <w:pPr>
        <w:jc w:val="both"/>
        <w:rPr>
          <w:rFonts w:ascii="Calibri" w:hAnsi="Calibri" w:cs="Arial"/>
          <w:sz w:val="20"/>
          <w:szCs w:val="20"/>
        </w:rPr>
      </w:pPr>
      <w:r w:rsidRPr="000F52E2">
        <w:rPr>
          <w:rFonts w:ascii="Calibri" w:hAnsi="Calibri" w:cs="Arial"/>
          <w:sz w:val="20"/>
          <w:szCs w:val="20"/>
        </w:rPr>
        <w:t>El licitante deberá acompañar a su propuesta técnica, en copia simple, la documentación que a continuación se señala:</w:t>
      </w:r>
    </w:p>
    <w:p w14:paraId="583F656B" w14:textId="77777777" w:rsidR="00514DAC" w:rsidRPr="000F52E2" w:rsidRDefault="00514DAC">
      <w:pPr>
        <w:ind w:left="851" w:hanging="851"/>
        <w:jc w:val="both"/>
        <w:rPr>
          <w:rFonts w:ascii="Calibri" w:hAnsi="Calibri" w:cs="Arial"/>
          <w:b/>
          <w:sz w:val="20"/>
          <w:szCs w:val="20"/>
        </w:rPr>
      </w:pPr>
    </w:p>
    <w:p w14:paraId="66C723A5" w14:textId="7777777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t>El proveedor deberá presentar Licencia Sanitaria para el Establecimiento que utiliza fuentes de radiación para fines médicos de diagnóstico.</w:t>
      </w:r>
    </w:p>
    <w:p w14:paraId="00AF6CCD" w14:textId="7777777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t xml:space="preserve"> </w:t>
      </w:r>
    </w:p>
    <w:p w14:paraId="64EDB19D" w14:textId="07137AC3"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lastRenderedPageBreak/>
        <w:t xml:space="preserve">Deberá presentar o contar con certificado o recertificación vigente de especialidad emitido por el Consejo de Radiología e </w:t>
      </w:r>
      <w:r w:rsidR="007E593B" w:rsidRPr="000F52E2">
        <w:rPr>
          <w:rFonts w:ascii="Calibri" w:eastAsia="Times New Roman" w:hAnsi="Calibri" w:cs="Arial"/>
          <w:sz w:val="20"/>
          <w:szCs w:val="20"/>
          <w:lang w:val="es-MX" w:eastAsia="en-US"/>
        </w:rPr>
        <w:t>Imagen, A.C. (en apego a la NOM</w:t>
      </w:r>
      <w:r w:rsidRPr="000F52E2">
        <w:rPr>
          <w:rFonts w:ascii="Calibri" w:eastAsia="Times New Roman" w:hAnsi="Calibri" w:cs="Arial"/>
          <w:sz w:val="20"/>
          <w:szCs w:val="20"/>
          <w:lang w:val="es-MX" w:eastAsia="en-US"/>
        </w:rPr>
        <w:t>-229-SSA1-2002).</w:t>
      </w:r>
      <w:r w:rsidR="007E593B" w:rsidRPr="000F52E2">
        <w:rPr>
          <w:rFonts w:ascii="Calibri" w:eastAsia="Times New Roman" w:hAnsi="Calibri" w:cs="Arial"/>
          <w:sz w:val="20"/>
          <w:szCs w:val="20"/>
          <w:lang w:val="es-MX" w:eastAsia="en-US"/>
        </w:rPr>
        <w:t xml:space="preserve"> (</w:t>
      </w:r>
      <w:proofErr w:type="gramStart"/>
      <w:r w:rsidR="007E593B" w:rsidRPr="000F52E2">
        <w:rPr>
          <w:rFonts w:ascii="Calibri" w:eastAsia="Times New Roman" w:hAnsi="Calibri" w:cs="Arial"/>
          <w:sz w:val="20"/>
          <w:szCs w:val="20"/>
          <w:lang w:val="es-MX" w:eastAsia="en-US"/>
        </w:rPr>
        <w:t>publicada</w:t>
      </w:r>
      <w:proofErr w:type="gramEnd"/>
      <w:r w:rsidR="007E593B" w:rsidRPr="000F52E2">
        <w:rPr>
          <w:rFonts w:ascii="Calibri" w:eastAsia="Times New Roman" w:hAnsi="Calibri" w:cs="Arial"/>
          <w:sz w:val="20"/>
          <w:szCs w:val="20"/>
          <w:lang w:val="es-MX" w:eastAsia="en-US"/>
        </w:rPr>
        <w:t xml:space="preserve"> en el D.O.F. el </w:t>
      </w:r>
      <w:proofErr w:type="spellStart"/>
      <w:r w:rsidR="007E593B" w:rsidRPr="000F52E2">
        <w:rPr>
          <w:rFonts w:ascii="Calibri" w:eastAsia="Times New Roman" w:hAnsi="Calibri" w:cs="Arial"/>
          <w:sz w:val="20"/>
          <w:szCs w:val="20"/>
          <w:lang w:val="es-MX" w:eastAsia="en-US"/>
        </w:rPr>
        <w:t>dia</w:t>
      </w:r>
      <w:proofErr w:type="spellEnd"/>
      <w:r w:rsidR="007E593B" w:rsidRPr="000F52E2">
        <w:rPr>
          <w:rFonts w:ascii="Calibri" w:eastAsia="Times New Roman" w:hAnsi="Calibri" w:cs="Arial"/>
          <w:sz w:val="20"/>
          <w:szCs w:val="20"/>
          <w:lang w:val="es-MX" w:eastAsia="en-US"/>
        </w:rPr>
        <w:t xml:space="preserve"> 15 de septiembre de 2006)</w:t>
      </w:r>
    </w:p>
    <w:p w14:paraId="0DC3B645" w14:textId="7777777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p>
    <w:p w14:paraId="28343907" w14:textId="2AA9993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t xml:space="preserve">En caso que solo se realicen panorámicas dentales, la figura de responsable de operación y funcionamiento la podrá asumir el cirujano dentista, quien deberá presentar copia simple de título y cédula </w:t>
      </w:r>
      <w:r w:rsidR="007E593B" w:rsidRPr="000F52E2">
        <w:rPr>
          <w:rFonts w:ascii="Calibri" w:eastAsia="Times New Roman" w:hAnsi="Calibri" w:cs="Arial"/>
          <w:sz w:val="20"/>
          <w:szCs w:val="20"/>
          <w:lang w:val="es-MX" w:eastAsia="en-US"/>
        </w:rPr>
        <w:t>profesional. (En apego a la NOM</w:t>
      </w:r>
      <w:r w:rsidRPr="000F52E2">
        <w:rPr>
          <w:rFonts w:ascii="Calibri" w:eastAsia="Times New Roman" w:hAnsi="Calibri" w:cs="Arial"/>
          <w:sz w:val="20"/>
          <w:szCs w:val="20"/>
          <w:lang w:val="es-MX" w:eastAsia="en-US"/>
        </w:rPr>
        <w:t>-229-SSA1-2002)</w:t>
      </w:r>
      <w:r w:rsidR="007E593B" w:rsidRPr="000F52E2">
        <w:rPr>
          <w:rFonts w:ascii="Calibri" w:eastAsia="Times New Roman" w:hAnsi="Calibri" w:cs="Arial"/>
          <w:sz w:val="20"/>
          <w:szCs w:val="20"/>
          <w:lang w:val="es-MX" w:eastAsia="en-US"/>
        </w:rPr>
        <w:t xml:space="preserve"> (</w:t>
      </w:r>
      <w:proofErr w:type="gramStart"/>
      <w:r w:rsidR="007E593B" w:rsidRPr="000F52E2">
        <w:rPr>
          <w:rFonts w:ascii="Calibri" w:eastAsia="Times New Roman" w:hAnsi="Calibri" w:cs="Arial"/>
          <w:sz w:val="20"/>
          <w:szCs w:val="20"/>
          <w:lang w:val="es-MX" w:eastAsia="en-US"/>
        </w:rPr>
        <w:t>publicada</w:t>
      </w:r>
      <w:proofErr w:type="gramEnd"/>
      <w:r w:rsidR="007E593B" w:rsidRPr="000F52E2">
        <w:rPr>
          <w:rFonts w:ascii="Calibri" w:eastAsia="Times New Roman" w:hAnsi="Calibri" w:cs="Arial"/>
          <w:sz w:val="20"/>
          <w:szCs w:val="20"/>
          <w:lang w:val="es-MX" w:eastAsia="en-US"/>
        </w:rPr>
        <w:t xml:space="preserve"> en el D.O.F. el </w:t>
      </w:r>
      <w:proofErr w:type="spellStart"/>
      <w:r w:rsidR="007E593B" w:rsidRPr="000F52E2">
        <w:rPr>
          <w:rFonts w:ascii="Calibri" w:eastAsia="Times New Roman" w:hAnsi="Calibri" w:cs="Arial"/>
          <w:sz w:val="20"/>
          <w:szCs w:val="20"/>
          <w:lang w:val="es-MX" w:eastAsia="en-US"/>
        </w:rPr>
        <w:t>dia</w:t>
      </w:r>
      <w:proofErr w:type="spellEnd"/>
      <w:r w:rsidR="007E593B" w:rsidRPr="000F52E2">
        <w:rPr>
          <w:rFonts w:ascii="Calibri" w:eastAsia="Times New Roman" w:hAnsi="Calibri" w:cs="Arial"/>
          <w:sz w:val="20"/>
          <w:szCs w:val="20"/>
          <w:lang w:val="es-MX" w:eastAsia="en-US"/>
        </w:rPr>
        <w:t xml:space="preserve"> 15 de septiembre de 2006)</w:t>
      </w:r>
    </w:p>
    <w:p w14:paraId="23B1F8EC" w14:textId="7777777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p>
    <w:p w14:paraId="312F053C" w14:textId="43A8F9C9" w:rsidR="000622F2" w:rsidRPr="000F52E2" w:rsidRDefault="000622F2" w:rsidP="000622F2">
      <w:pPr>
        <w:suppressAutoHyphens w:val="0"/>
        <w:autoSpaceDE w:val="0"/>
        <w:autoSpaceDN w:val="0"/>
        <w:adjustRightInd w:val="0"/>
        <w:jc w:val="both"/>
        <w:rPr>
          <w:rFonts w:ascii="Calibri" w:eastAsia="Times New Roman" w:hAnsi="Calibri" w:cs="Arial"/>
          <w:b/>
          <w:sz w:val="20"/>
          <w:szCs w:val="20"/>
          <w:lang w:val="es-MX" w:eastAsia="en-US"/>
        </w:rPr>
      </w:pPr>
      <w:r w:rsidRPr="000F52E2">
        <w:rPr>
          <w:rFonts w:ascii="Calibri" w:eastAsia="Times New Roman" w:hAnsi="Calibri" w:cs="Arial"/>
          <w:b/>
          <w:sz w:val="20"/>
          <w:szCs w:val="20"/>
          <w:lang w:val="es-MX" w:eastAsia="en-US"/>
        </w:rPr>
        <w:t>2.3 COMPROBACIÓN DEL SERVICIO</w:t>
      </w:r>
    </w:p>
    <w:p w14:paraId="3E9A7266" w14:textId="4483748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t xml:space="preserve">El proveedor deberá enviar dentro de los primeros 5 días del mes posterior al que se informa a los correos electrónicos sandra.vazquezav@imss.gob.mx, jose.cabrerab@imss.gob.mx,  rodrigo.alvarado@imss.gob.mx, y ramon.barajas@imss.gob.mx, una cedula en Excel de los procedimientos realizados y gasto devengado por unidad médica y las variables solicitadas, de conformidad con la “Cedula de Reporte del Devengo para Aplicar e Informar por el Proveedor” </w:t>
      </w:r>
    </w:p>
    <w:p w14:paraId="46237BA9" w14:textId="7777777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p>
    <w:p w14:paraId="66EF544C" w14:textId="77777777" w:rsidR="002820C0" w:rsidRPr="000F52E2" w:rsidRDefault="002820C0" w:rsidP="002820C0">
      <w:pPr>
        <w:suppressAutoHyphens w:val="0"/>
        <w:autoSpaceDE w:val="0"/>
        <w:autoSpaceDN w:val="0"/>
        <w:adjustRightInd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t xml:space="preserve">El proveedor deberá presentar como documento comprobatorio de otorgado el servicio, el formato “Solicitud de Subrogación de Servicios” con las firmas del </w:t>
      </w:r>
      <w:proofErr w:type="spellStart"/>
      <w:r w:rsidRPr="000F52E2">
        <w:rPr>
          <w:rFonts w:ascii="Calibri" w:eastAsia="Times New Roman" w:hAnsi="Calibri" w:cs="Arial"/>
          <w:sz w:val="20"/>
          <w:szCs w:val="20"/>
          <w:lang w:val="es-MX" w:eastAsia="en-US"/>
        </w:rPr>
        <w:t>medico</w:t>
      </w:r>
      <w:proofErr w:type="spellEnd"/>
      <w:r w:rsidRPr="000F52E2">
        <w:rPr>
          <w:rFonts w:ascii="Calibri" w:eastAsia="Times New Roman" w:hAnsi="Calibri" w:cs="Arial"/>
          <w:sz w:val="20"/>
          <w:szCs w:val="20"/>
          <w:lang w:val="es-MX" w:eastAsia="en-US"/>
        </w:rPr>
        <w:t xml:space="preserve"> tratante y jefes de servicios (o superior) y el nombre y firma del paciente o en caso de menores padres o tutor que haga constar que recibió el resultado del estudio el mismo </w:t>
      </w:r>
      <w:proofErr w:type="spellStart"/>
      <w:r w:rsidRPr="000F52E2">
        <w:rPr>
          <w:rFonts w:ascii="Calibri" w:eastAsia="Times New Roman" w:hAnsi="Calibri" w:cs="Arial"/>
          <w:sz w:val="20"/>
          <w:szCs w:val="20"/>
          <w:lang w:val="es-MX" w:eastAsia="en-US"/>
        </w:rPr>
        <w:t>dia</w:t>
      </w:r>
      <w:proofErr w:type="spellEnd"/>
      <w:r w:rsidRPr="000F52E2">
        <w:rPr>
          <w:rFonts w:ascii="Calibri" w:eastAsia="Times New Roman" w:hAnsi="Calibri" w:cs="Arial"/>
          <w:sz w:val="20"/>
          <w:szCs w:val="20"/>
          <w:lang w:val="es-MX" w:eastAsia="en-US"/>
        </w:rPr>
        <w:t xml:space="preserve"> de la toma del estudio. Si el proveedor no presenta este documento requisitado de forma completa y con las firmas que se requieran, así como los datos del paciente que recibe el servicio no </w:t>
      </w:r>
      <w:proofErr w:type="gramStart"/>
      <w:r w:rsidRPr="000F52E2">
        <w:rPr>
          <w:rFonts w:ascii="Calibri" w:eastAsia="Times New Roman" w:hAnsi="Calibri" w:cs="Arial"/>
          <w:sz w:val="20"/>
          <w:szCs w:val="20"/>
          <w:lang w:val="es-MX" w:eastAsia="en-US"/>
        </w:rPr>
        <w:t>podrá</w:t>
      </w:r>
      <w:proofErr w:type="gramEnd"/>
      <w:r w:rsidRPr="000F52E2">
        <w:rPr>
          <w:rFonts w:ascii="Calibri" w:eastAsia="Times New Roman" w:hAnsi="Calibri" w:cs="Arial"/>
          <w:sz w:val="20"/>
          <w:szCs w:val="20"/>
          <w:lang w:val="es-MX" w:eastAsia="en-US"/>
        </w:rPr>
        <w:t xml:space="preserve"> tomarse como efectivamente recibido el servicio.</w:t>
      </w:r>
    </w:p>
    <w:p w14:paraId="23EF00F5" w14:textId="77777777" w:rsidR="000622F2" w:rsidRPr="000F52E2" w:rsidRDefault="000622F2" w:rsidP="000622F2">
      <w:pPr>
        <w:suppressAutoHyphens w:val="0"/>
        <w:autoSpaceDE w:val="0"/>
        <w:autoSpaceDN w:val="0"/>
        <w:adjustRightInd w:val="0"/>
        <w:jc w:val="both"/>
        <w:rPr>
          <w:rFonts w:ascii="Calibri" w:eastAsia="Times New Roman" w:hAnsi="Calibri" w:cs="Arial"/>
          <w:sz w:val="20"/>
          <w:szCs w:val="20"/>
          <w:lang w:val="es-MX" w:eastAsia="en-US"/>
        </w:rPr>
      </w:pPr>
    </w:p>
    <w:p w14:paraId="1F0FBF7F" w14:textId="453FFF8C" w:rsidR="00514DAC" w:rsidRPr="000F52E2" w:rsidRDefault="00A1172D">
      <w:pPr>
        <w:ind w:left="851" w:hanging="851"/>
        <w:jc w:val="both"/>
        <w:rPr>
          <w:rFonts w:ascii="Calibri" w:hAnsi="Calibri" w:cs="Arial"/>
          <w:b/>
          <w:sz w:val="20"/>
          <w:szCs w:val="20"/>
        </w:rPr>
      </w:pPr>
      <w:r w:rsidRPr="000F52E2">
        <w:rPr>
          <w:rFonts w:ascii="Calibri" w:hAnsi="Calibri" w:cs="Arial"/>
          <w:b/>
          <w:sz w:val="20"/>
          <w:szCs w:val="20"/>
        </w:rPr>
        <w:t>3. MODALIDAD DE LA CONTRATACION</w:t>
      </w:r>
    </w:p>
    <w:p w14:paraId="337C144A" w14:textId="32B2D83D" w:rsidR="00514DAC" w:rsidRPr="000F52E2" w:rsidRDefault="00514DAC">
      <w:pPr>
        <w:jc w:val="both"/>
        <w:rPr>
          <w:rFonts w:ascii="Calibri" w:hAnsi="Calibri" w:cs="Arial"/>
          <w:sz w:val="20"/>
          <w:szCs w:val="20"/>
        </w:rPr>
      </w:pPr>
      <w:r w:rsidRPr="000F52E2">
        <w:rPr>
          <w:rFonts w:ascii="Calibri" w:hAnsi="Calibri" w:cs="Arial"/>
          <w:sz w:val="20"/>
          <w:szCs w:val="20"/>
        </w:rPr>
        <w:t>El Instituto celebrará un contrato abierto por</w:t>
      </w:r>
      <w:r w:rsidR="002820C0" w:rsidRPr="000F52E2">
        <w:rPr>
          <w:rFonts w:ascii="Calibri" w:hAnsi="Calibri" w:cs="Arial"/>
          <w:sz w:val="20"/>
          <w:szCs w:val="20"/>
        </w:rPr>
        <w:t xml:space="preserve"> </w:t>
      </w:r>
      <w:r w:rsidR="00A1172D" w:rsidRPr="000F52E2">
        <w:rPr>
          <w:rFonts w:ascii="Calibri" w:hAnsi="Calibri" w:cs="Arial"/>
          <w:b/>
          <w:sz w:val="20"/>
          <w:szCs w:val="20"/>
        </w:rPr>
        <w:t>MONTOS MÍNIMOS Y MÁXIMOS</w:t>
      </w:r>
      <w:r w:rsidRPr="000F52E2">
        <w:rPr>
          <w:rFonts w:ascii="Calibri" w:hAnsi="Calibri" w:cs="Arial"/>
          <w:sz w:val="20"/>
          <w:szCs w:val="20"/>
        </w:rPr>
        <w:t xml:space="preserve">, a precios unitarios fijos por la contratación que se demandan en el </w:t>
      </w:r>
      <w:r w:rsidR="00A1172D" w:rsidRPr="000F52E2">
        <w:rPr>
          <w:rFonts w:ascii="Calibri" w:hAnsi="Calibri" w:cs="Arial"/>
          <w:b/>
          <w:sz w:val="20"/>
          <w:szCs w:val="20"/>
        </w:rPr>
        <w:t>ANEXO NUMERO 02 (DOS</w:t>
      </w:r>
      <w:r w:rsidRPr="000F52E2">
        <w:rPr>
          <w:rFonts w:ascii="Calibri" w:hAnsi="Calibri" w:cs="Arial"/>
          <w:b/>
          <w:sz w:val="20"/>
          <w:szCs w:val="20"/>
        </w:rPr>
        <w:t>)</w:t>
      </w:r>
      <w:r w:rsidRPr="000F52E2">
        <w:rPr>
          <w:rFonts w:ascii="Calibri" w:hAnsi="Calibri" w:cs="Arial"/>
          <w:sz w:val="20"/>
          <w:szCs w:val="20"/>
        </w:rPr>
        <w:t xml:space="preserve"> en los términos del artículo 47 de la LAASSP y 85 de su Reglamento. </w:t>
      </w:r>
    </w:p>
    <w:p w14:paraId="3A232B48" w14:textId="77777777" w:rsidR="00514DAC" w:rsidRPr="000F52E2" w:rsidRDefault="00514DAC">
      <w:pPr>
        <w:jc w:val="both"/>
        <w:rPr>
          <w:rFonts w:ascii="Calibri" w:hAnsi="Calibri" w:cs="Arial"/>
          <w:sz w:val="20"/>
          <w:szCs w:val="20"/>
        </w:rPr>
      </w:pPr>
    </w:p>
    <w:p w14:paraId="72403F2C" w14:textId="2EEE71D6" w:rsidR="00514DAC" w:rsidRPr="000F52E2" w:rsidRDefault="00514DAC">
      <w:pPr>
        <w:jc w:val="both"/>
        <w:rPr>
          <w:rFonts w:ascii="Calibri" w:hAnsi="Calibri" w:cs="Arial"/>
          <w:sz w:val="20"/>
          <w:szCs w:val="20"/>
        </w:rPr>
      </w:pPr>
      <w:r w:rsidRPr="000F52E2">
        <w:rPr>
          <w:rFonts w:ascii="Calibri" w:hAnsi="Calibri" w:cs="Arial"/>
          <w:sz w:val="20"/>
          <w:szCs w:val="20"/>
        </w:rPr>
        <w:t xml:space="preserve">Las cantidades previstas en el </w:t>
      </w:r>
      <w:r w:rsidR="00A1172D" w:rsidRPr="000F52E2">
        <w:rPr>
          <w:rFonts w:ascii="Calibri" w:hAnsi="Calibri" w:cs="Arial"/>
          <w:b/>
          <w:sz w:val="20"/>
          <w:szCs w:val="20"/>
        </w:rPr>
        <w:t>ANEXO NUMERO0 2 (DOS</w:t>
      </w:r>
      <w:r w:rsidRPr="000F52E2">
        <w:rPr>
          <w:rFonts w:ascii="Calibri" w:hAnsi="Calibri" w:cs="Arial"/>
          <w:b/>
          <w:sz w:val="20"/>
          <w:szCs w:val="20"/>
        </w:rPr>
        <w:t>)</w:t>
      </w:r>
      <w:r w:rsidRPr="000F52E2">
        <w:rPr>
          <w:rFonts w:ascii="Calibri" w:hAnsi="Calibri" w:cs="Arial"/>
          <w:sz w:val="20"/>
          <w:szCs w:val="20"/>
        </w:rPr>
        <w:t>, son estadísticas de consumo.</w:t>
      </w:r>
    </w:p>
    <w:p w14:paraId="25C468E8" w14:textId="77777777" w:rsidR="00514DAC" w:rsidRPr="000F52E2" w:rsidRDefault="00514DAC">
      <w:pPr>
        <w:jc w:val="both"/>
        <w:rPr>
          <w:rFonts w:ascii="Calibri" w:hAnsi="Calibri" w:cs="Arial"/>
          <w:b/>
          <w:sz w:val="20"/>
          <w:szCs w:val="20"/>
        </w:rPr>
      </w:pPr>
    </w:p>
    <w:p w14:paraId="7AF951BD" w14:textId="5A2FADEC" w:rsidR="00514DAC" w:rsidRPr="000F52E2" w:rsidRDefault="00A1172D">
      <w:pPr>
        <w:jc w:val="both"/>
        <w:rPr>
          <w:rFonts w:ascii="Calibri" w:hAnsi="Calibri" w:cs="Arial"/>
          <w:b/>
          <w:sz w:val="20"/>
          <w:szCs w:val="20"/>
        </w:rPr>
      </w:pPr>
      <w:r w:rsidRPr="000F52E2">
        <w:rPr>
          <w:rFonts w:ascii="Calibri" w:hAnsi="Calibri" w:cs="Arial"/>
          <w:b/>
          <w:sz w:val="20"/>
          <w:szCs w:val="20"/>
        </w:rPr>
        <w:t>3.1. TIPO DE ABASTECIMIENTO</w:t>
      </w:r>
    </w:p>
    <w:p w14:paraId="255B1C1B" w14:textId="77777777" w:rsidR="00514DAC" w:rsidRPr="000F52E2" w:rsidRDefault="00514DAC">
      <w:pPr>
        <w:jc w:val="both"/>
        <w:rPr>
          <w:rFonts w:ascii="Calibri" w:hAnsi="Calibri" w:cs="Arial"/>
          <w:sz w:val="20"/>
          <w:szCs w:val="20"/>
        </w:rPr>
      </w:pPr>
      <w:r w:rsidRPr="000F52E2">
        <w:rPr>
          <w:rFonts w:ascii="Calibri" w:hAnsi="Calibri" w:cs="Arial"/>
          <w:sz w:val="20"/>
          <w:szCs w:val="20"/>
        </w:rPr>
        <w:t>El tipo de abastecimiento para la presente licitación será una fuente de abasto.</w:t>
      </w:r>
    </w:p>
    <w:p w14:paraId="3351FACC" w14:textId="77777777" w:rsidR="00514DAC" w:rsidRPr="000F52E2" w:rsidRDefault="00514DAC">
      <w:pPr>
        <w:ind w:left="851" w:hanging="851"/>
        <w:jc w:val="both"/>
        <w:rPr>
          <w:rFonts w:ascii="Calibri" w:hAnsi="Calibri" w:cs="Arial"/>
          <w:sz w:val="20"/>
          <w:szCs w:val="20"/>
        </w:rPr>
      </w:pPr>
    </w:p>
    <w:p w14:paraId="6B0F266B" w14:textId="3D98F3CB" w:rsidR="00514DAC" w:rsidRPr="000F52E2" w:rsidRDefault="00A1172D">
      <w:pPr>
        <w:jc w:val="both"/>
        <w:rPr>
          <w:rFonts w:ascii="Calibri" w:hAnsi="Calibri" w:cs="Arial"/>
          <w:sz w:val="20"/>
          <w:szCs w:val="20"/>
        </w:rPr>
      </w:pPr>
      <w:r w:rsidRPr="000F52E2">
        <w:rPr>
          <w:rFonts w:ascii="Calibri" w:hAnsi="Calibri" w:cs="Arial"/>
          <w:b/>
          <w:sz w:val="20"/>
          <w:szCs w:val="20"/>
        </w:rPr>
        <w:t xml:space="preserve">3.2. </w:t>
      </w:r>
      <w:r w:rsidR="00514DAC" w:rsidRPr="000F52E2">
        <w:rPr>
          <w:rFonts w:ascii="Calibri" w:hAnsi="Calibri" w:cs="Arial"/>
          <w:b/>
          <w:sz w:val="20"/>
          <w:szCs w:val="20"/>
        </w:rPr>
        <w:t>FECHA, HORA Y DOMICILIO DE LOS EVENTOS; PARA LA PR</w:t>
      </w:r>
      <w:r w:rsidRPr="000F52E2">
        <w:rPr>
          <w:rFonts w:ascii="Calibri" w:hAnsi="Calibri" w:cs="Arial"/>
          <w:b/>
          <w:sz w:val="20"/>
          <w:szCs w:val="20"/>
        </w:rPr>
        <w:t>ESENTACION DE LAS PROPOSICIONES</w:t>
      </w:r>
    </w:p>
    <w:p w14:paraId="3F41CD8F" w14:textId="77777777" w:rsidR="00514DAC" w:rsidRPr="000F52E2" w:rsidRDefault="00514DAC">
      <w:pPr>
        <w:jc w:val="both"/>
        <w:rPr>
          <w:rFonts w:ascii="Calibri" w:hAnsi="Calibri" w:cs="Arial"/>
          <w:b/>
          <w:sz w:val="20"/>
          <w:szCs w:val="20"/>
        </w:rPr>
      </w:pPr>
    </w:p>
    <w:tbl>
      <w:tblPr>
        <w:tblW w:w="0" w:type="auto"/>
        <w:tblInd w:w="108" w:type="dxa"/>
        <w:tblLayout w:type="fixed"/>
        <w:tblLook w:val="0000" w:firstRow="0" w:lastRow="0" w:firstColumn="0" w:lastColumn="0" w:noHBand="0" w:noVBand="0"/>
      </w:tblPr>
      <w:tblGrid>
        <w:gridCol w:w="2552"/>
        <w:gridCol w:w="2410"/>
        <w:gridCol w:w="1134"/>
        <w:gridCol w:w="3837"/>
      </w:tblGrid>
      <w:tr w:rsidR="00514DAC" w:rsidRPr="000F52E2" w14:paraId="5E70D47A" w14:textId="77777777" w:rsidTr="00F13B2E">
        <w:trPr>
          <w:trHeight w:val="340"/>
          <w:tblHeader/>
        </w:trPr>
        <w:tc>
          <w:tcPr>
            <w:tcW w:w="2552" w:type="dxa"/>
            <w:tcBorders>
              <w:top w:val="single" w:sz="4" w:space="0" w:color="000000"/>
              <w:left w:val="single" w:sz="4" w:space="0" w:color="000000"/>
              <w:bottom w:val="single" w:sz="4" w:space="0" w:color="000000"/>
            </w:tcBorders>
            <w:shd w:val="clear" w:color="auto" w:fill="A6A6A6"/>
            <w:vAlign w:val="center"/>
          </w:tcPr>
          <w:p w14:paraId="5A77B5FF" w14:textId="285CD40E" w:rsidR="00514DAC" w:rsidRPr="00F13B2E" w:rsidRDefault="00A1172D" w:rsidP="00F13B2E">
            <w:pPr>
              <w:jc w:val="center"/>
              <w:rPr>
                <w:rFonts w:ascii="Calibri" w:hAnsi="Calibri" w:cs="Arial"/>
                <w:sz w:val="16"/>
                <w:szCs w:val="16"/>
              </w:rPr>
            </w:pPr>
            <w:r w:rsidRPr="00F13B2E">
              <w:rPr>
                <w:rFonts w:ascii="Calibri" w:hAnsi="Calibri" w:cs="Arial"/>
                <w:b/>
                <w:sz w:val="16"/>
                <w:szCs w:val="16"/>
              </w:rPr>
              <w:t>E V E N T O S</w:t>
            </w:r>
          </w:p>
        </w:tc>
        <w:tc>
          <w:tcPr>
            <w:tcW w:w="2410" w:type="dxa"/>
            <w:tcBorders>
              <w:top w:val="single" w:sz="4" w:space="0" w:color="000000"/>
              <w:left w:val="single" w:sz="4" w:space="0" w:color="000000"/>
              <w:bottom w:val="single" w:sz="4" w:space="0" w:color="000000"/>
            </w:tcBorders>
            <w:shd w:val="clear" w:color="auto" w:fill="A6A6A6"/>
            <w:vAlign w:val="center"/>
          </w:tcPr>
          <w:p w14:paraId="3D8DE9AE" w14:textId="36373301" w:rsidR="00514DAC" w:rsidRPr="00F13B2E" w:rsidRDefault="00A1172D" w:rsidP="00F13B2E">
            <w:pPr>
              <w:jc w:val="center"/>
              <w:rPr>
                <w:rFonts w:ascii="Calibri" w:hAnsi="Calibri" w:cs="Arial"/>
                <w:sz w:val="16"/>
                <w:szCs w:val="16"/>
              </w:rPr>
            </w:pPr>
            <w:r w:rsidRPr="00F13B2E">
              <w:rPr>
                <w:rFonts w:ascii="Calibri" w:hAnsi="Calibri"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14:paraId="084A7D39" w14:textId="70E5DCB1" w:rsidR="00514DAC" w:rsidRPr="00F13B2E" w:rsidRDefault="000622F2">
            <w:pPr>
              <w:snapToGrid w:val="0"/>
              <w:jc w:val="center"/>
              <w:rPr>
                <w:rFonts w:ascii="Calibri" w:hAnsi="Calibri" w:cs="Arial"/>
                <w:sz w:val="16"/>
                <w:szCs w:val="16"/>
              </w:rPr>
            </w:pPr>
            <w:r w:rsidRPr="00F13B2E">
              <w:rPr>
                <w:rFonts w:ascii="Calibri" w:hAnsi="Calibri" w:cs="Arial"/>
                <w:b/>
                <w:sz w:val="16"/>
                <w:szCs w:val="16"/>
              </w:rPr>
              <w:t>H O R A</w:t>
            </w:r>
          </w:p>
        </w:tc>
        <w:tc>
          <w:tcPr>
            <w:tcW w:w="383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CB2B259" w14:textId="4DFE61F5" w:rsidR="00514DAC" w:rsidRPr="00F13B2E" w:rsidRDefault="000622F2">
            <w:pPr>
              <w:snapToGrid w:val="0"/>
              <w:jc w:val="center"/>
              <w:rPr>
                <w:rFonts w:ascii="Calibri" w:hAnsi="Calibri" w:cs="Arial"/>
                <w:sz w:val="16"/>
                <w:szCs w:val="16"/>
              </w:rPr>
            </w:pPr>
            <w:r w:rsidRPr="00F13B2E">
              <w:rPr>
                <w:rFonts w:ascii="Calibri" w:hAnsi="Calibri" w:cs="Arial"/>
                <w:b/>
                <w:sz w:val="16"/>
                <w:szCs w:val="16"/>
              </w:rPr>
              <w:t>L U G A R</w:t>
            </w:r>
          </w:p>
        </w:tc>
      </w:tr>
      <w:tr w:rsidR="000F4958" w:rsidRPr="000F52E2" w14:paraId="239A62DA"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2994257D" w14:textId="3CDF9B26" w:rsidR="000F4958" w:rsidRPr="00F13B2E" w:rsidRDefault="00A1172D" w:rsidP="00F13B2E">
            <w:pPr>
              <w:jc w:val="center"/>
              <w:rPr>
                <w:rFonts w:ascii="Calibri" w:hAnsi="Calibri" w:cs="Arial"/>
                <w:sz w:val="16"/>
                <w:szCs w:val="16"/>
              </w:rPr>
            </w:pPr>
            <w:r w:rsidRPr="00F13B2E">
              <w:rPr>
                <w:rFonts w:ascii="Calibri" w:hAnsi="Calibri" w:cs="Arial"/>
                <w:sz w:val="16"/>
                <w:szCs w:val="16"/>
              </w:rPr>
              <w:t>PUBLICACIÓN EN EL D.O.F.</w:t>
            </w:r>
          </w:p>
        </w:tc>
        <w:tc>
          <w:tcPr>
            <w:tcW w:w="3544" w:type="dxa"/>
            <w:gridSpan w:val="2"/>
            <w:tcBorders>
              <w:top w:val="single" w:sz="4" w:space="0" w:color="000000"/>
              <w:left w:val="single" w:sz="4" w:space="0" w:color="000000"/>
              <w:bottom w:val="single" w:sz="4" w:space="0" w:color="000000"/>
            </w:tcBorders>
            <w:shd w:val="clear" w:color="auto" w:fill="auto"/>
            <w:vAlign w:val="center"/>
          </w:tcPr>
          <w:p w14:paraId="40700F0D" w14:textId="35AC52D3" w:rsidR="000F4958" w:rsidRPr="00F13B2E" w:rsidRDefault="00A1172D" w:rsidP="00F13B2E">
            <w:pPr>
              <w:snapToGrid w:val="0"/>
              <w:jc w:val="center"/>
              <w:rPr>
                <w:rFonts w:ascii="Calibri" w:hAnsi="Calibri" w:cs="Arial"/>
                <w:sz w:val="16"/>
                <w:szCs w:val="16"/>
              </w:rPr>
            </w:pPr>
            <w:r w:rsidRPr="00F13B2E">
              <w:rPr>
                <w:rFonts w:ascii="Calibri" w:hAnsi="Calibri" w:cs="Arial"/>
                <w:sz w:val="16"/>
                <w:szCs w:val="16"/>
              </w:rPr>
              <w:t>19 DE SEPTIEMBRE DE 2024</w:t>
            </w:r>
          </w:p>
        </w:tc>
        <w:tc>
          <w:tcPr>
            <w:tcW w:w="3837" w:type="dxa"/>
            <w:tcBorders>
              <w:top w:val="single" w:sz="4" w:space="0" w:color="000000"/>
              <w:left w:val="single" w:sz="4" w:space="0" w:color="000000"/>
              <w:right w:val="single" w:sz="4" w:space="0" w:color="000000"/>
            </w:tcBorders>
            <w:shd w:val="clear" w:color="auto" w:fill="auto"/>
          </w:tcPr>
          <w:p w14:paraId="25FE3094" w14:textId="77777777" w:rsidR="000F4958" w:rsidRPr="000F52E2" w:rsidRDefault="000F4958">
            <w:pPr>
              <w:pStyle w:val="Encabezado"/>
              <w:jc w:val="both"/>
              <w:rPr>
                <w:rFonts w:ascii="Calibri" w:hAnsi="Calibri" w:cs="Arial"/>
                <w:sz w:val="20"/>
                <w:szCs w:val="20"/>
              </w:rPr>
            </w:pPr>
          </w:p>
        </w:tc>
      </w:tr>
      <w:tr w:rsidR="00514DAC" w:rsidRPr="000F52E2" w14:paraId="12E61E92"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74CF0ACD" w14:textId="1CA90792" w:rsidR="00514DAC" w:rsidRPr="00F13B2E" w:rsidRDefault="00A1172D" w:rsidP="00F13B2E">
            <w:pPr>
              <w:jc w:val="center"/>
              <w:rPr>
                <w:rFonts w:ascii="Calibri" w:hAnsi="Calibri" w:cs="Arial"/>
                <w:sz w:val="16"/>
                <w:szCs w:val="16"/>
              </w:rPr>
            </w:pPr>
            <w:r w:rsidRPr="00F13B2E">
              <w:rPr>
                <w:rFonts w:ascii="Calibri" w:hAnsi="Calibri" w:cs="Arial"/>
                <w:sz w:val="16"/>
                <w:szCs w:val="16"/>
              </w:rPr>
              <w:t>JUNTA DE ACLARACIÓN DE LA CONVOCATORIA A LA LICITACIÓN.</w:t>
            </w:r>
          </w:p>
        </w:tc>
        <w:tc>
          <w:tcPr>
            <w:tcW w:w="2410" w:type="dxa"/>
            <w:tcBorders>
              <w:top w:val="single" w:sz="4" w:space="0" w:color="000000"/>
              <w:left w:val="single" w:sz="4" w:space="0" w:color="000000"/>
              <w:bottom w:val="single" w:sz="4" w:space="0" w:color="000000"/>
            </w:tcBorders>
            <w:shd w:val="clear" w:color="auto" w:fill="auto"/>
            <w:vAlign w:val="center"/>
          </w:tcPr>
          <w:p w14:paraId="45DE50DC" w14:textId="28F61147" w:rsidR="00514DAC" w:rsidRPr="00F13B2E" w:rsidRDefault="00A1172D" w:rsidP="00F13B2E">
            <w:pPr>
              <w:snapToGrid w:val="0"/>
              <w:jc w:val="center"/>
              <w:rPr>
                <w:rFonts w:ascii="Calibri" w:hAnsi="Calibri" w:cs="Arial"/>
                <w:sz w:val="16"/>
                <w:szCs w:val="16"/>
              </w:rPr>
            </w:pPr>
            <w:r w:rsidRPr="00F13B2E">
              <w:rPr>
                <w:rFonts w:ascii="Calibri" w:hAnsi="Calibri" w:cs="Arial"/>
                <w:sz w:val="16"/>
                <w:szCs w:val="16"/>
              </w:rPr>
              <w:t>26 DE SEPTIEMBRE DE 2024</w:t>
            </w:r>
          </w:p>
        </w:tc>
        <w:tc>
          <w:tcPr>
            <w:tcW w:w="1134" w:type="dxa"/>
            <w:tcBorders>
              <w:top w:val="single" w:sz="4" w:space="0" w:color="000000"/>
              <w:left w:val="single" w:sz="4" w:space="0" w:color="000000"/>
              <w:bottom w:val="single" w:sz="4" w:space="0" w:color="000000"/>
            </w:tcBorders>
            <w:shd w:val="clear" w:color="auto" w:fill="auto"/>
            <w:vAlign w:val="center"/>
          </w:tcPr>
          <w:p w14:paraId="7CD0E175" w14:textId="16AACDD1" w:rsidR="00514DAC" w:rsidRPr="00F13B2E" w:rsidRDefault="000622F2" w:rsidP="00F13B2E">
            <w:pPr>
              <w:snapToGrid w:val="0"/>
              <w:jc w:val="center"/>
              <w:rPr>
                <w:rFonts w:ascii="Calibri" w:hAnsi="Calibri" w:cs="Arial"/>
                <w:sz w:val="16"/>
                <w:szCs w:val="16"/>
              </w:rPr>
            </w:pPr>
            <w:r w:rsidRPr="00F13B2E">
              <w:rPr>
                <w:rFonts w:ascii="Calibri" w:hAnsi="Calibri" w:cs="Arial"/>
                <w:sz w:val="16"/>
                <w:szCs w:val="16"/>
              </w:rPr>
              <w:t>09:00</w:t>
            </w:r>
          </w:p>
        </w:tc>
        <w:tc>
          <w:tcPr>
            <w:tcW w:w="3837" w:type="dxa"/>
            <w:vMerge w:val="restart"/>
            <w:tcBorders>
              <w:top w:val="single" w:sz="4" w:space="0" w:color="000000"/>
              <w:left w:val="single" w:sz="4" w:space="0" w:color="000000"/>
              <w:right w:val="single" w:sz="4" w:space="0" w:color="000000"/>
            </w:tcBorders>
            <w:shd w:val="clear" w:color="auto" w:fill="auto"/>
            <w:vAlign w:val="center"/>
          </w:tcPr>
          <w:p w14:paraId="74664807" w14:textId="3A485021" w:rsidR="00514DAC" w:rsidRPr="00F13B2E" w:rsidRDefault="000622F2" w:rsidP="00F13B2E">
            <w:pPr>
              <w:pStyle w:val="Encabezado"/>
              <w:jc w:val="center"/>
              <w:rPr>
                <w:rFonts w:ascii="Calibri" w:hAnsi="Calibri" w:cs="Arial"/>
                <w:sz w:val="16"/>
                <w:szCs w:val="16"/>
              </w:rPr>
            </w:pPr>
            <w:r w:rsidRPr="00F13B2E">
              <w:rPr>
                <w:rFonts w:ascii="Calibri" w:hAnsi="Calibri" w:cs="Arial"/>
                <w:sz w:val="16"/>
                <w:szCs w:val="16"/>
              </w:rPr>
              <w:t>LOS ACTOS SE REALIZARÁN DE CONFORMIDAD CON LO ESTABLECIDO EN EL ARTÍCULO 26 BIS, FRACCIÓN SEGUNDA, A TRAVÉS DEL SISTEMA ELECTRÓNICO DE COMPRAS GUBERNAMENTALES. COMPRANET, AL TRATARSE UNA LICITACIÓN 100% ELECTRÓNICA.</w:t>
            </w:r>
          </w:p>
        </w:tc>
      </w:tr>
      <w:tr w:rsidR="00514DAC" w:rsidRPr="000F52E2" w14:paraId="146C88E5"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212F7B6B" w14:textId="6E6403E8" w:rsidR="00514DAC" w:rsidRPr="00F13B2E" w:rsidRDefault="00A1172D" w:rsidP="00F13B2E">
            <w:pPr>
              <w:jc w:val="center"/>
              <w:rPr>
                <w:rFonts w:ascii="Calibri" w:hAnsi="Calibri" w:cs="Arial"/>
                <w:sz w:val="16"/>
                <w:szCs w:val="16"/>
              </w:rPr>
            </w:pPr>
            <w:r w:rsidRPr="00F13B2E">
              <w:rPr>
                <w:rFonts w:ascii="Calibri" w:hAnsi="Calibri" w:cs="Arial"/>
                <w:sz w:val="16"/>
                <w:szCs w:val="16"/>
              </w:rPr>
              <w:t>ACTO DE PRESENTACIÓN Y APERTURA DE PROPOSICIONES.</w:t>
            </w:r>
          </w:p>
        </w:tc>
        <w:tc>
          <w:tcPr>
            <w:tcW w:w="2410" w:type="dxa"/>
            <w:tcBorders>
              <w:top w:val="single" w:sz="4" w:space="0" w:color="000000"/>
              <w:left w:val="single" w:sz="4" w:space="0" w:color="000000"/>
              <w:bottom w:val="single" w:sz="4" w:space="0" w:color="000000"/>
            </w:tcBorders>
            <w:shd w:val="clear" w:color="auto" w:fill="auto"/>
            <w:vAlign w:val="center"/>
          </w:tcPr>
          <w:p w14:paraId="359E6A13" w14:textId="235B24F5" w:rsidR="00514DAC" w:rsidRPr="00F13B2E" w:rsidRDefault="00A1172D" w:rsidP="00F13B2E">
            <w:pPr>
              <w:snapToGrid w:val="0"/>
              <w:jc w:val="center"/>
              <w:rPr>
                <w:rFonts w:ascii="Calibri" w:hAnsi="Calibri" w:cs="Arial"/>
                <w:sz w:val="16"/>
                <w:szCs w:val="16"/>
              </w:rPr>
            </w:pPr>
            <w:r w:rsidRPr="00F13B2E">
              <w:rPr>
                <w:rFonts w:ascii="Calibri" w:hAnsi="Calibri" w:cs="Arial"/>
                <w:sz w:val="16"/>
                <w:szCs w:val="16"/>
              </w:rPr>
              <w:t>03 DE OCTUBRE DE 2024</w:t>
            </w:r>
          </w:p>
        </w:tc>
        <w:tc>
          <w:tcPr>
            <w:tcW w:w="1134" w:type="dxa"/>
            <w:tcBorders>
              <w:top w:val="single" w:sz="4" w:space="0" w:color="000000"/>
              <w:left w:val="single" w:sz="4" w:space="0" w:color="000000"/>
              <w:bottom w:val="single" w:sz="4" w:space="0" w:color="000000"/>
            </w:tcBorders>
            <w:shd w:val="clear" w:color="auto" w:fill="auto"/>
            <w:vAlign w:val="center"/>
          </w:tcPr>
          <w:p w14:paraId="19582935" w14:textId="69CA4F20" w:rsidR="00514DAC" w:rsidRPr="00F13B2E" w:rsidRDefault="000622F2" w:rsidP="00F13B2E">
            <w:pPr>
              <w:snapToGrid w:val="0"/>
              <w:jc w:val="center"/>
              <w:rPr>
                <w:rFonts w:ascii="Calibri" w:hAnsi="Calibri" w:cs="Arial"/>
                <w:sz w:val="16"/>
                <w:szCs w:val="16"/>
              </w:rPr>
            </w:pPr>
            <w:r w:rsidRPr="00F13B2E">
              <w:rPr>
                <w:rFonts w:ascii="Calibri" w:hAnsi="Calibri" w:cs="Arial"/>
                <w:sz w:val="16"/>
                <w:szCs w:val="16"/>
              </w:rPr>
              <w:t>10:00</w:t>
            </w:r>
          </w:p>
        </w:tc>
        <w:tc>
          <w:tcPr>
            <w:tcW w:w="3837" w:type="dxa"/>
            <w:vMerge/>
            <w:tcBorders>
              <w:top w:val="single" w:sz="4" w:space="0" w:color="000000"/>
              <w:left w:val="single" w:sz="4" w:space="0" w:color="000000"/>
              <w:right w:val="single" w:sz="4" w:space="0" w:color="000000"/>
            </w:tcBorders>
            <w:shd w:val="clear" w:color="auto" w:fill="auto"/>
            <w:vAlign w:val="center"/>
          </w:tcPr>
          <w:p w14:paraId="6631829C" w14:textId="77777777" w:rsidR="00514DAC" w:rsidRPr="00F13B2E" w:rsidRDefault="00514DAC" w:rsidP="00F13B2E">
            <w:pPr>
              <w:snapToGrid w:val="0"/>
              <w:jc w:val="center"/>
              <w:rPr>
                <w:rFonts w:ascii="Calibri" w:hAnsi="Calibri" w:cs="Arial"/>
                <w:b/>
                <w:i/>
                <w:sz w:val="16"/>
                <w:szCs w:val="16"/>
                <w:u w:val="single"/>
              </w:rPr>
            </w:pPr>
          </w:p>
        </w:tc>
      </w:tr>
      <w:tr w:rsidR="00514DAC" w:rsidRPr="000F52E2" w14:paraId="4C051CD5"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22CC7416" w14:textId="3AA15E78" w:rsidR="00514DAC" w:rsidRPr="00F13B2E" w:rsidRDefault="00A1172D" w:rsidP="00F13B2E">
            <w:pPr>
              <w:jc w:val="center"/>
              <w:rPr>
                <w:rFonts w:ascii="Calibri" w:hAnsi="Calibri" w:cs="Arial"/>
                <w:sz w:val="16"/>
                <w:szCs w:val="16"/>
              </w:rPr>
            </w:pPr>
            <w:r w:rsidRPr="00F13B2E">
              <w:rPr>
                <w:rFonts w:ascii="Calibri" w:hAnsi="Calibri" w:cs="Arial"/>
                <w:sz w:val="16"/>
                <w:szCs w:val="16"/>
              </w:rPr>
              <w:t>FALLO</w:t>
            </w:r>
          </w:p>
        </w:tc>
        <w:tc>
          <w:tcPr>
            <w:tcW w:w="2410" w:type="dxa"/>
            <w:tcBorders>
              <w:top w:val="single" w:sz="4" w:space="0" w:color="000000"/>
              <w:left w:val="single" w:sz="4" w:space="0" w:color="000000"/>
              <w:bottom w:val="single" w:sz="4" w:space="0" w:color="000000"/>
            </w:tcBorders>
            <w:shd w:val="clear" w:color="auto" w:fill="auto"/>
            <w:vAlign w:val="center"/>
          </w:tcPr>
          <w:p w14:paraId="188E40FE" w14:textId="620EF8F4" w:rsidR="00514DAC" w:rsidRPr="00F13B2E" w:rsidRDefault="00A1172D" w:rsidP="00F13B2E">
            <w:pPr>
              <w:snapToGrid w:val="0"/>
              <w:jc w:val="center"/>
              <w:rPr>
                <w:rFonts w:ascii="Calibri" w:hAnsi="Calibri" w:cs="Arial"/>
                <w:sz w:val="16"/>
                <w:szCs w:val="16"/>
              </w:rPr>
            </w:pPr>
            <w:r w:rsidRPr="00F13B2E">
              <w:rPr>
                <w:rFonts w:ascii="Calibri" w:hAnsi="Calibri" w:cs="Arial"/>
                <w:sz w:val="16"/>
                <w:szCs w:val="16"/>
              </w:rPr>
              <w:t>09 DE OCTUBRE DE 2024</w:t>
            </w:r>
          </w:p>
        </w:tc>
        <w:tc>
          <w:tcPr>
            <w:tcW w:w="1134" w:type="dxa"/>
            <w:tcBorders>
              <w:top w:val="single" w:sz="4" w:space="0" w:color="000000"/>
              <w:left w:val="single" w:sz="4" w:space="0" w:color="000000"/>
              <w:bottom w:val="single" w:sz="4" w:space="0" w:color="000000"/>
            </w:tcBorders>
            <w:shd w:val="clear" w:color="auto" w:fill="auto"/>
            <w:vAlign w:val="center"/>
          </w:tcPr>
          <w:p w14:paraId="24601150" w14:textId="70F65EF0" w:rsidR="00514DAC" w:rsidRPr="00F13B2E" w:rsidRDefault="000622F2" w:rsidP="00F13B2E">
            <w:pPr>
              <w:snapToGrid w:val="0"/>
              <w:jc w:val="center"/>
              <w:rPr>
                <w:rFonts w:ascii="Calibri" w:hAnsi="Calibri" w:cs="Arial"/>
                <w:sz w:val="16"/>
                <w:szCs w:val="16"/>
              </w:rPr>
            </w:pPr>
            <w:r w:rsidRPr="00F13B2E">
              <w:rPr>
                <w:rFonts w:ascii="Calibri" w:hAnsi="Calibri" w:cs="Arial"/>
                <w:sz w:val="16"/>
                <w:szCs w:val="16"/>
              </w:rPr>
              <w:t>12:00</w:t>
            </w:r>
          </w:p>
        </w:tc>
        <w:tc>
          <w:tcPr>
            <w:tcW w:w="3837" w:type="dxa"/>
            <w:vMerge/>
            <w:tcBorders>
              <w:top w:val="single" w:sz="4" w:space="0" w:color="000000"/>
              <w:left w:val="single" w:sz="4" w:space="0" w:color="000000"/>
              <w:right w:val="single" w:sz="4" w:space="0" w:color="000000"/>
            </w:tcBorders>
            <w:shd w:val="clear" w:color="auto" w:fill="auto"/>
            <w:vAlign w:val="center"/>
          </w:tcPr>
          <w:p w14:paraId="1484F704" w14:textId="77777777" w:rsidR="00514DAC" w:rsidRPr="00F13B2E" w:rsidRDefault="00514DAC" w:rsidP="00F13B2E">
            <w:pPr>
              <w:snapToGrid w:val="0"/>
              <w:jc w:val="center"/>
              <w:rPr>
                <w:rFonts w:ascii="Calibri" w:hAnsi="Calibri" w:cs="Arial"/>
                <w:sz w:val="16"/>
                <w:szCs w:val="16"/>
              </w:rPr>
            </w:pPr>
          </w:p>
        </w:tc>
      </w:tr>
      <w:tr w:rsidR="00514DAC" w:rsidRPr="000F52E2" w14:paraId="0A2E0BAE"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7B30030C" w14:textId="6A10FC05" w:rsidR="00514DAC" w:rsidRPr="00F13B2E" w:rsidRDefault="00A1172D" w:rsidP="00F13B2E">
            <w:pPr>
              <w:jc w:val="center"/>
              <w:rPr>
                <w:rFonts w:ascii="Calibri" w:hAnsi="Calibri" w:cs="Arial"/>
                <w:sz w:val="16"/>
                <w:szCs w:val="16"/>
              </w:rPr>
            </w:pPr>
            <w:r w:rsidRPr="00F13B2E">
              <w:rPr>
                <w:rFonts w:ascii="Calibri" w:hAnsi="Calibri" w:cs="Arial"/>
                <w:sz w:val="16"/>
                <w:szCs w:val="16"/>
              </w:rPr>
              <w:t>FIRMA DEL CONTRATO</w:t>
            </w:r>
          </w:p>
          <w:p w14:paraId="7BF1E43C" w14:textId="77777777" w:rsidR="00514DAC" w:rsidRPr="00F13B2E" w:rsidRDefault="00514DAC" w:rsidP="00F13B2E">
            <w:pPr>
              <w:jc w:val="center"/>
              <w:rPr>
                <w:rFonts w:ascii="Calibri" w:hAnsi="Calibri" w:cs="Arial"/>
                <w:sz w:val="16"/>
                <w:szCs w:val="16"/>
              </w:rPr>
            </w:pPr>
          </w:p>
        </w:tc>
        <w:tc>
          <w:tcPr>
            <w:tcW w:w="2410" w:type="dxa"/>
            <w:tcBorders>
              <w:top w:val="single" w:sz="4" w:space="0" w:color="000000"/>
              <w:left w:val="single" w:sz="4" w:space="0" w:color="000000"/>
              <w:bottom w:val="single" w:sz="4" w:space="0" w:color="000000"/>
            </w:tcBorders>
            <w:shd w:val="clear" w:color="auto" w:fill="auto"/>
            <w:vAlign w:val="center"/>
          </w:tcPr>
          <w:p w14:paraId="09CDBBD3" w14:textId="54680DC7" w:rsidR="00514DAC" w:rsidRPr="00F13B2E" w:rsidRDefault="00A1172D" w:rsidP="00F13B2E">
            <w:pPr>
              <w:snapToGrid w:val="0"/>
              <w:jc w:val="center"/>
              <w:rPr>
                <w:rFonts w:ascii="Calibri" w:hAnsi="Calibri" w:cs="Arial"/>
                <w:sz w:val="16"/>
                <w:szCs w:val="16"/>
              </w:rPr>
            </w:pPr>
            <w:r w:rsidRPr="00F13B2E">
              <w:rPr>
                <w:rFonts w:ascii="Calibri" w:hAnsi="Calibri" w:cs="Arial"/>
                <w:sz w:val="16"/>
                <w:szCs w:val="16"/>
              </w:rPr>
              <w:t>DENTRO DE LOS QUINCE DÍAS POSTERIORES AL FALLO</w:t>
            </w:r>
          </w:p>
          <w:p w14:paraId="34AB4207" w14:textId="77777777" w:rsidR="00514DAC" w:rsidRPr="00F13B2E" w:rsidRDefault="00514DAC" w:rsidP="00F13B2E">
            <w:pPr>
              <w:jc w:val="center"/>
              <w:rPr>
                <w:rFonts w:ascii="Calibri" w:hAnsi="Calibri" w:cs="Arial"/>
                <w:sz w:val="16"/>
                <w:szCs w:val="16"/>
              </w:rPr>
            </w:pPr>
          </w:p>
        </w:tc>
        <w:tc>
          <w:tcPr>
            <w:tcW w:w="1134" w:type="dxa"/>
            <w:tcBorders>
              <w:top w:val="single" w:sz="4" w:space="0" w:color="000000"/>
              <w:left w:val="single" w:sz="4" w:space="0" w:color="000000"/>
              <w:bottom w:val="single" w:sz="4" w:space="0" w:color="000000"/>
            </w:tcBorders>
            <w:shd w:val="clear" w:color="auto" w:fill="auto"/>
            <w:vAlign w:val="center"/>
          </w:tcPr>
          <w:p w14:paraId="2910DF1C" w14:textId="77F5109B" w:rsidR="00514DAC" w:rsidRPr="00F13B2E" w:rsidRDefault="000622F2" w:rsidP="00F13B2E">
            <w:pPr>
              <w:snapToGrid w:val="0"/>
              <w:jc w:val="center"/>
              <w:rPr>
                <w:rFonts w:ascii="Calibri" w:hAnsi="Calibri" w:cs="Arial"/>
                <w:sz w:val="16"/>
                <w:szCs w:val="16"/>
              </w:rPr>
            </w:pPr>
            <w:r w:rsidRPr="00F13B2E">
              <w:rPr>
                <w:rFonts w:ascii="Calibri" w:hAnsi="Calibri" w:cs="Arial"/>
                <w:sz w:val="16"/>
                <w:szCs w:val="16"/>
              </w:rPr>
              <w:t>DE 9:00 A 15.00  HORAS</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C037A" w14:textId="3E5F8346" w:rsidR="00514DAC" w:rsidRPr="00F13B2E" w:rsidRDefault="000622F2" w:rsidP="00F13B2E">
            <w:pPr>
              <w:snapToGrid w:val="0"/>
              <w:jc w:val="center"/>
              <w:rPr>
                <w:rFonts w:ascii="Calibri" w:hAnsi="Calibri" w:cs="Arial"/>
                <w:sz w:val="16"/>
                <w:szCs w:val="16"/>
              </w:rPr>
            </w:pPr>
            <w:r w:rsidRPr="00F13B2E">
              <w:rPr>
                <w:rFonts w:ascii="Calibri" w:hAnsi="Calibri" w:cs="Arial"/>
                <w:bCs/>
                <w:sz w:val="16"/>
                <w:szCs w:val="16"/>
              </w:rPr>
              <w:t>EN LA OFICINA DE CONTRATOS DEPENDIENTE DE LA COORDINACIÓN DE ABASTECIMIENTO Y EQUIPAMIENTO CITA EN PERIFÉRICO SUR NO. 8000, COL. SANTA MARÍA TEQUEPEXPAN EN SAN PEDRO TLAQUEPAQUE, JALISCO, C.P. 45600.</w:t>
            </w:r>
          </w:p>
        </w:tc>
      </w:tr>
      <w:tr w:rsidR="00514DAC" w:rsidRPr="000F52E2" w14:paraId="5C953652"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2382DA12" w14:textId="1D876B6F" w:rsidR="00514DAC" w:rsidRPr="00F13B2E" w:rsidRDefault="00A1172D" w:rsidP="00F13B2E">
            <w:pPr>
              <w:jc w:val="center"/>
              <w:rPr>
                <w:rFonts w:ascii="Calibri" w:hAnsi="Calibri" w:cs="Arial"/>
                <w:sz w:val="16"/>
                <w:szCs w:val="16"/>
              </w:rPr>
            </w:pPr>
            <w:r w:rsidRPr="00F13B2E">
              <w:rPr>
                <w:rFonts w:ascii="Calibri" w:hAnsi="Calibri" w:cs="Arial"/>
                <w:sz w:val="16"/>
                <w:szCs w:val="16"/>
              </w:rPr>
              <w:t>REDUCCIÓN DE PLAZO</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F49F6E" w14:textId="50640FE2" w:rsidR="00514DAC" w:rsidRPr="00F13B2E" w:rsidRDefault="00A1172D" w:rsidP="00F13B2E">
            <w:pPr>
              <w:jc w:val="center"/>
              <w:rPr>
                <w:rFonts w:ascii="Calibri" w:hAnsi="Calibri" w:cs="Arial"/>
                <w:sz w:val="16"/>
                <w:szCs w:val="16"/>
              </w:rPr>
            </w:pPr>
            <w:r w:rsidRPr="00F13B2E">
              <w:rPr>
                <w:rFonts w:ascii="Calibri" w:hAnsi="Calibri" w:cs="Arial"/>
                <w:sz w:val="16"/>
                <w:szCs w:val="16"/>
              </w:rPr>
              <w:t>SI</w:t>
            </w:r>
          </w:p>
        </w:tc>
      </w:tr>
      <w:tr w:rsidR="00514DAC" w:rsidRPr="000F52E2" w14:paraId="2F27B963" w14:textId="77777777" w:rsidTr="00F13B2E">
        <w:trPr>
          <w:trHeight w:val="340"/>
        </w:trPr>
        <w:tc>
          <w:tcPr>
            <w:tcW w:w="2552" w:type="dxa"/>
            <w:tcBorders>
              <w:top w:val="single" w:sz="4" w:space="0" w:color="000000"/>
              <w:left w:val="single" w:sz="4" w:space="0" w:color="000000"/>
              <w:bottom w:val="single" w:sz="4" w:space="0" w:color="000000"/>
            </w:tcBorders>
            <w:shd w:val="clear" w:color="auto" w:fill="auto"/>
            <w:vAlign w:val="center"/>
          </w:tcPr>
          <w:p w14:paraId="6351CF43" w14:textId="181BBB0E" w:rsidR="00514DAC" w:rsidRPr="00F13B2E" w:rsidRDefault="00A1172D" w:rsidP="00F13B2E">
            <w:pPr>
              <w:jc w:val="center"/>
              <w:rPr>
                <w:rFonts w:ascii="Calibri" w:hAnsi="Calibri" w:cs="Arial"/>
                <w:sz w:val="16"/>
                <w:szCs w:val="16"/>
              </w:rPr>
            </w:pPr>
            <w:r w:rsidRPr="00F13B2E">
              <w:rPr>
                <w:rFonts w:ascii="Calibri" w:hAnsi="Calibri" w:cs="Arial"/>
                <w:sz w:val="16"/>
                <w:szCs w:val="16"/>
              </w:rPr>
              <w:t>TIPO DE LICITACIÓN</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89379F" w14:textId="6E51D8C1" w:rsidR="00514DAC" w:rsidRPr="00F13B2E" w:rsidRDefault="00A1172D" w:rsidP="00F13B2E">
            <w:pPr>
              <w:jc w:val="center"/>
              <w:rPr>
                <w:rFonts w:ascii="Calibri" w:hAnsi="Calibri" w:cs="Arial"/>
                <w:sz w:val="16"/>
                <w:szCs w:val="16"/>
              </w:rPr>
            </w:pPr>
            <w:r w:rsidRPr="00F13B2E">
              <w:rPr>
                <w:rFonts w:ascii="Calibri" w:hAnsi="Calibri" w:cs="Arial"/>
                <w:sz w:val="16"/>
                <w:szCs w:val="16"/>
              </w:rPr>
              <w:t>ELECTRÓNICA, NACIONAL (ARTÍCULO 26 BIS, FRACCIÓN II, Y 28 FRACCIÓN I DE LA LAASSP)</w:t>
            </w:r>
          </w:p>
        </w:tc>
      </w:tr>
      <w:tr w:rsidR="00514DAC" w:rsidRPr="000F52E2" w14:paraId="4F600407" w14:textId="77777777" w:rsidTr="00F13B2E">
        <w:trPr>
          <w:trHeight w:val="340"/>
        </w:trPr>
        <w:tc>
          <w:tcPr>
            <w:tcW w:w="2552" w:type="dxa"/>
            <w:tcBorders>
              <w:left w:val="single" w:sz="4" w:space="0" w:color="000000"/>
              <w:bottom w:val="single" w:sz="4" w:space="0" w:color="000000"/>
            </w:tcBorders>
            <w:shd w:val="clear" w:color="auto" w:fill="auto"/>
            <w:vAlign w:val="center"/>
          </w:tcPr>
          <w:p w14:paraId="21FFD0A6" w14:textId="655E25DD" w:rsidR="00514DAC" w:rsidRPr="00F13B2E" w:rsidRDefault="00A1172D" w:rsidP="00F13B2E">
            <w:pPr>
              <w:snapToGrid w:val="0"/>
              <w:jc w:val="center"/>
              <w:rPr>
                <w:rFonts w:ascii="Calibri" w:hAnsi="Calibri" w:cs="Arial"/>
                <w:sz w:val="16"/>
                <w:szCs w:val="16"/>
              </w:rPr>
            </w:pPr>
            <w:r w:rsidRPr="00F13B2E">
              <w:rPr>
                <w:rFonts w:ascii="Calibri" w:hAnsi="Calibri" w:cs="Arial"/>
                <w:sz w:val="16"/>
                <w:szCs w:val="16"/>
              </w:rPr>
              <w:t>FORMA DE PRESENTACIÓN DE LAS PROPOSICIONES.</w:t>
            </w:r>
          </w:p>
        </w:tc>
        <w:tc>
          <w:tcPr>
            <w:tcW w:w="7381" w:type="dxa"/>
            <w:gridSpan w:val="3"/>
            <w:tcBorders>
              <w:left w:val="single" w:sz="4" w:space="0" w:color="000000"/>
              <w:bottom w:val="single" w:sz="4" w:space="0" w:color="000000"/>
              <w:right w:val="single" w:sz="4" w:space="0" w:color="000000"/>
            </w:tcBorders>
            <w:shd w:val="clear" w:color="auto" w:fill="auto"/>
            <w:vAlign w:val="center"/>
          </w:tcPr>
          <w:p w14:paraId="6DF4474B" w14:textId="028E4E41" w:rsidR="00514DAC" w:rsidRPr="00F13B2E" w:rsidRDefault="00A1172D" w:rsidP="00F13B2E">
            <w:pPr>
              <w:snapToGrid w:val="0"/>
              <w:jc w:val="center"/>
              <w:rPr>
                <w:rFonts w:ascii="Calibri" w:hAnsi="Calibri" w:cs="Arial"/>
                <w:sz w:val="16"/>
                <w:szCs w:val="16"/>
              </w:rPr>
            </w:pPr>
            <w:r w:rsidRPr="00F13B2E">
              <w:rPr>
                <w:rFonts w:ascii="Calibri" w:hAnsi="Calibri" w:cs="Arial"/>
                <w:sz w:val="16"/>
                <w:szCs w:val="16"/>
              </w:rPr>
              <w:t>ELECTRÓNICA (ARTÍCULO 26 BIS, FRACCIÓN II, DE LA LAASSP)</w:t>
            </w:r>
          </w:p>
        </w:tc>
      </w:tr>
    </w:tbl>
    <w:p w14:paraId="713BF1A3" w14:textId="77777777" w:rsidR="000622F2" w:rsidRPr="000F52E2" w:rsidRDefault="000622F2">
      <w:pPr>
        <w:jc w:val="both"/>
        <w:rPr>
          <w:rFonts w:ascii="Calibri" w:hAnsi="Calibri" w:cs="Arial"/>
          <w:b/>
          <w:bCs/>
          <w:sz w:val="20"/>
          <w:szCs w:val="20"/>
          <w:lang w:val="es-MX"/>
        </w:rPr>
      </w:pPr>
    </w:p>
    <w:p w14:paraId="31875D15" w14:textId="77777777" w:rsidR="00514DAC" w:rsidRPr="000F52E2" w:rsidRDefault="00514DAC">
      <w:pPr>
        <w:jc w:val="both"/>
        <w:rPr>
          <w:rFonts w:ascii="Calibri" w:hAnsi="Calibri" w:cs="Arial"/>
          <w:sz w:val="20"/>
          <w:szCs w:val="20"/>
        </w:rPr>
      </w:pPr>
      <w:r w:rsidRPr="000F52E2">
        <w:rPr>
          <w:rFonts w:ascii="Calibri" w:hAnsi="Calibri" w:cs="Arial"/>
          <w:b/>
          <w:bCs/>
          <w:sz w:val="20"/>
          <w:szCs w:val="20"/>
          <w:lang w:val="es-MX"/>
        </w:rPr>
        <w:t>LOS INTERESADOS EN PARTICIPAR EN EL PROCEDIMIENTO POR MEDIOS ELECTRÓNICOS, DEBERÁN CONTAR CON REGISTRO DE IDENTIFICACIÓN ELECTRÓNICA ANTE COMPRANET.</w:t>
      </w:r>
    </w:p>
    <w:p w14:paraId="310AAE9E" w14:textId="77777777" w:rsidR="00514DAC" w:rsidRPr="000F52E2" w:rsidRDefault="00514DAC">
      <w:pPr>
        <w:tabs>
          <w:tab w:val="left" w:pos="3834"/>
        </w:tabs>
        <w:jc w:val="both"/>
        <w:rPr>
          <w:rFonts w:ascii="Calibri" w:hAnsi="Calibri" w:cs="Arial"/>
          <w:b/>
          <w:bCs/>
          <w:sz w:val="20"/>
          <w:szCs w:val="20"/>
          <w:lang w:val="es-MX"/>
        </w:rPr>
      </w:pPr>
    </w:p>
    <w:p w14:paraId="01D9C1E3" w14:textId="0580C26E" w:rsidR="00987EA7" w:rsidRPr="000F52E2" w:rsidRDefault="00A1172D" w:rsidP="00A1172D">
      <w:pPr>
        <w:tabs>
          <w:tab w:val="left" w:pos="567"/>
        </w:tabs>
        <w:rPr>
          <w:rFonts w:ascii="Calibri" w:hAnsi="Calibri" w:cs="Arial"/>
          <w:sz w:val="20"/>
          <w:szCs w:val="20"/>
        </w:rPr>
      </w:pPr>
      <w:r w:rsidRPr="000F52E2">
        <w:rPr>
          <w:rFonts w:ascii="Calibri" w:hAnsi="Calibri" w:cs="Arial"/>
          <w:b/>
          <w:bCs/>
          <w:sz w:val="20"/>
          <w:szCs w:val="20"/>
        </w:rPr>
        <w:lastRenderedPageBreak/>
        <w:t>4. JUNTA DE ACLARACIONES</w:t>
      </w:r>
    </w:p>
    <w:p w14:paraId="19EFD6D1" w14:textId="77777777" w:rsidR="00514DAC" w:rsidRPr="000F52E2" w:rsidRDefault="00514DAC">
      <w:pPr>
        <w:pStyle w:val="Textoindependiente211"/>
        <w:rPr>
          <w:rFonts w:ascii="Calibri" w:hAnsi="Calibri" w:cs="Arial"/>
        </w:rPr>
      </w:pPr>
      <w:r w:rsidRPr="000F52E2">
        <w:rPr>
          <w:rFonts w:ascii="Calibri" w:hAnsi="Calibri" w:cs="Arial"/>
          <w:bCs/>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2110CFFE" w14:textId="77777777" w:rsidR="00514DAC" w:rsidRPr="000F52E2" w:rsidRDefault="00514DAC">
      <w:pPr>
        <w:pStyle w:val="Textoindependiente211"/>
        <w:rPr>
          <w:rFonts w:ascii="Calibri" w:hAnsi="Calibri" w:cs="Arial"/>
          <w:bCs/>
          <w:lang w:val="es-MX"/>
        </w:rPr>
      </w:pPr>
    </w:p>
    <w:p w14:paraId="1D08195E" w14:textId="77777777" w:rsidR="00514DAC" w:rsidRPr="000F52E2" w:rsidRDefault="00514DAC">
      <w:pPr>
        <w:pStyle w:val="Textoindependiente211"/>
        <w:rPr>
          <w:rFonts w:ascii="Calibri" w:hAnsi="Calibri" w:cs="Arial"/>
        </w:rPr>
      </w:pPr>
      <w:r w:rsidRPr="000F52E2">
        <w:rPr>
          <w:rFonts w:ascii="Calibri" w:hAnsi="Calibri" w:cs="Arial"/>
          <w:bCs/>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AC1F9AC" w14:textId="77777777" w:rsidR="00514DAC" w:rsidRPr="000F52E2" w:rsidRDefault="00514DAC">
      <w:pPr>
        <w:pStyle w:val="Textoindependiente211"/>
        <w:rPr>
          <w:rFonts w:ascii="Calibri" w:hAnsi="Calibri" w:cs="Arial"/>
          <w:bCs/>
          <w:lang w:val="es-MX"/>
        </w:rPr>
      </w:pPr>
    </w:p>
    <w:p w14:paraId="5E94231C" w14:textId="77777777" w:rsidR="00514DAC" w:rsidRPr="000F52E2" w:rsidRDefault="00514DAC">
      <w:pPr>
        <w:pStyle w:val="Textoindependiente211"/>
        <w:rPr>
          <w:rFonts w:ascii="Calibri" w:hAnsi="Calibri" w:cs="Arial"/>
        </w:rPr>
      </w:pPr>
      <w:r w:rsidRPr="000F52E2">
        <w:rPr>
          <w:rFonts w:ascii="Calibri" w:hAnsi="Calibri" w:cs="Arial"/>
          <w:bCs/>
          <w:lang w:val="es-MX"/>
        </w:rPr>
        <w:t>Las solicitudes que no cumplan con los requisitos señalados, podrán ser desechadas por la convocante, asimismo se deberán agrupar por temas técnicos y administrativos para su análisis y respuesta.</w:t>
      </w:r>
    </w:p>
    <w:p w14:paraId="7413CB06" w14:textId="77777777" w:rsidR="00514DAC" w:rsidRPr="000F52E2" w:rsidRDefault="00514DAC">
      <w:pPr>
        <w:pStyle w:val="Textoindependiente211"/>
        <w:rPr>
          <w:rFonts w:ascii="Calibri" w:hAnsi="Calibri" w:cs="Arial"/>
          <w:bCs/>
          <w:lang w:val="es-MX"/>
        </w:rPr>
      </w:pPr>
    </w:p>
    <w:p w14:paraId="3660ADED" w14:textId="77777777" w:rsidR="00514DAC" w:rsidRPr="000F52E2" w:rsidRDefault="00514DAC">
      <w:pPr>
        <w:pStyle w:val="Textoindependiente211"/>
        <w:rPr>
          <w:rFonts w:ascii="Calibri" w:hAnsi="Calibri" w:cs="Arial"/>
        </w:rPr>
      </w:pPr>
      <w:r w:rsidRPr="000F52E2">
        <w:rPr>
          <w:rFonts w:ascii="Calibri" w:hAnsi="Calibri" w:cs="Arial"/>
          <w:bCs/>
          <w:lang w:val="es-MX"/>
        </w:rPr>
        <w:t>El plazo para enviar dichas solicitudes será a más tardar veinticuatro horas antes de la fecha y hora en que se realice la Junta de Aclaraciones, de conformidad con lo establecido en el artículo 33 Bis de la LAASSP.</w:t>
      </w:r>
    </w:p>
    <w:p w14:paraId="35FD239B" w14:textId="77777777" w:rsidR="00514DAC" w:rsidRPr="000F52E2" w:rsidRDefault="00514DAC">
      <w:pPr>
        <w:pStyle w:val="Textoindependiente211"/>
        <w:rPr>
          <w:rFonts w:ascii="Calibri" w:hAnsi="Calibri" w:cs="Arial"/>
          <w:bCs/>
          <w:lang w:val="es-MX"/>
        </w:rPr>
      </w:pPr>
    </w:p>
    <w:p w14:paraId="4B4BC83A" w14:textId="77777777" w:rsidR="00514DAC" w:rsidRPr="000F52E2" w:rsidRDefault="00514DAC">
      <w:pPr>
        <w:pStyle w:val="Textoindependiente211"/>
        <w:rPr>
          <w:rFonts w:ascii="Calibri" w:hAnsi="Calibri" w:cs="Arial"/>
        </w:rPr>
      </w:pPr>
      <w:r w:rsidRPr="000F52E2">
        <w:rPr>
          <w:rFonts w:ascii="Calibri" w:hAnsi="Calibri" w:cs="Arial"/>
          <w:bCs/>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54D2785" w14:textId="77777777" w:rsidR="00514DAC" w:rsidRPr="000F52E2" w:rsidRDefault="00514DAC">
      <w:pPr>
        <w:pStyle w:val="Textoindependiente211"/>
        <w:rPr>
          <w:rFonts w:ascii="Calibri" w:hAnsi="Calibri" w:cs="Arial"/>
          <w:bCs/>
          <w:lang w:val="es-MX"/>
        </w:rPr>
      </w:pPr>
    </w:p>
    <w:p w14:paraId="6BF1F9F9" w14:textId="77777777" w:rsidR="00514DAC" w:rsidRPr="000F52E2" w:rsidRDefault="00514DAC">
      <w:pPr>
        <w:pStyle w:val="Textoindependiente211"/>
        <w:rPr>
          <w:rFonts w:ascii="Calibri" w:hAnsi="Calibri" w:cs="Arial"/>
        </w:rPr>
      </w:pPr>
      <w:r w:rsidRPr="000F52E2">
        <w:rPr>
          <w:rFonts w:ascii="Calibri" w:hAnsi="Calibri" w:cs="Arial"/>
          <w:bCs/>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3D0FAB6F" w14:textId="77777777" w:rsidR="00514DAC" w:rsidRPr="000F52E2" w:rsidRDefault="00514DAC">
      <w:pPr>
        <w:pStyle w:val="Textoindependiente211"/>
        <w:rPr>
          <w:rFonts w:ascii="Calibri" w:hAnsi="Calibri" w:cs="Arial"/>
          <w:bCs/>
          <w:lang w:val="es-MX"/>
        </w:rPr>
      </w:pPr>
    </w:p>
    <w:p w14:paraId="1D30A368" w14:textId="77777777" w:rsidR="00514DAC" w:rsidRPr="000F52E2" w:rsidRDefault="00514DAC">
      <w:pPr>
        <w:pStyle w:val="Textoindependiente211"/>
        <w:rPr>
          <w:rFonts w:ascii="Calibri" w:hAnsi="Calibri" w:cs="Arial"/>
        </w:rPr>
      </w:pPr>
      <w:r w:rsidRPr="000F52E2">
        <w:rPr>
          <w:rFonts w:ascii="Calibri" w:hAnsi="Calibri" w:cs="Arial"/>
          <w:bCs/>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DF99DB4" w14:textId="77777777" w:rsidR="00514DAC" w:rsidRPr="000F52E2" w:rsidRDefault="00514DAC">
      <w:pPr>
        <w:pStyle w:val="Textoindependiente211"/>
        <w:rPr>
          <w:rFonts w:ascii="Calibri" w:hAnsi="Calibri" w:cs="Arial"/>
          <w:bCs/>
          <w:lang w:val="es-MX"/>
        </w:rPr>
      </w:pPr>
    </w:p>
    <w:p w14:paraId="1C23E2D3" w14:textId="77777777" w:rsidR="00514DAC" w:rsidRPr="000F52E2" w:rsidRDefault="00514DAC">
      <w:pPr>
        <w:pStyle w:val="Textoindependiente211"/>
        <w:rPr>
          <w:rFonts w:ascii="Calibri" w:hAnsi="Calibri" w:cs="Arial"/>
        </w:rPr>
      </w:pPr>
      <w:r w:rsidRPr="000F52E2">
        <w:rPr>
          <w:rFonts w:ascii="Calibri" w:hAnsi="Calibri" w:cs="Arial"/>
          <w:bCs/>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7C189CD" w14:textId="77777777" w:rsidR="00514DAC" w:rsidRPr="000F52E2" w:rsidRDefault="00514DAC">
      <w:pPr>
        <w:pStyle w:val="Textoindependiente211"/>
        <w:rPr>
          <w:rFonts w:ascii="Calibri" w:hAnsi="Calibri" w:cs="Arial"/>
          <w:bCs/>
          <w:lang w:val="es-MX"/>
        </w:rPr>
      </w:pPr>
    </w:p>
    <w:p w14:paraId="46D04C72" w14:textId="77777777" w:rsidR="00514DAC" w:rsidRPr="000F52E2" w:rsidRDefault="00514DAC">
      <w:pPr>
        <w:pStyle w:val="Textoindependiente211"/>
        <w:rPr>
          <w:rFonts w:ascii="Calibri" w:hAnsi="Calibri" w:cs="Arial"/>
        </w:rPr>
      </w:pPr>
      <w:r w:rsidRPr="000F52E2">
        <w:rPr>
          <w:rFonts w:ascii="Calibri" w:hAnsi="Calibri" w:cs="Arial"/>
          <w:bCs/>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40119C7D" w14:textId="77777777" w:rsidR="00514DAC" w:rsidRPr="000F52E2" w:rsidRDefault="00514DAC">
      <w:pPr>
        <w:pStyle w:val="Textoindependiente211"/>
        <w:rPr>
          <w:rFonts w:ascii="Calibri" w:hAnsi="Calibri" w:cs="Arial"/>
          <w:bCs/>
          <w:lang w:val="es-MX"/>
        </w:rPr>
      </w:pPr>
    </w:p>
    <w:p w14:paraId="7EAD3089" w14:textId="77777777" w:rsidR="00514DAC" w:rsidRPr="000F52E2" w:rsidRDefault="00514DAC">
      <w:pPr>
        <w:pStyle w:val="Textoindependiente211"/>
        <w:rPr>
          <w:rFonts w:ascii="Calibri" w:hAnsi="Calibri" w:cs="Arial"/>
        </w:rPr>
      </w:pPr>
      <w:r w:rsidRPr="000F52E2">
        <w:rPr>
          <w:rFonts w:ascii="Calibri" w:hAnsi="Calibri" w:cs="Arial"/>
          <w:bCs/>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552C02C3" w14:textId="77777777" w:rsidR="00514DAC" w:rsidRPr="000F52E2" w:rsidRDefault="00514DAC">
      <w:pPr>
        <w:pStyle w:val="Textoindependiente211"/>
        <w:rPr>
          <w:rFonts w:ascii="Calibri" w:hAnsi="Calibri" w:cs="Arial"/>
          <w:bCs/>
          <w:lang w:val="es-MX"/>
        </w:rPr>
      </w:pPr>
    </w:p>
    <w:p w14:paraId="1472CA95" w14:textId="77777777" w:rsidR="00514DAC" w:rsidRPr="000F52E2" w:rsidRDefault="00514DAC">
      <w:pPr>
        <w:pStyle w:val="Textoindependiente211"/>
        <w:rPr>
          <w:rStyle w:val="Hipervnculo"/>
          <w:rFonts w:ascii="Calibri" w:hAnsi="Calibri" w:cs="Arial"/>
          <w:bCs/>
          <w:lang w:val="es-MX"/>
        </w:rPr>
      </w:pPr>
      <w:r w:rsidRPr="000F52E2">
        <w:rPr>
          <w:rFonts w:ascii="Calibri" w:hAnsi="Calibri" w:cs="Arial"/>
          <w:bCs/>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9" w:history="1">
        <w:r w:rsidRPr="000F52E2">
          <w:rPr>
            <w:rStyle w:val="Hipervnculo"/>
            <w:rFonts w:ascii="Calibri" w:hAnsi="Calibri" w:cs="Arial"/>
            <w:bCs/>
            <w:lang w:val="es-MX"/>
          </w:rPr>
          <w:t>https://upcp-compranet.hacienda.gob.mx/</w:t>
        </w:r>
      </w:hyperlink>
    </w:p>
    <w:p w14:paraId="12D28482" w14:textId="77777777" w:rsidR="00987EA7" w:rsidRPr="000F52E2" w:rsidRDefault="00987EA7">
      <w:pPr>
        <w:pStyle w:val="Textoindependiente211"/>
        <w:rPr>
          <w:rStyle w:val="Hipervnculo"/>
          <w:rFonts w:ascii="Calibri" w:hAnsi="Calibri" w:cs="Arial"/>
          <w:bCs/>
          <w:lang w:val="es-MX"/>
        </w:rPr>
      </w:pPr>
    </w:p>
    <w:p w14:paraId="3132228E" w14:textId="61804A7E" w:rsidR="00514DAC" w:rsidRPr="000F52E2" w:rsidRDefault="00A1172D">
      <w:pPr>
        <w:tabs>
          <w:tab w:val="left" w:pos="426"/>
        </w:tabs>
        <w:jc w:val="both"/>
        <w:rPr>
          <w:rFonts w:ascii="Calibri" w:hAnsi="Calibri" w:cs="Arial"/>
          <w:sz w:val="20"/>
          <w:szCs w:val="20"/>
        </w:rPr>
      </w:pPr>
      <w:r w:rsidRPr="000F52E2">
        <w:rPr>
          <w:rFonts w:ascii="Calibri" w:hAnsi="Calibri" w:cs="Arial"/>
          <w:b/>
          <w:bCs/>
          <w:sz w:val="20"/>
          <w:szCs w:val="20"/>
        </w:rPr>
        <w:t xml:space="preserve">5. </w:t>
      </w:r>
      <w:r w:rsidR="00514DAC" w:rsidRPr="000F52E2">
        <w:rPr>
          <w:rFonts w:ascii="Calibri" w:hAnsi="Calibri" w:cs="Arial"/>
          <w:b/>
          <w:bCs/>
          <w:sz w:val="20"/>
          <w:szCs w:val="20"/>
        </w:rPr>
        <w:t>PRESENTACIÓN Y APERTURA DE PROPOSICIONES.</w:t>
      </w:r>
    </w:p>
    <w:p w14:paraId="6B646552" w14:textId="77777777" w:rsidR="00514DAC" w:rsidRPr="000F52E2" w:rsidRDefault="00514DAC">
      <w:pPr>
        <w:jc w:val="both"/>
        <w:rPr>
          <w:rFonts w:ascii="Calibri" w:hAnsi="Calibri" w:cs="Arial"/>
          <w:sz w:val="20"/>
          <w:szCs w:val="20"/>
        </w:rPr>
      </w:pPr>
      <w:r w:rsidRPr="000F52E2">
        <w:rPr>
          <w:rFonts w:ascii="Calibri" w:hAnsi="Calibri" w:cs="Arial"/>
          <w:bCs/>
          <w:sz w:val="20"/>
          <w:szCs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058FDC6D" w14:textId="77777777" w:rsidR="00514DAC" w:rsidRPr="000F52E2" w:rsidRDefault="00514DAC">
      <w:pPr>
        <w:jc w:val="both"/>
        <w:rPr>
          <w:rFonts w:ascii="Calibri" w:hAnsi="Calibri" w:cs="Arial"/>
          <w:b/>
          <w:bCs/>
          <w:i/>
          <w:sz w:val="20"/>
          <w:szCs w:val="20"/>
          <w:u w:val="single"/>
        </w:rPr>
      </w:pPr>
    </w:p>
    <w:p w14:paraId="7B07E8C8" w14:textId="77777777" w:rsidR="00514DAC" w:rsidRPr="000F52E2" w:rsidRDefault="00514DAC" w:rsidP="000F52E2">
      <w:pPr>
        <w:numPr>
          <w:ilvl w:val="0"/>
          <w:numId w:val="16"/>
        </w:numPr>
        <w:jc w:val="both"/>
        <w:rPr>
          <w:rFonts w:ascii="Calibri" w:hAnsi="Calibri" w:cs="Arial"/>
          <w:sz w:val="20"/>
          <w:szCs w:val="20"/>
        </w:rPr>
      </w:pPr>
      <w:r w:rsidRPr="000F52E2">
        <w:rPr>
          <w:rFonts w:ascii="Calibri" w:hAnsi="Calibri" w:cs="Arial"/>
          <w:bCs/>
          <w:sz w:val="20"/>
          <w:szCs w:val="20"/>
          <w:lang w:val="es-MX"/>
        </w:rPr>
        <w:t xml:space="preserve">Los licitantes enviarán </w:t>
      </w:r>
      <w:r w:rsidRPr="000F52E2">
        <w:rPr>
          <w:rFonts w:ascii="Calibri" w:hAnsi="Calibri" w:cs="Arial"/>
          <w:sz w:val="20"/>
          <w:szCs w:val="20"/>
        </w:rPr>
        <w:t>a través del sistema electrónico de información pública gubernamental sobre adquisiciones, arrendamientos y servicios (COMPRANET)</w:t>
      </w:r>
      <w:r w:rsidRPr="000F52E2">
        <w:rPr>
          <w:rFonts w:ascii="Calibri" w:hAnsi="Calibri" w:cs="Arial"/>
          <w:bCs/>
          <w:sz w:val="20"/>
          <w:szCs w:val="20"/>
          <w:lang w:val="es-MX"/>
        </w:rPr>
        <w:t xml:space="preserve"> sus proposiciones técnica y económica</w:t>
      </w:r>
      <w:r w:rsidRPr="000F52E2">
        <w:rPr>
          <w:rFonts w:ascii="Calibri" w:hAnsi="Calibri" w:cs="Arial"/>
          <w:bCs/>
          <w:sz w:val="20"/>
          <w:szCs w:val="20"/>
        </w:rPr>
        <w:t>, para agilizar los actos del procedimiento de contratación, se solicita a los licitantes, enviar su proposición en Word y Excel.</w:t>
      </w:r>
    </w:p>
    <w:p w14:paraId="797A40C8" w14:textId="77777777" w:rsidR="00514DAC" w:rsidRPr="000F52E2" w:rsidRDefault="00514DAC">
      <w:pPr>
        <w:ind w:left="709" w:hanging="425"/>
        <w:jc w:val="both"/>
        <w:rPr>
          <w:rFonts w:ascii="Calibri" w:hAnsi="Calibri" w:cs="Arial"/>
          <w:bCs/>
          <w:sz w:val="20"/>
          <w:szCs w:val="20"/>
        </w:rPr>
      </w:pPr>
    </w:p>
    <w:p w14:paraId="3A973B89" w14:textId="695BAE6D" w:rsidR="00514DAC" w:rsidRPr="000F52E2" w:rsidRDefault="00514DAC" w:rsidP="000F52E2">
      <w:pPr>
        <w:numPr>
          <w:ilvl w:val="0"/>
          <w:numId w:val="16"/>
        </w:numPr>
        <w:jc w:val="both"/>
        <w:rPr>
          <w:rFonts w:ascii="Calibri" w:hAnsi="Calibri" w:cs="Arial"/>
          <w:sz w:val="20"/>
          <w:szCs w:val="20"/>
        </w:rPr>
      </w:pPr>
      <w:r w:rsidRPr="000F52E2">
        <w:rPr>
          <w:rFonts w:ascii="Calibri" w:hAnsi="Calibri" w:cs="Arial"/>
          <w:bCs/>
          <w:sz w:val="20"/>
          <w:szCs w:val="20"/>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4F9F93D" w14:textId="142E3A6F" w:rsidR="00514DAC" w:rsidRPr="000F52E2" w:rsidRDefault="00514DAC" w:rsidP="000F52E2">
      <w:pPr>
        <w:numPr>
          <w:ilvl w:val="0"/>
          <w:numId w:val="16"/>
        </w:numPr>
        <w:jc w:val="both"/>
        <w:rPr>
          <w:rFonts w:ascii="Calibri" w:hAnsi="Calibri" w:cs="Arial"/>
          <w:sz w:val="20"/>
          <w:szCs w:val="20"/>
        </w:rPr>
      </w:pPr>
      <w:r w:rsidRPr="000F52E2">
        <w:rPr>
          <w:rFonts w:ascii="Calibri" w:hAnsi="Calibri" w:cs="Arial"/>
          <w:sz w:val="20"/>
          <w:szCs w:val="20"/>
        </w:rPr>
        <w:t>Para el envío de la proposición por medios remotos de comunicación electrónica, el licitante deberá utilizar exclusivamente el sistema COMPRANET.</w:t>
      </w:r>
    </w:p>
    <w:p w14:paraId="54DB4CB6" w14:textId="77777777" w:rsidR="00514DAC" w:rsidRPr="000F52E2" w:rsidRDefault="00514DAC" w:rsidP="000F52E2">
      <w:pPr>
        <w:numPr>
          <w:ilvl w:val="0"/>
          <w:numId w:val="16"/>
        </w:numPr>
        <w:jc w:val="both"/>
        <w:rPr>
          <w:rFonts w:ascii="Calibri" w:hAnsi="Calibri" w:cs="Arial"/>
          <w:sz w:val="20"/>
          <w:szCs w:val="20"/>
        </w:rPr>
      </w:pPr>
      <w:r w:rsidRPr="000F52E2">
        <w:rPr>
          <w:rFonts w:ascii="Calibri" w:hAnsi="Calibri" w:cs="Arial"/>
          <w:sz w:val="20"/>
          <w:szCs w:val="20"/>
        </w:rPr>
        <w:t xml:space="preserve">En el supuesto de las proposiciones presentadas a través de medios remotos de comunicación electrónica, </w:t>
      </w:r>
      <w:r w:rsidRPr="000F52E2">
        <w:rPr>
          <w:rFonts w:ascii="Calibri" w:hAnsi="Calibri" w:cs="Arial"/>
          <w:bCs/>
          <w:sz w:val="20"/>
          <w:szCs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7C1ABAC1" w14:textId="77777777" w:rsidR="00514DAC" w:rsidRPr="000F52E2" w:rsidRDefault="00514DAC">
      <w:pPr>
        <w:ind w:left="709" w:hanging="425"/>
        <w:jc w:val="both"/>
        <w:rPr>
          <w:rFonts w:ascii="Calibri" w:hAnsi="Calibri" w:cs="Arial"/>
          <w:bCs/>
          <w:sz w:val="20"/>
          <w:szCs w:val="20"/>
        </w:rPr>
      </w:pPr>
    </w:p>
    <w:p w14:paraId="287B79BF" w14:textId="77777777" w:rsidR="00514DAC" w:rsidRPr="000F52E2" w:rsidRDefault="00514DAC" w:rsidP="000F52E2">
      <w:pPr>
        <w:numPr>
          <w:ilvl w:val="0"/>
          <w:numId w:val="10"/>
        </w:numPr>
        <w:jc w:val="both"/>
        <w:rPr>
          <w:rFonts w:ascii="Calibri" w:hAnsi="Calibri" w:cs="Arial"/>
          <w:sz w:val="20"/>
          <w:szCs w:val="20"/>
        </w:rPr>
      </w:pPr>
      <w:r w:rsidRPr="000F52E2">
        <w:rPr>
          <w:rFonts w:ascii="Calibri" w:hAnsi="Calibri" w:cs="Arial"/>
          <w:bCs/>
          <w:sz w:val="20"/>
          <w:szCs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23FA6323" w14:textId="77777777" w:rsidR="00514DAC" w:rsidRPr="000F52E2" w:rsidRDefault="00514DAC" w:rsidP="000F52E2">
      <w:pPr>
        <w:numPr>
          <w:ilvl w:val="0"/>
          <w:numId w:val="10"/>
        </w:numPr>
        <w:jc w:val="both"/>
        <w:rPr>
          <w:rFonts w:ascii="Calibri" w:hAnsi="Calibri" w:cs="Arial"/>
          <w:sz w:val="20"/>
          <w:szCs w:val="20"/>
        </w:rPr>
      </w:pPr>
      <w:r w:rsidRPr="000F52E2">
        <w:rPr>
          <w:rFonts w:ascii="Calibri" w:hAnsi="Calibri" w:cs="Arial"/>
          <w:bCs/>
          <w:sz w:val="20"/>
          <w:szCs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57BA0BE2" w14:textId="77777777" w:rsidR="00514DAC" w:rsidRPr="000F52E2" w:rsidRDefault="00514DAC">
      <w:pPr>
        <w:tabs>
          <w:tab w:val="left" w:pos="426"/>
        </w:tabs>
        <w:jc w:val="both"/>
        <w:rPr>
          <w:rFonts w:ascii="Calibri" w:hAnsi="Calibri" w:cs="Arial"/>
          <w:bCs/>
          <w:sz w:val="20"/>
          <w:szCs w:val="20"/>
        </w:rPr>
      </w:pPr>
    </w:p>
    <w:p w14:paraId="1766B299" w14:textId="77777777" w:rsidR="00514DAC" w:rsidRPr="000F52E2" w:rsidRDefault="00514DAC" w:rsidP="000F52E2">
      <w:pPr>
        <w:numPr>
          <w:ilvl w:val="0"/>
          <w:numId w:val="17"/>
        </w:numPr>
        <w:jc w:val="both"/>
        <w:rPr>
          <w:rFonts w:ascii="Calibri" w:hAnsi="Calibri" w:cs="Arial"/>
          <w:sz w:val="20"/>
          <w:szCs w:val="20"/>
        </w:rPr>
      </w:pPr>
      <w:r w:rsidRPr="000F52E2">
        <w:rPr>
          <w:rFonts w:ascii="Calibri" w:hAnsi="Calibri" w:cs="Arial"/>
          <w:sz w:val="20"/>
          <w:szCs w:val="20"/>
        </w:rPr>
        <w:t>Con posterioridad se realizará la evaluación integral de las proposiciones, el resultado de dicha revisión o análisis, se dará a conocer en el fallo correspondiente.</w:t>
      </w:r>
    </w:p>
    <w:p w14:paraId="59DE54B9" w14:textId="77777777" w:rsidR="00514DAC" w:rsidRPr="000F52E2" w:rsidRDefault="00514DAC" w:rsidP="000F52E2">
      <w:pPr>
        <w:numPr>
          <w:ilvl w:val="0"/>
          <w:numId w:val="17"/>
        </w:numPr>
        <w:jc w:val="both"/>
        <w:rPr>
          <w:rFonts w:ascii="Calibri" w:hAnsi="Calibri" w:cs="Arial"/>
          <w:sz w:val="20"/>
          <w:szCs w:val="20"/>
        </w:rPr>
      </w:pPr>
      <w:r w:rsidRPr="000F52E2">
        <w:rPr>
          <w:rFonts w:ascii="Calibri" w:hAnsi="Calibri" w:cs="Arial"/>
          <w:bCs/>
          <w:sz w:val="20"/>
          <w:szCs w:val="20"/>
        </w:rPr>
        <w:t xml:space="preserve">Los licitantes </w:t>
      </w:r>
      <w:r w:rsidRPr="000F52E2">
        <w:rPr>
          <w:rFonts w:ascii="Calibri" w:hAnsi="Calibri" w:cs="Arial"/>
          <w:sz w:val="20"/>
          <w:szCs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0F52E2">
        <w:rPr>
          <w:rFonts w:ascii="Calibri" w:hAnsi="Calibri" w:cs="Arial"/>
          <w:b/>
          <w:sz w:val="20"/>
          <w:szCs w:val="20"/>
        </w:rPr>
        <w:t xml:space="preserve"> Anexo Número 12 (doce)</w:t>
      </w:r>
      <w:r w:rsidRPr="000F52E2">
        <w:rPr>
          <w:rFonts w:ascii="Calibri" w:hAnsi="Calibri" w:cs="Arial"/>
          <w:sz w:val="20"/>
          <w:szCs w:val="20"/>
        </w:rPr>
        <w:t>, de la presente Convocatoria.</w:t>
      </w:r>
    </w:p>
    <w:p w14:paraId="41651F70" w14:textId="77777777" w:rsidR="00514DAC" w:rsidRPr="000F52E2" w:rsidRDefault="00514DAC">
      <w:pPr>
        <w:tabs>
          <w:tab w:val="left" w:pos="10294"/>
        </w:tabs>
        <w:ind w:left="426" w:hanging="426"/>
        <w:jc w:val="both"/>
        <w:rPr>
          <w:rFonts w:ascii="Calibri" w:hAnsi="Calibri" w:cs="Arial"/>
          <w:bCs/>
          <w:sz w:val="20"/>
          <w:szCs w:val="20"/>
        </w:rPr>
      </w:pPr>
    </w:p>
    <w:p w14:paraId="5F73EA8C" w14:textId="77777777" w:rsidR="00514DAC" w:rsidRPr="000F52E2" w:rsidRDefault="00514DAC" w:rsidP="000F52E2">
      <w:pPr>
        <w:numPr>
          <w:ilvl w:val="1"/>
          <w:numId w:val="11"/>
        </w:numPr>
        <w:tabs>
          <w:tab w:val="left" w:pos="10588"/>
        </w:tabs>
        <w:jc w:val="both"/>
        <w:rPr>
          <w:rFonts w:ascii="Calibri" w:hAnsi="Calibri" w:cs="Arial"/>
          <w:sz w:val="20"/>
          <w:szCs w:val="20"/>
        </w:rPr>
      </w:pPr>
      <w:r w:rsidRPr="000F52E2">
        <w:rPr>
          <w:rFonts w:ascii="Calibri" w:hAnsi="Calibri" w:cs="Arial"/>
          <w:b/>
          <w:bCs/>
          <w:sz w:val="20"/>
          <w:szCs w:val="20"/>
        </w:rPr>
        <w:t>PROPOSICIONES CONJUNTAS:</w:t>
      </w:r>
    </w:p>
    <w:p w14:paraId="7CF9D50C" w14:textId="77777777" w:rsidR="00514DAC" w:rsidRPr="000F52E2" w:rsidRDefault="00514DAC">
      <w:pPr>
        <w:jc w:val="both"/>
        <w:rPr>
          <w:rFonts w:ascii="Calibri" w:hAnsi="Calibri" w:cs="Arial"/>
          <w:sz w:val="20"/>
          <w:szCs w:val="20"/>
        </w:rPr>
      </w:pPr>
      <w:r w:rsidRPr="000F52E2">
        <w:rPr>
          <w:rFonts w:ascii="Calibri" w:hAnsi="Calibri" w:cs="Arial"/>
          <w:sz w:val="20"/>
          <w:szCs w:val="20"/>
        </w:rPr>
        <w:t>Conforme al artículo 34 de la LAASSP, serán aceptadas las proposiciones conjuntas, siempre y cuando estas cumplan con lo establecido en el artículo 44 del Reglamento de la LAASSP.</w:t>
      </w:r>
    </w:p>
    <w:p w14:paraId="176F258C" w14:textId="77777777" w:rsidR="00514DAC" w:rsidRPr="000F52E2" w:rsidRDefault="00514DAC">
      <w:pPr>
        <w:tabs>
          <w:tab w:val="left" w:pos="9868"/>
        </w:tabs>
        <w:jc w:val="both"/>
        <w:rPr>
          <w:rFonts w:ascii="Calibri" w:hAnsi="Calibri" w:cs="Arial"/>
          <w:bCs/>
          <w:sz w:val="20"/>
          <w:szCs w:val="20"/>
        </w:rPr>
      </w:pPr>
    </w:p>
    <w:p w14:paraId="1E002CD3" w14:textId="77777777" w:rsidR="00514DAC" w:rsidRPr="000F52E2" w:rsidRDefault="00514DAC">
      <w:pPr>
        <w:tabs>
          <w:tab w:val="left" w:pos="9868"/>
        </w:tabs>
        <w:jc w:val="both"/>
        <w:rPr>
          <w:rFonts w:ascii="Calibri" w:hAnsi="Calibri" w:cs="Arial"/>
          <w:sz w:val="20"/>
          <w:szCs w:val="20"/>
        </w:rPr>
      </w:pPr>
      <w:r w:rsidRPr="000F52E2">
        <w:rPr>
          <w:rFonts w:ascii="Calibri" w:hAnsi="Calibri" w:cs="Arial"/>
          <w:bCs/>
          <w:sz w:val="20"/>
          <w:szCs w:val="20"/>
        </w:rPr>
        <w:t>Las personas  interesadas podrán agruparse para enviar una proposición, para tal efecto deberán cubrir los siguientes requisitos:</w:t>
      </w:r>
    </w:p>
    <w:p w14:paraId="07C460A4" w14:textId="77777777" w:rsidR="00514DAC" w:rsidRPr="000F52E2" w:rsidRDefault="00514DAC">
      <w:pPr>
        <w:tabs>
          <w:tab w:val="left" w:pos="9868"/>
        </w:tabs>
        <w:jc w:val="both"/>
        <w:rPr>
          <w:rFonts w:ascii="Calibri" w:hAnsi="Calibri" w:cs="Arial"/>
          <w:b/>
          <w:bCs/>
          <w:sz w:val="20"/>
          <w:szCs w:val="20"/>
        </w:rPr>
      </w:pPr>
    </w:p>
    <w:p w14:paraId="32336CC7" w14:textId="66E1664B" w:rsidR="00514DAC" w:rsidRPr="00A1172D" w:rsidRDefault="00514DAC" w:rsidP="000F52E2">
      <w:pPr>
        <w:pStyle w:val="Sinespaciado"/>
        <w:numPr>
          <w:ilvl w:val="0"/>
          <w:numId w:val="19"/>
        </w:numPr>
        <w:jc w:val="both"/>
        <w:rPr>
          <w:rFonts w:ascii="Calibri" w:hAnsi="Calibri"/>
          <w:sz w:val="20"/>
          <w:szCs w:val="20"/>
        </w:rPr>
      </w:pPr>
      <w:r w:rsidRPr="00A1172D">
        <w:rPr>
          <w:rFonts w:ascii="Calibri" w:hAnsi="Calibri"/>
          <w:sz w:val="20"/>
          <w:szCs w:val="20"/>
        </w:rPr>
        <w:t>Uno de los integrantes podrá enviar el escrito mediante el cual se manifieste el interés en participar en la junta de aclaraciones y en el procedimiento de contratación.</w:t>
      </w:r>
    </w:p>
    <w:p w14:paraId="7EB50CE1" w14:textId="70AB4512" w:rsidR="00A1172D" w:rsidRPr="00A1172D" w:rsidRDefault="00514DAC" w:rsidP="000F52E2">
      <w:pPr>
        <w:pStyle w:val="Sinespaciado"/>
        <w:numPr>
          <w:ilvl w:val="0"/>
          <w:numId w:val="19"/>
        </w:numPr>
        <w:jc w:val="both"/>
        <w:rPr>
          <w:rFonts w:ascii="Calibri" w:hAnsi="Calibri"/>
          <w:sz w:val="20"/>
          <w:szCs w:val="20"/>
        </w:rPr>
      </w:pPr>
      <w:r w:rsidRPr="00A1172D">
        <w:rPr>
          <w:rFonts w:ascii="Calibri" w:hAnsi="Calibri"/>
          <w:sz w:val="20"/>
          <w:szCs w:val="20"/>
        </w:rPr>
        <w:t xml:space="preserve">Los integrantes deberán celebrar en términos de la legislación aplicable en </w:t>
      </w:r>
      <w:r w:rsidRPr="00A1172D">
        <w:rPr>
          <w:rFonts w:ascii="Calibri" w:hAnsi="Calibri"/>
          <w:b/>
          <w:sz w:val="20"/>
          <w:szCs w:val="20"/>
        </w:rPr>
        <w:t>Modelo de Convenio de Participación Conjunta</w:t>
      </w:r>
      <w:r w:rsidRPr="00A1172D">
        <w:rPr>
          <w:rFonts w:ascii="Calibri" w:hAnsi="Calibri"/>
          <w:sz w:val="20"/>
          <w:szCs w:val="20"/>
        </w:rPr>
        <w:t>, en el cual se establezcan con precisión los siguientes aspectos, de conformidad con el</w:t>
      </w:r>
      <w:r w:rsidRPr="00A1172D">
        <w:rPr>
          <w:rFonts w:ascii="Calibri" w:hAnsi="Calibri"/>
          <w:b/>
          <w:sz w:val="20"/>
          <w:szCs w:val="20"/>
        </w:rPr>
        <w:t xml:space="preserve"> </w:t>
      </w:r>
      <w:r w:rsidR="00A1172D" w:rsidRPr="00A1172D">
        <w:rPr>
          <w:rFonts w:ascii="Calibri" w:hAnsi="Calibri"/>
          <w:b/>
          <w:sz w:val="20"/>
          <w:szCs w:val="20"/>
        </w:rPr>
        <w:t>A</w:t>
      </w:r>
      <w:r w:rsidR="00A1172D">
        <w:rPr>
          <w:rFonts w:ascii="Calibri" w:hAnsi="Calibri"/>
          <w:b/>
          <w:sz w:val="20"/>
          <w:szCs w:val="20"/>
        </w:rPr>
        <w:t>NEXO NÚMERO 10 (DIEZ)</w:t>
      </w:r>
      <w:r w:rsidR="00A1172D" w:rsidRPr="00A1172D">
        <w:rPr>
          <w:rFonts w:ascii="Calibri" w:hAnsi="Calibri"/>
          <w:sz w:val="20"/>
          <w:szCs w:val="20"/>
        </w:rPr>
        <w:t xml:space="preserve"> </w:t>
      </w:r>
      <w:r w:rsidRPr="00A1172D">
        <w:rPr>
          <w:rFonts w:ascii="Calibri" w:hAnsi="Calibri"/>
          <w:sz w:val="20"/>
          <w:szCs w:val="20"/>
        </w:rPr>
        <w:t>de las presentes bases.</w:t>
      </w:r>
    </w:p>
    <w:p w14:paraId="11A99F5D" w14:textId="144DE792" w:rsidR="00514DAC" w:rsidRPr="000F52E2" w:rsidRDefault="00A1172D" w:rsidP="000F52E2">
      <w:pPr>
        <w:pStyle w:val="Sinespaciado"/>
        <w:numPr>
          <w:ilvl w:val="0"/>
          <w:numId w:val="18"/>
        </w:numPr>
        <w:jc w:val="both"/>
        <w:rPr>
          <w:rFonts w:ascii="Calibri" w:hAnsi="Calibri"/>
          <w:sz w:val="20"/>
          <w:szCs w:val="20"/>
        </w:rPr>
      </w:pPr>
      <w:r w:rsidRPr="000F52E2">
        <w:rPr>
          <w:rFonts w:ascii="Calibri" w:hAnsi="Calibri"/>
          <w:bCs/>
          <w:sz w:val="20"/>
          <w:szCs w:val="20"/>
        </w:rPr>
        <w:t>N</w:t>
      </w:r>
      <w:r w:rsidR="00514DAC" w:rsidRPr="000F52E2">
        <w:rPr>
          <w:rFonts w:ascii="Calibri" w:hAnsi="Calibri"/>
          <w:sz w:val="20"/>
          <w:szCs w:val="20"/>
        </w:rPr>
        <w:t xml:space="preserve">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0F52E2">
        <w:rPr>
          <w:rFonts w:ascii="Calibri" w:hAnsi="Calibri"/>
          <w:b/>
          <w:sz w:val="20"/>
          <w:szCs w:val="20"/>
        </w:rPr>
        <w:t>ANEXO NUMERO 04 (CUATRO)</w:t>
      </w:r>
    </w:p>
    <w:p w14:paraId="231F17A6" w14:textId="4168DAB9" w:rsidR="00514DAC" w:rsidRPr="000F52E2" w:rsidRDefault="00514DAC" w:rsidP="000F52E2">
      <w:pPr>
        <w:pStyle w:val="Sinespaciado"/>
        <w:numPr>
          <w:ilvl w:val="0"/>
          <w:numId w:val="18"/>
        </w:numPr>
        <w:jc w:val="both"/>
        <w:rPr>
          <w:rFonts w:ascii="Calibri" w:hAnsi="Calibri"/>
          <w:sz w:val="20"/>
          <w:szCs w:val="20"/>
        </w:rPr>
      </w:pPr>
      <w:r w:rsidRPr="000F52E2">
        <w:rPr>
          <w:rFonts w:ascii="Calibri" w:hAnsi="Calibri"/>
          <w:sz w:val="20"/>
          <w:szCs w:val="20"/>
        </w:rPr>
        <w:t>Nombre y domicilio de los representantes de cada una de las personas agrupadas, señalando, en su caso, los datos de las escrituras públicas con las que acrediten las facultades de representación;</w:t>
      </w:r>
    </w:p>
    <w:p w14:paraId="40400FB4" w14:textId="1C861382" w:rsidR="00514DAC" w:rsidRPr="000F52E2" w:rsidRDefault="00514DAC" w:rsidP="000F52E2">
      <w:pPr>
        <w:pStyle w:val="Sinespaciado"/>
        <w:numPr>
          <w:ilvl w:val="0"/>
          <w:numId w:val="18"/>
        </w:numPr>
        <w:jc w:val="both"/>
        <w:rPr>
          <w:rFonts w:ascii="Calibri" w:hAnsi="Calibri"/>
          <w:sz w:val="20"/>
          <w:szCs w:val="20"/>
        </w:rPr>
      </w:pPr>
      <w:r w:rsidRPr="000F52E2">
        <w:rPr>
          <w:rFonts w:ascii="Calibri" w:eastAsia="Calibri" w:hAnsi="Calibri"/>
          <w:sz w:val="20"/>
          <w:szCs w:val="20"/>
        </w:rPr>
        <w:lastRenderedPageBreak/>
        <w:t>Designación de un representante común, otorgándole poder amplio y suficiente, para atender todo lo relacionado con la proposición y con el procedimiento de licitación pública;</w:t>
      </w:r>
    </w:p>
    <w:p w14:paraId="4DF3B17D" w14:textId="3C335D07" w:rsidR="00514DAC" w:rsidRPr="000F52E2" w:rsidRDefault="00514DAC" w:rsidP="000F52E2">
      <w:pPr>
        <w:pStyle w:val="Sinespaciado"/>
        <w:numPr>
          <w:ilvl w:val="0"/>
          <w:numId w:val="18"/>
        </w:numPr>
        <w:jc w:val="both"/>
        <w:rPr>
          <w:rFonts w:ascii="Calibri" w:hAnsi="Calibri"/>
          <w:sz w:val="20"/>
          <w:szCs w:val="20"/>
        </w:rPr>
      </w:pPr>
      <w:r w:rsidRPr="000F52E2">
        <w:rPr>
          <w:rFonts w:ascii="Calibri" w:eastAsia="Calibri" w:hAnsi="Calibri"/>
          <w:sz w:val="20"/>
          <w:szCs w:val="20"/>
        </w:rPr>
        <w:t>Descripción de las partes objeto del contrato que corresponderá cumplir a cada persona integrante, así como la manera en que se exigirá el cumplimiento de las obligaciones, y</w:t>
      </w:r>
    </w:p>
    <w:p w14:paraId="52268921" w14:textId="4AE84A44" w:rsidR="00514DAC" w:rsidRPr="000F52E2" w:rsidRDefault="00514DAC" w:rsidP="000F52E2">
      <w:pPr>
        <w:pStyle w:val="Sinespaciado"/>
        <w:numPr>
          <w:ilvl w:val="0"/>
          <w:numId w:val="18"/>
        </w:numPr>
        <w:jc w:val="both"/>
        <w:rPr>
          <w:rFonts w:ascii="Calibri" w:hAnsi="Calibri"/>
          <w:sz w:val="20"/>
          <w:szCs w:val="20"/>
        </w:rPr>
      </w:pPr>
      <w:r w:rsidRPr="000F52E2">
        <w:rPr>
          <w:rFonts w:ascii="Calibri" w:eastAsia="Calibri" w:hAnsi="Calibri"/>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B679660" w14:textId="5EED15FC" w:rsidR="00514DAC" w:rsidRPr="000F52E2" w:rsidRDefault="00514DAC" w:rsidP="000F52E2">
      <w:pPr>
        <w:pStyle w:val="Sinespaciado"/>
        <w:numPr>
          <w:ilvl w:val="0"/>
          <w:numId w:val="18"/>
        </w:numPr>
        <w:jc w:val="both"/>
        <w:rPr>
          <w:rFonts w:ascii="Calibri" w:hAnsi="Calibri"/>
          <w:sz w:val="20"/>
          <w:szCs w:val="20"/>
        </w:rPr>
      </w:pPr>
      <w:r w:rsidRPr="000F52E2">
        <w:rPr>
          <w:rFonts w:ascii="Calibri" w:hAnsi="Calibri"/>
          <w:sz w:val="20"/>
          <w:szCs w:val="20"/>
        </w:rPr>
        <w:t xml:space="preserve">Cada uno de los licitantes </w:t>
      </w:r>
      <w:proofErr w:type="spellStart"/>
      <w:r w:rsidRPr="000F52E2">
        <w:rPr>
          <w:rFonts w:ascii="Calibri" w:hAnsi="Calibri"/>
          <w:sz w:val="20"/>
          <w:szCs w:val="20"/>
        </w:rPr>
        <w:t>ó</w:t>
      </w:r>
      <w:proofErr w:type="spellEnd"/>
      <w:r w:rsidRPr="000F52E2">
        <w:rPr>
          <w:rFonts w:ascii="Calibri" w:hAnsi="Calibri"/>
          <w:sz w:val="20"/>
          <w:szCs w:val="20"/>
        </w:rPr>
        <w:t xml:space="preserve"> integrantes del convenio de participación conjunta deberán presentar de manera individual su acreditación conforme al </w:t>
      </w:r>
      <w:r w:rsidR="00A1172D" w:rsidRPr="000F52E2">
        <w:rPr>
          <w:rFonts w:ascii="Calibri" w:hAnsi="Calibri"/>
          <w:b/>
          <w:sz w:val="20"/>
          <w:szCs w:val="20"/>
        </w:rPr>
        <w:t>ANEXO NUMERO 04 (CUATRO)</w:t>
      </w:r>
    </w:p>
    <w:p w14:paraId="40009D1E" w14:textId="77777777" w:rsidR="00514DAC" w:rsidRPr="000F52E2" w:rsidRDefault="00514DAC">
      <w:pPr>
        <w:jc w:val="both"/>
        <w:rPr>
          <w:rFonts w:ascii="Calibri" w:eastAsia="Calibri" w:hAnsi="Calibri" w:cs="Arial"/>
          <w:bCs/>
          <w:sz w:val="20"/>
          <w:szCs w:val="20"/>
        </w:rPr>
      </w:pPr>
    </w:p>
    <w:p w14:paraId="7298633C" w14:textId="5BD8FF11" w:rsidR="00514DAC" w:rsidRPr="000F52E2" w:rsidRDefault="00514DAC">
      <w:pPr>
        <w:ind w:left="357" w:hanging="357"/>
        <w:jc w:val="both"/>
        <w:rPr>
          <w:rFonts w:ascii="Calibri" w:hAnsi="Calibri" w:cs="Arial"/>
          <w:b/>
          <w:bCs/>
          <w:sz w:val="20"/>
          <w:szCs w:val="20"/>
        </w:rPr>
      </w:pPr>
      <w:r w:rsidRPr="000F52E2">
        <w:rPr>
          <w:rFonts w:ascii="Calibri" w:hAnsi="Calibri" w:cs="Arial"/>
          <w:b/>
          <w:bCs/>
          <w:sz w:val="20"/>
          <w:szCs w:val="20"/>
        </w:rPr>
        <w:t>6.</w:t>
      </w:r>
      <w:r w:rsidRPr="000F52E2">
        <w:rPr>
          <w:rFonts w:ascii="Calibri" w:hAnsi="Calibri" w:cs="Arial"/>
          <w:b/>
          <w:bCs/>
          <w:sz w:val="20"/>
          <w:szCs w:val="20"/>
        </w:rPr>
        <w:tab/>
        <w:t xml:space="preserve">DOCUMENTOS QUE DEBERÁN PRESENTAR QUIENES DESEEN PARTICIPAR EN LA </w:t>
      </w:r>
      <w:r w:rsidR="003F5EEB" w:rsidRPr="000F52E2">
        <w:rPr>
          <w:rFonts w:ascii="Calibri" w:hAnsi="Calibri" w:cs="Arial"/>
          <w:b/>
          <w:bCs/>
          <w:sz w:val="20"/>
          <w:szCs w:val="20"/>
        </w:rPr>
        <w:t>LICITACIÓN</w:t>
      </w:r>
      <w:r w:rsidRPr="000F52E2">
        <w:rPr>
          <w:rFonts w:ascii="Calibri" w:hAnsi="Calibri" w:cs="Arial"/>
          <w:b/>
          <w:bCs/>
          <w:sz w:val="20"/>
          <w:szCs w:val="20"/>
        </w:rPr>
        <w:t xml:space="preserve"> Y ENTREGAR JUNTO CON EL SOBRE QUE SE GENERE EN COMPRANET, RELATIVO A LA PROPOSICION TECNICA.</w:t>
      </w:r>
    </w:p>
    <w:p w14:paraId="5B23DEBF" w14:textId="77777777" w:rsidR="00987EA7" w:rsidRPr="000F52E2" w:rsidRDefault="00987EA7">
      <w:pPr>
        <w:ind w:left="357" w:hanging="357"/>
        <w:jc w:val="both"/>
        <w:rPr>
          <w:rFonts w:ascii="Calibri" w:hAnsi="Calibri" w:cs="Arial"/>
          <w:sz w:val="20"/>
          <w:szCs w:val="20"/>
        </w:rPr>
      </w:pPr>
    </w:p>
    <w:p w14:paraId="4C45D016" w14:textId="1E179E57" w:rsidR="00987EA7" w:rsidRPr="000F52E2" w:rsidRDefault="00514DAC" w:rsidP="00A1172D">
      <w:pPr>
        <w:ind w:left="357" w:hanging="357"/>
        <w:jc w:val="both"/>
        <w:rPr>
          <w:rFonts w:ascii="Calibri" w:hAnsi="Calibri" w:cs="Arial"/>
          <w:b/>
          <w:bCs/>
          <w:sz w:val="20"/>
          <w:szCs w:val="20"/>
        </w:rPr>
      </w:pPr>
      <w:r w:rsidRPr="000F52E2">
        <w:rPr>
          <w:rFonts w:ascii="Calibri" w:hAnsi="Calibri" w:cs="Arial"/>
          <w:b/>
          <w:bCs/>
          <w:sz w:val="20"/>
          <w:szCs w:val="20"/>
        </w:rPr>
        <w:t>6.1.</w:t>
      </w:r>
      <w:r w:rsidR="00A1172D" w:rsidRPr="000F52E2">
        <w:rPr>
          <w:rFonts w:ascii="Calibri" w:hAnsi="Calibri" w:cs="Arial"/>
          <w:b/>
          <w:bCs/>
          <w:sz w:val="20"/>
          <w:szCs w:val="20"/>
        </w:rPr>
        <w:t xml:space="preserve">  DOCUMENTACION COMPLEMENTARIA:</w:t>
      </w:r>
    </w:p>
    <w:p w14:paraId="76411782" w14:textId="285D48D8" w:rsidR="00393712"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Anexo Número </w:t>
      </w:r>
      <w:r w:rsidR="0055141C" w:rsidRPr="000F52E2">
        <w:rPr>
          <w:rFonts w:ascii="Calibri" w:hAnsi="Calibri"/>
          <w:sz w:val="20"/>
          <w:szCs w:val="20"/>
        </w:rPr>
        <w:t>5</w:t>
      </w:r>
      <w:r w:rsidRPr="000F52E2">
        <w:rPr>
          <w:rFonts w:ascii="Calibri" w:hAnsi="Calibri"/>
          <w:sz w:val="20"/>
          <w:szCs w:val="20"/>
        </w:rPr>
        <w:t xml:space="preserve"> (</w:t>
      </w:r>
      <w:r w:rsidR="0055141C" w:rsidRPr="000F52E2">
        <w:rPr>
          <w:rFonts w:ascii="Calibri" w:hAnsi="Calibri"/>
          <w:sz w:val="20"/>
          <w:szCs w:val="20"/>
        </w:rPr>
        <w:t>cinco</w:t>
      </w:r>
      <w:r w:rsidRPr="000F52E2">
        <w:rPr>
          <w:rFonts w:ascii="Calibri" w:hAnsi="Calibri"/>
          <w:sz w:val="20"/>
          <w:szCs w:val="20"/>
        </w:rPr>
        <w:t>),  de las presentes bases.</w:t>
      </w:r>
    </w:p>
    <w:p w14:paraId="581F8D42" w14:textId="2253E9F9" w:rsidR="00393712"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 xml:space="preserve">Escrito de declaración de integridad, a través del cual el licitante o su representante legal manifieste bajo protesta de decir verdad, que por </w:t>
      </w:r>
      <w:proofErr w:type="spellStart"/>
      <w:r w:rsidRPr="000F52E2">
        <w:rPr>
          <w:rFonts w:ascii="Calibri" w:hAnsi="Calibri"/>
          <w:sz w:val="20"/>
          <w:szCs w:val="20"/>
        </w:rPr>
        <w:t>si</w:t>
      </w:r>
      <w:proofErr w:type="spellEnd"/>
      <w:r w:rsidRPr="000F52E2">
        <w:rPr>
          <w:rFonts w:ascii="Calibri" w:hAnsi="Calibri"/>
          <w:sz w:val="20"/>
          <w:szCs w:val="20"/>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Anexo Número 6 (seis),  de las presentes bases.</w:t>
      </w:r>
    </w:p>
    <w:p w14:paraId="03FF0336" w14:textId="01BEEC0B" w:rsidR="00393712"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Anexo Número 12 (doce), de las presentes bases.</w:t>
      </w:r>
    </w:p>
    <w:p w14:paraId="2BB7F555" w14:textId="1F11D25C"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10 (diez),  de las presentes bases.</w:t>
      </w:r>
    </w:p>
    <w:p w14:paraId="2E615B82" w14:textId="39AAD044"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Conforme al artículo 35 del Reglamento de la Ley, escrito bajo protesta de decir verdad, a través del cual el licitante manifieste que es de nacionalidad mexicana, de conformidad con el Anexo Numero 6 (seis)</w:t>
      </w:r>
    </w:p>
    <w:p w14:paraId="7014A87A" w14:textId="54B25D01" w:rsidR="00393712"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Anexo Número 7 (siete), de la presente convocatoria.</w:t>
      </w:r>
    </w:p>
    <w:p w14:paraId="3134A499" w14:textId="7C51979D" w:rsidR="00393712"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22682BE6" w14:textId="53F4331A"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0F52E2">
        <w:rPr>
          <w:rFonts w:ascii="Calibri" w:hAnsi="Calibri"/>
          <w:sz w:val="20"/>
          <w:szCs w:val="20"/>
        </w:rPr>
        <w:t>.</w:t>
      </w:r>
    </w:p>
    <w:p w14:paraId="7FE41AFE" w14:textId="62D3607B"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Escrito por el que manifiesta no encontrarse sancionado como empresa o producto, por la Secretaría de Salud, conforme al Anexo Número 6 (seis) de las presentes bases.</w:t>
      </w:r>
    </w:p>
    <w:p w14:paraId="6CEC7A4E" w14:textId="77777777"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Anexo Número 8 (ocho), de las presentes bases.  </w:t>
      </w:r>
    </w:p>
    <w:p w14:paraId="471D023D" w14:textId="77777777" w:rsidR="00514DAC" w:rsidRPr="000F52E2" w:rsidRDefault="00514DAC" w:rsidP="00A1172D">
      <w:pPr>
        <w:pStyle w:val="Sinespaciado"/>
        <w:jc w:val="both"/>
        <w:rPr>
          <w:rFonts w:ascii="Calibri" w:hAnsi="Calibri"/>
          <w:sz w:val="20"/>
          <w:szCs w:val="20"/>
        </w:rPr>
      </w:pPr>
    </w:p>
    <w:p w14:paraId="745AA588" w14:textId="17BFE609"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 xml:space="preserve">Constancia de situación fiscal vigente y positiva, emitida por el  INFONAVIT, con fundamento en el artículo 16 fracción XIX de la Ley del Instituto del Fondo Nacional de la Vivienda para los trabajadores, mediante resolución </w:t>
      </w:r>
      <w:r w:rsidRPr="000F52E2">
        <w:rPr>
          <w:rFonts w:ascii="Calibri" w:hAnsi="Calibri"/>
          <w:sz w:val="20"/>
          <w:szCs w:val="20"/>
        </w:rPr>
        <w:lastRenderedPageBreak/>
        <w:t>RCA-5789-01/17, publicado  en el DOF, si dicha constancia no se encuentra legible y/o el sello digital o Código QR no se puede verificar se tendrá como no presentado.</w:t>
      </w:r>
    </w:p>
    <w:p w14:paraId="4A11DA2A" w14:textId="2FAD1475"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80A99" w:rsidRPr="000F52E2">
        <w:rPr>
          <w:rFonts w:ascii="Calibri" w:hAnsi="Calibri"/>
          <w:sz w:val="20"/>
          <w:szCs w:val="20"/>
        </w:rPr>
        <w:t>fracción XXVII del Artículo 2 de la LEY GENERAL PARA LA INCLUSIÓN DE LAS PERSONAS CON DISCAPACIDAD</w:t>
      </w:r>
    </w:p>
    <w:p w14:paraId="43C413E7" w14:textId="7AC374E8"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 xml:space="preserve">Escrito bajo protesta de decir verdad, donde manifieste que no desempeña empleo, cargo o comisión en el servicio público o en su caso, que a pesar de desempeñarlo, con la formalización del </w:t>
      </w:r>
      <w:r w:rsidR="00F74BA5" w:rsidRPr="000F52E2">
        <w:rPr>
          <w:rFonts w:ascii="Calibri" w:hAnsi="Calibri"/>
          <w:sz w:val="20"/>
          <w:szCs w:val="20"/>
        </w:rPr>
        <w:t>contrato correspondiente</w:t>
      </w:r>
      <w:r w:rsidRPr="000F52E2">
        <w:rPr>
          <w:rFonts w:ascii="Calibri" w:hAnsi="Calibri"/>
          <w:sz w:val="20"/>
          <w:szCs w:val="20"/>
        </w:rPr>
        <w:t xml:space="preserve"> no se actualiza un conflicto de interés.</w:t>
      </w:r>
      <w:r w:rsidR="00F74BA5" w:rsidRPr="000F52E2">
        <w:rPr>
          <w:rFonts w:ascii="Calibri" w:hAnsi="Calibri"/>
          <w:sz w:val="20"/>
          <w:szCs w:val="20"/>
        </w:rPr>
        <w:t xml:space="preserve"> Anexo Número 16</w:t>
      </w:r>
    </w:p>
    <w:p w14:paraId="29A4BA51" w14:textId="16753CB9"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3B057C0B" w14:textId="5ED7C6E5"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Si el licitante es persona moral ante el S.A.T., deberá presentar copia simple de la escritura pública en la que conste que fue constituida “Acta Constitutiva”</w:t>
      </w:r>
    </w:p>
    <w:p w14:paraId="7EC37B4C" w14:textId="01EDC67D" w:rsidR="00514DAC" w:rsidRPr="000F52E2" w:rsidRDefault="00514DAC" w:rsidP="000F52E2">
      <w:pPr>
        <w:pStyle w:val="Sinespaciado"/>
        <w:numPr>
          <w:ilvl w:val="0"/>
          <w:numId w:val="20"/>
        </w:numPr>
        <w:jc w:val="both"/>
        <w:rPr>
          <w:rFonts w:ascii="Calibri" w:hAnsi="Calibri"/>
          <w:sz w:val="20"/>
          <w:szCs w:val="20"/>
        </w:rPr>
      </w:pPr>
      <w:r w:rsidRPr="000F52E2">
        <w:rPr>
          <w:rFonts w:ascii="Calibri" w:hAnsi="Calibri"/>
          <w:sz w:val="20"/>
          <w:szCs w:val="20"/>
        </w:rPr>
        <w:t>Si el licitante es persona física ante el S.A.T., deberá presentar copia certificada del acta de nacimiento o en su caso, carta de naturalización respectiva.</w:t>
      </w:r>
    </w:p>
    <w:p w14:paraId="2C5E15E3" w14:textId="77777777" w:rsidR="00514DAC" w:rsidRPr="008407A5" w:rsidRDefault="00514DAC" w:rsidP="000F52E2">
      <w:pPr>
        <w:pStyle w:val="Sinespaciado"/>
        <w:numPr>
          <w:ilvl w:val="0"/>
          <w:numId w:val="20"/>
        </w:numPr>
        <w:jc w:val="both"/>
      </w:pPr>
      <w:r w:rsidRPr="000F52E2">
        <w:rPr>
          <w:rFonts w:ascii="Calibri" w:hAnsi="Calibri"/>
          <w:sz w:val="20"/>
          <w:szCs w:val="20"/>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0F52E2">
        <w:rPr>
          <w:rFonts w:ascii="Calibri" w:hAnsi="Calibri"/>
          <w:sz w:val="20"/>
          <w:szCs w:val="20"/>
        </w:rPr>
        <w:t>Compradorá</w:t>
      </w:r>
      <w:proofErr w:type="spellEnd"/>
      <w:r w:rsidRPr="000F52E2">
        <w:rPr>
          <w:rFonts w:ascii="Calibri" w:hAnsi="Calibri"/>
          <w:sz w:val="20"/>
          <w:szCs w:val="20"/>
        </w:rPr>
        <w:t xml:space="preserve"> verificará que dicha opinión se encuentre positiva, en caso de no contar con personal inscrito a su nombre, deberá celebrar convenio de participación conjunta con la persona física o moral que le proporcionará el recurso humano.</w:t>
      </w:r>
    </w:p>
    <w:p w14:paraId="307A61EF" w14:textId="77777777" w:rsidR="00393712" w:rsidRPr="000F52E2" w:rsidRDefault="00393712" w:rsidP="00393712">
      <w:pPr>
        <w:pStyle w:val="Prrafodelista"/>
        <w:spacing w:after="0" w:line="240" w:lineRule="auto"/>
        <w:ind w:left="0"/>
        <w:rPr>
          <w:rFonts w:ascii="Calibri" w:hAnsi="Calibri"/>
          <w:sz w:val="20"/>
          <w:szCs w:val="20"/>
        </w:rPr>
      </w:pPr>
    </w:p>
    <w:p w14:paraId="620BD7B4" w14:textId="5C6E0381" w:rsidR="00514DAC" w:rsidRPr="000F52E2" w:rsidRDefault="00514DAC" w:rsidP="00A1172D">
      <w:pPr>
        <w:pStyle w:val="Sinespaciado"/>
        <w:jc w:val="both"/>
        <w:rPr>
          <w:rFonts w:ascii="Calibri" w:hAnsi="Calibri"/>
          <w:b/>
          <w:sz w:val="20"/>
          <w:szCs w:val="20"/>
        </w:rPr>
      </w:pPr>
      <w:r w:rsidRPr="000F52E2">
        <w:rPr>
          <w:rFonts w:ascii="Calibri" w:hAnsi="Calibri"/>
          <w:b/>
          <w:sz w:val="20"/>
          <w:szCs w:val="20"/>
        </w:rPr>
        <w:t>En caso de que se presenten proposiciones en forma conjunta, cada una de las personas agrupadas, deberán enviar los escritos a los que se refieren este punto</w:t>
      </w:r>
    </w:p>
    <w:p w14:paraId="7B5EF1F9" w14:textId="77777777" w:rsidR="00514DAC" w:rsidRPr="000F52E2" w:rsidRDefault="00514DAC">
      <w:pPr>
        <w:pStyle w:val="Textoindependiente"/>
        <w:spacing w:after="0"/>
        <w:jc w:val="both"/>
        <w:rPr>
          <w:rFonts w:ascii="Calibri" w:hAnsi="Calibri" w:cs="Arial"/>
          <w:bCs/>
          <w:sz w:val="20"/>
          <w:lang w:val="es-ES_tradnl"/>
        </w:rPr>
      </w:pPr>
    </w:p>
    <w:p w14:paraId="0475D8A5" w14:textId="77777777" w:rsidR="00514DAC" w:rsidRPr="000F52E2" w:rsidRDefault="002D61B6">
      <w:pPr>
        <w:jc w:val="both"/>
        <w:rPr>
          <w:rFonts w:ascii="Calibri" w:hAnsi="Calibri" w:cs="Arial"/>
          <w:bCs/>
          <w:sz w:val="20"/>
          <w:szCs w:val="20"/>
        </w:rPr>
      </w:pPr>
      <w:r w:rsidRPr="000F52E2">
        <w:rPr>
          <w:rFonts w:ascii="Calibri" w:hAnsi="Calibri" w:cs="Arial"/>
          <w:b/>
          <w:bCs/>
          <w:sz w:val="20"/>
          <w:szCs w:val="20"/>
        </w:rPr>
        <w:t xml:space="preserve">6.2. </w:t>
      </w:r>
      <w:r w:rsidR="00514DAC" w:rsidRPr="000F52E2">
        <w:rPr>
          <w:rFonts w:ascii="Calibri" w:hAnsi="Calibri" w:cs="Arial"/>
          <w:b/>
          <w:bCs/>
          <w:sz w:val="20"/>
          <w:szCs w:val="20"/>
        </w:rPr>
        <w:t>PROPOSICIÓN ECONÓMICA</w:t>
      </w:r>
      <w:r w:rsidR="00514DAC" w:rsidRPr="000F52E2">
        <w:rPr>
          <w:rFonts w:ascii="Calibri" w:hAnsi="Calibri" w:cs="Arial"/>
          <w:bCs/>
          <w:sz w:val="20"/>
          <w:szCs w:val="20"/>
        </w:rPr>
        <w:t>:</w:t>
      </w:r>
    </w:p>
    <w:p w14:paraId="2CAEA4E4" w14:textId="48629ACA" w:rsidR="00514DAC" w:rsidRPr="000F52E2" w:rsidRDefault="00514DAC">
      <w:pPr>
        <w:jc w:val="both"/>
        <w:rPr>
          <w:rFonts w:ascii="Calibri" w:hAnsi="Calibri" w:cs="Arial"/>
          <w:sz w:val="20"/>
          <w:szCs w:val="20"/>
        </w:rPr>
      </w:pPr>
      <w:r w:rsidRPr="000F52E2">
        <w:rPr>
          <w:rFonts w:ascii="Calibri" w:hAnsi="Calibri" w:cs="Arial"/>
          <w:sz w:val="20"/>
          <w:szCs w:val="20"/>
        </w:rPr>
        <w:t xml:space="preserve">La proposición económica, deberá contener la cotización del servicio ofertado, indicando precio unitario sin IVA de cada uno de los </w:t>
      </w:r>
      <w:proofErr w:type="spellStart"/>
      <w:r w:rsidRPr="000F52E2">
        <w:rPr>
          <w:rFonts w:ascii="Calibri" w:hAnsi="Calibri" w:cs="Arial"/>
          <w:sz w:val="20"/>
          <w:szCs w:val="20"/>
        </w:rPr>
        <w:t>servicos</w:t>
      </w:r>
      <w:proofErr w:type="spellEnd"/>
      <w:r w:rsidRPr="000F52E2">
        <w:rPr>
          <w:rFonts w:ascii="Calibri" w:hAnsi="Calibri" w:cs="Arial"/>
          <w:sz w:val="20"/>
          <w:szCs w:val="20"/>
        </w:rPr>
        <w:t xml:space="preserve"> de acuerdo a lo solicitado y especificado, conforme al </w:t>
      </w:r>
      <w:r w:rsidR="001F623A" w:rsidRPr="000F52E2">
        <w:rPr>
          <w:rFonts w:ascii="Calibri" w:hAnsi="Calibri" w:cs="Arial"/>
          <w:b/>
          <w:sz w:val="20"/>
          <w:szCs w:val="20"/>
        </w:rPr>
        <w:t>ANEXO NÚMERO 13 (TRECE</w:t>
      </w:r>
      <w:r w:rsidRPr="000F52E2">
        <w:rPr>
          <w:rFonts w:ascii="Calibri" w:hAnsi="Calibri" w:cs="Arial"/>
          <w:b/>
          <w:bCs/>
          <w:sz w:val="20"/>
          <w:szCs w:val="20"/>
        </w:rPr>
        <w:t>),</w:t>
      </w:r>
      <w:r w:rsidRPr="000F52E2">
        <w:rPr>
          <w:rFonts w:ascii="Calibri" w:hAnsi="Calibri" w:cs="Arial"/>
          <w:sz w:val="20"/>
          <w:szCs w:val="20"/>
        </w:rPr>
        <w:t xml:space="preserve"> el cual forma parte de las presentes bases. </w:t>
      </w:r>
    </w:p>
    <w:p w14:paraId="42F89A51" w14:textId="77777777" w:rsidR="00514DAC" w:rsidRPr="000F52E2" w:rsidRDefault="00514DAC">
      <w:pPr>
        <w:jc w:val="both"/>
        <w:rPr>
          <w:rFonts w:ascii="Calibri" w:hAnsi="Calibri" w:cs="Arial"/>
          <w:b/>
          <w:sz w:val="20"/>
          <w:szCs w:val="20"/>
        </w:rPr>
      </w:pPr>
    </w:p>
    <w:p w14:paraId="5644E6F2" w14:textId="4B9FB6D9" w:rsidR="00514DAC" w:rsidRPr="000F52E2" w:rsidRDefault="00514DAC">
      <w:pPr>
        <w:jc w:val="both"/>
        <w:rPr>
          <w:rFonts w:ascii="Calibri" w:hAnsi="Calibri" w:cs="Arial"/>
          <w:sz w:val="20"/>
          <w:szCs w:val="20"/>
        </w:rPr>
      </w:pPr>
      <w:r w:rsidRPr="000F52E2">
        <w:rPr>
          <w:rFonts w:ascii="Calibri" w:hAnsi="Calibri" w:cs="Arial"/>
          <w:sz w:val="20"/>
          <w:szCs w:val="20"/>
        </w:rPr>
        <w:t xml:space="preserve">En el caso de acreditarse con calidad de MIPYME, deberá indicarlo en su propuesta económica con el llenado del </w:t>
      </w:r>
      <w:r w:rsidR="001F623A" w:rsidRPr="000F52E2">
        <w:rPr>
          <w:rFonts w:ascii="Calibri" w:hAnsi="Calibri" w:cs="Arial"/>
          <w:b/>
          <w:bCs/>
          <w:sz w:val="20"/>
          <w:szCs w:val="20"/>
        </w:rPr>
        <w:t>ANEXO NÚMERO 12 (DOCE).</w:t>
      </w:r>
    </w:p>
    <w:p w14:paraId="2C5CC3BB" w14:textId="77777777" w:rsidR="00514DAC" w:rsidRPr="000F52E2" w:rsidRDefault="00514DAC">
      <w:pPr>
        <w:jc w:val="both"/>
        <w:rPr>
          <w:rFonts w:ascii="Calibri" w:hAnsi="Calibri" w:cs="Arial"/>
          <w:b/>
          <w:bCs/>
          <w:sz w:val="20"/>
          <w:szCs w:val="20"/>
        </w:rPr>
      </w:pPr>
    </w:p>
    <w:p w14:paraId="7DCDB366" w14:textId="77777777" w:rsidR="00514DAC" w:rsidRPr="000F52E2" w:rsidRDefault="00514DAC">
      <w:pPr>
        <w:jc w:val="both"/>
        <w:rPr>
          <w:rFonts w:ascii="Calibri" w:hAnsi="Calibri" w:cs="Arial"/>
          <w:sz w:val="20"/>
          <w:szCs w:val="20"/>
        </w:rPr>
      </w:pPr>
      <w:r w:rsidRPr="000F52E2">
        <w:rPr>
          <w:rFonts w:ascii="Calibri" w:hAnsi="Calibri"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768416C" w14:textId="77777777" w:rsidR="00514DAC" w:rsidRPr="000F52E2" w:rsidRDefault="00514DAC">
      <w:pPr>
        <w:jc w:val="both"/>
        <w:rPr>
          <w:rFonts w:ascii="Calibri" w:hAnsi="Calibri" w:cs="Arial"/>
          <w:sz w:val="20"/>
          <w:szCs w:val="20"/>
        </w:rPr>
      </w:pPr>
    </w:p>
    <w:p w14:paraId="55A29F54"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Los precios ofertados por los licitantes, permanecerán fijos durante la vigencia del contrato. </w:t>
      </w:r>
    </w:p>
    <w:p w14:paraId="5AC74436" w14:textId="77777777" w:rsidR="00514DAC" w:rsidRPr="000F52E2" w:rsidRDefault="00514DAC">
      <w:pPr>
        <w:jc w:val="both"/>
        <w:rPr>
          <w:rFonts w:ascii="Calibri" w:hAnsi="Calibri" w:cs="Arial"/>
          <w:sz w:val="20"/>
          <w:szCs w:val="20"/>
        </w:rPr>
      </w:pPr>
    </w:p>
    <w:p w14:paraId="2990BEA2" w14:textId="77777777" w:rsidR="00514DAC" w:rsidRPr="000F52E2" w:rsidRDefault="00514DAC">
      <w:pPr>
        <w:jc w:val="both"/>
        <w:rPr>
          <w:rFonts w:ascii="Calibri" w:hAnsi="Calibri" w:cs="Arial"/>
          <w:sz w:val="20"/>
          <w:szCs w:val="20"/>
        </w:rPr>
      </w:pPr>
      <w:r w:rsidRPr="000F52E2">
        <w:rPr>
          <w:rFonts w:ascii="Calibri" w:hAnsi="Calibri" w:cs="Arial"/>
          <w:sz w:val="20"/>
          <w:szCs w:val="20"/>
        </w:rPr>
        <w:t>El servicio objeto de esta licitación deberán cotizarse en pesos mexicanos sin incluir el IVA a 2 (dos) decimales (truncado, es decir sin redondear).</w:t>
      </w:r>
    </w:p>
    <w:p w14:paraId="30EE1FB9" w14:textId="77777777" w:rsidR="00514DAC" w:rsidRPr="000F52E2" w:rsidRDefault="00514DAC">
      <w:pPr>
        <w:pStyle w:val="Textoindependiente"/>
        <w:spacing w:after="0"/>
        <w:jc w:val="both"/>
        <w:rPr>
          <w:rFonts w:ascii="Calibri" w:hAnsi="Calibri" w:cs="Arial"/>
          <w:bCs/>
          <w:sz w:val="20"/>
          <w:lang w:val="es-ES_tradnl"/>
        </w:rPr>
      </w:pPr>
    </w:p>
    <w:p w14:paraId="3A43D200" w14:textId="77777777" w:rsidR="00514DAC" w:rsidRPr="000F52E2" w:rsidRDefault="00514DAC" w:rsidP="007A3819">
      <w:pPr>
        <w:pStyle w:val="Textoindependiente"/>
        <w:spacing w:after="0"/>
        <w:jc w:val="both"/>
        <w:rPr>
          <w:rFonts w:ascii="Calibri" w:hAnsi="Calibri" w:cs="Arial"/>
          <w:sz w:val="20"/>
        </w:rPr>
      </w:pPr>
      <w:r w:rsidRPr="000F52E2">
        <w:rPr>
          <w:rFonts w:ascii="Calibri" w:hAnsi="Calibri" w:cs="Arial"/>
          <w:b/>
          <w:sz w:val="20"/>
          <w:lang w:val="es-ES_tradnl"/>
        </w:rPr>
        <w:t>Además de considerar los aspectos siguientes:</w:t>
      </w:r>
    </w:p>
    <w:p w14:paraId="56DC2304" w14:textId="77777777" w:rsidR="00514DAC" w:rsidRPr="000F52E2" w:rsidRDefault="00514DAC">
      <w:pPr>
        <w:pStyle w:val="Textoindependiente"/>
        <w:spacing w:after="0"/>
        <w:jc w:val="both"/>
        <w:rPr>
          <w:rFonts w:ascii="Calibri" w:hAnsi="Calibri" w:cs="Arial"/>
          <w:b/>
          <w:sz w:val="20"/>
          <w:lang w:val="es-ES_tradnl"/>
        </w:rPr>
      </w:pPr>
    </w:p>
    <w:p w14:paraId="4284DEE3" w14:textId="1F1192E7" w:rsidR="00514DAC" w:rsidRPr="000F52E2" w:rsidRDefault="00514DAC" w:rsidP="000F52E2">
      <w:pPr>
        <w:pStyle w:val="Sinespaciado"/>
        <w:numPr>
          <w:ilvl w:val="0"/>
          <w:numId w:val="22"/>
        </w:numPr>
        <w:jc w:val="both"/>
        <w:rPr>
          <w:rFonts w:ascii="Calibri" w:hAnsi="Calibri"/>
          <w:sz w:val="20"/>
          <w:szCs w:val="20"/>
        </w:rPr>
      </w:pPr>
      <w:r w:rsidRPr="000F52E2">
        <w:rPr>
          <w:rFonts w:ascii="Calibri" w:hAnsi="Calibri"/>
          <w:sz w:val="20"/>
          <w:szCs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7E677491" w14:textId="31499AC5" w:rsidR="00514DAC" w:rsidRPr="000F52E2" w:rsidRDefault="00514DAC" w:rsidP="000F52E2">
      <w:pPr>
        <w:pStyle w:val="Sinespaciado"/>
        <w:numPr>
          <w:ilvl w:val="0"/>
          <w:numId w:val="22"/>
        </w:numPr>
        <w:jc w:val="both"/>
        <w:rPr>
          <w:rFonts w:ascii="Calibri" w:hAnsi="Calibri"/>
          <w:sz w:val="20"/>
          <w:szCs w:val="20"/>
        </w:rPr>
      </w:pPr>
      <w:r w:rsidRPr="000F52E2">
        <w:rPr>
          <w:rFonts w:ascii="Calibri" w:hAnsi="Calibri"/>
          <w:sz w:val="20"/>
          <w:szCs w:val="20"/>
        </w:rPr>
        <w:lastRenderedPageBreak/>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61EFD12A" w14:textId="6FC3414B" w:rsidR="00514DAC" w:rsidRPr="000F52E2" w:rsidRDefault="00514DAC" w:rsidP="000F52E2">
      <w:pPr>
        <w:pStyle w:val="Sinespaciado"/>
        <w:numPr>
          <w:ilvl w:val="0"/>
          <w:numId w:val="22"/>
        </w:numPr>
        <w:jc w:val="both"/>
        <w:rPr>
          <w:rFonts w:ascii="Calibri" w:hAnsi="Calibri"/>
          <w:sz w:val="20"/>
          <w:szCs w:val="20"/>
        </w:rPr>
      </w:pPr>
      <w:r w:rsidRPr="000F52E2">
        <w:rPr>
          <w:rFonts w:ascii="Calibri" w:hAnsi="Calibri"/>
          <w:sz w:val="20"/>
          <w:szCs w:val="20"/>
        </w:rPr>
        <w:t xml:space="preserve">En las proposiciones enviadas a través de medios remotos de comunicación electrónica, en sustitución de la firma autógrafa, se emplearán los medios de identificación electrónica  (firma digital y/o electrónica) que establezca la SFP. </w:t>
      </w:r>
    </w:p>
    <w:p w14:paraId="48382714" w14:textId="77777777" w:rsidR="00514DAC" w:rsidRPr="000F52E2" w:rsidRDefault="00514DAC" w:rsidP="007A3819">
      <w:pPr>
        <w:pStyle w:val="Sinespaciado"/>
        <w:jc w:val="both"/>
        <w:rPr>
          <w:rFonts w:ascii="Calibri" w:hAnsi="Calibri"/>
          <w:sz w:val="20"/>
          <w:szCs w:val="20"/>
        </w:rPr>
      </w:pPr>
    </w:p>
    <w:p w14:paraId="2D3FF68B" w14:textId="30ACD042" w:rsidR="00514DAC" w:rsidRPr="000F52E2" w:rsidRDefault="00514DAC" w:rsidP="000F52E2">
      <w:pPr>
        <w:pStyle w:val="Sinespaciado"/>
        <w:numPr>
          <w:ilvl w:val="0"/>
          <w:numId w:val="22"/>
        </w:numPr>
        <w:jc w:val="both"/>
        <w:rPr>
          <w:rFonts w:ascii="Calibri" w:hAnsi="Calibri"/>
          <w:sz w:val="20"/>
          <w:szCs w:val="20"/>
        </w:rPr>
      </w:pPr>
      <w:r w:rsidRPr="000F52E2">
        <w:rPr>
          <w:rFonts w:ascii="Calibri" w:hAnsi="Calibri"/>
          <w:sz w:val="20"/>
          <w:szCs w:val="20"/>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14:paraId="09E208E4" w14:textId="77777777" w:rsidR="00514DAC" w:rsidRPr="000F52E2" w:rsidRDefault="00514DAC">
      <w:pPr>
        <w:ind w:left="360"/>
        <w:jc w:val="both"/>
        <w:rPr>
          <w:rFonts w:ascii="Calibri" w:hAnsi="Calibri" w:cs="Arial"/>
          <w:sz w:val="20"/>
          <w:szCs w:val="20"/>
        </w:rPr>
      </w:pPr>
    </w:p>
    <w:p w14:paraId="3F7BD6DD" w14:textId="003D7A58" w:rsidR="00514DAC" w:rsidRPr="000F52E2" w:rsidRDefault="007A3819" w:rsidP="007A3819">
      <w:pPr>
        <w:pStyle w:val="Prrafodelista"/>
        <w:spacing w:after="0" w:line="240" w:lineRule="auto"/>
        <w:ind w:left="0"/>
        <w:jc w:val="both"/>
        <w:rPr>
          <w:rFonts w:ascii="Calibri" w:hAnsi="Calibri"/>
          <w:sz w:val="20"/>
          <w:szCs w:val="20"/>
        </w:rPr>
      </w:pPr>
      <w:r w:rsidRPr="000F52E2">
        <w:rPr>
          <w:rFonts w:ascii="Calibri" w:hAnsi="Calibri"/>
          <w:b/>
          <w:bCs/>
          <w:sz w:val="20"/>
          <w:szCs w:val="20"/>
        </w:rPr>
        <w:t xml:space="preserve">6.3 </w:t>
      </w:r>
      <w:r w:rsidR="00514DAC" w:rsidRPr="000F52E2">
        <w:rPr>
          <w:rFonts w:ascii="Calibri" w:hAnsi="Calibri"/>
          <w:b/>
          <w:bCs/>
          <w:sz w:val="20"/>
          <w:szCs w:val="20"/>
        </w:rPr>
        <w:t>PROPUESTA TECNICA:</w:t>
      </w:r>
    </w:p>
    <w:p w14:paraId="3C663FF4" w14:textId="29235EB4" w:rsidR="00514DAC" w:rsidRPr="000F52E2" w:rsidRDefault="00514DAC">
      <w:pPr>
        <w:jc w:val="both"/>
        <w:rPr>
          <w:rFonts w:ascii="Calibri" w:hAnsi="Calibri" w:cs="Arial"/>
          <w:sz w:val="20"/>
          <w:szCs w:val="20"/>
        </w:rPr>
      </w:pPr>
      <w:r w:rsidRPr="000F52E2">
        <w:rPr>
          <w:rFonts w:ascii="Calibri" w:hAnsi="Calibri" w:cs="Arial"/>
          <w:sz w:val="20"/>
          <w:szCs w:val="20"/>
        </w:rPr>
        <w:t>La documentación complementaria que deberá presentar</w:t>
      </w:r>
      <w:r w:rsidR="007A3819" w:rsidRPr="000F52E2">
        <w:rPr>
          <w:rFonts w:ascii="Calibri" w:hAnsi="Calibri" w:cs="Arial"/>
          <w:sz w:val="20"/>
          <w:szCs w:val="20"/>
        </w:rPr>
        <w:t xml:space="preserve"> el licitante, es la siguiente:</w:t>
      </w:r>
    </w:p>
    <w:p w14:paraId="39B047F0" w14:textId="77777777" w:rsidR="00514DAC" w:rsidRPr="000F52E2" w:rsidRDefault="00514DAC" w:rsidP="000F52E2">
      <w:pPr>
        <w:pStyle w:val="Textoindependiente"/>
        <w:numPr>
          <w:ilvl w:val="2"/>
          <w:numId w:val="21"/>
        </w:numPr>
        <w:spacing w:after="0"/>
        <w:jc w:val="both"/>
        <w:rPr>
          <w:rFonts w:ascii="Calibri" w:hAnsi="Calibri" w:cs="Arial"/>
          <w:sz w:val="20"/>
        </w:rPr>
      </w:pPr>
      <w:r w:rsidRPr="000F52E2">
        <w:rPr>
          <w:rFonts w:ascii="Calibri" w:hAnsi="Calibri"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AC482ED" w14:textId="77777777" w:rsidR="00514DAC" w:rsidRPr="000F52E2" w:rsidRDefault="00514DAC" w:rsidP="000F52E2">
      <w:pPr>
        <w:pStyle w:val="Prrafodelista"/>
        <w:numPr>
          <w:ilvl w:val="2"/>
          <w:numId w:val="21"/>
        </w:numPr>
        <w:spacing w:after="0" w:line="240" w:lineRule="auto"/>
        <w:jc w:val="both"/>
        <w:rPr>
          <w:rFonts w:ascii="Calibri" w:hAnsi="Calibri"/>
          <w:sz w:val="20"/>
          <w:szCs w:val="20"/>
        </w:rPr>
      </w:pPr>
      <w:r w:rsidRPr="000F52E2">
        <w:rPr>
          <w:rFonts w:ascii="Calibri" w:hAnsi="Calibri"/>
          <w:b/>
          <w:sz w:val="20"/>
          <w:szCs w:val="20"/>
        </w:rPr>
        <w:t>Anexo Número 1 (uno)</w:t>
      </w:r>
      <w:r w:rsidRPr="000F52E2">
        <w:rPr>
          <w:rFonts w:ascii="Calibri" w:hAnsi="Calibri"/>
          <w:sz w:val="20"/>
          <w:szCs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FDF958B" w14:textId="77777777" w:rsidR="00514DAC" w:rsidRPr="000F52E2" w:rsidRDefault="00514DAC" w:rsidP="000F52E2">
      <w:pPr>
        <w:pStyle w:val="Sangra3detindependiente1"/>
        <w:numPr>
          <w:ilvl w:val="2"/>
          <w:numId w:val="21"/>
        </w:numPr>
        <w:tabs>
          <w:tab w:val="left" w:pos="709"/>
        </w:tabs>
        <w:rPr>
          <w:rFonts w:ascii="Calibri" w:hAnsi="Calibri"/>
        </w:rPr>
      </w:pPr>
      <w:r w:rsidRPr="000F52E2">
        <w:rPr>
          <w:rFonts w:ascii="Calibri" w:hAnsi="Calibri"/>
        </w:rPr>
        <w:t>En su caso, acompañada de los folletos, catálogos y/o fotografías necesarios para corroborar las especificaciones y características del servicio.</w:t>
      </w:r>
    </w:p>
    <w:p w14:paraId="5F78A7FF" w14:textId="77777777" w:rsidR="00514DAC" w:rsidRPr="000F52E2" w:rsidRDefault="00514DAC" w:rsidP="000F52E2">
      <w:pPr>
        <w:pStyle w:val="Prrafodelista"/>
        <w:numPr>
          <w:ilvl w:val="2"/>
          <w:numId w:val="21"/>
        </w:numPr>
        <w:spacing w:after="0" w:line="240" w:lineRule="auto"/>
        <w:rPr>
          <w:rFonts w:ascii="Calibri" w:hAnsi="Calibri"/>
          <w:sz w:val="20"/>
          <w:szCs w:val="20"/>
        </w:rPr>
      </w:pPr>
      <w:r w:rsidRPr="000F52E2">
        <w:rPr>
          <w:rFonts w:ascii="Calibri" w:hAnsi="Calibri"/>
          <w:sz w:val="20"/>
          <w:szCs w:val="20"/>
        </w:rPr>
        <w:t>Copia simple de los documentos descritos en el numeral 2.1  y 2.2 de las presentes bases, según corresponda</w:t>
      </w:r>
    </w:p>
    <w:p w14:paraId="4C8FB47F" w14:textId="77777777" w:rsidR="00023C18" w:rsidRPr="000F52E2" w:rsidRDefault="00023C18">
      <w:pPr>
        <w:jc w:val="both"/>
        <w:rPr>
          <w:rFonts w:ascii="Calibri" w:hAnsi="Calibri" w:cs="Arial"/>
          <w:b/>
          <w:sz w:val="20"/>
          <w:szCs w:val="20"/>
        </w:rPr>
      </w:pPr>
    </w:p>
    <w:p w14:paraId="3584ACCD" w14:textId="7525404A" w:rsidR="00514DAC" w:rsidRPr="000F52E2" w:rsidRDefault="002D61B6">
      <w:pPr>
        <w:jc w:val="both"/>
        <w:rPr>
          <w:rFonts w:ascii="Calibri" w:hAnsi="Calibri" w:cs="Arial"/>
          <w:sz w:val="20"/>
          <w:szCs w:val="20"/>
        </w:rPr>
      </w:pPr>
      <w:r w:rsidRPr="000F52E2">
        <w:rPr>
          <w:rFonts w:ascii="Calibri" w:hAnsi="Calibri" w:cs="Arial"/>
          <w:b/>
          <w:sz w:val="20"/>
          <w:szCs w:val="20"/>
        </w:rPr>
        <w:t xml:space="preserve">7. </w:t>
      </w:r>
      <w:r w:rsidR="00514DAC" w:rsidRPr="000F52E2">
        <w:rPr>
          <w:rFonts w:ascii="Calibri" w:hAnsi="Calibri" w:cs="Arial"/>
          <w:b/>
          <w:sz w:val="20"/>
          <w:szCs w:val="20"/>
        </w:rPr>
        <w:t>ACREDITACIÓN DE LA EXISTENCIA LEGAL, PERSONALIDAD JURÍDICA Y NACIONALIDAD DEL LICITANTE</w:t>
      </w:r>
    </w:p>
    <w:p w14:paraId="3DE5FDD4" w14:textId="77777777" w:rsidR="00514DAC" w:rsidRPr="000F52E2" w:rsidRDefault="00514DAC">
      <w:pPr>
        <w:rPr>
          <w:rFonts w:ascii="Calibri" w:hAnsi="Calibri" w:cs="Arial"/>
          <w:b/>
          <w:bCs/>
          <w:sz w:val="20"/>
          <w:szCs w:val="20"/>
        </w:rPr>
      </w:pPr>
    </w:p>
    <w:p w14:paraId="3B478130" w14:textId="40D39780" w:rsidR="00514DAC" w:rsidRPr="000F52E2" w:rsidRDefault="002D61B6">
      <w:pPr>
        <w:jc w:val="both"/>
        <w:rPr>
          <w:rFonts w:ascii="Calibri" w:hAnsi="Calibri" w:cs="Arial"/>
          <w:sz w:val="20"/>
          <w:szCs w:val="20"/>
        </w:rPr>
      </w:pPr>
      <w:r w:rsidRPr="000F52E2">
        <w:rPr>
          <w:rFonts w:ascii="Calibri" w:hAnsi="Calibri" w:cs="Arial"/>
          <w:b/>
          <w:sz w:val="20"/>
          <w:szCs w:val="20"/>
        </w:rPr>
        <w:t xml:space="preserve">7.1. </w:t>
      </w:r>
      <w:r w:rsidR="00514DAC" w:rsidRPr="000F52E2">
        <w:rPr>
          <w:rFonts w:ascii="Calibri" w:hAnsi="Calibri" w:cs="Arial"/>
          <w:b/>
          <w:sz w:val="20"/>
          <w:szCs w:val="20"/>
        </w:rPr>
        <w:t>EN EL ACTO DE PRESENTAC</w:t>
      </w:r>
      <w:r w:rsidR="007A3819" w:rsidRPr="000F52E2">
        <w:rPr>
          <w:rFonts w:ascii="Calibri" w:hAnsi="Calibri" w:cs="Arial"/>
          <w:b/>
          <w:sz w:val="20"/>
          <w:szCs w:val="20"/>
        </w:rPr>
        <w:t>IÓN Y APERTURA DE PROPOSICIONES</w:t>
      </w:r>
    </w:p>
    <w:p w14:paraId="7D35168D" w14:textId="7441328B" w:rsidR="00514DAC" w:rsidRPr="000F52E2" w:rsidRDefault="00514DAC">
      <w:pPr>
        <w:jc w:val="both"/>
        <w:rPr>
          <w:rFonts w:ascii="Calibri" w:hAnsi="Calibri" w:cs="Arial"/>
          <w:sz w:val="20"/>
          <w:szCs w:val="20"/>
        </w:rPr>
      </w:pPr>
      <w:r w:rsidRPr="000F52E2">
        <w:rPr>
          <w:rFonts w:ascii="Calibri" w:hAnsi="Calibri" w:cs="Arial"/>
          <w:sz w:val="20"/>
          <w:szCs w:val="20"/>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sidRPr="000F52E2">
        <w:rPr>
          <w:rFonts w:ascii="Calibri" w:hAnsi="Calibri" w:cs="Arial"/>
          <w:sz w:val="20"/>
          <w:szCs w:val="20"/>
        </w:rPr>
        <w:t xml:space="preserve"> </w:t>
      </w:r>
      <w:r w:rsidR="007A3819" w:rsidRPr="000F52E2">
        <w:rPr>
          <w:rFonts w:ascii="Calibri" w:hAnsi="Calibri" w:cs="Arial"/>
          <w:b/>
          <w:sz w:val="20"/>
          <w:szCs w:val="20"/>
        </w:rPr>
        <w:t>ANEXO NUMERO 03 (TRES)</w:t>
      </w:r>
    </w:p>
    <w:p w14:paraId="78AF18D4" w14:textId="77777777" w:rsidR="00514DAC" w:rsidRPr="000F52E2" w:rsidRDefault="00514DAC">
      <w:pPr>
        <w:jc w:val="both"/>
        <w:rPr>
          <w:rFonts w:ascii="Calibri" w:hAnsi="Calibri" w:cs="Arial"/>
          <w:sz w:val="20"/>
          <w:szCs w:val="20"/>
        </w:rPr>
      </w:pPr>
    </w:p>
    <w:p w14:paraId="705875B9" w14:textId="7CA8F0DA" w:rsidR="00514DAC" w:rsidRPr="000F52E2" w:rsidRDefault="002D61B6">
      <w:pPr>
        <w:jc w:val="both"/>
        <w:rPr>
          <w:rFonts w:ascii="Calibri" w:hAnsi="Calibri" w:cs="Arial"/>
          <w:sz w:val="20"/>
          <w:szCs w:val="20"/>
        </w:rPr>
      </w:pPr>
      <w:r w:rsidRPr="000F52E2">
        <w:rPr>
          <w:rFonts w:ascii="Calibri" w:hAnsi="Calibri" w:cs="Arial"/>
          <w:b/>
          <w:sz w:val="20"/>
          <w:szCs w:val="20"/>
        </w:rPr>
        <w:t xml:space="preserve">7.2. </w:t>
      </w:r>
      <w:r w:rsidR="00514DAC" w:rsidRPr="000F52E2">
        <w:rPr>
          <w:rFonts w:ascii="Calibri" w:hAnsi="Calibri" w:cs="Arial"/>
          <w:b/>
          <w:sz w:val="20"/>
          <w:szCs w:val="20"/>
        </w:rPr>
        <w:t xml:space="preserve">EN </w:t>
      </w:r>
      <w:r w:rsidR="007A3819" w:rsidRPr="000F52E2">
        <w:rPr>
          <w:rFonts w:ascii="Calibri" w:hAnsi="Calibri" w:cs="Arial"/>
          <w:b/>
          <w:sz w:val="20"/>
          <w:szCs w:val="20"/>
        </w:rPr>
        <w:t>LA SUSCRIPCIÓN DE PROPOSICIONES</w:t>
      </w:r>
    </w:p>
    <w:p w14:paraId="0CA92C07"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proofErr w:type="spellStart"/>
      <w:r w:rsidRPr="000F52E2">
        <w:rPr>
          <w:rFonts w:ascii="Calibri" w:hAnsi="Calibri" w:cs="Arial"/>
          <w:sz w:val="20"/>
          <w:szCs w:val="20"/>
        </w:rPr>
        <w:t>si</w:t>
      </w:r>
      <w:proofErr w:type="spellEnd"/>
      <w:r w:rsidRPr="000F52E2">
        <w:rPr>
          <w:rFonts w:ascii="Calibri" w:hAnsi="Calibri" w:cs="Arial"/>
          <w:sz w:val="20"/>
          <w:szCs w:val="20"/>
        </w:rPr>
        <w:t xml:space="preserve"> o por su representada, mismo que contendrá los datos siguientes:</w:t>
      </w:r>
    </w:p>
    <w:p w14:paraId="510AB8B9" w14:textId="77777777" w:rsidR="00514DAC" w:rsidRPr="000F52E2" w:rsidRDefault="00514DAC">
      <w:pPr>
        <w:jc w:val="both"/>
        <w:rPr>
          <w:rFonts w:ascii="Calibri" w:hAnsi="Calibri" w:cs="Arial"/>
          <w:sz w:val="20"/>
          <w:szCs w:val="20"/>
        </w:rPr>
      </w:pPr>
    </w:p>
    <w:p w14:paraId="50B2AA9C" w14:textId="48D10DCD" w:rsidR="00514DAC" w:rsidRPr="000F52E2" w:rsidRDefault="00514DAC" w:rsidP="000F52E2">
      <w:pPr>
        <w:pStyle w:val="Sinespaciado"/>
        <w:numPr>
          <w:ilvl w:val="0"/>
          <w:numId w:val="23"/>
        </w:numPr>
        <w:rPr>
          <w:rFonts w:ascii="Calibri" w:hAnsi="Calibri"/>
          <w:sz w:val="20"/>
          <w:szCs w:val="20"/>
        </w:rPr>
      </w:pPr>
      <w:r w:rsidRPr="000F52E2">
        <w:rPr>
          <w:rFonts w:ascii="Calibri" w:hAnsi="Calibri"/>
          <w:sz w:val="20"/>
          <w:szCs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714806C6" w14:textId="77777777" w:rsidR="00514DAC" w:rsidRPr="000F52E2" w:rsidRDefault="00514DAC" w:rsidP="000F52E2">
      <w:pPr>
        <w:pStyle w:val="Sinespaciado"/>
        <w:numPr>
          <w:ilvl w:val="0"/>
          <w:numId w:val="23"/>
        </w:numPr>
        <w:rPr>
          <w:rFonts w:ascii="Calibri" w:hAnsi="Calibri"/>
          <w:sz w:val="20"/>
          <w:szCs w:val="20"/>
        </w:rPr>
      </w:pPr>
      <w:r w:rsidRPr="000F52E2">
        <w:rPr>
          <w:rFonts w:ascii="Calibri" w:hAnsi="Calibri"/>
          <w:sz w:val="20"/>
          <w:szCs w:val="20"/>
        </w:rPr>
        <w:t xml:space="preserve">Del representante legal del licitante: datos de las escrituras públicas en las que le fueron otorgadas las facultades para suscribir </w:t>
      </w:r>
      <w:r w:rsidRPr="000F52E2">
        <w:rPr>
          <w:rFonts w:ascii="Calibri" w:hAnsi="Calibri"/>
          <w:sz w:val="20"/>
          <w:szCs w:val="20"/>
          <w:lang w:val="es-ES"/>
        </w:rPr>
        <w:t>las proposiciones.</w:t>
      </w:r>
    </w:p>
    <w:p w14:paraId="7338CD8B" w14:textId="77777777" w:rsidR="00514DAC" w:rsidRPr="000F52E2" w:rsidRDefault="00514DAC">
      <w:pPr>
        <w:jc w:val="both"/>
        <w:rPr>
          <w:rFonts w:ascii="Calibri" w:hAnsi="Calibri" w:cs="Arial"/>
          <w:sz w:val="20"/>
          <w:szCs w:val="20"/>
          <w:lang w:val="es-ES"/>
        </w:rPr>
      </w:pPr>
    </w:p>
    <w:p w14:paraId="653231D3" w14:textId="74E73FF9" w:rsidR="00514DAC" w:rsidRPr="000F52E2" w:rsidRDefault="00514DAC">
      <w:pPr>
        <w:jc w:val="both"/>
        <w:rPr>
          <w:rFonts w:ascii="Calibri" w:hAnsi="Calibri" w:cs="Arial"/>
          <w:sz w:val="20"/>
          <w:szCs w:val="20"/>
        </w:rPr>
      </w:pPr>
      <w:r w:rsidRPr="000F52E2">
        <w:rPr>
          <w:rFonts w:ascii="Calibri" w:hAnsi="Calibri" w:cs="Arial"/>
          <w:sz w:val="20"/>
          <w:szCs w:val="20"/>
        </w:rPr>
        <w:t xml:space="preserve">En efecto de lo anterior, el licitante podrá enviar debidamente requisitado el formato que aparece como </w:t>
      </w:r>
      <w:r w:rsidRPr="000F52E2">
        <w:rPr>
          <w:rFonts w:ascii="Calibri" w:hAnsi="Calibri" w:cs="Arial"/>
          <w:b/>
          <w:sz w:val="20"/>
          <w:szCs w:val="20"/>
        </w:rPr>
        <w:t>A</w:t>
      </w:r>
      <w:r w:rsidR="007A3819" w:rsidRPr="000F52E2">
        <w:rPr>
          <w:rFonts w:ascii="Calibri" w:hAnsi="Calibri" w:cs="Arial"/>
          <w:b/>
          <w:sz w:val="20"/>
          <w:szCs w:val="20"/>
        </w:rPr>
        <w:t>NEXO NÚMERO 04 (CUATRO</w:t>
      </w:r>
      <w:r w:rsidRPr="000F52E2">
        <w:rPr>
          <w:rFonts w:ascii="Calibri" w:hAnsi="Calibri" w:cs="Arial"/>
          <w:b/>
          <w:sz w:val="20"/>
          <w:szCs w:val="20"/>
        </w:rPr>
        <w:t>)</w:t>
      </w:r>
      <w:r w:rsidRPr="000F52E2">
        <w:rPr>
          <w:rFonts w:ascii="Calibri" w:hAnsi="Calibri" w:cs="Arial"/>
          <w:sz w:val="20"/>
          <w:szCs w:val="20"/>
        </w:rPr>
        <w:t xml:space="preserve"> el cual forma parte de las presentes bases</w:t>
      </w:r>
      <w:r w:rsidRPr="000F52E2">
        <w:rPr>
          <w:rFonts w:ascii="Calibri" w:hAnsi="Calibri" w:cs="Arial"/>
          <w:bCs/>
          <w:sz w:val="20"/>
          <w:szCs w:val="20"/>
        </w:rPr>
        <w:t>.</w:t>
      </w:r>
    </w:p>
    <w:p w14:paraId="51AE4DE2" w14:textId="77777777" w:rsidR="00514DAC" w:rsidRPr="000F52E2" w:rsidRDefault="00514DAC">
      <w:pPr>
        <w:jc w:val="both"/>
        <w:rPr>
          <w:rFonts w:ascii="Calibri" w:hAnsi="Calibri" w:cs="Arial"/>
          <w:bCs/>
          <w:sz w:val="20"/>
          <w:szCs w:val="20"/>
        </w:rPr>
      </w:pPr>
    </w:p>
    <w:p w14:paraId="26EEB5F6" w14:textId="0768F75E" w:rsidR="00514DAC" w:rsidRPr="000F52E2" w:rsidRDefault="00514DAC">
      <w:pPr>
        <w:jc w:val="both"/>
        <w:rPr>
          <w:rFonts w:ascii="Calibri" w:hAnsi="Calibri" w:cs="Arial"/>
          <w:b/>
          <w:bCs/>
          <w:sz w:val="20"/>
          <w:szCs w:val="20"/>
        </w:rPr>
      </w:pPr>
      <w:r w:rsidRPr="000F52E2">
        <w:rPr>
          <w:rFonts w:ascii="Calibri" w:hAnsi="Calibri" w:cs="Arial"/>
          <w:sz w:val="20"/>
          <w:szCs w:val="20"/>
        </w:rPr>
        <w:t xml:space="preserve">El domicilio que se señale en el </w:t>
      </w:r>
      <w:r w:rsidR="007A3819" w:rsidRPr="000F52E2">
        <w:rPr>
          <w:rFonts w:ascii="Calibri" w:hAnsi="Calibri" w:cs="Arial"/>
          <w:b/>
          <w:sz w:val="20"/>
          <w:szCs w:val="20"/>
        </w:rPr>
        <w:t>ANEXO NÚMERO 04 (CUATRO</w:t>
      </w:r>
      <w:r w:rsidR="007A3819" w:rsidRPr="000F52E2">
        <w:rPr>
          <w:rFonts w:ascii="Calibri" w:hAnsi="Calibri" w:cs="Arial"/>
          <w:b/>
          <w:bCs/>
          <w:sz w:val="20"/>
          <w:szCs w:val="20"/>
        </w:rPr>
        <w:t xml:space="preserve">) </w:t>
      </w:r>
      <w:r w:rsidRPr="000F52E2">
        <w:rPr>
          <w:rFonts w:ascii="Calibri" w:hAnsi="Calibri" w:cs="Arial"/>
          <w:sz w:val="20"/>
          <w:szCs w:val="20"/>
        </w:rPr>
        <w:t>de las presentes bases, será aquel en el que el licitante pueda recibir todo tipo de notificaciones y documentos que resulten, además de las notificaciones que se realicen a través de COMPRANET.</w:t>
      </w:r>
    </w:p>
    <w:p w14:paraId="2EC7768F" w14:textId="77777777" w:rsidR="00514DAC" w:rsidRPr="000F52E2" w:rsidRDefault="00514DAC">
      <w:pPr>
        <w:jc w:val="both"/>
        <w:rPr>
          <w:rFonts w:ascii="Calibri" w:hAnsi="Calibri" w:cs="Arial"/>
          <w:sz w:val="20"/>
          <w:szCs w:val="20"/>
        </w:rPr>
      </w:pPr>
    </w:p>
    <w:p w14:paraId="351C1DC6" w14:textId="77777777" w:rsidR="00514DAC" w:rsidRPr="000F52E2" w:rsidRDefault="002D61B6">
      <w:pPr>
        <w:jc w:val="both"/>
        <w:rPr>
          <w:rFonts w:ascii="Calibri" w:hAnsi="Calibri" w:cs="Arial"/>
          <w:sz w:val="20"/>
          <w:szCs w:val="20"/>
        </w:rPr>
      </w:pPr>
      <w:r w:rsidRPr="000F52E2">
        <w:rPr>
          <w:rFonts w:ascii="Calibri" w:hAnsi="Calibri" w:cs="Arial"/>
          <w:b/>
          <w:sz w:val="20"/>
          <w:szCs w:val="20"/>
        </w:rPr>
        <w:lastRenderedPageBreak/>
        <w:t xml:space="preserve">7.3. </w:t>
      </w:r>
      <w:r w:rsidR="00514DAC" w:rsidRPr="000F52E2">
        <w:rPr>
          <w:rFonts w:ascii="Calibri" w:hAnsi="Calibri" w:cs="Arial"/>
          <w:b/>
          <w:sz w:val="20"/>
          <w:szCs w:val="20"/>
        </w:rPr>
        <w:t>PREVIO A LA FIRMA DEL CONTRATO:</w:t>
      </w:r>
    </w:p>
    <w:p w14:paraId="12AEF5E5" w14:textId="77777777" w:rsidR="00514DAC" w:rsidRPr="000F52E2" w:rsidRDefault="00514DAC">
      <w:pPr>
        <w:jc w:val="both"/>
        <w:rPr>
          <w:rFonts w:ascii="Calibri" w:hAnsi="Calibri" w:cs="Arial"/>
          <w:sz w:val="20"/>
          <w:szCs w:val="20"/>
        </w:rPr>
      </w:pPr>
      <w:r w:rsidRPr="000F52E2">
        <w:rPr>
          <w:rFonts w:ascii="Calibri" w:hAnsi="Calibri" w:cs="Arial"/>
          <w:sz w:val="20"/>
          <w:szCs w:val="20"/>
        </w:rPr>
        <w:t>Conforme a lo previsto en el Artículo 35, fracciones I y II del Reglamento de la Ley, el licitante que resulte adjudicado, deberá presentar para su cotejo, los siguientes documentos:</w:t>
      </w:r>
    </w:p>
    <w:p w14:paraId="5D1C182C" w14:textId="77777777" w:rsidR="00514DAC" w:rsidRPr="000F52E2" w:rsidRDefault="00514DAC" w:rsidP="000F52E2">
      <w:pPr>
        <w:numPr>
          <w:ilvl w:val="0"/>
          <w:numId w:val="6"/>
        </w:numPr>
        <w:jc w:val="both"/>
        <w:rPr>
          <w:rFonts w:ascii="Calibri" w:hAnsi="Calibri" w:cs="Arial"/>
          <w:sz w:val="20"/>
          <w:szCs w:val="20"/>
        </w:rPr>
      </w:pPr>
      <w:r w:rsidRPr="000F52E2">
        <w:rPr>
          <w:rFonts w:ascii="Calibri" w:hAnsi="Calibri" w:cs="Arial"/>
          <w:sz w:val="20"/>
          <w:szCs w:val="20"/>
        </w:rPr>
        <w:t>Tratándose de personas morales, testimonio de la escritura pública en la que conste que fue constituida conforme a las leyes mexicanas y que tiene su domicilio en el territorio nacional.</w:t>
      </w:r>
    </w:p>
    <w:p w14:paraId="19D842DA" w14:textId="77777777" w:rsidR="00514DAC" w:rsidRPr="000F52E2" w:rsidRDefault="00514DAC" w:rsidP="000F52E2">
      <w:pPr>
        <w:numPr>
          <w:ilvl w:val="0"/>
          <w:numId w:val="6"/>
        </w:numPr>
        <w:jc w:val="both"/>
        <w:rPr>
          <w:rFonts w:ascii="Calibri" w:hAnsi="Calibri" w:cs="Arial"/>
          <w:sz w:val="20"/>
          <w:szCs w:val="20"/>
        </w:rPr>
      </w:pPr>
      <w:r w:rsidRPr="000F52E2">
        <w:rPr>
          <w:rFonts w:ascii="Calibri" w:hAnsi="Calibri" w:cs="Arial"/>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8896A22" w14:textId="77777777" w:rsidR="00514DAC" w:rsidRPr="000F52E2" w:rsidRDefault="00514DAC">
      <w:pPr>
        <w:jc w:val="both"/>
        <w:rPr>
          <w:rFonts w:ascii="Calibri" w:hAnsi="Calibri" w:cs="Arial"/>
          <w:sz w:val="20"/>
          <w:szCs w:val="20"/>
        </w:rPr>
      </w:pPr>
    </w:p>
    <w:p w14:paraId="6AB95205" w14:textId="77777777" w:rsidR="00514DAC" w:rsidRPr="000F52E2" w:rsidRDefault="00514DAC">
      <w:pPr>
        <w:jc w:val="both"/>
        <w:rPr>
          <w:rFonts w:ascii="Calibri" w:hAnsi="Calibri" w:cs="Arial"/>
          <w:sz w:val="20"/>
          <w:szCs w:val="20"/>
        </w:rPr>
      </w:pPr>
      <w:r w:rsidRPr="000F52E2">
        <w:rPr>
          <w:rFonts w:ascii="Calibri" w:hAnsi="Calibri" w:cs="Arial"/>
          <w:b/>
          <w:sz w:val="20"/>
          <w:szCs w:val="20"/>
          <w:u w:val="single"/>
        </w:rPr>
        <w:t>Además de los siguientes documentos:</w:t>
      </w:r>
    </w:p>
    <w:p w14:paraId="628C8872"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Registro Federal de Contribuyentes</w:t>
      </w:r>
    </w:p>
    <w:p w14:paraId="445B5634"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Registro Patronal IMSS</w:t>
      </w:r>
    </w:p>
    <w:p w14:paraId="7F06EC18"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Opinión positiva y vigente de cumplimiento de sus obligaciones Fiscales ante el SAT así como en Materia de Seguridad Social IMSS e INFONAVIT.</w:t>
      </w:r>
    </w:p>
    <w:p w14:paraId="479C4171"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Acta Constitutiva de la Empresa</w:t>
      </w:r>
    </w:p>
    <w:p w14:paraId="5087551B"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Poder Notarial</w:t>
      </w:r>
    </w:p>
    <w:p w14:paraId="72D8CA77"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Identificación Oficial con fotografía vigente.</w:t>
      </w:r>
    </w:p>
    <w:p w14:paraId="01DC3963"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Comprobante de domicilio vigente.</w:t>
      </w:r>
    </w:p>
    <w:p w14:paraId="78922BB5" w14:textId="77777777" w:rsidR="00514DAC" w:rsidRPr="000F52E2" w:rsidRDefault="00514DAC" w:rsidP="000F52E2">
      <w:pPr>
        <w:numPr>
          <w:ilvl w:val="0"/>
          <w:numId w:val="7"/>
        </w:numPr>
        <w:contextualSpacing/>
        <w:jc w:val="both"/>
        <w:rPr>
          <w:rFonts w:ascii="Calibri" w:hAnsi="Calibri" w:cs="Arial"/>
          <w:sz w:val="20"/>
          <w:szCs w:val="20"/>
        </w:rPr>
      </w:pPr>
      <w:r w:rsidRPr="000F52E2">
        <w:rPr>
          <w:rFonts w:ascii="Calibri" w:hAnsi="Calibri" w:cs="Arial"/>
          <w:sz w:val="20"/>
          <w:szCs w:val="20"/>
        </w:rPr>
        <w:t>Manifiesto bajo protesta de decir de no encontrarse en ninguno de los supuestos del Artículo 50 y 60 de la Ley.</w:t>
      </w:r>
    </w:p>
    <w:p w14:paraId="1AA3A70F" w14:textId="77777777" w:rsidR="00514DAC" w:rsidRPr="000F52E2" w:rsidRDefault="00514DAC">
      <w:pPr>
        <w:contextualSpacing/>
        <w:jc w:val="both"/>
        <w:rPr>
          <w:rFonts w:ascii="Calibri" w:hAnsi="Calibri" w:cs="Arial"/>
          <w:sz w:val="20"/>
          <w:szCs w:val="20"/>
        </w:rPr>
      </w:pPr>
    </w:p>
    <w:p w14:paraId="134CAF03" w14:textId="77777777" w:rsidR="00514DAC" w:rsidRPr="000F52E2" w:rsidRDefault="00514DAC">
      <w:pPr>
        <w:jc w:val="both"/>
        <w:rPr>
          <w:rFonts w:ascii="Calibri" w:hAnsi="Calibri" w:cs="Arial"/>
          <w:sz w:val="20"/>
          <w:szCs w:val="20"/>
        </w:rPr>
      </w:pPr>
      <w:r w:rsidRPr="000F52E2">
        <w:rPr>
          <w:rFonts w:ascii="Calibri" w:hAnsi="Calibri" w:cs="Arial"/>
          <w:sz w:val="20"/>
          <w:szCs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0E69508" w14:textId="77777777" w:rsidR="007A3819" w:rsidRPr="000F52E2" w:rsidRDefault="007A3819">
      <w:pPr>
        <w:jc w:val="both"/>
        <w:rPr>
          <w:rFonts w:ascii="Calibri" w:hAnsi="Calibri" w:cs="Arial"/>
          <w:sz w:val="20"/>
          <w:szCs w:val="20"/>
        </w:rPr>
      </w:pPr>
    </w:p>
    <w:p w14:paraId="7FE2C148" w14:textId="77777777" w:rsidR="00514DAC" w:rsidRPr="000F52E2" w:rsidRDefault="00514DAC">
      <w:pPr>
        <w:jc w:val="both"/>
        <w:rPr>
          <w:rFonts w:ascii="Calibri" w:hAnsi="Calibri" w:cs="Arial"/>
          <w:sz w:val="20"/>
          <w:szCs w:val="20"/>
        </w:rPr>
      </w:pPr>
      <w:r w:rsidRPr="000F52E2">
        <w:rPr>
          <w:rFonts w:ascii="Calibri" w:hAnsi="Calibri" w:cs="Arial"/>
          <w:sz w:val="20"/>
          <w:szCs w:val="20"/>
        </w:rPr>
        <w:t>Dicha documentación deberá ser entregada en la Oficina de Contratos dependiente de la Coordinación de Abastecimiento y Equipamiento, ubicado en Periférico Sur No. 8000, Colonia Santa María Tequepexpan, C.P. 45600  en San Pedro Tlaquepaque, Jalisco.</w:t>
      </w:r>
    </w:p>
    <w:p w14:paraId="391DD407" w14:textId="77777777" w:rsidR="00514DAC" w:rsidRPr="000F52E2" w:rsidRDefault="00514DAC">
      <w:pPr>
        <w:jc w:val="both"/>
        <w:rPr>
          <w:rFonts w:ascii="Calibri" w:hAnsi="Calibri" w:cs="Arial"/>
          <w:b/>
          <w:bCs/>
          <w:sz w:val="20"/>
          <w:szCs w:val="20"/>
        </w:rPr>
      </w:pPr>
    </w:p>
    <w:p w14:paraId="485BE789" w14:textId="0B7B3323" w:rsidR="00514DAC" w:rsidRPr="000F52E2" w:rsidRDefault="0025038E">
      <w:pPr>
        <w:jc w:val="both"/>
        <w:rPr>
          <w:rFonts w:ascii="Calibri" w:hAnsi="Calibri" w:cs="Arial"/>
          <w:sz w:val="20"/>
          <w:szCs w:val="20"/>
        </w:rPr>
      </w:pPr>
      <w:r w:rsidRPr="000F52E2">
        <w:rPr>
          <w:rFonts w:ascii="Calibri" w:hAnsi="Calibri" w:cs="Arial"/>
          <w:b/>
          <w:bCs/>
          <w:sz w:val="20"/>
          <w:szCs w:val="20"/>
        </w:rPr>
        <w:t xml:space="preserve">8. </w:t>
      </w:r>
      <w:r w:rsidR="00514DAC" w:rsidRPr="000F52E2">
        <w:rPr>
          <w:rFonts w:ascii="Calibri" w:hAnsi="Calibri" w:cs="Arial"/>
          <w:b/>
          <w:bCs/>
          <w:sz w:val="20"/>
          <w:szCs w:val="20"/>
        </w:rPr>
        <w:t>ACREDITACIÓN DE ENCONTRARSE AL CORRIEN</w:t>
      </w:r>
      <w:r w:rsidR="007A3819" w:rsidRPr="000F52E2">
        <w:rPr>
          <w:rFonts w:ascii="Calibri" w:hAnsi="Calibri" w:cs="Arial"/>
          <w:b/>
          <w:bCs/>
          <w:sz w:val="20"/>
          <w:szCs w:val="20"/>
        </w:rPr>
        <w:t>TE DE SUS OBLIGACIONES FISCALES</w:t>
      </w:r>
    </w:p>
    <w:p w14:paraId="08CE4831" w14:textId="0459648F" w:rsidR="00514DAC" w:rsidRPr="000F52E2" w:rsidRDefault="00514DAC">
      <w:pPr>
        <w:jc w:val="both"/>
        <w:rPr>
          <w:rFonts w:ascii="Calibri" w:hAnsi="Calibri" w:cs="Arial"/>
          <w:b/>
          <w:sz w:val="20"/>
          <w:szCs w:val="20"/>
        </w:rPr>
      </w:pPr>
      <w:r w:rsidRPr="000F52E2">
        <w:rPr>
          <w:rFonts w:ascii="Calibri" w:hAnsi="Calibri" w:cs="Arial"/>
          <w:b/>
          <w:sz w:val="20"/>
          <w:szCs w:val="20"/>
        </w:rPr>
        <w:t>CUMPLI</w:t>
      </w:r>
      <w:r w:rsidR="007A3819" w:rsidRPr="000F52E2">
        <w:rPr>
          <w:rFonts w:ascii="Calibri" w:hAnsi="Calibri" w:cs="Arial"/>
          <w:b/>
          <w:sz w:val="20"/>
          <w:szCs w:val="20"/>
        </w:rPr>
        <w:t>MIENTO DE OBLIGACIONES FISCALES</w:t>
      </w:r>
    </w:p>
    <w:p w14:paraId="28F220E0" w14:textId="77777777" w:rsidR="002E2456" w:rsidRPr="000F52E2" w:rsidRDefault="002E2456" w:rsidP="002E2456">
      <w:pPr>
        <w:spacing w:after="120"/>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El Instituto no contratará servicios con los particulares que se encuentren dentro de los supuestos señalados en las fracciones I, II, III, IV, V, VI, VII y VIII del Artículo 32-D del Código Fiscal de la Federación.</w:t>
      </w:r>
    </w:p>
    <w:p w14:paraId="6BE3F555" w14:textId="77777777" w:rsidR="002E2456" w:rsidRPr="000F52E2" w:rsidRDefault="002E2456" w:rsidP="002E2456">
      <w:pPr>
        <w:spacing w:after="120"/>
        <w:jc w:val="both"/>
        <w:rPr>
          <w:rFonts w:ascii="Calibri" w:hAnsi="Calibri" w:cs="Arial"/>
          <w:sz w:val="20"/>
          <w:szCs w:val="20"/>
        </w:rPr>
      </w:pPr>
      <w:r w:rsidRPr="000F52E2">
        <w:rPr>
          <w:rFonts w:ascii="Calibri" w:hAnsi="Calibri" w:cs="Arial"/>
          <w:sz w:val="20"/>
          <w:szCs w:val="20"/>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14:paraId="71AD85C7" w14:textId="29ADF078" w:rsidR="002E2456" w:rsidRPr="000F52E2" w:rsidRDefault="002E2456" w:rsidP="002E2456">
      <w:pPr>
        <w:jc w:val="both"/>
        <w:rPr>
          <w:rFonts w:ascii="Calibri" w:hAnsi="Calibri" w:cs="Arial"/>
          <w:sz w:val="20"/>
          <w:szCs w:val="20"/>
        </w:rPr>
      </w:pPr>
      <w:r w:rsidRPr="000F52E2">
        <w:rPr>
          <w:rFonts w:ascii="Calibri" w:hAnsi="Calibri" w:cs="Arial"/>
          <w:sz w:val="20"/>
          <w:szCs w:val="20"/>
        </w:rPr>
        <w:t>Tratándose de las propuestas conjuntas previstas en el artículo 34 de la Ley, los participantes que resulten con adjudicación, deberán presentar la “Opinión del cumplimiento de obligaciones fiscales” por cada uno de los obligados en dicha propuesta.</w:t>
      </w:r>
    </w:p>
    <w:p w14:paraId="77151D0C" w14:textId="77777777" w:rsidR="002E2456" w:rsidRPr="000F52E2" w:rsidRDefault="002E2456" w:rsidP="002E2456">
      <w:pPr>
        <w:spacing w:after="120"/>
        <w:jc w:val="both"/>
        <w:rPr>
          <w:rFonts w:ascii="Calibri" w:hAnsi="Calibri" w:cs="Arial"/>
          <w:b/>
          <w:sz w:val="20"/>
          <w:szCs w:val="20"/>
        </w:rPr>
      </w:pPr>
    </w:p>
    <w:p w14:paraId="134EAF45" w14:textId="15529BCE" w:rsidR="007A3819" w:rsidRPr="000F52E2" w:rsidRDefault="002E2456" w:rsidP="007A3819">
      <w:pPr>
        <w:pStyle w:val="Sinespaciado"/>
        <w:jc w:val="both"/>
        <w:rPr>
          <w:rFonts w:ascii="Calibri" w:hAnsi="Calibri"/>
          <w:b/>
          <w:sz w:val="20"/>
          <w:szCs w:val="20"/>
        </w:rPr>
      </w:pPr>
      <w:r w:rsidRPr="000F52E2">
        <w:rPr>
          <w:rFonts w:ascii="Calibri" w:hAnsi="Calibri"/>
          <w:b/>
          <w:sz w:val="20"/>
          <w:szCs w:val="20"/>
        </w:rPr>
        <w:t xml:space="preserve">CUMPLIMIENTO DE OBLIGACIONES FISCALES </w:t>
      </w:r>
      <w:r w:rsidR="00C2104C" w:rsidRPr="000F52E2">
        <w:rPr>
          <w:rFonts w:ascii="Calibri" w:hAnsi="Calibri"/>
          <w:b/>
          <w:sz w:val="20"/>
          <w:szCs w:val="20"/>
        </w:rPr>
        <w:t>EN MATERIA DE SEGURIDAD SOCIAL</w:t>
      </w:r>
    </w:p>
    <w:p w14:paraId="49070FE7" w14:textId="4CA6A4CF" w:rsidR="00EE43D2" w:rsidRPr="000F52E2" w:rsidRDefault="00EE43D2" w:rsidP="007A3819">
      <w:pPr>
        <w:pStyle w:val="Sinespaciado"/>
        <w:jc w:val="both"/>
        <w:rPr>
          <w:rFonts w:ascii="Calibri" w:eastAsia="MS Mincho" w:hAnsi="Calibri" w:cs="Arial"/>
          <w:b/>
          <w:sz w:val="20"/>
          <w:szCs w:val="20"/>
          <w:lang w:val="es-ES_tradnl"/>
        </w:rPr>
      </w:pPr>
      <w:r w:rsidRPr="000F52E2">
        <w:rPr>
          <w:rFonts w:ascii="Calibri" w:hAnsi="Calibri"/>
          <w:sz w:val="20"/>
          <w:szCs w:val="20"/>
          <w:lang w:eastAsia="ar-SA"/>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w:t>
      </w:r>
      <w:r w:rsidRPr="000F52E2">
        <w:rPr>
          <w:rFonts w:ascii="Calibri" w:hAnsi="Calibri"/>
          <w:sz w:val="20"/>
          <w:szCs w:val="20"/>
          <w:lang w:eastAsia="ar-SA"/>
        </w:rPr>
        <w:lastRenderedPageBreak/>
        <w:t>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2EF9DD0C" w14:textId="77777777" w:rsidR="00EE43D2" w:rsidRPr="000F52E2" w:rsidRDefault="00EE43D2" w:rsidP="00EE43D2">
      <w:pPr>
        <w:jc w:val="both"/>
        <w:rPr>
          <w:rFonts w:ascii="Calibri" w:eastAsia="Times New Roman" w:hAnsi="Calibri" w:cs="Arial"/>
          <w:sz w:val="20"/>
          <w:szCs w:val="20"/>
          <w:lang w:val="es-MX" w:eastAsia="ar-SA"/>
        </w:rPr>
      </w:pPr>
    </w:p>
    <w:p w14:paraId="42A1DDD1"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56C76734" w14:textId="77777777" w:rsidR="00EE43D2" w:rsidRPr="000F52E2" w:rsidRDefault="00EE43D2" w:rsidP="00EE43D2">
      <w:pPr>
        <w:jc w:val="both"/>
        <w:rPr>
          <w:rFonts w:ascii="Calibri" w:eastAsia="Times New Roman" w:hAnsi="Calibri" w:cs="Arial"/>
          <w:sz w:val="20"/>
          <w:szCs w:val="20"/>
          <w:lang w:val="es-MX" w:eastAsia="ar-SA"/>
        </w:rPr>
      </w:pPr>
    </w:p>
    <w:p w14:paraId="3ACF0C49"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Solo podrán obtener la “opinión de cumplimiento  de obligaciones fiscales en materia de seguridad social”, los particulares que se encuentren registrados ante el Instituto y que tengan trabajadores inscritos y activos.</w:t>
      </w:r>
    </w:p>
    <w:p w14:paraId="3417108E" w14:textId="77777777" w:rsidR="00EE43D2" w:rsidRPr="000F52E2" w:rsidRDefault="00EE43D2" w:rsidP="00EE43D2">
      <w:pPr>
        <w:jc w:val="both"/>
        <w:rPr>
          <w:rFonts w:ascii="Calibri" w:eastAsia="Times New Roman" w:hAnsi="Calibri" w:cs="Arial"/>
          <w:sz w:val="20"/>
          <w:szCs w:val="20"/>
          <w:lang w:val="es-MX" w:eastAsia="ar-SA"/>
        </w:rPr>
      </w:pPr>
    </w:p>
    <w:p w14:paraId="73E2EEBA"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No se podrá obtener la opinión de cumplimiento multicitada, el particular que se encuentren en los siguientes supuestos:</w:t>
      </w:r>
    </w:p>
    <w:p w14:paraId="63ED38EC" w14:textId="77777777" w:rsidR="00EE43D2" w:rsidRPr="000F52E2" w:rsidRDefault="00EE43D2" w:rsidP="00EE43D2">
      <w:pPr>
        <w:jc w:val="both"/>
        <w:rPr>
          <w:rFonts w:ascii="Calibri" w:eastAsia="Times New Roman" w:hAnsi="Calibri" w:cs="Arial"/>
          <w:sz w:val="20"/>
          <w:szCs w:val="20"/>
          <w:lang w:val="es-MX" w:eastAsia="ar-SA"/>
        </w:rPr>
      </w:pPr>
    </w:p>
    <w:p w14:paraId="1EADB065" w14:textId="3586B9F4" w:rsidR="00EE43D2" w:rsidRPr="000F52E2" w:rsidRDefault="00EE43D2" w:rsidP="000F52E2">
      <w:pPr>
        <w:numPr>
          <w:ilvl w:val="0"/>
          <w:numId w:val="24"/>
        </w:num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No se encuentra registrado ante el Instituto, por no tener personal que sea sujeto de aseguramiento obligatorio, de conformidad con lo dispuesto por el artículo 12 de la Ley del Seguro Social,</w:t>
      </w:r>
    </w:p>
    <w:p w14:paraId="0854D36F" w14:textId="4C3D7BC4" w:rsidR="00EE43D2" w:rsidRPr="000F52E2" w:rsidRDefault="003F5EEB" w:rsidP="000F52E2">
      <w:pPr>
        <w:numPr>
          <w:ilvl w:val="0"/>
          <w:numId w:val="24"/>
        </w:num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Se encuentra registrado pero</w:t>
      </w:r>
      <w:r w:rsidR="00EE43D2" w:rsidRPr="000F52E2">
        <w:rPr>
          <w:rFonts w:ascii="Calibri" w:eastAsia="Times New Roman" w:hAnsi="Calibri" w:cs="Arial"/>
          <w:sz w:val="20"/>
          <w:szCs w:val="20"/>
          <w:lang w:val="es-MX" w:eastAsia="ar-SA"/>
        </w:rPr>
        <w:t xml:space="preserve"> no tiene trabajadores activos, o</w:t>
      </w:r>
    </w:p>
    <w:p w14:paraId="393FFA67" w14:textId="18860F86" w:rsidR="00EE43D2" w:rsidRPr="000F52E2" w:rsidRDefault="00EE43D2" w:rsidP="000F52E2">
      <w:pPr>
        <w:numPr>
          <w:ilvl w:val="0"/>
          <w:numId w:val="24"/>
        </w:num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Su registro patronal se encuentra dado de baja.</w:t>
      </w:r>
    </w:p>
    <w:p w14:paraId="66761A48" w14:textId="77777777" w:rsidR="00EE43D2" w:rsidRPr="000F52E2" w:rsidRDefault="00EE43D2" w:rsidP="00EE43D2">
      <w:pPr>
        <w:jc w:val="both"/>
        <w:rPr>
          <w:rFonts w:ascii="Calibri" w:eastAsia="Times New Roman" w:hAnsi="Calibri" w:cs="Arial"/>
          <w:sz w:val="20"/>
          <w:szCs w:val="20"/>
          <w:lang w:val="es-MX" w:eastAsia="ar-SA"/>
        </w:rPr>
      </w:pPr>
    </w:p>
    <w:p w14:paraId="5BDB2654"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015A4D1F" w14:textId="77777777" w:rsidR="00EE43D2" w:rsidRPr="000F52E2" w:rsidRDefault="00EE43D2" w:rsidP="00EE43D2">
      <w:pPr>
        <w:jc w:val="both"/>
        <w:rPr>
          <w:rFonts w:ascii="Calibri" w:eastAsia="Times New Roman" w:hAnsi="Calibri" w:cs="Arial"/>
          <w:sz w:val="20"/>
          <w:szCs w:val="20"/>
          <w:lang w:val="es-MX" w:eastAsia="ar-SA"/>
        </w:rPr>
      </w:pPr>
    </w:p>
    <w:p w14:paraId="004D4142"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Para considerarse que se encuentra al corriente de sus obligaciones fiscales en materia de seguridad social, el participante deberá presentar.</w:t>
      </w:r>
    </w:p>
    <w:p w14:paraId="2ECD2DC9" w14:textId="77777777" w:rsidR="00EE43D2" w:rsidRPr="000F52E2" w:rsidRDefault="00EE43D2" w:rsidP="00EE43D2">
      <w:pPr>
        <w:jc w:val="both"/>
        <w:rPr>
          <w:rFonts w:ascii="Calibri" w:eastAsia="Times New Roman" w:hAnsi="Calibri" w:cs="Arial"/>
          <w:sz w:val="20"/>
          <w:szCs w:val="20"/>
          <w:lang w:val="es-MX" w:eastAsia="ar-SA"/>
        </w:rPr>
      </w:pPr>
    </w:p>
    <w:p w14:paraId="10624ED3" w14:textId="2CC025F2" w:rsidR="00EE43D2" w:rsidRPr="000F52E2" w:rsidRDefault="00EE43D2" w:rsidP="000F52E2">
      <w:pPr>
        <w:numPr>
          <w:ilvl w:val="0"/>
          <w:numId w:val="25"/>
        </w:num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Escrito libre en el que manifieste, bajo protesta de decir verdad que no le es posible obtener la opinión, multicitada, y justifique el motivo</w:t>
      </w:r>
    </w:p>
    <w:p w14:paraId="2676B7B7" w14:textId="518DE639" w:rsidR="00EE43D2" w:rsidRPr="000F52E2" w:rsidRDefault="00EE43D2" w:rsidP="000F52E2">
      <w:pPr>
        <w:numPr>
          <w:ilvl w:val="0"/>
          <w:numId w:val="25"/>
        </w:num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El documento emitido por este Instituto, en el que conste que no se les puede emitir la referida opinión.</w:t>
      </w:r>
    </w:p>
    <w:p w14:paraId="3372B0C3" w14:textId="77777777" w:rsidR="00EE43D2" w:rsidRPr="000F52E2" w:rsidRDefault="00EE43D2" w:rsidP="00EE43D2">
      <w:pPr>
        <w:jc w:val="both"/>
        <w:rPr>
          <w:rFonts w:ascii="Calibri" w:eastAsia="Times New Roman" w:hAnsi="Calibri" w:cs="Arial"/>
          <w:sz w:val="20"/>
          <w:szCs w:val="20"/>
          <w:lang w:val="es-MX" w:eastAsia="ar-SA"/>
        </w:rPr>
      </w:pPr>
    </w:p>
    <w:p w14:paraId="51F3F50B"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7C5DD4D8" w14:textId="77777777" w:rsidR="00C2104C" w:rsidRPr="000F52E2" w:rsidRDefault="00C2104C" w:rsidP="00EE43D2">
      <w:pPr>
        <w:jc w:val="both"/>
        <w:rPr>
          <w:rFonts w:ascii="Calibri" w:eastAsia="Times New Roman" w:hAnsi="Calibri" w:cs="Arial"/>
          <w:sz w:val="20"/>
          <w:szCs w:val="20"/>
          <w:lang w:val="es-MX" w:eastAsia="ar-SA"/>
        </w:rPr>
      </w:pPr>
    </w:p>
    <w:p w14:paraId="170C766C"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36BB6A04" w14:textId="77777777" w:rsidR="00C2104C" w:rsidRPr="000F52E2" w:rsidRDefault="00C2104C" w:rsidP="00EE43D2">
      <w:pPr>
        <w:jc w:val="both"/>
        <w:rPr>
          <w:rFonts w:ascii="Calibri" w:eastAsia="Times New Roman" w:hAnsi="Calibri" w:cs="Arial"/>
          <w:sz w:val="20"/>
          <w:szCs w:val="20"/>
          <w:lang w:val="es-MX" w:eastAsia="ar-SA"/>
        </w:rPr>
      </w:pPr>
    </w:p>
    <w:p w14:paraId="5427D564"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w:t>
      </w:r>
      <w:r w:rsidRPr="000F52E2">
        <w:rPr>
          <w:rFonts w:ascii="Calibri" w:eastAsia="Times New Roman" w:hAnsi="Calibri" w:cs="Arial"/>
          <w:sz w:val="20"/>
          <w:szCs w:val="20"/>
          <w:lang w:val="es-MX" w:eastAsia="ar-SA"/>
        </w:rPr>
        <w:lastRenderedPageBreak/>
        <w:t>párrafo del artículo 46 de la LAASSP. Asimismo, el Instituto remitirá a la SFP la documentación de los hechos presumibles constitutivos de infracción por la falta de formalización del contrato, por causas imputables al participante adjudicado.</w:t>
      </w:r>
    </w:p>
    <w:p w14:paraId="4EDEE58E" w14:textId="77777777" w:rsidR="00C2104C" w:rsidRPr="000F52E2" w:rsidRDefault="00C2104C" w:rsidP="00EE43D2">
      <w:pPr>
        <w:jc w:val="both"/>
        <w:rPr>
          <w:rFonts w:ascii="Calibri" w:eastAsia="Times New Roman" w:hAnsi="Calibri" w:cs="Arial"/>
          <w:sz w:val="20"/>
          <w:szCs w:val="20"/>
          <w:lang w:val="es-MX" w:eastAsia="ar-SA"/>
        </w:rPr>
      </w:pPr>
    </w:p>
    <w:p w14:paraId="7C056398" w14:textId="77777777" w:rsidR="00EE43D2" w:rsidRPr="000F52E2" w:rsidRDefault="00EE43D2" w:rsidP="00EE43D2">
      <w:pPr>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14:paraId="7A7A0F20" w14:textId="77777777" w:rsidR="00EE43D2" w:rsidRPr="000F52E2" w:rsidRDefault="00EE43D2" w:rsidP="00EE43D2">
      <w:pPr>
        <w:jc w:val="both"/>
        <w:rPr>
          <w:rFonts w:ascii="Calibri" w:eastAsia="Times New Roman" w:hAnsi="Calibri" w:cs="Arial"/>
          <w:sz w:val="20"/>
          <w:szCs w:val="20"/>
          <w:lang w:val="es-MX" w:eastAsia="ar-SA"/>
        </w:rPr>
      </w:pPr>
    </w:p>
    <w:p w14:paraId="58196B13" w14:textId="77777777" w:rsidR="00C2104C" w:rsidRPr="000F52E2" w:rsidRDefault="00C2104C" w:rsidP="00EE43D2">
      <w:pPr>
        <w:jc w:val="both"/>
        <w:rPr>
          <w:rFonts w:ascii="Calibri" w:hAnsi="Calibri" w:cs="Arial"/>
          <w:b/>
          <w:sz w:val="20"/>
          <w:szCs w:val="20"/>
        </w:rPr>
      </w:pPr>
    </w:p>
    <w:p w14:paraId="622DA6B8" w14:textId="77777777" w:rsidR="00C2104C" w:rsidRPr="000F52E2" w:rsidRDefault="00C2104C" w:rsidP="00EE43D2">
      <w:pPr>
        <w:jc w:val="both"/>
        <w:rPr>
          <w:rFonts w:ascii="Calibri" w:hAnsi="Calibri" w:cs="Arial"/>
          <w:b/>
          <w:sz w:val="20"/>
          <w:szCs w:val="20"/>
        </w:rPr>
      </w:pPr>
    </w:p>
    <w:p w14:paraId="2AB9194C" w14:textId="1FFB1271" w:rsidR="00514DAC" w:rsidRPr="000F52E2" w:rsidRDefault="00514DAC" w:rsidP="00EE43D2">
      <w:pPr>
        <w:jc w:val="both"/>
        <w:rPr>
          <w:rFonts w:ascii="Calibri" w:hAnsi="Calibri" w:cs="Arial"/>
          <w:b/>
          <w:sz w:val="20"/>
          <w:szCs w:val="20"/>
        </w:rPr>
      </w:pPr>
      <w:r w:rsidRPr="000F52E2">
        <w:rPr>
          <w:rFonts w:ascii="Calibri" w:hAnsi="Calibri" w:cs="Arial"/>
          <w:b/>
          <w:sz w:val="20"/>
          <w:szCs w:val="20"/>
        </w:rPr>
        <w:t>CUMPLIMIENTO DE SUS OBLIGACIONES EN MATERIA DE APORTACIONES PATR</w:t>
      </w:r>
      <w:r w:rsidR="00C2104C" w:rsidRPr="000F52E2">
        <w:rPr>
          <w:rFonts w:ascii="Calibri" w:hAnsi="Calibri" w:cs="Arial"/>
          <w:b/>
          <w:sz w:val="20"/>
          <w:szCs w:val="20"/>
        </w:rPr>
        <w:t>ONALES Y ENTERO DE AMORTIZACION</w:t>
      </w:r>
    </w:p>
    <w:p w14:paraId="4552D9A8" w14:textId="77777777" w:rsidR="00C2104C" w:rsidRPr="000F52E2" w:rsidRDefault="00C2104C" w:rsidP="00EE43D2">
      <w:pPr>
        <w:jc w:val="both"/>
        <w:rPr>
          <w:rFonts w:ascii="Calibri" w:hAnsi="Calibri" w:cs="Arial"/>
          <w:sz w:val="20"/>
          <w:szCs w:val="20"/>
        </w:rPr>
      </w:pPr>
    </w:p>
    <w:p w14:paraId="1A0C4D48" w14:textId="77777777" w:rsidR="00514DAC" w:rsidRPr="000F52E2" w:rsidRDefault="00514DAC" w:rsidP="000F52E2">
      <w:pPr>
        <w:pStyle w:val="Sinespaciado"/>
        <w:numPr>
          <w:ilvl w:val="0"/>
          <w:numId w:val="26"/>
        </w:numPr>
        <w:jc w:val="both"/>
        <w:rPr>
          <w:rFonts w:ascii="Calibri" w:hAnsi="Calibri"/>
          <w:sz w:val="20"/>
          <w:szCs w:val="20"/>
        </w:rPr>
      </w:pPr>
      <w:r w:rsidRPr="000F52E2">
        <w:rPr>
          <w:rFonts w:ascii="Calibri" w:hAnsi="Calibri"/>
          <w:sz w:val="20"/>
          <w:szCs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64FD805F" w14:textId="77777777" w:rsidR="00987EA7" w:rsidRPr="000F52E2" w:rsidRDefault="00514DAC" w:rsidP="000F52E2">
      <w:pPr>
        <w:pStyle w:val="Sinespaciado"/>
        <w:numPr>
          <w:ilvl w:val="0"/>
          <w:numId w:val="26"/>
        </w:numPr>
        <w:jc w:val="both"/>
        <w:rPr>
          <w:rFonts w:ascii="Calibri" w:hAnsi="Calibri"/>
          <w:sz w:val="20"/>
          <w:szCs w:val="20"/>
        </w:rPr>
      </w:pPr>
      <w:r w:rsidRPr="000F52E2">
        <w:rPr>
          <w:rFonts w:ascii="Calibri" w:hAnsi="Calibri"/>
          <w:sz w:val="20"/>
          <w:szCs w:val="20"/>
        </w:rPr>
        <w:t>Igual disposición se establece para las entidades y dependencias que tengan a su cargo la aplicación de subsidios o estímulos, respecto de los particulares que tengan derecho a su otorgamiento.</w:t>
      </w:r>
    </w:p>
    <w:p w14:paraId="6C32A5B5" w14:textId="77777777" w:rsidR="00987EA7" w:rsidRPr="000F52E2" w:rsidRDefault="00514DAC" w:rsidP="000F52E2">
      <w:pPr>
        <w:pStyle w:val="Sinespaciado"/>
        <w:numPr>
          <w:ilvl w:val="0"/>
          <w:numId w:val="26"/>
        </w:numPr>
        <w:jc w:val="both"/>
        <w:rPr>
          <w:rFonts w:ascii="Calibri" w:hAnsi="Calibri"/>
          <w:sz w:val="20"/>
          <w:szCs w:val="20"/>
        </w:rPr>
      </w:pPr>
      <w:r w:rsidRPr="000F52E2">
        <w:rPr>
          <w:rFonts w:ascii="Calibri" w:hAnsi="Calibri"/>
          <w:sz w:val="20"/>
          <w:szCs w:val="20"/>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0F52E2">
        <w:rPr>
          <w:rFonts w:ascii="Calibri" w:hAnsi="Calibri"/>
          <w:sz w:val="20"/>
          <w:szCs w:val="20"/>
        </w:rPr>
        <w:t>subcontratante</w:t>
      </w:r>
      <w:proofErr w:type="spellEnd"/>
      <w:r w:rsidRPr="000F52E2">
        <w:rPr>
          <w:rFonts w:ascii="Calibri" w:hAnsi="Calibri"/>
          <w:sz w:val="20"/>
          <w:szCs w:val="20"/>
        </w:rPr>
        <w:t>.</w:t>
      </w:r>
    </w:p>
    <w:p w14:paraId="6E0C11DA" w14:textId="77777777" w:rsidR="00514DAC" w:rsidRPr="000F52E2" w:rsidRDefault="00514DAC" w:rsidP="000F52E2">
      <w:pPr>
        <w:pStyle w:val="Sinespaciado"/>
        <w:numPr>
          <w:ilvl w:val="0"/>
          <w:numId w:val="26"/>
        </w:numPr>
        <w:jc w:val="both"/>
        <w:rPr>
          <w:rFonts w:ascii="Calibri" w:hAnsi="Calibri"/>
          <w:sz w:val="20"/>
          <w:szCs w:val="20"/>
        </w:rPr>
      </w:pPr>
      <w:r w:rsidRPr="000F52E2">
        <w:rPr>
          <w:rFonts w:ascii="Calibri" w:hAnsi="Calibri"/>
          <w:sz w:val="20"/>
          <w:szCs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6015D732" w14:textId="77777777" w:rsidR="00987EA7" w:rsidRPr="000F52E2" w:rsidRDefault="00514DAC" w:rsidP="000F52E2">
      <w:pPr>
        <w:pStyle w:val="Sinespaciado"/>
        <w:numPr>
          <w:ilvl w:val="0"/>
          <w:numId w:val="26"/>
        </w:numPr>
        <w:jc w:val="both"/>
        <w:rPr>
          <w:rFonts w:ascii="Calibri" w:hAnsi="Calibri"/>
          <w:sz w:val="20"/>
          <w:szCs w:val="20"/>
        </w:rPr>
      </w:pPr>
      <w:r w:rsidRPr="000F52E2">
        <w:rPr>
          <w:rFonts w:ascii="Calibri" w:hAnsi="Calibri"/>
          <w:sz w:val="20"/>
          <w:szCs w:val="20"/>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40ED94DF" w14:textId="77777777" w:rsidR="00514DAC" w:rsidRPr="000F52E2" w:rsidRDefault="00514DAC" w:rsidP="000F52E2">
      <w:pPr>
        <w:pStyle w:val="Sinespaciado"/>
        <w:numPr>
          <w:ilvl w:val="0"/>
          <w:numId w:val="26"/>
        </w:numPr>
        <w:jc w:val="both"/>
        <w:rPr>
          <w:rFonts w:ascii="Calibri" w:hAnsi="Calibri"/>
          <w:sz w:val="20"/>
          <w:szCs w:val="20"/>
        </w:rPr>
      </w:pPr>
      <w:r w:rsidRPr="000F52E2">
        <w:rPr>
          <w:rFonts w:ascii="Calibri" w:hAnsi="Calibri"/>
          <w:sz w:val="20"/>
          <w:szCs w:val="20"/>
        </w:rPr>
        <w:t>Derivado de lo anterior, se emiten las siguientes “Reglas para la obtención de la constancia de situación fiscal en materia de aportaciones patrones y entero de amortizaciones”</w:t>
      </w:r>
    </w:p>
    <w:p w14:paraId="75750494" w14:textId="77777777" w:rsidR="00514DAC" w:rsidRPr="000F52E2" w:rsidRDefault="00514DAC">
      <w:pPr>
        <w:jc w:val="both"/>
        <w:rPr>
          <w:rFonts w:ascii="Calibri" w:hAnsi="Calibri" w:cs="Arial"/>
          <w:sz w:val="20"/>
          <w:szCs w:val="20"/>
        </w:rPr>
      </w:pPr>
    </w:p>
    <w:p w14:paraId="253D8C3E" w14:textId="77777777" w:rsidR="00514DAC" w:rsidRPr="000F52E2" w:rsidRDefault="00514DAC">
      <w:pPr>
        <w:jc w:val="both"/>
        <w:rPr>
          <w:rFonts w:ascii="Calibri" w:hAnsi="Calibri" w:cs="Arial"/>
          <w:sz w:val="20"/>
          <w:szCs w:val="20"/>
        </w:rPr>
      </w:pPr>
      <w:r w:rsidRPr="000F52E2">
        <w:rPr>
          <w:rFonts w:ascii="Calibri" w:hAnsi="Calibri" w:cs="Arial"/>
          <w:b/>
          <w:sz w:val="20"/>
          <w:szCs w:val="20"/>
        </w:rPr>
        <w:t>Primera.-</w:t>
      </w:r>
      <w:r w:rsidRPr="000F52E2">
        <w:rPr>
          <w:rFonts w:ascii="Calibri" w:hAnsi="Calibri" w:cs="Arial"/>
          <w:sz w:val="20"/>
          <w:szCs w:val="20"/>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4539DE58" w14:textId="77777777" w:rsidR="00514DAC" w:rsidRPr="000F52E2" w:rsidRDefault="00514DAC">
      <w:pPr>
        <w:jc w:val="both"/>
        <w:rPr>
          <w:rFonts w:ascii="Calibri" w:hAnsi="Calibri" w:cs="Arial"/>
          <w:sz w:val="20"/>
          <w:szCs w:val="20"/>
        </w:rPr>
      </w:pPr>
      <w:r w:rsidRPr="000F52E2">
        <w:rPr>
          <w:rFonts w:ascii="Calibri" w:hAnsi="Calibri" w:cs="Arial"/>
          <w:b/>
          <w:sz w:val="20"/>
          <w:szCs w:val="20"/>
        </w:rPr>
        <w:t>Segunda.-</w:t>
      </w:r>
      <w:r w:rsidRPr="000F52E2">
        <w:rPr>
          <w:rFonts w:ascii="Calibri" w:hAnsi="Calibri" w:cs="Arial"/>
          <w:sz w:val="20"/>
          <w:szCs w:val="20"/>
        </w:rPr>
        <w:t xml:space="preserve"> El INFONAVIT, a fin de emitir la constancia de situación fiscal, revisara que:</w:t>
      </w:r>
    </w:p>
    <w:p w14:paraId="5813BC2B" w14:textId="77777777" w:rsidR="00514DAC" w:rsidRPr="000F52E2" w:rsidRDefault="00514DAC">
      <w:pPr>
        <w:jc w:val="both"/>
        <w:rPr>
          <w:rFonts w:ascii="Calibri" w:hAnsi="Calibri" w:cs="Arial"/>
          <w:sz w:val="20"/>
          <w:szCs w:val="20"/>
        </w:rPr>
      </w:pPr>
    </w:p>
    <w:p w14:paraId="0826B489" w14:textId="77777777" w:rsidR="00514DAC" w:rsidRPr="000F52E2" w:rsidRDefault="00514DAC" w:rsidP="000F52E2">
      <w:pPr>
        <w:pStyle w:val="Sinespaciado"/>
        <w:numPr>
          <w:ilvl w:val="0"/>
          <w:numId w:val="27"/>
        </w:numPr>
        <w:rPr>
          <w:rFonts w:ascii="Calibri" w:hAnsi="Calibri"/>
          <w:sz w:val="20"/>
          <w:szCs w:val="20"/>
        </w:rPr>
      </w:pPr>
      <w:r w:rsidRPr="000F52E2">
        <w:rPr>
          <w:rFonts w:ascii="Calibri" w:hAnsi="Calibri"/>
          <w:sz w:val="20"/>
          <w:szCs w:val="20"/>
        </w:rPr>
        <w:t>La inscripción del particular solicitante ante el Instituto, en caso de estar obligado, y la vigencia del número o números de los registros patronales que le han sido asignados.</w:t>
      </w:r>
    </w:p>
    <w:p w14:paraId="4FE8A95C" w14:textId="67D1F11B" w:rsidR="00514DAC" w:rsidRPr="000F52E2" w:rsidRDefault="00514DAC" w:rsidP="000F52E2">
      <w:pPr>
        <w:pStyle w:val="Sinespaciado"/>
        <w:numPr>
          <w:ilvl w:val="0"/>
          <w:numId w:val="27"/>
        </w:numPr>
        <w:rPr>
          <w:rFonts w:ascii="Calibri" w:hAnsi="Calibri"/>
          <w:sz w:val="20"/>
          <w:szCs w:val="20"/>
        </w:rPr>
      </w:pPr>
      <w:r w:rsidRPr="000F52E2">
        <w:rPr>
          <w:rFonts w:ascii="Calibri" w:hAnsi="Calibri"/>
          <w:sz w:val="20"/>
          <w:szCs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BB6141A" w14:textId="77777777" w:rsidR="00514DAC" w:rsidRPr="000F52E2" w:rsidRDefault="00514DAC" w:rsidP="000F52E2">
      <w:pPr>
        <w:pStyle w:val="Sinespaciado"/>
        <w:numPr>
          <w:ilvl w:val="0"/>
          <w:numId w:val="27"/>
        </w:numPr>
        <w:rPr>
          <w:rFonts w:ascii="Calibri" w:hAnsi="Calibri"/>
          <w:sz w:val="20"/>
          <w:szCs w:val="20"/>
        </w:rPr>
      </w:pPr>
      <w:r w:rsidRPr="000F52E2">
        <w:rPr>
          <w:rFonts w:ascii="Calibri" w:hAnsi="Calibri"/>
          <w:sz w:val="20"/>
          <w:szCs w:val="20"/>
        </w:rPr>
        <w:t>Los adeudos o créditos fiscales que no se encuentren firmes.</w:t>
      </w:r>
    </w:p>
    <w:p w14:paraId="032DEF95" w14:textId="77777777" w:rsidR="00514DAC" w:rsidRPr="000F52E2" w:rsidRDefault="00514DAC" w:rsidP="000F52E2">
      <w:pPr>
        <w:pStyle w:val="Sinespaciado"/>
        <w:numPr>
          <w:ilvl w:val="0"/>
          <w:numId w:val="27"/>
        </w:numPr>
        <w:rPr>
          <w:rFonts w:ascii="Calibri" w:hAnsi="Calibri"/>
          <w:sz w:val="20"/>
          <w:szCs w:val="20"/>
        </w:rPr>
      </w:pPr>
      <w:r w:rsidRPr="000F52E2">
        <w:rPr>
          <w:rFonts w:ascii="Calibri" w:hAnsi="Calibri"/>
          <w:sz w:val="20"/>
          <w:szCs w:val="20"/>
        </w:rPr>
        <w:t>Las garantías que se hayan otorgado.</w:t>
      </w:r>
    </w:p>
    <w:p w14:paraId="144CDB35" w14:textId="77777777" w:rsidR="00514DAC" w:rsidRPr="008407A5" w:rsidRDefault="00514DAC" w:rsidP="000F52E2">
      <w:pPr>
        <w:pStyle w:val="Sinespaciado"/>
        <w:numPr>
          <w:ilvl w:val="0"/>
          <w:numId w:val="27"/>
        </w:numPr>
      </w:pPr>
      <w:r w:rsidRPr="000F52E2">
        <w:rPr>
          <w:rFonts w:ascii="Calibri" w:hAnsi="Calibri"/>
          <w:sz w:val="20"/>
          <w:szCs w:val="20"/>
        </w:rPr>
        <w:t>Los convenios de pago que el solicitante haya celebrado con el Instituto</w:t>
      </w:r>
      <w:r w:rsidRPr="008407A5">
        <w:t>.</w:t>
      </w:r>
    </w:p>
    <w:p w14:paraId="63823CF2" w14:textId="77777777" w:rsidR="00514DAC" w:rsidRPr="000F52E2" w:rsidRDefault="00514DAC" w:rsidP="00987EA7">
      <w:pPr>
        <w:ind w:left="1080"/>
        <w:jc w:val="both"/>
        <w:rPr>
          <w:rFonts w:ascii="Calibri" w:hAnsi="Calibri" w:cs="Arial"/>
          <w:sz w:val="20"/>
          <w:szCs w:val="20"/>
        </w:rPr>
      </w:pPr>
    </w:p>
    <w:p w14:paraId="166905B4" w14:textId="77777777" w:rsidR="00514DAC" w:rsidRPr="000F52E2" w:rsidRDefault="00514DAC">
      <w:pPr>
        <w:jc w:val="both"/>
        <w:rPr>
          <w:rFonts w:ascii="Calibri" w:hAnsi="Calibri" w:cs="Arial"/>
          <w:sz w:val="20"/>
          <w:szCs w:val="20"/>
        </w:rPr>
      </w:pPr>
      <w:r w:rsidRPr="000F52E2">
        <w:rPr>
          <w:rFonts w:ascii="Calibri" w:hAnsi="Calibri" w:cs="Arial"/>
          <w:b/>
          <w:sz w:val="20"/>
          <w:szCs w:val="20"/>
        </w:rPr>
        <w:lastRenderedPageBreak/>
        <w:t>Tercera.-</w:t>
      </w:r>
      <w:r w:rsidRPr="000F52E2">
        <w:rPr>
          <w:rFonts w:ascii="Calibri" w:hAnsi="Calibri" w:cs="Arial"/>
          <w:sz w:val="20"/>
          <w:szCs w:val="20"/>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560C928C" w14:textId="77777777" w:rsidR="00514DAC" w:rsidRPr="000F52E2" w:rsidRDefault="00514DAC">
      <w:pPr>
        <w:jc w:val="both"/>
        <w:rPr>
          <w:rFonts w:ascii="Calibri" w:hAnsi="Calibri" w:cs="Arial"/>
          <w:sz w:val="20"/>
          <w:szCs w:val="20"/>
        </w:rPr>
      </w:pPr>
    </w:p>
    <w:p w14:paraId="3B5EDBA0" w14:textId="77777777" w:rsidR="00514DAC" w:rsidRPr="000F52E2" w:rsidRDefault="00514DAC">
      <w:pPr>
        <w:jc w:val="both"/>
        <w:rPr>
          <w:rFonts w:ascii="Calibri" w:hAnsi="Calibri" w:cs="Arial"/>
          <w:sz w:val="20"/>
          <w:szCs w:val="20"/>
        </w:rPr>
      </w:pPr>
      <w:r w:rsidRPr="000F52E2">
        <w:rPr>
          <w:rFonts w:ascii="Calibri" w:hAnsi="Calibri" w:cs="Arial"/>
          <w:b/>
          <w:sz w:val="20"/>
          <w:szCs w:val="20"/>
        </w:rPr>
        <w:t>Cuarta.-</w:t>
      </w:r>
      <w:r w:rsidRPr="000F52E2">
        <w:rPr>
          <w:rFonts w:ascii="Calibri" w:hAnsi="Calibri" w:cs="Arial"/>
          <w:sz w:val="20"/>
          <w:szCs w:val="20"/>
        </w:rPr>
        <w:t xml:space="preserve"> El INFONAVIT expedirá a los particulares los siguientes tipos de constancia de situación fiscal:</w:t>
      </w:r>
    </w:p>
    <w:p w14:paraId="411C7000" w14:textId="77777777" w:rsidR="00514DAC" w:rsidRPr="000F52E2" w:rsidRDefault="00514DAC" w:rsidP="000F52E2">
      <w:pPr>
        <w:pStyle w:val="Sinespaciado"/>
        <w:numPr>
          <w:ilvl w:val="0"/>
          <w:numId w:val="28"/>
        </w:numPr>
        <w:rPr>
          <w:rFonts w:ascii="Calibri" w:hAnsi="Calibri"/>
          <w:sz w:val="20"/>
          <w:szCs w:val="20"/>
        </w:rPr>
      </w:pPr>
      <w:r w:rsidRPr="000F52E2">
        <w:rPr>
          <w:rFonts w:ascii="Calibri" w:hAnsi="Calibri"/>
          <w:sz w:val="20"/>
          <w:szCs w:val="20"/>
        </w:rPr>
        <w:t>Sin adeudo o con garantía.- Cuando el particular esté inscrito ante el Instituto y al corriente en el cumplimiento de sus obligaciones fiscales, o bien contando con adeudo éste se encuentre garantizado.</w:t>
      </w:r>
    </w:p>
    <w:p w14:paraId="7B0198E5" w14:textId="77777777" w:rsidR="00514DAC" w:rsidRPr="000F52E2" w:rsidRDefault="00514DAC" w:rsidP="000F52E2">
      <w:pPr>
        <w:pStyle w:val="Sinespaciado"/>
        <w:numPr>
          <w:ilvl w:val="0"/>
          <w:numId w:val="28"/>
        </w:numPr>
        <w:rPr>
          <w:rFonts w:ascii="Calibri" w:hAnsi="Calibri"/>
          <w:sz w:val="20"/>
          <w:szCs w:val="20"/>
        </w:rPr>
      </w:pPr>
      <w:r w:rsidRPr="000F52E2">
        <w:rPr>
          <w:rFonts w:ascii="Calibri" w:hAnsi="Calibri"/>
          <w:sz w:val="20"/>
          <w:szCs w:val="20"/>
        </w:rPr>
        <w:t>Con adeudo.- Cuando el particular no esté al corriente en el cumplimiento de las obligaciones en materia de aportaciones patronales y entero de descuentos.</w:t>
      </w:r>
    </w:p>
    <w:p w14:paraId="075394C9" w14:textId="26826B84" w:rsidR="00514DAC" w:rsidRPr="000F52E2" w:rsidRDefault="00514DAC" w:rsidP="000F52E2">
      <w:pPr>
        <w:pStyle w:val="Sinespaciado"/>
        <w:numPr>
          <w:ilvl w:val="0"/>
          <w:numId w:val="28"/>
        </w:numPr>
        <w:rPr>
          <w:rFonts w:ascii="Calibri" w:hAnsi="Calibri"/>
          <w:sz w:val="20"/>
          <w:szCs w:val="20"/>
        </w:rPr>
      </w:pPr>
      <w:r w:rsidRPr="000F52E2">
        <w:rPr>
          <w:rFonts w:ascii="Calibri" w:hAnsi="Calibri"/>
          <w:sz w:val="20"/>
          <w:szCs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2C7FA5C8" w14:textId="77777777" w:rsidR="00514DAC" w:rsidRPr="000F52E2" w:rsidRDefault="00514DAC" w:rsidP="000F52E2">
      <w:pPr>
        <w:pStyle w:val="Sinespaciado"/>
        <w:numPr>
          <w:ilvl w:val="0"/>
          <w:numId w:val="28"/>
        </w:numPr>
        <w:rPr>
          <w:rFonts w:ascii="Calibri" w:hAnsi="Calibri"/>
          <w:sz w:val="20"/>
          <w:szCs w:val="20"/>
        </w:rPr>
      </w:pPr>
      <w:r w:rsidRPr="000F52E2">
        <w:rPr>
          <w:rFonts w:ascii="Calibri" w:hAnsi="Calibri"/>
          <w:sz w:val="20"/>
          <w:szCs w:val="20"/>
        </w:rPr>
        <w:t>Sin antecedente.- Para personas físicas o morales que no cuenten con número de registro patronal registrado ante el instituto y por tanto con trabajadores formales.</w:t>
      </w:r>
    </w:p>
    <w:p w14:paraId="3807BD6D" w14:textId="77777777" w:rsidR="00514DAC" w:rsidRPr="000F52E2" w:rsidRDefault="00514DAC" w:rsidP="00C2104C">
      <w:pPr>
        <w:tabs>
          <w:tab w:val="left" w:pos="539"/>
        </w:tabs>
        <w:ind w:left="757"/>
        <w:jc w:val="both"/>
        <w:rPr>
          <w:rFonts w:ascii="Calibri" w:hAnsi="Calibri" w:cs="Arial"/>
          <w:sz w:val="20"/>
          <w:szCs w:val="20"/>
        </w:rPr>
      </w:pPr>
    </w:p>
    <w:p w14:paraId="1BFADB49"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Las personas físicas o morales podrán obtener las constancias de situación fiscal a que se refieren los incisos a), b) y d) en la sección correspondiente del portal institucional del INFONAVIT en internet: </w:t>
      </w:r>
      <w:hyperlink r:id="rId10" w:history="1">
        <w:r w:rsidRPr="000F52E2">
          <w:rPr>
            <w:rStyle w:val="Hipervnculo"/>
            <w:rFonts w:ascii="Calibri" w:hAnsi="Calibri" w:cs="Arial"/>
            <w:sz w:val="20"/>
            <w:szCs w:val="20"/>
          </w:rPr>
          <w:t>www.infonavit.org.mx</w:t>
        </w:r>
      </w:hyperlink>
      <w:r w:rsidRPr="000F52E2">
        <w:rPr>
          <w:rFonts w:ascii="Calibri" w:hAnsi="Calibri" w:cs="Arial"/>
          <w:sz w:val="20"/>
          <w:szCs w:val="20"/>
        </w:rPr>
        <w:t>;</w:t>
      </w:r>
    </w:p>
    <w:p w14:paraId="01BB4D73" w14:textId="77777777" w:rsidR="00514DAC" w:rsidRPr="000F52E2" w:rsidRDefault="00514DAC">
      <w:pPr>
        <w:jc w:val="both"/>
        <w:rPr>
          <w:rFonts w:ascii="Calibri" w:hAnsi="Calibri" w:cs="Arial"/>
          <w:sz w:val="20"/>
          <w:szCs w:val="20"/>
        </w:rPr>
      </w:pPr>
      <w:r w:rsidRPr="000F52E2">
        <w:rPr>
          <w:rFonts w:ascii="Calibri" w:hAnsi="Calibri" w:cs="Arial"/>
          <w:sz w:val="20"/>
          <w:szCs w:val="20"/>
        </w:rPr>
        <w:t>Las constancias a que se refiere el inciso c) serán emitidas por la autoridad fiscal del Instituto en las delegaciones regionales.</w:t>
      </w:r>
    </w:p>
    <w:p w14:paraId="0996E4A9" w14:textId="77777777" w:rsidR="00514DAC" w:rsidRPr="000F52E2" w:rsidRDefault="00514DAC">
      <w:pPr>
        <w:jc w:val="both"/>
        <w:rPr>
          <w:rFonts w:ascii="Calibri" w:hAnsi="Calibri" w:cs="Arial"/>
          <w:sz w:val="20"/>
          <w:szCs w:val="20"/>
        </w:rPr>
      </w:pPr>
    </w:p>
    <w:p w14:paraId="7CCEDD7E" w14:textId="77777777" w:rsidR="00514DAC" w:rsidRPr="000F52E2" w:rsidRDefault="00514DAC">
      <w:pPr>
        <w:jc w:val="both"/>
        <w:rPr>
          <w:rFonts w:ascii="Calibri" w:hAnsi="Calibri" w:cs="Arial"/>
          <w:sz w:val="20"/>
          <w:szCs w:val="20"/>
        </w:rPr>
      </w:pPr>
      <w:r w:rsidRPr="000F52E2">
        <w:rPr>
          <w:rFonts w:ascii="Calibri" w:hAnsi="Calibri" w:cs="Arial"/>
          <w:sz w:val="20"/>
          <w:szCs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7142127" w14:textId="77777777" w:rsidR="00514DAC" w:rsidRPr="000F52E2" w:rsidRDefault="00514DAC">
      <w:pPr>
        <w:jc w:val="both"/>
        <w:rPr>
          <w:rFonts w:ascii="Calibri" w:hAnsi="Calibri" w:cs="Arial"/>
          <w:sz w:val="20"/>
          <w:szCs w:val="20"/>
        </w:rPr>
      </w:pPr>
    </w:p>
    <w:p w14:paraId="4A489F92" w14:textId="77777777" w:rsidR="00514DAC" w:rsidRPr="000F52E2" w:rsidRDefault="00514DAC">
      <w:pPr>
        <w:jc w:val="both"/>
        <w:rPr>
          <w:rFonts w:ascii="Calibri" w:hAnsi="Calibri" w:cs="Arial"/>
          <w:sz w:val="20"/>
          <w:szCs w:val="20"/>
        </w:rPr>
      </w:pPr>
      <w:r w:rsidRPr="000F52E2">
        <w:rPr>
          <w:rFonts w:ascii="Calibri" w:hAnsi="Calibri" w:cs="Arial"/>
          <w:b/>
          <w:sz w:val="20"/>
          <w:szCs w:val="20"/>
        </w:rPr>
        <w:t>Quinta.-</w:t>
      </w:r>
      <w:r w:rsidRPr="000F52E2">
        <w:rPr>
          <w:rFonts w:ascii="Calibri" w:hAnsi="Calibri" w:cs="Arial"/>
          <w:sz w:val="20"/>
          <w:szCs w:val="20"/>
        </w:rPr>
        <w:t xml:space="preserve"> La constancia de situación fiscal que se expida tendrá una vigencia de 30 días naturales contados a partir del </w:t>
      </w:r>
      <w:proofErr w:type="spellStart"/>
      <w:r w:rsidRPr="000F52E2">
        <w:rPr>
          <w:rFonts w:ascii="Calibri" w:hAnsi="Calibri" w:cs="Arial"/>
          <w:sz w:val="20"/>
          <w:szCs w:val="20"/>
        </w:rPr>
        <w:t>dia</w:t>
      </w:r>
      <w:proofErr w:type="spellEnd"/>
      <w:r w:rsidRPr="000F52E2">
        <w:rPr>
          <w:rFonts w:ascii="Calibri" w:hAnsi="Calibri" w:cs="Arial"/>
          <w:sz w:val="20"/>
          <w:szCs w:val="20"/>
        </w:rPr>
        <w:t xml:space="preserve"> de su emisión.</w:t>
      </w:r>
    </w:p>
    <w:p w14:paraId="5F1E8C0A" w14:textId="77777777" w:rsidR="00514DAC" w:rsidRPr="000F52E2" w:rsidRDefault="00514DAC">
      <w:pPr>
        <w:jc w:val="both"/>
        <w:rPr>
          <w:rFonts w:ascii="Calibri" w:hAnsi="Calibri" w:cs="Arial"/>
          <w:sz w:val="20"/>
          <w:szCs w:val="20"/>
        </w:rPr>
      </w:pPr>
    </w:p>
    <w:p w14:paraId="31EF39F8" w14:textId="77777777" w:rsidR="00514DAC" w:rsidRPr="000F52E2" w:rsidRDefault="00514DAC">
      <w:pPr>
        <w:jc w:val="both"/>
        <w:rPr>
          <w:rFonts w:ascii="Calibri" w:hAnsi="Calibri" w:cs="Arial"/>
          <w:sz w:val="20"/>
          <w:szCs w:val="20"/>
        </w:rPr>
      </w:pPr>
      <w:r w:rsidRPr="000F52E2">
        <w:rPr>
          <w:rFonts w:ascii="Calibri" w:hAnsi="Calibri" w:cs="Arial"/>
          <w:sz w:val="20"/>
          <w:szCs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418FACDF" w14:textId="77777777" w:rsidR="00514DAC" w:rsidRPr="000F52E2" w:rsidRDefault="00514DAC">
      <w:pPr>
        <w:ind w:left="709" w:hanging="709"/>
        <w:jc w:val="both"/>
        <w:rPr>
          <w:rFonts w:ascii="Calibri" w:hAnsi="Calibri" w:cs="Arial"/>
          <w:b/>
          <w:sz w:val="20"/>
          <w:szCs w:val="20"/>
        </w:rPr>
      </w:pPr>
    </w:p>
    <w:p w14:paraId="3FE7AF51" w14:textId="77777777" w:rsidR="00514DAC" w:rsidRPr="000F52E2" w:rsidRDefault="00514DAC">
      <w:pPr>
        <w:ind w:left="709" w:hanging="709"/>
        <w:jc w:val="both"/>
        <w:rPr>
          <w:rFonts w:ascii="Calibri" w:hAnsi="Calibri" w:cs="Arial"/>
          <w:sz w:val="20"/>
          <w:szCs w:val="20"/>
        </w:rPr>
      </w:pPr>
      <w:r w:rsidRPr="000F52E2">
        <w:rPr>
          <w:rFonts w:ascii="Calibri" w:hAnsi="Calibri" w:cs="Arial"/>
          <w:b/>
          <w:sz w:val="20"/>
          <w:szCs w:val="20"/>
        </w:rPr>
        <w:t>9. CRITERIOS PARA LA EVALUACION DE LAS PROPOSICIONES Y ADJUDICACION DE LOS CONTRATOS.</w:t>
      </w:r>
    </w:p>
    <w:p w14:paraId="363D9B21"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Los criterios que se aplicarán para evaluar las proposiciones, se basarán en la información documental enviada por los licitantes conforme al </w:t>
      </w:r>
      <w:r w:rsidRPr="000F52E2">
        <w:rPr>
          <w:rFonts w:ascii="Calibri" w:hAnsi="Calibri" w:cs="Arial"/>
          <w:b/>
          <w:sz w:val="20"/>
          <w:szCs w:val="20"/>
        </w:rPr>
        <w:t>Anexo Número 1 (uno)</w:t>
      </w:r>
      <w:r w:rsidRPr="000F52E2">
        <w:rPr>
          <w:rFonts w:ascii="Calibri" w:hAnsi="Calibri" w:cs="Arial"/>
          <w:sz w:val="20"/>
          <w:szCs w:val="20"/>
        </w:rPr>
        <w:t>, el cual forma parte de las presentes bases, observando para ello lo previsto en el artículo 36 en lo relativo al criterio binario y 36Bis, fracción II, de la LAASSP.</w:t>
      </w:r>
    </w:p>
    <w:p w14:paraId="74751F9F" w14:textId="77777777" w:rsidR="00514DAC" w:rsidRPr="000F52E2" w:rsidRDefault="00514DAC">
      <w:pPr>
        <w:jc w:val="both"/>
        <w:rPr>
          <w:rFonts w:ascii="Calibri" w:hAnsi="Calibri" w:cs="Arial"/>
          <w:sz w:val="20"/>
          <w:szCs w:val="20"/>
        </w:rPr>
      </w:pPr>
    </w:p>
    <w:p w14:paraId="4C4B0069" w14:textId="77777777" w:rsidR="00514DAC" w:rsidRPr="000F52E2" w:rsidRDefault="00514DAC">
      <w:pPr>
        <w:jc w:val="both"/>
        <w:rPr>
          <w:rFonts w:ascii="Calibri" w:hAnsi="Calibri" w:cs="Arial"/>
          <w:sz w:val="20"/>
          <w:szCs w:val="20"/>
        </w:rPr>
      </w:pPr>
      <w:r w:rsidRPr="000F52E2">
        <w:rPr>
          <w:rFonts w:ascii="Calibri" w:hAnsi="Calibri" w:cs="Arial"/>
          <w:sz w:val="20"/>
          <w:szCs w:val="20"/>
        </w:rPr>
        <w:t>La evaluación se realizará comparando entre sí, en forma equivalente, todas las condiciones ofrecidas explícitamente por los licitantes.</w:t>
      </w:r>
    </w:p>
    <w:p w14:paraId="745B9A7A" w14:textId="77777777" w:rsidR="00514DAC" w:rsidRPr="000F52E2" w:rsidRDefault="00514DAC">
      <w:pPr>
        <w:jc w:val="both"/>
        <w:rPr>
          <w:rFonts w:ascii="Calibri" w:hAnsi="Calibri" w:cs="Arial"/>
          <w:sz w:val="20"/>
          <w:szCs w:val="20"/>
        </w:rPr>
      </w:pPr>
    </w:p>
    <w:p w14:paraId="79422E75" w14:textId="77777777" w:rsidR="00514DAC" w:rsidRPr="000F52E2" w:rsidRDefault="00514DAC">
      <w:pPr>
        <w:jc w:val="both"/>
        <w:rPr>
          <w:rFonts w:ascii="Calibri" w:hAnsi="Calibri" w:cs="Arial"/>
          <w:sz w:val="20"/>
          <w:szCs w:val="20"/>
        </w:rPr>
      </w:pPr>
      <w:r w:rsidRPr="000F52E2">
        <w:rPr>
          <w:rFonts w:ascii="Calibri" w:hAnsi="Calibri" w:cs="Arial"/>
          <w:sz w:val="20"/>
          <w:szCs w:val="20"/>
        </w:rPr>
        <w:t>Se comprobará que las condiciones legales, técnicas y económicas requeridas contengan la información, documentación y requisitos de la presente Convocatoria, la(s) Junta(s) de Aclaraciones y sus anexos, ello de conformidad al artículo 36 de la LAASSP</w:t>
      </w:r>
    </w:p>
    <w:p w14:paraId="7AFD2D52" w14:textId="77777777" w:rsidR="00514DAC" w:rsidRPr="000F52E2" w:rsidRDefault="00514DAC">
      <w:pPr>
        <w:jc w:val="both"/>
        <w:rPr>
          <w:rFonts w:ascii="Calibri" w:hAnsi="Calibri" w:cs="Arial"/>
          <w:sz w:val="20"/>
          <w:szCs w:val="20"/>
        </w:rPr>
      </w:pPr>
    </w:p>
    <w:p w14:paraId="5DC09581" w14:textId="77777777" w:rsidR="00514DAC" w:rsidRPr="000F52E2" w:rsidRDefault="00514DAC">
      <w:pPr>
        <w:jc w:val="both"/>
        <w:rPr>
          <w:rFonts w:ascii="Calibri" w:hAnsi="Calibri" w:cs="Arial"/>
          <w:sz w:val="20"/>
          <w:szCs w:val="20"/>
        </w:rPr>
      </w:pPr>
      <w:r w:rsidRPr="000F52E2">
        <w:rPr>
          <w:rFonts w:ascii="Calibri" w:hAnsi="Calibri" w:cs="Arial"/>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034534D" w14:textId="77777777" w:rsidR="00514DAC" w:rsidRPr="000F52E2" w:rsidRDefault="00514DAC">
      <w:pPr>
        <w:jc w:val="both"/>
        <w:rPr>
          <w:rFonts w:ascii="Calibri" w:hAnsi="Calibri" w:cs="Arial"/>
          <w:sz w:val="20"/>
          <w:szCs w:val="20"/>
        </w:rPr>
      </w:pPr>
    </w:p>
    <w:p w14:paraId="326C77DB" w14:textId="77777777" w:rsidR="00514DAC" w:rsidRPr="000F52E2" w:rsidRDefault="00514DAC">
      <w:pPr>
        <w:jc w:val="both"/>
        <w:rPr>
          <w:rFonts w:ascii="Calibri" w:hAnsi="Calibri" w:cs="Arial"/>
          <w:sz w:val="20"/>
          <w:szCs w:val="20"/>
        </w:rPr>
      </w:pPr>
      <w:r w:rsidRPr="000F52E2">
        <w:rPr>
          <w:rFonts w:ascii="Calibri" w:hAnsi="Calibri" w:cs="Arial"/>
          <w:sz w:val="20"/>
          <w:szCs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63EDFF5" w14:textId="77777777" w:rsidR="00514DAC" w:rsidRPr="000F52E2" w:rsidRDefault="00514DAC">
      <w:pPr>
        <w:jc w:val="both"/>
        <w:rPr>
          <w:rFonts w:ascii="Calibri" w:hAnsi="Calibri" w:cs="Arial"/>
          <w:sz w:val="20"/>
          <w:szCs w:val="20"/>
        </w:rPr>
      </w:pPr>
    </w:p>
    <w:p w14:paraId="352273D9" w14:textId="77777777" w:rsidR="00514DAC" w:rsidRPr="000F52E2" w:rsidRDefault="00514DAC">
      <w:pPr>
        <w:jc w:val="both"/>
        <w:rPr>
          <w:rFonts w:ascii="Calibri" w:hAnsi="Calibri" w:cs="Arial"/>
          <w:sz w:val="20"/>
          <w:szCs w:val="20"/>
        </w:rPr>
      </w:pPr>
      <w:r w:rsidRPr="000F52E2">
        <w:rPr>
          <w:rFonts w:ascii="Calibri" w:hAnsi="Calibri" w:cs="Arial"/>
          <w:sz w:val="20"/>
          <w:szCs w:val="20"/>
        </w:rPr>
        <w:t>No se considerarán las proposiciones, cuando no cotice la totalidad del servicio requerido.</w:t>
      </w:r>
    </w:p>
    <w:p w14:paraId="05C32E5E" w14:textId="77777777" w:rsidR="00514DAC" w:rsidRPr="000F52E2" w:rsidRDefault="00514DAC">
      <w:pPr>
        <w:jc w:val="both"/>
        <w:rPr>
          <w:rFonts w:ascii="Calibri" w:hAnsi="Calibri" w:cs="Arial"/>
          <w:sz w:val="20"/>
          <w:szCs w:val="20"/>
        </w:rPr>
      </w:pPr>
    </w:p>
    <w:p w14:paraId="2BD67A28" w14:textId="0CE0D0D6" w:rsidR="00514DAC" w:rsidRPr="000F52E2" w:rsidRDefault="00514DAC">
      <w:pPr>
        <w:jc w:val="both"/>
        <w:rPr>
          <w:rFonts w:ascii="Calibri" w:hAnsi="Calibri" w:cs="Arial"/>
          <w:sz w:val="20"/>
          <w:szCs w:val="20"/>
        </w:rPr>
      </w:pPr>
      <w:r w:rsidRPr="000F52E2">
        <w:rPr>
          <w:rFonts w:ascii="Calibri" w:hAnsi="Calibri" w:cs="Arial"/>
          <w:sz w:val="20"/>
          <w:szCs w:val="20"/>
        </w:rPr>
        <w:t xml:space="preserve">Se verificará que el servicio ofertado se apegue a la descripción y presentación establecida en </w:t>
      </w:r>
      <w:r w:rsidR="00C2104C" w:rsidRPr="000F52E2">
        <w:rPr>
          <w:rFonts w:ascii="Calibri" w:hAnsi="Calibri" w:cs="Arial"/>
          <w:sz w:val="20"/>
          <w:szCs w:val="20"/>
        </w:rPr>
        <w:t xml:space="preserve">LOS </w:t>
      </w:r>
      <w:r w:rsidR="00C2104C" w:rsidRPr="000F52E2">
        <w:rPr>
          <w:rFonts w:ascii="Calibri" w:hAnsi="Calibri" w:cs="Arial"/>
          <w:b/>
          <w:sz w:val="20"/>
          <w:szCs w:val="20"/>
        </w:rPr>
        <w:t>ANEXO NÚMERO 02 (DOS)</w:t>
      </w:r>
      <w:r w:rsidRPr="000F52E2">
        <w:rPr>
          <w:rFonts w:ascii="Calibri" w:hAnsi="Calibri" w:cs="Arial"/>
          <w:b/>
          <w:sz w:val="20"/>
          <w:szCs w:val="20"/>
        </w:rPr>
        <w:t xml:space="preserve"> </w:t>
      </w:r>
      <w:r w:rsidRPr="000F52E2">
        <w:rPr>
          <w:rFonts w:ascii="Calibri" w:hAnsi="Calibri" w:cs="Arial"/>
          <w:sz w:val="20"/>
          <w:szCs w:val="20"/>
        </w:rPr>
        <w:t>de la presente Convocatoria.</w:t>
      </w:r>
    </w:p>
    <w:p w14:paraId="5E19183C" w14:textId="77777777" w:rsidR="00514DAC" w:rsidRPr="000F52E2" w:rsidRDefault="00514DAC">
      <w:pPr>
        <w:jc w:val="both"/>
        <w:rPr>
          <w:rFonts w:ascii="Calibri" w:hAnsi="Calibri" w:cs="Arial"/>
          <w:sz w:val="20"/>
          <w:szCs w:val="20"/>
        </w:rPr>
      </w:pPr>
    </w:p>
    <w:p w14:paraId="03C3AF7C" w14:textId="13F34476" w:rsidR="00514DAC" w:rsidRPr="000F52E2" w:rsidRDefault="00C2104C">
      <w:pPr>
        <w:ind w:left="284" w:hanging="284"/>
        <w:jc w:val="both"/>
        <w:rPr>
          <w:rFonts w:ascii="Calibri" w:hAnsi="Calibri" w:cs="Arial"/>
          <w:sz w:val="20"/>
          <w:szCs w:val="20"/>
        </w:rPr>
      </w:pPr>
      <w:r w:rsidRPr="000F52E2">
        <w:rPr>
          <w:rFonts w:ascii="Calibri" w:hAnsi="Calibri" w:cs="Arial"/>
          <w:b/>
          <w:sz w:val="20"/>
          <w:szCs w:val="20"/>
        </w:rPr>
        <w:t xml:space="preserve">9.1. </w:t>
      </w:r>
      <w:r w:rsidR="00514DAC" w:rsidRPr="000F52E2">
        <w:rPr>
          <w:rFonts w:ascii="Calibri" w:hAnsi="Calibri" w:cs="Arial"/>
          <w:b/>
          <w:sz w:val="20"/>
          <w:szCs w:val="20"/>
        </w:rPr>
        <w:t>EVALUACIÓN DE LAS PROPOSICIONES TÉCNICAS - ECONOMICAS</w:t>
      </w:r>
    </w:p>
    <w:p w14:paraId="052FDAED" w14:textId="77777777" w:rsidR="00514DAC" w:rsidRPr="000F52E2" w:rsidRDefault="00514DAC">
      <w:pPr>
        <w:jc w:val="both"/>
        <w:rPr>
          <w:rFonts w:ascii="Calibri" w:hAnsi="Calibri" w:cs="Arial"/>
          <w:sz w:val="20"/>
          <w:szCs w:val="20"/>
        </w:rPr>
      </w:pPr>
      <w:r w:rsidRPr="000F52E2">
        <w:rPr>
          <w:rFonts w:ascii="Calibri" w:hAnsi="Calibri" w:cs="Arial"/>
          <w:sz w:val="20"/>
          <w:szCs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7EE7664" w14:textId="77777777" w:rsidR="00514DAC" w:rsidRPr="000F52E2" w:rsidRDefault="00514DAC">
      <w:pPr>
        <w:jc w:val="both"/>
        <w:rPr>
          <w:rFonts w:ascii="Calibri" w:hAnsi="Calibri" w:cs="Arial"/>
          <w:sz w:val="20"/>
          <w:szCs w:val="20"/>
        </w:rPr>
      </w:pPr>
    </w:p>
    <w:p w14:paraId="324087F6" w14:textId="77777777" w:rsidR="00514DAC" w:rsidRPr="000F52E2" w:rsidRDefault="00514DAC">
      <w:pPr>
        <w:jc w:val="both"/>
        <w:rPr>
          <w:rFonts w:ascii="Calibri" w:hAnsi="Calibri" w:cs="Arial"/>
          <w:sz w:val="20"/>
          <w:szCs w:val="20"/>
        </w:rPr>
      </w:pPr>
      <w:r w:rsidRPr="000F52E2">
        <w:rPr>
          <w:rFonts w:ascii="Calibri" w:hAnsi="Calibri" w:cs="Arial"/>
          <w:sz w:val="20"/>
          <w:szCs w:val="20"/>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70ACB398" w14:textId="77777777" w:rsidR="00514DAC" w:rsidRPr="000F52E2" w:rsidRDefault="00514DAC">
      <w:pPr>
        <w:jc w:val="both"/>
        <w:rPr>
          <w:rFonts w:ascii="Calibri" w:hAnsi="Calibri" w:cs="Arial"/>
          <w:sz w:val="20"/>
          <w:szCs w:val="20"/>
        </w:rPr>
      </w:pPr>
    </w:p>
    <w:p w14:paraId="2C72B625"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Para efectos de la evaluación, se tomarán en consideración los criterios siguientes: </w:t>
      </w:r>
    </w:p>
    <w:p w14:paraId="47C280E2" w14:textId="77777777" w:rsidR="00514DAC" w:rsidRPr="000F52E2" w:rsidRDefault="00514DAC">
      <w:pPr>
        <w:jc w:val="both"/>
        <w:rPr>
          <w:rFonts w:ascii="Calibri" w:hAnsi="Calibri" w:cs="Arial"/>
          <w:sz w:val="20"/>
          <w:szCs w:val="20"/>
        </w:rPr>
      </w:pPr>
    </w:p>
    <w:p w14:paraId="0BD736F8" w14:textId="77777777" w:rsidR="00514DAC" w:rsidRPr="000F52E2" w:rsidRDefault="00514DAC">
      <w:pPr>
        <w:jc w:val="both"/>
        <w:rPr>
          <w:rFonts w:ascii="Calibri" w:hAnsi="Calibri" w:cs="Arial"/>
          <w:sz w:val="20"/>
          <w:szCs w:val="20"/>
        </w:rPr>
      </w:pPr>
      <w:r w:rsidRPr="000F52E2">
        <w:rPr>
          <w:rFonts w:ascii="Calibri" w:hAnsi="Calibri" w:cs="Arial"/>
          <w:sz w:val="20"/>
          <w:szCs w:val="20"/>
        </w:rPr>
        <w:t>Se verificará que incluyan la información, los documentos y los requisitos solicitados en las bases.</w:t>
      </w:r>
    </w:p>
    <w:p w14:paraId="5A648BE7" w14:textId="77777777" w:rsidR="00514DAC" w:rsidRPr="000F52E2" w:rsidRDefault="00514DAC">
      <w:pPr>
        <w:jc w:val="both"/>
        <w:rPr>
          <w:rFonts w:ascii="Calibri" w:hAnsi="Calibri" w:cs="Arial"/>
          <w:sz w:val="20"/>
          <w:szCs w:val="20"/>
        </w:rPr>
      </w:pPr>
    </w:p>
    <w:p w14:paraId="5E580584" w14:textId="77777777" w:rsidR="00514DAC" w:rsidRPr="000F52E2" w:rsidRDefault="00514DAC">
      <w:pPr>
        <w:jc w:val="both"/>
        <w:rPr>
          <w:rFonts w:ascii="Calibri" w:hAnsi="Calibri" w:cs="Arial"/>
          <w:sz w:val="20"/>
          <w:szCs w:val="20"/>
        </w:rPr>
      </w:pPr>
      <w:r w:rsidRPr="000F52E2">
        <w:rPr>
          <w:rFonts w:ascii="Calibri" w:hAnsi="Calibri" w:cs="Arial"/>
          <w:sz w:val="20"/>
          <w:szCs w:val="20"/>
        </w:rPr>
        <w:t>Se verificará documentalmente que el servicio ofertado, cumpla con las especificaciones técnicas y requisitos solicitados en</w:t>
      </w:r>
      <w:r w:rsidRPr="000F52E2">
        <w:rPr>
          <w:rFonts w:ascii="Calibri" w:hAnsi="Calibri" w:cs="Arial"/>
          <w:bCs/>
          <w:sz w:val="20"/>
          <w:szCs w:val="20"/>
        </w:rPr>
        <w:t xml:space="preserve"> esta convocatoria, </w:t>
      </w:r>
      <w:r w:rsidRPr="000F52E2">
        <w:rPr>
          <w:rFonts w:ascii="Calibri" w:hAnsi="Calibri" w:cs="Arial"/>
          <w:sz w:val="20"/>
          <w:szCs w:val="20"/>
        </w:rPr>
        <w:t>así como con aquellos que resulten de la junta de aclaraciones.</w:t>
      </w:r>
    </w:p>
    <w:p w14:paraId="71D888AB" w14:textId="77777777" w:rsidR="00514DAC" w:rsidRPr="000F52E2" w:rsidRDefault="00514DAC">
      <w:pPr>
        <w:pStyle w:val="Lista21"/>
        <w:tabs>
          <w:tab w:val="left" w:pos="3240"/>
        </w:tabs>
        <w:spacing w:after="0"/>
        <w:jc w:val="both"/>
        <w:rPr>
          <w:rFonts w:ascii="Calibri" w:eastAsia="MS Mincho" w:hAnsi="Calibri" w:cs="Arial"/>
          <w:sz w:val="20"/>
          <w:lang w:val="es-ES_tradnl" w:eastAsia="en-US"/>
        </w:rPr>
      </w:pPr>
    </w:p>
    <w:p w14:paraId="1B0001A8" w14:textId="77777777" w:rsidR="00514DAC" w:rsidRPr="000F52E2" w:rsidRDefault="00514DAC">
      <w:pPr>
        <w:pStyle w:val="Lista21"/>
        <w:tabs>
          <w:tab w:val="left" w:pos="3240"/>
        </w:tabs>
        <w:spacing w:after="0"/>
        <w:jc w:val="both"/>
        <w:rPr>
          <w:rFonts w:ascii="Calibri" w:hAnsi="Calibri" w:cs="Arial"/>
          <w:sz w:val="20"/>
        </w:rPr>
      </w:pPr>
      <w:r w:rsidRPr="000F52E2">
        <w:rPr>
          <w:rFonts w:ascii="Calibri" w:eastAsia="Arial Unicode MS" w:hAnsi="Calibri" w:cs="Arial"/>
          <w:sz w:val="20"/>
          <w:lang w:val="es-ES_tradnl"/>
        </w:rPr>
        <w:t xml:space="preserve">Se verificará la congruencia de los catálogos e instructivos que presenten los licitantes con lo ofertado en la </w:t>
      </w:r>
      <w:r w:rsidRPr="000F52E2">
        <w:rPr>
          <w:rFonts w:ascii="Calibri" w:hAnsi="Calibri" w:cs="Arial"/>
          <w:sz w:val="20"/>
        </w:rPr>
        <w:t>proposición técnica.</w:t>
      </w:r>
    </w:p>
    <w:p w14:paraId="6A4C557B" w14:textId="77777777" w:rsidR="00514DAC" w:rsidRPr="000F52E2" w:rsidRDefault="00514DAC">
      <w:pPr>
        <w:pStyle w:val="Lista21"/>
        <w:spacing w:after="0"/>
        <w:ind w:left="680"/>
        <w:rPr>
          <w:rFonts w:ascii="Calibri" w:hAnsi="Calibri" w:cs="Arial"/>
          <w:sz w:val="20"/>
        </w:rPr>
      </w:pPr>
    </w:p>
    <w:p w14:paraId="0D784C84" w14:textId="77777777" w:rsidR="00514DAC" w:rsidRPr="000F52E2" w:rsidRDefault="00514DAC">
      <w:pPr>
        <w:tabs>
          <w:tab w:val="left" w:pos="709"/>
        </w:tabs>
        <w:jc w:val="both"/>
        <w:rPr>
          <w:rFonts w:ascii="Calibri" w:hAnsi="Calibri" w:cs="Arial"/>
          <w:sz w:val="20"/>
          <w:szCs w:val="20"/>
        </w:rPr>
      </w:pPr>
      <w:r w:rsidRPr="000F52E2">
        <w:rPr>
          <w:rFonts w:ascii="Calibri" w:hAnsi="Calibri" w:cs="Arial"/>
          <w:sz w:val="20"/>
          <w:szCs w:val="20"/>
          <w:lang w:val="es-MX"/>
        </w:rPr>
        <w:t>Se verificará el cumplimiento de la proposición, conforme a los requisitos establecidos en el numeral 6.1, de las bases de esta Convocatoria.</w:t>
      </w:r>
    </w:p>
    <w:p w14:paraId="5B1C2EF4" w14:textId="77777777" w:rsidR="00514DAC" w:rsidRPr="000F52E2" w:rsidRDefault="00514DAC">
      <w:pPr>
        <w:tabs>
          <w:tab w:val="left" w:pos="709"/>
        </w:tabs>
        <w:jc w:val="both"/>
        <w:rPr>
          <w:rFonts w:ascii="Calibri" w:hAnsi="Calibri" w:cs="Arial"/>
          <w:sz w:val="20"/>
          <w:szCs w:val="20"/>
          <w:lang w:val="es-MX"/>
        </w:rPr>
      </w:pPr>
    </w:p>
    <w:p w14:paraId="63424006" w14:textId="77777777" w:rsidR="00514DAC" w:rsidRPr="000F52E2" w:rsidRDefault="00514DAC">
      <w:pPr>
        <w:tabs>
          <w:tab w:val="left" w:pos="3240"/>
        </w:tabs>
        <w:jc w:val="both"/>
        <w:rPr>
          <w:rFonts w:ascii="Calibri" w:hAnsi="Calibri" w:cs="Arial"/>
          <w:sz w:val="20"/>
          <w:szCs w:val="20"/>
        </w:rPr>
      </w:pPr>
      <w:r w:rsidRPr="000F52E2">
        <w:rPr>
          <w:rFonts w:ascii="Calibri" w:eastAsia="Arial Unicode MS" w:hAnsi="Calibri" w:cs="Arial"/>
          <w:sz w:val="20"/>
          <w:szCs w:val="20"/>
        </w:rPr>
        <w:t>La evaluación se hará sobre la descripción del servicio  que corresponda al Requerimiento, de acuerdo a la descripción y características de la misma.</w:t>
      </w:r>
    </w:p>
    <w:p w14:paraId="7F9F09E8" w14:textId="77777777" w:rsidR="00514DAC" w:rsidRPr="000F52E2" w:rsidRDefault="00514DAC">
      <w:pPr>
        <w:tabs>
          <w:tab w:val="left" w:pos="4860"/>
        </w:tabs>
        <w:jc w:val="both"/>
        <w:rPr>
          <w:rFonts w:ascii="Calibri" w:eastAsia="Arial Unicode MS" w:hAnsi="Calibri" w:cs="Arial"/>
          <w:b/>
          <w:i/>
          <w:sz w:val="20"/>
          <w:szCs w:val="20"/>
          <w:u w:val="single"/>
        </w:rPr>
      </w:pPr>
    </w:p>
    <w:p w14:paraId="134C006C"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Se analizarán los precios ofertados por los licitantes, y las operaciones aritméticas con objeto de verificar el importe total de los servicios ofertados, conforme a los datos contenidos en su proposición económica </w:t>
      </w:r>
      <w:r w:rsidRPr="000F52E2">
        <w:rPr>
          <w:rFonts w:ascii="Calibri" w:hAnsi="Calibri" w:cs="Arial"/>
          <w:b/>
          <w:sz w:val="20"/>
          <w:szCs w:val="20"/>
        </w:rPr>
        <w:t xml:space="preserve">Anexo número 13 (trece), </w:t>
      </w:r>
      <w:r w:rsidRPr="000F52E2">
        <w:rPr>
          <w:rFonts w:ascii="Calibri" w:hAnsi="Calibri" w:cs="Arial"/>
          <w:sz w:val="20"/>
          <w:szCs w:val="20"/>
        </w:rPr>
        <w:t>de las presentes bases.</w:t>
      </w:r>
    </w:p>
    <w:p w14:paraId="65B8DB84" w14:textId="77777777" w:rsidR="00514DAC" w:rsidRPr="000F52E2" w:rsidRDefault="00514DAC">
      <w:pPr>
        <w:jc w:val="both"/>
        <w:rPr>
          <w:rFonts w:ascii="Calibri" w:hAnsi="Calibri" w:cs="Arial"/>
          <w:sz w:val="20"/>
          <w:szCs w:val="20"/>
        </w:rPr>
      </w:pPr>
    </w:p>
    <w:p w14:paraId="7FCA3E33" w14:textId="77777777" w:rsidR="00514DAC" w:rsidRPr="000F52E2" w:rsidRDefault="00514DAC">
      <w:pPr>
        <w:jc w:val="both"/>
        <w:rPr>
          <w:rFonts w:ascii="Calibri" w:hAnsi="Calibri" w:cs="Arial"/>
          <w:sz w:val="20"/>
          <w:szCs w:val="20"/>
        </w:rPr>
      </w:pPr>
      <w:r w:rsidRPr="000F52E2">
        <w:rPr>
          <w:rFonts w:ascii="Calibri" w:hAnsi="Calibri" w:cs="Arial"/>
          <w:sz w:val="20"/>
          <w:szCs w:val="20"/>
        </w:rPr>
        <w:t>En caso de discrepancia entre las cantidades escritas con letra y con número, prevalecerá la cantidad con letra, por lo que de presentarse errores en las cantidades o volúmenes solicitados, éstos podrán corregirse.</w:t>
      </w:r>
    </w:p>
    <w:p w14:paraId="0CC13646" w14:textId="77777777" w:rsidR="00514DAC" w:rsidRPr="000F52E2" w:rsidRDefault="00514DAC">
      <w:pPr>
        <w:pStyle w:val="Lista21"/>
        <w:tabs>
          <w:tab w:val="left" w:pos="1080"/>
        </w:tabs>
        <w:spacing w:after="0"/>
        <w:jc w:val="both"/>
        <w:rPr>
          <w:rFonts w:ascii="Calibri" w:eastAsia="Arial Unicode MS" w:hAnsi="Calibri" w:cs="Arial"/>
          <w:sz w:val="20"/>
          <w:lang w:val="es-ES_tradnl"/>
        </w:rPr>
      </w:pPr>
    </w:p>
    <w:p w14:paraId="54EEBBBB" w14:textId="6C6F27E8" w:rsidR="00514DAC" w:rsidRPr="000F52E2" w:rsidRDefault="00514DAC" w:rsidP="007A7559">
      <w:pPr>
        <w:jc w:val="both"/>
        <w:rPr>
          <w:rFonts w:ascii="Calibri" w:hAnsi="Calibri" w:cs="Arial"/>
          <w:sz w:val="20"/>
          <w:szCs w:val="20"/>
        </w:rPr>
      </w:pPr>
      <w:r w:rsidRPr="000F52E2">
        <w:rPr>
          <w:rFonts w:ascii="Calibri" w:hAnsi="Calibri" w:cs="Arial"/>
          <w:sz w:val="20"/>
          <w:szCs w:val="20"/>
        </w:rPr>
        <w:t>Las correcciones se harán constar en el fallo a que se refiere el artículo 55 primer párrafo del reglamento. Si el licitante no acepta la corrección de la propuesta, se desechará(n) la(s) partida(s) que sea(n) afectada(s) por el error.</w:t>
      </w:r>
    </w:p>
    <w:p w14:paraId="7F5AE152" w14:textId="77777777" w:rsidR="007A7559" w:rsidRPr="000F52E2" w:rsidRDefault="007A7559" w:rsidP="007A7559">
      <w:pPr>
        <w:jc w:val="both"/>
        <w:rPr>
          <w:rFonts w:ascii="Calibri" w:hAnsi="Calibri" w:cs="Arial"/>
          <w:sz w:val="20"/>
          <w:szCs w:val="20"/>
        </w:rPr>
      </w:pPr>
    </w:p>
    <w:p w14:paraId="62042588" w14:textId="1647F813" w:rsidR="007A7559" w:rsidRPr="000F52E2" w:rsidRDefault="00C2104C" w:rsidP="007A7559">
      <w:pPr>
        <w:jc w:val="both"/>
        <w:rPr>
          <w:rFonts w:ascii="Calibri" w:hAnsi="Calibri" w:cs="Arial"/>
          <w:sz w:val="20"/>
          <w:szCs w:val="20"/>
          <w:lang w:val="es-MX"/>
        </w:rPr>
      </w:pPr>
      <w:r w:rsidRPr="000F52E2">
        <w:rPr>
          <w:rFonts w:ascii="Calibri" w:hAnsi="Calibri" w:cs="Arial"/>
          <w:b/>
          <w:sz w:val="20"/>
          <w:szCs w:val="20"/>
          <w:lang w:val="es-MX"/>
        </w:rPr>
        <w:t>CRITERIO DE EVALUACIÓN</w:t>
      </w:r>
    </w:p>
    <w:p w14:paraId="04E719C7" w14:textId="77777777" w:rsidR="007A7559" w:rsidRPr="000F52E2" w:rsidRDefault="007A7559" w:rsidP="007A7559">
      <w:pPr>
        <w:jc w:val="both"/>
        <w:rPr>
          <w:rFonts w:ascii="Calibri" w:hAnsi="Calibri" w:cs="Arial"/>
          <w:sz w:val="20"/>
          <w:szCs w:val="20"/>
          <w:lang w:val="es-MX"/>
        </w:rPr>
      </w:pPr>
      <w:r w:rsidRPr="000F52E2">
        <w:rPr>
          <w:rFonts w:ascii="Calibri" w:hAnsi="Calibri" w:cs="Arial"/>
          <w:sz w:val="20"/>
          <w:szCs w:val="20"/>
          <w:lang w:val="es-MX"/>
        </w:rPr>
        <w:t xml:space="preserve">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w:t>
      </w:r>
      <w:r w:rsidRPr="000F52E2">
        <w:rPr>
          <w:rFonts w:ascii="Calibri" w:hAnsi="Calibri" w:cs="Arial"/>
          <w:sz w:val="20"/>
          <w:szCs w:val="20"/>
          <w:lang w:val="es-MX"/>
        </w:rPr>
        <w:lastRenderedPageBreak/>
        <w:t>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14:paraId="5C82F229" w14:textId="77777777" w:rsidR="007A7559" w:rsidRPr="000F52E2" w:rsidRDefault="007A7559" w:rsidP="007A7559">
      <w:pPr>
        <w:jc w:val="both"/>
        <w:rPr>
          <w:rFonts w:ascii="Calibri" w:eastAsia="Arial Unicode MS" w:hAnsi="Calibri" w:cs="Arial"/>
          <w:sz w:val="20"/>
          <w:szCs w:val="20"/>
        </w:rPr>
      </w:pPr>
    </w:p>
    <w:p w14:paraId="65A4D25E" w14:textId="5764E622" w:rsidR="00514DAC" w:rsidRPr="000F52E2" w:rsidRDefault="00023C18">
      <w:pPr>
        <w:ind w:left="284" w:hanging="284"/>
        <w:jc w:val="both"/>
        <w:rPr>
          <w:rFonts w:ascii="Calibri" w:hAnsi="Calibri" w:cs="Arial"/>
          <w:sz w:val="20"/>
          <w:szCs w:val="20"/>
        </w:rPr>
      </w:pPr>
      <w:r w:rsidRPr="000F52E2">
        <w:rPr>
          <w:rFonts w:ascii="Calibri" w:hAnsi="Calibri" w:cs="Arial"/>
          <w:b/>
          <w:sz w:val="20"/>
          <w:szCs w:val="20"/>
        </w:rPr>
        <w:t xml:space="preserve">9.2. </w:t>
      </w:r>
      <w:r w:rsidR="00514DAC" w:rsidRPr="000F52E2">
        <w:rPr>
          <w:rFonts w:ascii="Calibri" w:hAnsi="Calibri" w:cs="Arial"/>
          <w:b/>
          <w:sz w:val="20"/>
          <w:szCs w:val="20"/>
        </w:rPr>
        <w:t>CRITERIOS DE ADJUDICACIÓN DE LOS CONTRATOS.</w:t>
      </w:r>
    </w:p>
    <w:p w14:paraId="7F274D64"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14:paraId="21D0EF17" w14:textId="77777777" w:rsidR="00514DAC" w:rsidRPr="000F52E2" w:rsidRDefault="00514DAC">
      <w:pPr>
        <w:jc w:val="both"/>
        <w:rPr>
          <w:rFonts w:ascii="Calibri" w:hAnsi="Calibri" w:cs="Arial"/>
          <w:sz w:val="20"/>
          <w:szCs w:val="20"/>
        </w:rPr>
      </w:pPr>
    </w:p>
    <w:p w14:paraId="6770FF46" w14:textId="77777777" w:rsidR="00514DAC" w:rsidRPr="000F52E2" w:rsidRDefault="00514DAC">
      <w:pPr>
        <w:jc w:val="both"/>
        <w:rPr>
          <w:rFonts w:ascii="Calibri" w:hAnsi="Calibri" w:cs="Arial"/>
          <w:sz w:val="20"/>
          <w:szCs w:val="20"/>
        </w:rPr>
      </w:pPr>
      <w:r w:rsidRPr="000F52E2">
        <w:rPr>
          <w:rFonts w:ascii="Calibri" w:hAnsi="Calibri" w:cs="Arial"/>
          <w:sz w:val="20"/>
          <w:szCs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4FE09ED" w14:textId="77777777" w:rsidR="00514DAC" w:rsidRPr="000F52E2" w:rsidRDefault="00514DAC">
      <w:pPr>
        <w:jc w:val="both"/>
        <w:rPr>
          <w:rFonts w:ascii="Calibri" w:hAnsi="Calibri" w:cs="Arial"/>
          <w:sz w:val="20"/>
          <w:szCs w:val="20"/>
        </w:rPr>
      </w:pPr>
    </w:p>
    <w:p w14:paraId="50CFBFB5" w14:textId="77777777" w:rsidR="00514DAC" w:rsidRPr="000F52E2" w:rsidRDefault="00514DAC">
      <w:pPr>
        <w:jc w:val="both"/>
        <w:rPr>
          <w:rFonts w:ascii="Calibri" w:hAnsi="Calibri" w:cs="Arial"/>
          <w:sz w:val="20"/>
          <w:szCs w:val="20"/>
        </w:rPr>
      </w:pPr>
      <w:r w:rsidRPr="000F52E2">
        <w:rPr>
          <w:rFonts w:ascii="Calibri" w:hAnsi="Calibri" w:cs="Arial"/>
          <w:sz w:val="20"/>
          <w:szCs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4CFA7146" w14:textId="77777777" w:rsidR="00514DAC" w:rsidRPr="000F52E2" w:rsidRDefault="00514DAC">
      <w:pPr>
        <w:ind w:left="851" w:hanging="851"/>
        <w:jc w:val="both"/>
        <w:rPr>
          <w:rFonts w:ascii="Calibri" w:hAnsi="Calibri" w:cs="Arial"/>
          <w:sz w:val="20"/>
          <w:szCs w:val="20"/>
        </w:rPr>
      </w:pPr>
      <w:r w:rsidRPr="000F52E2">
        <w:rPr>
          <w:rFonts w:ascii="Calibri" w:eastAsia="Montserrat Medium" w:hAnsi="Calibri" w:cs="Arial"/>
          <w:sz w:val="20"/>
          <w:szCs w:val="20"/>
        </w:rPr>
        <w:t xml:space="preserve"> </w:t>
      </w:r>
    </w:p>
    <w:p w14:paraId="3ED86132" w14:textId="77777777" w:rsidR="00514DAC" w:rsidRPr="000F52E2" w:rsidRDefault="00514DAC">
      <w:pPr>
        <w:jc w:val="both"/>
        <w:rPr>
          <w:rFonts w:ascii="Calibri" w:hAnsi="Calibri" w:cs="Arial"/>
          <w:sz w:val="20"/>
          <w:szCs w:val="20"/>
        </w:rPr>
      </w:pPr>
      <w:r w:rsidRPr="000F52E2">
        <w:rPr>
          <w:rFonts w:ascii="Calibri" w:hAnsi="Calibri" w:cs="Arial"/>
          <w:sz w:val="20"/>
          <w:szCs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E15A20B" w14:textId="77777777" w:rsidR="00514DAC" w:rsidRPr="000F52E2" w:rsidRDefault="00514DAC">
      <w:pPr>
        <w:jc w:val="both"/>
        <w:rPr>
          <w:rFonts w:ascii="Calibri" w:hAnsi="Calibri" w:cs="Arial"/>
          <w:sz w:val="20"/>
          <w:szCs w:val="20"/>
        </w:rPr>
      </w:pPr>
    </w:p>
    <w:p w14:paraId="6EF64288" w14:textId="77777777" w:rsidR="00514DAC" w:rsidRPr="000F52E2" w:rsidRDefault="00514DAC">
      <w:pPr>
        <w:jc w:val="both"/>
        <w:rPr>
          <w:rFonts w:ascii="Calibri" w:hAnsi="Calibri" w:cs="Arial"/>
          <w:sz w:val="20"/>
          <w:szCs w:val="20"/>
        </w:rPr>
      </w:pPr>
      <w:r w:rsidRPr="000F52E2">
        <w:rPr>
          <w:rFonts w:ascii="Calibri" w:hAnsi="Calibri" w:cs="Arial"/>
          <w:sz w:val="20"/>
          <w:szCs w:val="20"/>
        </w:rPr>
        <w:t>En el caso de las proposiciones presentadas por medios electrónicos, el sorteo por insaculación se realizará a través de COMPRANET, conforme a las disposiciones administrativas que emita la SFP:</w:t>
      </w:r>
    </w:p>
    <w:p w14:paraId="3C648C91" w14:textId="77777777" w:rsidR="00023C18" w:rsidRPr="000F52E2" w:rsidRDefault="00023C18">
      <w:pPr>
        <w:rPr>
          <w:rFonts w:ascii="Calibri" w:hAnsi="Calibri" w:cs="Arial"/>
          <w:b/>
          <w:bCs/>
          <w:sz w:val="20"/>
          <w:szCs w:val="20"/>
        </w:rPr>
      </w:pPr>
    </w:p>
    <w:p w14:paraId="12B36FFB" w14:textId="77777777" w:rsidR="00514DAC" w:rsidRPr="000F52E2" w:rsidRDefault="008B18D7">
      <w:pPr>
        <w:rPr>
          <w:rFonts w:ascii="Calibri" w:hAnsi="Calibri" w:cs="Arial"/>
          <w:sz w:val="20"/>
          <w:szCs w:val="20"/>
        </w:rPr>
      </w:pPr>
      <w:r w:rsidRPr="000F52E2">
        <w:rPr>
          <w:rFonts w:ascii="Calibri" w:hAnsi="Calibri" w:cs="Arial"/>
          <w:b/>
          <w:bCs/>
          <w:sz w:val="20"/>
          <w:szCs w:val="20"/>
        </w:rPr>
        <w:t xml:space="preserve">10. </w:t>
      </w:r>
      <w:r w:rsidR="00514DAC" w:rsidRPr="000F52E2">
        <w:rPr>
          <w:rFonts w:ascii="Calibri" w:hAnsi="Calibri" w:cs="Arial"/>
          <w:b/>
          <w:bCs/>
          <w:sz w:val="20"/>
          <w:szCs w:val="20"/>
        </w:rPr>
        <w:t>CAUSAS DE DESECHAMIENTO.</w:t>
      </w:r>
    </w:p>
    <w:p w14:paraId="08DB9DAB" w14:textId="77777777" w:rsidR="00514DAC" w:rsidRPr="000F52E2" w:rsidRDefault="00514DAC">
      <w:pPr>
        <w:jc w:val="both"/>
        <w:rPr>
          <w:rFonts w:ascii="Calibri" w:hAnsi="Calibri" w:cs="Arial"/>
          <w:sz w:val="20"/>
          <w:szCs w:val="20"/>
        </w:rPr>
      </w:pPr>
      <w:r w:rsidRPr="000F52E2">
        <w:rPr>
          <w:rFonts w:ascii="Calibri" w:hAnsi="Calibri" w:cs="Arial"/>
          <w:sz w:val="20"/>
          <w:szCs w:val="20"/>
        </w:rPr>
        <w:t>Se desecharán las proposiciones de los licitantes que incurran en uno o varios de los siguientes supuestos:</w:t>
      </w:r>
    </w:p>
    <w:p w14:paraId="6C3C6669" w14:textId="77777777" w:rsidR="00514DAC" w:rsidRPr="000F52E2" w:rsidRDefault="00514DAC">
      <w:pPr>
        <w:jc w:val="both"/>
        <w:rPr>
          <w:rFonts w:ascii="Calibri" w:hAnsi="Calibri" w:cs="Arial"/>
          <w:sz w:val="20"/>
          <w:szCs w:val="20"/>
        </w:rPr>
      </w:pPr>
    </w:p>
    <w:p w14:paraId="6431BA4F" w14:textId="77777777" w:rsidR="00DD5476"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14:paraId="62C565C1" w14:textId="77777777" w:rsidR="00514DAC"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Cuando incurran en cualquier violación a las disposiciones de la LAASSP, a su Reglamento o a cualquier otro ordenamiento legal o normativo vinculado con este procedimiento.</w:t>
      </w:r>
    </w:p>
    <w:p w14:paraId="49DD7D05" w14:textId="77777777" w:rsidR="00514DAC"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Cuando no cotice la totalidad del servicio requerido.</w:t>
      </w:r>
    </w:p>
    <w:p w14:paraId="511215D6" w14:textId="77777777" w:rsidR="00514DAC"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Cuando no presente uno o más de los escritos o manifiestos solicitados con carácter de “bajo protesta de decir verdad”, solicitados en las presentes bases u omita la leyenda requerida.</w:t>
      </w:r>
    </w:p>
    <w:p w14:paraId="3DDC9799" w14:textId="77777777" w:rsidR="00514DAC"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Cuando no cotice los servicios conforme a las condiciones y características solicitadas en la presente convocatoria.</w:t>
      </w:r>
    </w:p>
    <w:p w14:paraId="52B08ECA" w14:textId="77777777" w:rsidR="00514DAC"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Cuando proporcionen información o  documentación falsa y/o alterada</w:t>
      </w:r>
    </w:p>
    <w:p w14:paraId="5A62BCCA" w14:textId="77777777" w:rsidR="00514DAC" w:rsidRPr="000F52E2" w:rsidRDefault="00514DAC" w:rsidP="000F52E2">
      <w:pPr>
        <w:pStyle w:val="Sinespaciado"/>
        <w:numPr>
          <w:ilvl w:val="0"/>
          <w:numId w:val="29"/>
        </w:numPr>
        <w:rPr>
          <w:rFonts w:ascii="Calibri" w:hAnsi="Calibri"/>
          <w:sz w:val="20"/>
          <w:szCs w:val="20"/>
        </w:rPr>
      </w:pPr>
      <w:r w:rsidRPr="000F52E2">
        <w:rPr>
          <w:rFonts w:ascii="Calibri" w:hAnsi="Calibri"/>
          <w:sz w:val="20"/>
          <w:szCs w:val="20"/>
        </w:rPr>
        <w:t>Cuando no presenten los formatos que se indican en esta convocatoria con anotaciones distintas  a las solicitadas o condicionen los mismos.</w:t>
      </w:r>
    </w:p>
    <w:p w14:paraId="18F17052" w14:textId="77777777" w:rsidR="00514DAC" w:rsidRPr="000F52E2" w:rsidRDefault="00514DAC">
      <w:pPr>
        <w:jc w:val="both"/>
        <w:rPr>
          <w:rFonts w:ascii="Calibri" w:hAnsi="Calibri" w:cs="Arial"/>
          <w:sz w:val="20"/>
          <w:szCs w:val="20"/>
        </w:rPr>
      </w:pPr>
    </w:p>
    <w:p w14:paraId="1D697ED7" w14:textId="7333BE04" w:rsidR="000622F2" w:rsidRPr="000F52E2" w:rsidRDefault="00514DAC">
      <w:pPr>
        <w:jc w:val="both"/>
        <w:rPr>
          <w:rFonts w:ascii="Calibri" w:hAnsi="Calibri" w:cs="Arial"/>
          <w:b/>
          <w:sz w:val="20"/>
          <w:szCs w:val="20"/>
        </w:rPr>
      </w:pPr>
      <w:r w:rsidRPr="000F52E2">
        <w:rPr>
          <w:rFonts w:ascii="Calibri" w:hAnsi="Calibri" w:cs="Arial"/>
          <w:b/>
          <w:sz w:val="20"/>
          <w:szCs w:val="20"/>
        </w:rPr>
        <w:t>11. PLAZO, LUGAR, CONDICIONES DE LA PRESTACION DEL SERVICIO.</w:t>
      </w:r>
    </w:p>
    <w:p w14:paraId="0F05EBB1" w14:textId="28DA63E5" w:rsidR="000622F2" w:rsidRPr="000F52E2" w:rsidRDefault="000622F2" w:rsidP="000622F2">
      <w:pPr>
        <w:tabs>
          <w:tab w:val="left" w:pos="6036"/>
        </w:tabs>
        <w:suppressAutoHyphens w:val="0"/>
        <w:jc w:val="both"/>
        <w:rPr>
          <w:rFonts w:ascii="Calibri" w:eastAsia="Times New Roman" w:hAnsi="Calibri" w:cs="Arial"/>
          <w:sz w:val="20"/>
          <w:szCs w:val="20"/>
          <w:lang w:val="es-MX" w:eastAsia="en-US"/>
        </w:rPr>
      </w:pPr>
      <w:r w:rsidRPr="000F52E2">
        <w:rPr>
          <w:rFonts w:ascii="Calibri" w:eastAsia="Times New Roman" w:hAnsi="Calibri" w:cs="Arial"/>
          <w:sz w:val="20"/>
          <w:szCs w:val="20"/>
          <w:lang w:val="es-MX" w:eastAsia="en-US"/>
        </w:rPr>
        <w:t xml:space="preserve">El proveedor” se compromete a otorgar el servicio al derechohabiente dentro de los siguientes 5 días hábiles posteriores a la entrega del formato </w:t>
      </w:r>
      <w:r w:rsidRPr="000F52E2">
        <w:rPr>
          <w:rFonts w:ascii="Calibri" w:eastAsia="Times New Roman" w:hAnsi="Calibri" w:cs="Arial"/>
          <w:b/>
          <w:sz w:val="20"/>
          <w:szCs w:val="20"/>
          <w:lang w:val="es-MX" w:eastAsia="en-US"/>
        </w:rPr>
        <w:t>“</w:t>
      </w:r>
      <w:r w:rsidR="00C2104C" w:rsidRPr="000F52E2">
        <w:rPr>
          <w:rFonts w:ascii="Calibri" w:eastAsia="Times New Roman" w:hAnsi="Calibri" w:cs="Arial"/>
          <w:b/>
          <w:sz w:val="20"/>
          <w:szCs w:val="20"/>
          <w:lang w:val="es-MX" w:eastAsia="en-US"/>
        </w:rPr>
        <w:t>SOLICITUD DE SUBROGACIÓN DE SERVICIOS</w:t>
      </w:r>
      <w:r w:rsidRPr="000F52E2">
        <w:rPr>
          <w:rFonts w:ascii="Calibri" w:eastAsia="Times New Roman" w:hAnsi="Calibri" w:cs="Arial"/>
          <w:b/>
          <w:sz w:val="20"/>
          <w:szCs w:val="20"/>
          <w:lang w:val="es-MX" w:eastAsia="en-US"/>
        </w:rPr>
        <w:t xml:space="preserve">” </w:t>
      </w:r>
      <w:r w:rsidR="00187126" w:rsidRPr="000F52E2">
        <w:rPr>
          <w:rFonts w:ascii="Calibri" w:eastAsia="Times New Roman" w:hAnsi="Calibri" w:cs="Arial"/>
          <w:b/>
          <w:sz w:val="20"/>
          <w:szCs w:val="20"/>
          <w:lang w:val="es-MX" w:eastAsia="en-US"/>
        </w:rPr>
        <w:t>ANEXO NÚMERO 11 (ONCE)</w:t>
      </w:r>
      <w:r w:rsidR="00187126" w:rsidRPr="000F52E2">
        <w:rPr>
          <w:rFonts w:ascii="Calibri" w:eastAsia="Times New Roman" w:hAnsi="Calibri" w:cs="Arial"/>
          <w:sz w:val="20"/>
          <w:szCs w:val="20"/>
          <w:lang w:val="es-MX" w:eastAsia="en-US"/>
        </w:rPr>
        <w:t xml:space="preserve"> </w:t>
      </w:r>
      <w:r w:rsidRPr="000F52E2">
        <w:rPr>
          <w:rFonts w:ascii="Calibri" w:eastAsia="Times New Roman" w:hAnsi="Calibri" w:cs="Arial"/>
          <w:sz w:val="20"/>
          <w:szCs w:val="20"/>
          <w:lang w:val="es-MX" w:eastAsia="en-US"/>
        </w:rPr>
        <w:t xml:space="preserve">en un horario de lunes a viernes de 9:00 a 14:00 horas y en caso de urgencia al momento en que el paciente acude a las instalaciones del </w:t>
      </w:r>
      <w:r w:rsidRPr="000F52E2">
        <w:rPr>
          <w:rFonts w:ascii="Calibri" w:eastAsia="Times New Roman" w:hAnsi="Calibri" w:cs="Arial"/>
          <w:sz w:val="20"/>
          <w:szCs w:val="20"/>
          <w:lang w:val="es-MX" w:eastAsia="en-US"/>
        </w:rPr>
        <w:lastRenderedPageBreak/>
        <w:t xml:space="preserve">proveedor y presente el documento mencionado. Si el derechohabiente no se presenta en este plazo, se cancela la solicitud y el derechohabiente regresará al Instituto a solicitarlo  nuevamente. </w:t>
      </w:r>
    </w:p>
    <w:p w14:paraId="41DC7749" w14:textId="77777777" w:rsidR="00367340" w:rsidRPr="000F52E2" w:rsidRDefault="00367340" w:rsidP="00367340">
      <w:pPr>
        <w:ind w:left="14" w:firstLine="4"/>
        <w:jc w:val="both"/>
        <w:rPr>
          <w:rFonts w:ascii="Calibri" w:eastAsia="Calibri" w:hAnsi="Calibri" w:cs="Arial"/>
          <w:bCs/>
          <w:sz w:val="20"/>
          <w:szCs w:val="20"/>
          <w:lang w:val="es-MX"/>
        </w:rPr>
      </w:pPr>
    </w:p>
    <w:p w14:paraId="5AE784D6" w14:textId="77777777" w:rsidR="000622F2" w:rsidRPr="000F52E2" w:rsidRDefault="000622F2" w:rsidP="000622F2">
      <w:pPr>
        <w:jc w:val="both"/>
        <w:rPr>
          <w:rFonts w:ascii="Calibri" w:eastAsia="Calibri" w:hAnsi="Calibri" w:cs="Arial"/>
          <w:b/>
          <w:bCs/>
          <w:sz w:val="20"/>
          <w:szCs w:val="20"/>
          <w:lang w:val="es-MX"/>
        </w:rPr>
      </w:pPr>
      <w:r w:rsidRPr="000F52E2">
        <w:rPr>
          <w:rFonts w:ascii="Calibri" w:eastAsia="Calibri" w:hAnsi="Calibri" w:cs="Arial"/>
          <w:b/>
          <w:bCs/>
          <w:sz w:val="20"/>
          <w:szCs w:val="20"/>
          <w:lang w:val="es-MX"/>
        </w:rPr>
        <w:t>LUGAR Y CONDICIONES PARA LA PRESTACIÓN DEL SERVICIO.</w:t>
      </w:r>
    </w:p>
    <w:p w14:paraId="70B60496"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proveedor deberá contar con un centro telefónico de respuesta inmediata y correo electrónico, con el objeto de que se otorgue el servicio a los pacientes y/o familiares de este, con eficacia, oportunidad y cortesía.</w:t>
      </w:r>
    </w:p>
    <w:p w14:paraId="11DAEB67" w14:textId="77777777" w:rsidR="000622F2" w:rsidRPr="000F52E2" w:rsidRDefault="000622F2" w:rsidP="000622F2">
      <w:pPr>
        <w:jc w:val="both"/>
        <w:rPr>
          <w:rFonts w:ascii="Calibri" w:eastAsia="Calibri" w:hAnsi="Calibri" w:cs="Arial"/>
          <w:bCs/>
          <w:sz w:val="20"/>
          <w:szCs w:val="20"/>
          <w:lang w:val="es-MX"/>
        </w:rPr>
      </w:pPr>
    </w:p>
    <w:p w14:paraId="16857A1B"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instituto requiere de fuentes de servicios, para cada uno de los procedimientos descritos, mismas que deberán estar ubicadas en la zona Metropolitana de Guadalajara Jalisco.</w:t>
      </w:r>
    </w:p>
    <w:p w14:paraId="19AA0D51" w14:textId="77777777" w:rsidR="000622F2" w:rsidRPr="000F52E2" w:rsidRDefault="000622F2" w:rsidP="000622F2">
      <w:pPr>
        <w:jc w:val="both"/>
        <w:rPr>
          <w:rFonts w:ascii="Calibri" w:eastAsia="Calibri" w:hAnsi="Calibri" w:cs="Arial"/>
          <w:bCs/>
          <w:sz w:val="20"/>
          <w:szCs w:val="20"/>
          <w:lang w:val="es-MX"/>
        </w:rPr>
      </w:pPr>
    </w:p>
    <w:p w14:paraId="2BCD960C" w14:textId="77777777" w:rsidR="000622F2" w:rsidRPr="000F52E2" w:rsidRDefault="000622F2" w:rsidP="000622F2">
      <w:pPr>
        <w:jc w:val="both"/>
        <w:rPr>
          <w:rFonts w:ascii="Calibri" w:eastAsia="Calibri" w:hAnsi="Calibri" w:cs="Arial"/>
          <w:b/>
          <w:bCs/>
          <w:sz w:val="20"/>
          <w:szCs w:val="20"/>
          <w:lang w:val="es-MX"/>
        </w:rPr>
      </w:pPr>
      <w:r w:rsidRPr="000F52E2">
        <w:rPr>
          <w:rFonts w:ascii="Calibri" w:eastAsia="Calibri" w:hAnsi="Calibri" w:cs="Arial"/>
          <w:b/>
          <w:bCs/>
          <w:sz w:val="20"/>
          <w:szCs w:val="20"/>
          <w:lang w:val="es-MX"/>
        </w:rPr>
        <w:t xml:space="preserve">SUPERVISIONES PARA VIGILAR LA CALIDAD DE LOS PRODUCTOS. </w:t>
      </w:r>
    </w:p>
    <w:p w14:paraId="305EFF48"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w:t>
      </w:r>
    </w:p>
    <w:p w14:paraId="477433BD" w14:textId="77777777" w:rsidR="000622F2" w:rsidRPr="000F52E2" w:rsidRDefault="000622F2" w:rsidP="000622F2">
      <w:pPr>
        <w:jc w:val="both"/>
        <w:rPr>
          <w:rFonts w:ascii="Calibri" w:eastAsia="Calibri" w:hAnsi="Calibri" w:cs="Arial"/>
          <w:bCs/>
          <w:sz w:val="20"/>
          <w:szCs w:val="20"/>
          <w:lang w:val="es-MX"/>
        </w:rPr>
      </w:pPr>
    </w:p>
    <w:p w14:paraId="4FF1B78B" w14:textId="17163902"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 xml:space="preserve">El proveedor acepta supervisiones </w:t>
      </w:r>
      <w:r w:rsidR="002820C0" w:rsidRPr="000F52E2">
        <w:rPr>
          <w:rFonts w:ascii="Calibri" w:eastAsia="Calibri" w:hAnsi="Calibri" w:cs="Arial"/>
          <w:bCs/>
          <w:sz w:val="20"/>
          <w:szCs w:val="20"/>
          <w:lang w:val="es-MX"/>
        </w:rPr>
        <w:t xml:space="preserve">durante la vigencia del contrato  </w:t>
      </w:r>
      <w:r w:rsidRPr="000F52E2">
        <w:rPr>
          <w:rFonts w:ascii="Calibri" w:eastAsia="Calibri" w:hAnsi="Calibri" w:cs="Arial"/>
          <w:bCs/>
          <w:sz w:val="20"/>
          <w:szCs w:val="20"/>
          <w:lang w:val="es-MX"/>
        </w:rPr>
        <w:t xml:space="preserve">o en el momento o situación que el Instituto determine, a fin de evaluar la calidad de los bienes. La supervisión operativa tomará los siguientes puntos como criterios de evaluación: </w:t>
      </w:r>
    </w:p>
    <w:p w14:paraId="071B4031" w14:textId="77777777" w:rsidR="000622F2" w:rsidRPr="000F52E2" w:rsidRDefault="000622F2" w:rsidP="000622F2">
      <w:pPr>
        <w:jc w:val="both"/>
        <w:rPr>
          <w:rFonts w:ascii="Calibri" w:eastAsia="Calibri" w:hAnsi="Calibri" w:cs="Arial"/>
          <w:bCs/>
          <w:sz w:val="20"/>
          <w:szCs w:val="20"/>
          <w:lang w:val="es-MX"/>
        </w:rPr>
      </w:pPr>
    </w:p>
    <w:p w14:paraId="3B7A5278" w14:textId="79F793B6"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 xml:space="preserve">La opinión de los usuarios derechohabientes, en cuanto al trato, oportunidad, seguridad y en general sobre la calidad de los </w:t>
      </w:r>
      <w:r w:rsidR="002820C0" w:rsidRPr="000F52E2">
        <w:rPr>
          <w:rFonts w:ascii="Calibri" w:eastAsia="Calibri" w:hAnsi="Calibri" w:cs="Arial"/>
          <w:bCs/>
          <w:sz w:val="20"/>
          <w:szCs w:val="20"/>
          <w:lang w:val="es-MX"/>
        </w:rPr>
        <w:t>servicios</w:t>
      </w:r>
      <w:r w:rsidRPr="000F52E2">
        <w:rPr>
          <w:rFonts w:ascii="Calibri" w:eastAsia="Calibri" w:hAnsi="Calibri" w:cs="Arial"/>
          <w:bCs/>
          <w:sz w:val="20"/>
          <w:szCs w:val="20"/>
          <w:lang w:val="es-MX"/>
        </w:rPr>
        <w:t xml:space="preserve">. </w:t>
      </w:r>
    </w:p>
    <w:p w14:paraId="4A95CD2E" w14:textId="77777777" w:rsidR="002820C0" w:rsidRPr="000F52E2" w:rsidRDefault="002820C0" w:rsidP="000622F2">
      <w:pPr>
        <w:jc w:val="both"/>
        <w:rPr>
          <w:rFonts w:ascii="Calibri" w:eastAsia="Calibri" w:hAnsi="Calibri" w:cs="Arial"/>
          <w:bCs/>
          <w:sz w:val="20"/>
          <w:szCs w:val="20"/>
          <w:lang w:val="es-MX"/>
        </w:rPr>
      </w:pPr>
    </w:p>
    <w:p w14:paraId="5EBAA80C"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 xml:space="preserve">En las visitas de supervisión operativa se verificará que el equipamiento y los recursos sean los ofrecidos en las propuestas técnicas  y estipuladas en el presente contrato. </w:t>
      </w:r>
    </w:p>
    <w:p w14:paraId="39CDC820" w14:textId="77777777" w:rsidR="000622F2" w:rsidRPr="000F52E2" w:rsidRDefault="000622F2" w:rsidP="000622F2">
      <w:pPr>
        <w:jc w:val="both"/>
        <w:rPr>
          <w:rFonts w:ascii="Calibri" w:eastAsia="Calibri" w:hAnsi="Calibri" w:cs="Arial"/>
          <w:bCs/>
          <w:sz w:val="20"/>
          <w:szCs w:val="20"/>
          <w:lang w:val="es-MX"/>
        </w:rPr>
      </w:pPr>
    </w:p>
    <w:p w14:paraId="26833F74" w14:textId="2A05402D"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 xml:space="preserve">Los </w:t>
      </w:r>
      <w:r w:rsidR="002820C0" w:rsidRPr="000F52E2">
        <w:rPr>
          <w:rFonts w:ascii="Calibri" w:eastAsia="Calibri" w:hAnsi="Calibri" w:cs="Arial"/>
          <w:bCs/>
          <w:sz w:val="20"/>
          <w:szCs w:val="20"/>
          <w:lang w:val="es-MX"/>
        </w:rPr>
        <w:t>servicios</w:t>
      </w:r>
      <w:r w:rsidRPr="000F52E2">
        <w:rPr>
          <w:rFonts w:ascii="Calibri" w:eastAsia="Calibri" w:hAnsi="Calibri" w:cs="Arial"/>
          <w:bCs/>
          <w:sz w:val="20"/>
          <w:szCs w:val="20"/>
          <w:lang w:val="es-MX"/>
        </w:rPr>
        <w:t xml:space="preserve"> que se entreguen deberán apegarse estrictamente a las especificaciones, descripciones, presentaciones y demás características que se indican, a las normas oficiales y disposiciones legales, reglamentarias y administrativas que emita la autoridad competente.</w:t>
      </w:r>
    </w:p>
    <w:p w14:paraId="14261817" w14:textId="77777777" w:rsidR="000622F2" w:rsidRPr="000F52E2" w:rsidRDefault="000622F2" w:rsidP="000622F2">
      <w:pPr>
        <w:jc w:val="both"/>
        <w:rPr>
          <w:rFonts w:ascii="Calibri" w:eastAsia="Calibri" w:hAnsi="Calibri" w:cs="Arial"/>
          <w:bCs/>
          <w:sz w:val="20"/>
          <w:szCs w:val="20"/>
          <w:lang w:val="es-MX"/>
        </w:rPr>
      </w:pPr>
    </w:p>
    <w:p w14:paraId="1476E0C2"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w:t>
      </w:r>
    </w:p>
    <w:p w14:paraId="2F992102" w14:textId="77777777" w:rsidR="000622F2" w:rsidRPr="000F52E2" w:rsidRDefault="000622F2" w:rsidP="000622F2">
      <w:pPr>
        <w:jc w:val="both"/>
        <w:rPr>
          <w:rFonts w:ascii="Calibri" w:eastAsia="Calibri" w:hAnsi="Calibri" w:cs="Arial"/>
          <w:bCs/>
          <w:sz w:val="20"/>
          <w:szCs w:val="20"/>
          <w:lang w:val="es-MX"/>
        </w:rPr>
      </w:pPr>
    </w:p>
    <w:p w14:paraId="20941BDA" w14:textId="728B2B54" w:rsidR="000622F2" w:rsidRPr="000F52E2" w:rsidRDefault="000622F2" w:rsidP="000622F2">
      <w:pPr>
        <w:jc w:val="both"/>
        <w:rPr>
          <w:rFonts w:ascii="Calibri" w:eastAsia="Calibri" w:hAnsi="Calibri" w:cs="Arial"/>
          <w:b/>
          <w:bCs/>
          <w:sz w:val="20"/>
          <w:szCs w:val="20"/>
          <w:lang w:val="es-MX"/>
        </w:rPr>
      </w:pPr>
      <w:r w:rsidRPr="000F52E2">
        <w:rPr>
          <w:rFonts w:ascii="Calibri" w:eastAsia="Calibri" w:hAnsi="Calibri" w:cs="Arial"/>
          <w:b/>
          <w:bCs/>
          <w:sz w:val="20"/>
          <w:szCs w:val="20"/>
          <w:lang w:val="es-MX"/>
        </w:rPr>
        <w:t>LICENCIAS, PERMISOS, REGISTROS, CERTIFICADOS O AUTORIZACIONES QUE DEBE CUMPLIR O APLICARSE AL BIEN O SERVICIO A CONTRATAR</w:t>
      </w:r>
    </w:p>
    <w:p w14:paraId="4840EBFC"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El proveedor deberá presentar Licencia Sanitaria para el Establecimiento que utiliza fuentes de radiación para fines médicos de diagnóstico.</w:t>
      </w:r>
    </w:p>
    <w:p w14:paraId="7DA9F0B2" w14:textId="77777777"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 xml:space="preserve"> </w:t>
      </w:r>
    </w:p>
    <w:p w14:paraId="7B83C7CF" w14:textId="4380767F" w:rsidR="000622F2"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Deberá presentar o contar con certificado o recertificación vigente de especialidad emitido por el Consejo de Radiología e Imagen, A.C. (en apego a la NOM -229-SSA1-2002).</w:t>
      </w:r>
      <w:r w:rsidR="007E593B" w:rsidRPr="000F52E2">
        <w:rPr>
          <w:rFonts w:ascii="Calibri" w:eastAsia="Calibri" w:hAnsi="Calibri" w:cs="Arial"/>
          <w:bCs/>
          <w:sz w:val="20"/>
          <w:szCs w:val="20"/>
          <w:lang w:val="es-MX"/>
        </w:rPr>
        <w:t xml:space="preserve"> </w:t>
      </w:r>
      <w:r w:rsidR="007E593B" w:rsidRPr="000F52E2">
        <w:rPr>
          <w:rFonts w:ascii="Calibri" w:eastAsia="Times New Roman" w:hAnsi="Calibri" w:cs="Arial"/>
          <w:sz w:val="20"/>
          <w:szCs w:val="20"/>
          <w:lang w:val="es-MX" w:eastAsia="en-US"/>
        </w:rPr>
        <w:t>(</w:t>
      </w:r>
      <w:proofErr w:type="gramStart"/>
      <w:r w:rsidR="007E593B" w:rsidRPr="000F52E2">
        <w:rPr>
          <w:rFonts w:ascii="Calibri" w:eastAsia="Times New Roman" w:hAnsi="Calibri" w:cs="Arial"/>
          <w:sz w:val="20"/>
          <w:szCs w:val="20"/>
          <w:lang w:val="es-MX" w:eastAsia="en-US"/>
        </w:rPr>
        <w:t>publicada</w:t>
      </w:r>
      <w:proofErr w:type="gramEnd"/>
      <w:r w:rsidR="007E593B" w:rsidRPr="000F52E2">
        <w:rPr>
          <w:rFonts w:ascii="Calibri" w:eastAsia="Times New Roman" w:hAnsi="Calibri" w:cs="Arial"/>
          <w:sz w:val="20"/>
          <w:szCs w:val="20"/>
          <w:lang w:val="es-MX" w:eastAsia="en-US"/>
        </w:rPr>
        <w:t xml:space="preserve"> en el D.O.F. el </w:t>
      </w:r>
      <w:proofErr w:type="spellStart"/>
      <w:r w:rsidR="007E593B" w:rsidRPr="000F52E2">
        <w:rPr>
          <w:rFonts w:ascii="Calibri" w:eastAsia="Times New Roman" w:hAnsi="Calibri" w:cs="Arial"/>
          <w:sz w:val="20"/>
          <w:szCs w:val="20"/>
          <w:lang w:val="es-MX" w:eastAsia="en-US"/>
        </w:rPr>
        <w:t>dia</w:t>
      </w:r>
      <w:proofErr w:type="spellEnd"/>
      <w:r w:rsidR="007E593B" w:rsidRPr="000F52E2">
        <w:rPr>
          <w:rFonts w:ascii="Calibri" w:eastAsia="Times New Roman" w:hAnsi="Calibri" w:cs="Arial"/>
          <w:sz w:val="20"/>
          <w:szCs w:val="20"/>
          <w:lang w:val="es-MX" w:eastAsia="en-US"/>
        </w:rPr>
        <w:t xml:space="preserve"> 15 de septiembre de 2006)</w:t>
      </w:r>
    </w:p>
    <w:p w14:paraId="099546D0" w14:textId="77777777" w:rsidR="000622F2" w:rsidRPr="000F52E2" w:rsidRDefault="000622F2" w:rsidP="000622F2">
      <w:pPr>
        <w:jc w:val="both"/>
        <w:rPr>
          <w:rFonts w:ascii="Calibri" w:eastAsia="Calibri" w:hAnsi="Calibri" w:cs="Arial"/>
          <w:bCs/>
          <w:sz w:val="20"/>
          <w:szCs w:val="20"/>
          <w:lang w:val="es-MX"/>
        </w:rPr>
      </w:pPr>
    </w:p>
    <w:p w14:paraId="324EACCC" w14:textId="2D454157" w:rsidR="007E593B" w:rsidRPr="000F52E2" w:rsidRDefault="000622F2" w:rsidP="000622F2">
      <w:pPr>
        <w:jc w:val="both"/>
        <w:rPr>
          <w:rFonts w:ascii="Calibri" w:eastAsia="Calibri" w:hAnsi="Calibri" w:cs="Arial"/>
          <w:bCs/>
          <w:sz w:val="20"/>
          <w:szCs w:val="20"/>
          <w:lang w:val="es-MX"/>
        </w:rPr>
      </w:pPr>
      <w:r w:rsidRPr="000F52E2">
        <w:rPr>
          <w:rFonts w:ascii="Calibri" w:eastAsia="Calibri" w:hAnsi="Calibri" w:cs="Arial"/>
          <w:bCs/>
          <w:sz w:val="20"/>
          <w:szCs w:val="20"/>
          <w:lang w:val="es-MX"/>
        </w:rPr>
        <w:t>En caso que solo se realicen panorámicas dentales, la figura de responsable de operación y funcionamiento la podrá asumir el cirujano dentista, quien deberá presentar copia simple de título y cédula profesional. (En apego a la NOM -229-SSA1-2002).</w:t>
      </w:r>
      <w:r w:rsidR="007E593B" w:rsidRPr="000F52E2">
        <w:rPr>
          <w:rFonts w:ascii="Calibri" w:eastAsia="Times New Roman" w:hAnsi="Calibri" w:cs="Arial"/>
          <w:sz w:val="20"/>
          <w:szCs w:val="20"/>
          <w:lang w:val="es-MX" w:eastAsia="en-US"/>
        </w:rPr>
        <w:t xml:space="preserve"> (</w:t>
      </w:r>
      <w:proofErr w:type="gramStart"/>
      <w:r w:rsidR="007E593B" w:rsidRPr="000F52E2">
        <w:rPr>
          <w:rFonts w:ascii="Calibri" w:eastAsia="Times New Roman" w:hAnsi="Calibri" w:cs="Arial"/>
          <w:sz w:val="20"/>
          <w:szCs w:val="20"/>
          <w:lang w:val="es-MX" w:eastAsia="en-US"/>
        </w:rPr>
        <w:t>publicada</w:t>
      </w:r>
      <w:proofErr w:type="gramEnd"/>
      <w:r w:rsidR="007E593B" w:rsidRPr="000F52E2">
        <w:rPr>
          <w:rFonts w:ascii="Calibri" w:eastAsia="Times New Roman" w:hAnsi="Calibri" w:cs="Arial"/>
          <w:sz w:val="20"/>
          <w:szCs w:val="20"/>
          <w:lang w:val="es-MX" w:eastAsia="en-US"/>
        </w:rPr>
        <w:t xml:space="preserve"> en el D.O.F. el </w:t>
      </w:r>
      <w:proofErr w:type="spellStart"/>
      <w:r w:rsidR="007E593B" w:rsidRPr="000F52E2">
        <w:rPr>
          <w:rFonts w:ascii="Calibri" w:eastAsia="Times New Roman" w:hAnsi="Calibri" w:cs="Arial"/>
          <w:sz w:val="20"/>
          <w:szCs w:val="20"/>
          <w:lang w:val="es-MX" w:eastAsia="en-US"/>
        </w:rPr>
        <w:t>dia</w:t>
      </w:r>
      <w:proofErr w:type="spellEnd"/>
      <w:r w:rsidR="007E593B" w:rsidRPr="000F52E2">
        <w:rPr>
          <w:rFonts w:ascii="Calibri" w:eastAsia="Times New Roman" w:hAnsi="Calibri" w:cs="Arial"/>
          <w:sz w:val="20"/>
          <w:szCs w:val="20"/>
          <w:lang w:val="es-MX" w:eastAsia="en-US"/>
        </w:rPr>
        <w:t xml:space="preserve"> 15 de septiembre de 2006)</w:t>
      </w:r>
    </w:p>
    <w:p w14:paraId="5080F627" w14:textId="77777777" w:rsidR="007E593B" w:rsidRPr="000F52E2" w:rsidRDefault="007E593B" w:rsidP="000622F2">
      <w:pPr>
        <w:jc w:val="both"/>
        <w:rPr>
          <w:rFonts w:ascii="Calibri" w:eastAsia="Calibri" w:hAnsi="Calibri" w:cs="Arial"/>
          <w:bCs/>
          <w:sz w:val="20"/>
          <w:szCs w:val="20"/>
          <w:lang w:val="es-MX"/>
        </w:rPr>
      </w:pPr>
    </w:p>
    <w:p w14:paraId="142DF105" w14:textId="0F47CC9A" w:rsidR="00367340" w:rsidRPr="000F52E2" w:rsidRDefault="00367340" w:rsidP="000622F2">
      <w:pPr>
        <w:jc w:val="both"/>
        <w:rPr>
          <w:rFonts w:ascii="Calibri" w:eastAsia="Calibri" w:hAnsi="Calibri" w:cs="Arial"/>
          <w:b/>
          <w:bCs/>
          <w:sz w:val="20"/>
          <w:szCs w:val="20"/>
          <w:lang w:val="es-MX"/>
        </w:rPr>
      </w:pPr>
      <w:r w:rsidRPr="000F52E2">
        <w:rPr>
          <w:rFonts w:ascii="Calibri" w:eastAsia="Calibri" w:hAnsi="Calibri" w:cs="Arial"/>
          <w:b/>
          <w:bCs/>
          <w:sz w:val="20"/>
          <w:szCs w:val="20"/>
          <w:lang w:val="es-MX"/>
        </w:rPr>
        <w:t xml:space="preserve">CALIDAD EN EL SERVICIO. </w:t>
      </w:r>
    </w:p>
    <w:p w14:paraId="7EABD7C1" w14:textId="77777777" w:rsidR="00367340" w:rsidRPr="000F52E2" w:rsidRDefault="00367340" w:rsidP="00023C18">
      <w:pPr>
        <w:jc w:val="both"/>
        <w:rPr>
          <w:rFonts w:ascii="Calibri" w:eastAsia="Calibri" w:hAnsi="Calibri" w:cs="Arial"/>
          <w:bCs/>
          <w:sz w:val="20"/>
          <w:szCs w:val="20"/>
          <w:lang w:val="es-MX"/>
        </w:rPr>
      </w:pPr>
      <w:r w:rsidRPr="000F52E2">
        <w:rPr>
          <w:rFonts w:ascii="Calibri" w:eastAsia="Calibri" w:hAnsi="Calibri" w:cs="Arial"/>
          <w:bCs/>
          <w:sz w:val="20"/>
          <w:szCs w:val="20"/>
          <w:lang w:val="es-MX"/>
        </w:rPr>
        <w:t xml:space="preserve">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w:t>
      </w:r>
      <w:r w:rsidRPr="000F52E2">
        <w:rPr>
          <w:rFonts w:ascii="Calibri" w:eastAsia="Calibri" w:hAnsi="Calibri" w:cs="Arial"/>
          <w:bCs/>
          <w:sz w:val="20"/>
          <w:szCs w:val="20"/>
          <w:lang w:val="es-MX"/>
        </w:rPr>
        <w:lastRenderedPageBreak/>
        <w:t xml:space="preserve">oficinas, instalaciones, documentos propios o emitidos por las autoridades que regulan el servicio, informes y entrevistas con trabajadores, entre otros. </w:t>
      </w:r>
    </w:p>
    <w:p w14:paraId="218102E6" w14:textId="77777777" w:rsidR="00367340" w:rsidRPr="000F52E2" w:rsidRDefault="00367340" w:rsidP="00367340">
      <w:pPr>
        <w:ind w:left="14"/>
        <w:jc w:val="both"/>
        <w:rPr>
          <w:rFonts w:ascii="Calibri" w:eastAsia="Calibri" w:hAnsi="Calibri" w:cs="Arial"/>
          <w:bCs/>
          <w:sz w:val="20"/>
          <w:szCs w:val="20"/>
          <w:lang w:val="es-MX"/>
        </w:rPr>
      </w:pPr>
    </w:p>
    <w:p w14:paraId="6D58E7BA" w14:textId="77777777" w:rsidR="00367340" w:rsidRPr="000F52E2" w:rsidRDefault="00367340" w:rsidP="00367340">
      <w:pPr>
        <w:ind w:left="14"/>
        <w:jc w:val="both"/>
        <w:rPr>
          <w:rFonts w:ascii="Calibri" w:eastAsia="Calibri" w:hAnsi="Calibri" w:cs="Arial"/>
          <w:bCs/>
          <w:sz w:val="20"/>
          <w:szCs w:val="20"/>
          <w:lang w:val="es-MX"/>
        </w:rPr>
      </w:pPr>
      <w:r w:rsidRPr="000F52E2">
        <w:rPr>
          <w:rFonts w:ascii="Calibri" w:eastAsia="Calibri" w:hAnsi="Calibri" w:cs="Arial"/>
          <w:bCs/>
          <w:sz w:val="20"/>
          <w:szCs w:val="20"/>
          <w:lang w:val="es-MX"/>
        </w:rPr>
        <w:t>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w:t>
      </w:r>
    </w:p>
    <w:p w14:paraId="06BEB0ED" w14:textId="77777777" w:rsidR="00367340" w:rsidRPr="000F52E2" w:rsidRDefault="00367340" w:rsidP="00367340">
      <w:pPr>
        <w:ind w:left="14"/>
        <w:jc w:val="both"/>
        <w:rPr>
          <w:rFonts w:ascii="Calibri" w:eastAsia="Calibri" w:hAnsi="Calibri" w:cs="Arial"/>
          <w:bCs/>
          <w:sz w:val="20"/>
          <w:szCs w:val="20"/>
          <w:lang w:val="es-MX"/>
        </w:rPr>
      </w:pPr>
    </w:p>
    <w:p w14:paraId="5C962C38" w14:textId="21576A3A" w:rsidR="00367340" w:rsidRPr="000F52E2" w:rsidRDefault="00367340" w:rsidP="00367340">
      <w:pPr>
        <w:ind w:left="14" w:firstLine="4"/>
        <w:jc w:val="both"/>
        <w:rPr>
          <w:rFonts w:ascii="Calibri" w:eastAsia="Calibri" w:hAnsi="Calibri" w:cs="Arial"/>
          <w:bCs/>
          <w:sz w:val="20"/>
          <w:szCs w:val="20"/>
          <w:lang w:val="es-MX"/>
        </w:rPr>
      </w:pPr>
      <w:r w:rsidRPr="000F52E2">
        <w:rPr>
          <w:rFonts w:ascii="Calibri" w:eastAsia="Calibri" w:hAnsi="Calibri" w:cs="Arial"/>
          <w:b/>
          <w:bCs/>
          <w:sz w:val="20"/>
          <w:szCs w:val="20"/>
          <w:lang w:val="es-MX"/>
        </w:rPr>
        <w:t>COMPROBACIÓN DEL SERVICIO.</w:t>
      </w:r>
      <w:r w:rsidRPr="000F52E2">
        <w:rPr>
          <w:rFonts w:ascii="Calibri" w:eastAsia="Calibri" w:hAnsi="Calibri" w:cs="Arial"/>
          <w:bCs/>
          <w:sz w:val="20"/>
          <w:szCs w:val="20"/>
          <w:lang w:val="es-MX"/>
        </w:rPr>
        <w:t xml:space="preserve"> </w:t>
      </w:r>
    </w:p>
    <w:p w14:paraId="7DABCB82" w14:textId="77777777" w:rsidR="00367340" w:rsidRPr="000F52E2" w:rsidRDefault="00367340" w:rsidP="00367340">
      <w:pPr>
        <w:jc w:val="both"/>
        <w:rPr>
          <w:rFonts w:ascii="Calibri" w:hAnsi="Calibri" w:cs="Arial"/>
          <w:sz w:val="20"/>
          <w:szCs w:val="20"/>
          <w:lang w:val="es-MX"/>
        </w:rPr>
      </w:pPr>
      <w:r w:rsidRPr="000F52E2">
        <w:rPr>
          <w:rFonts w:ascii="Calibri" w:hAnsi="Calibri" w:cs="Arial"/>
          <w:sz w:val="20"/>
          <w:szCs w:val="20"/>
          <w:lang w:val="es-MX"/>
        </w:rPr>
        <w:t>El personal directivo de los hospitales de la Zona Metropolitana de la ciudad de Guadalajara, así como el personal de la Jefatura de Servicios de Prestaciones Médicas del Instituto Mexicano del Seguro Social, en cualquier momento durante la vigencia del contrato podrá acudir a revisar las instalaciones físicas y el equipo tecnológico del servicio subrogado, para realizar visita de evaluación de condiciones del servicio ofrecidas y podrá emitir un dictamen al respecto.</w:t>
      </w:r>
    </w:p>
    <w:p w14:paraId="600A290E" w14:textId="77777777" w:rsidR="000622F2" w:rsidRPr="000F52E2" w:rsidRDefault="000622F2" w:rsidP="00367340">
      <w:pPr>
        <w:jc w:val="both"/>
        <w:rPr>
          <w:rFonts w:ascii="Calibri" w:hAnsi="Calibri" w:cs="Arial"/>
          <w:sz w:val="20"/>
          <w:szCs w:val="20"/>
          <w:lang w:val="es-MX"/>
        </w:rPr>
      </w:pPr>
    </w:p>
    <w:p w14:paraId="42AB460B" w14:textId="77777777" w:rsidR="00367340" w:rsidRPr="000F52E2" w:rsidRDefault="00367340" w:rsidP="00367340">
      <w:pPr>
        <w:jc w:val="both"/>
        <w:rPr>
          <w:rFonts w:ascii="Calibri" w:hAnsi="Calibri" w:cs="Arial"/>
          <w:sz w:val="20"/>
          <w:szCs w:val="20"/>
          <w:lang w:val="es-MX"/>
        </w:rPr>
      </w:pPr>
      <w:r w:rsidRPr="000F52E2">
        <w:rPr>
          <w:rFonts w:ascii="Calibri" w:hAnsi="Calibri" w:cs="Arial"/>
          <w:sz w:val="20"/>
          <w:szCs w:val="20"/>
          <w:lang w:val="es-MX"/>
        </w:rPr>
        <w:t>El jefe de Prestaciones Médicas o en su caso a quien designe como administrador del contrato, podrá verificar en cualquier momento el cumplimiento de las condiciones pactadas en el contrato que se suscriba, con los proveedores de servicio.</w:t>
      </w:r>
    </w:p>
    <w:p w14:paraId="3FAAEB96" w14:textId="77777777" w:rsidR="00367340" w:rsidRPr="000F52E2" w:rsidRDefault="00367340" w:rsidP="00367340">
      <w:pPr>
        <w:jc w:val="both"/>
        <w:rPr>
          <w:rFonts w:ascii="Calibri" w:hAnsi="Calibri" w:cs="Arial"/>
          <w:sz w:val="20"/>
          <w:szCs w:val="20"/>
          <w:lang w:val="es-MX"/>
        </w:rPr>
      </w:pPr>
    </w:p>
    <w:p w14:paraId="1B1CC04C" w14:textId="44010D00" w:rsidR="00367340" w:rsidRPr="000F52E2" w:rsidRDefault="00367340" w:rsidP="00367340">
      <w:pPr>
        <w:jc w:val="both"/>
        <w:rPr>
          <w:rFonts w:ascii="Calibri" w:hAnsi="Calibri" w:cs="Arial"/>
          <w:sz w:val="20"/>
          <w:szCs w:val="20"/>
          <w:lang w:val="es-MX"/>
        </w:rPr>
      </w:pPr>
      <w:r w:rsidRPr="000F52E2">
        <w:rPr>
          <w:rFonts w:ascii="Calibri" w:hAnsi="Calibri" w:cs="Arial"/>
          <w:sz w:val="20"/>
          <w:szCs w:val="20"/>
          <w:lang w:val="es-MX"/>
        </w:rPr>
        <w:t xml:space="preserve">El servicio se otorgara mediante </w:t>
      </w:r>
      <w:r w:rsidRPr="000F52E2">
        <w:rPr>
          <w:rFonts w:ascii="Calibri" w:eastAsia="Calibri" w:hAnsi="Calibri" w:cs="Arial"/>
          <w:bCs/>
          <w:sz w:val="20"/>
          <w:szCs w:val="20"/>
          <w:lang w:val="es-MX"/>
        </w:rPr>
        <w:t xml:space="preserve">el formato </w:t>
      </w:r>
      <w:r w:rsidRPr="000F52E2">
        <w:rPr>
          <w:rFonts w:ascii="Calibri" w:eastAsia="Calibri" w:hAnsi="Calibri" w:cs="Arial"/>
          <w:b/>
          <w:bCs/>
          <w:sz w:val="20"/>
          <w:szCs w:val="20"/>
          <w:lang w:val="es-MX"/>
        </w:rPr>
        <w:t>“</w:t>
      </w:r>
      <w:r w:rsidR="00C2104C" w:rsidRPr="000F52E2">
        <w:rPr>
          <w:rFonts w:ascii="Calibri" w:eastAsia="Calibri" w:hAnsi="Calibri" w:cs="Arial"/>
          <w:b/>
          <w:bCs/>
          <w:sz w:val="20"/>
          <w:szCs w:val="20"/>
          <w:lang w:val="es-MX"/>
        </w:rPr>
        <w:t>SOLICITUD DE SUBROGACIÓN DE SERVICIOS</w:t>
      </w:r>
      <w:r w:rsidR="00B6052F" w:rsidRPr="000F52E2">
        <w:rPr>
          <w:rFonts w:ascii="Calibri" w:eastAsia="Calibri" w:hAnsi="Calibri" w:cs="Arial"/>
          <w:b/>
          <w:bCs/>
          <w:sz w:val="20"/>
          <w:szCs w:val="20"/>
          <w:lang w:val="es-MX"/>
        </w:rPr>
        <w:t xml:space="preserve">” </w:t>
      </w:r>
      <w:r w:rsidR="00C2104C" w:rsidRPr="000F52E2">
        <w:rPr>
          <w:rFonts w:ascii="Calibri" w:eastAsia="Calibri" w:hAnsi="Calibri" w:cs="Arial"/>
          <w:b/>
          <w:bCs/>
          <w:sz w:val="20"/>
          <w:szCs w:val="20"/>
          <w:lang w:val="es-MX"/>
        </w:rPr>
        <w:t>ANEXO NÚMERO 11 (ONCE)</w:t>
      </w:r>
      <w:r w:rsidR="00C2104C" w:rsidRPr="000F52E2">
        <w:rPr>
          <w:rFonts w:ascii="Calibri" w:hAnsi="Calibri" w:cs="Arial"/>
          <w:sz w:val="20"/>
          <w:szCs w:val="20"/>
          <w:lang w:val="es-MX"/>
        </w:rPr>
        <w:t xml:space="preserve">, </w:t>
      </w:r>
      <w:r w:rsidRPr="000F52E2">
        <w:rPr>
          <w:rFonts w:ascii="Calibri" w:hAnsi="Calibri" w:cs="Arial"/>
          <w:sz w:val="20"/>
          <w:szCs w:val="20"/>
          <w:lang w:val="es-MX"/>
        </w:rPr>
        <w:t>en el que invariablemente deberá ser requisitado por el medico operativo y firmado por él y dos directivos de la unidad médica.</w:t>
      </w:r>
    </w:p>
    <w:p w14:paraId="3909DF2E" w14:textId="77777777" w:rsidR="00367340" w:rsidRPr="000F52E2" w:rsidRDefault="00367340" w:rsidP="00367340">
      <w:pPr>
        <w:jc w:val="both"/>
        <w:rPr>
          <w:rFonts w:ascii="Calibri" w:hAnsi="Calibri" w:cs="Arial"/>
          <w:sz w:val="20"/>
          <w:szCs w:val="20"/>
          <w:lang w:val="es-MX"/>
        </w:rPr>
      </w:pPr>
    </w:p>
    <w:p w14:paraId="4F785757" w14:textId="3E046502" w:rsidR="00367340" w:rsidRPr="000F52E2" w:rsidRDefault="000622F2" w:rsidP="00367340">
      <w:pPr>
        <w:jc w:val="both"/>
        <w:rPr>
          <w:rFonts w:ascii="Calibri" w:hAnsi="Calibri" w:cs="Arial"/>
          <w:sz w:val="20"/>
          <w:szCs w:val="20"/>
          <w:lang w:val="es-MX"/>
        </w:rPr>
      </w:pPr>
      <w:r w:rsidRPr="000F52E2">
        <w:rPr>
          <w:rFonts w:ascii="Calibri" w:hAnsi="Calibri" w:cs="Arial"/>
          <w:sz w:val="20"/>
          <w:szCs w:val="20"/>
          <w:lang w:val="es-MX"/>
        </w:rPr>
        <w:t>El proveedor deberá enviar dentro de los primeros 5 días del mes posterior al que se informa a los correos electrónicos sandra.vazquezav@imss.gob.mx, jose.cabrerab@imss.gob.mx,  rodrigo.alvarado@imss.gob.mx, y ramon.barajas@imss.gob.mx, una cedula en Excel de los procedimientos realizados y gasto devengado por unidad médica y las variables solicitadas, de conformidad con la “Cedula de Reporte del Devengo para Aplicar e Informar por el Proveedor”</w:t>
      </w:r>
    </w:p>
    <w:p w14:paraId="2E0351F5" w14:textId="77777777" w:rsidR="000622F2" w:rsidRPr="000F52E2" w:rsidRDefault="000622F2" w:rsidP="00367340">
      <w:pPr>
        <w:jc w:val="both"/>
        <w:rPr>
          <w:rFonts w:ascii="Calibri" w:hAnsi="Calibri" w:cs="Arial"/>
          <w:sz w:val="20"/>
          <w:szCs w:val="20"/>
          <w:lang w:val="es-MX"/>
        </w:rPr>
      </w:pPr>
    </w:p>
    <w:p w14:paraId="56BB74ED" w14:textId="5FD6B340" w:rsidR="00367340" w:rsidRPr="000F52E2" w:rsidRDefault="00367340" w:rsidP="00367340">
      <w:pPr>
        <w:jc w:val="both"/>
        <w:rPr>
          <w:rFonts w:ascii="Calibri" w:hAnsi="Calibri" w:cs="Arial"/>
          <w:sz w:val="20"/>
          <w:szCs w:val="20"/>
          <w:lang w:val="es-MX"/>
        </w:rPr>
      </w:pPr>
      <w:r w:rsidRPr="000F52E2">
        <w:rPr>
          <w:rFonts w:ascii="Calibri" w:hAnsi="Calibri" w:cs="Arial"/>
          <w:sz w:val="20"/>
          <w:szCs w:val="20"/>
          <w:lang w:val="es-MX"/>
        </w:rPr>
        <w:t xml:space="preserve">El proveedor deberá presentar como documento comprobatorio de otorgado el servicio, el formato </w:t>
      </w:r>
      <w:r w:rsidR="00C2104C" w:rsidRPr="000F52E2">
        <w:rPr>
          <w:rFonts w:ascii="Calibri" w:hAnsi="Calibri" w:cs="Arial"/>
          <w:b/>
          <w:sz w:val="20"/>
          <w:szCs w:val="20"/>
          <w:lang w:val="es-MX"/>
        </w:rPr>
        <w:t>“</w:t>
      </w:r>
      <w:r w:rsidR="00C2104C" w:rsidRPr="000F52E2">
        <w:rPr>
          <w:rFonts w:ascii="Calibri" w:eastAsia="Calibri" w:hAnsi="Calibri" w:cs="Arial"/>
          <w:b/>
          <w:bCs/>
          <w:sz w:val="20"/>
          <w:szCs w:val="20"/>
          <w:lang w:val="es-MX"/>
        </w:rPr>
        <w:t>SOLICITUD DE SUBROGACIÓN DE SERVICIOS” ANEXO NÚMERO 11 (ONCE)</w:t>
      </w:r>
      <w:r w:rsidR="00C2104C" w:rsidRPr="000F52E2">
        <w:rPr>
          <w:rFonts w:ascii="Calibri" w:hAnsi="Calibri" w:cs="Arial"/>
          <w:sz w:val="20"/>
          <w:szCs w:val="20"/>
          <w:lang w:val="es-MX"/>
        </w:rPr>
        <w:t xml:space="preserve"> </w:t>
      </w:r>
      <w:r w:rsidRPr="000F52E2">
        <w:rPr>
          <w:rFonts w:ascii="Calibri" w:hAnsi="Calibri" w:cs="Arial"/>
          <w:sz w:val="20"/>
          <w:szCs w:val="20"/>
          <w:lang w:val="es-MX"/>
        </w:rPr>
        <w:t>con las firmas oficiales y el nombre y firma del paciente que haga constar que recibió el resultado del estudio. Si el proveedor no presenta este documento requisitado de forma completa y con las firmas que se requieran, así como los datos del paciente que recibe el servicio, invariablemente no podrá ser pagada la factura correspondiente.</w:t>
      </w:r>
      <w:r w:rsidRPr="000F52E2">
        <w:rPr>
          <w:rFonts w:ascii="Calibri" w:hAnsi="Calibri" w:cs="Arial"/>
          <w:sz w:val="20"/>
          <w:szCs w:val="20"/>
          <w:lang w:val="es-MX"/>
        </w:rPr>
        <w:tab/>
      </w:r>
    </w:p>
    <w:p w14:paraId="70819D82" w14:textId="77777777" w:rsidR="00367340" w:rsidRPr="000F52E2" w:rsidRDefault="00367340" w:rsidP="00367340">
      <w:pPr>
        <w:jc w:val="both"/>
        <w:rPr>
          <w:rFonts w:ascii="Calibri" w:hAnsi="Calibri" w:cs="Arial"/>
          <w:sz w:val="20"/>
          <w:szCs w:val="20"/>
          <w:lang w:val="es-MX"/>
        </w:rPr>
      </w:pPr>
    </w:p>
    <w:p w14:paraId="3C48A7BE" w14:textId="77777777" w:rsidR="002820C0" w:rsidRPr="000F52E2" w:rsidRDefault="002820C0" w:rsidP="002820C0">
      <w:pPr>
        <w:jc w:val="both"/>
        <w:rPr>
          <w:rFonts w:ascii="Calibri" w:hAnsi="Calibri" w:cs="Arial"/>
          <w:color w:val="FF0000"/>
          <w:sz w:val="20"/>
          <w:szCs w:val="20"/>
          <w:lang w:val="es-MX"/>
        </w:rPr>
      </w:pPr>
      <w:r w:rsidRPr="000F52E2">
        <w:rPr>
          <w:rFonts w:ascii="Calibri" w:hAnsi="Calibri" w:cs="Arial"/>
          <w:sz w:val="20"/>
          <w:szCs w:val="20"/>
          <w:lang w:val="es-MX"/>
        </w:rPr>
        <w:t xml:space="preserve">El Proveedor entregara a la </w:t>
      </w:r>
      <w:proofErr w:type="spellStart"/>
      <w:r w:rsidRPr="000F52E2">
        <w:rPr>
          <w:rFonts w:ascii="Calibri" w:hAnsi="Calibri" w:cs="Arial"/>
          <w:sz w:val="20"/>
          <w:szCs w:val="20"/>
          <w:lang w:val="es-MX"/>
        </w:rPr>
        <w:t>Direccion</w:t>
      </w:r>
      <w:proofErr w:type="spellEnd"/>
      <w:r w:rsidRPr="000F52E2">
        <w:rPr>
          <w:rFonts w:ascii="Calibri" w:hAnsi="Calibri" w:cs="Arial"/>
          <w:sz w:val="20"/>
          <w:szCs w:val="20"/>
          <w:lang w:val="es-MX"/>
        </w:rPr>
        <w:t xml:space="preserve"> Medica de la Unidad que solicita una copia de los resultados con imagen de todos los estudios realizados quincenalmente, y a su vez el médico que reciba el estudio realizado al paciente integrará al expediente clínico el resultado y registrará el diagnóstico y hallazgos emitidos en la nota médica, con el fin de que sirva como mecanismo de verificación de la entrega y utilización del servicio contratado, para el beneficio del paciente como método diagnóstico, ante cualquier órgano fiscalizador o de supervisión nacional o delegacional.</w:t>
      </w:r>
      <w:r w:rsidRPr="000F52E2">
        <w:rPr>
          <w:rFonts w:ascii="Calibri" w:hAnsi="Calibri" w:cs="Arial"/>
          <w:color w:val="FF0000"/>
          <w:sz w:val="20"/>
          <w:szCs w:val="20"/>
          <w:lang w:val="es-MX"/>
        </w:rPr>
        <w:t xml:space="preserve"> </w:t>
      </w:r>
    </w:p>
    <w:p w14:paraId="1C4E67B3" w14:textId="77777777" w:rsidR="00597EE0" w:rsidRPr="000F52E2" w:rsidRDefault="00597EE0" w:rsidP="00367340">
      <w:pPr>
        <w:jc w:val="both"/>
        <w:rPr>
          <w:rFonts w:ascii="Calibri" w:hAnsi="Calibri" w:cs="Arial"/>
          <w:color w:val="FF0000"/>
          <w:sz w:val="20"/>
          <w:szCs w:val="20"/>
          <w:highlight w:val="yellow"/>
          <w:lang w:val="es-MX"/>
        </w:rPr>
      </w:pPr>
    </w:p>
    <w:p w14:paraId="01334D6A" w14:textId="15637FC8" w:rsidR="00514DAC" w:rsidRPr="000F52E2" w:rsidRDefault="00514DAC">
      <w:pPr>
        <w:jc w:val="both"/>
        <w:rPr>
          <w:rFonts w:ascii="Calibri" w:hAnsi="Calibri" w:cs="Arial"/>
          <w:b/>
          <w:sz w:val="20"/>
          <w:szCs w:val="20"/>
        </w:rPr>
      </w:pPr>
      <w:r w:rsidRPr="000F52E2">
        <w:rPr>
          <w:rFonts w:ascii="Calibri" w:hAnsi="Calibri" w:cs="Arial"/>
          <w:b/>
          <w:sz w:val="20"/>
          <w:szCs w:val="20"/>
        </w:rPr>
        <w:t xml:space="preserve">12. CONDICIONES </w:t>
      </w:r>
      <w:r w:rsidR="00CA19BD" w:rsidRPr="000F52E2">
        <w:rPr>
          <w:rFonts w:ascii="Calibri" w:hAnsi="Calibri" w:cs="Arial"/>
          <w:b/>
          <w:sz w:val="20"/>
          <w:szCs w:val="20"/>
        </w:rPr>
        <w:t xml:space="preserve">Y FORMAS </w:t>
      </w:r>
      <w:r w:rsidR="00C2104C" w:rsidRPr="000F52E2">
        <w:rPr>
          <w:rFonts w:ascii="Calibri" w:hAnsi="Calibri" w:cs="Arial"/>
          <w:b/>
          <w:sz w:val="20"/>
          <w:szCs w:val="20"/>
        </w:rPr>
        <w:t>DE PAGO</w:t>
      </w:r>
    </w:p>
    <w:p w14:paraId="5FD98857"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 xml:space="preserve">Los pagos se realizarán dentro de los 20 días posteriores a la expedición del contra recibo que acredite el ingreso de la documentación que compruebe la entrega y facturación al departamento de presupuesto, contabilidad y de erogaciones. </w:t>
      </w:r>
    </w:p>
    <w:p w14:paraId="37504D65" w14:textId="77777777" w:rsidR="0028711A" w:rsidRPr="000F52E2" w:rsidRDefault="0028711A" w:rsidP="0028711A">
      <w:pPr>
        <w:jc w:val="both"/>
        <w:rPr>
          <w:rFonts w:ascii="Calibri" w:hAnsi="Calibri" w:cs="Arial"/>
          <w:sz w:val="20"/>
          <w:szCs w:val="20"/>
        </w:rPr>
      </w:pPr>
    </w:p>
    <w:p w14:paraId="1EB5E2BA"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42C7B48A" w14:textId="77777777" w:rsidR="0028711A" w:rsidRPr="000F52E2" w:rsidRDefault="0028711A" w:rsidP="0028711A">
      <w:pPr>
        <w:jc w:val="both"/>
        <w:rPr>
          <w:rFonts w:ascii="Calibri" w:hAnsi="Calibri" w:cs="Arial"/>
          <w:sz w:val="20"/>
          <w:szCs w:val="20"/>
        </w:rPr>
      </w:pPr>
    </w:p>
    <w:p w14:paraId="0265EA1A" w14:textId="3B03C0A6" w:rsidR="0028711A" w:rsidRPr="000F52E2" w:rsidRDefault="0028711A" w:rsidP="000F52E2">
      <w:pPr>
        <w:pStyle w:val="Sinespaciado"/>
        <w:numPr>
          <w:ilvl w:val="0"/>
          <w:numId w:val="30"/>
        </w:numPr>
        <w:rPr>
          <w:rFonts w:ascii="Calibri" w:hAnsi="Calibri"/>
          <w:sz w:val="20"/>
          <w:szCs w:val="20"/>
        </w:rPr>
      </w:pPr>
      <w:r w:rsidRPr="000F52E2">
        <w:rPr>
          <w:rFonts w:ascii="Calibri" w:hAnsi="Calibri"/>
          <w:sz w:val="20"/>
          <w:szCs w:val="20"/>
        </w:rPr>
        <w:t>Original del CFDI que reúna los requisitos fiscales respectivos, en la que se indique el servicio prestado, número de proveedor, número de contrato, en su caso, número de fianza y denominación social de la afianzadora y nombre, cargo y firma del administrador de contrato.</w:t>
      </w:r>
    </w:p>
    <w:p w14:paraId="1AD2A45D" w14:textId="18314B00" w:rsidR="0028711A" w:rsidRPr="000F52E2" w:rsidRDefault="0028711A" w:rsidP="000F52E2">
      <w:pPr>
        <w:pStyle w:val="Sinespaciado"/>
        <w:numPr>
          <w:ilvl w:val="0"/>
          <w:numId w:val="30"/>
        </w:numPr>
        <w:rPr>
          <w:rFonts w:ascii="Calibri" w:hAnsi="Calibri"/>
          <w:sz w:val="20"/>
          <w:szCs w:val="20"/>
        </w:rPr>
      </w:pPr>
      <w:r w:rsidRPr="000F52E2">
        <w:rPr>
          <w:rFonts w:ascii="Calibri" w:hAnsi="Calibri"/>
          <w:sz w:val="20"/>
          <w:szCs w:val="20"/>
        </w:rPr>
        <w:t>Opinión de cumplimiento de sus obligaciones fiscales en materia de seguridad social “IMSS”, positiva y vigente.</w:t>
      </w:r>
    </w:p>
    <w:p w14:paraId="1DF8511E" w14:textId="77777777" w:rsidR="0028711A" w:rsidRPr="000F52E2" w:rsidRDefault="0028711A" w:rsidP="0028711A">
      <w:pPr>
        <w:jc w:val="both"/>
        <w:rPr>
          <w:rFonts w:ascii="Calibri" w:hAnsi="Calibri" w:cs="Arial"/>
          <w:sz w:val="20"/>
          <w:szCs w:val="20"/>
        </w:rPr>
      </w:pPr>
    </w:p>
    <w:p w14:paraId="5A4CA165" w14:textId="0F358C2E" w:rsidR="0028711A" w:rsidRPr="000F52E2" w:rsidRDefault="0028711A" w:rsidP="0028711A">
      <w:pPr>
        <w:jc w:val="both"/>
        <w:rPr>
          <w:rFonts w:ascii="Calibri" w:hAnsi="Calibri" w:cs="Arial"/>
          <w:sz w:val="20"/>
          <w:szCs w:val="20"/>
        </w:rPr>
      </w:pPr>
      <w:r w:rsidRPr="000F52E2">
        <w:rPr>
          <w:rFonts w:ascii="Calibri" w:hAnsi="Calibri" w:cs="Arial"/>
          <w:sz w:val="20"/>
          <w:szCs w:val="20"/>
        </w:rPr>
        <w:t xml:space="preserve">En caso de que el proveedor presente su factura con errores o deficiencias, el plazo de pago se ajustará en términos del artículo </w:t>
      </w:r>
      <w:r w:rsidR="003D0BC5" w:rsidRPr="000F52E2">
        <w:rPr>
          <w:rFonts w:ascii="Calibri" w:hAnsi="Calibri" w:cs="Arial"/>
          <w:sz w:val="20"/>
          <w:szCs w:val="20"/>
        </w:rPr>
        <w:t>90 del Reglamento de la ley de Adquisiciones, arrendamientos y servicios del sector público.</w:t>
      </w:r>
    </w:p>
    <w:p w14:paraId="48D8940E" w14:textId="77777777" w:rsidR="0028711A" w:rsidRPr="000F52E2" w:rsidRDefault="0028711A" w:rsidP="0028711A">
      <w:pPr>
        <w:jc w:val="both"/>
        <w:rPr>
          <w:rFonts w:ascii="Calibri" w:hAnsi="Calibri" w:cs="Arial"/>
          <w:sz w:val="20"/>
          <w:szCs w:val="20"/>
        </w:rPr>
      </w:pPr>
    </w:p>
    <w:p w14:paraId="567DE49A"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El pago se efectuará en pesos mexicanos por servicio realizado, dentro de los 20 días naturales posteriores a la entrega por parte del proveedor.</w:t>
      </w:r>
    </w:p>
    <w:p w14:paraId="7BF8C308" w14:textId="36B7DEC8" w:rsidR="0028711A" w:rsidRPr="000F52E2" w:rsidRDefault="0028711A" w:rsidP="0028711A">
      <w:pPr>
        <w:jc w:val="both"/>
        <w:rPr>
          <w:rFonts w:ascii="Calibri" w:hAnsi="Calibri" w:cs="Arial"/>
          <w:sz w:val="20"/>
          <w:szCs w:val="20"/>
        </w:rPr>
      </w:pPr>
      <w:r w:rsidRPr="000F52E2">
        <w:rPr>
          <w:rFonts w:ascii="Calibri" w:hAnsi="Calibri" w:cs="Arial"/>
          <w:sz w:val="20"/>
          <w:szCs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14:paraId="115F0F5B" w14:textId="77777777" w:rsidR="0028711A" w:rsidRPr="000F52E2" w:rsidRDefault="0028711A" w:rsidP="0028711A">
      <w:pPr>
        <w:jc w:val="both"/>
        <w:rPr>
          <w:rFonts w:ascii="Calibri" w:hAnsi="Calibri" w:cs="Arial"/>
          <w:sz w:val="20"/>
          <w:szCs w:val="20"/>
        </w:rPr>
      </w:pPr>
    </w:p>
    <w:p w14:paraId="06DCDCDF"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 xml:space="preserve">Para la validación de dichos comprobantes, se deberá cargar en internet, a través del portal de servicios a proveedores de la página del instituto, el archivo en formato XML, la validez de estos, será </w:t>
      </w:r>
      <w:proofErr w:type="gramStart"/>
      <w:r w:rsidRPr="000F52E2">
        <w:rPr>
          <w:rFonts w:ascii="Calibri" w:hAnsi="Calibri" w:cs="Arial"/>
          <w:sz w:val="20"/>
          <w:szCs w:val="20"/>
        </w:rPr>
        <w:t>determinada</w:t>
      </w:r>
      <w:proofErr w:type="gramEnd"/>
      <w:r w:rsidRPr="000F52E2">
        <w:rPr>
          <w:rFonts w:ascii="Calibri" w:hAnsi="Calibri" w:cs="Arial"/>
          <w:sz w:val="20"/>
          <w:szCs w:val="20"/>
        </w:rPr>
        <w:t xml:space="preserve"> durante la carga y únicamente los comprobantes validos serán procedentes de pago.</w:t>
      </w:r>
    </w:p>
    <w:p w14:paraId="6211FD13" w14:textId="77777777" w:rsidR="0028711A" w:rsidRPr="000F52E2" w:rsidRDefault="0028711A" w:rsidP="0028711A">
      <w:pPr>
        <w:jc w:val="both"/>
        <w:rPr>
          <w:rFonts w:ascii="Calibri" w:hAnsi="Calibri" w:cs="Arial"/>
          <w:sz w:val="20"/>
          <w:szCs w:val="20"/>
        </w:rPr>
      </w:pPr>
    </w:p>
    <w:p w14:paraId="6726A63B"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El proveedor se obliga a no cancelar ante el SAT, el comprobante fiscal digital por internet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50C40797" w14:textId="77777777" w:rsidR="0028711A" w:rsidRPr="000F52E2" w:rsidRDefault="0028711A" w:rsidP="0028711A">
      <w:pPr>
        <w:jc w:val="both"/>
        <w:rPr>
          <w:rFonts w:ascii="Calibri" w:hAnsi="Calibri" w:cs="Arial"/>
          <w:sz w:val="20"/>
          <w:szCs w:val="20"/>
        </w:rPr>
      </w:pPr>
    </w:p>
    <w:p w14:paraId="0B6403C0"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Junto con la factura para los contratos cuyo monto sea de $300,000.00 (trescientos mil pesos 00/100 m.n.) o superior deberá adjuntar la opinión positiva y vigente del cumplimiento de sus obligaciones en materia de seguridad social.</w:t>
      </w:r>
    </w:p>
    <w:p w14:paraId="16F092B4"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En caso de que el proveedor presente su factura con errores o deficiencias, el plazo de pago se ajustará en términos de los artículos 89 y 90 del reglamento, de la LAASSP.</w:t>
      </w:r>
    </w:p>
    <w:p w14:paraId="2638AE7A" w14:textId="77777777" w:rsidR="0028711A" w:rsidRPr="000F52E2" w:rsidRDefault="0028711A" w:rsidP="0028711A">
      <w:pPr>
        <w:jc w:val="both"/>
        <w:rPr>
          <w:rFonts w:ascii="Calibri" w:hAnsi="Calibri" w:cs="Arial"/>
          <w:sz w:val="20"/>
          <w:szCs w:val="20"/>
        </w:rPr>
      </w:pPr>
    </w:p>
    <w:p w14:paraId="678A42CD"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 xml:space="preserve">El proveedor expedirá sus facturas en el esquema de facturación electrónica, la recepción de estas será a través del portal de servicios a proveedores y deberán ser proporcionadas en su formato </w:t>
      </w:r>
      <w:proofErr w:type="spellStart"/>
      <w:r w:rsidRPr="000F52E2">
        <w:rPr>
          <w:rFonts w:ascii="Calibri" w:hAnsi="Calibri" w:cs="Arial"/>
          <w:sz w:val="20"/>
          <w:szCs w:val="20"/>
        </w:rPr>
        <w:t>xml</w:t>
      </w:r>
      <w:proofErr w:type="spellEnd"/>
      <w:r w:rsidRPr="000F52E2">
        <w:rPr>
          <w:rFonts w:ascii="Calibri" w:hAnsi="Calibri" w:cs="Arial"/>
          <w:sz w:val="20"/>
          <w:szCs w:val="20"/>
        </w:rPr>
        <w:t xml:space="preserve">, la validez de estas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0F52E2">
        <w:rPr>
          <w:rFonts w:ascii="Calibri" w:hAnsi="Calibri" w:cs="Arial"/>
          <w:sz w:val="20"/>
          <w:szCs w:val="20"/>
        </w:rPr>
        <w:t>xml</w:t>
      </w:r>
      <w:proofErr w:type="spellEnd"/>
      <w:r w:rsidRPr="000F52E2">
        <w:rPr>
          <w:rFonts w:ascii="Calibri" w:hAnsi="Calibri" w:cs="Arial"/>
          <w:sz w:val="20"/>
          <w:szCs w:val="20"/>
        </w:rPr>
        <w:t xml:space="preserve">, del cual se originó o si la misma no es una representación fiel de </w:t>
      </w:r>
      <w:proofErr w:type="spellStart"/>
      <w:r w:rsidRPr="000F52E2">
        <w:rPr>
          <w:rFonts w:ascii="Calibri" w:hAnsi="Calibri" w:cs="Arial"/>
          <w:sz w:val="20"/>
          <w:szCs w:val="20"/>
        </w:rPr>
        <w:t>xml</w:t>
      </w:r>
      <w:proofErr w:type="spellEnd"/>
      <w:r w:rsidRPr="000F52E2">
        <w:rPr>
          <w:rFonts w:ascii="Calibri" w:hAnsi="Calibri" w:cs="Arial"/>
          <w:sz w:val="20"/>
          <w:szCs w:val="20"/>
        </w:rPr>
        <w:t xml:space="preserve"> origen. </w:t>
      </w:r>
    </w:p>
    <w:p w14:paraId="3E31B36D" w14:textId="77777777" w:rsidR="0028711A" w:rsidRPr="000F52E2" w:rsidRDefault="0028711A" w:rsidP="0028711A">
      <w:pPr>
        <w:jc w:val="both"/>
        <w:rPr>
          <w:rFonts w:ascii="Calibri" w:hAnsi="Calibri" w:cs="Arial"/>
          <w:sz w:val="20"/>
          <w:szCs w:val="20"/>
        </w:rPr>
      </w:pPr>
    </w:p>
    <w:p w14:paraId="13BD273B"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El instituto efectuará el pago de los servicios prestados, a través del esquema electrónico interbancario que el instituto tiene en operación, con 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14:paraId="5A96B29C" w14:textId="77777777" w:rsidR="0028711A" w:rsidRPr="000F52E2" w:rsidRDefault="0028711A" w:rsidP="0028711A">
      <w:pPr>
        <w:jc w:val="both"/>
        <w:rPr>
          <w:rFonts w:ascii="Calibri" w:hAnsi="Calibri" w:cs="Arial"/>
          <w:sz w:val="20"/>
          <w:szCs w:val="20"/>
        </w:rPr>
      </w:pPr>
    </w:p>
    <w:p w14:paraId="624F0301" w14:textId="1483BA29" w:rsidR="0028711A" w:rsidRPr="000F52E2" w:rsidRDefault="0028711A" w:rsidP="000F52E2">
      <w:pPr>
        <w:numPr>
          <w:ilvl w:val="0"/>
          <w:numId w:val="31"/>
        </w:numPr>
        <w:jc w:val="both"/>
        <w:rPr>
          <w:rFonts w:ascii="Calibri" w:hAnsi="Calibri" w:cs="Arial"/>
          <w:sz w:val="20"/>
          <w:szCs w:val="20"/>
        </w:rPr>
      </w:pPr>
      <w:r w:rsidRPr="000F52E2">
        <w:rPr>
          <w:rFonts w:ascii="Calibri" w:hAnsi="Calibri" w:cs="Arial"/>
          <w:sz w:val="20"/>
          <w:szCs w:val="20"/>
        </w:rPr>
        <w:t>Estado de cuenta no mayor a tres meses de antigüedad</w:t>
      </w:r>
    </w:p>
    <w:p w14:paraId="0C3332A1" w14:textId="1C897EE7" w:rsidR="0028711A" w:rsidRPr="000F52E2" w:rsidRDefault="0028711A" w:rsidP="000F52E2">
      <w:pPr>
        <w:numPr>
          <w:ilvl w:val="0"/>
          <w:numId w:val="31"/>
        </w:numPr>
        <w:jc w:val="both"/>
        <w:rPr>
          <w:rFonts w:ascii="Calibri" w:hAnsi="Calibri" w:cs="Arial"/>
          <w:sz w:val="20"/>
          <w:szCs w:val="20"/>
        </w:rPr>
      </w:pPr>
      <w:r w:rsidRPr="000F52E2">
        <w:rPr>
          <w:rFonts w:ascii="Calibri" w:hAnsi="Calibri" w:cs="Arial"/>
          <w:sz w:val="20"/>
          <w:szCs w:val="20"/>
        </w:rPr>
        <w:t>Comprobante de Domicilio</w:t>
      </w:r>
    </w:p>
    <w:p w14:paraId="232A083B" w14:textId="61D62CBF" w:rsidR="0028711A" w:rsidRPr="000F52E2" w:rsidRDefault="0028711A" w:rsidP="000F52E2">
      <w:pPr>
        <w:numPr>
          <w:ilvl w:val="0"/>
          <w:numId w:val="31"/>
        </w:numPr>
        <w:jc w:val="both"/>
        <w:rPr>
          <w:rFonts w:ascii="Calibri" w:hAnsi="Calibri" w:cs="Arial"/>
          <w:sz w:val="20"/>
          <w:szCs w:val="20"/>
        </w:rPr>
      </w:pPr>
      <w:r w:rsidRPr="000F52E2">
        <w:rPr>
          <w:rFonts w:ascii="Calibri" w:hAnsi="Calibri" w:cs="Arial"/>
          <w:sz w:val="20"/>
          <w:szCs w:val="20"/>
        </w:rPr>
        <w:t>Identificación Oficial (INE o Pasaporte Vigente)</w:t>
      </w:r>
    </w:p>
    <w:p w14:paraId="1E8A8CB0" w14:textId="707F8A81" w:rsidR="0028711A" w:rsidRPr="000F52E2" w:rsidRDefault="0028711A" w:rsidP="000F52E2">
      <w:pPr>
        <w:numPr>
          <w:ilvl w:val="0"/>
          <w:numId w:val="31"/>
        </w:numPr>
        <w:jc w:val="both"/>
        <w:rPr>
          <w:rFonts w:ascii="Calibri" w:hAnsi="Calibri" w:cs="Arial"/>
          <w:sz w:val="20"/>
          <w:szCs w:val="20"/>
        </w:rPr>
      </w:pPr>
      <w:r w:rsidRPr="000F52E2">
        <w:rPr>
          <w:rFonts w:ascii="Calibri" w:hAnsi="Calibri" w:cs="Arial"/>
          <w:sz w:val="20"/>
          <w:szCs w:val="20"/>
        </w:rPr>
        <w:t>Cedula de Identificación Fiscal (R.F.C.)</w:t>
      </w:r>
    </w:p>
    <w:p w14:paraId="4443F9D4" w14:textId="77777777" w:rsidR="0028711A" w:rsidRPr="000F52E2" w:rsidRDefault="0028711A" w:rsidP="0028711A">
      <w:pPr>
        <w:jc w:val="both"/>
        <w:rPr>
          <w:rFonts w:ascii="Calibri" w:hAnsi="Calibri" w:cs="Arial"/>
          <w:sz w:val="20"/>
          <w:szCs w:val="20"/>
        </w:rPr>
      </w:pPr>
    </w:p>
    <w:p w14:paraId="7ED41533"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293E47E7"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Anexo a la solicitud de pago electrónico (interbancario) el proveedor deberá presentar original y copia de la cédula del registro federal de contribuyentes, poder notarial e identificación oficial; los originales se solicitan únicamente para cotejar los datos y les será devueltos en el mismo acto.</w:t>
      </w:r>
    </w:p>
    <w:p w14:paraId="555944DB" w14:textId="77777777" w:rsidR="0028711A" w:rsidRPr="000F52E2" w:rsidRDefault="0028711A" w:rsidP="0028711A">
      <w:pPr>
        <w:jc w:val="both"/>
        <w:rPr>
          <w:rFonts w:ascii="Calibri" w:hAnsi="Calibri" w:cs="Arial"/>
          <w:sz w:val="20"/>
          <w:szCs w:val="20"/>
        </w:rPr>
      </w:pPr>
    </w:p>
    <w:p w14:paraId="5CB35A87"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lastRenderedPageBreak/>
        <w:t>El pago de los servicios quedará condicionado proporcionalmente al pago que el proveedor deba efectuar por concepto de penas convencionales por atraso.</w:t>
      </w:r>
    </w:p>
    <w:p w14:paraId="67A4C621" w14:textId="77777777" w:rsidR="0028711A" w:rsidRPr="000F52E2" w:rsidRDefault="0028711A" w:rsidP="0028711A">
      <w:pPr>
        <w:jc w:val="both"/>
        <w:rPr>
          <w:rFonts w:ascii="Calibri" w:hAnsi="Calibri" w:cs="Arial"/>
          <w:sz w:val="20"/>
          <w:szCs w:val="20"/>
        </w:rPr>
      </w:pPr>
    </w:p>
    <w:p w14:paraId="3751DF11" w14:textId="77777777" w:rsidR="0028711A" w:rsidRPr="000F52E2" w:rsidRDefault="0028711A" w:rsidP="0028711A">
      <w:pPr>
        <w:jc w:val="both"/>
        <w:rPr>
          <w:rFonts w:ascii="Calibri" w:hAnsi="Calibri" w:cs="Arial"/>
          <w:sz w:val="20"/>
          <w:szCs w:val="20"/>
        </w:rPr>
      </w:pPr>
      <w:r w:rsidRPr="000F52E2">
        <w:rPr>
          <w:rFonts w:ascii="Calibri" w:hAnsi="Calibri" w:cs="Arial"/>
          <w:sz w:val="20"/>
          <w:szCs w:val="20"/>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14:paraId="5AE76B69" w14:textId="77777777" w:rsidR="0028711A" w:rsidRPr="000F52E2" w:rsidRDefault="0028711A" w:rsidP="0028711A">
      <w:pPr>
        <w:jc w:val="both"/>
        <w:rPr>
          <w:rFonts w:ascii="Calibri" w:hAnsi="Calibri" w:cs="Arial"/>
          <w:sz w:val="20"/>
          <w:szCs w:val="20"/>
        </w:rPr>
      </w:pPr>
    </w:p>
    <w:p w14:paraId="4C48F31B" w14:textId="7B108BFC" w:rsidR="00514DAC" w:rsidRPr="000F52E2" w:rsidRDefault="0028711A" w:rsidP="0028711A">
      <w:pPr>
        <w:jc w:val="both"/>
        <w:rPr>
          <w:rFonts w:ascii="Calibri" w:hAnsi="Calibri" w:cs="Arial"/>
          <w:sz w:val="20"/>
          <w:szCs w:val="20"/>
        </w:rPr>
      </w:pPr>
      <w:r w:rsidRPr="000F52E2">
        <w:rPr>
          <w:rFonts w:ascii="Calibri" w:hAnsi="Calibri" w:cs="Arial"/>
          <w:sz w:val="20"/>
          <w:szCs w:val="20"/>
        </w:rPr>
        <w:t>El proveedor que entregue bienes al instituto ,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4D73184" w14:textId="77777777" w:rsidR="0028711A" w:rsidRPr="000F52E2" w:rsidRDefault="0028711A" w:rsidP="0028711A">
      <w:pPr>
        <w:jc w:val="both"/>
        <w:rPr>
          <w:rFonts w:ascii="Calibri" w:hAnsi="Calibri" w:cs="Arial"/>
          <w:b/>
          <w:bCs/>
          <w:sz w:val="20"/>
          <w:szCs w:val="20"/>
        </w:rPr>
      </w:pPr>
    </w:p>
    <w:p w14:paraId="25A33172" w14:textId="69EB1C38" w:rsidR="00514DAC" w:rsidRPr="000F52E2" w:rsidRDefault="008B18D7">
      <w:pPr>
        <w:jc w:val="both"/>
        <w:rPr>
          <w:rFonts w:ascii="Calibri" w:hAnsi="Calibri" w:cs="Arial"/>
          <w:sz w:val="20"/>
          <w:szCs w:val="20"/>
        </w:rPr>
      </w:pPr>
      <w:r w:rsidRPr="000F52E2">
        <w:rPr>
          <w:rFonts w:ascii="Calibri" w:hAnsi="Calibri" w:cs="Arial"/>
          <w:b/>
          <w:bCs/>
          <w:sz w:val="20"/>
          <w:szCs w:val="20"/>
        </w:rPr>
        <w:t xml:space="preserve">12.1 </w:t>
      </w:r>
      <w:r w:rsidR="00514DAC" w:rsidRPr="000F52E2">
        <w:rPr>
          <w:rFonts w:ascii="Calibri" w:hAnsi="Calibri" w:cs="Arial"/>
          <w:b/>
          <w:bCs/>
          <w:sz w:val="20"/>
          <w:szCs w:val="20"/>
        </w:rPr>
        <w:t xml:space="preserve">MONEDA EN LA QUE DEBERÁN COTIZARSE LOS </w:t>
      </w:r>
      <w:r w:rsidR="00187126" w:rsidRPr="000F52E2">
        <w:rPr>
          <w:rFonts w:ascii="Calibri" w:hAnsi="Calibri" w:cs="Arial"/>
          <w:b/>
          <w:bCs/>
          <w:sz w:val="20"/>
          <w:szCs w:val="20"/>
        </w:rPr>
        <w:t>SERVICIOS</w:t>
      </w:r>
      <w:r w:rsidR="00514DAC" w:rsidRPr="000F52E2">
        <w:rPr>
          <w:rFonts w:ascii="Calibri" w:hAnsi="Calibri" w:cs="Arial"/>
          <w:b/>
          <w:bCs/>
          <w:sz w:val="20"/>
          <w:szCs w:val="20"/>
        </w:rPr>
        <w:t xml:space="preserve"> Y EFECTUARSE LOS PAGOS RESPECTIVOS.</w:t>
      </w:r>
    </w:p>
    <w:p w14:paraId="00ACA5B4" w14:textId="70553F8A" w:rsidR="00514DAC" w:rsidRPr="000F52E2" w:rsidRDefault="00514DAC">
      <w:pPr>
        <w:jc w:val="both"/>
        <w:rPr>
          <w:rFonts w:ascii="Calibri" w:hAnsi="Calibri" w:cs="Arial"/>
          <w:sz w:val="20"/>
          <w:szCs w:val="20"/>
        </w:rPr>
      </w:pPr>
      <w:r w:rsidRPr="000F52E2">
        <w:rPr>
          <w:rFonts w:ascii="Calibri" w:hAnsi="Calibri" w:cs="Arial"/>
          <w:sz w:val="20"/>
          <w:szCs w:val="20"/>
        </w:rPr>
        <w:t xml:space="preserve">Las propuestas y el pago de los </w:t>
      </w:r>
      <w:r w:rsidR="00187126" w:rsidRPr="000F52E2">
        <w:rPr>
          <w:rFonts w:ascii="Calibri" w:hAnsi="Calibri" w:cs="Arial"/>
          <w:sz w:val="20"/>
          <w:szCs w:val="20"/>
        </w:rPr>
        <w:t>servicios</w:t>
      </w:r>
      <w:r w:rsidRPr="000F52E2">
        <w:rPr>
          <w:rFonts w:ascii="Calibri" w:hAnsi="Calibri" w:cs="Arial"/>
          <w:sz w:val="20"/>
          <w:szCs w:val="20"/>
        </w:rPr>
        <w:t xml:space="preserve"> se realizarán en pesos mexicanos a dos decimales.</w:t>
      </w:r>
    </w:p>
    <w:p w14:paraId="7A5DA235" w14:textId="77777777" w:rsidR="00514DAC" w:rsidRPr="000F52E2" w:rsidRDefault="00514DAC">
      <w:pPr>
        <w:jc w:val="both"/>
        <w:rPr>
          <w:rFonts w:ascii="Calibri" w:hAnsi="Calibri" w:cs="Arial"/>
          <w:b/>
          <w:sz w:val="20"/>
          <w:szCs w:val="20"/>
        </w:rPr>
      </w:pPr>
    </w:p>
    <w:p w14:paraId="7524D7D1" w14:textId="77777777" w:rsidR="00514DAC" w:rsidRPr="000F52E2" w:rsidRDefault="00514DAC">
      <w:pPr>
        <w:jc w:val="both"/>
        <w:rPr>
          <w:rFonts w:ascii="Calibri" w:hAnsi="Calibri" w:cs="Arial"/>
          <w:sz w:val="20"/>
          <w:szCs w:val="20"/>
        </w:rPr>
      </w:pPr>
      <w:r w:rsidRPr="000F52E2">
        <w:rPr>
          <w:rFonts w:ascii="Calibri" w:hAnsi="Calibri" w:cs="Arial"/>
          <w:b/>
          <w:sz w:val="20"/>
          <w:szCs w:val="20"/>
        </w:rPr>
        <w:t>12.2 IMPUESTOS Y DERECHOS</w:t>
      </w:r>
    </w:p>
    <w:p w14:paraId="21786F61" w14:textId="77777777" w:rsidR="00514DAC" w:rsidRPr="00C2104C" w:rsidRDefault="00514DAC" w:rsidP="00C2104C">
      <w:pPr>
        <w:pStyle w:val="Sinespaciado"/>
        <w:jc w:val="both"/>
        <w:rPr>
          <w:rFonts w:ascii="Calibri" w:hAnsi="Calibri"/>
          <w:sz w:val="20"/>
          <w:szCs w:val="20"/>
        </w:rPr>
      </w:pPr>
      <w:r w:rsidRPr="00C2104C">
        <w:rPr>
          <w:rFonts w:ascii="Calibri" w:hAnsi="Calibri"/>
          <w:sz w:val="20"/>
          <w:szCs w:val="20"/>
        </w:rPr>
        <w:t>Los impuestos y derechos que procedan con motivo de la prestación del servicio objeto de la presente licitación</w:t>
      </w:r>
      <w:bookmarkStart w:id="0" w:name="_DV_M234"/>
      <w:bookmarkEnd w:id="0"/>
      <w:r w:rsidRPr="00C2104C">
        <w:rPr>
          <w:rFonts w:ascii="Calibri" w:hAnsi="Calibri"/>
          <w:sz w:val="20"/>
          <w:szCs w:val="20"/>
        </w:rPr>
        <w:t>, serán pagados por el proveedor</w:t>
      </w:r>
      <w:bookmarkStart w:id="1" w:name="_DV_C248"/>
      <w:r w:rsidRPr="00C2104C">
        <w:rPr>
          <w:rStyle w:val="DeltaViewInsertion"/>
          <w:rFonts w:ascii="Calibri" w:hAnsi="Calibri"/>
          <w:color w:val="auto"/>
          <w:sz w:val="20"/>
          <w:szCs w:val="20"/>
          <w:u w:val="none"/>
        </w:rPr>
        <w:t xml:space="preserve"> conforme a la legislación aplicable en la materia</w:t>
      </w:r>
      <w:bookmarkStart w:id="2" w:name="_DV_M235"/>
      <w:bookmarkEnd w:id="1"/>
      <w:bookmarkEnd w:id="2"/>
      <w:r w:rsidRPr="00C2104C">
        <w:rPr>
          <w:rFonts w:ascii="Calibri" w:hAnsi="Calibri"/>
          <w:sz w:val="20"/>
          <w:szCs w:val="20"/>
        </w:rPr>
        <w:t>.</w:t>
      </w:r>
    </w:p>
    <w:p w14:paraId="245598DB" w14:textId="77777777" w:rsidR="00514DAC" w:rsidRPr="000F52E2" w:rsidRDefault="00514DAC">
      <w:pPr>
        <w:ind w:left="720"/>
        <w:jc w:val="both"/>
        <w:rPr>
          <w:rFonts w:ascii="Calibri" w:hAnsi="Calibri" w:cs="Arial"/>
          <w:sz w:val="20"/>
          <w:szCs w:val="20"/>
        </w:rPr>
      </w:pPr>
    </w:p>
    <w:p w14:paraId="02D5E161" w14:textId="77777777" w:rsidR="00514DAC" w:rsidRPr="000F52E2" w:rsidRDefault="00514DAC">
      <w:pPr>
        <w:ind w:left="360"/>
        <w:jc w:val="both"/>
        <w:rPr>
          <w:rFonts w:ascii="Calibri" w:hAnsi="Calibri" w:cs="Arial"/>
          <w:sz w:val="20"/>
          <w:szCs w:val="20"/>
        </w:rPr>
      </w:pPr>
      <w:bookmarkStart w:id="3" w:name="_DV_M236"/>
      <w:bookmarkEnd w:id="3"/>
      <w:r w:rsidRPr="000F52E2">
        <w:rPr>
          <w:rFonts w:ascii="Calibri" w:hAnsi="Calibri" w:cs="Arial"/>
          <w:sz w:val="20"/>
          <w:szCs w:val="20"/>
        </w:rPr>
        <w:t>El Instituto sólo cubrirá el Impuesto al Valor Agregado de acuerdo a lo establecido en las disposiciones legales vigentes en la materia.</w:t>
      </w:r>
    </w:p>
    <w:p w14:paraId="6233F537" w14:textId="77777777" w:rsidR="00514DAC" w:rsidRPr="000F52E2" w:rsidRDefault="00514DAC">
      <w:pPr>
        <w:jc w:val="both"/>
        <w:rPr>
          <w:rFonts w:ascii="Calibri" w:hAnsi="Calibri" w:cs="Arial"/>
          <w:i/>
          <w:sz w:val="20"/>
          <w:szCs w:val="20"/>
        </w:rPr>
      </w:pPr>
    </w:p>
    <w:p w14:paraId="7E533AE9" w14:textId="44AF306B" w:rsidR="00514DAC" w:rsidRPr="000F52E2" w:rsidRDefault="00C2104C">
      <w:pPr>
        <w:tabs>
          <w:tab w:val="left" w:pos="426"/>
        </w:tabs>
        <w:jc w:val="both"/>
        <w:rPr>
          <w:rFonts w:ascii="Calibri" w:hAnsi="Calibri" w:cs="Arial"/>
          <w:b/>
          <w:bCs/>
          <w:sz w:val="20"/>
          <w:szCs w:val="20"/>
        </w:rPr>
      </w:pPr>
      <w:r w:rsidRPr="000F52E2">
        <w:rPr>
          <w:rFonts w:ascii="Calibri" w:hAnsi="Calibri" w:cs="Arial"/>
          <w:b/>
          <w:bCs/>
          <w:sz w:val="20"/>
          <w:szCs w:val="20"/>
        </w:rPr>
        <w:t>13. COMUNICACIÓN DEL FALLO</w:t>
      </w:r>
    </w:p>
    <w:p w14:paraId="3FAC951D" w14:textId="77777777" w:rsidR="00C2104C" w:rsidRPr="000F52E2" w:rsidRDefault="00C2104C">
      <w:pPr>
        <w:tabs>
          <w:tab w:val="left" w:pos="426"/>
        </w:tabs>
        <w:jc w:val="both"/>
        <w:rPr>
          <w:rFonts w:ascii="Calibri" w:hAnsi="Calibri" w:cs="Arial"/>
          <w:sz w:val="20"/>
          <w:szCs w:val="20"/>
        </w:rPr>
      </w:pPr>
    </w:p>
    <w:p w14:paraId="5A07FE1F" w14:textId="2A0A4E9A" w:rsidR="00514DAC" w:rsidRPr="00C2104C" w:rsidRDefault="00514DAC" w:rsidP="000F52E2">
      <w:pPr>
        <w:pStyle w:val="Sinespaciado"/>
        <w:numPr>
          <w:ilvl w:val="0"/>
          <w:numId w:val="32"/>
        </w:numPr>
        <w:rPr>
          <w:rFonts w:ascii="Calibri" w:hAnsi="Calibri"/>
          <w:sz w:val="20"/>
          <w:szCs w:val="20"/>
        </w:rPr>
      </w:pPr>
      <w:r w:rsidRPr="00C2104C">
        <w:rPr>
          <w:rFonts w:ascii="Calibri" w:hAnsi="Calibri"/>
          <w:sz w:val="20"/>
          <w:szCs w:val="20"/>
        </w:rPr>
        <w:t>Por tratarse de un procedimiento de contratación realizado de conformidad con lo previsto en el artículo 26 Bis, fracción II de la LAASSP, el acto de fallo se dará a</w:t>
      </w:r>
      <w:r w:rsidR="00C2104C">
        <w:rPr>
          <w:rFonts w:ascii="Calibri" w:hAnsi="Calibri"/>
          <w:sz w:val="20"/>
          <w:szCs w:val="20"/>
        </w:rPr>
        <w:t xml:space="preserve"> conocer a través de COMPRANET.</w:t>
      </w:r>
    </w:p>
    <w:p w14:paraId="7FACC04D" w14:textId="1646A89D" w:rsidR="00514DAC" w:rsidRPr="00C2104C" w:rsidRDefault="00514DAC" w:rsidP="000F52E2">
      <w:pPr>
        <w:pStyle w:val="Sinespaciado"/>
        <w:numPr>
          <w:ilvl w:val="0"/>
          <w:numId w:val="32"/>
        </w:numPr>
        <w:rPr>
          <w:rFonts w:ascii="Calibri" w:hAnsi="Calibri"/>
          <w:sz w:val="20"/>
          <w:szCs w:val="20"/>
        </w:rPr>
      </w:pPr>
      <w:r w:rsidRPr="00C2104C">
        <w:rPr>
          <w:rFonts w:ascii="Calibri" w:hAnsi="Calibri"/>
          <w:sz w:val="20"/>
          <w:szCs w:val="20"/>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14:paraId="215A5065" w14:textId="77777777" w:rsidR="00514DAC" w:rsidRPr="000F52E2" w:rsidRDefault="00514DAC">
      <w:pPr>
        <w:tabs>
          <w:tab w:val="left" w:pos="852"/>
        </w:tabs>
        <w:ind w:left="426" w:hanging="426"/>
        <w:jc w:val="both"/>
        <w:rPr>
          <w:rFonts w:ascii="Calibri" w:hAnsi="Calibri" w:cs="Arial"/>
          <w:bCs/>
          <w:sz w:val="20"/>
          <w:szCs w:val="20"/>
        </w:rPr>
      </w:pPr>
    </w:p>
    <w:p w14:paraId="20CB0770" w14:textId="77777777" w:rsidR="00514DAC" w:rsidRPr="000F52E2" w:rsidRDefault="00514DAC">
      <w:pPr>
        <w:tabs>
          <w:tab w:val="left" w:pos="426"/>
        </w:tabs>
        <w:jc w:val="both"/>
        <w:rPr>
          <w:rFonts w:ascii="Calibri" w:hAnsi="Calibri" w:cs="Arial"/>
          <w:sz w:val="20"/>
          <w:szCs w:val="20"/>
        </w:rPr>
      </w:pPr>
      <w:r w:rsidRPr="000F52E2">
        <w:rPr>
          <w:rFonts w:ascii="Calibri" w:hAnsi="Calibri" w:cs="Arial"/>
          <w:sz w:val="20"/>
          <w:szCs w:val="20"/>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0F52E2">
        <w:rPr>
          <w:rFonts w:ascii="Calibri" w:hAnsi="Calibri" w:cs="Arial"/>
          <w:sz w:val="20"/>
          <w:szCs w:val="20"/>
        </w:rPr>
        <w:t xml:space="preserve"> en el tablero ubicado en la sala de recepción de la Coordinación De Abastecimiento y Equipamiento ubicado en Periférico Sur No. 8000, Colonia Santa María Tequepexpan, San Pedro Tlaquepaque, Jalisco, C.P. 45600, por un término no menor a 5 días hábiles.</w:t>
      </w:r>
    </w:p>
    <w:p w14:paraId="27E917E0" w14:textId="77777777" w:rsidR="00514DAC" w:rsidRPr="000F52E2" w:rsidRDefault="00514DAC">
      <w:pPr>
        <w:ind w:left="1134"/>
        <w:jc w:val="both"/>
        <w:rPr>
          <w:rFonts w:ascii="Calibri" w:hAnsi="Calibri" w:cs="Arial"/>
          <w:sz w:val="20"/>
          <w:szCs w:val="20"/>
        </w:rPr>
      </w:pPr>
    </w:p>
    <w:p w14:paraId="3445AB17" w14:textId="77777777" w:rsidR="00514DAC" w:rsidRPr="00C2104C" w:rsidRDefault="00514DAC" w:rsidP="000F52E2">
      <w:pPr>
        <w:pStyle w:val="Sinespaciado"/>
        <w:numPr>
          <w:ilvl w:val="0"/>
          <w:numId w:val="33"/>
        </w:numPr>
        <w:rPr>
          <w:rFonts w:ascii="Calibri" w:hAnsi="Calibri"/>
          <w:sz w:val="20"/>
          <w:szCs w:val="20"/>
        </w:rPr>
      </w:pPr>
      <w:r w:rsidRPr="00C2104C">
        <w:rPr>
          <w:rFonts w:ascii="Calibri" w:hAnsi="Calibri"/>
          <w:sz w:val="20"/>
          <w:szCs w:val="20"/>
        </w:rPr>
        <w:t>Asimismo, se difundirá un ejemplar de dichas actas en COMPRANET VERSIÓN 5.0 para efectos de notificación a los licitantes, en el entendido de que este procedimiento sustituye el de notificación personal.</w:t>
      </w:r>
    </w:p>
    <w:p w14:paraId="6FC16C77" w14:textId="77777777" w:rsidR="00514DAC" w:rsidRPr="00C2104C" w:rsidRDefault="00514DAC" w:rsidP="000F52E2">
      <w:pPr>
        <w:pStyle w:val="Sinespaciado"/>
        <w:numPr>
          <w:ilvl w:val="0"/>
          <w:numId w:val="33"/>
        </w:numPr>
        <w:rPr>
          <w:rFonts w:ascii="Calibri" w:hAnsi="Calibri"/>
          <w:sz w:val="20"/>
          <w:szCs w:val="20"/>
        </w:rPr>
      </w:pPr>
      <w:r w:rsidRPr="00C2104C">
        <w:rPr>
          <w:rFonts w:ascii="Calibri" w:hAnsi="Calibri"/>
          <w:sz w:val="20"/>
          <w:szCs w:val="20"/>
        </w:rPr>
        <w:t>Independientemente de lo anterior, el contenido de dichas actas podrá ser consultado en el portal de transparencia “IMSS va a comprar” - “IMSS compró”.</w:t>
      </w:r>
    </w:p>
    <w:p w14:paraId="6A6B0CA3" w14:textId="77777777" w:rsidR="00514DAC" w:rsidRPr="00CE6DD4" w:rsidRDefault="00514DAC" w:rsidP="000F52E2">
      <w:pPr>
        <w:pStyle w:val="Sinespaciado"/>
        <w:numPr>
          <w:ilvl w:val="0"/>
          <w:numId w:val="33"/>
        </w:numPr>
      </w:pPr>
      <w:r w:rsidRPr="00C2104C">
        <w:rPr>
          <w:rFonts w:ascii="Calibri" w:hAnsi="Calibri"/>
          <w:sz w:val="20"/>
          <w:szCs w:val="20"/>
        </w:rPr>
        <w:t>En el caso de que los licitantes no proporcionen la dirección de correo electrónico a que se refiere el artículo 37 de la LAASSP, la convocante quedará eximida de la obligación de realizar el aviso.</w:t>
      </w:r>
    </w:p>
    <w:p w14:paraId="27D0A95A" w14:textId="77777777" w:rsidR="00514DAC" w:rsidRPr="000F52E2" w:rsidRDefault="00514DAC">
      <w:pPr>
        <w:jc w:val="both"/>
        <w:rPr>
          <w:rFonts w:ascii="Calibri" w:hAnsi="Calibri" w:cs="Arial"/>
          <w:b/>
          <w:sz w:val="20"/>
          <w:szCs w:val="20"/>
          <w:lang w:val="es-MX"/>
        </w:rPr>
      </w:pPr>
    </w:p>
    <w:p w14:paraId="0AFD96E6" w14:textId="51574B7D" w:rsidR="00514DAC" w:rsidRPr="000F52E2" w:rsidRDefault="00C2104C">
      <w:pPr>
        <w:jc w:val="both"/>
        <w:rPr>
          <w:rFonts w:ascii="Calibri" w:hAnsi="Calibri" w:cs="Arial"/>
          <w:sz w:val="20"/>
          <w:szCs w:val="20"/>
        </w:rPr>
      </w:pPr>
      <w:r w:rsidRPr="000F52E2">
        <w:rPr>
          <w:rFonts w:ascii="Calibri" w:hAnsi="Calibri" w:cs="Arial"/>
          <w:b/>
          <w:sz w:val="20"/>
          <w:szCs w:val="20"/>
        </w:rPr>
        <w:t>14. MODELO DE CONTRATO.</w:t>
      </w:r>
    </w:p>
    <w:p w14:paraId="3D92A7AF" w14:textId="335A771B" w:rsidR="00514DAC" w:rsidRPr="000F52E2" w:rsidRDefault="00514DAC">
      <w:pPr>
        <w:jc w:val="both"/>
        <w:rPr>
          <w:rFonts w:ascii="Calibri" w:hAnsi="Calibri" w:cs="Arial"/>
          <w:sz w:val="20"/>
          <w:szCs w:val="20"/>
        </w:rPr>
      </w:pPr>
      <w:r w:rsidRPr="000F52E2">
        <w:rPr>
          <w:rFonts w:ascii="Calibri" w:hAnsi="Calibri" w:cs="Arial"/>
          <w:sz w:val="20"/>
          <w:szCs w:val="20"/>
        </w:rPr>
        <w:t xml:space="preserve">Con fundamento en el artículo 29, fracción XVI de la LAASSP, se adjunta como </w:t>
      </w:r>
      <w:r w:rsidR="00C2104C" w:rsidRPr="000F52E2">
        <w:rPr>
          <w:rFonts w:ascii="Calibri" w:hAnsi="Calibri" w:cs="Arial"/>
          <w:b/>
          <w:sz w:val="20"/>
          <w:szCs w:val="20"/>
        </w:rPr>
        <w:t>ANEXO NÚMERO 14 (CATORCE)</w:t>
      </w:r>
      <w:r w:rsidR="00C2104C" w:rsidRPr="000F52E2">
        <w:rPr>
          <w:rFonts w:ascii="Calibri" w:hAnsi="Calibri" w:cs="Arial"/>
          <w:sz w:val="20"/>
          <w:szCs w:val="20"/>
        </w:rPr>
        <w:t>,</w:t>
      </w:r>
      <w:r w:rsidR="00C2104C" w:rsidRPr="000F52E2">
        <w:rPr>
          <w:rFonts w:ascii="Calibri" w:hAnsi="Calibri" w:cs="Arial"/>
          <w:b/>
          <w:sz w:val="20"/>
          <w:szCs w:val="20"/>
        </w:rPr>
        <w:t xml:space="preserve"> </w:t>
      </w:r>
      <w:r w:rsidRPr="000F52E2">
        <w:rPr>
          <w:rFonts w:ascii="Calibri" w:hAnsi="Calibri" w:cs="Arial"/>
          <w:sz w:val="20"/>
          <w:szCs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w:t>
      </w:r>
      <w:r w:rsidRPr="000F52E2">
        <w:rPr>
          <w:rFonts w:ascii="Calibri" w:hAnsi="Calibri" w:cs="Arial"/>
          <w:sz w:val="20"/>
          <w:szCs w:val="20"/>
        </w:rPr>
        <w:lastRenderedPageBreak/>
        <w:t>conducente, con motivo de lo determinado en la(s) junta(s) de aclaraciones y a lo que de acuerdo con lo ofertado en la proposición del licitante, le haya sido adjudicado en el fallo.</w:t>
      </w:r>
    </w:p>
    <w:p w14:paraId="3E37ABE8" w14:textId="77777777" w:rsidR="00514DAC" w:rsidRPr="000F52E2" w:rsidRDefault="00514DAC">
      <w:pPr>
        <w:jc w:val="both"/>
        <w:rPr>
          <w:rFonts w:ascii="Calibri" w:hAnsi="Calibri" w:cs="Arial"/>
          <w:b/>
          <w:sz w:val="20"/>
          <w:szCs w:val="20"/>
        </w:rPr>
      </w:pPr>
    </w:p>
    <w:p w14:paraId="78CABA1F" w14:textId="77777777" w:rsidR="00514DAC" w:rsidRPr="000F52E2" w:rsidRDefault="00514DAC">
      <w:pPr>
        <w:jc w:val="both"/>
        <w:rPr>
          <w:rFonts w:ascii="Calibri" w:hAnsi="Calibri" w:cs="Arial"/>
          <w:sz w:val="20"/>
          <w:szCs w:val="20"/>
        </w:rPr>
      </w:pPr>
      <w:r w:rsidRPr="000F52E2">
        <w:rPr>
          <w:rFonts w:ascii="Calibri" w:hAnsi="Calibri" w:cs="Arial"/>
          <w:sz w:val="20"/>
          <w:szCs w:val="20"/>
        </w:rPr>
        <w:t>En caso de discrepancia, en el contenido del contrato en relación con el de la presente convocatoria, prevalecerá lo estipulado en esta última, así como el resultado de las juntas de aclaraciones.</w:t>
      </w:r>
    </w:p>
    <w:p w14:paraId="1453251C" w14:textId="77777777" w:rsidR="00514DAC" w:rsidRPr="000F52E2" w:rsidRDefault="00514DAC">
      <w:pPr>
        <w:jc w:val="both"/>
        <w:rPr>
          <w:rFonts w:ascii="Calibri" w:hAnsi="Calibri" w:cs="Arial"/>
          <w:b/>
          <w:sz w:val="20"/>
          <w:szCs w:val="20"/>
        </w:rPr>
      </w:pPr>
    </w:p>
    <w:p w14:paraId="66895CD6" w14:textId="03F30B85" w:rsidR="003B75DC" w:rsidRPr="000F52E2" w:rsidRDefault="00514DAC">
      <w:pPr>
        <w:jc w:val="both"/>
        <w:rPr>
          <w:rFonts w:ascii="Calibri" w:hAnsi="Calibri" w:cs="Arial"/>
          <w:sz w:val="20"/>
          <w:szCs w:val="20"/>
        </w:rPr>
      </w:pPr>
      <w:r w:rsidRPr="000F52E2">
        <w:rPr>
          <w:rFonts w:ascii="Calibri" w:hAnsi="Calibri" w:cs="Arial"/>
          <w:sz w:val="20"/>
          <w:szCs w:val="20"/>
        </w:rPr>
        <w:t xml:space="preserve">Los </w:t>
      </w:r>
      <w:r w:rsidR="00B55C3C" w:rsidRPr="000F52E2">
        <w:rPr>
          <w:rFonts w:ascii="Calibri" w:hAnsi="Calibri" w:cs="Arial"/>
          <w:sz w:val="20"/>
          <w:szCs w:val="20"/>
        </w:rPr>
        <w:t>requerimientos</w:t>
      </w:r>
      <w:r w:rsidRPr="000F52E2">
        <w:rPr>
          <w:rFonts w:ascii="Calibri" w:hAnsi="Calibri" w:cs="Arial"/>
          <w:sz w:val="20"/>
          <w:szCs w:val="20"/>
        </w:rPr>
        <w:t xml:space="preserve"> </w:t>
      </w:r>
      <w:proofErr w:type="spellStart"/>
      <w:r w:rsidR="00187126" w:rsidRPr="000F52E2">
        <w:rPr>
          <w:rFonts w:ascii="Calibri" w:hAnsi="Calibri" w:cs="Arial"/>
          <w:sz w:val="20"/>
          <w:szCs w:val="20"/>
        </w:rPr>
        <w:t>minimos</w:t>
      </w:r>
      <w:proofErr w:type="spellEnd"/>
      <w:r w:rsidR="00187126" w:rsidRPr="000F52E2">
        <w:rPr>
          <w:rFonts w:ascii="Calibri" w:hAnsi="Calibri" w:cs="Arial"/>
          <w:sz w:val="20"/>
          <w:szCs w:val="20"/>
        </w:rPr>
        <w:t xml:space="preserve"> y </w:t>
      </w:r>
      <w:r w:rsidRPr="000F52E2">
        <w:rPr>
          <w:rFonts w:ascii="Calibri" w:hAnsi="Calibri" w:cs="Arial"/>
          <w:sz w:val="20"/>
          <w:szCs w:val="20"/>
        </w:rPr>
        <w:t xml:space="preserve">máximos, objeto de esta licitación, se detallan en el </w:t>
      </w:r>
      <w:r w:rsidR="00C2104C" w:rsidRPr="000F52E2">
        <w:rPr>
          <w:rFonts w:ascii="Calibri" w:hAnsi="Calibri" w:cs="Arial"/>
          <w:b/>
          <w:sz w:val="20"/>
          <w:szCs w:val="20"/>
        </w:rPr>
        <w:t>ANEXO NÚMERO 02 (DOS</w:t>
      </w:r>
      <w:r w:rsidRPr="000F52E2">
        <w:rPr>
          <w:rFonts w:ascii="Calibri" w:hAnsi="Calibri" w:cs="Arial"/>
          <w:b/>
          <w:sz w:val="20"/>
          <w:szCs w:val="20"/>
        </w:rPr>
        <w:t>)</w:t>
      </w:r>
      <w:r w:rsidRPr="000F52E2">
        <w:rPr>
          <w:rFonts w:ascii="Calibri" w:hAnsi="Calibri" w:cs="Arial"/>
          <w:sz w:val="20"/>
          <w:szCs w:val="20"/>
        </w:rPr>
        <w:t>, el cual forma parte de las presentes bases.</w:t>
      </w:r>
    </w:p>
    <w:p w14:paraId="7C062514" w14:textId="77777777" w:rsidR="00C37BF0" w:rsidRPr="000F52E2" w:rsidRDefault="00C37BF0">
      <w:pPr>
        <w:jc w:val="both"/>
        <w:rPr>
          <w:rFonts w:ascii="Calibri" w:hAnsi="Calibri" w:cs="Arial"/>
          <w:sz w:val="20"/>
          <w:szCs w:val="20"/>
        </w:rPr>
      </w:pPr>
    </w:p>
    <w:p w14:paraId="3EBB5B07" w14:textId="77777777" w:rsidR="00514DAC" w:rsidRPr="000F52E2" w:rsidRDefault="00514DAC">
      <w:pPr>
        <w:jc w:val="both"/>
        <w:rPr>
          <w:rFonts w:ascii="Calibri" w:hAnsi="Calibri" w:cs="Arial"/>
          <w:sz w:val="20"/>
          <w:szCs w:val="20"/>
        </w:rPr>
      </w:pPr>
      <w:r w:rsidRPr="000F52E2">
        <w:rPr>
          <w:rFonts w:ascii="Calibri" w:hAnsi="Calibri" w:cs="Arial"/>
          <w:b/>
          <w:sz w:val="20"/>
          <w:szCs w:val="20"/>
        </w:rPr>
        <w:t xml:space="preserve">14.1. PERÍODO DE CONTRATACIÓN. </w:t>
      </w:r>
    </w:p>
    <w:p w14:paraId="349FFADA" w14:textId="6B23F5B7" w:rsidR="00514DAC" w:rsidRPr="000F52E2" w:rsidRDefault="00514DAC">
      <w:pPr>
        <w:jc w:val="both"/>
        <w:rPr>
          <w:rFonts w:ascii="Calibri" w:hAnsi="Calibri" w:cs="Arial"/>
          <w:sz w:val="20"/>
          <w:szCs w:val="20"/>
        </w:rPr>
      </w:pPr>
      <w:r w:rsidRPr="000F52E2">
        <w:rPr>
          <w:rFonts w:ascii="Calibri" w:hAnsi="Calibri" w:cs="Arial"/>
          <w:sz w:val="20"/>
          <w:szCs w:val="20"/>
        </w:rPr>
        <w:t xml:space="preserve">El (los) contrato(s) que, en su caso, sea(n) formalizado(s) con motivo de este procedimiento de contratación contará(n) con un período del </w:t>
      </w:r>
      <w:r w:rsidR="00F776F0" w:rsidRPr="000F52E2">
        <w:rPr>
          <w:rFonts w:ascii="Calibri" w:hAnsi="Calibri" w:cs="Arial"/>
          <w:sz w:val="20"/>
          <w:szCs w:val="20"/>
        </w:rPr>
        <w:t xml:space="preserve">siguiente </w:t>
      </w:r>
      <w:proofErr w:type="spellStart"/>
      <w:r w:rsidR="00F776F0" w:rsidRPr="000F52E2">
        <w:rPr>
          <w:rFonts w:ascii="Calibri" w:hAnsi="Calibri" w:cs="Arial"/>
          <w:sz w:val="20"/>
          <w:szCs w:val="20"/>
        </w:rPr>
        <w:t>dia</w:t>
      </w:r>
      <w:proofErr w:type="spellEnd"/>
      <w:r w:rsidR="00F776F0" w:rsidRPr="000F52E2">
        <w:rPr>
          <w:rFonts w:ascii="Calibri" w:hAnsi="Calibri" w:cs="Arial"/>
          <w:sz w:val="20"/>
          <w:szCs w:val="20"/>
        </w:rPr>
        <w:t xml:space="preserve"> hábil a partir de la fecha del fallo y hasta el 31 de diciembre de 2024</w:t>
      </w:r>
      <w:r w:rsidRPr="000F52E2">
        <w:rPr>
          <w:rFonts w:ascii="Calibri" w:hAnsi="Calibri" w:cs="Arial"/>
          <w:sz w:val="20"/>
          <w:szCs w:val="20"/>
        </w:rPr>
        <w:t>.</w:t>
      </w:r>
    </w:p>
    <w:p w14:paraId="786758D4" w14:textId="77777777" w:rsidR="00514DAC" w:rsidRPr="000F52E2" w:rsidRDefault="00514DAC">
      <w:pPr>
        <w:jc w:val="both"/>
        <w:rPr>
          <w:rFonts w:ascii="Calibri" w:hAnsi="Calibri" w:cs="Arial"/>
          <w:b/>
          <w:sz w:val="20"/>
          <w:szCs w:val="20"/>
        </w:rPr>
      </w:pPr>
    </w:p>
    <w:p w14:paraId="2FC7C2D7" w14:textId="77777777" w:rsidR="00514DAC" w:rsidRPr="000F52E2" w:rsidRDefault="00514DAC">
      <w:pPr>
        <w:rPr>
          <w:rFonts w:ascii="Calibri" w:hAnsi="Calibri" w:cs="Arial"/>
          <w:sz w:val="20"/>
          <w:szCs w:val="20"/>
        </w:rPr>
      </w:pPr>
      <w:r w:rsidRPr="000F52E2">
        <w:rPr>
          <w:rFonts w:ascii="Calibri" w:hAnsi="Calibri" w:cs="Arial"/>
          <w:b/>
          <w:sz w:val="20"/>
          <w:szCs w:val="20"/>
        </w:rPr>
        <w:t>14.2</w:t>
      </w:r>
      <w:r w:rsidRPr="000F52E2">
        <w:rPr>
          <w:rFonts w:ascii="Calibri" w:hAnsi="Calibri" w:cs="Arial"/>
          <w:b/>
          <w:sz w:val="20"/>
          <w:szCs w:val="20"/>
        </w:rPr>
        <w:tab/>
      </w:r>
      <w:r w:rsidRPr="000F52E2">
        <w:rPr>
          <w:rFonts w:ascii="Calibri" w:hAnsi="Calibri" w:cs="Arial"/>
          <w:b/>
          <w:bCs/>
          <w:sz w:val="20"/>
          <w:szCs w:val="20"/>
        </w:rPr>
        <w:t>FIRMA DEL CONTRATO:</w:t>
      </w:r>
    </w:p>
    <w:p w14:paraId="1D8A7578"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Con fundamento en el artículo 46 de la LAASSP, El contrato se firmará </w:t>
      </w:r>
      <w:r w:rsidRPr="000F52E2">
        <w:rPr>
          <w:rFonts w:ascii="Calibri" w:hAnsi="Calibri" w:cs="Arial"/>
          <w:bCs/>
          <w:sz w:val="20"/>
          <w:szCs w:val="20"/>
        </w:rPr>
        <w:t>en el día y hora señalada en el punto 3.2 de esta convocatoria, en la oficina de contratos de la Coordinación  de  Abastecimientos y Equipamiento, ubicada en Periférico Sur No. 8000, Col. Santa Maria Tequepexpan, C.P. 45600 en San Pedro Tlaquepaque, Jalisco.</w:t>
      </w:r>
    </w:p>
    <w:p w14:paraId="63C93B62" w14:textId="77777777" w:rsidR="00514DAC" w:rsidRPr="000F52E2" w:rsidRDefault="00514DAC">
      <w:pPr>
        <w:jc w:val="both"/>
        <w:rPr>
          <w:rFonts w:ascii="Calibri" w:hAnsi="Calibri" w:cs="Arial"/>
          <w:bCs/>
          <w:sz w:val="20"/>
          <w:szCs w:val="20"/>
        </w:rPr>
      </w:pPr>
    </w:p>
    <w:p w14:paraId="39F800AF" w14:textId="77777777" w:rsidR="00514DAC" w:rsidRPr="000F52E2" w:rsidRDefault="00514DAC">
      <w:pPr>
        <w:rPr>
          <w:rFonts w:ascii="Calibri" w:hAnsi="Calibri" w:cs="Arial"/>
          <w:sz w:val="20"/>
          <w:szCs w:val="20"/>
        </w:rPr>
      </w:pPr>
      <w:r w:rsidRPr="000F52E2">
        <w:rPr>
          <w:rFonts w:ascii="Calibri" w:hAnsi="Calibri" w:cs="Arial"/>
          <w:sz w:val="20"/>
          <w:szCs w:val="20"/>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7A3F0A7E" w14:textId="77777777" w:rsidR="00514DAC" w:rsidRPr="000F52E2" w:rsidRDefault="00514DAC">
      <w:pPr>
        <w:pStyle w:val="Sangradetextonormal"/>
        <w:spacing w:after="0"/>
        <w:ind w:left="0"/>
        <w:rPr>
          <w:rFonts w:ascii="Calibri" w:hAnsi="Calibri" w:cs="Arial"/>
          <w:sz w:val="20"/>
          <w:lang w:val="es-ES_tradnl"/>
        </w:rPr>
      </w:pPr>
    </w:p>
    <w:p w14:paraId="5F828A91" w14:textId="77777777" w:rsidR="00514DAC" w:rsidRPr="000F52E2" w:rsidRDefault="00514DAC">
      <w:pPr>
        <w:tabs>
          <w:tab w:val="left" w:pos="1435"/>
          <w:tab w:val="left" w:pos="2187"/>
        </w:tabs>
        <w:jc w:val="both"/>
        <w:rPr>
          <w:rFonts w:ascii="Calibri" w:hAnsi="Calibri" w:cs="Arial"/>
          <w:sz w:val="20"/>
          <w:szCs w:val="20"/>
        </w:rPr>
      </w:pPr>
      <w:r w:rsidRPr="000F52E2">
        <w:rPr>
          <w:rFonts w:ascii="Calibri" w:hAnsi="Calibri" w:cs="Arial"/>
          <w:b/>
          <w:sz w:val="20"/>
          <w:szCs w:val="20"/>
          <w:u w:val="single"/>
        </w:rPr>
        <w:t>Documentos que deberá entregar el licitante que resulto adjudicado, en la firma del contrato:</w:t>
      </w:r>
    </w:p>
    <w:p w14:paraId="2E0AD430" w14:textId="77777777" w:rsidR="00514DAC" w:rsidRPr="000F52E2" w:rsidRDefault="00514DAC">
      <w:pPr>
        <w:tabs>
          <w:tab w:val="left" w:pos="1435"/>
          <w:tab w:val="left" w:pos="2187"/>
        </w:tabs>
        <w:ind w:left="726"/>
        <w:jc w:val="both"/>
        <w:rPr>
          <w:rFonts w:ascii="Calibri" w:hAnsi="Calibri" w:cs="Arial"/>
          <w:b/>
          <w:sz w:val="20"/>
          <w:szCs w:val="20"/>
          <w:u w:val="single"/>
        </w:rPr>
      </w:pPr>
    </w:p>
    <w:p w14:paraId="707B0469"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 xml:space="preserve">Escritura constitutiva para persona moral o acta certificada de nacimiento para persona </w:t>
      </w:r>
      <w:proofErr w:type="spellStart"/>
      <w:r w:rsidRPr="00B617DC">
        <w:rPr>
          <w:rFonts w:ascii="Calibri" w:hAnsi="Calibri"/>
          <w:sz w:val="20"/>
          <w:szCs w:val="20"/>
        </w:rPr>
        <w:t>fisica</w:t>
      </w:r>
      <w:proofErr w:type="spellEnd"/>
    </w:p>
    <w:p w14:paraId="3A651B38"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Reformas (en caso de existir)</w:t>
      </w:r>
    </w:p>
    <w:p w14:paraId="53D1FC8C"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Cedula de identificación fiscal</w:t>
      </w:r>
    </w:p>
    <w:p w14:paraId="39D27275"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Comprobante de domicilio.</w:t>
      </w:r>
    </w:p>
    <w:p w14:paraId="597DC60C"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Identificación Oficial del Representante legal o de la Persona Física.</w:t>
      </w:r>
    </w:p>
    <w:p w14:paraId="4923A881"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Facultades con las que actúa el representante legal para suscribir el contrato de mérito.</w:t>
      </w:r>
    </w:p>
    <w:p w14:paraId="78043726"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Manifestación bajo protesta de decir verdad de no encontrarse en los supuestos de los Articulo 50 y 60 de la LAASSP* y</w:t>
      </w:r>
    </w:p>
    <w:p w14:paraId="54C4A849"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*escritos deberán estar en papel membretado y con la firma autógrafa de los representantes legales de cada empresa.</w:t>
      </w:r>
    </w:p>
    <w:p w14:paraId="1778DF8C" w14:textId="77777777" w:rsidR="00987EA7"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1324CE56" w14:textId="789912F9"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 xml:space="preserve">Documento vigente expedido por el IMSS, en el que emita opinión en sentido positivo de cumplimiento de obligaciones fiscales en materia de Seguridad Social a nombre de mi(s) representada(s), conforme a lo dispuesto por el acuerdo </w:t>
      </w:r>
      <w:r w:rsidR="008B18D7" w:rsidRPr="00B617DC">
        <w:rPr>
          <w:rFonts w:ascii="Calibri" w:hAnsi="Calibri"/>
          <w:sz w:val="20"/>
          <w:szCs w:val="20"/>
        </w:rPr>
        <w:t xml:space="preserve">ACDO.AS2.HCT.270422/107.P.DIR  publicado en el Diario Oficial de la </w:t>
      </w:r>
      <w:proofErr w:type="spellStart"/>
      <w:r w:rsidR="008B18D7" w:rsidRPr="00B617DC">
        <w:rPr>
          <w:rFonts w:ascii="Calibri" w:hAnsi="Calibri"/>
          <w:sz w:val="20"/>
          <w:szCs w:val="20"/>
        </w:rPr>
        <w:t>Federacion</w:t>
      </w:r>
      <w:proofErr w:type="spellEnd"/>
      <w:r w:rsidR="008B18D7" w:rsidRPr="00B617DC">
        <w:rPr>
          <w:rFonts w:ascii="Calibri" w:hAnsi="Calibri"/>
          <w:sz w:val="20"/>
          <w:szCs w:val="20"/>
        </w:rPr>
        <w:t xml:space="preserve"> el 22 de septiembre  de 2022 y en complemento con el  </w:t>
      </w:r>
      <w:r w:rsidR="00393712" w:rsidRPr="00B617DC">
        <w:rPr>
          <w:rFonts w:ascii="Calibri" w:hAnsi="Calibri"/>
          <w:sz w:val="20"/>
          <w:szCs w:val="20"/>
        </w:rPr>
        <w:t>ACDO.AS2.HCT.250423/106.P.DIR</w:t>
      </w:r>
      <w:r w:rsidRPr="00B617DC">
        <w:rPr>
          <w:rFonts w:ascii="Calibri" w:hAnsi="Calibri"/>
          <w:sz w:val="20"/>
          <w:szCs w:val="20"/>
        </w:rPr>
        <w:t xml:space="preserve"> publicado en el DOF el </w:t>
      </w:r>
      <w:r w:rsidR="00987EA7" w:rsidRPr="00B617DC">
        <w:rPr>
          <w:rFonts w:ascii="Calibri" w:hAnsi="Calibri"/>
          <w:sz w:val="20"/>
          <w:szCs w:val="20"/>
        </w:rPr>
        <w:t>04</w:t>
      </w:r>
      <w:r w:rsidRPr="00B617DC">
        <w:rPr>
          <w:rFonts w:ascii="Calibri" w:hAnsi="Calibri"/>
          <w:sz w:val="20"/>
          <w:szCs w:val="20"/>
        </w:rPr>
        <w:t xml:space="preserve"> de </w:t>
      </w:r>
      <w:r w:rsidR="00987EA7" w:rsidRPr="00B617DC">
        <w:rPr>
          <w:rFonts w:ascii="Calibri" w:hAnsi="Calibri"/>
          <w:sz w:val="20"/>
          <w:szCs w:val="20"/>
        </w:rPr>
        <w:t>mayo</w:t>
      </w:r>
      <w:r w:rsidRPr="00B617DC">
        <w:rPr>
          <w:rFonts w:ascii="Calibri" w:hAnsi="Calibri"/>
          <w:sz w:val="20"/>
          <w:szCs w:val="20"/>
        </w:rPr>
        <w:t xml:space="preserve"> de 202</w:t>
      </w:r>
      <w:r w:rsidR="00987EA7" w:rsidRPr="00B617DC">
        <w:rPr>
          <w:rFonts w:ascii="Calibri" w:hAnsi="Calibri"/>
          <w:sz w:val="20"/>
          <w:szCs w:val="20"/>
        </w:rPr>
        <w:t>3</w:t>
      </w:r>
      <w:r w:rsidR="005B43B8" w:rsidRPr="00B617DC">
        <w:rPr>
          <w:rFonts w:ascii="Calibri" w:hAnsi="Calibri"/>
          <w:sz w:val="20"/>
          <w:szCs w:val="20"/>
        </w:rPr>
        <w:t xml:space="preserve">, </w:t>
      </w:r>
      <w:proofErr w:type="spellStart"/>
      <w:r w:rsidR="005B43B8" w:rsidRPr="00B617DC">
        <w:rPr>
          <w:rFonts w:ascii="Calibri" w:hAnsi="Calibri"/>
          <w:sz w:val="20"/>
          <w:szCs w:val="20"/>
        </w:rPr>
        <w:t>asi</w:t>
      </w:r>
      <w:proofErr w:type="spellEnd"/>
      <w:r w:rsidR="005B43B8" w:rsidRPr="00B617DC">
        <w:rPr>
          <w:rFonts w:ascii="Calibri" w:hAnsi="Calibri"/>
          <w:sz w:val="20"/>
          <w:szCs w:val="20"/>
        </w:rPr>
        <w:t xml:space="preserve"> mismo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060C6FDE" w14:textId="77777777" w:rsidR="00514DAC" w:rsidRPr="00B617DC" w:rsidRDefault="00514DAC" w:rsidP="000F52E2">
      <w:pPr>
        <w:pStyle w:val="Sinespaciado"/>
        <w:numPr>
          <w:ilvl w:val="0"/>
          <w:numId w:val="34"/>
        </w:numPr>
        <w:rPr>
          <w:rFonts w:ascii="Calibri" w:hAnsi="Calibri"/>
          <w:sz w:val="20"/>
          <w:szCs w:val="20"/>
        </w:rPr>
      </w:pPr>
      <w:r w:rsidRPr="00B617DC">
        <w:rPr>
          <w:rFonts w:ascii="Calibri" w:hAnsi="Calibri"/>
          <w:sz w:val="20"/>
          <w:szCs w:val="20"/>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262C5B16" w14:textId="77777777" w:rsidR="00514DAC" w:rsidRPr="000F52E2" w:rsidRDefault="00514DAC">
      <w:pPr>
        <w:tabs>
          <w:tab w:val="left" w:pos="1435"/>
          <w:tab w:val="left" w:pos="2187"/>
        </w:tabs>
        <w:jc w:val="both"/>
        <w:rPr>
          <w:rFonts w:ascii="Calibri" w:hAnsi="Calibri" w:cs="Arial"/>
          <w:sz w:val="20"/>
          <w:szCs w:val="20"/>
        </w:rPr>
      </w:pPr>
    </w:p>
    <w:p w14:paraId="0EAF20C1" w14:textId="77777777" w:rsidR="00514DAC" w:rsidRPr="000F52E2" w:rsidRDefault="008B18D7">
      <w:pPr>
        <w:rPr>
          <w:rFonts w:ascii="Calibri" w:hAnsi="Calibri" w:cs="Arial"/>
          <w:sz w:val="20"/>
          <w:szCs w:val="20"/>
        </w:rPr>
      </w:pPr>
      <w:r w:rsidRPr="000F52E2">
        <w:rPr>
          <w:rFonts w:ascii="Calibri" w:hAnsi="Calibri" w:cs="Arial"/>
          <w:b/>
          <w:sz w:val="20"/>
          <w:szCs w:val="20"/>
          <w:lang w:val="es-MX"/>
        </w:rPr>
        <w:t xml:space="preserve">14.3. </w:t>
      </w:r>
      <w:r w:rsidR="00514DAC" w:rsidRPr="000F52E2">
        <w:rPr>
          <w:rFonts w:ascii="Calibri" w:hAnsi="Calibri" w:cs="Arial"/>
          <w:b/>
          <w:sz w:val="20"/>
          <w:szCs w:val="20"/>
          <w:lang w:val="es-MX"/>
        </w:rPr>
        <w:t>RESCISIÓN ADMINISTRATIVA DEL CONTRATO:</w:t>
      </w:r>
    </w:p>
    <w:p w14:paraId="6F8843B5" w14:textId="77777777" w:rsidR="00514DAC" w:rsidRPr="000F52E2" w:rsidRDefault="00514DAC">
      <w:pPr>
        <w:jc w:val="both"/>
        <w:rPr>
          <w:rFonts w:ascii="Calibri" w:hAnsi="Calibri" w:cs="Arial"/>
          <w:sz w:val="20"/>
          <w:szCs w:val="20"/>
        </w:rPr>
      </w:pPr>
      <w:r w:rsidRPr="000F52E2">
        <w:rPr>
          <w:rFonts w:ascii="Calibri" w:hAnsi="Calibri" w:cs="Arial"/>
          <w:sz w:val="20"/>
          <w:szCs w:val="20"/>
          <w:lang w:val="es-MX"/>
        </w:rPr>
        <w:t xml:space="preserve">El Instituto podrá rescindir administrativamente, en cualquier momento, el contrato que, en su caso, sea adjudicado con motivo de la presente licitación, cuando el proveedor incurra en incumplimiento de cualquiera de las obligaciones a su </w:t>
      </w:r>
      <w:r w:rsidRPr="000F52E2">
        <w:rPr>
          <w:rFonts w:ascii="Calibri" w:hAnsi="Calibri" w:cs="Arial"/>
          <w:sz w:val="20"/>
          <w:szCs w:val="20"/>
          <w:lang w:val="es-MX"/>
        </w:rPr>
        <w:lastRenderedPageBreak/>
        <w:t>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599A6E6A" w14:textId="77777777" w:rsidR="00514DAC" w:rsidRPr="000F52E2" w:rsidRDefault="00514DAC">
      <w:pPr>
        <w:jc w:val="both"/>
        <w:rPr>
          <w:rFonts w:ascii="Calibri" w:hAnsi="Calibri" w:cs="Arial"/>
          <w:sz w:val="20"/>
          <w:szCs w:val="20"/>
          <w:lang w:val="es-MX"/>
        </w:rPr>
      </w:pPr>
    </w:p>
    <w:p w14:paraId="148AB57F" w14:textId="77777777" w:rsidR="00514DAC" w:rsidRPr="000F52E2" w:rsidRDefault="00514DAC">
      <w:pPr>
        <w:jc w:val="both"/>
        <w:rPr>
          <w:rFonts w:ascii="Calibri" w:hAnsi="Calibri" w:cs="Arial"/>
          <w:sz w:val="20"/>
          <w:szCs w:val="20"/>
        </w:rPr>
      </w:pPr>
      <w:r w:rsidRPr="000F52E2">
        <w:rPr>
          <w:rFonts w:ascii="Calibri" w:hAnsi="Calibri" w:cs="Arial"/>
          <w:sz w:val="20"/>
          <w:szCs w:val="20"/>
          <w:lang w:val="es-MX"/>
        </w:rPr>
        <w:t>El Instituto podrá a su juicio suspender el trámite del procedimiento de rescisión, cuando se hubiera iniciado un procedimiento de conciliación respecto del contrato materia de la rescisión.</w:t>
      </w:r>
    </w:p>
    <w:p w14:paraId="28618C93" w14:textId="77777777" w:rsidR="00514DAC" w:rsidRPr="000F52E2" w:rsidRDefault="00514DAC">
      <w:pPr>
        <w:tabs>
          <w:tab w:val="left" w:pos="5580"/>
          <w:tab w:val="left" w:pos="7260"/>
        </w:tabs>
        <w:jc w:val="both"/>
        <w:rPr>
          <w:rFonts w:ascii="Calibri" w:hAnsi="Calibri" w:cs="Arial"/>
          <w:sz w:val="20"/>
          <w:szCs w:val="20"/>
          <w:lang w:val="es-MX"/>
        </w:rPr>
      </w:pPr>
    </w:p>
    <w:p w14:paraId="415AA929" w14:textId="77777777" w:rsidR="00514DAC" w:rsidRPr="000F52E2" w:rsidRDefault="00514DAC">
      <w:pPr>
        <w:tabs>
          <w:tab w:val="left" w:pos="5580"/>
          <w:tab w:val="left" w:pos="7260"/>
        </w:tabs>
        <w:jc w:val="both"/>
        <w:rPr>
          <w:rFonts w:ascii="Calibri" w:hAnsi="Calibri" w:cs="Arial"/>
          <w:sz w:val="20"/>
          <w:szCs w:val="20"/>
        </w:rPr>
      </w:pPr>
      <w:r w:rsidRPr="000F52E2">
        <w:rPr>
          <w:rFonts w:ascii="Calibri" w:hAnsi="Calibri" w:cs="Arial"/>
          <w:sz w:val="20"/>
          <w:szCs w:val="20"/>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E1867DB" w14:textId="77777777" w:rsidR="00514DAC" w:rsidRPr="000F52E2" w:rsidRDefault="00514DAC">
      <w:pPr>
        <w:tabs>
          <w:tab w:val="left" w:pos="5580"/>
          <w:tab w:val="left" w:pos="7260"/>
        </w:tabs>
        <w:jc w:val="both"/>
        <w:rPr>
          <w:rFonts w:ascii="Calibri" w:hAnsi="Calibri" w:cs="Arial"/>
          <w:sz w:val="20"/>
          <w:szCs w:val="20"/>
          <w:lang w:val="es-MX"/>
        </w:rPr>
      </w:pPr>
    </w:p>
    <w:p w14:paraId="19550DDC" w14:textId="77777777" w:rsidR="00514DAC" w:rsidRPr="000F52E2" w:rsidRDefault="00514DAC">
      <w:pPr>
        <w:jc w:val="both"/>
        <w:rPr>
          <w:rFonts w:ascii="Calibri" w:hAnsi="Calibri" w:cs="Arial"/>
          <w:sz w:val="20"/>
          <w:szCs w:val="20"/>
        </w:rPr>
      </w:pPr>
      <w:r w:rsidRPr="000F52E2">
        <w:rPr>
          <w:rFonts w:ascii="Calibri" w:hAnsi="Calibri" w:cs="Arial"/>
          <w:sz w:val="20"/>
          <w:szCs w:val="20"/>
          <w:lang w:val="es-MX"/>
        </w:rPr>
        <w:t>Concluido el procedimiento de rescisión correspondiente, el Instituto procederá conforme a lo previsto en el Artículo 99 del Reglamento de la Ley.</w:t>
      </w:r>
    </w:p>
    <w:p w14:paraId="6F016778" w14:textId="77777777" w:rsidR="00514DAC" w:rsidRPr="000F52E2" w:rsidRDefault="00514DAC">
      <w:pPr>
        <w:rPr>
          <w:rFonts w:ascii="Calibri" w:hAnsi="Calibri" w:cs="Arial"/>
          <w:b/>
          <w:sz w:val="20"/>
          <w:szCs w:val="20"/>
          <w:lang w:val="es-MX"/>
        </w:rPr>
      </w:pPr>
    </w:p>
    <w:p w14:paraId="23EB496D" w14:textId="1DF920AB" w:rsidR="00514DAC" w:rsidRPr="000F52E2" w:rsidRDefault="008B18D7">
      <w:pPr>
        <w:rPr>
          <w:rFonts w:ascii="Calibri" w:hAnsi="Calibri" w:cs="Arial"/>
          <w:sz w:val="20"/>
          <w:szCs w:val="20"/>
        </w:rPr>
      </w:pPr>
      <w:r w:rsidRPr="000F52E2">
        <w:rPr>
          <w:rFonts w:ascii="Calibri" w:hAnsi="Calibri" w:cs="Arial"/>
          <w:b/>
          <w:sz w:val="20"/>
          <w:szCs w:val="20"/>
        </w:rPr>
        <w:t xml:space="preserve">14.4. </w:t>
      </w:r>
      <w:r w:rsidR="00514DAC" w:rsidRPr="000F52E2">
        <w:rPr>
          <w:rFonts w:ascii="Calibri" w:hAnsi="Calibri" w:cs="Arial"/>
          <w:b/>
          <w:bCs/>
          <w:sz w:val="20"/>
          <w:szCs w:val="20"/>
          <w:lang w:val="es-MX"/>
        </w:rPr>
        <w:t>CAUSAS DE RESCIS</w:t>
      </w:r>
      <w:r w:rsidR="00B617DC" w:rsidRPr="000F52E2">
        <w:rPr>
          <w:rFonts w:ascii="Calibri" w:hAnsi="Calibri" w:cs="Arial"/>
          <w:b/>
          <w:bCs/>
          <w:sz w:val="20"/>
          <w:szCs w:val="20"/>
          <w:lang w:val="es-MX"/>
        </w:rPr>
        <w:t>IÓN ADMINISTRATIVA DEL CONTRATO</w:t>
      </w:r>
    </w:p>
    <w:p w14:paraId="146CA48E" w14:textId="77777777" w:rsidR="00514DAC" w:rsidRPr="000F52E2" w:rsidRDefault="00514DAC">
      <w:pPr>
        <w:contextualSpacing/>
        <w:jc w:val="both"/>
        <w:rPr>
          <w:rFonts w:ascii="Calibri" w:hAnsi="Calibri" w:cs="Arial"/>
          <w:sz w:val="20"/>
          <w:szCs w:val="20"/>
        </w:rPr>
      </w:pPr>
      <w:r w:rsidRPr="000F52E2">
        <w:rPr>
          <w:rFonts w:ascii="Calibri" w:hAnsi="Calibri" w:cs="Arial"/>
          <w:sz w:val="20"/>
          <w:szCs w:val="20"/>
        </w:rPr>
        <w:t>El Instituto podrá rescindir administrativamente el contrato, sin responsabilidad alguna para el mismo y sin necesidad de resolución judicial, por cualquiera de las causales imputables al proveedor que a continuación se indican:</w:t>
      </w:r>
    </w:p>
    <w:p w14:paraId="26F199C7" w14:textId="77777777" w:rsidR="00514DAC" w:rsidRPr="000F52E2" w:rsidRDefault="00514DAC">
      <w:pPr>
        <w:ind w:left="851"/>
        <w:jc w:val="both"/>
        <w:rPr>
          <w:rFonts w:ascii="Calibri" w:hAnsi="Calibri" w:cs="Arial"/>
          <w:sz w:val="20"/>
          <w:szCs w:val="20"/>
        </w:rPr>
      </w:pPr>
    </w:p>
    <w:p w14:paraId="1DA537FE" w14:textId="77777777" w:rsidR="00514DAC" w:rsidRPr="00B617DC" w:rsidRDefault="00514DAC" w:rsidP="000F52E2">
      <w:pPr>
        <w:pStyle w:val="Sinespaciado"/>
        <w:numPr>
          <w:ilvl w:val="0"/>
          <w:numId w:val="35"/>
        </w:numPr>
        <w:rPr>
          <w:rFonts w:ascii="Calibri" w:hAnsi="Calibri"/>
          <w:sz w:val="20"/>
          <w:szCs w:val="20"/>
        </w:rPr>
      </w:pPr>
      <w:r w:rsidRPr="00B617DC">
        <w:rPr>
          <w:rFonts w:ascii="Calibri" w:hAnsi="Calibri"/>
          <w:sz w:val="20"/>
          <w:szCs w:val="20"/>
          <w:lang w:eastAsia="es-MX"/>
        </w:rPr>
        <w:t>Cuando el Proveedor no inicie la prestación del servicio en la fecha establecida en el contrato.</w:t>
      </w:r>
    </w:p>
    <w:p w14:paraId="6661D6CD" w14:textId="12784EF9" w:rsidR="00514DAC" w:rsidRPr="00B617DC" w:rsidRDefault="00514DAC" w:rsidP="000F52E2">
      <w:pPr>
        <w:pStyle w:val="Sinespaciado"/>
        <w:numPr>
          <w:ilvl w:val="0"/>
          <w:numId w:val="35"/>
        </w:numPr>
        <w:rPr>
          <w:rFonts w:ascii="Calibri" w:hAnsi="Calibri"/>
          <w:sz w:val="20"/>
          <w:szCs w:val="20"/>
        </w:rPr>
      </w:pPr>
      <w:r w:rsidRPr="00B617DC">
        <w:rPr>
          <w:rFonts w:ascii="Calibri" w:hAnsi="Calibri"/>
          <w:sz w:val="20"/>
          <w:szCs w:val="20"/>
          <w:lang w:eastAsia="es-MX"/>
        </w:rPr>
        <w:t>Si el Proveedor incurre en falta de veracidad</w:t>
      </w:r>
      <w:r w:rsidRPr="00B617DC">
        <w:rPr>
          <w:rFonts w:ascii="Calibri" w:hAnsi="Calibri"/>
          <w:smallCaps/>
          <w:sz w:val="20"/>
          <w:szCs w:val="20"/>
          <w:lang w:eastAsia="es-MX"/>
        </w:rPr>
        <w:t xml:space="preserve"> </w:t>
      </w:r>
      <w:r w:rsidRPr="00B617DC">
        <w:rPr>
          <w:rFonts w:ascii="Calibri" w:hAnsi="Calibri"/>
          <w:sz w:val="20"/>
          <w:szCs w:val="20"/>
          <w:lang w:eastAsia="es-MX"/>
        </w:rPr>
        <w:t>total o parcial  respecto de la información proporcionada para la  celebración del contrato en cuestión.</w:t>
      </w:r>
    </w:p>
    <w:p w14:paraId="527A53E8" w14:textId="77777777" w:rsidR="00514DAC" w:rsidRPr="00B617DC" w:rsidRDefault="00514DAC" w:rsidP="000F52E2">
      <w:pPr>
        <w:pStyle w:val="Sinespaciado"/>
        <w:numPr>
          <w:ilvl w:val="0"/>
          <w:numId w:val="35"/>
        </w:numPr>
        <w:rPr>
          <w:rFonts w:ascii="Calibri" w:hAnsi="Calibri"/>
          <w:sz w:val="20"/>
          <w:szCs w:val="20"/>
        </w:rPr>
      </w:pPr>
      <w:r w:rsidRPr="00B617DC">
        <w:rPr>
          <w:rFonts w:ascii="Calibri" w:hAnsi="Calibri"/>
          <w:sz w:val="20"/>
          <w:szCs w:val="20"/>
          <w:lang w:eastAsia="es-MX"/>
        </w:rPr>
        <w:t>Cuando el proveedor suspenda de forma injustificada la prestación de los servicios materia del  contrato que se suscriba.</w:t>
      </w:r>
    </w:p>
    <w:p w14:paraId="39F1D887" w14:textId="77777777" w:rsidR="00514DAC" w:rsidRPr="00B617DC" w:rsidRDefault="00514DAC" w:rsidP="000F52E2">
      <w:pPr>
        <w:pStyle w:val="Sinespaciado"/>
        <w:numPr>
          <w:ilvl w:val="0"/>
          <w:numId w:val="35"/>
        </w:numPr>
        <w:rPr>
          <w:rFonts w:ascii="Calibri" w:hAnsi="Calibri"/>
          <w:sz w:val="20"/>
          <w:szCs w:val="20"/>
        </w:rPr>
      </w:pPr>
      <w:r w:rsidRPr="00B617DC">
        <w:rPr>
          <w:rFonts w:ascii="Calibri" w:hAnsi="Calibri"/>
          <w:sz w:val="20"/>
          <w:szCs w:val="20"/>
          <w:lang w:eastAsia="es-MX"/>
        </w:rPr>
        <w:t>Cuando el proveedor ceda parcial o totalmente los derechos del contrato a un tercero, a excepción de los derechos de cobro, previamente autorizados por escrito.</w:t>
      </w:r>
    </w:p>
    <w:p w14:paraId="0E0C8671" w14:textId="77777777" w:rsidR="00514DAC" w:rsidRPr="00B617DC" w:rsidRDefault="00514DAC" w:rsidP="000F52E2">
      <w:pPr>
        <w:pStyle w:val="Sinespaciado"/>
        <w:numPr>
          <w:ilvl w:val="0"/>
          <w:numId w:val="35"/>
        </w:numPr>
        <w:rPr>
          <w:rFonts w:ascii="Calibri" w:hAnsi="Calibri"/>
          <w:sz w:val="20"/>
          <w:szCs w:val="20"/>
        </w:rPr>
      </w:pPr>
      <w:r w:rsidRPr="00B617DC">
        <w:rPr>
          <w:rFonts w:ascii="Calibri" w:hAnsi="Calibri"/>
          <w:sz w:val="20"/>
          <w:szCs w:val="20"/>
          <w:lang w:eastAsia="es-MX"/>
        </w:rPr>
        <w:t>En caso de que el proveedor se encuentre en alguno de los supuestos previstos en el artículo 50 de la Ley de Adquisiciones Arrendamientos y Servicios del Sector Público.</w:t>
      </w:r>
    </w:p>
    <w:p w14:paraId="118E56E6" w14:textId="77777777" w:rsidR="00514DAC" w:rsidRPr="00B617DC" w:rsidRDefault="00514DAC" w:rsidP="000F52E2">
      <w:pPr>
        <w:pStyle w:val="Sinespaciado"/>
        <w:numPr>
          <w:ilvl w:val="0"/>
          <w:numId w:val="35"/>
        </w:numPr>
        <w:rPr>
          <w:rFonts w:ascii="Calibri" w:hAnsi="Calibri"/>
          <w:sz w:val="20"/>
          <w:szCs w:val="20"/>
        </w:rPr>
      </w:pPr>
      <w:r w:rsidRPr="00B617DC">
        <w:rPr>
          <w:rFonts w:ascii="Calibri" w:hAnsi="Calibri"/>
          <w:sz w:val="20"/>
          <w:szCs w:val="20"/>
          <w:lang w:eastAsia="es-MX"/>
        </w:rPr>
        <w:t>Por incumplimiento a cualquiera de las obligaciones a cargo del Proveedor contenidas en el contrato.</w:t>
      </w:r>
    </w:p>
    <w:p w14:paraId="1CA871B9" w14:textId="77777777" w:rsidR="00514DAC" w:rsidRPr="000F52E2" w:rsidRDefault="00514DAC">
      <w:pPr>
        <w:jc w:val="both"/>
        <w:rPr>
          <w:rFonts w:ascii="Calibri" w:hAnsi="Calibri" w:cs="Arial"/>
          <w:b/>
          <w:color w:val="000000"/>
          <w:sz w:val="20"/>
          <w:szCs w:val="20"/>
          <w:lang w:val="es-MX" w:eastAsia="es-MX"/>
        </w:rPr>
      </w:pPr>
    </w:p>
    <w:p w14:paraId="051F9A95" w14:textId="5B60E811" w:rsidR="00514DAC" w:rsidRPr="000F52E2" w:rsidRDefault="008B18D7">
      <w:pPr>
        <w:jc w:val="both"/>
        <w:rPr>
          <w:rFonts w:ascii="Calibri" w:hAnsi="Calibri" w:cs="Arial"/>
          <w:sz w:val="20"/>
          <w:szCs w:val="20"/>
        </w:rPr>
      </w:pPr>
      <w:r w:rsidRPr="000F52E2">
        <w:rPr>
          <w:rFonts w:ascii="Calibri" w:hAnsi="Calibri" w:cs="Arial"/>
          <w:b/>
          <w:color w:val="000000"/>
          <w:sz w:val="20"/>
          <w:szCs w:val="20"/>
        </w:rPr>
        <w:t xml:space="preserve">14.5 </w:t>
      </w:r>
      <w:r w:rsidR="00514DAC" w:rsidRPr="000F52E2">
        <w:rPr>
          <w:rFonts w:ascii="Calibri" w:hAnsi="Calibri" w:cs="Arial"/>
          <w:b/>
          <w:color w:val="000000"/>
          <w:sz w:val="20"/>
          <w:szCs w:val="20"/>
        </w:rPr>
        <w:t>CANCELACIÓN TOTAL O PARCIAL DE LOS SERVICIOS Y RESCIS</w:t>
      </w:r>
      <w:r w:rsidR="00B617DC" w:rsidRPr="000F52E2">
        <w:rPr>
          <w:rFonts w:ascii="Calibri" w:hAnsi="Calibri" w:cs="Arial"/>
          <w:b/>
          <w:color w:val="000000"/>
          <w:sz w:val="20"/>
          <w:szCs w:val="20"/>
        </w:rPr>
        <w:t>ION ADMINISTRATIVA DEL CONTRATO</w:t>
      </w:r>
    </w:p>
    <w:p w14:paraId="67B1E046" w14:textId="77777777" w:rsidR="00514DAC" w:rsidRPr="000F52E2" w:rsidRDefault="00514DAC">
      <w:pPr>
        <w:jc w:val="both"/>
        <w:rPr>
          <w:rFonts w:ascii="Calibri" w:hAnsi="Calibri" w:cs="Arial"/>
          <w:sz w:val="20"/>
          <w:szCs w:val="20"/>
        </w:rPr>
      </w:pPr>
      <w:r w:rsidRPr="000F52E2">
        <w:rPr>
          <w:rFonts w:ascii="Calibri" w:hAnsi="Calibri" w:cs="Arial"/>
          <w:color w:val="000000"/>
          <w:sz w:val="20"/>
          <w:szCs w:val="20"/>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2DF5DD09" w14:textId="77777777" w:rsidR="00514DAC" w:rsidRPr="000F52E2" w:rsidRDefault="00514DAC">
      <w:pPr>
        <w:jc w:val="both"/>
        <w:rPr>
          <w:rFonts w:ascii="Calibri" w:hAnsi="Calibri" w:cs="Arial"/>
          <w:color w:val="000000"/>
          <w:sz w:val="20"/>
          <w:szCs w:val="20"/>
        </w:rPr>
      </w:pPr>
    </w:p>
    <w:p w14:paraId="4C2D628F" w14:textId="3D1FA52A" w:rsidR="00514DAC" w:rsidRPr="000F52E2" w:rsidRDefault="00514DAC">
      <w:pPr>
        <w:jc w:val="both"/>
        <w:rPr>
          <w:rFonts w:ascii="Calibri" w:hAnsi="Calibri" w:cs="Arial"/>
          <w:sz w:val="20"/>
          <w:szCs w:val="20"/>
        </w:rPr>
      </w:pPr>
      <w:r w:rsidRPr="000F52E2">
        <w:rPr>
          <w:rFonts w:ascii="Calibri" w:hAnsi="Calibri" w:cs="Arial"/>
          <w:color w:val="000000"/>
          <w:sz w:val="20"/>
          <w:szCs w:val="20"/>
        </w:rPr>
        <w:t>En estos casos aplicará, en los términos del artículo</w:t>
      </w:r>
      <w:r w:rsidR="00C37BF0" w:rsidRPr="000F52E2">
        <w:rPr>
          <w:rFonts w:ascii="Calibri" w:hAnsi="Calibri" w:cs="Arial"/>
          <w:color w:val="000000"/>
          <w:sz w:val="20"/>
          <w:szCs w:val="20"/>
        </w:rPr>
        <w:t xml:space="preserve"> 53 Bis de la Ley, lo siguiente:</w:t>
      </w:r>
    </w:p>
    <w:p w14:paraId="042ADBF3" w14:textId="77777777" w:rsidR="00514DAC" w:rsidRPr="000F52E2" w:rsidRDefault="00514DAC">
      <w:pPr>
        <w:jc w:val="both"/>
        <w:rPr>
          <w:rFonts w:ascii="Calibri" w:hAnsi="Calibri" w:cs="Arial"/>
          <w:color w:val="000000"/>
          <w:sz w:val="20"/>
          <w:szCs w:val="20"/>
        </w:rPr>
      </w:pPr>
    </w:p>
    <w:p w14:paraId="41DCFEA5" w14:textId="77777777" w:rsidR="005258B7" w:rsidRPr="00B617DC" w:rsidRDefault="00514DAC" w:rsidP="000F52E2">
      <w:pPr>
        <w:pStyle w:val="Sinespaciado"/>
        <w:numPr>
          <w:ilvl w:val="0"/>
          <w:numId w:val="36"/>
        </w:numPr>
        <w:rPr>
          <w:rFonts w:ascii="Calibri" w:hAnsi="Calibri"/>
          <w:sz w:val="20"/>
          <w:szCs w:val="20"/>
        </w:rPr>
      </w:pPr>
      <w:r w:rsidRPr="00B617DC">
        <w:rPr>
          <w:rFonts w:ascii="Calibri" w:hAnsi="Calibri"/>
          <w:sz w:val="20"/>
          <w:szCs w:val="20"/>
        </w:rPr>
        <w:t>La cancelación total o parcial de los servic</w:t>
      </w:r>
      <w:r w:rsidR="005258B7" w:rsidRPr="00B617DC">
        <w:rPr>
          <w:rFonts w:ascii="Calibri" w:hAnsi="Calibri"/>
          <w:sz w:val="20"/>
          <w:szCs w:val="20"/>
        </w:rPr>
        <w:t>ios o conceptos no entregadas,</w:t>
      </w:r>
    </w:p>
    <w:p w14:paraId="1273B302" w14:textId="687C440E" w:rsidR="00514DAC" w:rsidRPr="00B617DC" w:rsidRDefault="00514DAC" w:rsidP="000F52E2">
      <w:pPr>
        <w:pStyle w:val="Sinespaciado"/>
        <w:numPr>
          <w:ilvl w:val="0"/>
          <w:numId w:val="36"/>
        </w:numPr>
        <w:rPr>
          <w:rFonts w:ascii="Calibri" w:hAnsi="Calibri"/>
          <w:sz w:val="20"/>
          <w:szCs w:val="20"/>
        </w:rPr>
      </w:pPr>
      <w:r w:rsidRPr="00B617DC">
        <w:rPr>
          <w:rFonts w:ascii="Calibri" w:hAnsi="Calibri"/>
          <w:sz w:val="20"/>
          <w:szCs w:val="20"/>
        </w:rPr>
        <w:t>La rescisión del contrato:</w:t>
      </w:r>
    </w:p>
    <w:p w14:paraId="7BA704CD" w14:textId="77777777" w:rsidR="00514DAC" w:rsidRPr="000F52E2" w:rsidRDefault="00514DAC">
      <w:pPr>
        <w:jc w:val="both"/>
        <w:rPr>
          <w:rFonts w:ascii="Calibri" w:hAnsi="Calibri" w:cs="Arial"/>
          <w:color w:val="000000"/>
          <w:sz w:val="20"/>
          <w:szCs w:val="20"/>
        </w:rPr>
      </w:pPr>
    </w:p>
    <w:p w14:paraId="51702BB3" w14:textId="77777777" w:rsidR="00514DAC" w:rsidRPr="000F52E2" w:rsidRDefault="008B18D7">
      <w:pPr>
        <w:jc w:val="both"/>
        <w:rPr>
          <w:rFonts w:ascii="Calibri" w:hAnsi="Calibri" w:cs="Arial"/>
          <w:sz w:val="20"/>
          <w:szCs w:val="20"/>
        </w:rPr>
      </w:pPr>
      <w:r w:rsidRPr="000F52E2">
        <w:rPr>
          <w:rFonts w:ascii="Calibri" w:hAnsi="Calibri" w:cs="Arial"/>
          <w:b/>
          <w:sz w:val="20"/>
          <w:szCs w:val="20"/>
        </w:rPr>
        <w:t xml:space="preserve">15. </w:t>
      </w:r>
      <w:r w:rsidR="00514DAC" w:rsidRPr="000F52E2">
        <w:rPr>
          <w:rFonts w:ascii="Calibri" w:hAnsi="Calibri" w:cs="Arial"/>
          <w:b/>
          <w:sz w:val="20"/>
          <w:szCs w:val="20"/>
        </w:rPr>
        <w:t>GARANTÍAS</w:t>
      </w:r>
    </w:p>
    <w:p w14:paraId="57495C59" w14:textId="77777777" w:rsidR="00514DAC" w:rsidRPr="000F52E2" w:rsidRDefault="00514DAC">
      <w:pPr>
        <w:jc w:val="both"/>
        <w:rPr>
          <w:rFonts w:ascii="Calibri" w:hAnsi="Calibri" w:cs="Arial"/>
          <w:b/>
          <w:sz w:val="20"/>
          <w:szCs w:val="20"/>
        </w:rPr>
      </w:pPr>
    </w:p>
    <w:p w14:paraId="3468B8DF" w14:textId="7DC16492" w:rsidR="00514DAC" w:rsidRPr="000F52E2" w:rsidRDefault="008B18D7">
      <w:pPr>
        <w:jc w:val="both"/>
        <w:rPr>
          <w:rFonts w:ascii="Calibri" w:hAnsi="Calibri" w:cs="Arial"/>
          <w:sz w:val="20"/>
          <w:szCs w:val="20"/>
        </w:rPr>
      </w:pPr>
      <w:r w:rsidRPr="000F52E2">
        <w:rPr>
          <w:rFonts w:ascii="Calibri" w:hAnsi="Calibri" w:cs="Arial"/>
          <w:b/>
          <w:sz w:val="20"/>
          <w:szCs w:val="20"/>
        </w:rPr>
        <w:t xml:space="preserve">15.1 </w:t>
      </w:r>
      <w:r w:rsidR="00514DAC" w:rsidRPr="000F52E2">
        <w:rPr>
          <w:rFonts w:ascii="Calibri" w:hAnsi="Calibri" w:cs="Arial"/>
          <w:b/>
          <w:sz w:val="20"/>
          <w:szCs w:val="20"/>
        </w:rPr>
        <w:t>GARAN</w:t>
      </w:r>
      <w:r w:rsidR="00B617DC" w:rsidRPr="000F52E2">
        <w:rPr>
          <w:rFonts w:ascii="Calibri" w:hAnsi="Calibri" w:cs="Arial"/>
          <w:b/>
          <w:sz w:val="20"/>
          <w:szCs w:val="20"/>
        </w:rPr>
        <w:t>TÍA DE CUMPLIMIENTO DE CONTRATO</w:t>
      </w:r>
    </w:p>
    <w:p w14:paraId="26752901" w14:textId="77777777" w:rsidR="007F1FD5" w:rsidRPr="000F52E2" w:rsidRDefault="007F1FD5" w:rsidP="007F1FD5">
      <w:pPr>
        <w:spacing w:line="252" w:lineRule="auto"/>
        <w:jc w:val="both"/>
        <w:rPr>
          <w:rFonts w:ascii="Calibri" w:hAnsi="Calibri" w:cs="Arial"/>
          <w:sz w:val="20"/>
          <w:szCs w:val="20"/>
        </w:rPr>
      </w:pPr>
      <w:r w:rsidRPr="000F52E2">
        <w:rPr>
          <w:rFonts w:ascii="Calibri" w:hAnsi="Calibri" w:cs="Arial"/>
          <w:sz w:val="20"/>
          <w:szCs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77B2D04B" w14:textId="77777777" w:rsidR="007F1FD5" w:rsidRPr="000F52E2" w:rsidRDefault="007F1FD5" w:rsidP="007F1FD5">
      <w:pPr>
        <w:spacing w:line="252" w:lineRule="auto"/>
        <w:jc w:val="both"/>
        <w:rPr>
          <w:rFonts w:ascii="Calibri" w:hAnsi="Calibri" w:cs="Arial"/>
          <w:sz w:val="20"/>
          <w:szCs w:val="20"/>
        </w:rPr>
      </w:pPr>
    </w:p>
    <w:p w14:paraId="21EDD1A6" w14:textId="77777777" w:rsidR="007F1FD5" w:rsidRPr="000F52E2" w:rsidRDefault="007F1FD5" w:rsidP="007F1FD5">
      <w:pPr>
        <w:spacing w:line="252" w:lineRule="auto"/>
        <w:jc w:val="both"/>
        <w:rPr>
          <w:rFonts w:ascii="Calibri" w:hAnsi="Calibri" w:cs="Arial"/>
          <w:sz w:val="20"/>
          <w:szCs w:val="20"/>
        </w:rPr>
      </w:pPr>
      <w:r w:rsidRPr="000F52E2">
        <w:rPr>
          <w:rFonts w:ascii="Calibri" w:hAnsi="Calibri" w:cs="Arial"/>
          <w:sz w:val="20"/>
          <w:szCs w:val="20"/>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B907F48" w14:textId="77777777" w:rsidR="007F1FD5" w:rsidRPr="000F52E2" w:rsidRDefault="007F1FD5" w:rsidP="007F1FD5">
      <w:pPr>
        <w:spacing w:line="252" w:lineRule="auto"/>
        <w:jc w:val="both"/>
        <w:rPr>
          <w:rFonts w:ascii="Calibri" w:hAnsi="Calibri" w:cs="Arial"/>
          <w:sz w:val="20"/>
          <w:szCs w:val="20"/>
        </w:rPr>
      </w:pPr>
    </w:p>
    <w:p w14:paraId="316FCCEA" w14:textId="77777777" w:rsidR="007F1FD5" w:rsidRPr="000F52E2" w:rsidRDefault="007F1FD5" w:rsidP="007F1FD5">
      <w:pPr>
        <w:spacing w:line="252" w:lineRule="auto"/>
        <w:jc w:val="both"/>
        <w:rPr>
          <w:rFonts w:ascii="Calibri" w:hAnsi="Calibri" w:cs="Arial"/>
          <w:sz w:val="20"/>
          <w:szCs w:val="20"/>
        </w:rPr>
      </w:pPr>
      <w:r w:rsidRPr="000F52E2">
        <w:rPr>
          <w:rFonts w:ascii="Calibri" w:hAnsi="Calibri" w:cs="Arial"/>
          <w:sz w:val="20"/>
          <w:szCs w:val="20"/>
        </w:rPr>
        <w:lastRenderedPageBreak/>
        <w:t>Esta garantía deberá presentarse a más tardar, dentro de los diez días naturales siguientes a la fecha de firma del contrato, en términos del artículo 48 de la Ley.</w:t>
      </w:r>
    </w:p>
    <w:p w14:paraId="5D2A4690" w14:textId="77777777" w:rsidR="00514DAC" w:rsidRPr="000F52E2" w:rsidRDefault="00514DAC">
      <w:pPr>
        <w:jc w:val="both"/>
        <w:rPr>
          <w:rFonts w:ascii="Calibri" w:hAnsi="Calibri" w:cs="Arial"/>
          <w:b/>
          <w:sz w:val="20"/>
          <w:szCs w:val="20"/>
        </w:rPr>
      </w:pPr>
    </w:p>
    <w:p w14:paraId="39E1E8AA" w14:textId="417D782C" w:rsidR="00514DAC" w:rsidRPr="000F52E2" w:rsidRDefault="00514DAC">
      <w:pPr>
        <w:jc w:val="both"/>
        <w:rPr>
          <w:rFonts w:ascii="Calibri" w:hAnsi="Calibri" w:cs="Arial"/>
          <w:sz w:val="20"/>
          <w:szCs w:val="20"/>
        </w:rPr>
      </w:pPr>
      <w:r w:rsidRPr="000F52E2">
        <w:rPr>
          <w:rFonts w:ascii="Calibri" w:hAnsi="Calibri" w:cs="Arial"/>
          <w:b/>
          <w:sz w:val="20"/>
          <w:szCs w:val="20"/>
        </w:rPr>
        <w:t xml:space="preserve">15.2   PENAS </w:t>
      </w:r>
      <w:r w:rsidRPr="000F52E2">
        <w:rPr>
          <w:rFonts w:ascii="Calibri" w:hAnsi="Calibri" w:cs="Arial"/>
          <w:b/>
          <w:bCs/>
          <w:sz w:val="20"/>
          <w:szCs w:val="20"/>
        </w:rPr>
        <w:t>CONVENCIONALES</w:t>
      </w:r>
      <w:r w:rsidR="00B617DC" w:rsidRPr="000F52E2">
        <w:rPr>
          <w:rFonts w:ascii="Calibri" w:hAnsi="Calibri" w:cs="Arial"/>
          <w:b/>
          <w:sz w:val="20"/>
          <w:szCs w:val="20"/>
        </w:rPr>
        <w:t xml:space="preserve"> POR ATRASO EN EL SERVICIO</w:t>
      </w:r>
    </w:p>
    <w:p w14:paraId="08701008" w14:textId="77777777" w:rsidR="00CA19BD" w:rsidRPr="000F52E2" w:rsidRDefault="00CA19BD" w:rsidP="00CA19BD">
      <w:pPr>
        <w:jc w:val="both"/>
        <w:rPr>
          <w:rFonts w:ascii="Calibri" w:hAnsi="Calibri" w:cs="Arial"/>
          <w:sz w:val="20"/>
          <w:szCs w:val="20"/>
          <w:lang w:val="es-MX"/>
        </w:rPr>
      </w:pPr>
      <w:r w:rsidRPr="000F52E2">
        <w:rPr>
          <w:rFonts w:ascii="Calibri" w:hAnsi="Calibri" w:cs="Arial"/>
          <w:sz w:val="20"/>
          <w:szCs w:val="20"/>
          <w:lang w:val="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4E23C0CC" w14:textId="77777777" w:rsidR="00CA19BD" w:rsidRPr="000F52E2" w:rsidRDefault="00CA19BD" w:rsidP="00CA19BD">
      <w:pPr>
        <w:jc w:val="both"/>
        <w:rPr>
          <w:rFonts w:ascii="Calibri" w:hAnsi="Calibri" w:cs="Arial"/>
          <w:sz w:val="20"/>
          <w:szCs w:val="20"/>
        </w:rPr>
      </w:pPr>
    </w:p>
    <w:p w14:paraId="25A91776" w14:textId="77777777" w:rsidR="002820C0" w:rsidRPr="000F52E2" w:rsidRDefault="002820C0" w:rsidP="000F52E2">
      <w:pPr>
        <w:pStyle w:val="Prrafodelista"/>
        <w:numPr>
          <w:ilvl w:val="0"/>
          <w:numId w:val="12"/>
        </w:numPr>
        <w:suppressAutoHyphens w:val="0"/>
        <w:spacing w:after="160" w:line="259" w:lineRule="auto"/>
        <w:jc w:val="both"/>
        <w:rPr>
          <w:rFonts w:ascii="Calibri" w:hAnsi="Calibri"/>
          <w:sz w:val="20"/>
          <w:szCs w:val="20"/>
        </w:rPr>
      </w:pPr>
      <w:r w:rsidRPr="000F52E2">
        <w:rPr>
          <w:rFonts w:ascii="Calibri" w:hAnsi="Calibri"/>
          <w:sz w:val="20"/>
          <w:szCs w:val="20"/>
        </w:rPr>
        <w:t>Se aplicara 1% (Uno por ciento), por cada día de atraso cuando el proveedor no inicie el servicio dentro del plazo establecido, es decir a partir del día siguiente del fallo al 31 de diciembre de 2024.</w:t>
      </w:r>
    </w:p>
    <w:p w14:paraId="62F5BE17" w14:textId="77777777" w:rsidR="002820C0" w:rsidRPr="000F52E2" w:rsidRDefault="002820C0" w:rsidP="000F52E2">
      <w:pPr>
        <w:pStyle w:val="Prrafodelista"/>
        <w:numPr>
          <w:ilvl w:val="0"/>
          <w:numId w:val="12"/>
        </w:numPr>
        <w:suppressAutoHyphens w:val="0"/>
        <w:spacing w:after="160" w:line="259" w:lineRule="auto"/>
        <w:jc w:val="both"/>
        <w:rPr>
          <w:rFonts w:ascii="Calibri" w:hAnsi="Calibri"/>
          <w:sz w:val="20"/>
          <w:szCs w:val="20"/>
        </w:rPr>
      </w:pPr>
      <w:r w:rsidRPr="000F52E2">
        <w:rPr>
          <w:rFonts w:ascii="Calibri" w:hAnsi="Calibri"/>
          <w:sz w:val="20"/>
          <w:szCs w:val="20"/>
        </w:rPr>
        <w:t>Por cada día de atraso en la entrega de resultados al paciente según el plazo establecido en el apartado de términos y condiciones se aplicara 1% (Uno por ciento) sobre el valor del estudio.</w:t>
      </w:r>
    </w:p>
    <w:p w14:paraId="088A695A" w14:textId="77777777" w:rsidR="002820C0" w:rsidRPr="000F52E2" w:rsidRDefault="002820C0" w:rsidP="000F52E2">
      <w:pPr>
        <w:pStyle w:val="Prrafodelista"/>
        <w:numPr>
          <w:ilvl w:val="0"/>
          <w:numId w:val="12"/>
        </w:numPr>
        <w:suppressAutoHyphens w:val="0"/>
        <w:spacing w:after="160" w:line="259" w:lineRule="auto"/>
        <w:jc w:val="both"/>
        <w:rPr>
          <w:rFonts w:ascii="Calibri" w:hAnsi="Calibri"/>
          <w:sz w:val="20"/>
          <w:szCs w:val="20"/>
        </w:rPr>
      </w:pPr>
      <w:r w:rsidRPr="000F52E2">
        <w:rPr>
          <w:rFonts w:ascii="Calibri" w:hAnsi="Calibri"/>
          <w:sz w:val="20"/>
          <w:szCs w:val="20"/>
        </w:rPr>
        <w:t>Se aplicara 1% (Uno por ciento), por cada día de atraso en otorgar el servicio ordinario (ambulatorio) dentro de los cinco días hábiles siguientes en que el paciente se presente a requerirlo.</w:t>
      </w:r>
    </w:p>
    <w:p w14:paraId="40F851E0" w14:textId="77777777" w:rsidR="002820C0" w:rsidRPr="000F52E2" w:rsidRDefault="002820C0" w:rsidP="000F52E2">
      <w:pPr>
        <w:pStyle w:val="Prrafodelista"/>
        <w:numPr>
          <w:ilvl w:val="0"/>
          <w:numId w:val="12"/>
        </w:numPr>
        <w:suppressAutoHyphens w:val="0"/>
        <w:spacing w:after="160" w:line="259" w:lineRule="auto"/>
        <w:jc w:val="both"/>
        <w:rPr>
          <w:rFonts w:ascii="Calibri" w:hAnsi="Calibri"/>
          <w:sz w:val="20"/>
          <w:szCs w:val="20"/>
        </w:rPr>
      </w:pPr>
      <w:r w:rsidRPr="000F52E2">
        <w:rPr>
          <w:rFonts w:ascii="Calibri" w:hAnsi="Calibri"/>
          <w:sz w:val="20"/>
          <w:szCs w:val="20"/>
        </w:rPr>
        <w:t>Se aplicara 1% (Uno por ciento), por cada día de atraso en otorgar el servicio urgente (paciente hospitalizado) en las primeras 24 horas después de solicitado por cualquier hospital mediante llamada telefónica y/o correo electrónico en un paciente hospitalizado.</w:t>
      </w:r>
    </w:p>
    <w:p w14:paraId="1169D05A" w14:textId="77777777" w:rsidR="002820C0" w:rsidRPr="000F52E2" w:rsidRDefault="002820C0" w:rsidP="000F52E2">
      <w:pPr>
        <w:pStyle w:val="Prrafodelista"/>
        <w:numPr>
          <w:ilvl w:val="0"/>
          <w:numId w:val="12"/>
        </w:numPr>
        <w:suppressAutoHyphens w:val="0"/>
        <w:spacing w:after="160" w:line="259" w:lineRule="auto"/>
        <w:jc w:val="both"/>
        <w:rPr>
          <w:rFonts w:ascii="Calibri" w:hAnsi="Calibri"/>
          <w:sz w:val="20"/>
          <w:szCs w:val="20"/>
        </w:rPr>
      </w:pPr>
      <w:r w:rsidRPr="000F52E2">
        <w:rPr>
          <w:rFonts w:ascii="Calibri" w:hAnsi="Calibri"/>
          <w:sz w:val="20"/>
          <w:szCs w:val="20"/>
        </w:rPr>
        <w:t>Por cada día de atraso se aplicara 1% (Uno por ciento) sobre el monto de la facturación de los servicios proporcionados en el mes en la entrega de la cedula en Excel.</w:t>
      </w:r>
    </w:p>
    <w:p w14:paraId="1680F9AD" w14:textId="77777777" w:rsidR="00CA19BD" w:rsidRPr="000F52E2" w:rsidRDefault="00CA19BD" w:rsidP="00CA19BD">
      <w:pPr>
        <w:jc w:val="both"/>
        <w:rPr>
          <w:rFonts w:ascii="Calibri" w:hAnsi="Calibri" w:cs="Arial"/>
          <w:sz w:val="20"/>
          <w:szCs w:val="20"/>
        </w:rPr>
      </w:pPr>
      <w:r w:rsidRPr="000F52E2">
        <w:rPr>
          <w:rFonts w:ascii="Calibri" w:hAnsi="Calibri" w:cs="Arial"/>
          <w:sz w:val="20"/>
          <w:szCs w:val="20"/>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6CF7170B" w14:textId="77777777" w:rsidR="00CA19BD" w:rsidRPr="000F52E2" w:rsidRDefault="00CA19BD" w:rsidP="00CA19BD">
      <w:pPr>
        <w:jc w:val="both"/>
        <w:rPr>
          <w:rFonts w:ascii="Calibri" w:hAnsi="Calibri" w:cs="Arial"/>
          <w:sz w:val="20"/>
          <w:szCs w:val="20"/>
          <w:lang w:val="es-MX"/>
        </w:rPr>
      </w:pPr>
    </w:p>
    <w:p w14:paraId="5E3BFFD9" w14:textId="77777777" w:rsidR="00CA19BD" w:rsidRPr="000F52E2" w:rsidRDefault="00CA19BD" w:rsidP="00CA19BD">
      <w:pPr>
        <w:jc w:val="both"/>
        <w:rPr>
          <w:rFonts w:ascii="Calibri" w:hAnsi="Calibri" w:cs="Arial"/>
          <w:sz w:val="20"/>
          <w:szCs w:val="20"/>
          <w:lang w:val="es-MX"/>
        </w:rPr>
      </w:pPr>
      <w:r w:rsidRPr="000F52E2">
        <w:rPr>
          <w:rFonts w:ascii="Calibri" w:hAnsi="Calibri" w:cs="Arial"/>
          <w:sz w:val="20"/>
          <w:szCs w:val="20"/>
          <w:lang w:val="es-MX"/>
        </w:rPr>
        <w:t>El administrador del contrato será el encargado de determinar, calcular y notificar a “EL PROVEEDOR” las penas convencionales; así como de vigilar el registro o captura y validar en el sistema PREI MILLENIUM, durante la vigencia del contrato y hasta la liberación de la fianza, la aplicación de las penas convencionales, objeto del contrato que se genere, y comunicar los incumplimientos.</w:t>
      </w:r>
      <w:r w:rsidRPr="000F52E2">
        <w:rPr>
          <w:rFonts w:ascii="Calibri" w:hAnsi="Calibri" w:cs="Arial"/>
          <w:sz w:val="20"/>
          <w:szCs w:val="20"/>
        </w:rPr>
        <w:t xml:space="preserve"> </w:t>
      </w:r>
      <w:r w:rsidRPr="000F52E2">
        <w:rPr>
          <w:rFonts w:ascii="Calibri" w:hAnsi="Calibri" w:cs="Arial"/>
          <w:sz w:val="20"/>
          <w:szCs w:val="20"/>
          <w:lang w:val="es-MX"/>
        </w:rPr>
        <w:t>Las penas convencionales que le sean aplicadas se harán de su conocimiento vía correo electrónico, el área usuaria será la responsable de informar al área contratante referente a cualquier causa de incumplimiento motivado en alguno de los puntos de este numeral.</w:t>
      </w:r>
    </w:p>
    <w:p w14:paraId="3ED3159A" w14:textId="77777777" w:rsidR="00CA19BD" w:rsidRPr="000F52E2" w:rsidRDefault="00CA19BD" w:rsidP="00CA19BD">
      <w:pPr>
        <w:jc w:val="both"/>
        <w:rPr>
          <w:rFonts w:ascii="Calibri" w:hAnsi="Calibri" w:cs="Arial"/>
          <w:sz w:val="20"/>
          <w:szCs w:val="20"/>
          <w:lang w:val="es-MX"/>
        </w:rPr>
      </w:pPr>
    </w:p>
    <w:p w14:paraId="42F092C1" w14:textId="77777777" w:rsidR="00CA19BD" w:rsidRPr="000F52E2" w:rsidRDefault="00CA19BD" w:rsidP="00CA19BD">
      <w:pPr>
        <w:jc w:val="both"/>
        <w:rPr>
          <w:rFonts w:ascii="Calibri" w:hAnsi="Calibri" w:cs="Arial"/>
          <w:sz w:val="20"/>
          <w:szCs w:val="20"/>
          <w:lang w:val="es-MX"/>
        </w:rPr>
      </w:pPr>
      <w:r w:rsidRPr="000F52E2">
        <w:rPr>
          <w:rFonts w:ascii="Calibri" w:hAnsi="Calibri" w:cs="Arial"/>
          <w:sz w:val="20"/>
          <w:szCs w:val="20"/>
          <w:lang w:val="es-MX"/>
        </w:rPr>
        <w:t>El proveedor cubrirá los gastos adicionales que utilice el instituto cuando por causa atribuible a aquel, éste recurra a contrataciones extraordinarias para suplir las carencias del bien o servicio incumplido, emitiéndose la nota de crédito correspondiente para ser cargada al sistema de control correspondiente. Lo anterior independientemente de las sanciones que pudieran hacerse efectivas por el retraso en la entrega de los mismos. Para cuantificar los daños o gastos adicionales bastará la operación matemática resultante de la diferencia del precio contrato al precio del mercado que se adquiera en ese momento, sumándose los gastos adicionales.</w:t>
      </w:r>
    </w:p>
    <w:p w14:paraId="223ADFD7" w14:textId="77777777" w:rsidR="00CA19BD" w:rsidRPr="000F52E2" w:rsidRDefault="00CA19BD" w:rsidP="00CA19BD">
      <w:pPr>
        <w:jc w:val="both"/>
        <w:rPr>
          <w:rFonts w:ascii="Calibri" w:hAnsi="Calibri" w:cs="Arial"/>
          <w:b/>
          <w:sz w:val="20"/>
          <w:szCs w:val="20"/>
          <w:lang w:val="es-MX"/>
        </w:rPr>
      </w:pPr>
    </w:p>
    <w:p w14:paraId="47A9F9E5" w14:textId="042D9270" w:rsidR="00CA19BD" w:rsidRPr="000F52E2" w:rsidRDefault="00B617DC" w:rsidP="00CA19BD">
      <w:pPr>
        <w:jc w:val="both"/>
        <w:rPr>
          <w:rFonts w:ascii="Calibri" w:hAnsi="Calibri" w:cs="Arial"/>
          <w:b/>
          <w:sz w:val="20"/>
          <w:szCs w:val="20"/>
          <w:lang w:val="es-MX"/>
        </w:rPr>
      </w:pPr>
      <w:r w:rsidRPr="000F52E2">
        <w:rPr>
          <w:rFonts w:ascii="Calibri" w:hAnsi="Calibri" w:cs="Arial"/>
          <w:b/>
          <w:sz w:val="20"/>
          <w:szCs w:val="20"/>
          <w:lang w:val="es-MX"/>
        </w:rPr>
        <w:t>DEDUCCIONES AL PAGO</w:t>
      </w:r>
    </w:p>
    <w:p w14:paraId="0518565B" w14:textId="18956D99" w:rsidR="00CA19BD" w:rsidRPr="000F52E2" w:rsidRDefault="00CA19BD" w:rsidP="00CA19BD">
      <w:pPr>
        <w:jc w:val="both"/>
        <w:rPr>
          <w:rFonts w:ascii="Calibri" w:hAnsi="Calibri" w:cs="Arial"/>
          <w:sz w:val="20"/>
          <w:szCs w:val="20"/>
          <w:lang w:val="es-MX"/>
        </w:rPr>
      </w:pPr>
      <w:r w:rsidRPr="000F52E2">
        <w:rPr>
          <w:rFonts w:ascii="Calibri" w:hAnsi="Calibri" w:cs="Arial"/>
          <w:sz w:val="20"/>
          <w:szCs w:val="20"/>
          <w:lang w:val="es-MX"/>
        </w:rPr>
        <w:t xml:space="preserve">Cuando el proveedor </w:t>
      </w:r>
      <w:r w:rsidR="008E2499" w:rsidRPr="000F52E2">
        <w:rPr>
          <w:rFonts w:ascii="Calibri" w:hAnsi="Calibri" w:cs="Arial"/>
          <w:sz w:val="20"/>
          <w:szCs w:val="20"/>
          <w:lang w:val="es-MX"/>
        </w:rPr>
        <w:t xml:space="preserve">presente </w:t>
      </w:r>
      <w:r w:rsidRPr="000F52E2">
        <w:rPr>
          <w:rFonts w:ascii="Calibri" w:hAnsi="Calibri" w:cs="Arial"/>
          <w:sz w:val="20"/>
          <w:szCs w:val="20"/>
          <w:lang w:val="es-MX"/>
        </w:rPr>
        <w:t>el informe mensual</w:t>
      </w:r>
      <w:r w:rsidR="008E2499" w:rsidRPr="000F52E2">
        <w:rPr>
          <w:rFonts w:ascii="Calibri" w:hAnsi="Calibri" w:cs="Arial"/>
          <w:sz w:val="20"/>
          <w:szCs w:val="20"/>
          <w:lang w:val="es-MX"/>
        </w:rPr>
        <w:t xml:space="preserve"> de manera deficiente, es decir que no contenga los datos </w:t>
      </w:r>
      <w:proofErr w:type="spellStart"/>
      <w:r w:rsidR="008E2499" w:rsidRPr="000F52E2">
        <w:rPr>
          <w:rFonts w:ascii="Calibri" w:hAnsi="Calibri" w:cs="Arial"/>
          <w:sz w:val="20"/>
          <w:szCs w:val="20"/>
          <w:lang w:val="es-MX"/>
        </w:rPr>
        <w:t>minimos</w:t>
      </w:r>
      <w:proofErr w:type="spellEnd"/>
      <w:r w:rsidR="008E2499" w:rsidRPr="000F52E2">
        <w:rPr>
          <w:rFonts w:ascii="Calibri" w:hAnsi="Calibri" w:cs="Arial"/>
          <w:sz w:val="20"/>
          <w:szCs w:val="20"/>
          <w:lang w:val="es-MX"/>
        </w:rPr>
        <w:t xml:space="preserve"> solicitados en la “Cedula de Reporte del Devengo para aplicar e informar por el proveedor” ANEXO NUMERO </w:t>
      </w:r>
      <w:r w:rsidR="00720AC4" w:rsidRPr="000F52E2">
        <w:rPr>
          <w:rFonts w:ascii="Calibri" w:hAnsi="Calibri" w:cs="Arial"/>
          <w:sz w:val="20"/>
          <w:szCs w:val="20"/>
          <w:lang w:val="es-MX"/>
        </w:rPr>
        <w:t xml:space="preserve">17 </w:t>
      </w:r>
      <w:r w:rsidR="008E2499" w:rsidRPr="000F52E2">
        <w:rPr>
          <w:rFonts w:ascii="Calibri" w:hAnsi="Calibri" w:cs="Arial"/>
          <w:sz w:val="20"/>
          <w:szCs w:val="20"/>
          <w:lang w:val="es-MX"/>
        </w:rPr>
        <w:t>(DIECI</w:t>
      </w:r>
      <w:r w:rsidR="00720AC4" w:rsidRPr="000F52E2">
        <w:rPr>
          <w:rFonts w:ascii="Calibri" w:hAnsi="Calibri" w:cs="Arial"/>
          <w:sz w:val="20"/>
          <w:szCs w:val="20"/>
          <w:lang w:val="es-MX"/>
        </w:rPr>
        <w:t>SIETE</w:t>
      </w:r>
      <w:r w:rsidR="008E2499" w:rsidRPr="000F52E2">
        <w:rPr>
          <w:rFonts w:ascii="Calibri" w:hAnsi="Calibri" w:cs="Arial"/>
          <w:sz w:val="20"/>
          <w:szCs w:val="20"/>
          <w:lang w:val="es-MX"/>
        </w:rPr>
        <w:t xml:space="preserve">), </w:t>
      </w:r>
      <w:r w:rsidRPr="000F52E2">
        <w:rPr>
          <w:rFonts w:ascii="Calibri" w:hAnsi="Calibri" w:cs="Arial"/>
          <w:sz w:val="20"/>
          <w:szCs w:val="20"/>
          <w:lang w:val="es-MX"/>
        </w:rPr>
        <w:t>de los estudios realizados según lo solicitado en las condiciones del servicio, se aplicara un 1% sobre el valor total de la factura del mes en que ocurra la incidencia.</w:t>
      </w:r>
    </w:p>
    <w:p w14:paraId="11B59B22" w14:textId="77777777" w:rsidR="00CA19BD" w:rsidRPr="000F52E2" w:rsidRDefault="00CA19BD" w:rsidP="00CA19BD">
      <w:pPr>
        <w:jc w:val="both"/>
        <w:rPr>
          <w:rFonts w:ascii="Calibri" w:hAnsi="Calibri" w:cs="Arial"/>
          <w:sz w:val="20"/>
          <w:szCs w:val="20"/>
          <w:lang w:val="es-MX"/>
        </w:rPr>
      </w:pPr>
    </w:p>
    <w:p w14:paraId="47B4E27B" w14:textId="5DE80FC1" w:rsidR="00481429" w:rsidRPr="000F52E2" w:rsidRDefault="00CA19BD" w:rsidP="00A16CE8">
      <w:pPr>
        <w:jc w:val="both"/>
        <w:rPr>
          <w:rFonts w:ascii="Calibri" w:hAnsi="Calibri" w:cs="Arial"/>
          <w:sz w:val="20"/>
          <w:szCs w:val="20"/>
          <w:lang w:val="es-MX"/>
        </w:rPr>
      </w:pPr>
      <w:r w:rsidRPr="000F52E2">
        <w:rPr>
          <w:rFonts w:ascii="Calibri" w:hAnsi="Calibri" w:cs="Arial"/>
          <w:sz w:val="20"/>
          <w:szCs w:val="20"/>
          <w:lang w:val="es-MX"/>
        </w:rPr>
        <w:t>Dichas deducciones serán aplicadas hasta por el monto de la garantía de cumplimiento del contrato.</w:t>
      </w:r>
    </w:p>
    <w:p w14:paraId="01616AEB" w14:textId="63579572" w:rsidR="00514DAC" w:rsidRPr="000F52E2" w:rsidRDefault="00B617DC" w:rsidP="00B617DC">
      <w:pPr>
        <w:pStyle w:val="Prrafodelista"/>
        <w:keepNext/>
        <w:tabs>
          <w:tab w:val="left" w:pos="0"/>
        </w:tabs>
        <w:spacing w:after="0" w:line="240" w:lineRule="auto"/>
        <w:ind w:left="0"/>
        <w:jc w:val="both"/>
        <w:rPr>
          <w:rFonts w:ascii="Calibri" w:hAnsi="Calibri"/>
          <w:sz w:val="20"/>
          <w:szCs w:val="20"/>
        </w:rPr>
      </w:pPr>
      <w:r w:rsidRPr="000F52E2">
        <w:rPr>
          <w:rFonts w:ascii="Calibri" w:hAnsi="Calibri"/>
          <w:b/>
          <w:bCs/>
          <w:sz w:val="20"/>
          <w:szCs w:val="20"/>
        </w:rPr>
        <w:t xml:space="preserve">15.3 </w:t>
      </w:r>
      <w:r w:rsidR="00514DAC" w:rsidRPr="000F52E2">
        <w:rPr>
          <w:rFonts w:ascii="Calibri" w:hAnsi="Calibri"/>
          <w:b/>
          <w:bCs/>
          <w:sz w:val="20"/>
          <w:szCs w:val="20"/>
        </w:rPr>
        <w:t>TERMINACIÓN ANTICIPADA</w:t>
      </w:r>
    </w:p>
    <w:p w14:paraId="114F71DF" w14:textId="77777777" w:rsidR="00514DAC" w:rsidRPr="000F52E2" w:rsidRDefault="00514DAC">
      <w:pPr>
        <w:tabs>
          <w:tab w:val="left" w:pos="-142"/>
          <w:tab w:val="left" w:pos="1134"/>
        </w:tabs>
        <w:ind w:right="-93"/>
        <w:jc w:val="both"/>
        <w:rPr>
          <w:rFonts w:ascii="Calibri" w:hAnsi="Calibri" w:cs="Arial"/>
          <w:sz w:val="20"/>
          <w:szCs w:val="20"/>
        </w:rPr>
      </w:pPr>
      <w:r w:rsidRPr="000F52E2">
        <w:rPr>
          <w:rFonts w:ascii="Calibri" w:hAnsi="Calibri" w:cs="Arial"/>
          <w:sz w:val="20"/>
          <w:szCs w:val="20"/>
        </w:rPr>
        <w:t xml:space="preserve">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w:t>
      </w:r>
      <w:r w:rsidRPr="000F52E2">
        <w:rPr>
          <w:rFonts w:ascii="Calibri" w:hAnsi="Calibri" w:cs="Arial"/>
          <w:sz w:val="20"/>
          <w:szCs w:val="20"/>
        </w:rPr>
        <w:lastRenderedPageBreak/>
        <w:t>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FD029D7" w14:textId="77777777" w:rsidR="00514DAC" w:rsidRPr="000F52E2" w:rsidRDefault="00514DAC">
      <w:pPr>
        <w:tabs>
          <w:tab w:val="left" w:pos="-142"/>
          <w:tab w:val="left" w:pos="1134"/>
        </w:tabs>
        <w:ind w:right="-93"/>
        <w:jc w:val="both"/>
        <w:rPr>
          <w:rFonts w:ascii="Calibri" w:hAnsi="Calibri" w:cs="Arial"/>
          <w:sz w:val="20"/>
          <w:szCs w:val="20"/>
        </w:rPr>
      </w:pPr>
    </w:p>
    <w:p w14:paraId="5FE1FA6D"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En estos casos el Instituto reembolsará </w:t>
      </w:r>
      <w:proofErr w:type="gramStart"/>
      <w:r w:rsidRPr="000F52E2">
        <w:rPr>
          <w:rFonts w:ascii="Calibri" w:hAnsi="Calibri" w:cs="Arial"/>
          <w:sz w:val="20"/>
          <w:szCs w:val="20"/>
        </w:rPr>
        <w:t>a el</w:t>
      </w:r>
      <w:proofErr w:type="gramEnd"/>
      <w:r w:rsidRPr="000F52E2">
        <w:rPr>
          <w:rFonts w:ascii="Calibri" w:hAnsi="Calibri" w:cs="Arial"/>
          <w:sz w:val="20"/>
          <w:szCs w:val="20"/>
        </w:rPr>
        <w:t xml:space="preserve"> proveedor los gastos no recuperables en que haya incurrido, siempre que estos sean razonables, estén comprobados y se relacionen directamente con el presente instrumento jurídico.</w:t>
      </w:r>
    </w:p>
    <w:p w14:paraId="7B511D92" w14:textId="77777777" w:rsidR="00514DAC" w:rsidRPr="000F52E2" w:rsidRDefault="00514DAC">
      <w:pPr>
        <w:jc w:val="both"/>
        <w:rPr>
          <w:rFonts w:ascii="Calibri" w:hAnsi="Calibri" w:cs="Arial"/>
          <w:b/>
          <w:sz w:val="20"/>
          <w:szCs w:val="20"/>
        </w:rPr>
      </w:pPr>
    </w:p>
    <w:p w14:paraId="71E856D5" w14:textId="77777777" w:rsidR="00514DAC" w:rsidRPr="000F52E2" w:rsidRDefault="00514DAC">
      <w:pPr>
        <w:jc w:val="both"/>
        <w:rPr>
          <w:rFonts w:ascii="Calibri" w:hAnsi="Calibri" w:cs="Arial"/>
          <w:sz w:val="20"/>
          <w:szCs w:val="20"/>
        </w:rPr>
      </w:pPr>
      <w:r w:rsidRPr="000F52E2">
        <w:rPr>
          <w:rFonts w:ascii="Calibri" w:hAnsi="Calibri" w:cs="Arial"/>
          <w:b/>
          <w:sz w:val="20"/>
          <w:szCs w:val="20"/>
        </w:rPr>
        <w:t>16. SUSPENSIÓN DE LA LICITACIÓN</w:t>
      </w:r>
    </w:p>
    <w:p w14:paraId="44C49BF2" w14:textId="77777777" w:rsidR="00514DAC" w:rsidRPr="000F52E2" w:rsidRDefault="00514DAC">
      <w:pPr>
        <w:jc w:val="both"/>
        <w:rPr>
          <w:rFonts w:ascii="Calibri" w:hAnsi="Calibri" w:cs="Arial"/>
          <w:sz w:val="20"/>
          <w:szCs w:val="20"/>
        </w:rPr>
      </w:pPr>
      <w:r w:rsidRPr="000F52E2">
        <w:rPr>
          <w:rFonts w:ascii="Calibri" w:hAnsi="Calibri" w:cs="Arial"/>
          <w:sz w:val="20"/>
          <w:szCs w:val="20"/>
        </w:rPr>
        <w:t>La SFP o el OIC con base en sus atribuciones, podrán suspender la presente licitación al dar trámite a alguna inconformidad o realizar las investigaciones que conforme a sus facultades resulte pertinente.</w:t>
      </w:r>
    </w:p>
    <w:p w14:paraId="459F7A3D" w14:textId="77777777" w:rsidR="00514DAC" w:rsidRPr="000F52E2" w:rsidRDefault="00514DAC">
      <w:pPr>
        <w:jc w:val="both"/>
        <w:rPr>
          <w:rFonts w:ascii="Calibri" w:hAnsi="Calibri" w:cs="Arial"/>
          <w:sz w:val="20"/>
          <w:szCs w:val="20"/>
        </w:rPr>
      </w:pPr>
    </w:p>
    <w:p w14:paraId="12216282" w14:textId="77777777" w:rsidR="00514DAC" w:rsidRPr="000F52E2" w:rsidRDefault="00514DAC">
      <w:pPr>
        <w:jc w:val="both"/>
        <w:rPr>
          <w:rFonts w:ascii="Calibri" w:hAnsi="Calibri" w:cs="Arial"/>
          <w:sz w:val="20"/>
          <w:szCs w:val="20"/>
        </w:rPr>
      </w:pPr>
      <w:r w:rsidRPr="000F52E2">
        <w:rPr>
          <w:rFonts w:ascii="Calibri" w:hAnsi="Calibri" w:cs="Arial"/>
          <w:sz w:val="20"/>
          <w:szCs w:val="20"/>
        </w:rPr>
        <w:t>El procedimiento se reanudará en los términos de la orden o resolución que emita la SFP o el OIC, lo que se deberá hacer del conocimiento a los licitantes por escrito.</w:t>
      </w:r>
    </w:p>
    <w:p w14:paraId="25CCE1BB" w14:textId="77777777" w:rsidR="00514DAC" w:rsidRPr="000F52E2" w:rsidRDefault="00514DAC">
      <w:pPr>
        <w:tabs>
          <w:tab w:val="left" w:pos="426"/>
        </w:tabs>
        <w:jc w:val="both"/>
        <w:rPr>
          <w:rFonts w:ascii="Calibri" w:hAnsi="Calibri" w:cs="Arial"/>
          <w:b/>
          <w:sz w:val="20"/>
          <w:szCs w:val="20"/>
        </w:rPr>
      </w:pPr>
    </w:p>
    <w:p w14:paraId="3FFC87DE" w14:textId="3CBC61DB" w:rsidR="00514DAC" w:rsidRPr="000F52E2" w:rsidRDefault="00B617DC">
      <w:pPr>
        <w:tabs>
          <w:tab w:val="left" w:pos="426"/>
        </w:tabs>
        <w:jc w:val="both"/>
        <w:rPr>
          <w:rFonts w:ascii="Calibri" w:hAnsi="Calibri" w:cs="Arial"/>
          <w:sz w:val="20"/>
          <w:szCs w:val="20"/>
        </w:rPr>
      </w:pPr>
      <w:r w:rsidRPr="000F52E2">
        <w:rPr>
          <w:rFonts w:ascii="Calibri" w:hAnsi="Calibri" w:cs="Arial"/>
          <w:b/>
          <w:sz w:val="20"/>
          <w:szCs w:val="20"/>
        </w:rPr>
        <w:t xml:space="preserve">17. </w:t>
      </w:r>
      <w:r w:rsidR="00514DAC" w:rsidRPr="000F52E2">
        <w:rPr>
          <w:rFonts w:ascii="Calibri" w:hAnsi="Calibri" w:cs="Arial"/>
          <w:b/>
          <w:sz w:val="20"/>
          <w:szCs w:val="20"/>
        </w:rPr>
        <w:t>CANCELACIÓN DE LA LICITACIÓN, SERVICIOS(S) O CONCEPTOS INCLUIDOS EN ÉSTA(S).</w:t>
      </w:r>
    </w:p>
    <w:p w14:paraId="55F52DAF" w14:textId="77777777" w:rsidR="00514DAC" w:rsidRPr="000F52E2" w:rsidRDefault="00514DAC">
      <w:pPr>
        <w:tabs>
          <w:tab w:val="left" w:pos="1025"/>
        </w:tabs>
        <w:jc w:val="both"/>
        <w:rPr>
          <w:rFonts w:ascii="Calibri" w:hAnsi="Calibri" w:cs="Arial"/>
          <w:sz w:val="20"/>
          <w:szCs w:val="20"/>
        </w:rPr>
      </w:pPr>
      <w:r w:rsidRPr="000F52E2">
        <w:rPr>
          <w:rFonts w:ascii="Calibri" w:hAnsi="Calibri" w:cs="Arial"/>
          <w:sz w:val="20"/>
          <w:szCs w:val="20"/>
        </w:rPr>
        <w:t>La Convocante podrá cancelar una licitación, servicio(s)  o conceptos incluidos en ésta(s) por caso fortuito o fuerza mayor. De igual manera se podrá cancelar cuando existan circunstancias debidamente justificadas que provoquen la</w:t>
      </w:r>
      <w:r w:rsidRPr="000F52E2">
        <w:rPr>
          <w:rFonts w:ascii="Calibri" w:hAnsi="Calibri" w:cs="Arial"/>
          <w:b/>
          <w:sz w:val="20"/>
          <w:szCs w:val="20"/>
        </w:rPr>
        <w:t xml:space="preserve"> </w:t>
      </w:r>
      <w:r w:rsidRPr="000F52E2">
        <w:rPr>
          <w:rFonts w:ascii="Calibri" w:hAnsi="Calibri" w:cs="Arial"/>
          <w:sz w:val="20"/>
          <w:szCs w:val="20"/>
        </w:rPr>
        <w:t>extinción de la necesidad, y que de continuarse con el procedimiento de contratación se pudiera ocasionar un daño o perjuicio al Instituto.</w:t>
      </w:r>
    </w:p>
    <w:p w14:paraId="39E66AD7" w14:textId="77777777" w:rsidR="00514DAC" w:rsidRPr="000F52E2" w:rsidRDefault="00514DAC">
      <w:pPr>
        <w:jc w:val="both"/>
        <w:rPr>
          <w:rFonts w:ascii="Calibri" w:hAnsi="Calibri" w:cs="Arial"/>
          <w:sz w:val="20"/>
          <w:szCs w:val="20"/>
        </w:rPr>
      </w:pPr>
      <w:r w:rsidRPr="000F52E2">
        <w:rPr>
          <w:rFonts w:ascii="Calibri" w:hAnsi="Calibri" w:cs="Arial"/>
          <w:sz w:val="20"/>
          <w:szCs w:val="20"/>
        </w:rPr>
        <w:t>La determinación de dar por cancelada la licitación, servicio(s) o conceptos incluidos en ésta(s), deberá precisar el acontecimiento que motiva la decisión, la cual se hará del conocimiento de los Licitantes.</w:t>
      </w:r>
    </w:p>
    <w:p w14:paraId="579D92E5" w14:textId="77777777" w:rsidR="00514DAC" w:rsidRPr="000F52E2" w:rsidRDefault="00514DAC">
      <w:pPr>
        <w:tabs>
          <w:tab w:val="left" w:pos="426"/>
        </w:tabs>
        <w:jc w:val="both"/>
        <w:rPr>
          <w:rFonts w:ascii="Calibri" w:hAnsi="Calibri" w:cs="Arial"/>
          <w:b/>
          <w:sz w:val="20"/>
          <w:szCs w:val="20"/>
        </w:rPr>
      </w:pPr>
    </w:p>
    <w:p w14:paraId="53193E65" w14:textId="27F352CE" w:rsidR="00514DAC" w:rsidRPr="000F52E2" w:rsidRDefault="00B617DC">
      <w:pPr>
        <w:tabs>
          <w:tab w:val="left" w:pos="426"/>
        </w:tabs>
        <w:jc w:val="both"/>
        <w:rPr>
          <w:rFonts w:ascii="Calibri" w:hAnsi="Calibri" w:cs="Arial"/>
          <w:sz w:val="20"/>
          <w:szCs w:val="20"/>
        </w:rPr>
      </w:pPr>
      <w:r w:rsidRPr="000F52E2">
        <w:rPr>
          <w:rFonts w:ascii="Calibri" w:hAnsi="Calibri" w:cs="Arial"/>
          <w:b/>
          <w:sz w:val="20"/>
          <w:szCs w:val="20"/>
        </w:rPr>
        <w:t xml:space="preserve">18. </w:t>
      </w:r>
      <w:r w:rsidR="00514DAC" w:rsidRPr="000F52E2">
        <w:rPr>
          <w:rFonts w:ascii="Calibri" w:hAnsi="Calibri" w:cs="Arial"/>
          <w:b/>
          <w:sz w:val="20"/>
          <w:szCs w:val="20"/>
        </w:rPr>
        <w:t>DECLARAR DESIERTA LA LICITACIÓN.</w:t>
      </w:r>
    </w:p>
    <w:p w14:paraId="0A7B956A" w14:textId="77777777" w:rsidR="00514DAC" w:rsidRPr="000F52E2" w:rsidRDefault="00514DAC">
      <w:pPr>
        <w:jc w:val="both"/>
        <w:rPr>
          <w:rFonts w:ascii="Calibri" w:hAnsi="Calibri" w:cs="Arial"/>
          <w:sz w:val="20"/>
          <w:szCs w:val="20"/>
        </w:rPr>
      </w:pPr>
      <w:r w:rsidRPr="000F52E2">
        <w:rPr>
          <w:rFonts w:ascii="Calibri" w:hAnsi="Calibri" w:cs="Arial"/>
          <w:sz w:val="20"/>
          <w:szCs w:val="20"/>
        </w:rPr>
        <w:t>De conformidad a lo establecido en los artículos 38 de la LAASSP y 58 de su Reglamento, la Convocante, procederá a declarar desierta la licitación, cuando:</w:t>
      </w:r>
    </w:p>
    <w:p w14:paraId="421FCC7D" w14:textId="77777777" w:rsidR="00514DAC" w:rsidRPr="000F52E2" w:rsidRDefault="00514DAC">
      <w:pPr>
        <w:jc w:val="both"/>
        <w:rPr>
          <w:rFonts w:ascii="Calibri" w:hAnsi="Calibri" w:cs="Arial"/>
          <w:sz w:val="20"/>
          <w:szCs w:val="20"/>
        </w:rPr>
      </w:pPr>
    </w:p>
    <w:p w14:paraId="58F4AE1A" w14:textId="77777777" w:rsidR="00514DAC" w:rsidRPr="000F52E2" w:rsidRDefault="00514DAC">
      <w:pPr>
        <w:jc w:val="both"/>
        <w:rPr>
          <w:rFonts w:ascii="Calibri" w:hAnsi="Calibri" w:cs="Arial"/>
          <w:sz w:val="20"/>
          <w:szCs w:val="20"/>
        </w:rPr>
      </w:pPr>
      <w:r w:rsidRPr="000F52E2">
        <w:rPr>
          <w:rFonts w:ascii="Calibri" w:hAnsi="Calibri" w:cs="Arial"/>
          <w:sz w:val="20"/>
          <w:szCs w:val="20"/>
        </w:rPr>
        <w:t>No se presenten proposiciones en el Acto de Presentación y Apertura de Proposiciones.</w:t>
      </w:r>
    </w:p>
    <w:p w14:paraId="3DC7FB5B" w14:textId="77777777" w:rsidR="00514DAC" w:rsidRPr="000F52E2" w:rsidRDefault="00514DAC">
      <w:pPr>
        <w:jc w:val="both"/>
        <w:rPr>
          <w:rFonts w:ascii="Calibri" w:hAnsi="Calibri" w:cs="Arial"/>
          <w:sz w:val="20"/>
          <w:szCs w:val="20"/>
        </w:rPr>
      </w:pPr>
    </w:p>
    <w:p w14:paraId="3C0298B7" w14:textId="77777777" w:rsidR="00514DAC" w:rsidRPr="000F52E2" w:rsidRDefault="00514DAC">
      <w:pPr>
        <w:jc w:val="both"/>
        <w:rPr>
          <w:rFonts w:ascii="Calibri" w:hAnsi="Calibri" w:cs="Arial"/>
          <w:sz w:val="20"/>
          <w:szCs w:val="20"/>
        </w:rPr>
      </w:pPr>
      <w:r w:rsidRPr="000F52E2">
        <w:rPr>
          <w:rFonts w:ascii="Calibri" w:hAnsi="Calibri" w:cs="Arial"/>
          <w:sz w:val="20"/>
          <w:szCs w:val="20"/>
        </w:rPr>
        <w:t>Las proposiciones presentadas no reúnan los requisitos de la Convocatoria a la Licitación.</w:t>
      </w:r>
    </w:p>
    <w:p w14:paraId="4AA98955" w14:textId="77777777" w:rsidR="00514DAC" w:rsidRPr="000F52E2" w:rsidRDefault="00514DAC">
      <w:pPr>
        <w:jc w:val="both"/>
        <w:rPr>
          <w:rFonts w:ascii="Calibri" w:hAnsi="Calibri" w:cs="Arial"/>
          <w:sz w:val="20"/>
          <w:szCs w:val="20"/>
        </w:rPr>
      </w:pPr>
      <w:r w:rsidRPr="000F52E2">
        <w:rPr>
          <w:rFonts w:ascii="Calibri" w:hAnsi="Calibri" w:cs="Arial"/>
          <w:sz w:val="20"/>
          <w:szCs w:val="20"/>
        </w:rPr>
        <w:t>Los precios no fueran aceptables, conforme a la investigación de mercado realizada por el Instituto.</w:t>
      </w:r>
      <w:r w:rsidRPr="000F52E2">
        <w:rPr>
          <w:rFonts w:ascii="Calibri" w:hAnsi="Calibri" w:cs="Arial"/>
          <w:b/>
          <w:bCs/>
          <w:sz w:val="20"/>
          <w:szCs w:val="20"/>
        </w:rPr>
        <w:t xml:space="preserve"> </w:t>
      </w:r>
    </w:p>
    <w:p w14:paraId="65066E73" w14:textId="77777777" w:rsidR="00514DAC" w:rsidRPr="000F52E2" w:rsidRDefault="00514DAC">
      <w:pPr>
        <w:jc w:val="both"/>
        <w:rPr>
          <w:rFonts w:ascii="Calibri" w:hAnsi="Calibri" w:cs="Arial"/>
          <w:b/>
          <w:bCs/>
          <w:sz w:val="20"/>
          <w:szCs w:val="20"/>
        </w:rPr>
      </w:pPr>
    </w:p>
    <w:p w14:paraId="42C8132F" w14:textId="6ECB775B" w:rsidR="00514DAC" w:rsidRPr="000F52E2" w:rsidRDefault="008B18D7">
      <w:pPr>
        <w:rPr>
          <w:rFonts w:ascii="Calibri" w:hAnsi="Calibri" w:cs="Arial"/>
          <w:sz w:val="20"/>
          <w:szCs w:val="20"/>
        </w:rPr>
      </w:pPr>
      <w:r w:rsidRPr="000F52E2">
        <w:rPr>
          <w:rFonts w:ascii="Calibri" w:hAnsi="Calibri" w:cs="Arial"/>
          <w:b/>
          <w:bCs/>
          <w:sz w:val="20"/>
          <w:szCs w:val="20"/>
          <w:lang w:val="es-MX"/>
        </w:rPr>
        <w:t xml:space="preserve">19. </w:t>
      </w:r>
      <w:r w:rsidR="00514DAC" w:rsidRPr="000F52E2">
        <w:rPr>
          <w:rFonts w:ascii="Calibri" w:hAnsi="Calibri" w:cs="Arial"/>
          <w:b/>
          <w:bCs/>
          <w:sz w:val="20"/>
          <w:szCs w:val="20"/>
          <w:lang w:val="es-MX"/>
        </w:rPr>
        <w:t>SITUACIONES NO PREVISTAS EN LA CO</w:t>
      </w:r>
      <w:r w:rsidR="00B617DC" w:rsidRPr="000F52E2">
        <w:rPr>
          <w:rFonts w:ascii="Calibri" w:hAnsi="Calibri" w:cs="Arial"/>
          <w:b/>
          <w:bCs/>
          <w:sz w:val="20"/>
          <w:szCs w:val="20"/>
          <w:lang w:val="es-MX"/>
        </w:rPr>
        <w:t>NVOCATORIA</w:t>
      </w:r>
    </w:p>
    <w:p w14:paraId="1094D103" w14:textId="77777777" w:rsidR="00514DAC" w:rsidRPr="000F52E2" w:rsidRDefault="00514DAC">
      <w:pPr>
        <w:jc w:val="both"/>
        <w:rPr>
          <w:rFonts w:ascii="Calibri" w:hAnsi="Calibri" w:cs="Arial"/>
          <w:sz w:val="20"/>
          <w:szCs w:val="20"/>
        </w:rPr>
      </w:pPr>
      <w:r w:rsidRPr="000F52E2">
        <w:rPr>
          <w:rFonts w:ascii="Calibri" w:hAnsi="Calibri" w:cs="Arial"/>
          <w:sz w:val="20"/>
          <w:szCs w:val="20"/>
          <w:lang w:val="es-MX"/>
        </w:rPr>
        <w:t xml:space="preserve">Para cualquier situación que no esté prevista en la presente </w:t>
      </w:r>
      <w:r w:rsidRPr="000F52E2">
        <w:rPr>
          <w:rFonts w:ascii="Calibri" w:hAnsi="Calibri" w:cs="Arial"/>
          <w:sz w:val="20"/>
          <w:szCs w:val="20"/>
        </w:rPr>
        <w:t>convocatoria</w:t>
      </w:r>
      <w:r w:rsidRPr="000F52E2">
        <w:rPr>
          <w:rFonts w:ascii="Calibri" w:hAnsi="Calibri" w:cs="Arial"/>
          <w:sz w:val="20"/>
          <w:szCs w:val="20"/>
          <w:lang w:val="es-MX"/>
        </w:rPr>
        <w:t>, se aplicará lo establecido en la Ley y su Reglamento y, en su caso, la opinión de las autoridades competentes</w:t>
      </w:r>
    </w:p>
    <w:p w14:paraId="382318E3" w14:textId="77777777" w:rsidR="00514DAC" w:rsidRPr="000F52E2" w:rsidRDefault="00514DAC">
      <w:pPr>
        <w:jc w:val="both"/>
        <w:rPr>
          <w:rFonts w:ascii="Calibri" w:hAnsi="Calibri" w:cs="Arial"/>
          <w:b/>
          <w:bCs/>
          <w:sz w:val="20"/>
          <w:szCs w:val="20"/>
          <w:lang w:val="es-MX"/>
        </w:rPr>
      </w:pPr>
    </w:p>
    <w:p w14:paraId="357E8A2B" w14:textId="77777777" w:rsidR="00514DAC" w:rsidRPr="000F52E2" w:rsidRDefault="00514DAC">
      <w:pPr>
        <w:jc w:val="both"/>
        <w:rPr>
          <w:rFonts w:ascii="Calibri" w:hAnsi="Calibri" w:cs="Arial"/>
          <w:sz w:val="20"/>
          <w:szCs w:val="20"/>
        </w:rPr>
      </w:pPr>
      <w:r w:rsidRPr="000F52E2">
        <w:rPr>
          <w:rFonts w:ascii="Calibri" w:eastAsia="Times New Roman" w:hAnsi="Calibri" w:cs="Arial"/>
          <w:b/>
          <w:bCs/>
          <w:sz w:val="20"/>
          <w:szCs w:val="20"/>
          <w:lang w:val="es-MX" w:eastAsia="ar-SA"/>
        </w:rPr>
        <w:t>20. INCONFORMIDADES.</w:t>
      </w:r>
    </w:p>
    <w:p w14:paraId="528754F5" w14:textId="044E006C"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 xml:space="preserve">De conformidad con lo dispuesto en artículo 66 de la LAASSP, los licitantes podrán interponer inconformidad ante el </w:t>
      </w:r>
      <w:r w:rsidR="00F776F0" w:rsidRPr="000F52E2">
        <w:rPr>
          <w:rFonts w:ascii="Calibri" w:eastAsia="Times New Roman" w:hAnsi="Calibri" w:cs="Arial"/>
          <w:sz w:val="20"/>
          <w:szCs w:val="20"/>
          <w:lang w:val="es-MX" w:eastAsia="ar-SA"/>
        </w:rPr>
        <w:t xml:space="preserve">Órgano Interno de Control Especifico en el Instituto Mexicano del Seguro Social, </w:t>
      </w:r>
      <w:r w:rsidRPr="000F52E2">
        <w:rPr>
          <w:rFonts w:ascii="Calibri" w:eastAsia="Times New Roman" w:hAnsi="Calibri" w:cs="Arial"/>
          <w:sz w:val="20"/>
          <w:szCs w:val="20"/>
          <w:lang w:val="es-MX" w:eastAsia="ar-SA"/>
        </w:rPr>
        <w:t xml:space="preserve">o a través de la dirección de: </w:t>
      </w:r>
      <w:hyperlink r:id="rId11" w:history="1">
        <w:r w:rsidR="00811A6A" w:rsidRPr="000F52E2">
          <w:rPr>
            <w:rStyle w:val="Hipervnculo"/>
            <w:rFonts w:ascii="Calibri" w:eastAsia="Times New Roman" w:hAnsi="Calibri" w:cs="Arial"/>
            <w:sz w:val="20"/>
            <w:szCs w:val="20"/>
            <w:lang w:val="es-MX" w:eastAsia="ar-SA"/>
          </w:rPr>
          <w:t>cnet_inconformidades@hacienda.gob.mx</w:t>
        </w:r>
      </w:hyperlink>
      <w:r w:rsidR="00811A6A" w:rsidRPr="000F52E2">
        <w:rPr>
          <w:rFonts w:ascii="Calibri" w:eastAsia="Times New Roman" w:hAnsi="Calibri" w:cs="Arial"/>
          <w:sz w:val="20"/>
          <w:szCs w:val="20"/>
          <w:lang w:val="es-MX" w:eastAsia="ar-SA"/>
        </w:rPr>
        <w:t xml:space="preserve"> </w:t>
      </w:r>
      <w:r w:rsidRPr="000F52E2">
        <w:rPr>
          <w:rFonts w:ascii="Calibri" w:eastAsia="Times New Roman" w:hAnsi="Calibri" w:cs="Arial"/>
          <w:sz w:val="20"/>
          <w:szCs w:val="20"/>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5CFC4C1" w14:textId="77777777" w:rsidR="00CE6DD4" w:rsidRDefault="00CE6DD4">
      <w:pPr>
        <w:jc w:val="both"/>
        <w:rPr>
          <w:rFonts w:ascii="Calibri" w:eastAsia="Times New Roman" w:hAnsi="Calibri" w:cs="Arial"/>
          <w:sz w:val="20"/>
          <w:szCs w:val="20"/>
          <w:lang w:val="es-MX" w:eastAsia="ar-SA"/>
        </w:rPr>
      </w:pPr>
    </w:p>
    <w:p w14:paraId="3B125A47" w14:textId="77777777"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 xml:space="preserve">Av. Revolución número 1586, </w:t>
      </w:r>
    </w:p>
    <w:p w14:paraId="4A1E1C9A" w14:textId="77777777"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 xml:space="preserve">Colonia San Angel, </w:t>
      </w:r>
    </w:p>
    <w:p w14:paraId="003C0C60" w14:textId="77777777"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 xml:space="preserve">Alcandía Álvaro Obregón,   C.P. 01000, </w:t>
      </w:r>
    </w:p>
    <w:p w14:paraId="1AB37CD8" w14:textId="77777777"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Ciudad de México</w:t>
      </w:r>
    </w:p>
    <w:p w14:paraId="72C92643" w14:textId="77777777" w:rsidR="00514DAC" w:rsidRPr="000F52E2" w:rsidRDefault="00514DAC">
      <w:pPr>
        <w:jc w:val="both"/>
        <w:rPr>
          <w:rFonts w:ascii="Calibri" w:eastAsia="Times New Roman" w:hAnsi="Calibri" w:cs="Arial"/>
          <w:sz w:val="20"/>
          <w:szCs w:val="20"/>
          <w:lang w:val="es-MX" w:eastAsia="ar-SA"/>
        </w:rPr>
      </w:pPr>
    </w:p>
    <w:p w14:paraId="29CDBE9E" w14:textId="65EAB398" w:rsidR="00514DAC" w:rsidRPr="000F52E2" w:rsidRDefault="00514DAC">
      <w:pPr>
        <w:jc w:val="both"/>
        <w:rPr>
          <w:rFonts w:ascii="Calibri" w:hAnsi="Calibri" w:cs="Arial"/>
          <w:sz w:val="20"/>
          <w:szCs w:val="20"/>
        </w:rPr>
      </w:pPr>
      <w:r w:rsidRPr="000F52E2">
        <w:rPr>
          <w:rFonts w:ascii="Calibri" w:eastAsia="Times New Roman" w:hAnsi="Calibri" w:cs="Arial"/>
          <w:b/>
          <w:bCs/>
          <w:sz w:val="20"/>
          <w:szCs w:val="20"/>
          <w:lang w:val="es-MX" w:eastAsia="ar-SA"/>
        </w:rPr>
        <w:t>21. INFOR</w:t>
      </w:r>
      <w:r w:rsidR="00B617DC" w:rsidRPr="000F52E2">
        <w:rPr>
          <w:rFonts w:ascii="Calibri" w:eastAsia="Times New Roman" w:hAnsi="Calibri" w:cs="Arial"/>
          <w:b/>
          <w:bCs/>
          <w:sz w:val="20"/>
          <w:szCs w:val="20"/>
          <w:lang w:val="es-MX" w:eastAsia="ar-SA"/>
        </w:rPr>
        <w:t>MACIÓN RESERVADA Y CONFIDENCIAL</w:t>
      </w:r>
    </w:p>
    <w:p w14:paraId="55168AFD" w14:textId="2562D932"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Se hace del conocimiento del licitante, que en términos de lo dispuesto por los artículos 110, 113, fracciones I,</w:t>
      </w:r>
      <w:r w:rsidR="00D2429E" w:rsidRPr="000F52E2">
        <w:rPr>
          <w:rFonts w:ascii="Calibri" w:eastAsia="Times New Roman" w:hAnsi="Calibri" w:cs="Arial"/>
          <w:sz w:val="20"/>
          <w:szCs w:val="20"/>
          <w:lang w:val="es-MX" w:eastAsia="ar-SA"/>
        </w:rPr>
        <w:t xml:space="preserve"> II,</w:t>
      </w:r>
      <w:r w:rsidRPr="000F52E2">
        <w:rPr>
          <w:rFonts w:ascii="Calibri" w:eastAsia="Times New Roman" w:hAnsi="Calibri" w:cs="Arial"/>
          <w:sz w:val="20"/>
          <w:szCs w:val="20"/>
          <w:lang w:val="es-MX" w:eastAsia="ar-SA"/>
        </w:rPr>
        <w:t xml:space="preserve"> </w:t>
      </w:r>
      <w:r w:rsidR="00D2429E" w:rsidRPr="000F52E2">
        <w:rPr>
          <w:rFonts w:ascii="Calibri" w:eastAsia="Times New Roman" w:hAnsi="Calibri" w:cs="Arial"/>
          <w:sz w:val="20"/>
          <w:szCs w:val="20"/>
          <w:lang w:val="es-MX" w:eastAsia="ar-SA"/>
        </w:rPr>
        <w:t>III</w:t>
      </w:r>
      <w:r w:rsidRPr="000F52E2">
        <w:rPr>
          <w:rFonts w:ascii="Calibri" w:eastAsia="Times New Roman" w:hAnsi="Calibri" w:cs="Arial"/>
          <w:sz w:val="20"/>
          <w:szCs w:val="20"/>
          <w:lang w:val="es-MX" w:eastAsia="ar-SA"/>
        </w:rPr>
        <w:t xml:space="preserve"> y 117 de la </w:t>
      </w:r>
      <w:r w:rsidR="00811A6A" w:rsidRPr="000F52E2">
        <w:rPr>
          <w:rFonts w:ascii="Calibri" w:eastAsia="Times New Roman" w:hAnsi="Calibri" w:cs="Arial"/>
          <w:sz w:val="20"/>
          <w:szCs w:val="20"/>
          <w:lang w:val="es-MX" w:eastAsia="ar-SA"/>
        </w:rPr>
        <w:t xml:space="preserve">Ley </w:t>
      </w:r>
      <w:r w:rsidR="00980A99" w:rsidRPr="000F52E2">
        <w:rPr>
          <w:rFonts w:ascii="Calibri" w:eastAsia="Times New Roman" w:hAnsi="Calibri" w:cs="Arial"/>
          <w:sz w:val="20"/>
          <w:szCs w:val="20"/>
          <w:lang w:val="es-MX" w:eastAsia="ar-SA"/>
        </w:rPr>
        <w:t xml:space="preserve">General </w:t>
      </w:r>
      <w:r w:rsidR="00811A6A" w:rsidRPr="000F52E2">
        <w:rPr>
          <w:rFonts w:ascii="Calibri" w:eastAsia="Times New Roman" w:hAnsi="Calibri" w:cs="Arial"/>
          <w:sz w:val="20"/>
          <w:szCs w:val="20"/>
          <w:lang w:val="es-MX" w:eastAsia="ar-SA"/>
        </w:rPr>
        <w:t xml:space="preserve">de Transparencia y Acceso a </w:t>
      </w:r>
      <w:r w:rsidR="00980A99" w:rsidRPr="000F52E2">
        <w:rPr>
          <w:rFonts w:ascii="Calibri" w:eastAsia="Times New Roman" w:hAnsi="Calibri" w:cs="Arial"/>
          <w:sz w:val="20"/>
          <w:szCs w:val="20"/>
          <w:lang w:val="es-MX" w:eastAsia="ar-SA"/>
        </w:rPr>
        <w:t>l</w:t>
      </w:r>
      <w:r w:rsidR="00811A6A" w:rsidRPr="000F52E2">
        <w:rPr>
          <w:rFonts w:ascii="Calibri" w:eastAsia="Times New Roman" w:hAnsi="Calibri" w:cs="Arial"/>
          <w:sz w:val="20"/>
          <w:szCs w:val="20"/>
          <w:lang w:val="es-MX" w:eastAsia="ar-SA"/>
        </w:rPr>
        <w:t xml:space="preserve">a Información Pública  </w:t>
      </w:r>
      <w:r w:rsidRPr="000F52E2">
        <w:rPr>
          <w:rFonts w:ascii="Calibri" w:eastAsia="Times New Roman" w:hAnsi="Calibri" w:cs="Arial"/>
          <w:sz w:val="20"/>
          <w:szCs w:val="20"/>
          <w:lang w:val="es-MX" w:eastAsia="ar-SA"/>
        </w:rPr>
        <w:t xml:space="preserve">y 38 del Reglamento de la </w:t>
      </w:r>
      <w:r w:rsidR="00811A6A" w:rsidRPr="000F52E2">
        <w:rPr>
          <w:rFonts w:ascii="Calibri" w:eastAsia="Times New Roman" w:hAnsi="Calibri" w:cs="Arial"/>
          <w:sz w:val="20"/>
          <w:szCs w:val="20"/>
          <w:lang w:val="es-MX" w:eastAsia="ar-SA"/>
        </w:rPr>
        <w:t>Ley Federal de Transparencia y Acceso a la Información Pública Gubernamental</w:t>
      </w:r>
      <w:r w:rsidRPr="000F52E2">
        <w:rPr>
          <w:rFonts w:ascii="Calibri" w:eastAsia="Times New Roman" w:hAnsi="Calibri" w:cs="Arial"/>
          <w:sz w:val="20"/>
          <w:szCs w:val="20"/>
          <w:lang w:val="es-MX" w:eastAsia="ar-SA"/>
        </w:rPr>
        <w:t xml:space="preserve">, deberán indicar si en los documentos que proporcionan al IMSS se contiene información de carácter confidencial o comercial reservada, señalando los documentos o las secciones </w:t>
      </w:r>
      <w:r w:rsidRPr="000F52E2">
        <w:rPr>
          <w:rFonts w:ascii="Calibri" w:eastAsia="Times New Roman" w:hAnsi="Calibri" w:cs="Arial"/>
          <w:sz w:val="20"/>
          <w:szCs w:val="20"/>
          <w:lang w:val="es-MX" w:eastAsia="ar-SA"/>
        </w:rPr>
        <w:lastRenderedPageBreak/>
        <w:t>de éstos que la contengan, así como el fundamento por el cual considera que tengan ese carácter, para lo cual se anexa el formato</w:t>
      </w:r>
      <w:r w:rsidRPr="000F52E2">
        <w:rPr>
          <w:rFonts w:ascii="Calibri" w:eastAsia="Times New Roman" w:hAnsi="Calibri" w:cs="Arial"/>
          <w:b/>
          <w:sz w:val="20"/>
          <w:szCs w:val="20"/>
          <w:lang w:val="es-MX" w:eastAsia="ar-SA"/>
        </w:rPr>
        <w:t xml:space="preserve"> Anexo Número 15 (quince).</w:t>
      </w:r>
    </w:p>
    <w:p w14:paraId="5CDEF2B6" w14:textId="77777777" w:rsidR="00514DAC" w:rsidRPr="000F52E2" w:rsidRDefault="00514DAC">
      <w:pPr>
        <w:jc w:val="both"/>
        <w:rPr>
          <w:rFonts w:ascii="Calibri" w:eastAsia="Times New Roman" w:hAnsi="Calibri" w:cs="Arial"/>
          <w:b/>
          <w:sz w:val="20"/>
          <w:szCs w:val="20"/>
          <w:lang w:eastAsia="ar-SA"/>
        </w:rPr>
      </w:pPr>
    </w:p>
    <w:p w14:paraId="7012120C" w14:textId="1BBE1D52"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hAnsi="Calibri" w:cs="Arial"/>
          <w:sz w:val="20"/>
          <w:szCs w:val="20"/>
        </w:rPr>
      </w:pPr>
      <w:r w:rsidRPr="000F52E2">
        <w:rPr>
          <w:rFonts w:ascii="Calibri" w:eastAsia="Times New Roman" w:hAnsi="Calibri" w:cs="Arial"/>
          <w:b/>
          <w:kern w:val="2"/>
          <w:sz w:val="20"/>
          <w:szCs w:val="20"/>
          <w:lang w:val="es-MX" w:eastAsia="ar-SA"/>
        </w:rPr>
        <w:t>22. MANIFIESTO DE VÍNCULOS Y</w:t>
      </w:r>
      <w:r w:rsidR="00B617DC" w:rsidRPr="000F52E2">
        <w:rPr>
          <w:rFonts w:ascii="Calibri" w:eastAsia="Times New Roman" w:hAnsi="Calibri" w:cs="Arial"/>
          <w:b/>
          <w:kern w:val="2"/>
          <w:sz w:val="20"/>
          <w:szCs w:val="20"/>
          <w:lang w:val="es-MX" w:eastAsia="ar-SA"/>
        </w:rPr>
        <w:t xml:space="preserve"> POSIBLES CONFLICTOS DE INTERÉS</w:t>
      </w:r>
    </w:p>
    <w:p w14:paraId="004B3FB6"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hAnsi="Calibri" w:cs="Arial"/>
          <w:sz w:val="20"/>
          <w:szCs w:val="20"/>
        </w:rPr>
      </w:pPr>
      <w:r w:rsidRPr="000F52E2">
        <w:rPr>
          <w:rFonts w:ascii="Calibri" w:eastAsia="Times New Roman" w:hAnsi="Calibri" w:cs="Arial"/>
          <w:sz w:val="20"/>
          <w:szCs w:val="20"/>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61D7EB94"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p>
    <w:p w14:paraId="33756B07"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hAnsi="Calibri" w:cs="Arial"/>
          <w:sz w:val="20"/>
          <w:szCs w:val="20"/>
        </w:rPr>
      </w:pPr>
      <w:r w:rsidRPr="000F52E2">
        <w:rPr>
          <w:rFonts w:ascii="Calibri" w:eastAsia="Times New Roman" w:hAnsi="Calibri" w:cs="Arial"/>
          <w:sz w:val="20"/>
          <w:szCs w:val="20"/>
          <w:lang w:val="es-MX" w:eastAsia="ar-SA"/>
        </w:rPr>
        <w:t xml:space="preserve">Los datos personales que se recaben con motivo del contacto con particulares serán protegidos. </w:t>
      </w:r>
    </w:p>
    <w:p w14:paraId="3A97C0BD"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p>
    <w:p w14:paraId="6AC9DA4A"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hAnsi="Calibri" w:cs="Arial"/>
          <w:sz w:val="20"/>
          <w:szCs w:val="20"/>
        </w:rPr>
      </w:pPr>
      <w:r w:rsidRPr="000F52E2">
        <w:rPr>
          <w:rFonts w:ascii="Calibri" w:eastAsia="Times New Roman" w:hAnsi="Calibri" w:cs="Arial"/>
          <w:sz w:val="20"/>
          <w:szCs w:val="20"/>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5CC83B99"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p>
    <w:p w14:paraId="08A33A05"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hAnsi="Calibri" w:cs="Arial"/>
          <w:sz w:val="20"/>
          <w:szCs w:val="20"/>
        </w:rPr>
      </w:pPr>
      <w:r w:rsidRPr="000F52E2">
        <w:rPr>
          <w:rFonts w:ascii="Calibri" w:eastAsia="Times New Roman" w:hAnsi="Calibri" w:cs="Arial"/>
          <w:sz w:val="20"/>
          <w:szCs w:val="20"/>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78F598B2"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p>
    <w:p w14:paraId="00EFDE6D"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hAnsi="Calibri" w:cs="Arial"/>
          <w:sz w:val="20"/>
          <w:szCs w:val="20"/>
        </w:rPr>
      </w:pPr>
      <w:r w:rsidRPr="000F52E2">
        <w:rPr>
          <w:rFonts w:ascii="Calibri" w:eastAsia="Times New Roman" w:hAnsi="Calibri" w:cs="Arial"/>
          <w:sz w:val="20"/>
          <w:szCs w:val="20"/>
          <w:lang w:val="es-MX" w:eastAsia="ar-SA"/>
        </w:rPr>
        <w:t>Para estar en posibilidad de realizar el manifiesto deberá de acceder de manera directa al sistema del manifiesto de los particulares, en la siguiente dirección electrónica:</w:t>
      </w:r>
    </w:p>
    <w:p w14:paraId="0D34B585"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p>
    <w:p w14:paraId="3A247274" w14:textId="645B100D"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r w:rsidRPr="000F52E2">
        <w:rPr>
          <w:rFonts w:ascii="Calibri" w:eastAsia="Times New Roman" w:hAnsi="Calibri" w:cs="Arial"/>
          <w:sz w:val="20"/>
          <w:szCs w:val="20"/>
          <w:lang w:val="es-MX" w:eastAsia="ar-SA"/>
        </w:rPr>
        <w:t>https://manifiesto.funcionpublica.gob.mx/SMP-web/xhtml/loginPage.jsf</w:t>
      </w:r>
    </w:p>
    <w:p w14:paraId="2347A7E4" w14:textId="77777777" w:rsidR="00514DAC" w:rsidRPr="000F52E2" w:rsidRDefault="00514DAC">
      <w:pPr>
        <w:tabs>
          <w:tab w:val="left" w:pos="-31680"/>
          <w:tab w:val="left" w:pos="28020"/>
          <w:tab w:val="left" w:pos="28740"/>
          <w:tab w:val="left" w:pos="29460"/>
          <w:tab w:val="left" w:pos="30180"/>
          <w:tab w:val="left" w:pos="30900"/>
          <w:tab w:val="left" w:pos="31620"/>
          <w:tab w:val="left" w:pos="31680"/>
        </w:tabs>
        <w:ind w:right="16"/>
        <w:jc w:val="both"/>
        <w:rPr>
          <w:rFonts w:ascii="Calibri" w:eastAsia="Times New Roman" w:hAnsi="Calibri" w:cs="Arial"/>
          <w:sz w:val="20"/>
          <w:szCs w:val="20"/>
          <w:lang w:val="es-MX" w:eastAsia="ar-SA"/>
        </w:rPr>
      </w:pPr>
    </w:p>
    <w:p w14:paraId="0F00AC99" w14:textId="77777777" w:rsidR="00514DAC" w:rsidRPr="000F52E2" w:rsidRDefault="00514DAC">
      <w:pPr>
        <w:jc w:val="both"/>
        <w:rPr>
          <w:rFonts w:ascii="Calibri" w:hAnsi="Calibri" w:cs="Arial"/>
          <w:sz w:val="20"/>
          <w:szCs w:val="20"/>
        </w:rPr>
      </w:pPr>
      <w:r w:rsidRPr="000F52E2">
        <w:rPr>
          <w:rFonts w:ascii="Calibri" w:eastAsia="Times New Roman" w:hAnsi="Calibri" w:cs="Arial"/>
          <w:sz w:val="20"/>
          <w:szCs w:val="20"/>
          <w:lang w:val="es-MX" w:eastAsia="ar-SA"/>
        </w:rPr>
        <w:t>En la ventana del navegador en donde encontraran la página de inicio del Sistema del Manifiesto de los Particulares.</w:t>
      </w:r>
    </w:p>
    <w:p w14:paraId="27EA2A19" w14:textId="77777777" w:rsidR="00514DAC" w:rsidRPr="000F52E2" w:rsidRDefault="00514DAC">
      <w:pPr>
        <w:jc w:val="both"/>
        <w:rPr>
          <w:rFonts w:ascii="Calibri" w:eastAsia="Times New Roman" w:hAnsi="Calibri" w:cs="Arial"/>
          <w:sz w:val="20"/>
          <w:szCs w:val="20"/>
          <w:lang w:val="es-MX" w:eastAsia="ar-SA"/>
        </w:rPr>
      </w:pPr>
    </w:p>
    <w:p w14:paraId="78716426" w14:textId="77777777" w:rsidR="00023C18" w:rsidRPr="000F52E2" w:rsidRDefault="00023C18">
      <w:pPr>
        <w:rPr>
          <w:rFonts w:ascii="Calibri" w:hAnsi="Calibri" w:cs="Arial"/>
          <w:b/>
          <w:sz w:val="20"/>
          <w:szCs w:val="20"/>
        </w:rPr>
      </w:pPr>
    </w:p>
    <w:p w14:paraId="311BFEF7" w14:textId="77777777" w:rsidR="00023C18" w:rsidRPr="000F52E2" w:rsidRDefault="00023C18">
      <w:pPr>
        <w:rPr>
          <w:rFonts w:ascii="Calibri" w:hAnsi="Calibri" w:cs="Arial"/>
          <w:b/>
          <w:sz w:val="20"/>
          <w:szCs w:val="20"/>
        </w:rPr>
      </w:pPr>
    </w:p>
    <w:p w14:paraId="1A1118A2" w14:textId="77777777" w:rsidR="00023C18" w:rsidRPr="000F52E2" w:rsidRDefault="00023C18">
      <w:pPr>
        <w:rPr>
          <w:rFonts w:ascii="Calibri" w:hAnsi="Calibri" w:cs="Arial"/>
          <w:b/>
          <w:sz w:val="20"/>
          <w:szCs w:val="20"/>
        </w:rPr>
      </w:pPr>
    </w:p>
    <w:p w14:paraId="1CEABC98" w14:textId="77777777" w:rsidR="00023C18" w:rsidRPr="000F52E2" w:rsidRDefault="00023C18">
      <w:pPr>
        <w:rPr>
          <w:rFonts w:ascii="Calibri" w:hAnsi="Calibri" w:cs="Arial"/>
          <w:b/>
          <w:sz w:val="20"/>
          <w:szCs w:val="20"/>
        </w:rPr>
      </w:pPr>
    </w:p>
    <w:p w14:paraId="7451E078" w14:textId="77777777" w:rsidR="00023C18" w:rsidRPr="000F52E2" w:rsidRDefault="00023C18">
      <w:pPr>
        <w:rPr>
          <w:rFonts w:ascii="Calibri" w:hAnsi="Calibri" w:cs="Arial"/>
          <w:b/>
          <w:sz w:val="20"/>
          <w:szCs w:val="20"/>
        </w:rPr>
      </w:pPr>
    </w:p>
    <w:p w14:paraId="041D3FDA" w14:textId="77777777" w:rsidR="00023C18" w:rsidRPr="000F52E2" w:rsidRDefault="00023C18">
      <w:pPr>
        <w:rPr>
          <w:rFonts w:ascii="Calibri" w:hAnsi="Calibri" w:cs="Arial"/>
          <w:b/>
          <w:sz w:val="20"/>
          <w:szCs w:val="20"/>
        </w:rPr>
      </w:pPr>
    </w:p>
    <w:p w14:paraId="7127432B" w14:textId="77777777" w:rsidR="00023C18" w:rsidRPr="000F52E2" w:rsidRDefault="00023C18">
      <w:pPr>
        <w:rPr>
          <w:rFonts w:ascii="Calibri" w:hAnsi="Calibri" w:cs="Arial"/>
          <w:b/>
          <w:sz w:val="20"/>
          <w:szCs w:val="20"/>
        </w:rPr>
      </w:pPr>
    </w:p>
    <w:p w14:paraId="2BC919A1" w14:textId="77777777" w:rsidR="00B617DC" w:rsidRPr="000F52E2" w:rsidRDefault="00B617DC">
      <w:pPr>
        <w:rPr>
          <w:rFonts w:ascii="Calibri" w:hAnsi="Calibri" w:cs="Arial"/>
          <w:b/>
          <w:sz w:val="20"/>
          <w:szCs w:val="20"/>
        </w:rPr>
      </w:pPr>
    </w:p>
    <w:p w14:paraId="5CE8ED89" w14:textId="77777777" w:rsidR="00B617DC" w:rsidRPr="000F52E2" w:rsidRDefault="00B617DC">
      <w:pPr>
        <w:rPr>
          <w:rFonts w:ascii="Calibri" w:hAnsi="Calibri" w:cs="Arial"/>
          <w:b/>
          <w:sz w:val="20"/>
          <w:szCs w:val="20"/>
        </w:rPr>
      </w:pPr>
    </w:p>
    <w:p w14:paraId="6EED7583" w14:textId="77777777" w:rsidR="00B617DC" w:rsidRPr="000F52E2" w:rsidRDefault="00B617DC">
      <w:pPr>
        <w:rPr>
          <w:rFonts w:ascii="Calibri" w:hAnsi="Calibri" w:cs="Arial"/>
          <w:b/>
          <w:sz w:val="20"/>
          <w:szCs w:val="20"/>
        </w:rPr>
      </w:pPr>
    </w:p>
    <w:p w14:paraId="26C20D24" w14:textId="77777777" w:rsidR="00B617DC" w:rsidRPr="000F52E2" w:rsidRDefault="00B617DC">
      <w:pPr>
        <w:rPr>
          <w:rFonts w:ascii="Calibri" w:hAnsi="Calibri" w:cs="Arial"/>
          <w:b/>
          <w:sz w:val="20"/>
          <w:szCs w:val="20"/>
        </w:rPr>
      </w:pPr>
    </w:p>
    <w:p w14:paraId="7D7EDCF1" w14:textId="77777777" w:rsidR="00B617DC" w:rsidRPr="000F52E2" w:rsidRDefault="00B617DC">
      <w:pPr>
        <w:rPr>
          <w:rFonts w:ascii="Calibri" w:hAnsi="Calibri" w:cs="Arial"/>
          <w:b/>
          <w:sz w:val="20"/>
          <w:szCs w:val="20"/>
        </w:rPr>
      </w:pPr>
    </w:p>
    <w:p w14:paraId="06EEF29B" w14:textId="77777777" w:rsidR="00B617DC" w:rsidRDefault="00B617DC">
      <w:pPr>
        <w:rPr>
          <w:rFonts w:ascii="Calibri" w:hAnsi="Calibri" w:cs="Arial"/>
          <w:b/>
          <w:sz w:val="20"/>
          <w:szCs w:val="20"/>
        </w:rPr>
      </w:pPr>
    </w:p>
    <w:p w14:paraId="77FE89F5" w14:textId="77777777" w:rsidR="00E41296" w:rsidRDefault="00E41296">
      <w:pPr>
        <w:rPr>
          <w:rFonts w:ascii="Calibri" w:hAnsi="Calibri" w:cs="Arial"/>
          <w:b/>
          <w:sz w:val="20"/>
          <w:szCs w:val="20"/>
        </w:rPr>
      </w:pPr>
    </w:p>
    <w:p w14:paraId="7AFF6C3E" w14:textId="77777777" w:rsidR="00E41296" w:rsidRDefault="00E41296">
      <w:pPr>
        <w:rPr>
          <w:rFonts w:ascii="Calibri" w:hAnsi="Calibri" w:cs="Arial"/>
          <w:b/>
          <w:sz w:val="20"/>
          <w:szCs w:val="20"/>
        </w:rPr>
      </w:pPr>
    </w:p>
    <w:p w14:paraId="33E88AA0" w14:textId="77777777" w:rsidR="00E41296" w:rsidRDefault="00E41296">
      <w:pPr>
        <w:rPr>
          <w:rFonts w:ascii="Calibri" w:hAnsi="Calibri" w:cs="Arial"/>
          <w:b/>
          <w:sz w:val="20"/>
          <w:szCs w:val="20"/>
        </w:rPr>
      </w:pPr>
    </w:p>
    <w:p w14:paraId="7B1AD897" w14:textId="77777777" w:rsidR="00E41296" w:rsidRDefault="00E41296">
      <w:pPr>
        <w:rPr>
          <w:rFonts w:ascii="Calibri" w:hAnsi="Calibri" w:cs="Arial"/>
          <w:b/>
          <w:sz w:val="20"/>
          <w:szCs w:val="20"/>
        </w:rPr>
      </w:pPr>
    </w:p>
    <w:p w14:paraId="4FF40919" w14:textId="77777777" w:rsidR="00E41296" w:rsidRDefault="00E41296">
      <w:pPr>
        <w:rPr>
          <w:rFonts w:ascii="Calibri" w:hAnsi="Calibri" w:cs="Arial"/>
          <w:b/>
          <w:sz w:val="20"/>
          <w:szCs w:val="20"/>
        </w:rPr>
      </w:pPr>
    </w:p>
    <w:p w14:paraId="600DE1D1" w14:textId="77777777" w:rsidR="00E41296" w:rsidRDefault="00E41296">
      <w:pPr>
        <w:rPr>
          <w:rFonts w:ascii="Calibri" w:hAnsi="Calibri" w:cs="Arial"/>
          <w:b/>
          <w:sz w:val="20"/>
          <w:szCs w:val="20"/>
        </w:rPr>
      </w:pPr>
    </w:p>
    <w:p w14:paraId="0F9CF1AF" w14:textId="77777777" w:rsidR="00E41296" w:rsidRDefault="00E41296">
      <w:pPr>
        <w:rPr>
          <w:rFonts w:ascii="Calibri" w:hAnsi="Calibri" w:cs="Arial"/>
          <w:b/>
          <w:sz w:val="20"/>
          <w:szCs w:val="20"/>
        </w:rPr>
      </w:pPr>
    </w:p>
    <w:p w14:paraId="12F0897D" w14:textId="77777777" w:rsidR="00E41296" w:rsidRDefault="00E41296">
      <w:pPr>
        <w:rPr>
          <w:rFonts w:ascii="Calibri" w:hAnsi="Calibri" w:cs="Arial"/>
          <w:b/>
          <w:sz w:val="20"/>
          <w:szCs w:val="20"/>
        </w:rPr>
      </w:pPr>
    </w:p>
    <w:p w14:paraId="30D73BC1" w14:textId="77777777" w:rsidR="00E41296" w:rsidRPr="000F52E2" w:rsidRDefault="00E41296">
      <w:pPr>
        <w:rPr>
          <w:rFonts w:ascii="Calibri" w:hAnsi="Calibri" w:cs="Arial"/>
          <w:b/>
          <w:sz w:val="20"/>
          <w:szCs w:val="20"/>
        </w:rPr>
      </w:pPr>
    </w:p>
    <w:p w14:paraId="17DDCAE6" w14:textId="77777777" w:rsidR="00B617DC" w:rsidRPr="000F52E2" w:rsidRDefault="00B617DC">
      <w:pPr>
        <w:rPr>
          <w:rFonts w:ascii="Calibri" w:hAnsi="Calibri" w:cs="Arial"/>
          <w:b/>
          <w:sz w:val="20"/>
          <w:szCs w:val="20"/>
        </w:rPr>
      </w:pPr>
    </w:p>
    <w:p w14:paraId="2F6CA0AA" w14:textId="77777777" w:rsidR="00B617DC" w:rsidRPr="000F52E2" w:rsidRDefault="00B617DC">
      <w:pPr>
        <w:rPr>
          <w:rFonts w:ascii="Calibri" w:hAnsi="Calibri" w:cs="Arial"/>
          <w:b/>
          <w:sz w:val="20"/>
          <w:szCs w:val="20"/>
        </w:rPr>
      </w:pPr>
    </w:p>
    <w:p w14:paraId="5D5DC39E" w14:textId="1BBC8F10" w:rsidR="00514DAC" w:rsidRPr="000F52E2" w:rsidRDefault="00B617DC">
      <w:pPr>
        <w:rPr>
          <w:rFonts w:ascii="Calibri" w:hAnsi="Calibri" w:cs="Arial"/>
          <w:b/>
          <w:sz w:val="20"/>
          <w:szCs w:val="20"/>
        </w:rPr>
      </w:pPr>
      <w:r w:rsidRPr="000F52E2">
        <w:rPr>
          <w:rFonts w:ascii="Calibri" w:hAnsi="Calibri" w:cs="Arial"/>
          <w:b/>
          <w:sz w:val="20"/>
          <w:szCs w:val="20"/>
        </w:rPr>
        <w:lastRenderedPageBreak/>
        <w:t>23. RELACIÓN DE ANEXOS</w:t>
      </w:r>
    </w:p>
    <w:p w14:paraId="3753FB54" w14:textId="77777777" w:rsidR="00F16073" w:rsidRPr="000F52E2" w:rsidRDefault="00F16073">
      <w:pPr>
        <w:rPr>
          <w:rFonts w:ascii="Calibri" w:hAnsi="Calibri" w:cs="Arial"/>
          <w:b/>
          <w:sz w:val="20"/>
          <w:szCs w:val="20"/>
        </w:rPr>
      </w:pPr>
    </w:p>
    <w:tbl>
      <w:tblPr>
        <w:tblW w:w="9923" w:type="dxa"/>
        <w:tblInd w:w="108" w:type="dxa"/>
        <w:tblLayout w:type="fixed"/>
        <w:tblLook w:val="0000" w:firstRow="0" w:lastRow="0" w:firstColumn="0" w:lastColumn="0" w:noHBand="0" w:noVBand="0"/>
      </w:tblPr>
      <w:tblGrid>
        <w:gridCol w:w="1134"/>
        <w:gridCol w:w="8789"/>
      </w:tblGrid>
      <w:tr w:rsidR="00514DAC" w:rsidRPr="000F52E2" w14:paraId="7AD9734C" w14:textId="77777777" w:rsidTr="00F16073">
        <w:trPr>
          <w:tblHeader/>
        </w:trPr>
        <w:tc>
          <w:tcPr>
            <w:tcW w:w="1134" w:type="dxa"/>
            <w:tcBorders>
              <w:top w:val="single" w:sz="4" w:space="0" w:color="000000"/>
              <w:left w:val="single" w:sz="4" w:space="0" w:color="000000"/>
              <w:bottom w:val="single" w:sz="4" w:space="0" w:color="000000"/>
            </w:tcBorders>
            <w:shd w:val="clear" w:color="auto" w:fill="FFFFFF"/>
          </w:tcPr>
          <w:p w14:paraId="712669A0" w14:textId="77777777" w:rsidR="00514DAC" w:rsidRPr="000F52E2" w:rsidRDefault="00514DAC" w:rsidP="00B617DC">
            <w:pPr>
              <w:jc w:val="center"/>
              <w:rPr>
                <w:rFonts w:ascii="Calibri" w:hAnsi="Calibri" w:cs="Arial"/>
                <w:sz w:val="18"/>
                <w:szCs w:val="18"/>
              </w:rPr>
            </w:pPr>
            <w:r w:rsidRPr="000F52E2">
              <w:rPr>
                <w:rFonts w:ascii="Calibri" w:hAnsi="Calibri" w:cs="Arial"/>
                <w:b/>
                <w:sz w:val="18"/>
                <w:szCs w:val="18"/>
              </w:rPr>
              <w:t>ANEXO NÚMERO</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F082C" w14:textId="77777777" w:rsidR="00514DAC" w:rsidRPr="000F52E2" w:rsidRDefault="00514DAC" w:rsidP="00B617DC">
            <w:pPr>
              <w:jc w:val="center"/>
              <w:rPr>
                <w:rFonts w:ascii="Calibri" w:hAnsi="Calibri" w:cs="Arial"/>
                <w:sz w:val="18"/>
                <w:szCs w:val="18"/>
              </w:rPr>
            </w:pPr>
            <w:r w:rsidRPr="000F52E2">
              <w:rPr>
                <w:rFonts w:ascii="Calibri" w:hAnsi="Calibri" w:cs="Arial"/>
                <w:b/>
                <w:sz w:val="18"/>
                <w:szCs w:val="18"/>
              </w:rPr>
              <w:t>NOMBRE</w:t>
            </w:r>
          </w:p>
        </w:tc>
      </w:tr>
      <w:tr w:rsidR="00514DAC" w:rsidRPr="000F52E2" w14:paraId="58E21968"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0329195C" w14:textId="77777777" w:rsidR="00514DAC" w:rsidRPr="000F52E2" w:rsidRDefault="00514DAC" w:rsidP="00B617DC">
            <w:pPr>
              <w:jc w:val="center"/>
              <w:rPr>
                <w:rFonts w:ascii="Calibri" w:hAnsi="Calibri" w:cs="Arial"/>
                <w:sz w:val="18"/>
                <w:szCs w:val="18"/>
              </w:rPr>
            </w:pPr>
            <w:r w:rsidRPr="000F52E2">
              <w:rPr>
                <w:rFonts w:ascii="Calibri" w:hAnsi="Calibri" w:cs="Arial"/>
                <w:sz w:val="18"/>
                <w:szCs w:val="18"/>
              </w:rPr>
              <w:t>1</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5ABE7D84"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RELACIÓN DE ENTREGA DE DOCUMENTACIÓN.</w:t>
            </w:r>
          </w:p>
        </w:tc>
      </w:tr>
      <w:tr w:rsidR="00514DAC" w:rsidRPr="000F52E2" w14:paraId="55E91D9D"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4F57D33" w14:textId="77777777" w:rsidR="00514DAC" w:rsidRPr="000F52E2" w:rsidRDefault="00514DAC" w:rsidP="00B617DC">
            <w:pPr>
              <w:jc w:val="center"/>
              <w:rPr>
                <w:rFonts w:ascii="Calibri" w:hAnsi="Calibri" w:cs="Arial"/>
                <w:sz w:val="18"/>
                <w:szCs w:val="18"/>
              </w:rPr>
            </w:pPr>
            <w:r w:rsidRPr="000F52E2">
              <w:rPr>
                <w:rFonts w:ascii="Calibri" w:hAnsi="Calibri" w:cs="Arial"/>
                <w:sz w:val="18"/>
                <w:szCs w:val="18"/>
              </w:rPr>
              <w:t>2</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08D1063E"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REQUERIMIENTO</w:t>
            </w:r>
          </w:p>
        </w:tc>
      </w:tr>
      <w:tr w:rsidR="00514DAC" w:rsidRPr="000F52E2" w14:paraId="78DEF0B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6B21E680" w14:textId="77777777" w:rsidR="00514DAC" w:rsidRPr="000F52E2" w:rsidRDefault="00514DAC" w:rsidP="00B617DC">
            <w:pPr>
              <w:jc w:val="center"/>
              <w:rPr>
                <w:rFonts w:ascii="Calibri" w:hAnsi="Calibri" w:cs="Arial"/>
                <w:sz w:val="18"/>
                <w:szCs w:val="18"/>
              </w:rPr>
            </w:pPr>
            <w:r w:rsidRPr="000F52E2">
              <w:rPr>
                <w:rFonts w:ascii="Calibri" w:hAnsi="Calibri" w:cs="Arial"/>
                <w:sz w:val="18"/>
                <w:szCs w:val="18"/>
              </w:rPr>
              <w:t>3</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0E94ADDF" w14:textId="061F3A9F"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MANIFESTACIÓN DE INTERÉS EN PARTICIPAR EN LA LICITACIÓN</w:t>
            </w:r>
          </w:p>
        </w:tc>
      </w:tr>
      <w:tr w:rsidR="00514DAC" w:rsidRPr="000F52E2" w14:paraId="131486CC"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BC693B9" w14:textId="77777777" w:rsidR="00514DAC" w:rsidRPr="000F52E2" w:rsidRDefault="00514DAC" w:rsidP="00B617DC">
            <w:pPr>
              <w:jc w:val="center"/>
              <w:rPr>
                <w:rFonts w:ascii="Calibri" w:hAnsi="Calibri" w:cs="Arial"/>
                <w:sz w:val="18"/>
                <w:szCs w:val="18"/>
              </w:rPr>
            </w:pPr>
            <w:r w:rsidRPr="000F52E2">
              <w:rPr>
                <w:rFonts w:ascii="Calibri" w:hAnsi="Calibri" w:cs="Arial"/>
                <w:sz w:val="18"/>
                <w:szCs w:val="18"/>
              </w:rPr>
              <w:t>4</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2C1DECDC" w14:textId="470F4DC2" w:rsidR="00514DAC" w:rsidRPr="000F52E2" w:rsidRDefault="00720AC4" w:rsidP="00B617DC">
            <w:pPr>
              <w:jc w:val="center"/>
              <w:rPr>
                <w:rFonts w:ascii="Calibri" w:hAnsi="Calibri" w:cs="Arial"/>
                <w:sz w:val="18"/>
                <w:szCs w:val="18"/>
              </w:rPr>
            </w:pPr>
            <w:r w:rsidRPr="000F52E2">
              <w:rPr>
                <w:rFonts w:ascii="Calibri" w:hAnsi="Calibri" w:cs="Arial"/>
                <w:color w:val="000000"/>
                <w:sz w:val="18"/>
                <w:szCs w:val="18"/>
                <w:lang w:val="es-MX" w:eastAsia="es-MX"/>
              </w:rPr>
              <w:t xml:space="preserve">ACREDITACION LEGAL </w:t>
            </w:r>
            <w:r w:rsidR="00514DAC" w:rsidRPr="000F52E2">
              <w:rPr>
                <w:rFonts w:ascii="Calibri" w:hAnsi="Calibri" w:cs="Arial"/>
                <w:color w:val="000000"/>
                <w:sz w:val="18"/>
                <w:szCs w:val="18"/>
                <w:lang w:val="es-MX" w:eastAsia="es-MX"/>
              </w:rPr>
              <w:t>Y PERSONALIDAD JURÍDICA, PARA COMPROMETERSE Y SUSCRIBIR PROPOSICIONES.</w:t>
            </w:r>
          </w:p>
        </w:tc>
      </w:tr>
      <w:tr w:rsidR="00514DAC" w:rsidRPr="000F52E2" w14:paraId="0D54358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583EF8B" w14:textId="77777777" w:rsidR="00514DAC" w:rsidRPr="000F52E2" w:rsidRDefault="00514DAC" w:rsidP="00B617DC">
            <w:pPr>
              <w:jc w:val="center"/>
              <w:rPr>
                <w:rFonts w:ascii="Calibri" w:hAnsi="Calibri" w:cs="Arial"/>
                <w:sz w:val="18"/>
                <w:szCs w:val="18"/>
              </w:rPr>
            </w:pPr>
            <w:r w:rsidRPr="000F52E2">
              <w:rPr>
                <w:rFonts w:ascii="Calibri" w:hAnsi="Calibri" w:cs="Arial"/>
                <w:sz w:val="18"/>
                <w:szCs w:val="18"/>
              </w:rPr>
              <w:t>5</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01895A27"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MANIFIESTO DE NO ENCUENTRARSE EN LOS SUPUESTOS DE LOS ARTÍCULOS 50 Y 60, Y NACIONALIDAD</w:t>
            </w:r>
          </w:p>
        </w:tc>
      </w:tr>
      <w:tr w:rsidR="00514DAC" w:rsidRPr="000F52E2" w14:paraId="1181BE30"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2974294" w14:textId="77777777" w:rsidR="00514DAC" w:rsidRPr="000F52E2" w:rsidRDefault="00514DAC" w:rsidP="00B617DC">
            <w:pPr>
              <w:jc w:val="center"/>
              <w:rPr>
                <w:rFonts w:ascii="Calibri" w:hAnsi="Calibri" w:cs="Arial"/>
                <w:sz w:val="18"/>
                <w:szCs w:val="18"/>
              </w:rPr>
            </w:pPr>
            <w:r w:rsidRPr="000F52E2">
              <w:rPr>
                <w:rFonts w:ascii="Calibri" w:hAnsi="Calibri" w:cs="Arial"/>
                <w:sz w:val="18"/>
                <w:szCs w:val="18"/>
              </w:rPr>
              <w:t>6</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Pr>
          <w:p w14:paraId="2FE223BC"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 xml:space="preserve">MANIFIESTO BAJO PROTESTA DE DECIR VERDAD (NO SANCION DE SSA, </w:t>
            </w:r>
            <w:r w:rsidR="00673892" w:rsidRPr="000F52E2">
              <w:rPr>
                <w:rFonts w:ascii="Calibri" w:hAnsi="Calibri" w:cs="Arial"/>
                <w:color w:val="000000"/>
                <w:sz w:val="18"/>
                <w:szCs w:val="18"/>
                <w:lang w:val="es-MX" w:eastAsia="es-MX"/>
              </w:rPr>
              <w:t>ART. 35</w:t>
            </w:r>
            <w:r w:rsidRPr="000F52E2">
              <w:rPr>
                <w:rFonts w:ascii="Calibri" w:hAnsi="Calibri" w:cs="Arial"/>
                <w:color w:val="000000"/>
                <w:sz w:val="18"/>
                <w:szCs w:val="18"/>
                <w:lang w:val="es-MX" w:eastAsia="es-MX"/>
              </w:rPr>
              <w:t xml:space="preserve">, </w:t>
            </w:r>
            <w:r w:rsidR="008C7227" w:rsidRPr="000F52E2">
              <w:rPr>
                <w:rFonts w:ascii="Calibri" w:hAnsi="Calibri" w:cs="Arial"/>
                <w:color w:val="000000"/>
                <w:sz w:val="18"/>
                <w:szCs w:val="18"/>
                <w:lang w:val="es-MX" w:eastAsia="es-MX"/>
              </w:rPr>
              <w:t>ESCRITO DE INTEGRIDADA</w:t>
            </w:r>
            <w:r w:rsidRPr="000F52E2">
              <w:rPr>
                <w:rFonts w:ascii="Calibri" w:hAnsi="Calibri" w:cs="Arial"/>
                <w:color w:val="000000"/>
                <w:sz w:val="18"/>
                <w:szCs w:val="18"/>
                <w:lang w:val="es-MX" w:eastAsia="es-MX"/>
              </w:rPr>
              <w:t>)</w:t>
            </w:r>
          </w:p>
        </w:tc>
      </w:tr>
      <w:tr w:rsidR="00514DAC" w:rsidRPr="000F52E2" w14:paraId="3F7EA81F"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3969F794" w14:textId="7718A872" w:rsidR="00514DAC" w:rsidRPr="000F52E2" w:rsidRDefault="00514DAC" w:rsidP="00B617DC">
            <w:pPr>
              <w:jc w:val="center"/>
              <w:rPr>
                <w:rFonts w:ascii="Calibri" w:hAnsi="Calibri" w:cs="Arial"/>
                <w:sz w:val="18"/>
                <w:szCs w:val="18"/>
              </w:rPr>
            </w:pPr>
            <w:r w:rsidRPr="000F52E2">
              <w:rPr>
                <w:rFonts w:ascii="Calibri" w:hAnsi="Calibri" w:cs="Arial"/>
                <w:sz w:val="18"/>
                <w:szCs w:val="18"/>
              </w:rPr>
              <w:t>7</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4BAED3" w14:textId="77777777" w:rsidR="00514DAC" w:rsidRPr="000F52E2" w:rsidRDefault="002D687E" w:rsidP="00B617DC">
            <w:pPr>
              <w:jc w:val="center"/>
              <w:rPr>
                <w:rFonts w:ascii="Calibri" w:hAnsi="Calibri" w:cs="Arial"/>
                <w:sz w:val="18"/>
                <w:szCs w:val="18"/>
              </w:rPr>
            </w:pPr>
            <w:r w:rsidRPr="000F52E2">
              <w:rPr>
                <w:rFonts w:ascii="Calibri" w:hAnsi="Calibri" w:cs="Arial"/>
                <w:color w:val="000000"/>
                <w:sz w:val="18"/>
                <w:szCs w:val="18"/>
                <w:lang w:val="es-MX" w:eastAsia="es-MX"/>
              </w:rPr>
              <w:t>A LIBERAR AL INSTITUTO DE TODA RESPONSABILIDAD DE CARÁCTER CIVIL, MERCANTIL, PENAL O ADMINISTRATIVA QUE, EN SU CASO, SE OCASIONE CON MOTIVO DE LA INFRACCIÓN DE DERECHOS DE AUTOR</w:t>
            </w:r>
          </w:p>
        </w:tc>
      </w:tr>
      <w:tr w:rsidR="002D687E" w:rsidRPr="000F52E2" w14:paraId="2D7C72D4"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904946F" w14:textId="77777777" w:rsidR="002D687E" w:rsidRPr="000F52E2" w:rsidRDefault="002D687E" w:rsidP="00B617DC">
            <w:pPr>
              <w:jc w:val="center"/>
              <w:rPr>
                <w:rFonts w:ascii="Calibri" w:hAnsi="Calibri" w:cs="Arial"/>
                <w:sz w:val="18"/>
                <w:szCs w:val="18"/>
              </w:rPr>
            </w:pPr>
            <w:r w:rsidRPr="000F52E2">
              <w:rPr>
                <w:rFonts w:ascii="Calibri" w:hAnsi="Calibri" w:cs="Arial"/>
                <w:sz w:val="18"/>
                <w:szCs w:val="18"/>
              </w:rPr>
              <w:t>8</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BF6B19" w14:textId="77777777" w:rsidR="002D687E" w:rsidRPr="000F52E2" w:rsidRDefault="002D687E" w:rsidP="00B617DC">
            <w:pPr>
              <w:jc w:val="center"/>
              <w:rPr>
                <w:rFonts w:ascii="Calibri" w:hAnsi="Calibri" w:cs="Arial"/>
                <w:color w:val="000000"/>
                <w:sz w:val="18"/>
                <w:szCs w:val="18"/>
                <w:lang w:val="es-MX" w:eastAsia="es-MX"/>
              </w:rPr>
            </w:pPr>
            <w:r w:rsidRPr="000F52E2">
              <w:rPr>
                <w:rFonts w:ascii="Calibri" w:hAnsi="Calibri" w:cs="Arial"/>
                <w:color w:val="000000"/>
                <w:sz w:val="18"/>
                <w:szCs w:val="18"/>
                <w:lang w:val="es-MX" w:eastAsia="es-MX"/>
              </w:rPr>
              <w:t>FORMATO PARA LA MANIFESTACIÓN QUE DEBERA DE ENVIAR EL LICITANTE  PARA DAR CUMPLIMIENTO A LOS ARTICULOS 28 DE LA LEY</w:t>
            </w:r>
          </w:p>
        </w:tc>
      </w:tr>
      <w:tr w:rsidR="00514DAC" w:rsidRPr="000F52E2" w14:paraId="7E8AA56B"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A4DF334"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9</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77D09B"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FORMATO PARA FIANZA DE CUMPLIMIENTO DE CONTRATO.</w:t>
            </w:r>
          </w:p>
        </w:tc>
      </w:tr>
      <w:tr w:rsidR="00514DAC" w:rsidRPr="000F52E2" w14:paraId="6A8653A8"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27F8F548"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10</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E684EE"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MODELO DE CONVENIO DE PARTICIPACIÓN CONJUNTA.</w:t>
            </w:r>
          </w:p>
        </w:tc>
      </w:tr>
      <w:tr w:rsidR="00514DAC" w:rsidRPr="000F52E2" w14:paraId="6F7B89F3"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3E4452E3"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11</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2C95CC"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SOLICITUD DE SUBROGACION 4-30-02/03</w:t>
            </w:r>
          </w:p>
        </w:tc>
      </w:tr>
      <w:tr w:rsidR="00514DAC" w:rsidRPr="000F52E2" w14:paraId="16170C0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1681D1F"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12</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321331"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ESTRATIFICACIÓN DE LAS MICRO, PEQUEÑAS Y MEDIANAS EMPRESAS.</w:t>
            </w:r>
          </w:p>
        </w:tc>
      </w:tr>
      <w:tr w:rsidR="00514DAC" w:rsidRPr="000F52E2" w14:paraId="24F834BE"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0D3632FB"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13</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4E7C01"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PROPOSICIÓN TECNICO – ECONOMICA.</w:t>
            </w:r>
          </w:p>
        </w:tc>
      </w:tr>
      <w:tr w:rsidR="00514DAC" w:rsidRPr="000F52E2" w14:paraId="4FAF9650"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610C1298"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14</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324C8D"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MODELO DE CONTRATO DE ADQUISICIÓN DE CONTRATACION DE SERVICIOS.</w:t>
            </w:r>
          </w:p>
        </w:tc>
      </w:tr>
      <w:tr w:rsidR="00514DAC" w:rsidRPr="000F52E2" w14:paraId="33D48CE3"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1E2653C8" w14:textId="77777777" w:rsidR="00514DAC" w:rsidRPr="000F52E2" w:rsidRDefault="002D687E" w:rsidP="00B617DC">
            <w:pPr>
              <w:jc w:val="center"/>
              <w:rPr>
                <w:rFonts w:ascii="Calibri" w:hAnsi="Calibri" w:cs="Arial"/>
                <w:sz w:val="18"/>
                <w:szCs w:val="18"/>
              </w:rPr>
            </w:pPr>
            <w:r w:rsidRPr="000F52E2">
              <w:rPr>
                <w:rFonts w:ascii="Calibri" w:hAnsi="Calibri" w:cs="Arial"/>
                <w:sz w:val="18"/>
                <w:szCs w:val="18"/>
              </w:rPr>
              <w:t>15</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68D588" w14:textId="77777777" w:rsidR="00514DAC" w:rsidRPr="000F52E2" w:rsidRDefault="00514DAC" w:rsidP="00B617DC">
            <w:pPr>
              <w:jc w:val="center"/>
              <w:rPr>
                <w:rFonts w:ascii="Calibri" w:hAnsi="Calibri" w:cs="Arial"/>
                <w:sz w:val="18"/>
                <w:szCs w:val="18"/>
              </w:rPr>
            </w:pPr>
            <w:r w:rsidRPr="000F52E2">
              <w:rPr>
                <w:rFonts w:ascii="Calibri" w:hAnsi="Calibri" w:cs="Arial"/>
                <w:color w:val="000000"/>
                <w:sz w:val="18"/>
                <w:szCs w:val="18"/>
                <w:lang w:val="es-MX" w:eastAsia="es-MX"/>
              </w:rPr>
              <w:t>FORMATO DE INFORMACION RESERVADA Y CONFIDENCIAL</w:t>
            </w:r>
          </w:p>
        </w:tc>
      </w:tr>
      <w:tr w:rsidR="008C7227" w:rsidRPr="000F52E2" w14:paraId="0B364744"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7C2DA911" w14:textId="77777777" w:rsidR="008C7227" w:rsidRPr="000F52E2" w:rsidRDefault="008C7227" w:rsidP="00B617DC">
            <w:pPr>
              <w:jc w:val="center"/>
              <w:rPr>
                <w:rFonts w:ascii="Calibri" w:hAnsi="Calibri" w:cs="Arial"/>
                <w:sz w:val="18"/>
                <w:szCs w:val="18"/>
              </w:rPr>
            </w:pPr>
            <w:r w:rsidRPr="000F52E2">
              <w:rPr>
                <w:rFonts w:ascii="Calibri" w:hAnsi="Calibri" w:cs="Arial"/>
                <w:sz w:val="18"/>
                <w:szCs w:val="18"/>
              </w:rPr>
              <w:t>16</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BBF1C0" w14:textId="77777777" w:rsidR="008C7227" w:rsidRPr="000F52E2" w:rsidRDefault="00A40965" w:rsidP="00B617DC">
            <w:pPr>
              <w:jc w:val="center"/>
              <w:rPr>
                <w:rFonts w:ascii="Calibri" w:hAnsi="Calibri" w:cs="Arial"/>
                <w:color w:val="000000"/>
                <w:sz w:val="18"/>
                <w:szCs w:val="18"/>
                <w:lang w:val="es-MX" w:eastAsia="es-MX"/>
              </w:rPr>
            </w:pPr>
            <w:r w:rsidRPr="000F52E2">
              <w:rPr>
                <w:rFonts w:ascii="Calibri" w:hAnsi="Calibri" w:cs="Arial"/>
                <w:color w:val="000000"/>
                <w:sz w:val="18"/>
                <w:szCs w:val="18"/>
                <w:lang w:val="es-MX" w:eastAsia="es-MX"/>
              </w:rPr>
              <w:t>MANIFESTACION DE NO DESEMPEÑAR EMPLEO, CARGO O COMISION EN EL SERVICIO PUBLICO</w:t>
            </w:r>
          </w:p>
        </w:tc>
      </w:tr>
      <w:tr w:rsidR="00A40965" w:rsidRPr="000F52E2" w14:paraId="380C8CE3" w14:textId="77777777" w:rsidTr="00F16073">
        <w:tc>
          <w:tcPr>
            <w:tcW w:w="1134" w:type="dxa"/>
            <w:tcBorders>
              <w:top w:val="single" w:sz="4" w:space="0" w:color="000000"/>
              <w:left w:val="single" w:sz="4" w:space="0" w:color="000000"/>
              <w:bottom w:val="single" w:sz="4" w:space="0" w:color="000000"/>
            </w:tcBorders>
            <w:shd w:val="clear" w:color="auto" w:fill="FFFFFF"/>
            <w:vAlign w:val="center"/>
          </w:tcPr>
          <w:p w14:paraId="54D7468A" w14:textId="6D5B605A" w:rsidR="00A40965" w:rsidRPr="000F52E2" w:rsidRDefault="00720AC4" w:rsidP="00B617DC">
            <w:pPr>
              <w:jc w:val="center"/>
              <w:rPr>
                <w:rFonts w:ascii="Calibri" w:hAnsi="Calibri" w:cs="Arial"/>
                <w:sz w:val="18"/>
                <w:szCs w:val="18"/>
              </w:rPr>
            </w:pPr>
            <w:r w:rsidRPr="000F52E2">
              <w:rPr>
                <w:rFonts w:ascii="Calibri" w:hAnsi="Calibri" w:cs="Arial"/>
                <w:sz w:val="18"/>
                <w:szCs w:val="18"/>
              </w:rPr>
              <w:t>17</w:t>
            </w:r>
          </w:p>
        </w:tc>
        <w:tc>
          <w:tcPr>
            <w:tcW w:w="878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1BA02DC" w14:textId="77777777" w:rsidR="00A40965" w:rsidRPr="000F52E2" w:rsidRDefault="00A40965" w:rsidP="00B617DC">
            <w:pPr>
              <w:jc w:val="center"/>
              <w:rPr>
                <w:rFonts w:ascii="Calibri" w:hAnsi="Calibri" w:cs="Arial"/>
                <w:color w:val="000000"/>
                <w:sz w:val="18"/>
                <w:szCs w:val="18"/>
                <w:lang w:val="es-MX" w:eastAsia="es-MX"/>
              </w:rPr>
            </w:pPr>
            <w:r w:rsidRPr="000F52E2">
              <w:rPr>
                <w:rFonts w:ascii="Calibri" w:hAnsi="Calibri" w:cs="Arial"/>
                <w:color w:val="000000"/>
                <w:sz w:val="18"/>
                <w:szCs w:val="18"/>
                <w:lang w:val="es-MX" w:eastAsia="es-MX"/>
              </w:rPr>
              <w:t>CEDULA DEL REPORTE DEL DEVENGO PARA APLICAR E INFORMAR POR EL PROVEEDOR</w:t>
            </w:r>
          </w:p>
        </w:tc>
      </w:tr>
    </w:tbl>
    <w:p w14:paraId="5486D31E" w14:textId="77777777" w:rsidR="00DD5476" w:rsidRPr="000F52E2" w:rsidRDefault="00DD5476"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08031095"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789FDEA5"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82D5AD3"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6F02264B"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083FCB0"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281C614"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6798B472"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684F68AE"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96FD14C"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61BD34A3"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32993DDD"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3BE7094C"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95C836D"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5D2AA5C4"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82640BF"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7E8EB27B"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3620362"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2289341"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09A5F77D"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3F1425D7"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02FC8220"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C18B103"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A4B7A16"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C977F19"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6AF3CB81"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5D30382"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2B3A5E95"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794B3120"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54A87EE7"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660CD107" w14:textId="77777777" w:rsidR="00B617DC" w:rsidRPr="000F52E2" w:rsidRDefault="00B617DC" w:rsidP="00B617DC">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535E12EB" w14:textId="05DF9A4F"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r w:rsidRPr="000F52E2">
        <w:rPr>
          <w:rFonts w:ascii="Calibri" w:hAnsi="Calibri" w:cs="Arial"/>
          <w:b/>
          <w:sz w:val="20"/>
          <w:szCs w:val="20"/>
        </w:rPr>
        <w:lastRenderedPageBreak/>
        <w:t xml:space="preserve">ANEXO NÚMERO </w:t>
      </w:r>
      <w:r w:rsidR="00B617DC" w:rsidRPr="000F52E2">
        <w:rPr>
          <w:rFonts w:ascii="Calibri" w:hAnsi="Calibri" w:cs="Arial"/>
          <w:b/>
          <w:sz w:val="20"/>
          <w:szCs w:val="20"/>
        </w:rPr>
        <w:t>0</w:t>
      </w:r>
      <w:r w:rsidRPr="000F52E2">
        <w:rPr>
          <w:rFonts w:ascii="Calibri" w:hAnsi="Calibri" w:cs="Arial"/>
          <w:b/>
          <w:sz w:val="20"/>
          <w:szCs w:val="20"/>
        </w:rPr>
        <w:t>1 (UNO)</w:t>
      </w:r>
    </w:p>
    <w:p w14:paraId="14BBDB7A" w14:textId="77777777" w:rsidR="00B617DC" w:rsidRPr="000F52E2" w:rsidRDefault="00B617DC">
      <w:pPr>
        <w:tabs>
          <w:tab w:val="left" w:pos="-28444"/>
          <w:tab w:val="left" w:pos="-27724"/>
          <w:tab w:val="left" w:pos="-27004"/>
          <w:tab w:val="left" w:pos="-26284"/>
          <w:tab w:val="left" w:pos="-25564"/>
          <w:tab w:val="left" w:pos="-24844"/>
          <w:tab w:val="left" w:pos="-24124"/>
        </w:tabs>
        <w:jc w:val="center"/>
        <w:rPr>
          <w:rFonts w:ascii="Calibri" w:hAnsi="Calibri" w:cs="Arial"/>
          <w:sz w:val="20"/>
          <w:szCs w:val="20"/>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0F52E2" w14:paraId="48E96B07" w14:textId="77777777">
        <w:tc>
          <w:tcPr>
            <w:tcW w:w="7315" w:type="dxa"/>
            <w:tcBorders>
              <w:top w:val="single" w:sz="4" w:space="0" w:color="000000"/>
              <w:left w:val="single" w:sz="4" w:space="0" w:color="000000"/>
              <w:bottom w:val="single" w:sz="4" w:space="0" w:color="000000"/>
            </w:tcBorders>
            <w:shd w:val="clear" w:color="auto" w:fill="D9D9D9"/>
            <w:vAlign w:val="center"/>
          </w:tcPr>
          <w:p w14:paraId="5B08A639" w14:textId="183AD8A1" w:rsidR="00514DAC" w:rsidRPr="000F52E2" w:rsidRDefault="00B617DC" w:rsidP="000F52E2">
            <w:pPr>
              <w:pStyle w:val="Ttulo1"/>
              <w:keepLines w:val="0"/>
              <w:numPr>
                <w:ilvl w:val="0"/>
                <w:numId w:val="1"/>
              </w:numPr>
              <w:snapToGrid w:val="0"/>
              <w:spacing w:before="0"/>
              <w:jc w:val="center"/>
              <w:rPr>
                <w:rFonts w:cs="Arial"/>
                <w:sz w:val="18"/>
                <w:szCs w:val="18"/>
              </w:rPr>
            </w:pPr>
            <w:r w:rsidRPr="000F52E2">
              <w:rPr>
                <w:rFonts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75DDC546" w14:textId="1130B625" w:rsidR="00514DAC" w:rsidRPr="000F52E2" w:rsidRDefault="00B617DC" w:rsidP="00B617DC">
            <w:pPr>
              <w:jc w:val="center"/>
              <w:rPr>
                <w:rFonts w:ascii="Calibri" w:hAnsi="Calibri" w:cs="Arial"/>
                <w:sz w:val="18"/>
                <w:szCs w:val="18"/>
              </w:rPr>
            </w:pPr>
            <w:r w:rsidRPr="000F52E2">
              <w:rPr>
                <w:rFonts w:ascii="Calibri" w:hAnsi="Calibri"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7E61633" w14:textId="64C6FEDF" w:rsidR="00514DAC" w:rsidRPr="000F52E2" w:rsidRDefault="00B617DC" w:rsidP="00B617DC">
            <w:pPr>
              <w:jc w:val="center"/>
              <w:rPr>
                <w:rFonts w:ascii="Calibri" w:hAnsi="Calibri" w:cs="Arial"/>
                <w:sz w:val="18"/>
                <w:szCs w:val="18"/>
              </w:rPr>
            </w:pPr>
            <w:r w:rsidRPr="000F52E2">
              <w:rPr>
                <w:rFonts w:ascii="Calibri" w:hAnsi="Calibri" w:cs="Arial"/>
                <w:b/>
                <w:bCs/>
                <w:sz w:val="18"/>
                <w:szCs w:val="18"/>
              </w:rPr>
              <w:t>PRESENTADO</w:t>
            </w:r>
          </w:p>
          <w:p w14:paraId="30EE8176" w14:textId="65B7D4C7" w:rsidR="00514DAC" w:rsidRPr="000F52E2" w:rsidRDefault="00B617DC" w:rsidP="00B617DC">
            <w:pPr>
              <w:jc w:val="center"/>
              <w:rPr>
                <w:rFonts w:ascii="Calibri" w:hAnsi="Calibri" w:cs="Arial"/>
                <w:sz w:val="18"/>
                <w:szCs w:val="18"/>
              </w:rPr>
            </w:pPr>
            <w:r w:rsidRPr="000F52E2">
              <w:rPr>
                <w:rFonts w:ascii="Calibri" w:hAnsi="Calibri" w:cs="Arial"/>
                <w:b/>
                <w:bCs/>
                <w:sz w:val="18"/>
                <w:szCs w:val="18"/>
              </w:rPr>
              <w:t>SI          NO</w:t>
            </w:r>
          </w:p>
        </w:tc>
      </w:tr>
      <w:tr w:rsidR="00514DAC" w:rsidRPr="000F52E2" w14:paraId="6E8297ED" w14:textId="77777777">
        <w:tc>
          <w:tcPr>
            <w:tcW w:w="7315" w:type="dxa"/>
            <w:tcBorders>
              <w:top w:val="single" w:sz="4" w:space="0" w:color="000000"/>
              <w:left w:val="single" w:sz="4" w:space="0" w:color="000000"/>
              <w:bottom w:val="single" w:sz="4" w:space="0" w:color="000000"/>
            </w:tcBorders>
            <w:shd w:val="clear" w:color="auto" w:fill="auto"/>
          </w:tcPr>
          <w:p w14:paraId="3DBBB93E" w14:textId="271C3B1A" w:rsidR="00514DAC" w:rsidRPr="000F52E2" w:rsidRDefault="00B617DC" w:rsidP="00B617DC">
            <w:pPr>
              <w:snapToGrid w:val="0"/>
              <w:jc w:val="center"/>
              <w:rPr>
                <w:rFonts w:ascii="Calibri" w:hAnsi="Calibri" w:cs="Arial"/>
                <w:sz w:val="18"/>
                <w:szCs w:val="18"/>
              </w:rPr>
            </w:pPr>
            <w:r w:rsidRPr="000F52E2">
              <w:rPr>
                <w:rFonts w:ascii="Calibri" w:hAnsi="Calibri" w:cs="Arial"/>
                <w:sz w:val="18"/>
                <w:szCs w:val="18"/>
              </w:rPr>
              <w:t xml:space="preserve">ESCRITO EN EL QUE SU FIRMANTE MANIFIESTE, BAJO PROTESTA DE DECIR VERDAD, QUE CUENTA CON FACULTADES SUFICIENTES PARA COMPROMETERSE POR SI O POR SU REPRESENTADA, </w:t>
            </w:r>
            <w:r w:rsidRPr="000F52E2">
              <w:rPr>
                <w:rFonts w:ascii="Calibri" w:hAnsi="Calibri" w:cs="Arial"/>
                <w:bCs/>
                <w:sz w:val="18"/>
                <w:szCs w:val="18"/>
                <w:lang w:val="es-MX"/>
              </w:rPr>
              <w:t xml:space="preserve">SIN QUE RESULTE NECESARIO ACREDITAR SU PERSONALIDAD JURÍDICA. </w:t>
            </w:r>
            <w:r w:rsidRPr="000F52E2">
              <w:rPr>
                <w:rFonts w:ascii="Calibri" w:hAnsi="Calibri" w:cs="Arial"/>
                <w:b/>
                <w:bCs/>
                <w:sz w:val="18"/>
                <w:szCs w:val="18"/>
                <w:lang w:val="es-MX"/>
              </w:rPr>
              <w:t>ANEXO  NUMERO 03 (TRES)</w:t>
            </w:r>
          </w:p>
        </w:tc>
        <w:tc>
          <w:tcPr>
            <w:tcW w:w="1559" w:type="dxa"/>
            <w:tcBorders>
              <w:top w:val="single" w:sz="4" w:space="0" w:color="000000"/>
              <w:left w:val="single" w:sz="4" w:space="0" w:color="000000"/>
              <w:bottom w:val="single" w:sz="4" w:space="0" w:color="000000"/>
            </w:tcBorders>
            <w:shd w:val="clear" w:color="auto" w:fill="auto"/>
            <w:vAlign w:val="center"/>
          </w:tcPr>
          <w:p w14:paraId="65BE6739" w14:textId="51257A64" w:rsidR="00514DAC" w:rsidRPr="000F52E2" w:rsidRDefault="00B617DC" w:rsidP="00B617DC">
            <w:pPr>
              <w:snapToGrid w:val="0"/>
              <w:jc w:val="center"/>
              <w:rPr>
                <w:rFonts w:ascii="Calibri" w:hAnsi="Calibri" w:cs="Arial"/>
                <w:sz w:val="18"/>
                <w:szCs w:val="18"/>
              </w:rPr>
            </w:pPr>
            <w:r w:rsidRPr="000F52E2">
              <w:rPr>
                <w:rFonts w:ascii="Calibri" w:hAnsi="Calibri"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14:paraId="548ADE88" w14:textId="77777777" w:rsidR="00514DAC" w:rsidRPr="000F52E2" w:rsidRDefault="00514DAC" w:rsidP="00B617DC">
            <w:pPr>
              <w:snapToGrid w:val="0"/>
              <w:jc w:val="center"/>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E87E5AA" w14:textId="77777777" w:rsidR="00514DAC" w:rsidRPr="000F52E2" w:rsidRDefault="00514DAC" w:rsidP="00B617DC">
            <w:pPr>
              <w:snapToGrid w:val="0"/>
              <w:jc w:val="center"/>
              <w:rPr>
                <w:rFonts w:ascii="Calibri" w:hAnsi="Calibri" w:cs="Arial"/>
                <w:sz w:val="18"/>
                <w:szCs w:val="18"/>
              </w:rPr>
            </w:pPr>
          </w:p>
        </w:tc>
      </w:tr>
      <w:tr w:rsidR="00CE0520" w:rsidRPr="000F52E2" w14:paraId="7F8BA814" w14:textId="77777777">
        <w:tc>
          <w:tcPr>
            <w:tcW w:w="7315" w:type="dxa"/>
            <w:tcBorders>
              <w:top w:val="single" w:sz="4" w:space="0" w:color="000000"/>
              <w:left w:val="single" w:sz="4" w:space="0" w:color="000000"/>
              <w:bottom w:val="single" w:sz="4" w:space="0" w:color="000000"/>
            </w:tcBorders>
            <w:shd w:val="clear" w:color="auto" w:fill="auto"/>
          </w:tcPr>
          <w:p w14:paraId="230B51F7" w14:textId="7BE7B338" w:rsidR="00CE0520" w:rsidRPr="000F52E2" w:rsidRDefault="00B617DC" w:rsidP="00B617DC">
            <w:pPr>
              <w:snapToGrid w:val="0"/>
              <w:jc w:val="center"/>
              <w:rPr>
                <w:rFonts w:ascii="Calibri" w:hAnsi="Calibri" w:cs="Arial"/>
                <w:sz w:val="18"/>
                <w:szCs w:val="18"/>
              </w:rPr>
            </w:pPr>
            <w:r w:rsidRPr="000F52E2">
              <w:rPr>
                <w:rFonts w:ascii="Calibri" w:hAnsi="Calibri" w:cs="Arial"/>
                <w:sz w:val="18"/>
                <w:szCs w:val="18"/>
              </w:rPr>
              <w:t xml:space="preserve">ESCRITO EN EL QUE SU FIRMANTE MANIFIESTE, BAJO PROTESTA DE DECIR VERDAD, QUE CUENTA CON FACULTADES SUFICIENTES PARA COMPROMETERSE POR SI O POR SU REPRESENTADA, (ACREDITAR SU EXISTENCIA LEGAL ) </w:t>
            </w:r>
            <w:r w:rsidRPr="000F52E2">
              <w:rPr>
                <w:rFonts w:ascii="Calibri" w:hAnsi="Calibri" w:cs="Arial"/>
                <w:b/>
                <w:bCs/>
                <w:sz w:val="18"/>
                <w:szCs w:val="18"/>
                <w:lang w:val="es-MX"/>
              </w:rPr>
              <w:t>ANEXO  NUMERO 04 (CUATRO)</w:t>
            </w:r>
          </w:p>
        </w:tc>
        <w:tc>
          <w:tcPr>
            <w:tcW w:w="1559" w:type="dxa"/>
            <w:tcBorders>
              <w:top w:val="single" w:sz="4" w:space="0" w:color="000000"/>
              <w:left w:val="single" w:sz="4" w:space="0" w:color="000000"/>
              <w:bottom w:val="single" w:sz="4" w:space="0" w:color="000000"/>
            </w:tcBorders>
            <w:shd w:val="clear" w:color="auto" w:fill="auto"/>
            <w:vAlign w:val="center"/>
          </w:tcPr>
          <w:p w14:paraId="045435BE" w14:textId="41507060" w:rsidR="00CE0520" w:rsidRPr="000F52E2" w:rsidRDefault="00B617DC" w:rsidP="00B617DC">
            <w:pPr>
              <w:snapToGrid w:val="0"/>
              <w:jc w:val="center"/>
              <w:rPr>
                <w:rFonts w:ascii="Calibri" w:hAnsi="Calibri" w:cs="Arial"/>
                <w:sz w:val="18"/>
                <w:szCs w:val="18"/>
              </w:rPr>
            </w:pPr>
            <w:r w:rsidRPr="000F52E2">
              <w:rPr>
                <w:rFonts w:ascii="Calibri" w:hAnsi="Calibri" w:cs="Arial"/>
                <w:sz w:val="18"/>
                <w:szCs w:val="18"/>
              </w:rPr>
              <w:t>7.2</w:t>
            </w:r>
          </w:p>
        </w:tc>
        <w:tc>
          <w:tcPr>
            <w:tcW w:w="709" w:type="dxa"/>
            <w:tcBorders>
              <w:top w:val="single" w:sz="4" w:space="0" w:color="000000"/>
              <w:left w:val="single" w:sz="4" w:space="0" w:color="000000"/>
              <w:bottom w:val="single" w:sz="4" w:space="0" w:color="000000"/>
            </w:tcBorders>
            <w:shd w:val="clear" w:color="auto" w:fill="auto"/>
          </w:tcPr>
          <w:p w14:paraId="2D9E78AA" w14:textId="77777777" w:rsidR="00CE0520" w:rsidRPr="000F52E2" w:rsidRDefault="00CE0520" w:rsidP="00B617DC">
            <w:pPr>
              <w:snapToGrid w:val="0"/>
              <w:jc w:val="center"/>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387E5E7" w14:textId="77777777" w:rsidR="00CE0520" w:rsidRPr="000F52E2" w:rsidRDefault="00CE0520" w:rsidP="00B617DC">
            <w:pPr>
              <w:snapToGrid w:val="0"/>
              <w:jc w:val="center"/>
              <w:rPr>
                <w:rFonts w:ascii="Calibri" w:hAnsi="Calibri" w:cs="Arial"/>
                <w:sz w:val="18"/>
                <w:szCs w:val="18"/>
              </w:rPr>
            </w:pPr>
          </w:p>
        </w:tc>
      </w:tr>
    </w:tbl>
    <w:p w14:paraId="2BBC0D50" w14:textId="77777777" w:rsidR="00514DAC" w:rsidRPr="000F52E2" w:rsidRDefault="00514DAC">
      <w:pPr>
        <w:rPr>
          <w:rFonts w:ascii="Calibri" w:hAnsi="Calibri" w:cs="Arial"/>
          <w:sz w:val="20"/>
          <w:szCs w:val="20"/>
        </w:rPr>
      </w:pPr>
    </w:p>
    <w:p w14:paraId="68578E40" w14:textId="77777777" w:rsidR="00514DAC" w:rsidRPr="000F52E2" w:rsidRDefault="00514DAC">
      <w:pPr>
        <w:pStyle w:val="Ttulo2"/>
        <w:spacing w:before="0" w:after="0"/>
        <w:jc w:val="center"/>
        <w:rPr>
          <w:rFonts w:ascii="Calibri" w:hAnsi="Calibri"/>
          <w:sz w:val="20"/>
        </w:rPr>
      </w:pPr>
      <w:r w:rsidRPr="000F52E2">
        <w:rPr>
          <w:rFonts w:ascii="Calibri" w:hAnsi="Calibri"/>
          <w:i w:val="0"/>
          <w:sz w:val="20"/>
          <w:lang w:val="es-MX"/>
        </w:rPr>
        <w:t>DOCUMENTACIÓN CORRESPONDIENTE A LA PROPOSICION TÉCNICA</w:t>
      </w:r>
    </w:p>
    <w:p w14:paraId="01F92570" w14:textId="77777777" w:rsidR="00514DAC" w:rsidRPr="000F52E2" w:rsidRDefault="00514DAC">
      <w:pPr>
        <w:rPr>
          <w:rFonts w:ascii="Calibri" w:hAnsi="Calibri" w:cs="Arial"/>
          <w:i/>
          <w:sz w:val="20"/>
          <w:szCs w:val="20"/>
          <w:lang w:val="es-MX"/>
        </w:rPr>
      </w:pPr>
    </w:p>
    <w:tbl>
      <w:tblPr>
        <w:tblW w:w="10301" w:type="dxa"/>
        <w:jc w:val="center"/>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0F52E2" w14:paraId="02F73ED8" w14:textId="77777777" w:rsidTr="00B617DC">
        <w:trPr>
          <w:tblHeader/>
          <w:jc w:val="center"/>
        </w:trPr>
        <w:tc>
          <w:tcPr>
            <w:tcW w:w="7315" w:type="dxa"/>
            <w:tcBorders>
              <w:top w:val="single" w:sz="4" w:space="0" w:color="000000"/>
              <w:left w:val="single" w:sz="4" w:space="0" w:color="000000"/>
              <w:bottom w:val="single" w:sz="4" w:space="0" w:color="000000"/>
            </w:tcBorders>
            <w:shd w:val="clear" w:color="auto" w:fill="D9D9D9"/>
            <w:vAlign w:val="center"/>
          </w:tcPr>
          <w:p w14:paraId="4E1DFAA6" w14:textId="42B11F61" w:rsidR="00514DAC" w:rsidRPr="000F52E2" w:rsidRDefault="00B617DC" w:rsidP="00B617DC">
            <w:pPr>
              <w:snapToGrid w:val="0"/>
              <w:jc w:val="center"/>
              <w:rPr>
                <w:rFonts w:ascii="Calibri" w:hAnsi="Calibri" w:cs="Arial"/>
                <w:sz w:val="18"/>
                <w:szCs w:val="18"/>
              </w:rPr>
            </w:pPr>
            <w:r w:rsidRPr="000F52E2">
              <w:rPr>
                <w:rFonts w:ascii="Calibri" w:hAnsi="Calibri"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6F259EA7" w14:textId="448137C5" w:rsidR="00514DAC" w:rsidRPr="000F52E2" w:rsidRDefault="00B617DC">
            <w:pPr>
              <w:jc w:val="center"/>
              <w:rPr>
                <w:rFonts w:ascii="Calibri" w:hAnsi="Calibri" w:cs="Arial"/>
                <w:sz w:val="18"/>
                <w:szCs w:val="18"/>
              </w:rPr>
            </w:pPr>
            <w:r w:rsidRPr="000F52E2">
              <w:rPr>
                <w:rFonts w:ascii="Calibri" w:hAnsi="Calibri"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44502D" w14:textId="7970F30E" w:rsidR="00514DAC" w:rsidRPr="000F52E2" w:rsidRDefault="00B617DC">
            <w:pPr>
              <w:jc w:val="center"/>
              <w:rPr>
                <w:rFonts w:ascii="Calibri" w:hAnsi="Calibri" w:cs="Arial"/>
                <w:sz w:val="18"/>
                <w:szCs w:val="18"/>
              </w:rPr>
            </w:pPr>
            <w:r w:rsidRPr="000F52E2">
              <w:rPr>
                <w:rFonts w:ascii="Calibri" w:hAnsi="Calibri" w:cs="Arial"/>
                <w:b/>
                <w:bCs/>
                <w:sz w:val="18"/>
                <w:szCs w:val="18"/>
              </w:rPr>
              <w:t>PRESENTADO</w:t>
            </w:r>
          </w:p>
          <w:p w14:paraId="04C48A38" w14:textId="38DB378F" w:rsidR="00514DAC" w:rsidRPr="000F52E2" w:rsidRDefault="00B617DC">
            <w:pPr>
              <w:jc w:val="center"/>
              <w:rPr>
                <w:rFonts w:ascii="Calibri" w:hAnsi="Calibri" w:cs="Arial"/>
                <w:sz w:val="18"/>
                <w:szCs w:val="18"/>
              </w:rPr>
            </w:pPr>
            <w:r w:rsidRPr="000F52E2">
              <w:rPr>
                <w:rFonts w:ascii="Calibri" w:hAnsi="Calibri" w:cs="Arial"/>
                <w:b/>
                <w:bCs/>
                <w:sz w:val="18"/>
                <w:szCs w:val="18"/>
              </w:rPr>
              <w:t>SI             NO</w:t>
            </w:r>
          </w:p>
        </w:tc>
      </w:tr>
      <w:tr w:rsidR="00514DAC" w:rsidRPr="000F52E2" w14:paraId="7AA33395"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6232964B" w14:textId="02D3560C" w:rsidR="00514DAC" w:rsidRPr="000F52E2" w:rsidRDefault="00B617DC" w:rsidP="00B617DC">
            <w:pPr>
              <w:pStyle w:val="Textoindependiente21"/>
              <w:overflowPunct/>
              <w:autoSpaceDE/>
              <w:snapToGrid w:val="0"/>
              <w:jc w:val="center"/>
              <w:textAlignment w:val="auto"/>
              <w:rPr>
                <w:rFonts w:ascii="Calibri" w:hAnsi="Calibri" w:cs="Arial"/>
                <w:sz w:val="18"/>
                <w:szCs w:val="18"/>
              </w:rPr>
            </w:pPr>
            <w:r w:rsidRPr="000F52E2">
              <w:rPr>
                <w:rFonts w:ascii="Calibri" w:hAnsi="Calibri"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0F52E2">
              <w:rPr>
                <w:rFonts w:ascii="Calibri" w:hAnsi="Calibri" w:cs="Arial"/>
                <w:sz w:val="18"/>
                <w:szCs w:val="18"/>
              </w:rPr>
              <w:t xml:space="preserve">ONFORME AL </w:t>
            </w:r>
            <w:r w:rsidRPr="000F52E2">
              <w:rPr>
                <w:rFonts w:ascii="Calibri" w:hAnsi="Calibri" w:cs="Arial"/>
                <w:b/>
                <w:sz w:val="18"/>
                <w:szCs w:val="18"/>
              </w:rPr>
              <w:t>ANEXO NÚMERO 05 (CINCO)</w:t>
            </w:r>
            <w:r w:rsidRPr="000F52E2">
              <w:rPr>
                <w:rFonts w:ascii="Calibri" w:hAnsi="Calibri"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49BCB36F" w14:textId="4805E32B"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14:paraId="673C814A"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738D72A" w14:textId="77777777" w:rsidR="00514DAC" w:rsidRPr="000F52E2" w:rsidRDefault="00514DAC">
            <w:pPr>
              <w:snapToGrid w:val="0"/>
              <w:jc w:val="both"/>
              <w:rPr>
                <w:rFonts w:ascii="Calibri" w:hAnsi="Calibri" w:cs="Arial"/>
                <w:sz w:val="18"/>
                <w:szCs w:val="18"/>
              </w:rPr>
            </w:pPr>
          </w:p>
        </w:tc>
      </w:tr>
      <w:tr w:rsidR="00514DAC" w:rsidRPr="000F52E2" w14:paraId="7C2552F9"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61FEC659" w14:textId="0098BC31" w:rsidR="00514DAC" w:rsidRPr="000F52E2" w:rsidRDefault="00B617DC" w:rsidP="00B617DC">
            <w:pPr>
              <w:pStyle w:val="Textoindependiente21"/>
              <w:overflowPunct/>
              <w:autoSpaceDE/>
              <w:snapToGrid w:val="0"/>
              <w:jc w:val="center"/>
              <w:textAlignment w:val="auto"/>
              <w:rPr>
                <w:rFonts w:ascii="Calibri" w:hAnsi="Calibri" w:cs="Arial"/>
                <w:sz w:val="18"/>
                <w:szCs w:val="18"/>
              </w:rPr>
            </w:pPr>
            <w:r w:rsidRPr="000F52E2">
              <w:rPr>
                <w:rFonts w:ascii="Calibri" w:hAnsi="Calibri" w:cs="Arial"/>
                <w:sz w:val="18"/>
                <w:szCs w:val="18"/>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0F52E2">
              <w:rPr>
                <w:rFonts w:ascii="Calibri" w:hAnsi="Calibri" w:cs="Arial"/>
                <w:b/>
                <w:sz w:val="18"/>
                <w:szCs w:val="18"/>
              </w:rPr>
              <w:t>ANEXO NÚMERO 06 (SEIS)</w:t>
            </w:r>
            <w:r w:rsidRPr="000F52E2">
              <w:rPr>
                <w:rFonts w:ascii="Calibri" w:hAnsi="Calibri"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060C41D7" w14:textId="611BD553"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14:paraId="1F469219"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15F9D60" w14:textId="77777777" w:rsidR="00514DAC" w:rsidRPr="000F52E2" w:rsidRDefault="00514DAC">
            <w:pPr>
              <w:snapToGrid w:val="0"/>
              <w:jc w:val="both"/>
              <w:rPr>
                <w:rFonts w:ascii="Calibri" w:hAnsi="Calibri" w:cs="Arial"/>
                <w:sz w:val="18"/>
                <w:szCs w:val="18"/>
              </w:rPr>
            </w:pPr>
          </w:p>
        </w:tc>
      </w:tr>
      <w:tr w:rsidR="00514DAC" w:rsidRPr="000F52E2" w14:paraId="16727611"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3EED1843" w14:textId="2338F446" w:rsidR="00514DAC" w:rsidRPr="000F52E2" w:rsidRDefault="00B617DC" w:rsidP="00B617DC">
            <w:pPr>
              <w:pStyle w:val="Textoindependiente21"/>
              <w:overflowPunct/>
              <w:autoSpaceDE/>
              <w:snapToGrid w:val="0"/>
              <w:jc w:val="center"/>
              <w:textAlignment w:val="auto"/>
              <w:rPr>
                <w:rFonts w:ascii="Calibri" w:hAnsi="Calibri" w:cs="Arial"/>
                <w:sz w:val="18"/>
                <w:szCs w:val="18"/>
              </w:rPr>
            </w:pPr>
            <w:r w:rsidRPr="000F52E2">
              <w:rPr>
                <w:rFonts w:ascii="Calibri" w:hAnsi="Calibri" w:cs="Arial"/>
                <w:sz w:val="18"/>
                <w:szCs w:val="18"/>
                <w:lang w:val="es-ES_tradnl"/>
              </w:rPr>
              <w:t>LOS LICITANTES C</w:t>
            </w:r>
            <w:r w:rsidRPr="000F52E2">
              <w:rPr>
                <w:rFonts w:ascii="Calibri" w:hAnsi="Calibri"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0F52E2">
              <w:rPr>
                <w:rFonts w:ascii="Calibri" w:hAnsi="Calibri" w:cs="Arial"/>
                <w:b/>
                <w:sz w:val="18"/>
                <w:szCs w:val="18"/>
              </w:rPr>
              <w:t xml:space="preserve"> ANEXO NÚMERO 12 (DOCE)</w:t>
            </w:r>
            <w:r w:rsidRPr="000F52E2">
              <w:rPr>
                <w:rFonts w:ascii="Calibri" w:hAnsi="Calibri"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28C89B48" w14:textId="073BADF1" w:rsidR="00514DAC" w:rsidRPr="000F52E2" w:rsidRDefault="00B617DC">
            <w:pPr>
              <w:snapToGrid w:val="0"/>
              <w:jc w:val="center"/>
              <w:rPr>
                <w:rFonts w:ascii="Calibri" w:hAnsi="Calibri" w:cs="Arial"/>
                <w:sz w:val="18"/>
                <w:szCs w:val="18"/>
              </w:rPr>
            </w:pPr>
            <w:r w:rsidRPr="000F52E2">
              <w:rPr>
                <w:rFonts w:ascii="Calibri" w:eastAsia="Montserrat Medium" w:hAnsi="Calibri" w:cs="Arial"/>
                <w:sz w:val="18"/>
                <w:szCs w:val="18"/>
              </w:rPr>
              <w:t xml:space="preserve"> </w:t>
            </w:r>
            <w:r w:rsidRPr="000F52E2">
              <w:rPr>
                <w:rFonts w:ascii="Calibri" w:hAnsi="Calibri"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14:paraId="32F9E3F0"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7AA2C4E" w14:textId="77777777" w:rsidR="00514DAC" w:rsidRPr="000F52E2" w:rsidRDefault="00514DAC">
            <w:pPr>
              <w:snapToGrid w:val="0"/>
              <w:jc w:val="both"/>
              <w:rPr>
                <w:rFonts w:ascii="Calibri" w:hAnsi="Calibri" w:cs="Arial"/>
                <w:sz w:val="18"/>
                <w:szCs w:val="18"/>
              </w:rPr>
            </w:pPr>
          </w:p>
        </w:tc>
      </w:tr>
      <w:tr w:rsidR="00514DAC" w:rsidRPr="000F52E2" w14:paraId="119F07C8"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402839D3" w14:textId="2A4DF072" w:rsidR="00514DAC" w:rsidRPr="000F52E2" w:rsidRDefault="00B617DC" w:rsidP="00B617DC">
            <w:pPr>
              <w:pStyle w:val="Textoindependiente21"/>
              <w:overflowPunct/>
              <w:autoSpaceDE/>
              <w:snapToGrid w:val="0"/>
              <w:jc w:val="center"/>
              <w:textAlignment w:val="auto"/>
              <w:rPr>
                <w:rFonts w:ascii="Calibri" w:hAnsi="Calibri" w:cs="Arial"/>
                <w:sz w:val="18"/>
                <w:szCs w:val="18"/>
              </w:rPr>
            </w:pPr>
            <w:r w:rsidRPr="000F52E2">
              <w:rPr>
                <w:rFonts w:ascii="Calibri" w:hAnsi="Calibri"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0F52E2">
              <w:rPr>
                <w:rFonts w:ascii="Calibri" w:hAnsi="Calibri" w:cs="Arial"/>
                <w:b/>
                <w:sz w:val="18"/>
                <w:szCs w:val="18"/>
              </w:rPr>
              <w:t>ANEXO NÚMERO 10 (DIEZ)</w:t>
            </w:r>
            <w:r w:rsidRPr="000F52E2">
              <w:rPr>
                <w:rFonts w:ascii="Calibri" w:hAnsi="Calibri"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623F30B6" w14:textId="33BE613B"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14:paraId="2D3CA6E3"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ADB141B" w14:textId="77777777" w:rsidR="00514DAC" w:rsidRPr="000F52E2" w:rsidRDefault="00514DAC">
            <w:pPr>
              <w:snapToGrid w:val="0"/>
              <w:jc w:val="both"/>
              <w:rPr>
                <w:rFonts w:ascii="Calibri" w:hAnsi="Calibri" w:cs="Arial"/>
                <w:sz w:val="18"/>
                <w:szCs w:val="18"/>
              </w:rPr>
            </w:pPr>
          </w:p>
        </w:tc>
      </w:tr>
      <w:tr w:rsidR="00514DAC" w:rsidRPr="000F52E2" w14:paraId="309149F9"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1CFA516F" w14:textId="7E784F42" w:rsidR="00514DAC" w:rsidRPr="000F52E2" w:rsidRDefault="00B617DC" w:rsidP="00B617DC">
            <w:pPr>
              <w:pStyle w:val="Textoindependiente21"/>
              <w:overflowPunct/>
              <w:autoSpaceDE/>
              <w:snapToGrid w:val="0"/>
              <w:jc w:val="center"/>
              <w:textAlignment w:val="auto"/>
              <w:rPr>
                <w:rFonts w:ascii="Calibri" w:hAnsi="Calibri" w:cs="Arial"/>
                <w:sz w:val="18"/>
                <w:szCs w:val="18"/>
              </w:rPr>
            </w:pPr>
            <w:r w:rsidRPr="000F52E2">
              <w:rPr>
                <w:rFonts w:ascii="Calibri" w:hAnsi="Calibri" w:cs="Arial"/>
                <w:sz w:val="18"/>
                <w:szCs w:val="18"/>
              </w:rPr>
              <w:t xml:space="preserve">CONFORME AL ARTÍCULO 35 DEL REGLAMENTO DE LA LEY, ESCRITO BAJO PROTESTA DE DECIR VERDAD, A TRAVÉS DEL CUAL EL LICITANTE MANIFIESTE QUE ES DE NACIONALIDAD MEXICANA. CONFORME AL </w:t>
            </w:r>
            <w:r w:rsidRPr="000F52E2">
              <w:rPr>
                <w:rFonts w:ascii="Calibri" w:hAnsi="Calibri" w:cs="Arial"/>
                <w:b/>
                <w:sz w:val="18"/>
                <w:szCs w:val="18"/>
              </w:rPr>
              <w:t>ANEXO NÚMERO 06 (SEIS)</w:t>
            </w:r>
            <w:r w:rsidRPr="000F52E2">
              <w:rPr>
                <w:rFonts w:ascii="Calibri" w:hAnsi="Calibri"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4A12D7A1" w14:textId="35EAEC73" w:rsidR="00514DAC" w:rsidRPr="000F52E2" w:rsidRDefault="00B617DC">
            <w:pPr>
              <w:snapToGrid w:val="0"/>
              <w:jc w:val="center"/>
              <w:rPr>
                <w:rFonts w:ascii="Calibri" w:hAnsi="Calibri" w:cs="Arial"/>
                <w:sz w:val="18"/>
                <w:szCs w:val="18"/>
              </w:rPr>
            </w:pPr>
            <w:r w:rsidRPr="000F52E2">
              <w:rPr>
                <w:rFonts w:ascii="Calibri" w:hAnsi="Calibri"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14:paraId="4FE72031" w14:textId="77777777" w:rsidR="00514DAC" w:rsidRPr="000F52E2" w:rsidRDefault="00514DAC">
            <w:pPr>
              <w:snapToGrid w:val="0"/>
              <w:jc w:val="both"/>
              <w:rPr>
                <w:rFonts w:ascii="Calibri" w:hAnsi="Calibri"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0CAD66F" w14:textId="77777777" w:rsidR="00514DAC" w:rsidRPr="000F52E2" w:rsidRDefault="00514DAC">
            <w:pPr>
              <w:snapToGrid w:val="0"/>
              <w:jc w:val="both"/>
              <w:rPr>
                <w:rFonts w:ascii="Calibri" w:hAnsi="Calibri" w:cs="Arial"/>
                <w:sz w:val="18"/>
                <w:szCs w:val="18"/>
              </w:rPr>
            </w:pPr>
          </w:p>
        </w:tc>
      </w:tr>
      <w:tr w:rsidR="00514DAC" w:rsidRPr="000F52E2" w14:paraId="669C79E2"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50CFB3CB" w14:textId="6885954C" w:rsidR="00514DAC" w:rsidRPr="000F52E2" w:rsidRDefault="00B617DC" w:rsidP="00B617DC">
            <w:pPr>
              <w:jc w:val="center"/>
              <w:rPr>
                <w:rFonts w:ascii="Calibri" w:hAnsi="Calibri" w:cs="Arial"/>
                <w:sz w:val="18"/>
                <w:szCs w:val="18"/>
              </w:rPr>
            </w:pPr>
            <w:r w:rsidRPr="000F52E2">
              <w:rPr>
                <w:rFonts w:ascii="Calibri" w:hAnsi="Calibri"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F52E2">
              <w:rPr>
                <w:rFonts w:ascii="Calibri" w:hAnsi="Calibri" w:cs="Arial"/>
                <w:b/>
                <w:bCs/>
                <w:sz w:val="18"/>
                <w:szCs w:val="18"/>
              </w:rPr>
              <w:t>ANEXO NÚMERO 07 (SIETE)</w:t>
            </w:r>
            <w:r w:rsidRPr="000F52E2">
              <w:rPr>
                <w:rFonts w:ascii="Calibri" w:hAnsi="Calibri"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14:paraId="4B314085" w14:textId="1FEA6A38" w:rsidR="00514DAC" w:rsidRPr="000F52E2" w:rsidRDefault="00B617DC">
            <w:pPr>
              <w:snapToGrid w:val="0"/>
              <w:jc w:val="center"/>
              <w:rPr>
                <w:rFonts w:ascii="Calibri" w:hAnsi="Calibri" w:cs="Arial"/>
                <w:sz w:val="18"/>
                <w:szCs w:val="18"/>
              </w:rPr>
            </w:pPr>
            <w:r w:rsidRPr="000F52E2">
              <w:rPr>
                <w:rFonts w:ascii="Calibri" w:hAnsi="Calibri"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14:paraId="3B851CFC"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CB5D43F" w14:textId="77777777" w:rsidR="00514DAC" w:rsidRPr="000F52E2" w:rsidRDefault="00514DAC">
            <w:pPr>
              <w:snapToGrid w:val="0"/>
              <w:jc w:val="both"/>
              <w:rPr>
                <w:rFonts w:ascii="Calibri" w:hAnsi="Calibri" w:cs="Arial"/>
                <w:sz w:val="18"/>
                <w:szCs w:val="18"/>
              </w:rPr>
            </w:pPr>
          </w:p>
        </w:tc>
      </w:tr>
      <w:tr w:rsidR="00514DAC" w:rsidRPr="000F52E2" w14:paraId="4F04D0AE" w14:textId="77777777" w:rsidTr="00B617DC">
        <w:trPr>
          <w:trHeight w:val="1028"/>
          <w:jc w:val="center"/>
        </w:trPr>
        <w:tc>
          <w:tcPr>
            <w:tcW w:w="7315" w:type="dxa"/>
            <w:tcBorders>
              <w:top w:val="single" w:sz="4" w:space="0" w:color="000000"/>
              <w:left w:val="single" w:sz="4" w:space="0" w:color="000000"/>
              <w:bottom w:val="single" w:sz="4" w:space="0" w:color="000000"/>
            </w:tcBorders>
            <w:shd w:val="clear" w:color="auto" w:fill="auto"/>
          </w:tcPr>
          <w:p w14:paraId="1BFCBCD4" w14:textId="05192DEC" w:rsidR="00514DAC" w:rsidRPr="000F52E2" w:rsidRDefault="00B617DC" w:rsidP="00B617DC">
            <w:pPr>
              <w:pStyle w:val="Sangra3detindependiente1"/>
              <w:spacing w:after="120"/>
              <w:ind w:left="0" w:firstLine="0"/>
              <w:jc w:val="center"/>
              <w:rPr>
                <w:rFonts w:ascii="Calibri" w:hAnsi="Calibri"/>
                <w:sz w:val="18"/>
                <w:szCs w:val="18"/>
              </w:rPr>
            </w:pPr>
            <w:r w:rsidRPr="000F52E2">
              <w:rPr>
                <w:rFonts w:ascii="Calibri" w:hAnsi="Calibri"/>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14:paraId="49E4CFCE" w14:textId="488725DB" w:rsidR="00514DAC" w:rsidRPr="000F52E2" w:rsidRDefault="00B617DC">
            <w:pPr>
              <w:snapToGrid w:val="0"/>
              <w:jc w:val="center"/>
              <w:rPr>
                <w:rFonts w:ascii="Calibri" w:hAnsi="Calibri" w:cs="Arial"/>
                <w:sz w:val="18"/>
                <w:szCs w:val="18"/>
              </w:rPr>
            </w:pPr>
            <w:r w:rsidRPr="000F52E2">
              <w:rPr>
                <w:rFonts w:ascii="Calibri" w:hAnsi="Calibri"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14:paraId="6A04F3EA" w14:textId="77777777" w:rsidR="00514DAC" w:rsidRPr="000F52E2" w:rsidRDefault="00514DAC">
            <w:pPr>
              <w:snapToGrid w:val="0"/>
              <w:jc w:val="both"/>
              <w:rPr>
                <w:rFonts w:ascii="Calibri" w:hAnsi="Calibri"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B0E4F4B" w14:textId="77777777" w:rsidR="00514DAC" w:rsidRPr="000F52E2" w:rsidRDefault="00514DAC">
            <w:pPr>
              <w:snapToGrid w:val="0"/>
              <w:jc w:val="both"/>
              <w:rPr>
                <w:rFonts w:ascii="Calibri" w:hAnsi="Calibri" w:cs="Arial"/>
                <w:sz w:val="18"/>
                <w:szCs w:val="18"/>
              </w:rPr>
            </w:pPr>
          </w:p>
        </w:tc>
      </w:tr>
      <w:tr w:rsidR="00514DAC" w:rsidRPr="000F52E2" w14:paraId="5D4E3323"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06C6744A" w14:textId="73FFEB11" w:rsidR="00514DAC" w:rsidRPr="000F52E2" w:rsidRDefault="00B617DC" w:rsidP="00B617DC">
            <w:pPr>
              <w:pStyle w:val="Sangra3detindependiente1"/>
              <w:spacing w:after="120"/>
              <w:ind w:left="0" w:firstLine="0"/>
              <w:jc w:val="center"/>
              <w:rPr>
                <w:rFonts w:ascii="Calibri" w:hAnsi="Calibri"/>
                <w:sz w:val="18"/>
                <w:szCs w:val="18"/>
              </w:rPr>
            </w:pPr>
            <w:r w:rsidRPr="000F52E2">
              <w:rPr>
                <w:rFonts w:ascii="Calibri" w:hAnsi="Calibri"/>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14:paraId="0667DC88" w14:textId="1390ECAF" w:rsidR="00514DAC" w:rsidRPr="000F52E2" w:rsidRDefault="00B617DC">
            <w:pPr>
              <w:snapToGrid w:val="0"/>
              <w:jc w:val="center"/>
              <w:rPr>
                <w:rFonts w:ascii="Calibri" w:hAnsi="Calibri" w:cs="Arial"/>
                <w:sz w:val="18"/>
                <w:szCs w:val="18"/>
              </w:rPr>
            </w:pPr>
            <w:r w:rsidRPr="000F52E2">
              <w:rPr>
                <w:rFonts w:ascii="Calibri" w:hAnsi="Calibri" w:cs="Arial"/>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14:paraId="5983EFDF" w14:textId="77777777" w:rsidR="00514DAC" w:rsidRPr="000F52E2" w:rsidRDefault="00514DAC">
            <w:pPr>
              <w:snapToGrid w:val="0"/>
              <w:jc w:val="both"/>
              <w:rPr>
                <w:rFonts w:ascii="Calibri" w:hAnsi="Calibri"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5962D22" w14:textId="77777777" w:rsidR="00514DAC" w:rsidRPr="000F52E2" w:rsidRDefault="00514DAC">
            <w:pPr>
              <w:snapToGrid w:val="0"/>
              <w:jc w:val="both"/>
              <w:rPr>
                <w:rFonts w:ascii="Calibri" w:hAnsi="Calibri" w:cs="Arial"/>
                <w:sz w:val="18"/>
                <w:szCs w:val="18"/>
              </w:rPr>
            </w:pPr>
          </w:p>
        </w:tc>
      </w:tr>
      <w:tr w:rsidR="00514DAC" w:rsidRPr="000F52E2" w14:paraId="0223A88E"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1C0CB1FD" w14:textId="67BD7B38" w:rsidR="00514DAC" w:rsidRPr="000F52E2" w:rsidRDefault="00B617DC" w:rsidP="00B617DC">
            <w:pPr>
              <w:pStyle w:val="Sangra3detindependiente1"/>
              <w:spacing w:after="120"/>
              <w:ind w:left="0" w:firstLine="0"/>
              <w:jc w:val="center"/>
              <w:rPr>
                <w:rFonts w:ascii="Calibri" w:hAnsi="Calibri"/>
                <w:sz w:val="18"/>
                <w:szCs w:val="18"/>
              </w:rPr>
            </w:pPr>
            <w:r w:rsidRPr="000F52E2">
              <w:rPr>
                <w:rFonts w:ascii="Calibri" w:hAnsi="Calibri"/>
                <w:bCs/>
                <w:sz w:val="18"/>
                <w:szCs w:val="18"/>
              </w:rPr>
              <w:t xml:space="preserve">ESCRITO BAJO PROTESTA DE DECIR VERDAD, DE NO ENCONTRARSE SANCIONADO COMO </w:t>
            </w:r>
            <w:r w:rsidRPr="000F52E2">
              <w:rPr>
                <w:rFonts w:ascii="Calibri" w:hAnsi="Calibri"/>
                <w:bCs/>
                <w:sz w:val="18"/>
                <w:szCs w:val="18"/>
              </w:rPr>
              <w:lastRenderedPageBreak/>
              <w:t xml:space="preserve">EMPRESA O PRODUCTO POR LA SECRETARIA DE SALUD, CONFORME AL </w:t>
            </w:r>
            <w:r w:rsidRPr="000F52E2">
              <w:rPr>
                <w:rFonts w:ascii="Calibri" w:hAnsi="Calibri"/>
                <w:b/>
                <w:bCs/>
                <w:sz w:val="18"/>
                <w:szCs w:val="18"/>
              </w:rPr>
              <w:t>ANEXO NUMERO 06 (SEIS)</w:t>
            </w:r>
          </w:p>
        </w:tc>
        <w:tc>
          <w:tcPr>
            <w:tcW w:w="1559" w:type="dxa"/>
            <w:tcBorders>
              <w:top w:val="single" w:sz="4" w:space="0" w:color="000000"/>
              <w:left w:val="single" w:sz="4" w:space="0" w:color="000000"/>
              <w:bottom w:val="single" w:sz="4" w:space="0" w:color="000000"/>
            </w:tcBorders>
            <w:shd w:val="clear" w:color="auto" w:fill="auto"/>
            <w:vAlign w:val="center"/>
          </w:tcPr>
          <w:p w14:paraId="2E14FC72" w14:textId="41D18659" w:rsidR="00514DAC" w:rsidRPr="000F52E2" w:rsidRDefault="00B617DC">
            <w:pPr>
              <w:snapToGrid w:val="0"/>
              <w:jc w:val="center"/>
              <w:rPr>
                <w:rFonts w:ascii="Calibri" w:hAnsi="Calibri" w:cs="Arial"/>
                <w:sz w:val="18"/>
                <w:szCs w:val="18"/>
              </w:rPr>
            </w:pPr>
            <w:r w:rsidRPr="000F52E2">
              <w:rPr>
                <w:rFonts w:ascii="Calibri" w:hAnsi="Calibri" w:cs="Arial"/>
                <w:sz w:val="18"/>
                <w:szCs w:val="18"/>
                <w:lang w:val="es-MX"/>
              </w:rPr>
              <w:lastRenderedPageBreak/>
              <w:t>6 INCISO I)</w:t>
            </w:r>
          </w:p>
        </w:tc>
        <w:tc>
          <w:tcPr>
            <w:tcW w:w="709" w:type="dxa"/>
            <w:tcBorders>
              <w:top w:val="single" w:sz="4" w:space="0" w:color="000000"/>
              <w:left w:val="single" w:sz="4" w:space="0" w:color="000000"/>
              <w:bottom w:val="single" w:sz="4" w:space="0" w:color="000000"/>
            </w:tcBorders>
            <w:shd w:val="clear" w:color="auto" w:fill="auto"/>
          </w:tcPr>
          <w:p w14:paraId="76256A77" w14:textId="77777777" w:rsidR="00514DAC" w:rsidRPr="000F52E2" w:rsidRDefault="00514DAC">
            <w:pPr>
              <w:snapToGrid w:val="0"/>
              <w:jc w:val="both"/>
              <w:rPr>
                <w:rFonts w:ascii="Calibri" w:hAnsi="Calibri"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4725B42" w14:textId="77777777" w:rsidR="00514DAC" w:rsidRPr="000F52E2" w:rsidRDefault="00514DAC">
            <w:pPr>
              <w:snapToGrid w:val="0"/>
              <w:jc w:val="both"/>
              <w:rPr>
                <w:rFonts w:ascii="Calibri" w:hAnsi="Calibri" w:cs="Arial"/>
                <w:sz w:val="18"/>
                <w:szCs w:val="18"/>
              </w:rPr>
            </w:pPr>
          </w:p>
        </w:tc>
      </w:tr>
      <w:tr w:rsidR="00514DAC" w:rsidRPr="000F52E2" w14:paraId="47128C36"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2D05FE31" w14:textId="02D1BD1F" w:rsidR="00514DAC" w:rsidRPr="000F52E2" w:rsidRDefault="00B617DC" w:rsidP="00B617DC">
            <w:pPr>
              <w:jc w:val="center"/>
              <w:rPr>
                <w:rFonts w:ascii="Calibri" w:hAnsi="Calibri" w:cs="Arial"/>
                <w:sz w:val="18"/>
                <w:szCs w:val="18"/>
              </w:rPr>
            </w:pPr>
            <w:r w:rsidRPr="000F52E2">
              <w:rPr>
                <w:rFonts w:ascii="Calibri" w:hAnsi="Calibri" w:cs="Arial"/>
                <w:bCs/>
                <w:sz w:val="18"/>
                <w:szCs w:val="18"/>
              </w:rPr>
              <w:lastRenderedPageBreak/>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EL 14 DE OCTUBRE DE 2010, CONFORME AL </w:t>
            </w:r>
            <w:r w:rsidRPr="000F52E2">
              <w:rPr>
                <w:rFonts w:ascii="Calibri" w:hAnsi="Calibri" w:cs="Arial"/>
                <w:b/>
                <w:bCs/>
                <w:sz w:val="18"/>
                <w:szCs w:val="18"/>
              </w:rPr>
              <w:t>ANEXO NÚMERO 08 (OCHO),</w:t>
            </w:r>
            <w:r w:rsidRPr="000F52E2">
              <w:rPr>
                <w:rFonts w:ascii="Calibri" w:hAnsi="Calibri"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14:paraId="59F576E4" w14:textId="5B147182" w:rsidR="00514DAC" w:rsidRPr="000F52E2" w:rsidRDefault="00B617DC">
            <w:pPr>
              <w:snapToGrid w:val="0"/>
              <w:jc w:val="center"/>
              <w:rPr>
                <w:rFonts w:ascii="Calibri" w:hAnsi="Calibri" w:cs="Arial"/>
                <w:sz w:val="18"/>
                <w:szCs w:val="18"/>
              </w:rPr>
            </w:pPr>
            <w:r w:rsidRPr="000F52E2">
              <w:rPr>
                <w:rFonts w:ascii="Calibri" w:hAnsi="Calibri" w:cs="Arial"/>
                <w:sz w:val="18"/>
                <w:szCs w:val="18"/>
                <w:lang w:val="es-MX"/>
              </w:rPr>
              <w:t>6 INCISO J)</w:t>
            </w:r>
          </w:p>
        </w:tc>
        <w:tc>
          <w:tcPr>
            <w:tcW w:w="709" w:type="dxa"/>
            <w:tcBorders>
              <w:top w:val="single" w:sz="4" w:space="0" w:color="000000"/>
              <w:left w:val="single" w:sz="4" w:space="0" w:color="000000"/>
              <w:bottom w:val="single" w:sz="4" w:space="0" w:color="000000"/>
            </w:tcBorders>
            <w:shd w:val="clear" w:color="auto" w:fill="auto"/>
          </w:tcPr>
          <w:p w14:paraId="38DEF88C" w14:textId="77777777" w:rsidR="00514DAC" w:rsidRPr="000F52E2" w:rsidRDefault="00514DAC">
            <w:pPr>
              <w:snapToGrid w:val="0"/>
              <w:jc w:val="both"/>
              <w:rPr>
                <w:rFonts w:ascii="Calibri" w:hAnsi="Calibri"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CF1E607" w14:textId="77777777" w:rsidR="00514DAC" w:rsidRPr="000F52E2" w:rsidRDefault="00514DAC">
            <w:pPr>
              <w:snapToGrid w:val="0"/>
              <w:jc w:val="both"/>
              <w:rPr>
                <w:rFonts w:ascii="Calibri" w:hAnsi="Calibri" w:cs="Arial"/>
                <w:sz w:val="18"/>
                <w:szCs w:val="18"/>
              </w:rPr>
            </w:pPr>
          </w:p>
        </w:tc>
      </w:tr>
      <w:tr w:rsidR="00514DAC" w:rsidRPr="000F52E2" w14:paraId="229287B9"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2D99BC26" w14:textId="69EEB879" w:rsidR="00514DAC" w:rsidRPr="000F52E2" w:rsidRDefault="00B617DC" w:rsidP="00B617DC">
            <w:pPr>
              <w:jc w:val="center"/>
              <w:rPr>
                <w:rFonts w:ascii="Calibri" w:hAnsi="Calibri" w:cs="Arial"/>
                <w:sz w:val="18"/>
                <w:szCs w:val="18"/>
              </w:rPr>
            </w:pPr>
            <w:r w:rsidRPr="000F52E2">
              <w:rPr>
                <w:rFonts w:ascii="Calibri" w:hAnsi="Calibri"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14:paraId="7DD3D10C" w14:textId="45E5D1E1"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14:paraId="4207B1FE"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C444832" w14:textId="77777777" w:rsidR="00514DAC" w:rsidRPr="000F52E2" w:rsidRDefault="00514DAC">
            <w:pPr>
              <w:snapToGrid w:val="0"/>
              <w:jc w:val="both"/>
              <w:rPr>
                <w:rFonts w:ascii="Calibri" w:hAnsi="Calibri" w:cs="Arial"/>
                <w:sz w:val="18"/>
                <w:szCs w:val="18"/>
              </w:rPr>
            </w:pPr>
          </w:p>
        </w:tc>
      </w:tr>
      <w:tr w:rsidR="00514DAC" w:rsidRPr="000F52E2" w14:paraId="57D01D4B"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6A6D8AB6" w14:textId="4A2FCEC5" w:rsidR="00514DAC" w:rsidRPr="000F52E2" w:rsidRDefault="00B617DC" w:rsidP="00B617DC">
            <w:pPr>
              <w:jc w:val="center"/>
              <w:rPr>
                <w:rFonts w:ascii="Calibri" w:hAnsi="Calibri" w:cs="Arial"/>
                <w:sz w:val="18"/>
                <w:szCs w:val="18"/>
              </w:rPr>
            </w:pPr>
            <w:r w:rsidRPr="000F52E2">
              <w:rPr>
                <w:rFonts w:ascii="Calibri" w:hAnsi="Calibri"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INCLUSIÓN DE LAS PERSONAS CON DISCAPACIDAD.</w:t>
            </w:r>
          </w:p>
        </w:tc>
        <w:tc>
          <w:tcPr>
            <w:tcW w:w="1559" w:type="dxa"/>
            <w:tcBorders>
              <w:top w:val="single" w:sz="4" w:space="0" w:color="000000"/>
              <w:left w:val="single" w:sz="4" w:space="0" w:color="000000"/>
              <w:bottom w:val="single" w:sz="4" w:space="0" w:color="000000"/>
            </w:tcBorders>
            <w:shd w:val="clear" w:color="auto" w:fill="auto"/>
            <w:vAlign w:val="center"/>
          </w:tcPr>
          <w:p w14:paraId="076F6567" w14:textId="7E516DCC"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14:paraId="5791C881"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EC5DD86" w14:textId="77777777" w:rsidR="00514DAC" w:rsidRPr="000F52E2" w:rsidRDefault="00514DAC">
            <w:pPr>
              <w:snapToGrid w:val="0"/>
              <w:jc w:val="both"/>
              <w:rPr>
                <w:rFonts w:ascii="Calibri" w:hAnsi="Calibri" w:cs="Arial"/>
                <w:sz w:val="18"/>
                <w:szCs w:val="18"/>
              </w:rPr>
            </w:pPr>
          </w:p>
        </w:tc>
      </w:tr>
      <w:tr w:rsidR="00514DAC" w:rsidRPr="000F52E2" w14:paraId="177B8DE2"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6600A840" w14:textId="2DD9D393" w:rsidR="00514DAC" w:rsidRPr="000F52E2" w:rsidRDefault="00B617DC" w:rsidP="00B617DC">
            <w:pPr>
              <w:jc w:val="center"/>
              <w:rPr>
                <w:rFonts w:ascii="Calibri" w:hAnsi="Calibri" w:cs="Arial"/>
                <w:sz w:val="18"/>
                <w:szCs w:val="18"/>
              </w:rPr>
            </w:pPr>
            <w:r w:rsidRPr="000F52E2">
              <w:rPr>
                <w:rFonts w:ascii="Calibri" w:hAnsi="Calibri" w:cs="Arial"/>
                <w:sz w:val="18"/>
                <w:szCs w:val="18"/>
              </w:rPr>
              <w:t xml:space="preserve">ESCRITO BAJO PROTESTA DE DECIR VERDAD, DONDE MANIFIESTE QUE NO DESEMPEÑA EMPLEO, CARGO O COMISIÓN EN EL SERVICIO PÚBLICO O EN SU CASO, QUE A PESAR DE DESEMPEÑARLO, CON LA FORMALIZACIÓN DEL CONTRATO CORRESPONDIENTE NO SE ACTUALIZA UN CONFLICTO DE INTERÉS. </w:t>
            </w:r>
            <w:r w:rsidRPr="000F52E2">
              <w:rPr>
                <w:rFonts w:ascii="Calibri" w:hAnsi="Calibri" w:cs="Arial"/>
                <w:b/>
                <w:sz w:val="18"/>
                <w:szCs w:val="18"/>
              </w:rPr>
              <w:t>ANEXO NÚMERO 16 (DIECISEIS)</w:t>
            </w:r>
          </w:p>
        </w:tc>
        <w:tc>
          <w:tcPr>
            <w:tcW w:w="1559" w:type="dxa"/>
            <w:tcBorders>
              <w:top w:val="single" w:sz="4" w:space="0" w:color="000000"/>
              <w:left w:val="single" w:sz="4" w:space="0" w:color="000000"/>
              <w:bottom w:val="single" w:sz="4" w:space="0" w:color="000000"/>
            </w:tcBorders>
            <w:shd w:val="clear" w:color="auto" w:fill="auto"/>
            <w:vAlign w:val="center"/>
          </w:tcPr>
          <w:p w14:paraId="42438F91" w14:textId="07B2962B"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14:paraId="34E7923B"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2E1B222" w14:textId="77777777" w:rsidR="00514DAC" w:rsidRPr="000F52E2" w:rsidRDefault="00514DAC">
            <w:pPr>
              <w:snapToGrid w:val="0"/>
              <w:jc w:val="both"/>
              <w:rPr>
                <w:rFonts w:ascii="Calibri" w:hAnsi="Calibri" w:cs="Arial"/>
                <w:sz w:val="18"/>
                <w:szCs w:val="18"/>
              </w:rPr>
            </w:pPr>
          </w:p>
        </w:tc>
      </w:tr>
      <w:tr w:rsidR="00514DAC" w:rsidRPr="000F52E2" w14:paraId="540E732B"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79FECE2C" w14:textId="0EBE5330" w:rsidR="00514DAC" w:rsidRPr="000F52E2" w:rsidRDefault="00B617DC" w:rsidP="00B617DC">
            <w:pPr>
              <w:jc w:val="center"/>
              <w:rPr>
                <w:rFonts w:ascii="Calibri" w:hAnsi="Calibri" w:cs="Arial"/>
                <w:sz w:val="18"/>
                <w:szCs w:val="18"/>
              </w:rPr>
            </w:pPr>
            <w:r w:rsidRPr="000F52E2">
              <w:rPr>
                <w:rFonts w:ascii="Calibri" w:hAnsi="Calibri"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14:paraId="3F385B3B" w14:textId="673495FB"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14:paraId="7010B9FA"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CBB99F7" w14:textId="77777777" w:rsidR="00514DAC" w:rsidRPr="000F52E2" w:rsidRDefault="00514DAC">
            <w:pPr>
              <w:snapToGrid w:val="0"/>
              <w:jc w:val="both"/>
              <w:rPr>
                <w:rFonts w:ascii="Calibri" w:hAnsi="Calibri" w:cs="Arial"/>
                <w:sz w:val="18"/>
                <w:szCs w:val="18"/>
              </w:rPr>
            </w:pPr>
          </w:p>
        </w:tc>
      </w:tr>
      <w:tr w:rsidR="00514DAC" w:rsidRPr="000F52E2" w14:paraId="54D2D9BD" w14:textId="77777777" w:rsidTr="00B617DC">
        <w:trPr>
          <w:trHeight w:val="419"/>
          <w:jc w:val="center"/>
        </w:trPr>
        <w:tc>
          <w:tcPr>
            <w:tcW w:w="7315" w:type="dxa"/>
            <w:tcBorders>
              <w:top w:val="single" w:sz="4" w:space="0" w:color="000000"/>
              <w:left w:val="single" w:sz="4" w:space="0" w:color="000000"/>
              <w:bottom w:val="single" w:sz="4" w:space="0" w:color="000000"/>
            </w:tcBorders>
            <w:shd w:val="clear" w:color="auto" w:fill="auto"/>
          </w:tcPr>
          <w:p w14:paraId="46E39AA2" w14:textId="1ED14937" w:rsidR="00514DAC" w:rsidRPr="000F52E2" w:rsidRDefault="00B617DC" w:rsidP="00B617DC">
            <w:pPr>
              <w:jc w:val="center"/>
              <w:rPr>
                <w:rFonts w:ascii="Calibri" w:hAnsi="Calibri" w:cs="Arial"/>
                <w:sz w:val="18"/>
                <w:szCs w:val="18"/>
              </w:rPr>
            </w:pPr>
            <w:r w:rsidRPr="000F52E2">
              <w:rPr>
                <w:rFonts w:ascii="Calibri" w:hAnsi="Calibri" w:cs="Arial"/>
                <w:sz w:val="18"/>
                <w:szCs w:val="18"/>
              </w:rPr>
              <w:t>SI EL LICITANTE ES PERSONA MORAL ANTE EL S.A.T., DEBERÁ PRESENTAR COPIA SIMPLE DE LA ESCRITURA PÚBLICA EN LA QUE CONSTE QUE FUE CONSTITUIDA “ACTA CONSTITUTIVA”</w:t>
            </w:r>
          </w:p>
        </w:tc>
        <w:tc>
          <w:tcPr>
            <w:tcW w:w="1559" w:type="dxa"/>
            <w:tcBorders>
              <w:top w:val="single" w:sz="4" w:space="0" w:color="000000"/>
              <w:left w:val="single" w:sz="4" w:space="0" w:color="000000"/>
              <w:bottom w:val="single" w:sz="4" w:space="0" w:color="000000"/>
            </w:tcBorders>
            <w:shd w:val="clear" w:color="auto" w:fill="auto"/>
            <w:vAlign w:val="center"/>
          </w:tcPr>
          <w:p w14:paraId="24B00A13" w14:textId="583DCC53"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14:paraId="107F50D9"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F4D556B" w14:textId="77777777" w:rsidR="00514DAC" w:rsidRPr="000F52E2" w:rsidRDefault="00514DAC">
            <w:pPr>
              <w:snapToGrid w:val="0"/>
              <w:jc w:val="both"/>
              <w:rPr>
                <w:rFonts w:ascii="Calibri" w:hAnsi="Calibri" w:cs="Arial"/>
                <w:sz w:val="18"/>
                <w:szCs w:val="18"/>
              </w:rPr>
            </w:pPr>
          </w:p>
        </w:tc>
      </w:tr>
      <w:tr w:rsidR="00514DAC" w:rsidRPr="000F52E2" w14:paraId="13FA7A5D"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37F808D8" w14:textId="555AAF4B" w:rsidR="00514DAC" w:rsidRPr="000F52E2" w:rsidRDefault="00B617DC" w:rsidP="00B617DC">
            <w:pPr>
              <w:jc w:val="center"/>
              <w:rPr>
                <w:rFonts w:ascii="Calibri" w:hAnsi="Calibri" w:cs="Arial"/>
                <w:sz w:val="18"/>
                <w:szCs w:val="18"/>
              </w:rPr>
            </w:pPr>
            <w:r w:rsidRPr="000F52E2">
              <w:rPr>
                <w:rFonts w:ascii="Calibri" w:hAnsi="Calibri"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14:paraId="41781080" w14:textId="10642B5D" w:rsidR="00514DAC" w:rsidRPr="000F52E2" w:rsidRDefault="00B617DC">
            <w:pPr>
              <w:snapToGrid w:val="0"/>
              <w:jc w:val="center"/>
              <w:rPr>
                <w:rFonts w:ascii="Calibri" w:hAnsi="Calibri" w:cs="Arial"/>
                <w:sz w:val="18"/>
                <w:szCs w:val="18"/>
              </w:rPr>
            </w:pPr>
            <w:r w:rsidRPr="000F52E2">
              <w:rPr>
                <w:rFonts w:ascii="Calibri" w:hAnsi="Calibri"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14:paraId="361DC3A9" w14:textId="77777777" w:rsidR="00514DAC" w:rsidRPr="000F52E2" w:rsidRDefault="00514DAC">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EE7F6F9" w14:textId="77777777" w:rsidR="00514DAC" w:rsidRPr="000F52E2" w:rsidRDefault="00514DAC">
            <w:pPr>
              <w:snapToGrid w:val="0"/>
              <w:jc w:val="both"/>
              <w:rPr>
                <w:rFonts w:ascii="Calibri" w:hAnsi="Calibri" w:cs="Arial"/>
                <w:sz w:val="18"/>
                <w:szCs w:val="18"/>
              </w:rPr>
            </w:pPr>
          </w:p>
        </w:tc>
      </w:tr>
      <w:tr w:rsidR="001D6C58" w:rsidRPr="000F52E2" w14:paraId="2DBF56D8"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0B34F557" w14:textId="2F8A1AF7" w:rsidR="001D6C58" w:rsidRPr="000F52E2" w:rsidRDefault="00B617DC" w:rsidP="00B617DC">
            <w:pPr>
              <w:jc w:val="center"/>
              <w:rPr>
                <w:rFonts w:ascii="Calibri" w:hAnsi="Calibri" w:cs="Arial"/>
                <w:sz w:val="18"/>
                <w:szCs w:val="18"/>
              </w:rPr>
            </w:pPr>
            <w:r w:rsidRPr="000F52E2">
              <w:rPr>
                <w:rFonts w:ascii="Calibri" w:hAnsi="Calibri" w:cs="Arial"/>
                <w:sz w:val="18"/>
                <w:szCs w:val="18"/>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COMPRADORÁ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14:paraId="09B4BCE3" w14:textId="103E7645" w:rsidR="001D6C58" w:rsidRPr="000F52E2" w:rsidRDefault="00B617DC" w:rsidP="001D6C58">
            <w:pPr>
              <w:snapToGrid w:val="0"/>
              <w:jc w:val="center"/>
              <w:rPr>
                <w:rFonts w:ascii="Calibri" w:hAnsi="Calibri" w:cs="Arial"/>
                <w:sz w:val="18"/>
                <w:szCs w:val="18"/>
              </w:rPr>
            </w:pPr>
            <w:r w:rsidRPr="000F52E2">
              <w:rPr>
                <w:rFonts w:ascii="Calibri" w:hAnsi="Calibri" w:cs="Arial"/>
                <w:sz w:val="18"/>
                <w:szCs w:val="18"/>
              </w:rPr>
              <w:t>6 INCISO Q)</w:t>
            </w:r>
          </w:p>
        </w:tc>
        <w:tc>
          <w:tcPr>
            <w:tcW w:w="709" w:type="dxa"/>
            <w:tcBorders>
              <w:top w:val="single" w:sz="4" w:space="0" w:color="000000"/>
              <w:left w:val="single" w:sz="4" w:space="0" w:color="000000"/>
              <w:bottom w:val="single" w:sz="4" w:space="0" w:color="000000"/>
            </w:tcBorders>
            <w:shd w:val="clear" w:color="auto" w:fill="auto"/>
          </w:tcPr>
          <w:p w14:paraId="75BEFF5E" w14:textId="77777777" w:rsidR="001D6C58" w:rsidRPr="000F52E2" w:rsidRDefault="001D6C58">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B57AE1D" w14:textId="77777777" w:rsidR="001D6C58" w:rsidRPr="000F52E2" w:rsidRDefault="001D6C58">
            <w:pPr>
              <w:snapToGrid w:val="0"/>
              <w:jc w:val="both"/>
              <w:rPr>
                <w:rFonts w:ascii="Calibri" w:hAnsi="Calibri" w:cs="Arial"/>
                <w:sz w:val="18"/>
                <w:szCs w:val="18"/>
              </w:rPr>
            </w:pPr>
          </w:p>
        </w:tc>
      </w:tr>
      <w:tr w:rsidR="00CE0520" w:rsidRPr="000F52E2" w14:paraId="6BFCEDC5"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20735AD0" w14:textId="7CF46324" w:rsidR="00CE0520" w:rsidRPr="000F52E2" w:rsidRDefault="00B617DC" w:rsidP="00B617DC">
            <w:pPr>
              <w:pStyle w:val="Sangra3detindependiente1"/>
              <w:snapToGrid w:val="0"/>
              <w:ind w:left="0" w:firstLine="0"/>
              <w:jc w:val="center"/>
              <w:rPr>
                <w:rFonts w:ascii="Calibri" w:hAnsi="Calibri"/>
                <w:sz w:val="18"/>
                <w:szCs w:val="18"/>
              </w:rPr>
            </w:pPr>
            <w:r w:rsidRPr="000F52E2">
              <w:rPr>
                <w:rFonts w:ascii="Calibri" w:hAnsi="Calibri"/>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shd w:val="clear" w:color="auto" w:fill="auto"/>
            <w:vAlign w:val="center"/>
          </w:tcPr>
          <w:p w14:paraId="046F95D6" w14:textId="115B4C4E" w:rsidR="00CE0520" w:rsidRPr="000F52E2" w:rsidRDefault="00B617DC">
            <w:pPr>
              <w:snapToGrid w:val="0"/>
              <w:jc w:val="center"/>
              <w:rPr>
                <w:rFonts w:ascii="Calibri" w:hAnsi="Calibri" w:cs="Arial"/>
                <w:sz w:val="18"/>
                <w:szCs w:val="18"/>
              </w:rPr>
            </w:pPr>
            <w:r w:rsidRPr="000F52E2">
              <w:rPr>
                <w:rFonts w:ascii="Calibri" w:hAnsi="Calibri" w:cs="Arial"/>
                <w:sz w:val="18"/>
                <w:szCs w:val="18"/>
              </w:rPr>
              <w:t>6.3 INCISO I</w:t>
            </w:r>
          </w:p>
        </w:tc>
        <w:tc>
          <w:tcPr>
            <w:tcW w:w="709" w:type="dxa"/>
            <w:tcBorders>
              <w:top w:val="single" w:sz="4" w:space="0" w:color="000000"/>
              <w:left w:val="single" w:sz="4" w:space="0" w:color="000000"/>
              <w:bottom w:val="single" w:sz="4" w:space="0" w:color="000000"/>
            </w:tcBorders>
            <w:shd w:val="clear" w:color="auto" w:fill="auto"/>
          </w:tcPr>
          <w:p w14:paraId="47D3F607" w14:textId="77777777" w:rsidR="00CE0520" w:rsidRPr="000F52E2" w:rsidRDefault="00CE0520">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99248BB" w14:textId="77777777" w:rsidR="00CE0520" w:rsidRPr="000F52E2" w:rsidRDefault="00CE0520">
            <w:pPr>
              <w:snapToGrid w:val="0"/>
              <w:jc w:val="both"/>
              <w:rPr>
                <w:rFonts w:ascii="Calibri" w:hAnsi="Calibri" w:cs="Arial"/>
                <w:sz w:val="18"/>
                <w:szCs w:val="18"/>
              </w:rPr>
            </w:pPr>
          </w:p>
        </w:tc>
      </w:tr>
      <w:tr w:rsidR="00CE0520" w:rsidRPr="000F52E2" w14:paraId="17952EFB"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613A957A" w14:textId="5DF28092" w:rsidR="00CE0520" w:rsidRPr="000F52E2" w:rsidRDefault="00B617DC" w:rsidP="00B617DC">
            <w:pPr>
              <w:pStyle w:val="Sangra3detindependiente1"/>
              <w:snapToGrid w:val="0"/>
              <w:ind w:left="0" w:firstLine="0"/>
              <w:jc w:val="center"/>
              <w:rPr>
                <w:rFonts w:ascii="Calibri" w:hAnsi="Calibri"/>
                <w:sz w:val="18"/>
                <w:szCs w:val="18"/>
              </w:rPr>
            </w:pPr>
            <w:r w:rsidRPr="000F52E2">
              <w:rPr>
                <w:rFonts w:ascii="Calibri" w:hAnsi="Calibri"/>
                <w:b/>
                <w:sz w:val="18"/>
                <w:szCs w:val="18"/>
              </w:rPr>
              <w:t>ANEXO NÚMERO 01 (UNO)</w:t>
            </w:r>
            <w:r w:rsidRPr="000F52E2">
              <w:rPr>
                <w:rFonts w:ascii="Calibri" w:hAnsi="Calibri"/>
                <w:sz w:val="18"/>
                <w:szCs w:val="18"/>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tcBorders>
            <w:shd w:val="clear" w:color="auto" w:fill="auto"/>
            <w:vAlign w:val="center"/>
          </w:tcPr>
          <w:p w14:paraId="1F854D5A" w14:textId="4A1C245F" w:rsidR="00CE0520" w:rsidRPr="000F52E2" w:rsidRDefault="00B617DC">
            <w:pPr>
              <w:snapToGrid w:val="0"/>
              <w:jc w:val="center"/>
              <w:rPr>
                <w:rFonts w:ascii="Calibri" w:hAnsi="Calibri" w:cs="Arial"/>
                <w:sz w:val="18"/>
                <w:szCs w:val="18"/>
              </w:rPr>
            </w:pPr>
            <w:r w:rsidRPr="000F52E2">
              <w:rPr>
                <w:rFonts w:ascii="Calibri" w:hAnsi="Calibri" w:cs="Arial"/>
                <w:sz w:val="18"/>
                <w:szCs w:val="18"/>
              </w:rPr>
              <w:t>6.3 INCISO II</w:t>
            </w:r>
          </w:p>
        </w:tc>
        <w:tc>
          <w:tcPr>
            <w:tcW w:w="709" w:type="dxa"/>
            <w:tcBorders>
              <w:top w:val="single" w:sz="4" w:space="0" w:color="000000"/>
              <w:left w:val="single" w:sz="4" w:space="0" w:color="000000"/>
              <w:bottom w:val="single" w:sz="4" w:space="0" w:color="000000"/>
            </w:tcBorders>
            <w:shd w:val="clear" w:color="auto" w:fill="auto"/>
          </w:tcPr>
          <w:p w14:paraId="57F53BFA" w14:textId="77777777" w:rsidR="00CE0520" w:rsidRPr="000F52E2" w:rsidRDefault="00CE0520">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60ACE31" w14:textId="77777777" w:rsidR="00CE0520" w:rsidRPr="000F52E2" w:rsidRDefault="00CE0520">
            <w:pPr>
              <w:snapToGrid w:val="0"/>
              <w:jc w:val="both"/>
              <w:rPr>
                <w:rFonts w:ascii="Calibri" w:hAnsi="Calibri" w:cs="Arial"/>
                <w:sz w:val="18"/>
                <w:szCs w:val="18"/>
              </w:rPr>
            </w:pPr>
          </w:p>
        </w:tc>
      </w:tr>
      <w:tr w:rsidR="00CE0520" w:rsidRPr="000F52E2" w14:paraId="73228DA8"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51380C5A" w14:textId="224A6105" w:rsidR="00CE0520" w:rsidRPr="000F52E2" w:rsidRDefault="00B617DC" w:rsidP="00B617DC">
            <w:pPr>
              <w:pStyle w:val="Sangra3detindependiente1"/>
              <w:snapToGrid w:val="0"/>
              <w:ind w:left="0" w:firstLine="0"/>
              <w:jc w:val="center"/>
              <w:rPr>
                <w:rFonts w:ascii="Calibri" w:hAnsi="Calibri"/>
                <w:sz w:val="18"/>
                <w:szCs w:val="18"/>
              </w:rPr>
            </w:pPr>
            <w:r w:rsidRPr="000F52E2">
              <w:rPr>
                <w:rFonts w:ascii="Calibri" w:hAnsi="Calibri"/>
                <w:sz w:val="18"/>
                <w:szCs w:val="18"/>
              </w:rPr>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tcBorders>
            <w:shd w:val="clear" w:color="auto" w:fill="auto"/>
            <w:vAlign w:val="center"/>
          </w:tcPr>
          <w:p w14:paraId="6E3EC93C" w14:textId="2554A4CC" w:rsidR="00CE0520" w:rsidRPr="000F52E2" w:rsidRDefault="00B617DC">
            <w:pPr>
              <w:snapToGrid w:val="0"/>
              <w:jc w:val="center"/>
              <w:rPr>
                <w:rFonts w:ascii="Calibri" w:hAnsi="Calibri" w:cs="Arial"/>
                <w:sz w:val="18"/>
                <w:szCs w:val="18"/>
              </w:rPr>
            </w:pPr>
            <w:r w:rsidRPr="000F52E2">
              <w:rPr>
                <w:rFonts w:ascii="Calibri" w:hAnsi="Calibri" w:cs="Arial"/>
                <w:sz w:val="18"/>
                <w:szCs w:val="18"/>
              </w:rPr>
              <w:t>6.3 INCISO III</w:t>
            </w:r>
          </w:p>
        </w:tc>
        <w:tc>
          <w:tcPr>
            <w:tcW w:w="709" w:type="dxa"/>
            <w:tcBorders>
              <w:top w:val="single" w:sz="4" w:space="0" w:color="000000"/>
              <w:left w:val="single" w:sz="4" w:space="0" w:color="000000"/>
              <w:bottom w:val="single" w:sz="4" w:space="0" w:color="000000"/>
            </w:tcBorders>
            <w:shd w:val="clear" w:color="auto" w:fill="auto"/>
          </w:tcPr>
          <w:p w14:paraId="79BAFC41" w14:textId="77777777" w:rsidR="00CE0520" w:rsidRPr="000F52E2" w:rsidRDefault="00CE0520">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56C3464" w14:textId="77777777" w:rsidR="00CE0520" w:rsidRPr="000F52E2" w:rsidRDefault="00CE0520">
            <w:pPr>
              <w:snapToGrid w:val="0"/>
              <w:jc w:val="both"/>
              <w:rPr>
                <w:rFonts w:ascii="Calibri" w:hAnsi="Calibri" w:cs="Arial"/>
                <w:sz w:val="18"/>
                <w:szCs w:val="18"/>
              </w:rPr>
            </w:pPr>
          </w:p>
        </w:tc>
      </w:tr>
      <w:tr w:rsidR="00CE0520" w:rsidRPr="000F52E2" w14:paraId="6C2CA463" w14:textId="77777777" w:rsidTr="00B617DC">
        <w:trPr>
          <w:jc w:val="center"/>
        </w:trPr>
        <w:tc>
          <w:tcPr>
            <w:tcW w:w="7315" w:type="dxa"/>
            <w:tcBorders>
              <w:top w:val="single" w:sz="4" w:space="0" w:color="000000"/>
              <w:left w:val="single" w:sz="4" w:space="0" w:color="000000"/>
              <w:bottom w:val="single" w:sz="4" w:space="0" w:color="000000"/>
            </w:tcBorders>
            <w:shd w:val="clear" w:color="auto" w:fill="auto"/>
          </w:tcPr>
          <w:p w14:paraId="0FA1621E" w14:textId="104B8E07" w:rsidR="00CE0520" w:rsidRPr="000F52E2" w:rsidRDefault="00B617DC" w:rsidP="00B617DC">
            <w:pPr>
              <w:pStyle w:val="Sangra3detindependiente1"/>
              <w:snapToGrid w:val="0"/>
              <w:ind w:left="0" w:firstLine="0"/>
              <w:jc w:val="center"/>
              <w:rPr>
                <w:rFonts w:ascii="Calibri" w:hAnsi="Calibri"/>
                <w:sz w:val="18"/>
                <w:szCs w:val="18"/>
              </w:rPr>
            </w:pPr>
            <w:r w:rsidRPr="000F52E2">
              <w:rPr>
                <w:rFonts w:ascii="Calibri" w:hAnsi="Calibri"/>
                <w:sz w:val="18"/>
                <w:szCs w:val="18"/>
              </w:rPr>
              <w:lastRenderedPageBreak/>
              <w:t>COPIA SIMPLE DE LOS DOCUMENTOS DESCRITOS EN EL NUMERAL 2.1  Y 2.2 DE LAS PRESENTES BASES, SEGÚN CORRESPONDA</w:t>
            </w:r>
          </w:p>
        </w:tc>
        <w:tc>
          <w:tcPr>
            <w:tcW w:w="1559" w:type="dxa"/>
            <w:tcBorders>
              <w:top w:val="single" w:sz="4" w:space="0" w:color="000000"/>
              <w:left w:val="single" w:sz="4" w:space="0" w:color="000000"/>
              <w:bottom w:val="single" w:sz="4" w:space="0" w:color="000000"/>
            </w:tcBorders>
            <w:shd w:val="clear" w:color="auto" w:fill="auto"/>
            <w:vAlign w:val="center"/>
          </w:tcPr>
          <w:p w14:paraId="3D3DC495" w14:textId="7F390989" w:rsidR="00CE0520" w:rsidRPr="000F52E2" w:rsidRDefault="00B617DC">
            <w:pPr>
              <w:snapToGrid w:val="0"/>
              <w:jc w:val="center"/>
              <w:rPr>
                <w:rFonts w:ascii="Calibri" w:hAnsi="Calibri" w:cs="Arial"/>
                <w:sz w:val="18"/>
                <w:szCs w:val="18"/>
              </w:rPr>
            </w:pPr>
            <w:r w:rsidRPr="000F52E2">
              <w:rPr>
                <w:rFonts w:ascii="Calibri" w:hAnsi="Calibri" w:cs="Arial"/>
                <w:sz w:val="18"/>
                <w:szCs w:val="18"/>
              </w:rPr>
              <w:t>6.3 INCISO IV</w:t>
            </w:r>
          </w:p>
        </w:tc>
        <w:tc>
          <w:tcPr>
            <w:tcW w:w="709" w:type="dxa"/>
            <w:tcBorders>
              <w:top w:val="single" w:sz="4" w:space="0" w:color="000000"/>
              <w:left w:val="single" w:sz="4" w:space="0" w:color="000000"/>
              <w:bottom w:val="single" w:sz="4" w:space="0" w:color="000000"/>
            </w:tcBorders>
            <w:shd w:val="clear" w:color="auto" w:fill="auto"/>
          </w:tcPr>
          <w:p w14:paraId="05AB5E00" w14:textId="77777777" w:rsidR="00CE0520" w:rsidRPr="000F52E2" w:rsidRDefault="00CE0520">
            <w:pPr>
              <w:snapToGrid w:val="0"/>
              <w:jc w:val="both"/>
              <w:rPr>
                <w:rFonts w:ascii="Calibri" w:hAnsi="Calibri"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A41DF9F" w14:textId="77777777" w:rsidR="00CE0520" w:rsidRPr="000F52E2" w:rsidRDefault="00CE0520">
            <w:pPr>
              <w:snapToGrid w:val="0"/>
              <w:jc w:val="both"/>
              <w:rPr>
                <w:rFonts w:ascii="Calibri" w:hAnsi="Calibri" w:cs="Arial"/>
                <w:sz w:val="18"/>
                <w:szCs w:val="18"/>
              </w:rPr>
            </w:pPr>
          </w:p>
        </w:tc>
      </w:tr>
    </w:tbl>
    <w:p w14:paraId="07AB4AB3" w14:textId="77777777" w:rsidR="00514DAC" w:rsidRPr="000F52E2" w:rsidRDefault="00514DAC">
      <w:pPr>
        <w:pStyle w:val="Ttulo2"/>
        <w:spacing w:before="0" w:after="0"/>
        <w:jc w:val="center"/>
        <w:rPr>
          <w:rFonts w:ascii="Calibri" w:hAnsi="Calibri"/>
          <w:i w:val="0"/>
          <w:sz w:val="20"/>
        </w:rPr>
      </w:pPr>
    </w:p>
    <w:p w14:paraId="058DC45A" w14:textId="77777777" w:rsidR="00A16CE8" w:rsidRPr="000F52E2" w:rsidRDefault="00A16CE8">
      <w:pPr>
        <w:pStyle w:val="Ttulo2"/>
        <w:spacing w:before="0" w:after="0"/>
        <w:jc w:val="center"/>
        <w:rPr>
          <w:rFonts w:ascii="Calibri" w:hAnsi="Calibri"/>
          <w:i w:val="0"/>
          <w:sz w:val="20"/>
        </w:rPr>
      </w:pPr>
    </w:p>
    <w:p w14:paraId="515D7BAF" w14:textId="77777777" w:rsidR="00514DAC" w:rsidRPr="000F52E2" w:rsidRDefault="00514DAC">
      <w:pPr>
        <w:pStyle w:val="Ttulo2"/>
        <w:spacing w:before="0" w:after="0"/>
        <w:jc w:val="center"/>
        <w:rPr>
          <w:rFonts w:ascii="Calibri" w:hAnsi="Calibri"/>
          <w:i w:val="0"/>
          <w:sz w:val="20"/>
        </w:rPr>
      </w:pPr>
      <w:r w:rsidRPr="000F52E2">
        <w:rPr>
          <w:rFonts w:ascii="Calibri" w:hAnsi="Calibri"/>
          <w:i w:val="0"/>
          <w:sz w:val="20"/>
        </w:rPr>
        <w:t>DOCUMENTACIÓN CORRESPONDIENTE A LA PROPOSICION ECONÓMICA</w:t>
      </w:r>
    </w:p>
    <w:p w14:paraId="3B3B46B8" w14:textId="77777777" w:rsidR="00B617DC" w:rsidRPr="00B617DC" w:rsidRDefault="00B617DC" w:rsidP="00B617DC">
      <w:pPr>
        <w:rPr>
          <w:lang w:val="es-ES"/>
        </w:rPr>
      </w:pP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0F52E2" w14:paraId="2EA03463" w14:textId="77777777" w:rsidTr="00CE0520">
        <w:tc>
          <w:tcPr>
            <w:tcW w:w="7315" w:type="dxa"/>
            <w:tcBorders>
              <w:top w:val="single" w:sz="4" w:space="0" w:color="000000"/>
              <w:left w:val="single" w:sz="4" w:space="0" w:color="000000"/>
              <w:bottom w:val="single" w:sz="4" w:space="0" w:color="000000"/>
            </w:tcBorders>
            <w:shd w:val="clear" w:color="auto" w:fill="D9D9D9"/>
          </w:tcPr>
          <w:p w14:paraId="0A5ECD6E" w14:textId="77777777" w:rsidR="00514DAC" w:rsidRPr="000F52E2" w:rsidRDefault="00514DAC">
            <w:pPr>
              <w:snapToGrid w:val="0"/>
              <w:jc w:val="center"/>
              <w:rPr>
                <w:rFonts w:ascii="Calibri" w:hAnsi="Calibri" w:cs="Arial"/>
                <w:b/>
                <w:sz w:val="20"/>
                <w:szCs w:val="20"/>
              </w:rPr>
            </w:pPr>
          </w:p>
          <w:p w14:paraId="71FBBB2B"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61484207"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19E57B"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PRESENTADO</w:t>
            </w:r>
          </w:p>
          <w:p w14:paraId="7885587A"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SI            NO</w:t>
            </w:r>
          </w:p>
        </w:tc>
      </w:tr>
      <w:tr w:rsidR="00514DAC" w:rsidRPr="000F52E2" w14:paraId="20C8DF38" w14:textId="77777777" w:rsidTr="00CE0520">
        <w:tc>
          <w:tcPr>
            <w:tcW w:w="7315" w:type="dxa"/>
            <w:tcBorders>
              <w:top w:val="single" w:sz="4" w:space="0" w:color="000000"/>
              <w:left w:val="single" w:sz="4" w:space="0" w:color="000000"/>
              <w:bottom w:val="single" w:sz="4" w:space="0" w:color="000000"/>
            </w:tcBorders>
            <w:shd w:val="clear" w:color="auto" w:fill="auto"/>
          </w:tcPr>
          <w:p w14:paraId="53067B60" w14:textId="11FA1317" w:rsidR="00514DAC" w:rsidRPr="000F52E2" w:rsidRDefault="00B617DC" w:rsidP="00B617DC">
            <w:pPr>
              <w:jc w:val="center"/>
              <w:rPr>
                <w:rFonts w:ascii="Calibri" w:hAnsi="Calibri" w:cs="Arial"/>
                <w:sz w:val="20"/>
                <w:szCs w:val="20"/>
              </w:rPr>
            </w:pPr>
            <w:r w:rsidRPr="000F52E2">
              <w:rPr>
                <w:rFonts w:ascii="Calibri" w:hAnsi="Calibri" w:cs="Arial"/>
                <w:sz w:val="20"/>
                <w:szCs w:val="20"/>
              </w:rPr>
              <w:t xml:space="preserve">LA PROPOSICIÓN ECONÓMICA, DEBERÁ CONTENER LA COTIZACIÓN DEL SERVICIO OFERTADO, INDICANDO PRECIO UNITARIO, CONFORME AL </w:t>
            </w:r>
            <w:r w:rsidRPr="000F52E2">
              <w:rPr>
                <w:rFonts w:ascii="Calibri" w:hAnsi="Calibri" w:cs="Arial"/>
                <w:b/>
                <w:sz w:val="20"/>
                <w:szCs w:val="20"/>
              </w:rPr>
              <w:t>ANEXO NÚMERO 13 (TRECE</w:t>
            </w:r>
            <w:r w:rsidRPr="000F52E2">
              <w:rPr>
                <w:rFonts w:ascii="Calibri" w:hAnsi="Calibri" w:cs="Arial"/>
                <w:b/>
                <w:bCs/>
                <w:sz w:val="20"/>
                <w:szCs w:val="20"/>
              </w:rPr>
              <w:t>),</w:t>
            </w:r>
            <w:r w:rsidRPr="000F52E2">
              <w:rPr>
                <w:rFonts w:ascii="Calibri" w:hAnsi="Calibri" w:cs="Arial"/>
                <w:sz w:val="20"/>
                <w:szCs w:val="20"/>
              </w:rPr>
              <w:t xml:space="preserve"> EL CUAL FORMA PARTE DE LAS PRESENTES BASES.</w:t>
            </w:r>
          </w:p>
        </w:tc>
        <w:tc>
          <w:tcPr>
            <w:tcW w:w="1559" w:type="dxa"/>
            <w:tcBorders>
              <w:top w:val="single" w:sz="4" w:space="0" w:color="000000"/>
              <w:left w:val="single" w:sz="4" w:space="0" w:color="000000"/>
              <w:bottom w:val="single" w:sz="4" w:space="0" w:color="000000"/>
            </w:tcBorders>
            <w:shd w:val="clear" w:color="auto" w:fill="auto"/>
          </w:tcPr>
          <w:p w14:paraId="3AB801AB" w14:textId="77777777" w:rsidR="00514DAC" w:rsidRPr="000F52E2" w:rsidRDefault="00514DAC">
            <w:pPr>
              <w:snapToGrid w:val="0"/>
              <w:jc w:val="center"/>
              <w:rPr>
                <w:rFonts w:ascii="Calibri" w:hAnsi="Calibri" w:cs="Arial"/>
                <w:sz w:val="20"/>
                <w:szCs w:val="20"/>
              </w:rPr>
            </w:pPr>
          </w:p>
          <w:p w14:paraId="4024D743" w14:textId="77777777" w:rsidR="00514DAC" w:rsidRPr="000F52E2" w:rsidRDefault="00514DAC">
            <w:pPr>
              <w:jc w:val="center"/>
              <w:rPr>
                <w:rFonts w:ascii="Calibri" w:hAnsi="Calibri" w:cs="Arial"/>
                <w:sz w:val="20"/>
                <w:szCs w:val="20"/>
              </w:rPr>
            </w:pPr>
            <w:r w:rsidRPr="000F52E2">
              <w:rPr>
                <w:rFonts w:ascii="Calibri" w:hAnsi="Calibri" w:cs="Arial"/>
                <w:sz w:val="20"/>
                <w:szCs w:val="20"/>
              </w:rPr>
              <w:t>6.2</w:t>
            </w:r>
          </w:p>
        </w:tc>
        <w:tc>
          <w:tcPr>
            <w:tcW w:w="709" w:type="dxa"/>
            <w:tcBorders>
              <w:top w:val="single" w:sz="4" w:space="0" w:color="000000"/>
              <w:left w:val="single" w:sz="4" w:space="0" w:color="000000"/>
              <w:bottom w:val="single" w:sz="4" w:space="0" w:color="000000"/>
            </w:tcBorders>
            <w:shd w:val="clear" w:color="auto" w:fill="auto"/>
          </w:tcPr>
          <w:p w14:paraId="6062EC85" w14:textId="77777777" w:rsidR="00514DAC" w:rsidRPr="000F52E2" w:rsidRDefault="00514DAC">
            <w:pPr>
              <w:snapToGrid w:val="0"/>
              <w:jc w:val="both"/>
              <w:rPr>
                <w:rFonts w:ascii="Calibri" w:hAnsi="Calibri" w:cs="Arial"/>
                <w:sz w:val="20"/>
                <w:szCs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E189996" w14:textId="77777777" w:rsidR="00514DAC" w:rsidRPr="000F52E2" w:rsidRDefault="00514DAC">
            <w:pPr>
              <w:snapToGrid w:val="0"/>
              <w:jc w:val="both"/>
              <w:rPr>
                <w:rFonts w:ascii="Calibri" w:hAnsi="Calibri" w:cs="Arial"/>
                <w:sz w:val="20"/>
                <w:szCs w:val="20"/>
              </w:rPr>
            </w:pPr>
          </w:p>
        </w:tc>
      </w:tr>
    </w:tbl>
    <w:p w14:paraId="55282502" w14:textId="77777777" w:rsidR="00514DAC" w:rsidRPr="000F52E2" w:rsidRDefault="00514DAC">
      <w:pPr>
        <w:pageBreakBefore/>
        <w:rPr>
          <w:rFonts w:ascii="Calibri" w:hAnsi="Calibri" w:cs="Arial"/>
          <w:b/>
          <w:sz w:val="20"/>
          <w:szCs w:val="20"/>
        </w:rPr>
      </w:pPr>
    </w:p>
    <w:p w14:paraId="0020AA60" w14:textId="41BB2662" w:rsidR="00514DAC" w:rsidRPr="000F52E2" w:rsidRDefault="00514DAC">
      <w:pPr>
        <w:ind w:left="9072" w:right="16" w:hanging="9072"/>
        <w:jc w:val="center"/>
        <w:rPr>
          <w:rFonts w:ascii="Calibri" w:hAnsi="Calibri" w:cs="Arial"/>
          <w:sz w:val="20"/>
          <w:szCs w:val="20"/>
        </w:rPr>
      </w:pPr>
      <w:r w:rsidRPr="000F52E2">
        <w:rPr>
          <w:rFonts w:ascii="Calibri" w:hAnsi="Calibri" w:cs="Arial"/>
          <w:b/>
          <w:sz w:val="20"/>
          <w:szCs w:val="20"/>
        </w:rPr>
        <w:t xml:space="preserve">ANEXO NÚMERO </w:t>
      </w:r>
      <w:r w:rsidR="00B617DC" w:rsidRPr="000F52E2">
        <w:rPr>
          <w:rFonts w:ascii="Calibri" w:hAnsi="Calibri" w:cs="Arial"/>
          <w:b/>
          <w:sz w:val="20"/>
          <w:szCs w:val="20"/>
        </w:rPr>
        <w:t>0</w:t>
      </w:r>
      <w:r w:rsidRPr="000F52E2">
        <w:rPr>
          <w:rFonts w:ascii="Calibri" w:hAnsi="Calibri" w:cs="Arial"/>
          <w:b/>
          <w:sz w:val="20"/>
          <w:szCs w:val="20"/>
        </w:rPr>
        <w:t>2 (DOS)</w:t>
      </w:r>
    </w:p>
    <w:p w14:paraId="0034E6E4"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REQUERIMIENTO</w:t>
      </w:r>
    </w:p>
    <w:p w14:paraId="088A6D48" w14:textId="77777777" w:rsidR="00514DAC" w:rsidRPr="000F52E2"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Calibri" w:hAnsi="Calibri" w:cs="Arial"/>
          <w:sz w:val="20"/>
          <w:szCs w:val="20"/>
        </w:rPr>
      </w:pPr>
      <w:r w:rsidRPr="000F52E2">
        <w:rPr>
          <w:rFonts w:ascii="Calibri" w:hAnsi="Calibri" w:cs="Arial"/>
          <w:b/>
          <w:sz w:val="20"/>
          <w:szCs w:val="20"/>
        </w:rPr>
        <w:t>DESCRIPCIÓN DE LOS SERVICIOS SOLICITADOS</w:t>
      </w:r>
    </w:p>
    <w:p w14:paraId="418F2AB3" w14:textId="77777777" w:rsidR="00514DAC" w:rsidRPr="000F52E2"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Calibri" w:hAnsi="Calibri" w:cs="Arial"/>
          <w:b/>
          <w:sz w:val="20"/>
          <w:szCs w:val="20"/>
        </w:rPr>
      </w:pPr>
    </w:p>
    <w:p w14:paraId="6304D309" w14:textId="77777777" w:rsidR="00F776F0" w:rsidRPr="000F52E2" w:rsidRDefault="00F776F0" w:rsidP="00F776F0">
      <w:pPr>
        <w:jc w:val="center"/>
        <w:rPr>
          <w:rFonts w:ascii="Calibri" w:eastAsia="Montserrat Medium" w:hAnsi="Calibri" w:cs="Arial"/>
          <w:b/>
          <w:bCs/>
          <w:sz w:val="20"/>
          <w:szCs w:val="20"/>
        </w:rPr>
      </w:pPr>
      <w:r w:rsidRPr="000F52E2">
        <w:rPr>
          <w:rFonts w:ascii="Calibri" w:hAnsi="Calibri" w:cs="Arial"/>
          <w:b/>
          <w:bCs/>
          <w:sz w:val="20"/>
          <w:szCs w:val="20"/>
        </w:rPr>
        <w:t>SERVICIO SUBROGADO DE ESTUDIOS DE ORTOPANTOMOGRAFÍA PARA LAS UNIDADES MÉDICAS Y HOSPITALARIAS DEL OOAD JALISCO PARA PERÍODO DEL DÍA SIGUIENTE DE LA NOTIFICACIÓN DEL FALLO AL 31 DE DICIEMBRE 2024</w:t>
      </w:r>
    </w:p>
    <w:p w14:paraId="56BDED1B" w14:textId="4B20E20D" w:rsidR="00F776F0" w:rsidRPr="000F52E2" w:rsidRDefault="00F776F0" w:rsidP="004859DC">
      <w:pPr>
        <w:jc w:val="both"/>
        <w:rPr>
          <w:rFonts w:ascii="Calibri" w:hAnsi="Calibri" w:cs="Arial"/>
          <w:bCs/>
          <w:sz w:val="20"/>
          <w:szCs w:val="20"/>
        </w:rPr>
      </w:pPr>
    </w:p>
    <w:p w14:paraId="5F603F29" w14:textId="77777777" w:rsidR="004859DC" w:rsidRPr="000F52E2" w:rsidRDefault="004859DC" w:rsidP="004859DC">
      <w:pPr>
        <w:jc w:val="both"/>
        <w:rPr>
          <w:rFonts w:ascii="Calibri" w:hAnsi="Calibri" w:cs="Arial"/>
          <w:bCs/>
          <w:sz w:val="20"/>
          <w:szCs w:val="20"/>
        </w:rPr>
      </w:pPr>
    </w:p>
    <w:tbl>
      <w:tblPr>
        <w:tblW w:w="7750" w:type="dxa"/>
        <w:jc w:val="center"/>
        <w:tblInd w:w="55" w:type="dxa"/>
        <w:tblCellMar>
          <w:left w:w="70" w:type="dxa"/>
          <w:right w:w="70" w:type="dxa"/>
        </w:tblCellMar>
        <w:tblLook w:val="04A0" w:firstRow="1" w:lastRow="0" w:firstColumn="1" w:lastColumn="0" w:noHBand="0" w:noVBand="1"/>
      </w:tblPr>
      <w:tblGrid>
        <w:gridCol w:w="1400"/>
        <w:gridCol w:w="1734"/>
        <w:gridCol w:w="1984"/>
        <w:gridCol w:w="1316"/>
        <w:gridCol w:w="1316"/>
      </w:tblGrid>
      <w:tr w:rsidR="00F776F0" w:rsidRPr="000F52E2" w14:paraId="0151AF1B" w14:textId="77777777" w:rsidTr="00187126">
        <w:trPr>
          <w:trHeight w:val="315"/>
          <w:jc w:val="center"/>
        </w:trPr>
        <w:tc>
          <w:tcPr>
            <w:tcW w:w="7750" w:type="dxa"/>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87B6801"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ANEXO 1. REQUERIMIENTO DE ORTOPANTOMOGRAFIA 2024</w:t>
            </w:r>
          </w:p>
        </w:tc>
      </w:tr>
      <w:tr w:rsidR="00F776F0" w:rsidRPr="000F52E2" w14:paraId="1AF2509B" w14:textId="77777777" w:rsidTr="00187126">
        <w:trPr>
          <w:trHeight w:val="525"/>
          <w:jc w:val="center"/>
        </w:trPr>
        <w:tc>
          <w:tcPr>
            <w:tcW w:w="1400" w:type="dxa"/>
            <w:tcBorders>
              <w:top w:val="nil"/>
              <w:left w:val="single" w:sz="8" w:space="0" w:color="auto"/>
              <w:bottom w:val="single" w:sz="8" w:space="0" w:color="auto"/>
              <w:right w:val="single" w:sz="8" w:space="0" w:color="auto"/>
            </w:tcBorders>
            <w:shd w:val="clear" w:color="000000" w:fill="D9D9D9"/>
            <w:vAlign w:val="center"/>
            <w:hideMark/>
          </w:tcPr>
          <w:p w14:paraId="35B74FE3"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HGR</w:t>
            </w:r>
          </w:p>
        </w:tc>
        <w:tc>
          <w:tcPr>
            <w:tcW w:w="1734" w:type="dxa"/>
            <w:tcBorders>
              <w:top w:val="nil"/>
              <w:left w:val="nil"/>
              <w:bottom w:val="single" w:sz="8" w:space="0" w:color="auto"/>
              <w:right w:val="single" w:sz="8" w:space="0" w:color="auto"/>
            </w:tcBorders>
            <w:shd w:val="clear" w:color="000000" w:fill="D9D9D9"/>
            <w:vAlign w:val="center"/>
            <w:hideMark/>
          </w:tcPr>
          <w:p w14:paraId="54809054"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HGZ</w:t>
            </w:r>
          </w:p>
        </w:tc>
        <w:tc>
          <w:tcPr>
            <w:tcW w:w="1984" w:type="dxa"/>
            <w:tcBorders>
              <w:top w:val="nil"/>
              <w:left w:val="nil"/>
              <w:bottom w:val="single" w:sz="8" w:space="0" w:color="auto"/>
              <w:right w:val="single" w:sz="8" w:space="0" w:color="auto"/>
            </w:tcBorders>
            <w:shd w:val="clear" w:color="000000" w:fill="D9D9D9"/>
            <w:vAlign w:val="center"/>
            <w:hideMark/>
          </w:tcPr>
          <w:p w14:paraId="632DDC27"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UMF</w:t>
            </w:r>
          </w:p>
        </w:tc>
        <w:tc>
          <w:tcPr>
            <w:tcW w:w="1316" w:type="dxa"/>
            <w:tcBorders>
              <w:top w:val="nil"/>
              <w:left w:val="nil"/>
              <w:bottom w:val="single" w:sz="8" w:space="0" w:color="auto"/>
              <w:right w:val="single" w:sz="8" w:space="0" w:color="auto"/>
            </w:tcBorders>
            <w:shd w:val="clear" w:color="000000" w:fill="D9D9D9"/>
            <w:vAlign w:val="center"/>
            <w:hideMark/>
          </w:tcPr>
          <w:p w14:paraId="7163A4BF"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CANTIDAD MINIMA DE ESTUDIOS</w:t>
            </w:r>
          </w:p>
        </w:tc>
        <w:tc>
          <w:tcPr>
            <w:tcW w:w="1316" w:type="dxa"/>
            <w:tcBorders>
              <w:top w:val="nil"/>
              <w:left w:val="nil"/>
              <w:bottom w:val="single" w:sz="8" w:space="0" w:color="auto"/>
              <w:right w:val="single" w:sz="8" w:space="0" w:color="auto"/>
            </w:tcBorders>
            <w:shd w:val="clear" w:color="000000" w:fill="D9D9D9"/>
            <w:vAlign w:val="center"/>
            <w:hideMark/>
          </w:tcPr>
          <w:p w14:paraId="16B438C3"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CANTIDAD MAXIMA DE ESTUDIOS</w:t>
            </w:r>
          </w:p>
        </w:tc>
      </w:tr>
      <w:tr w:rsidR="00F776F0" w:rsidRPr="000F52E2" w14:paraId="085D9D7E" w14:textId="77777777" w:rsidTr="00187126">
        <w:trPr>
          <w:trHeight w:val="1428"/>
          <w:jc w:val="center"/>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5D0B13E3"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HGR.46</w:t>
            </w:r>
          </w:p>
        </w:tc>
        <w:tc>
          <w:tcPr>
            <w:tcW w:w="1734" w:type="dxa"/>
            <w:tcBorders>
              <w:top w:val="nil"/>
              <w:left w:val="nil"/>
              <w:bottom w:val="single" w:sz="8" w:space="0" w:color="auto"/>
              <w:right w:val="single" w:sz="8" w:space="0" w:color="auto"/>
            </w:tcBorders>
            <w:shd w:val="clear" w:color="auto" w:fill="auto"/>
            <w:vAlign w:val="center"/>
            <w:hideMark/>
          </w:tcPr>
          <w:p w14:paraId="0D06D38B"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HGZ 07, HGZ 21, HGZ 42, HGZ 89.</w:t>
            </w:r>
          </w:p>
        </w:tc>
        <w:tc>
          <w:tcPr>
            <w:tcW w:w="1984" w:type="dxa"/>
            <w:tcBorders>
              <w:top w:val="nil"/>
              <w:left w:val="nil"/>
              <w:bottom w:val="single" w:sz="8" w:space="0" w:color="auto"/>
              <w:right w:val="single" w:sz="8" w:space="0" w:color="auto"/>
            </w:tcBorders>
            <w:shd w:val="clear" w:color="auto" w:fill="auto"/>
            <w:vAlign w:val="center"/>
            <w:hideMark/>
          </w:tcPr>
          <w:p w14:paraId="59EE3A6F"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UMF 1, UMF 34, UMF 49, UMF 88, UMF 91, UMF 92. UMF 41, UMF 177, UMF 44.                UMF 170, UMF 179. UMF 10, UMF 51, UMF 171, UMF 178.</w:t>
            </w:r>
          </w:p>
        </w:tc>
        <w:tc>
          <w:tcPr>
            <w:tcW w:w="1316" w:type="dxa"/>
            <w:tcBorders>
              <w:top w:val="nil"/>
              <w:left w:val="nil"/>
              <w:bottom w:val="single" w:sz="8" w:space="0" w:color="auto"/>
              <w:right w:val="single" w:sz="8" w:space="0" w:color="auto"/>
            </w:tcBorders>
            <w:shd w:val="clear" w:color="auto" w:fill="auto"/>
            <w:noWrap/>
            <w:vAlign w:val="center"/>
            <w:hideMark/>
          </w:tcPr>
          <w:p w14:paraId="2344A458"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200</w:t>
            </w:r>
          </w:p>
        </w:tc>
        <w:tc>
          <w:tcPr>
            <w:tcW w:w="1316" w:type="dxa"/>
            <w:tcBorders>
              <w:top w:val="nil"/>
              <w:left w:val="nil"/>
              <w:bottom w:val="single" w:sz="8" w:space="0" w:color="auto"/>
              <w:right w:val="single" w:sz="8" w:space="0" w:color="auto"/>
            </w:tcBorders>
            <w:shd w:val="clear" w:color="auto" w:fill="auto"/>
            <w:noWrap/>
            <w:vAlign w:val="center"/>
            <w:hideMark/>
          </w:tcPr>
          <w:p w14:paraId="1B618CA7"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500</w:t>
            </w:r>
          </w:p>
        </w:tc>
      </w:tr>
      <w:tr w:rsidR="00F776F0" w:rsidRPr="000F52E2" w14:paraId="2D117C21" w14:textId="77777777" w:rsidTr="00187126">
        <w:trPr>
          <w:trHeight w:val="1519"/>
          <w:jc w:val="center"/>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0A6F8E71"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HGR.110</w:t>
            </w:r>
          </w:p>
        </w:tc>
        <w:tc>
          <w:tcPr>
            <w:tcW w:w="1734" w:type="dxa"/>
            <w:tcBorders>
              <w:top w:val="nil"/>
              <w:left w:val="nil"/>
              <w:bottom w:val="single" w:sz="8" w:space="0" w:color="auto"/>
              <w:right w:val="single" w:sz="8" w:space="0" w:color="auto"/>
            </w:tcBorders>
            <w:shd w:val="clear" w:color="auto" w:fill="auto"/>
            <w:noWrap/>
            <w:vAlign w:val="center"/>
            <w:hideMark/>
          </w:tcPr>
          <w:p w14:paraId="74B84A35"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HGR.45, HGZ 14,</w:t>
            </w:r>
          </w:p>
        </w:tc>
        <w:tc>
          <w:tcPr>
            <w:tcW w:w="1984" w:type="dxa"/>
            <w:tcBorders>
              <w:top w:val="nil"/>
              <w:left w:val="nil"/>
              <w:bottom w:val="single" w:sz="8" w:space="0" w:color="auto"/>
              <w:right w:val="single" w:sz="8" w:space="0" w:color="auto"/>
            </w:tcBorders>
            <w:shd w:val="clear" w:color="auto" w:fill="auto"/>
            <w:vAlign w:val="center"/>
            <w:hideMark/>
          </w:tcPr>
          <w:p w14:paraId="5D03C631"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UMF 3, UMF 48, UMF 167,   UMF 2, UMF 4, UMF 8, UMF 79, UMF 53,  UMF 5, UMF 47,   UMF 52, UMF 54, UMF 78, UMF 93, UMF 184.</w:t>
            </w:r>
          </w:p>
          <w:p w14:paraId="74D73837"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p>
        </w:tc>
        <w:tc>
          <w:tcPr>
            <w:tcW w:w="1316" w:type="dxa"/>
            <w:tcBorders>
              <w:top w:val="nil"/>
              <w:left w:val="nil"/>
              <w:bottom w:val="single" w:sz="8" w:space="0" w:color="auto"/>
              <w:right w:val="single" w:sz="8" w:space="0" w:color="auto"/>
            </w:tcBorders>
            <w:shd w:val="clear" w:color="auto" w:fill="auto"/>
            <w:noWrap/>
            <w:vAlign w:val="center"/>
            <w:hideMark/>
          </w:tcPr>
          <w:p w14:paraId="7F947DD4"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200</w:t>
            </w:r>
          </w:p>
        </w:tc>
        <w:tc>
          <w:tcPr>
            <w:tcW w:w="1316" w:type="dxa"/>
            <w:tcBorders>
              <w:top w:val="nil"/>
              <w:left w:val="nil"/>
              <w:bottom w:val="single" w:sz="8" w:space="0" w:color="auto"/>
              <w:right w:val="single" w:sz="8" w:space="0" w:color="auto"/>
            </w:tcBorders>
            <w:shd w:val="clear" w:color="auto" w:fill="auto"/>
            <w:noWrap/>
            <w:vAlign w:val="center"/>
            <w:hideMark/>
          </w:tcPr>
          <w:p w14:paraId="7EAC24EC"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500</w:t>
            </w:r>
          </w:p>
        </w:tc>
      </w:tr>
      <w:tr w:rsidR="00F776F0" w:rsidRPr="000F52E2" w14:paraId="5C368098" w14:textId="77777777" w:rsidTr="00187126">
        <w:trPr>
          <w:trHeight w:val="1246"/>
          <w:jc w:val="center"/>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12D3C459"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HGR 180</w:t>
            </w:r>
          </w:p>
        </w:tc>
        <w:tc>
          <w:tcPr>
            <w:tcW w:w="1734" w:type="dxa"/>
            <w:tcBorders>
              <w:top w:val="nil"/>
              <w:left w:val="nil"/>
              <w:bottom w:val="single" w:sz="8" w:space="0" w:color="auto"/>
              <w:right w:val="single" w:sz="8" w:space="0" w:color="auto"/>
            </w:tcBorders>
            <w:shd w:val="clear" w:color="auto" w:fill="auto"/>
            <w:vAlign w:val="center"/>
            <w:hideMark/>
          </w:tcPr>
          <w:p w14:paraId="6120534F"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HGZ/MF 06, HGZ/MF 9, HGZ/MF 15, HGZ/MF 20, HGZ/MF 26, HGZ/MF 27, HGZ/MF 28</w:t>
            </w:r>
          </w:p>
        </w:tc>
        <w:tc>
          <w:tcPr>
            <w:tcW w:w="1984" w:type="dxa"/>
            <w:tcBorders>
              <w:top w:val="nil"/>
              <w:left w:val="nil"/>
              <w:bottom w:val="single" w:sz="8" w:space="0" w:color="auto"/>
              <w:right w:val="single" w:sz="8" w:space="0" w:color="auto"/>
            </w:tcBorders>
            <w:shd w:val="clear" w:color="auto" w:fill="auto"/>
            <w:vAlign w:val="center"/>
            <w:hideMark/>
          </w:tcPr>
          <w:p w14:paraId="3028FAC1"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UMF 39, UMF 40, UMF 181.                 UMF 24, UMF 31,       UMF 16, UMF 18, UMF 19, UMF 62     UMF 22, UMF 23.</w:t>
            </w:r>
          </w:p>
        </w:tc>
        <w:tc>
          <w:tcPr>
            <w:tcW w:w="1316" w:type="dxa"/>
            <w:tcBorders>
              <w:top w:val="nil"/>
              <w:left w:val="nil"/>
              <w:bottom w:val="single" w:sz="8" w:space="0" w:color="auto"/>
              <w:right w:val="single" w:sz="8" w:space="0" w:color="auto"/>
            </w:tcBorders>
            <w:shd w:val="clear" w:color="auto" w:fill="auto"/>
            <w:noWrap/>
            <w:vAlign w:val="center"/>
            <w:hideMark/>
          </w:tcPr>
          <w:p w14:paraId="2F289E06"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200</w:t>
            </w:r>
          </w:p>
        </w:tc>
        <w:tc>
          <w:tcPr>
            <w:tcW w:w="1316" w:type="dxa"/>
            <w:tcBorders>
              <w:top w:val="nil"/>
              <w:left w:val="nil"/>
              <w:bottom w:val="single" w:sz="8" w:space="0" w:color="auto"/>
              <w:right w:val="single" w:sz="8" w:space="0" w:color="auto"/>
            </w:tcBorders>
            <w:shd w:val="clear" w:color="auto" w:fill="auto"/>
            <w:noWrap/>
            <w:vAlign w:val="center"/>
            <w:hideMark/>
          </w:tcPr>
          <w:p w14:paraId="444312D6" w14:textId="77777777" w:rsidR="00F776F0" w:rsidRPr="000F52E2" w:rsidRDefault="00F776F0" w:rsidP="00F776F0">
            <w:pPr>
              <w:suppressAutoHyphens w:val="0"/>
              <w:jc w:val="center"/>
              <w:rPr>
                <w:rFonts w:ascii="Calibri" w:eastAsia="Times New Roman" w:hAnsi="Calibri" w:cs="Arial"/>
                <w:color w:val="000000"/>
                <w:sz w:val="20"/>
                <w:szCs w:val="20"/>
                <w:lang w:val="es-MX" w:eastAsia="es-MX"/>
              </w:rPr>
            </w:pPr>
            <w:r w:rsidRPr="000F52E2">
              <w:rPr>
                <w:rFonts w:ascii="Calibri" w:eastAsia="Times New Roman" w:hAnsi="Calibri" w:cs="Arial"/>
                <w:color w:val="000000"/>
                <w:sz w:val="20"/>
                <w:szCs w:val="20"/>
                <w:lang w:val="es-MX" w:eastAsia="es-MX"/>
              </w:rPr>
              <w:t>500</w:t>
            </w:r>
          </w:p>
        </w:tc>
      </w:tr>
      <w:tr w:rsidR="00F776F0" w:rsidRPr="000F52E2" w14:paraId="1594EB96" w14:textId="77777777" w:rsidTr="00187126">
        <w:trPr>
          <w:trHeight w:val="315"/>
          <w:jc w:val="center"/>
        </w:trPr>
        <w:tc>
          <w:tcPr>
            <w:tcW w:w="5118" w:type="dxa"/>
            <w:gridSpan w:val="3"/>
            <w:tcBorders>
              <w:top w:val="nil"/>
              <w:left w:val="single" w:sz="8" w:space="0" w:color="auto"/>
              <w:bottom w:val="single" w:sz="8" w:space="0" w:color="auto"/>
              <w:right w:val="single" w:sz="8" w:space="0" w:color="auto"/>
            </w:tcBorders>
            <w:shd w:val="clear" w:color="000000" w:fill="D9D9D9"/>
            <w:noWrap/>
            <w:vAlign w:val="center"/>
            <w:hideMark/>
          </w:tcPr>
          <w:p w14:paraId="31F033CB" w14:textId="77777777" w:rsidR="00F776F0" w:rsidRPr="000F52E2" w:rsidRDefault="00F776F0" w:rsidP="00F776F0">
            <w:pPr>
              <w:suppressAutoHyphens w:val="0"/>
              <w:jc w:val="center"/>
              <w:rPr>
                <w:rFonts w:ascii="Calibri" w:eastAsia="Times New Roman" w:hAnsi="Calibri" w:cs="Arial"/>
                <w:b/>
                <w:color w:val="000000"/>
                <w:sz w:val="20"/>
                <w:szCs w:val="20"/>
                <w:lang w:val="es-MX" w:eastAsia="es-MX"/>
              </w:rPr>
            </w:pPr>
            <w:r w:rsidRPr="000F52E2">
              <w:rPr>
                <w:rFonts w:ascii="Calibri" w:eastAsia="Times New Roman" w:hAnsi="Calibri" w:cs="Arial"/>
                <w:b/>
                <w:color w:val="000000"/>
                <w:sz w:val="20"/>
                <w:szCs w:val="20"/>
                <w:lang w:val="es-MX" w:eastAsia="es-MX"/>
              </w:rPr>
              <w:t>TOTAL</w:t>
            </w:r>
          </w:p>
        </w:tc>
        <w:tc>
          <w:tcPr>
            <w:tcW w:w="1316" w:type="dxa"/>
            <w:tcBorders>
              <w:top w:val="nil"/>
              <w:left w:val="nil"/>
              <w:bottom w:val="single" w:sz="8" w:space="0" w:color="auto"/>
              <w:right w:val="single" w:sz="8" w:space="0" w:color="auto"/>
            </w:tcBorders>
            <w:shd w:val="clear" w:color="000000" w:fill="D9D9D9"/>
            <w:noWrap/>
            <w:vAlign w:val="center"/>
            <w:hideMark/>
          </w:tcPr>
          <w:p w14:paraId="66FFADCA" w14:textId="77777777" w:rsidR="00F776F0" w:rsidRPr="000F52E2" w:rsidRDefault="00F776F0" w:rsidP="00F776F0">
            <w:pPr>
              <w:suppressAutoHyphens w:val="0"/>
              <w:jc w:val="center"/>
              <w:rPr>
                <w:rFonts w:ascii="Calibri" w:eastAsia="Times New Roman" w:hAnsi="Calibri" w:cs="Arial"/>
                <w:b/>
                <w:bCs/>
                <w:color w:val="000000"/>
                <w:sz w:val="20"/>
                <w:szCs w:val="20"/>
                <w:lang w:val="es-MX" w:eastAsia="es-MX"/>
              </w:rPr>
            </w:pPr>
            <w:r w:rsidRPr="000F52E2">
              <w:rPr>
                <w:rFonts w:ascii="Calibri" w:eastAsia="Times New Roman" w:hAnsi="Calibri" w:cs="Arial"/>
                <w:b/>
                <w:bCs/>
                <w:color w:val="000000"/>
                <w:sz w:val="20"/>
                <w:szCs w:val="20"/>
                <w:lang w:val="es-MX" w:eastAsia="es-MX"/>
              </w:rPr>
              <w:t>600</w:t>
            </w:r>
          </w:p>
        </w:tc>
        <w:tc>
          <w:tcPr>
            <w:tcW w:w="1316" w:type="dxa"/>
            <w:tcBorders>
              <w:top w:val="nil"/>
              <w:left w:val="nil"/>
              <w:bottom w:val="single" w:sz="8" w:space="0" w:color="auto"/>
              <w:right w:val="single" w:sz="8" w:space="0" w:color="auto"/>
            </w:tcBorders>
            <w:shd w:val="clear" w:color="000000" w:fill="D9D9D9"/>
            <w:noWrap/>
            <w:vAlign w:val="center"/>
            <w:hideMark/>
          </w:tcPr>
          <w:p w14:paraId="79BAFD50" w14:textId="77777777" w:rsidR="00F776F0" w:rsidRPr="000F52E2" w:rsidRDefault="00F776F0" w:rsidP="00F776F0">
            <w:pPr>
              <w:suppressAutoHyphens w:val="0"/>
              <w:jc w:val="center"/>
              <w:rPr>
                <w:rFonts w:ascii="Calibri" w:eastAsia="Times New Roman" w:hAnsi="Calibri" w:cs="Arial"/>
                <w:b/>
                <w:bCs/>
                <w:color w:val="000000"/>
                <w:sz w:val="20"/>
                <w:szCs w:val="20"/>
                <w:lang w:val="es-MX" w:eastAsia="es-MX"/>
              </w:rPr>
            </w:pPr>
            <w:r w:rsidRPr="000F52E2">
              <w:rPr>
                <w:rFonts w:ascii="Calibri" w:eastAsia="Times New Roman" w:hAnsi="Calibri" w:cs="Arial"/>
                <w:b/>
                <w:bCs/>
                <w:color w:val="000000"/>
                <w:sz w:val="20"/>
                <w:szCs w:val="20"/>
                <w:lang w:val="es-MX" w:eastAsia="es-MX"/>
              </w:rPr>
              <w:t>1,500</w:t>
            </w:r>
          </w:p>
        </w:tc>
      </w:tr>
    </w:tbl>
    <w:p w14:paraId="0A63F2BF" w14:textId="77777777" w:rsidR="004859DC" w:rsidRPr="000F52E2" w:rsidRDefault="004859DC" w:rsidP="004859DC">
      <w:pPr>
        <w:jc w:val="both"/>
        <w:rPr>
          <w:rFonts w:ascii="Calibri" w:hAnsi="Calibri" w:cs="Arial"/>
          <w:bCs/>
          <w:sz w:val="20"/>
          <w:szCs w:val="20"/>
        </w:rPr>
      </w:pPr>
    </w:p>
    <w:p w14:paraId="6DBCE301" w14:textId="77777777" w:rsidR="002A38F5" w:rsidRPr="000F52E2" w:rsidRDefault="002A38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Calibri" w:hAnsi="Calibri" w:cs="Arial"/>
          <w:b/>
          <w:sz w:val="20"/>
          <w:szCs w:val="20"/>
        </w:rPr>
      </w:pPr>
    </w:p>
    <w:p w14:paraId="5A506FCD" w14:textId="77777777" w:rsidR="00801BB7" w:rsidRPr="000F52E2" w:rsidRDefault="00801B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Calibri" w:hAnsi="Calibri" w:cs="Arial"/>
          <w:b/>
          <w:sz w:val="20"/>
          <w:szCs w:val="20"/>
        </w:rPr>
      </w:pPr>
    </w:p>
    <w:p w14:paraId="5ADDFAAA" w14:textId="77777777" w:rsidR="00801BB7" w:rsidRPr="000F52E2" w:rsidRDefault="00801B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Calibri" w:hAnsi="Calibri" w:cs="Arial"/>
          <w:b/>
          <w:sz w:val="20"/>
          <w:szCs w:val="20"/>
        </w:rPr>
      </w:pPr>
    </w:p>
    <w:p w14:paraId="42989477" w14:textId="77777777" w:rsidR="007A7559" w:rsidRPr="000F52E2" w:rsidRDefault="007A7559">
      <w:pPr>
        <w:jc w:val="center"/>
        <w:rPr>
          <w:rFonts w:ascii="Calibri" w:hAnsi="Calibri" w:cs="Arial"/>
          <w:b/>
          <w:sz w:val="20"/>
          <w:szCs w:val="20"/>
        </w:rPr>
      </w:pPr>
    </w:p>
    <w:p w14:paraId="6C78AA9E" w14:textId="77777777" w:rsidR="008343CB" w:rsidRPr="000F52E2" w:rsidRDefault="008343CB">
      <w:pPr>
        <w:jc w:val="center"/>
        <w:rPr>
          <w:rFonts w:ascii="Calibri" w:hAnsi="Calibri" w:cs="Arial"/>
          <w:b/>
          <w:sz w:val="20"/>
          <w:szCs w:val="20"/>
        </w:rPr>
      </w:pPr>
    </w:p>
    <w:p w14:paraId="6C3656A6" w14:textId="77777777" w:rsidR="008343CB" w:rsidRPr="000F52E2" w:rsidRDefault="008343CB">
      <w:pPr>
        <w:jc w:val="center"/>
        <w:rPr>
          <w:rFonts w:ascii="Calibri" w:hAnsi="Calibri" w:cs="Arial"/>
          <w:b/>
          <w:sz w:val="20"/>
          <w:szCs w:val="20"/>
        </w:rPr>
      </w:pPr>
    </w:p>
    <w:p w14:paraId="61286EB5" w14:textId="77777777" w:rsidR="00A16CE8" w:rsidRPr="000F52E2" w:rsidRDefault="00A16CE8">
      <w:pPr>
        <w:jc w:val="center"/>
        <w:rPr>
          <w:rFonts w:ascii="Calibri" w:hAnsi="Calibri" w:cs="Arial"/>
          <w:b/>
          <w:sz w:val="20"/>
          <w:szCs w:val="20"/>
        </w:rPr>
      </w:pPr>
    </w:p>
    <w:p w14:paraId="672BF356" w14:textId="77777777" w:rsidR="00A16CE8" w:rsidRPr="000F52E2" w:rsidRDefault="00A16CE8">
      <w:pPr>
        <w:jc w:val="center"/>
        <w:rPr>
          <w:rFonts w:ascii="Calibri" w:hAnsi="Calibri" w:cs="Arial"/>
          <w:b/>
          <w:sz w:val="20"/>
          <w:szCs w:val="20"/>
        </w:rPr>
      </w:pPr>
    </w:p>
    <w:p w14:paraId="1C23256D" w14:textId="77777777" w:rsidR="00A16CE8" w:rsidRPr="000F52E2" w:rsidRDefault="00A16CE8">
      <w:pPr>
        <w:jc w:val="center"/>
        <w:rPr>
          <w:rFonts w:ascii="Calibri" w:hAnsi="Calibri" w:cs="Arial"/>
          <w:b/>
          <w:sz w:val="20"/>
          <w:szCs w:val="20"/>
        </w:rPr>
      </w:pPr>
    </w:p>
    <w:p w14:paraId="0B5F91C1" w14:textId="77777777" w:rsidR="00A16CE8" w:rsidRPr="000F52E2" w:rsidRDefault="00A16CE8">
      <w:pPr>
        <w:jc w:val="center"/>
        <w:rPr>
          <w:rFonts w:ascii="Calibri" w:hAnsi="Calibri" w:cs="Arial"/>
          <w:b/>
          <w:sz w:val="20"/>
          <w:szCs w:val="20"/>
        </w:rPr>
      </w:pPr>
    </w:p>
    <w:p w14:paraId="6C6753B4" w14:textId="77777777" w:rsidR="00A16CE8" w:rsidRPr="000F52E2" w:rsidRDefault="00A16CE8">
      <w:pPr>
        <w:jc w:val="center"/>
        <w:rPr>
          <w:rFonts w:ascii="Calibri" w:hAnsi="Calibri" w:cs="Arial"/>
          <w:b/>
          <w:sz w:val="20"/>
          <w:szCs w:val="20"/>
        </w:rPr>
      </w:pPr>
    </w:p>
    <w:p w14:paraId="5303223E" w14:textId="77777777" w:rsidR="00A16CE8" w:rsidRPr="000F52E2" w:rsidRDefault="00A16CE8">
      <w:pPr>
        <w:jc w:val="center"/>
        <w:rPr>
          <w:rFonts w:ascii="Calibri" w:hAnsi="Calibri" w:cs="Arial"/>
          <w:b/>
          <w:sz w:val="20"/>
          <w:szCs w:val="20"/>
        </w:rPr>
      </w:pPr>
    </w:p>
    <w:p w14:paraId="3A45761F" w14:textId="77777777" w:rsidR="00A16CE8" w:rsidRPr="000F52E2" w:rsidRDefault="00A16CE8">
      <w:pPr>
        <w:jc w:val="center"/>
        <w:rPr>
          <w:rFonts w:ascii="Calibri" w:hAnsi="Calibri" w:cs="Arial"/>
          <w:b/>
          <w:sz w:val="20"/>
          <w:szCs w:val="20"/>
        </w:rPr>
      </w:pPr>
    </w:p>
    <w:p w14:paraId="15D155B0" w14:textId="77777777" w:rsidR="00A16CE8" w:rsidRPr="000F52E2" w:rsidRDefault="00A16CE8">
      <w:pPr>
        <w:jc w:val="center"/>
        <w:rPr>
          <w:rFonts w:ascii="Calibri" w:hAnsi="Calibri" w:cs="Arial"/>
          <w:b/>
          <w:sz w:val="20"/>
          <w:szCs w:val="20"/>
        </w:rPr>
      </w:pPr>
    </w:p>
    <w:p w14:paraId="20082413" w14:textId="77777777" w:rsidR="00A16CE8" w:rsidRPr="000F52E2" w:rsidRDefault="00A16CE8" w:rsidP="00B617DC">
      <w:pPr>
        <w:rPr>
          <w:rFonts w:ascii="Calibri" w:hAnsi="Calibri" w:cs="Arial"/>
          <w:b/>
          <w:sz w:val="20"/>
          <w:szCs w:val="20"/>
        </w:rPr>
      </w:pPr>
    </w:p>
    <w:p w14:paraId="3E4F3193" w14:textId="43BC4CF3" w:rsidR="00514DAC" w:rsidRPr="000F52E2" w:rsidRDefault="00514DAC">
      <w:pPr>
        <w:jc w:val="center"/>
        <w:rPr>
          <w:rFonts w:ascii="Calibri" w:hAnsi="Calibri" w:cs="Arial"/>
          <w:b/>
          <w:sz w:val="20"/>
          <w:szCs w:val="20"/>
        </w:rPr>
      </w:pPr>
      <w:r w:rsidRPr="000F52E2">
        <w:rPr>
          <w:rFonts w:ascii="Calibri" w:hAnsi="Calibri" w:cs="Arial"/>
          <w:b/>
          <w:sz w:val="20"/>
          <w:szCs w:val="20"/>
        </w:rPr>
        <w:t xml:space="preserve">ANEXO NÚMERO </w:t>
      </w:r>
      <w:r w:rsidR="00B617DC" w:rsidRPr="000F52E2">
        <w:rPr>
          <w:rFonts w:ascii="Calibri" w:hAnsi="Calibri" w:cs="Arial"/>
          <w:b/>
          <w:sz w:val="20"/>
          <w:szCs w:val="20"/>
        </w:rPr>
        <w:t>0</w:t>
      </w:r>
      <w:r w:rsidRPr="000F52E2">
        <w:rPr>
          <w:rFonts w:ascii="Calibri" w:hAnsi="Calibri" w:cs="Arial"/>
          <w:b/>
          <w:sz w:val="20"/>
          <w:szCs w:val="20"/>
        </w:rPr>
        <w:t>3 (TRES)</w:t>
      </w:r>
    </w:p>
    <w:p w14:paraId="541CE0CD" w14:textId="77777777" w:rsidR="00B6052F" w:rsidRPr="000F52E2" w:rsidRDefault="00B6052F">
      <w:pPr>
        <w:jc w:val="center"/>
        <w:rPr>
          <w:rFonts w:ascii="Calibri" w:hAnsi="Calibri" w:cs="Arial"/>
          <w:sz w:val="20"/>
          <w:szCs w:val="20"/>
        </w:rPr>
      </w:pPr>
    </w:p>
    <w:p w14:paraId="7F2DB2A9" w14:textId="77777777" w:rsidR="00514DAC" w:rsidRPr="000F52E2" w:rsidRDefault="00514DAC">
      <w:pPr>
        <w:keepNext/>
        <w:tabs>
          <w:tab w:val="left" w:pos="0"/>
        </w:tabs>
        <w:ind w:left="1135"/>
        <w:jc w:val="center"/>
        <w:rPr>
          <w:rFonts w:ascii="Calibri" w:hAnsi="Calibri" w:cs="Arial"/>
          <w:b/>
          <w:sz w:val="20"/>
          <w:szCs w:val="20"/>
        </w:rPr>
      </w:pPr>
      <w:r w:rsidRPr="000F52E2">
        <w:rPr>
          <w:rFonts w:ascii="Calibri" w:hAnsi="Calibri" w:cs="Arial"/>
          <w:b/>
          <w:sz w:val="20"/>
          <w:szCs w:val="20"/>
        </w:rPr>
        <w:t>MANIFESTACIÓN DE INTERÉS EN PARTICIPAR EN LA LICITACIÓN</w:t>
      </w:r>
    </w:p>
    <w:p w14:paraId="72E8FFDF" w14:textId="77777777" w:rsidR="00B6052F" w:rsidRPr="000F52E2" w:rsidRDefault="00B6052F">
      <w:pPr>
        <w:keepNext/>
        <w:tabs>
          <w:tab w:val="left" w:pos="0"/>
        </w:tabs>
        <w:ind w:left="1135"/>
        <w:jc w:val="center"/>
        <w:rPr>
          <w:rFonts w:ascii="Calibri" w:hAnsi="Calibri" w:cs="Arial"/>
          <w:sz w:val="20"/>
          <w:szCs w:val="20"/>
        </w:rPr>
      </w:pPr>
    </w:p>
    <w:p w14:paraId="172BEA91" w14:textId="77777777" w:rsidR="00514DAC" w:rsidRPr="000F52E2" w:rsidRDefault="00514DAC">
      <w:pPr>
        <w:rPr>
          <w:rFonts w:ascii="Calibri" w:hAnsi="Calibri" w:cs="Arial"/>
          <w:sz w:val="20"/>
          <w:szCs w:val="20"/>
        </w:rPr>
      </w:pPr>
      <w:r w:rsidRPr="000F52E2">
        <w:rPr>
          <w:rFonts w:ascii="Calibri" w:hAnsi="Calibri" w:cs="Arial"/>
          <w:sz w:val="20"/>
          <w:szCs w:val="20"/>
        </w:rPr>
        <w:t>PREFERENTEMENTE EN PAPEL MEMBRETADO DEL INTERESADO.</w:t>
      </w:r>
    </w:p>
    <w:p w14:paraId="0AD2892E" w14:textId="77777777" w:rsidR="00514DAC" w:rsidRPr="000F52E2" w:rsidRDefault="00514DAC">
      <w:pPr>
        <w:jc w:val="both"/>
        <w:rPr>
          <w:rFonts w:ascii="Calibri" w:hAnsi="Calibri" w:cs="Arial"/>
          <w:sz w:val="20"/>
          <w:szCs w:val="20"/>
        </w:rPr>
      </w:pPr>
      <w:r w:rsidRPr="000F52E2">
        <w:rPr>
          <w:rFonts w:ascii="Calibri" w:hAnsi="Calibri" w:cs="Arial"/>
          <w:sz w:val="20"/>
          <w:szCs w:val="20"/>
          <w:u w:val="single"/>
        </w:rPr>
        <w:t>(Nombre del representante legal)</w:t>
      </w:r>
      <w:r w:rsidRPr="000F52E2">
        <w:rPr>
          <w:rFonts w:ascii="Calibri" w:hAnsi="Calibri" w:cs="Arial"/>
          <w:sz w:val="20"/>
          <w:szCs w:val="20"/>
        </w:rPr>
        <w:t xml:space="preserve"> manifiesto bajo protesta de decir verdad, que se tiene interés en participar en la presente Licitación Pública y en su caso solicitar aclaraciones a los aspectos contenidos en la CONVOCATORIA, por si o a nombre y representación de: </w:t>
      </w:r>
      <w:r w:rsidRPr="000F52E2">
        <w:rPr>
          <w:rFonts w:ascii="Calibri" w:hAnsi="Calibri" w:cs="Arial"/>
          <w:sz w:val="20"/>
          <w:szCs w:val="20"/>
          <w:u w:val="single"/>
        </w:rPr>
        <w:t>(Nombre, denominación o razón social del LICITANTE),</w:t>
      </w:r>
      <w:r w:rsidRPr="000F52E2">
        <w:rPr>
          <w:rFonts w:ascii="Calibri" w:hAnsi="Calibri" w:cs="Arial"/>
          <w:sz w:val="20"/>
          <w:szCs w:val="20"/>
        </w:rPr>
        <w:t xml:space="preserve"> solicitando las aclaraciones correspondientes a la CONVOCATORIA.</w:t>
      </w:r>
    </w:p>
    <w:p w14:paraId="49E56EA5" w14:textId="77777777" w:rsidR="00514DAC" w:rsidRPr="000F52E2" w:rsidRDefault="00514DAC">
      <w:pPr>
        <w:rPr>
          <w:rFonts w:ascii="Calibri" w:hAnsi="Calibri" w:cs="Arial"/>
          <w:sz w:val="20"/>
          <w:szCs w:val="20"/>
          <w:u w:val="single"/>
        </w:rPr>
      </w:pPr>
    </w:p>
    <w:p w14:paraId="01D28DFB" w14:textId="77777777" w:rsidR="00514DAC" w:rsidRPr="000F52E2" w:rsidRDefault="00514DAC">
      <w:pPr>
        <w:rPr>
          <w:rFonts w:ascii="Calibri" w:hAnsi="Calibri" w:cs="Arial"/>
          <w:sz w:val="20"/>
          <w:szCs w:val="20"/>
        </w:rPr>
      </w:pPr>
      <w:r w:rsidRPr="000F52E2">
        <w:rPr>
          <w:rFonts w:ascii="Calibri" w:hAnsi="Calibri" w:cs="Arial"/>
          <w:sz w:val="20"/>
          <w:szCs w:val="20"/>
        </w:rPr>
        <w:t>Licitación Pública (carácter y número) ____________________________________</w:t>
      </w:r>
    </w:p>
    <w:p w14:paraId="059D8817" w14:textId="77777777" w:rsidR="00514DAC" w:rsidRPr="000F52E2" w:rsidRDefault="00514DAC">
      <w:pPr>
        <w:rPr>
          <w:rFonts w:ascii="Calibri" w:hAnsi="Calibri" w:cs="Arial"/>
          <w:sz w:val="20"/>
          <w:szCs w:val="20"/>
        </w:rPr>
      </w:pPr>
    </w:p>
    <w:p w14:paraId="077A8CCA" w14:textId="77777777" w:rsidR="00514DAC" w:rsidRPr="000F52E2" w:rsidRDefault="00514DAC">
      <w:pPr>
        <w:rPr>
          <w:rFonts w:ascii="Calibri" w:hAnsi="Calibri" w:cs="Arial"/>
          <w:sz w:val="20"/>
          <w:szCs w:val="20"/>
        </w:rPr>
      </w:pPr>
      <w:r w:rsidRPr="000F52E2">
        <w:rPr>
          <w:rFonts w:ascii="Calibri" w:hAnsi="Calibri" w:cs="Arial"/>
          <w:sz w:val="20"/>
          <w:szCs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0F52E2" w14:paraId="26477BF5" w14:textId="7777777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14:paraId="0377CEDC" w14:textId="77777777" w:rsidR="00514DAC" w:rsidRPr="000F52E2" w:rsidRDefault="00514DAC">
            <w:pPr>
              <w:rPr>
                <w:rFonts w:ascii="Calibri" w:hAnsi="Calibri" w:cs="Arial"/>
                <w:sz w:val="20"/>
                <w:szCs w:val="20"/>
              </w:rPr>
            </w:pPr>
            <w:r w:rsidRPr="000F52E2">
              <w:rPr>
                <w:rFonts w:ascii="Calibri" w:hAnsi="Calibri" w:cs="Arial"/>
                <w:sz w:val="20"/>
                <w:szCs w:val="20"/>
              </w:rPr>
              <w:t>Registro Federal de Contribuyentes:</w:t>
            </w:r>
          </w:p>
        </w:tc>
      </w:tr>
      <w:tr w:rsidR="00514DAC" w:rsidRPr="000F52E2" w14:paraId="6EE1A9A8"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1F6B351F" w14:textId="77777777" w:rsidR="00514DAC" w:rsidRPr="000F52E2" w:rsidRDefault="00514DAC">
            <w:pPr>
              <w:rPr>
                <w:rFonts w:ascii="Calibri" w:hAnsi="Calibri" w:cs="Arial"/>
                <w:sz w:val="20"/>
                <w:szCs w:val="20"/>
              </w:rPr>
            </w:pPr>
            <w:r w:rsidRPr="000F52E2">
              <w:rPr>
                <w:rFonts w:ascii="Calibri" w:hAnsi="Calibri" w:cs="Arial"/>
                <w:sz w:val="20"/>
                <w:szCs w:val="20"/>
              </w:rPr>
              <w:t>Domicilio.-</w:t>
            </w:r>
          </w:p>
        </w:tc>
      </w:tr>
      <w:tr w:rsidR="00514DAC" w:rsidRPr="000F52E2" w14:paraId="61ECB125"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62368DD9" w14:textId="77777777" w:rsidR="00514DAC" w:rsidRPr="000F52E2" w:rsidRDefault="00514DAC">
            <w:pPr>
              <w:rPr>
                <w:rFonts w:ascii="Calibri" w:hAnsi="Calibri" w:cs="Arial"/>
                <w:sz w:val="20"/>
                <w:szCs w:val="20"/>
              </w:rPr>
            </w:pPr>
            <w:r w:rsidRPr="000F52E2">
              <w:rPr>
                <w:rFonts w:ascii="Calibri" w:hAnsi="Calibri" w:cs="Arial"/>
                <w:sz w:val="20"/>
                <w:szCs w:val="20"/>
              </w:rPr>
              <w:t>Calle y número:</w:t>
            </w:r>
          </w:p>
        </w:tc>
      </w:tr>
      <w:tr w:rsidR="00514DAC" w:rsidRPr="000F52E2" w14:paraId="0A6916E7" w14:textId="77777777">
        <w:trPr>
          <w:trHeight w:val="400"/>
          <w:jc w:val="center"/>
        </w:trPr>
        <w:tc>
          <w:tcPr>
            <w:tcW w:w="4667" w:type="dxa"/>
            <w:gridSpan w:val="2"/>
            <w:tcBorders>
              <w:left w:val="single" w:sz="12" w:space="0" w:color="000000"/>
            </w:tcBorders>
            <w:shd w:val="clear" w:color="auto" w:fill="auto"/>
            <w:vAlign w:val="bottom"/>
          </w:tcPr>
          <w:p w14:paraId="5054C72F" w14:textId="77777777" w:rsidR="00514DAC" w:rsidRPr="000F52E2" w:rsidRDefault="00514DAC">
            <w:pPr>
              <w:rPr>
                <w:rFonts w:ascii="Calibri" w:hAnsi="Calibri" w:cs="Arial"/>
                <w:sz w:val="20"/>
                <w:szCs w:val="20"/>
              </w:rPr>
            </w:pPr>
            <w:r w:rsidRPr="000F52E2">
              <w:rPr>
                <w:rFonts w:ascii="Calibri" w:hAnsi="Calibri" w:cs="Arial"/>
                <w:sz w:val="20"/>
                <w:szCs w:val="20"/>
              </w:rPr>
              <w:t>Colonia:</w:t>
            </w:r>
          </w:p>
        </w:tc>
        <w:tc>
          <w:tcPr>
            <w:tcW w:w="4804" w:type="dxa"/>
            <w:gridSpan w:val="3"/>
            <w:tcBorders>
              <w:right w:val="single" w:sz="12" w:space="0" w:color="000000"/>
            </w:tcBorders>
            <w:shd w:val="clear" w:color="auto" w:fill="auto"/>
            <w:vAlign w:val="bottom"/>
          </w:tcPr>
          <w:p w14:paraId="5F6A41BF" w14:textId="77777777" w:rsidR="00514DAC" w:rsidRPr="000F52E2" w:rsidRDefault="00514DAC">
            <w:pPr>
              <w:rPr>
                <w:rFonts w:ascii="Calibri" w:hAnsi="Calibri" w:cs="Arial"/>
                <w:sz w:val="20"/>
                <w:szCs w:val="20"/>
              </w:rPr>
            </w:pPr>
            <w:r w:rsidRPr="000F52E2">
              <w:rPr>
                <w:rFonts w:ascii="Calibri" w:hAnsi="Calibri" w:cs="Arial"/>
                <w:sz w:val="20"/>
                <w:szCs w:val="20"/>
              </w:rPr>
              <w:t>Delegación o municipio:</w:t>
            </w:r>
          </w:p>
        </w:tc>
      </w:tr>
      <w:tr w:rsidR="00514DAC" w:rsidRPr="000F52E2" w14:paraId="4B14CCB5" w14:textId="77777777">
        <w:trPr>
          <w:trHeight w:val="400"/>
          <w:jc w:val="center"/>
        </w:trPr>
        <w:tc>
          <w:tcPr>
            <w:tcW w:w="4667" w:type="dxa"/>
            <w:gridSpan w:val="2"/>
            <w:tcBorders>
              <w:left w:val="single" w:sz="12" w:space="0" w:color="000000"/>
            </w:tcBorders>
            <w:shd w:val="clear" w:color="auto" w:fill="auto"/>
            <w:vAlign w:val="center"/>
          </w:tcPr>
          <w:p w14:paraId="7CA05F93" w14:textId="77777777" w:rsidR="00514DAC" w:rsidRPr="000F52E2" w:rsidRDefault="00514DAC">
            <w:pPr>
              <w:rPr>
                <w:rFonts w:ascii="Calibri" w:hAnsi="Calibri" w:cs="Arial"/>
                <w:sz w:val="20"/>
                <w:szCs w:val="20"/>
              </w:rPr>
            </w:pPr>
            <w:r w:rsidRPr="000F52E2">
              <w:rPr>
                <w:rFonts w:ascii="Calibri" w:hAnsi="Calibri" w:cs="Arial"/>
                <w:sz w:val="20"/>
                <w:szCs w:val="20"/>
              </w:rPr>
              <w:t>Código postal:</w:t>
            </w:r>
          </w:p>
        </w:tc>
        <w:tc>
          <w:tcPr>
            <w:tcW w:w="4804" w:type="dxa"/>
            <w:gridSpan w:val="3"/>
            <w:tcBorders>
              <w:right w:val="single" w:sz="12" w:space="0" w:color="000000"/>
            </w:tcBorders>
            <w:shd w:val="clear" w:color="auto" w:fill="auto"/>
            <w:vAlign w:val="bottom"/>
          </w:tcPr>
          <w:p w14:paraId="2F7F8B6E" w14:textId="77777777" w:rsidR="00514DAC" w:rsidRPr="000F52E2" w:rsidRDefault="00514DAC">
            <w:pPr>
              <w:rPr>
                <w:rFonts w:ascii="Calibri" w:hAnsi="Calibri" w:cs="Arial"/>
                <w:sz w:val="20"/>
                <w:szCs w:val="20"/>
              </w:rPr>
            </w:pPr>
            <w:r w:rsidRPr="000F52E2">
              <w:rPr>
                <w:rFonts w:ascii="Calibri" w:hAnsi="Calibri" w:cs="Arial"/>
                <w:sz w:val="20"/>
                <w:szCs w:val="20"/>
              </w:rPr>
              <w:t>Entidad federativa:</w:t>
            </w:r>
          </w:p>
        </w:tc>
      </w:tr>
      <w:tr w:rsidR="00514DAC" w:rsidRPr="000F52E2" w14:paraId="309AB5C8" w14:textId="77777777">
        <w:trPr>
          <w:trHeight w:val="400"/>
          <w:jc w:val="center"/>
        </w:trPr>
        <w:tc>
          <w:tcPr>
            <w:tcW w:w="4667" w:type="dxa"/>
            <w:gridSpan w:val="2"/>
            <w:tcBorders>
              <w:left w:val="single" w:sz="12" w:space="0" w:color="000000"/>
            </w:tcBorders>
            <w:shd w:val="clear" w:color="auto" w:fill="auto"/>
            <w:vAlign w:val="bottom"/>
          </w:tcPr>
          <w:p w14:paraId="77FE1C1C" w14:textId="77777777" w:rsidR="00514DAC" w:rsidRPr="000F52E2" w:rsidRDefault="00514DAC">
            <w:pPr>
              <w:rPr>
                <w:rFonts w:ascii="Calibri" w:hAnsi="Calibri" w:cs="Arial"/>
                <w:sz w:val="20"/>
                <w:szCs w:val="20"/>
              </w:rPr>
            </w:pPr>
            <w:r w:rsidRPr="000F52E2">
              <w:rPr>
                <w:rFonts w:ascii="Calibri" w:hAnsi="Calibri" w:cs="Arial"/>
                <w:sz w:val="20"/>
                <w:szCs w:val="20"/>
              </w:rPr>
              <w:t>Teléfonos:</w:t>
            </w:r>
          </w:p>
        </w:tc>
        <w:tc>
          <w:tcPr>
            <w:tcW w:w="4804" w:type="dxa"/>
            <w:gridSpan w:val="3"/>
            <w:tcBorders>
              <w:right w:val="single" w:sz="12" w:space="0" w:color="000000"/>
            </w:tcBorders>
            <w:shd w:val="clear" w:color="auto" w:fill="auto"/>
            <w:vAlign w:val="bottom"/>
          </w:tcPr>
          <w:p w14:paraId="6A894EA3" w14:textId="77777777" w:rsidR="00514DAC" w:rsidRPr="000F52E2" w:rsidRDefault="00514DAC">
            <w:pPr>
              <w:rPr>
                <w:rFonts w:ascii="Calibri" w:hAnsi="Calibri" w:cs="Arial"/>
                <w:sz w:val="20"/>
                <w:szCs w:val="20"/>
              </w:rPr>
            </w:pPr>
            <w:r w:rsidRPr="000F52E2">
              <w:rPr>
                <w:rFonts w:ascii="Calibri" w:hAnsi="Calibri" w:cs="Arial"/>
                <w:sz w:val="20"/>
                <w:szCs w:val="20"/>
              </w:rPr>
              <w:t>Fax:</w:t>
            </w:r>
          </w:p>
        </w:tc>
      </w:tr>
      <w:tr w:rsidR="00514DAC" w:rsidRPr="000F52E2" w14:paraId="3F63B2C9"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3A3C8915" w14:textId="77777777" w:rsidR="00514DAC" w:rsidRPr="000F52E2" w:rsidRDefault="00514DAC">
            <w:pPr>
              <w:rPr>
                <w:rFonts w:ascii="Calibri" w:hAnsi="Calibri" w:cs="Arial"/>
                <w:sz w:val="20"/>
                <w:szCs w:val="20"/>
              </w:rPr>
            </w:pPr>
            <w:r w:rsidRPr="000F52E2">
              <w:rPr>
                <w:rFonts w:ascii="Calibri" w:hAnsi="Calibri" w:cs="Arial"/>
                <w:sz w:val="20"/>
                <w:szCs w:val="20"/>
              </w:rPr>
              <w:t>Correo electrónico:</w:t>
            </w:r>
          </w:p>
        </w:tc>
      </w:tr>
      <w:tr w:rsidR="00514DAC" w:rsidRPr="000F52E2" w14:paraId="092BE22B" w14:textId="77777777">
        <w:trPr>
          <w:trHeight w:val="400"/>
          <w:jc w:val="center"/>
        </w:trPr>
        <w:tc>
          <w:tcPr>
            <w:tcW w:w="6910" w:type="dxa"/>
            <w:gridSpan w:val="4"/>
            <w:tcBorders>
              <w:left w:val="single" w:sz="12" w:space="0" w:color="000000"/>
            </w:tcBorders>
            <w:shd w:val="clear" w:color="auto" w:fill="auto"/>
            <w:vAlign w:val="bottom"/>
          </w:tcPr>
          <w:p w14:paraId="6ECE9FC9" w14:textId="77777777" w:rsidR="00514DAC" w:rsidRPr="000F52E2" w:rsidRDefault="00514DAC">
            <w:pPr>
              <w:rPr>
                <w:rFonts w:ascii="Calibri" w:hAnsi="Calibri" w:cs="Arial"/>
                <w:sz w:val="20"/>
                <w:szCs w:val="20"/>
              </w:rPr>
            </w:pPr>
            <w:r w:rsidRPr="000F52E2">
              <w:rPr>
                <w:rFonts w:ascii="Calibri" w:hAnsi="Calibri" w:cs="Arial"/>
                <w:sz w:val="20"/>
                <w:szCs w:val="20"/>
              </w:rPr>
              <w:t>No. de la escritura pública en la que consta su acta constitutiva:</w:t>
            </w:r>
          </w:p>
        </w:tc>
        <w:tc>
          <w:tcPr>
            <w:tcW w:w="2561" w:type="dxa"/>
            <w:tcBorders>
              <w:right w:val="single" w:sz="12" w:space="0" w:color="000000"/>
            </w:tcBorders>
            <w:shd w:val="clear" w:color="auto" w:fill="auto"/>
            <w:vAlign w:val="bottom"/>
          </w:tcPr>
          <w:p w14:paraId="07D4C8E6" w14:textId="77777777" w:rsidR="00514DAC" w:rsidRPr="000F52E2" w:rsidRDefault="00514DAC">
            <w:pPr>
              <w:rPr>
                <w:rFonts w:ascii="Calibri" w:hAnsi="Calibri" w:cs="Arial"/>
                <w:sz w:val="20"/>
                <w:szCs w:val="20"/>
              </w:rPr>
            </w:pPr>
            <w:r w:rsidRPr="000F52E2">
              <w:rPr>
                <w:rFonts w:ascii="Calibri" w:hAnsi="Calibri" w:cs="Arial"/>
                <w:sz w:val="20"/>
                <w:szCs w:val="20"/>
              </w:rPr>
              <w:t>Fecha:</w:t>
            </w:r>
          </w:p>
        </w:tc>
      </w:tr>
      <w:tr w:rsidR="00514DAC" w:rsidRPr="000F52E2" w14:paraId="0291B413" w14:textId="77777777">
        <w:trPr>
          <w:trHeight w:val="460"/>
          <w:jc w:val="center"/>
        </w:trPr>
        <w:tc>
          <w:tcPr>
            <w:tcW w:w="9471" w:type="dxa"/>
            <w:gridSpan w:val="5"/>
            <w:tcBorders>
              <w:left w:val="single" w:sz="12" w:space="0" w:color="000000"/>
              <w:right w:val="single" w:sz="12" w:space="0" w:color="000000"/>
            </w:tcBorders>
            <w:shd w:val="clear" w:color="auto" w:fill="auto"/>
          </w:tcPr>
          <w:p w14:paraId="73905174" w14:textId="77777777" w:rsidR="00514DAC" w:rsidRPr="000F52E2" w:rsidRDefault="00514DAC">
            <w:pPr>
              <w:rPr>
                <w:rFonts w:ascii="Calibri" w:hAnsi="Calibri" w:cs="Arial"/>
                <w:sz w:val="20"/>
                <w:szCs w:val="20"/>
              </w:rPr>
            </w:pPr>
            <w:r w:rsidRPr="000F52E2">
              <w:rPr>
                <w:rFonts w:ascii="Calibri" w:hAnsi="Calibri" w:cs="Arial"/>
                <w:sz w:val="20"/>
                <w:szCs w:val="20"/>
              </w:rPr>
              <w:t>Nombre, número y lugar del Notario Público ante el cual se dio fe de la misma:</w:t>
            </w:r>
          </w:p>
        </w:tc>
      </w:tr>
      <w:tr w:rsidR="00514DAC" w:rsidRPr="000F52E2" w14:paraId="1EF0A0A4" w14:textId="77777777">
        <w:trPr>
          <w:trHeight w:val="374"/>
          <w:jc w:val="center"/>
        </w:trPr>
        <w:tc>
          <w:tcPr>
            <w:tcW w:w="9471" w:type="dxa"/>
            <w:gridSpan w:val="5"/>
            <w:tcBorders>
              <w:left w:val="single" w:sz="12" w:space="0" w:color="000000"/>
              <w:right w:val="single" w:sz="12" w:space="0" w:color="000000"/>
            </w:tcBorders>
            <w:shd w:val="clear" w:color="auto" w:fill="auto"/>
          </w:tcPr>
          <w:p w14:paraId="2AB5E3CB" w14:textId="77777777" w:rsidR="00514DAC" w:rsidRPr="000F52E2" w:rsidRDefault="00514DAC">
            <w:pPr>
              <w:rPr>
                <w:rFonts w:ascii="Calibri" w:hAnsi="Calibri" w:cs="Arial"/>
                <w:sz w:val="20"/>
                <w:szCs w:val="20"/>
              </w:rPr>
            </w:pPr>
            <w:r w:rsidRPr="000F52E2">
              <w:rPr>
                <w:rFonts w:ascii="Calibri" w:hAnsi="Calibri" w:cs="Arial"/>
                <w:sz w:val="20"/>
                <w:szCs w:val="20"/>
              </w:rPr>
              <w:t>Fecha y datos de su inscripción en el Registro Público de Comercio</w:t>
            </w:r>
          </w:p>
        </w:tc>
      </w:tr>
      <w:tr w:rsidR="00514DAC" w:rsidRPr="000F52E2" w14:paraId="54D78BBA" w14:textId="77777777">
        <w:trPr>
          <w:trHeight w:val="281"/>
          <w:jc w:val="center"/>
        </w:trPr>
        <w:tc>
          <w:tcPr>
            <w:tcW w:w="9471" w:type="dxa"/>
            <w:gridSpan w:val="5"/>
            <w:tcBorders>
              <w:left w:val="single" w:sz="12" w:space="0" w:color="000000"/>
              <w:right w:val="single" w:sz="12" w:space="0" w:color="000000"/>
            </w:tcBorders>
            <w:shd w:val="clear" w:color="auto" w:fill="auto"/>
          </w:tcPr>
          <w:p w14:paraId="104F7F69" w14:textId="77777777" w:rsidR="00514DAC" w:rsidRPr="000F52E2" w:rsidRDefault="00514DAC">
            <w:pPr>
              <w:rPr>
                <w:rFonts w:ascii="Calibri" w:hAnsi="Calibri" w:cs="Arial"/>
                <w:sz w:val="20"/>
                <w:szCs w:val="20"/>
              </w:rPr>
            </w:pPr>
            <w:r w:rsidRPr="000F52E2">
              <w:rPr>
                <w:rFonts w:ascii="Calibri" w:hAnsi="Calibri" w:cs="Arial"/>
                <w:sz w:val="20"/>
                <w:szCs w:val="20"/>
              </w:rPr>
              <w:t>Descripción del objeto social:</w:t>
            </w:r>
          </w:p>
        </w:tc>
      </w:tr>
      <w:tr w:rsidR="00514DAC" w:rsidRPr="000F52E2" w14:paraId="78A900C5" w14:textId="77777777">
        <w:trPr>
          <w:jc w:val="center"/>
        </w:trPr>
        <w:tc>
          <w:tcPr>
            <w:tcW w:w="9471" w:type="dxa"/>
            <w:gridSpan w:val="5"/>
            <w:tcBorders>
              <w:left w:val="single" w:sz="12" w:space="0" w:color="000000"/>
              <w:right w:val="single" w:sz="12" w:space="0" w:color="000000"/>
            </w:tcBorders>
            <w:shd w:val="clear" w:color="auto" w:fill="auto"/>
          </w:tcPr>
          <w:p w14:paraId="6C183B54" w14:textId="77777777" w:rsidR="00514DAC" w:rsidRPr="000F52E2" w:rsidRDefault="00514DAC">
            <w:pPr>
              <w:rPr>
                <w:rFonts w:ascii="Calibri" w:hAnsi="Calibri" w:cs="Arial"/>
                <w:sz w:val="20"/>
                <w:szCs w:val="20"/>
              </w:rPr>
            </w:pPr>
            <w:r w:rsidRPr="000F52E2">
              <w:rPr>
                <w:rFonts w:ascii="Calibri" w:hAnsi="Calibri" w:cs="Arial"/>
                <w:sz w:val="20"/>
                <w:szCs w:val="20"/>
              </w:rPr>
              <w:t>Relación de accionistas.-</w:t>
            </w:r>
          </w:p>
        </w:tc>
      </w:tr>
      <w:tr w:rsidR="00514DAC" w:rsidRPr="000F52E2" w14:paraId="32BA35A8" w14:textId="77777777">
        <w:trPr>
          <w:trHeight w:val="462"/>
          <w:jc w:val="center"/>
        </w:trPr>
        <w:tc>
          <w:tcPr>
            <w:tcW w:w="3076" w:type="dxa"/>
            <w:tcBorders>
              <w:left w:val="single" w:sz="12" w:space="0" w:color="000000"/>
            </w:tcBorders>
            <w:shd w:val="clear" w:color="auto" w:fill="auto"/>
          </w:tcPr>
          <w:p w14:paraId="068F7E21" w14:textId="77777777" w:rsidR="00514DAC" w:rsidRPr="000F52E2" w:rsidRDefault="00514DAC">
            <w:pPr>
              <w:rPr>
                <w:rFonts w:ascii="Calibri" w:hAnsi="Calibri" w:cs="Arial"/>
                <w:sz w:val="20"/>
                <w:szCs w:val="20"/>
              </w:rPr>
            </w:pPr>
            <w:r w:rsidRPr="000F52E2">
              <w:rPr>
                <w:rFonts w:ascii="Calibri" w:hAnsi="Calibri" w:cs="Arial"/>
                <w:sz w:val="20"/>
                <w:szCs w:val="20"/>
              </w:rPr>
              <w:t>Apellido Paterno:</w:t>
            </w:r>
          </w:p>
        </w:tc>
        <w:tc>
          <w:tcPr>
            <w:tcW w:w="3182" w:type="dxa"/>
            <w:gridSpan w:val="2"/>
            <w:shd w:val="clear" w:color="auto" w:fill="auto"/>
          </w:tcPr>
          <w:p w14:paraId="49E67581" w14:textId="77777777" w:rsidR="00514DAC" w:rsidRPr="000F52E2" w:rsidRDefault="00514DAC">
            <w:pPr>
              <w:rPr>
                <w:rFonts w:ascii="Calibri" w:hAnsi="Calibri" w:cs="Arial"/>
                <w:sz w:val="20"/>
                <w:szCs w:val="20"/>
              </w:rPr>
            </w:pPr>
            <w:r w:rsidRPr="000F52E2">
              <w:rPr>
                <w:rFonts w:ascii="Calibri" w:hAnsi="Calibri" w:cs="Arial"/>
                <w:sz w:val="20"/>
                <w:szCs w:val="20"/>
              </w:rPr>
              <w:t>Apellido Materno:</w:t>
            </w:r>
          </w:p>
        </w:tc>
        <w:tc>
          <w:tcPr>
            <w:tcW w:w="3213" w:type="dxa"/>
            <w:gridSpan w:val="2"/>
            <w:tcBorders>
              <w:right w:val="single" w:sz="12" w:space="0" w:color="000000"/>
            </w:tcBorders>
            <w:shd w:val="clear" w:color="auto" w:fill="auto"/>
          </w:tcPr>
          <w:p w14:paraId="2936B493" w14:textId="77777777" w:rsidR="00514DAC" w:rsidRPr="000F52E2" w:rsidRDefault="00514DAC">
            <w:pPr>
              <w:rPr>
                <w:rFonts w:ascii="Calibri" w:hAnsi="Calibri" w:cs="Arial"/>
                <w:sz w:val="20"/>
                <w:szCs w:val="20"/>
              </w:rPr>
            </w:pPr>
            <w:r w:rsidRPr="000F52E2">
              <w:rPr>
                <w:rFonts w:ascii="Calibri" w:hAnsi="Calibri" w:cs="Arial"/>
                <w:sz w:val="20"/>
                <w:szCs w:val="20"/>
              </w:rPr>
              <w:t>Nombre(s):</w:t>
            </w:r>
          </w:p>
        </w:tc>
      </w:tr>
      <w:tr w:rsidR="00514DAC" w:rsidRPr="000F52E2" w14:paraId="753FA74B" w14:textId="7777777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14:paraId="2CA94819" w14:textId="77777777" w:rsidR="00514DAC" w:rsidRPr="000F52E2" w:rsidRDefault="00514DAC">
            <w:pPr>
              <w:rPr>
                <w:rFonts w:ascii="Calibri" w:hAnsi="Calibri" w:cs="Arial"/>
                <w:sz w:val="20"/>
                <w:szCs w:val="20"/>
              </w:rPr>
            </w:pPr>
            <w:r w:rsidRPr="000F52E2">
              <w:rPr>
                <w:rFonts w:ascii="Calibri" w:hAnsi="Calibri" w:cs="Arial"/>
                <w:sz w:val="20"/>
                <w:szCs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601DBA3" w14:textId="77777777" w:rsidR="00514DAC" w:rsidRPr="000F52E2" w:rsidRDefault="00514DAC">
      <w:pPr>
        <w:rPr>
          <w:rFonts w:ascii="Calibri" w:hAnsi="Calibri" w:cs="Arial"/>
          <w:sz w:val="20"/>
          <w:szCs w:val="20"/>
        </w:rPr>
      </w:pPr>
      <w:r w:rsidRPr="000F52E2">
        <w:rPr>
          <w:rFonts w:ascii="Calibri" w:hAnsi="Calibri" w:cs="Arial"/>
          <w:sz w:val="20"/>
          <w:szCs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0F52E2" w14:paraId="19B53ADE" w14:textId="7777777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14:paraId="3053CB91" w14:textId="77777777" w:rsidR="00514DAC" w:rsidRPr="000F52E2" w:rsidRDefault="00514DAC">
            <w:pPr>
              <w:rPr>
                <w:rFonts w:ascii="Calibri" w:hAnsi="Calibri" w:cs="Arial"/>
                <w:sz w:val="20"/>
                <w:szCs w:val="20"/>
              </w:rPr>
            </w:pPr>
            <w:r w:rsidRPr="000F52E2">
              <w:rPr>
                <w:rFonts w:ascii="Calibri" w:hAnsi="Calibri" w:cs="Arial"/>
                <w:sz w:val="20"/>
                <w:szCs w:val="20"/>
              </w:rPr>
              <w:t>Nombre, RFC, domicilio completo y teléfono del apoderado o representante:</w:t>
            </w:r>
          </w:p>
        </w:tc>
      </w:tr>
      <w:tr w:rsidR="00514DAC" w:rsidRPr="000F52E2" w14:paraId="0ED97D7D" w14:textId="77777777">
        <w:trPr>
          <w:trHeight w:val="369"/>
          <w:jc w:val="center"/>
        </w:trPr>
        <w:tc>
          <w:tcPr>
            <w:tcW w:w="9453" w:type="dxa"/>
            <w:gridSpan w:val="2"/>
            <w:tcBorders>
              <w:left w:val="single" w:sz="12" w:space="0" w:color="000000"/>
              <w:right w:val="single" w:sz="12" w:space="0" w:color="000000"/>
            </w:tcBorders>
            <w:shd w:val="clear" w:color="auto" w:fill="auto"/>
          </w:tcPr>
          <w:p w14:paraId="58A00B2C" w14:textId="77777777" w:rsidR="00514DAC" w:rsidRPr="000F52E2" w:rsidRDefault="00514DAC">
            <w:pPr>
              <w:rPr>
                <w:rFonts w:ascii="Calibri" w:hAnsi="Calibri" w:cs="Arial"/>
                <w:sz w:val="20"/>
                <w:szCs w:val="20"/>
              </w:rPr>
            </w:pPr>
            <w:r w:rsidRPr="000F52E2">
              <w:rPr>
                <w:rFonts w:ascii="Calibri" w:hAnsi="Calibri" w:cs="Arial"/>
                <w:sz w:val="20"/>
                <w:szCs w:val="20"/>
              </w:rPr>
              <w:t>Datos del documento mediante el cual acredita su personalidad y facultades.</w:t>
            </w:r>
          </w:p>
        </w:tc>
      </w:tr>
      <w:tr w:rsidR="00514DAC" w:rsidRPr="000F52E2" w14:paraId="0FDB39FE" w14:textId="77777777">
        <w:trPr>
          <w:trHeight w:val="363"/>
          <w:jc w:val="center"/>
        </w:trPr>
        <w:tc>
          <w:tcPr>
            <w:tcW w:w="5475" w:type="dxa"/>
            <w:tcBorders>
              <w:left w:val="single" w:sz="12" w:space="0" w:color="000000"/>
            </w:tcBorders>
            <w:shd w:val="clear" w:color="auto" w:fill="auto"/>
          </w:tcPr>
          <w:p w14:paraId="48AFEA78" w14:textId="77777777" w:rsidR="00514DAC" w:rsidRPr="000F52E2" w:rsidRDefault="00514DAC">
            <w:pPr>
              <w:rPr>
                <w:rFonts w:ascii="Calibri" w:hAnsi="Calibri" w:cs="Arial"/>
                <w:sz w:val="20"/>
                <w:szCs w:val="20"/>
              </w:rPr>
            </w:pPr>
            <w:r w:rsidRPr="000F52E2">
              <w:rPr>
                <w:rFonts w:ascii="Calibri" w:hAnsi="Calibri" w:cs="Arial"/>
                <w:sz w:val="20"/>
                <w:szCs w:val="20"/>
              </w:rPr>
              <w:t>Escritura pública número:</w:t>
            </w:r>
          </w:p>
        </w:tc>
        <w:tc>
          <w:tcPr>
            <w:tcW w:w="3978" w:type="dxa"/>
            <w:tcBorders>
              <w:right w:val="single" w:sz="12" w:space="0" w:color="000000"/>
            </w:tcBorders>
            <w:shd w:val="clear" w:color="auto" w:fill="auto"/>
          </w:tcPr>
          <w:p w14:paraId="1FC2D111" w14:textId="77777777" w:rsidR="00514DAC" w:rsidRPr="000F52E2" w:rsidRDefault="00514DAC">
            <w:pPr>
              <w:rPr>
                <w:rFonts w:ascii="Calibri" w:hAnsi="Calibri" w:cs="Arial"/>
                <w:sz w:val="20"/>
                <w:szCs w:val="20"/>
              </w:rPr>
            </w:pPr>
            <w:r w:rsidRPr="000F52E2">
              <w:rPr>
                <w:rFonts w:ascii="Calibri" w:hAnsi="Calibri" w:cs="Arial"/>
                <w:sz w:val="20"/>
                <w:szCs w:val="20"/>
              </w:rPr>
              <w:t>Fecha:</w:t>
            </w:r>
          </w:p>
        </w:tc>
      </w:tr>
      <w:tr w:rsidR="00514DAC" w:rsidRPr="000F52E2" w14:paraId="59708788" w14:textId="7777777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14:paraId="684C7D51" w14:textId="77777777" w:rsidR="00514DAC" w:rsidRPr="000F52E2" w:rsidRDefault="00514DAC">
            <w:pPr>
              <w:rPr>
                <w:rFonts w:ascii="Calibri" w:hAnsi="Calibri" w:cs="Arial"/>
                <w:sz w:val="20"/>
                <w:szCs w:val="20"/>
              </w:rPr>
            </w:pPr>
            <w:r w:rsidRPr="000F52E2">
              <w:rPr>
                <w:rFonts w:ascii="Calibri" w:hAnsi="Calibri" w:cs="Arial"/>
                <w:sz w:val="20"/>
                <w:szCs w:val="20"/>
              </w:rPr>
              <w:t>Nombre, número y lugar del notario público ante el cual se otorgó:</w:t>
            </w:r>
          </w:p>
        </w:tc>
      </w:tr>
    </w:tbl>
    <w:p w14:paraId="4D0C56F4" w14:textId="77777777" w:rsidR="00514DAC" w:rsidRPr="000F52E2" w:rsidRDefault="00514DAC">
      <w:pPr>
        <w:jc w:val="center"/>
        <w:rPr>
          <w:rFonts w:ascii="Calibri" w:hAnsi="Calibri" w:cs="Arial"/>
          <w:sz w:val="20"/>
          <w:szCs w:val="20"/>
        </w:rPr>
      </w:pPr>
      <w:r w:rsidRPr="000F52E2">
        <w:rPr>
          <w:rFonts w:ascii="Calibri" w:hAnsi="Calibri" w:cs="Arial"/>
          <w:sz w:val="20"/>
          <w:szCs w:val="20"/>
        </w:rPr>
        <w:t>(</w:t>
      </w:r>
      <w:proofErr w:type="gramStart"/>
      <w:r w:rsidRPr="000F52E2">
        <w:rPr>
          <w:rFonts w:ascii="Calibri" w:hAnsi="Calibri" w:cs="Arial"/>
          <w:sz w:val="20"/>
          <w:szCs w:val="20"/>
        </w:rPr>
        <w:t>lugar</w:t>
      </w:r>
      <w:proofErr w:type="gramEnd"/>
      <w:r w:rsidRPr="000F52E2">
        <w:rPr>
          <w:rFonts w:ascii="Calibri" w:hAnsi="Calibri" w:cs="Arial"/>
          <w:sz w:val="20"/>
          <w:szCs w:val="20"/>
        </w:rPr>
        <w:t xml:space="preserve"> y fecha)</w:t>
      </w:r>
    </w:p>
    <w:p w14:paraId="6D70B3B7" w14:textId="77777777" w:rsidR="00514DAC" w:rsidRPr="000F52E2" w:rsidRDefault="00514DAC">
      <w:pPr>
        <w:jc w:val="center"/>
        <w:rPr>
          <w:rFonts w:ascii="Calibri" w:hAnsi="Calibri" w:cs="Arial"/>
          <w:sz w:val="20"/>
          <w:szCs w:val="20"/>
        </w:rPr>
      </w:pPr>
      <w:r w:rsidRPr="000F52E2">
        <w:rPr>
          <w:rFonts w:ascii="Calibri" w:hAnsi="Calibri" w:cs="Arial"/>
          <w:sz w:val="20"/>
          <w:szCs w:val="20"/>
        </w:rPr>
        <w:t>Protesto lo necesario</w:t>
      </w:r>
    </w:p>
    <w:p w14:paraId="17AB74F6" w14:textId="77777777" w:rsidR="00514DAC" w:rsidRPr="000F52E2" w:rsidRDefault="00514DAC">
      <w:pPr>
        <w:jc w:val="center"/>
        <w:rPr>
          <w:rFonts w:ascii="Calibri" w:hAnsi="Calibri" w:cs="Arial"/>
          <w:sz w:val="20"/>
          <w:szCs w:val="20"/>
        </w:rPr>
      </w:pPr>
      <w:r w:rsidRPr="000F52E2">
        <w:rPr>
          <w:rFonts w:ascii="Calibri" w:hAnsi="Calibri" w:cs="Arial"/>
          <w:sz w:val="20"/>
          <w:szCs w:val="20"/>
        </w:rPr>
        <w:t>(</w:t>
      </w:r>
      <w:proofErr w:type="gramStart"/>
      <w:r w:rsidRPr="000F52E2">
        <w:rPr>
          <w:rFonts w:ascii="Calibri" w:hAnsi="Calibri" w:cs="Arial"/>
          <w:sz w:val="20"/>
          <w:szCs w:val="20"/>
        </w:rPr>
        <w:t>firma</w:t>
      </w:r>
      <w:proofErr w:type="gramEnd"/>
      <w:r w:rsidRPr="000F52E2">
        <w:rPr>
          <w:rFonts w:ascii="Calibri" w:hAnsi="Calibri" w:cs="Arial"/>
          <w:sz w:val="20"/>
          <w:szCs w:val="20"/>
        </w:rPr>
        <w:t>)</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0F52E2" w14:paraId="0D189C6C" w14:textId="7777777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14:paraId="27B2B00D" w14:textId="77777777" w:rsidR="00514DAC" w:rsidRPr="000F52E2" w:rsidRDefault="00514DAC">
            <w:pPr>
              <w:rPr>
                <w:rFonts w:ascii="Calibri" w:hAnsi="Calibri" w:cs="Arial"/>
                <w:sz w:val="20"/>
                <w:szCs w:val="20"/>
              </w:rPr>
            </w:pPr>
            <w:r w:rsidRPr="000F52E2">
              <w:rPr>
                <w:rFonts w:ascii="Calibri" w:hAnsi="Calibri" w:cs="Arial"/>
                <w:b/>
                <w:sz w:val="20"/>
                <w:szCs w:val="20"/>
              </w:rPr>
              <w:t>Nota</w:t>
            </w:r>
            <w:r w:rsidRPr="000F52E2">
              <w:rPr>
                <w:rFonts w:ascii="Calibri" w:hAnsi="Calibri" w:cs="Arial"/>
                <w:sz w:val="20"/>
                <w:szCs w:val="20"/>
              </w:rPr>
              <w:t>: En caso de que el Interesado sea persona física, adecuar el formato.</w:t>
            </w:r>
          </w:p>
        </w:tc>
      </w:tr>
    </w:tbl>
    <w:p w14:paraId="04358978" w14:textId="77777777" w:rsidR="00514DAC" w:rsidRPr="000F52E2" w:rsidRDefault="00514DAC">
      <w:pPr>
        <w:jc w:val="center"/>
        <w:rPr>
          <w:rFonts w:ascii="Calibri" w:hAnsi="Calibri" w:cs="Arial"/>
          <w:b/>
          <w:sz w:val="20"/>
          <w:szCs w:val="20"/>
        </w:rPr>
      </w:pPr>
    </w:p>
    <w:p w14:paraId="14E776D8" w14:textId="77777777" w:rsidR="00514DAC" w:rsidRPr="000F52E2" w:rsidRDefault="00514DAC">
      <w:pPr>
        <w:jc w:val="center"/>
        <w:rPr>
          <w:rFonts w:ascii="Calibri" w:hAnsi="Calibri" w:cs="Arial"/>
          <w:b/>
          <w:sz w:val="20"/>
          <w:szCs w:val="20"/>
        </w:rPr>
      </w:pPr>
    </w:p>
    <w:p w14:paraId="2A4FBD3C" w14:textId="77777777" w:rsidR="00514DAC" w:rsidRPr="000F52E2" w:rsidRDefault="00514DAC" w:rsidP="00A16CE8">
      <w:pPr>
        <w:rPr>
          <w:rFonts w:ascii="Calibri" w:hAnsi="Calibri" w:cs="Arial"/>
          <w:b/>
          <w:sz w:val="20"/>
          <w:szCs w:val="20"/>
        </w:rPr>
      </w:pPr>
    </w:p>
    <w:p w14:paraId="2AB26286" w14:textId="77777777" w:rsidR="00A16CE8" w:rsidRPr="000F52E2" w:rsidRDefault="00A16CE8" w:rsidP="00A16CE8">
      <w:pPr>
        <w:rPr>
          <w:rFonts w:ascii="Calibri" w:hAnsi="Calibri" w:cs="Arial"/>
          <w:b/>
          <w:sz w:val="20"/>
          <w:szCs w:val="20"/>
        </w:rPr>
      </w:pPr>
    </w:p>
    <w:p w14:paraId="501B80A3" w14:textId="7A9F4CA7" w:rsidR="00514DAC" w:rsidRPr="000F52E2" w:rsidRDefault="00514DAC">
      <w:pPr>
        <w:jc w:val="center"/>
        <w:rPr>
          <w:rFonts w:ascii="Calibri" w:hAnsi="Calibri" w:cs="Arial"/>
          <w:sz w:val="20"/>
          <w:szCs w:val="20"/>
        </w:rPr>
      </w:pPr>
      <w:r w:rsidRPr="000F52E2">
        <w:rPr>
          <w:rFonts w:ascii="Calibri" w:hAnsi="Calibri" w:cs="Arial"/>
          <w:b/>
          <w:sz w:val="20"/>
          <w:szCs w:val="20"/>
        </w:rPr>
        <w:t xml:space="preserve">ANEXO NÚMERO </w:t>
      </w:r>
      <w:r w:rsidR="00B617DC" w:rsidRPr="000F52E2">
        <w:rPr>
          <w:rFonts w:ascii="Calibri" w:hAnsi="Calibri" w:cs="Arial"/>
          <w:b/>
          <w:sz w:val="20"/>
          <w:szCs w:val="20"/>
        </w:rPr>
        <w:t>0</w:t>
      </w:r>
      <w:r w:rsidR="002D687E" w:rsidRPr="000F52E2">
        <w:rPr>
          <w:rFonts w:ascii="Calibri" w:hAnsi="Calibri" w:cs="Arial"/>
          <w:b/>
          <w:sz w:val="20"/>
          <w:szCs w:val="20"/>
        </w:rPr>
        <w:t>4</w:t>
      </w:r>
      <w:r w:rsidRPr="000F52E2">
        <w:rPr>
          <w:rFonts w:ascii="Calibri" w:hAnsi="Calibri" w:cs="Arial"/>
          <w:b/>
          <w:sz w:val="20"/>
          <w:szCs w:val="20"/>
        </w:rPr>
        <w:t xml:space="preserve"> (</w:t>
      </w:r>
      <w:r w:rsidR="00B617DC" w:rsidRPr="000F52E2">
        <w:rPr>
          <w:rFonts w:ascii="Calibri" w:hAnsi="Calibri" w:cs="Arial"/>
          <w:b/>
          <w:sz w:val="20"/>
          <w:szCs w:val="20"/>
        </w:rPr>
        <w:t>CUATRO</w:t>
      </w:r>
      <w:r w:rsidRPr="000F52E2">
        <w:rPr>
          <w:rFonts w:ascii="Calibri" w:hAnsi="Calibri" w:cs="Arial"/>
          <w:b/>
          <w:sz w:val="20"/>
          <w:szCs w:val="20"/>
        </w:rPr>
        <w:t>)</w:t>
      </w:r>
    </w:p>
    <w:p w14:paraId="4A22BEE3"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ACREDITACION LEGAL</w:t>
      </w:r>
    </w:p>
    <w:p w14:paraId="3201E3DB" w14:textId="77777777" w:rsidR="00514DAC" w:rsidRPr="000F52E2" w:rsidRDefault="00514DAC">
      <w:pPr>
        <w:jc w:val="both"/>
        <w:rPr>
          <w:rFonts w:ascii="Calibri" w:hAnsi="Calibri" w:cs="Arial"/>
          <w:sz w:val="20"/>
          <w:szCs w:val="20"/>
        </w:rPr>
      </w:pPr>
      <w:r w:rsidRPr="000F52E2">
        <w:rPr>
          <w:rFonts w:ascii="Calibri" w:hAnsi="Calibri" w:cs="Arial"/>
          <w:sz w:val="20"/>
          <w:szCs w:val="20"/>
          <w:u w:val="single"/>
        </w:rPr>
        <w:t>________(nombre)             ,</w:t>
      </w:r>
      <w:r w:rsidRPr="000F52E2">
        <w:rPr>
          <w:rFonts w:ascii="Calibri" w:hAnsi="Calibri" w:cs="Arial"/>
          <w:sz w:val="20"/>
          <w:szCs w:val="20"/>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0F52E2">
        <w:rPr>
          <w:rFonts w:ascii="Calibri" w:hAnsi="Calibri" w:cs="Arial"/>
          <w:sz w:val="20"/>
          <w:szCs w:val="20"/>
          <w:u w:val="single"/>
        </w:rPr>
        <w:t>___(persona física o moral)___.</w:t>
      </w:r>
    </w:p>
    <w:p w14:paraId="0D8F16CA" w14:textId="77777777" w:rsidR="00514DAC" w:rsidRPr="000F52E2" w:rsidRDefault="00514DAC">
      <w:pPr>
        <w:rPr>
          <w:rFonts w:ascii="Calibri" w:hAnsi="Calibri" w:cs="Arial"/>
          <w:sz w:val="20"/>
          <w:szCs w:val="20"/>
        </w:rPr>
      </w:pPr>
      <w:r w:rsidRPr="000F52E2">
        <w:rPr>
          <w:rFonts w:ascii="Calibri" w:hAnsi="Calibri" w:cs="Arial"/>
          <w:sz w:val="20"/>
          <w:szCs w:val="20"/>
        </w:rPr>
        <w:t>No. de la licitación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0F52E2" w14:paraId="702434AF"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4569E8C6" w14:textId="77777777" w:rsidR="00514DAC" w:rsidRPr="000F52E2" w:rsidRDefault="00514DAC">
            <w:pPr>
              <w:snapToGrid w:val="0"/>
              <w:rPr>
                <w:rFonts w:ascii="Calibri" w:hAnsi="Calibri" w:cs="Arial"/>
                <w:sz w:val="20"/>
                <w:szCs w:val="20"/>
              </w:rPr>
            </w:pPr>
            <w:r w:rsidRPr="000F52E2">
              <w:rPr>
                <w:rFonts w:ascii="Calibri" w:hAnsi="Calibri" w:cs="Arial"/>
                <w:sz w:val="20"/>
                <w:szCs w:val="20"/>
              </w:rPr>
              <w:t>Registro Federal de Contribuyentes:</w:t>
            </w:r>
          </w:p>
          <w:p w14:paraId="0B13BFE9" w14:textId="77777777" w:rsidR="00514DAC" w:rsidRPr="000F52E2" w:rsidRDefault="00514DAC">
            <w:pPr>
              <w:rPr>
                <w:rFonts w:ascii="Calibri" w:hAnsi="Calibri" w:cs="Arial"/>
                <w:sz w:val="20"/>
                <w:szCs w:val="20"/>
              </w:rPr>
            </w:pPr>
          </w:p>
          <w:p w14:paraId="0FB6082B" w14:textId="77777777" w:rsidR="00514DAC" w:rsidRPr="000F52E2" w:rsidRDefault="00514DAC">
            <w:pPr>
              <w:rPr>
                <w:rFonts w:ascii="Calibri" w:hAnsi="Calibri" w:cs="Arial"/>
                <w:sz w:val="20"/>
                <w:szCs w:val="20"/>
              </w:rPr>
            </w:pPr>
            <w:r w:rsidRPr="000F52E2">
              <w:rPr>
                <w:rFonts w:ascii="Calibri" w:hAnsi="Calibri" w:cs="Arial"/>
                <w:sz w:val="20"/>
                <w:szCs w:val="20"/>
              </w:rPr>
              <w:t>Domicilio.- Los datos aquí registrados corresponderán al del domicilio fiscal del proveedor o prestador de servicios)</w:t>
            </w:r>
          </w:p>
          <w:p w14:paraId="556407C7" w14:textId="77777777" w:rsidR="00514DAC" w:rsidRPr="000F52E2" w:rsidRDefault="00514DAC">
            <w:pPr>
              <w:rPr>
                <w:rFonts w:ascii="Calibri" w:hAnsi="Calibri" w:cs="Arial"/>
                <w:sz w:val="20"/>
                <w:szCs w:val="20"/>
              </w:rPr>
            </w:pPr>
          </w:p>
          <w:p w14:paraId="798B32EF" w14:textId="77777777" w:rsidR="00514DAC" w:rsidRPr="000F52E2" w:rsidRDefault="00514DAC">
            <w:pPr>
              <w:rPr>
                <w:rFonts w:ascii="Calibri" w:hAnsi="Calibri" w:cs="Arial"/>
                <w:sz w:val="20"/>
                <w:szCs w:val="20"/>
              </w:rPr>
            </w:pPr>
            <w:r w:rsidRPr="000F52E2">
              <w:rPr>
                <w:rFonts w:ascii="Calibri" w:hAnsi="Calibri" w:cs="Arial"/>
                <w:sz w:val="20"/>
                <w:szCs w:val="20"/>
              </w:rPr>
              <w:t>Calle y número:</w:t>
            </w:r>
          </w:p>
          <w:p w14:paraId="6C2DEC43" w14:textId="77777777" w:rsidR="00514DAC" w:rsidRPr="000F52E2" w:rsidRDefault="00514DAC">
            <w:pPr>
              <w:rPr>
                <w:rFonts w:ascii="Calibri" w:hAnsi="Calibri" w:cs="Arial"/>
                <w:sz w:val="20"/>
                <w:szCs w:val="20"/>
              </w:rPr>
            </w:pPr>
          </w:p>
          <w:p w14:paraId="38CDC6D8"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Colonia:                                                    Delegación o Municipio:</w:t>
            </w:r>
          </w:p>
          <w:p w14:paraId="495213BA" w14:textId="77777777" w:rsidR="00514DAC" w:rsidRPr="000F52E2" w:rsidRDefault="00514DAC">
            <w:pPr>
              <w:pStyle w:val="Encabezado"/>
              <w:tabs>
                <w:tab w:val="left" w:pos="4536"/>
              </w:tabs>
              <w:rPr>
                <w:rFonts w:ascii="Calibri" w:hAnsi="Calibri" w:cs="Arial"/>
                <w:sz w:val="20"/>
                <w:szCs w:val="20"/>
              </w:rPr>
            </w:pPr>
          </w:p>
          <w:p w14:paraId="6CCB9671"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Código Postal:                                          Entidad federativa:</w:t>
            </w:r>
          </w:p>
          <w:p w14:paraId="59575F04" w14:textId="77777777" w:rsidR="00514DAC" w:rsidRPr="000F52E2" w:rsidRDefault="00514DAC">
            <w:pPr>
              <w:pStyle w:val="Encabezado"/>
              <w:tabs>
                <w:tab w:val="left" w:pos="4536"/>
              </w:tabs>
              <w:rPr>
                <w:rFonts w:ascii="Calibri" w:hAnsi="Calibri" w:cs="Arial"/>
                <w:sz w:val="20"/>
                <w:szCs w:val="20"/>
              </w:rPr>
            </w:pPr>
          </w:p>
          <w:p w14:paraId="07E500F0"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Teléfonos:                                                Fax:</w:t>
            </w:r>
          </w:p>
          <w:p w14:paraId="77619A8D" w14:textId="77777777" w:rsidR="00514DAC" w:rsidRPr="000F52E2" w:rsidRDefault="00514DAC">
            <w:pPr>
              <w:pStyle w:val="Encabezado"/>
              <w:tabs>
                <w:tab w:val="left" w:pos="4536"/>
              </w:tabs>
              <w:rPr>
                <w:rFonts w:ascii="Calibri" w:hAnsi="Calibri" w:cs="Arial"/>
                <w:sz w:val="20"/>
                <w:szCs w:val="20"/>
              </w:rPr>
            </w:pPr>
          </w:p>
          <w:p w14:paraId="7673093B"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Correo electrónico:</w:t>
            </w:r>
          </w:p>
          <w:p w14:paraId="36361FEF" w14:textId="77777777" w:rsidR="00514DAC" w:rsidRPr="000F52E2" w:rsidRDefault="00514DAC">
            <w:pPr>
              <w:pStyle w:val="Encabezado"/>
              <w:tabs>
                <w:tab w:val="left" w:pos="4536"/>
              </w:tabs>
              <w:rPr>
                <w:rFonts w:ascii="Calibri" w:hAnsi="Calibri" w:cs="Arial"/>
                <w:sz w:val="20"/>
                <w:szCs w:val="20"/>
              </w:rPr>
            </w:pPr>
          </w:p>
          <w:p w14:paraId="5573E545"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 xml:space="preserve">No. de la escritura pública en la que consta su acta constitutiva:                Fecha             Duración              </w:t>
            </w:r>
          </w:p>
          <w:p w14:paraId="5A2F72EA" w14:textId="77777777" w:rsidR="00514DAC" w:rsidRPr="000F52E2" w:rsidRDefault="00514DAC">
            <w:pPr>
              <w:pStyle w:val="Encabezado"/>
              <w:tabs>
                <w:tab w:val="left" w:pos="4536"/>
              </w:tabs>
              <w:rPr>
                <w:rFonts w:ascii="Calibri" w:hAnsi="Calibri" w:cs="Arial"/>
                <w:sz w:val="20"/>
                <w:szCs w:val="20"/>
              </w:rPr>
            </w:pPr>
          </w:p>
          <w:p w14:paraId="69585598"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Nombre, número y lugar del Notario Público ante el cual se protocolizó la misma:</w:t>
            </w:r>
          </w:p>
          <w:p w14:paraId="7CD89935" w14:textId="77777777" w:rsidR="00514DAC" w:rsidRPr="000F52E2" w:rsidRDefault="00514DAC">
            <w:pPr>
              <w:pStyle w:val="Encabezado"/>
              <w:tabs>
                <w:tab w:val="left" w:pos="4536"/>
              </w:tabs>
              <w:rPr>
                <w:rFonts w:ascii="Calibri" w:hAnsi="Calibri" w:cs="Arial"/>
                <w:sz w:val="20"/>
                <w:szCs w:val="20"/>
              </w:rPr>
            </w:pPr>
          </w:p>
          <w:p w14:paraId="1C7A8329"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Relación de socios o asociados.-</w:t>
            </w:r>
          </w:p>
          <w:p w14:paraId="23068DF1"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Apellido Paterno:                                    Apellido Materno:                           Nombre(s):</w:t>
            </w:r>
          </w:p>
          <w:p w14:paraId="4D802C6B" w14:textId="77777777" w:rsidR="00514DAC" w:rsidRPr="000F52E2" w:rsidRDefault="00514DAC">
            <w:pPr>
              <w:pStyle w:val="Encabezado"/>
              <w:tabs>
                <w:tab w:val="left" w:pos="4536"/>
              </w:tabs>
              <w:rPr>
                <w:rFonts w:ascii="Calibri" w:hAnsi="Calibri" w:cs="Arial"/>
                <w:sz w:val="20"/>
                <w:szCs w:val="20"/>
              </w:rPr>
            </w:pPr>
          </w:p>
          <w:p w14:paraId="4934E4DB"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Descripción del objeto social:</w:t>
            </w:r>
          </w:p>
          <w:p w14:paraId="0D3C7330" w14:textId="77777777" w:rsidR="00514DAC" w:rsidRPr="000F52E2" w:rsidRDefault="00514DAC">
            <w:pPr>
              <w:pStyle w:val="Encabezado"/>
              <w:tabs>
                <w:tab w:val="left" w:pos="4536"/>
              </w:tabs>
              <w:rPr>
                <w:rFonts w:ascii="Calibri" w:hAnsi="Calibri" w:cs="Arial"/>
                <w:sz w:val="20"/>
                <w:szCs w:val="20"/>
              </w:rPr>
            </w:pPr>
          </w:p>
          <w:p w14:paraId="631BB2CE"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 xml:space="preserve">Reformas al acta constitutiva </w:t>
            </w:r>
            <w:r w:rsidRPr="000F52E2">
              <w:rPr>
                <w:rFonts w:ascii="Calibri" w:hAnsi="Calibri" w:cs="Arial"/>
                <w:sz w:val="20"/>
                <w:szCs w:val="20"/>
                <w:lang w:val="es-ES"/>
              </w:rPr>
              <w:t>que incidan con el objeto del procedimiento</w:t>
            </w:r>
            <w:r w:rsidRPr="000F52E2">
              <w:rPr>
                <w:rFonts w:ascii="Calibri" w:hAnsi="Calibri" w:cs="Arial"/>
                <w:sz w:val="20"/>
                <w:szCs w:val="20"/>
              </w:rPr>
              <w:t>.</w:t>
            </w:r>
          </w:p>
          <w:p w14:paraId="38A775C8" w14:textId="77777777" w:rsidR="00514DAC" w:rsidRPr="000F52E2" w:rsidRDefault="00514DAC">
            <w:pPr>
              <w:rPr>
                <w:rFonts w:ascii="Calibri" w:hAnsi="Calibri" w:cs="Arial"/>
                <w:sz w:val="20"/>
                <w:szCs w:val="20"/>
              </w:rPr>
            </w:pPr>
          </w:p>
          <w:p w14:paraId="0B5E578C" w14:textId="77777777" w:rsidR="00514DAC" w:rsidRPr="000F52E2" w:rsidRDefault="00514DAC">
            <w:pPr>
              <w:pStyle w:val="Encabezado"/>
              <w:tabs>
                <w:tab w:val="left" w:pos="4536"/>
              </w:tabs>
              <w:rPr>
                <w:rFonts w:ascii="Calibri" w:hAnsi="Calibri" w:cs="Arial"/>
                <w:sz w:val="20"/>
                <w:szCs w:val="20"/>
              </w:rPr>
            </w:pPr>
            <w:r w:rsidRPr="000F52E2">
              <w:rPr>
                <w:rFonts w:ascii="Calibri" w:hAnsi="Calibri" w:cs="Arial"/>
                <w:sz w:val="20"/>
                <w:szCs w:val="20"/>
              </w:rPr>
              <w:t>Fecha y datos de inscripción en el Registro Público correspondiente.</w:t>
            </w:r>
          </w:p>
          <w:p w14:paraId="3D5139D3" w14:textId="77777777" w:rsidR="00514DAC" w:rsidRPr="000F52E2" w:rsidRDefault="00514DAC">
            <w:pPr>
              <w:rPr>
                <w:rFonts w:ascii="Calibri" w:hAnsi="Calibri" w:cs="Arial"/>
                <w:sz w:val="20"/>
                <w:szCs w:val="20"/>
              </w:rPr>
            </w:pPr>
          </w:p>
        </w:tc>
      </w:tr>
      <w:tr w:rsidR="00514DAC" w:rsidRPr="000F52E2" w14:paraId="56D85227"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8060008" w14:textId="77777777" w:rsidR="00514DAC" w:rsidRPr="000F52E2" w:rsidRDefault="00514DAC">
            <w:pPr>
              <w:snapToGrid w:val="0"/>
              <w:rPr>
                <w:rFonts w:ascii="Calibri" w:hAnsi="Calibri" w:cs="Arial"/>
                <w:sz w:val="20"/>
                <w:szCs w:val="20"/>
              </w:rPr>
            </w:pPr>
            <w:r w:rsidRPr="000F52E2">
              <w:rPr>
                <w:rFonts w:ascii="Calibri" w:hAnsi="Calibri" w:cs="Arial"/>
                <w:sz w:val="20"/>
                <w:szCs w:val="20"/>
              </w:rPr>
              <w:t>Nombre del apoderado o representante:</w:t>
            </w:r>
          </w:p>
          <w:p w14:paraId="593C0075" w14:textId="77777777" w:rsidR="00514DAC" w:rsidRPr="000F52E2" w:rsidRDefault="00514DAC">
            <w:pPr>
              <w:rPr>
                <w:rFonts w:ascii="Calibri" w:hAnsi="Calibri" w:cs="Arial"/>
                <w:sz w:val="20"/>
                <w:szCs w:val="20"/>
              </w:rPr>
            </w:pPr>
            <w:r w:rsidRPr="000F52E2">
              <w:rPr>
                <w:rFonts w:ascii="Calibri" w:hAnsi="Calibri" w:cs="Arial"/>
                <w:sz w:val="20"/>
                <w:szCs w:val="20"/>
              </w:rPr>
              <w:t>Datos del documento mediante el cual acredita su personalidad y facultades.-</w:t>
            </w:r>
          </w:p>
          <w:p w14:paraId="6DEA6244" w14:textId="77777777" w:rsidR="00514DAC" w:rsidRPr="000F52E2" w:rsidRDefault="00514DAC">
            <w:pPr>
              <w:rPr>
                <w:rFonts w:ascii="Calibri" w:hAnsi="Calibri" w:cs="Arial"/>
                <w:sz w:val="20"/>
                <w:szCs w:val="20"/>
              </w:rPr>
            </w:pPr>
            <w:r w:rsidRPr="000F52E2">
              <w:rPr>
                <w:rFonts w:ascii="Calibri" w:hAnsi="Calibri" w:cs="Arial"/>
                <w:sz w:val="20"/>
                <w:szCs w:val="20"/>
              </w:rPr>
              <w:t>Escritura pública número:                                           Fecha:</w:t>
            </w:r>
          </w:p>
          <w:p w14:paraId="53C8BBC5" w14:textId="77777777" w:rsidR="00514DAC" w:rsidRPr="000F52E2" w:rsidRDefault="00514DAC">
            <w:pPr>
              <w:pStyle w:val="Encabezado"/>
              <w:rPr>
                <w:rFonts w:ascii="Calibri" w:hAnsi="Calibri" w:cs="Arial"/>
                <w:sz w:val="20"/>
                <w:szCs w:val="20"/>
              </w:rPr>
            </w:pPr>
            <w:r w:rsidRPr="000F52E2">
              <w:rPr>
                <w:rFonts w:ascii="Calibri" w:hAnsi="Calibri" w:cs="Arial"/>
                <w:sz w:val="20"/>
                <w:szCs w:val="20"/>
              </w:rPr>
              <w:t>Nombre, número y lugar del Notario Público ante el cual se protocolizó la misma:</w:t>
            </w:r>
          </w:p>
        </w:tc>
      </w:tr>
    </w:tbl>
    <w:p w14:paraId="43D476FD" w14:textId="77777777" w:rsidR="00514DAC" w:rsidRPr="000F52E2" w:rsidRDefault="00514DAC">
      <w:pPr>
        <w:jc w:val="both"/>
        <w:rPr>
          <w:rFonts w:ascii="Calibri" w:hAnsi="Calibri" w:cs="Arial"/>
          <w:sz w:val="20"/>
          <w:szCs w:val="20"/>
        </w:rPr>
      </w:pPr>
      <w:r w:rsidRPr="000F52E2">
        <w:rPr>
          <w:rFonts w:ascii="Calibri" w:hAnsi="Calibri"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8E59310" w14:textId="77777777" w:rsidR="00514DAC" w:rsidRPr="000F52E2" w:rsidRDefault="00514DAC">
      <w:pPr>
        <w:jc w:val="center"/>
        <w:rPr>
          <w:rFonts w:ascii="Calibri" w:hAnsi="Calibri" w:cs="Arial"/>
          <w:sz w:val="20"/>
          <w:szCs w:val="20"/>
        </w:rPr>
      </w:pPr>
      <w:r w:rsidRPr="000F52E2">
        <w:rPr>
          <w:rFonts w:ascii="Calibri" w:hAnsi="Calibri" w:cs="Arial"/>
          <w:sz w:val="20"/>
          <w:szCs w:val="20"/>
        </w:rPr>
        <w:t>(Lugar y fecha)</w:t>
      </w:r>
    </w:p>
    <w:p w14:paraId="2A47ADC5" w14:textId="77777777" w:rsidR="00514DAC" w:rsidRPr="000F52E2" w:rsidRDefault="00514DAC">
      <w:pPr>
        <w:jc w:val="center"/>
        <w:rPr>
          <w:rFonts w:ascii="Calibri" w:hAnsi="Calibri" w:cs="Arial"/>
          <w:sz w:val="20"/>
          <w:szCs w:val="20"/>
        </w:rPr>
      </w:pPr>
      <w:r w:rsidRPr="000F52E2">
        <w:rPr>
          <w:rFonts w:ascii="Calibri" w:hAnsi="Calibri" w:cs="Arial"/>
          <w:sz w:val="20"/>
          <w:szCs w:val="20"/>
        </w:rPr>
        <w:t>Protesto lo necesario</w:t>
      </w:r>
    </w:p>
    <w:p w14:paraId="1AE23A0E" w14:textId="77777777" w:rsidR="00514DAC" w:rsidRPr="000F52E2" w:rsidRDefault="00514DAC">
      <w:pPr>
        <w:jc w:val="center"/>
        <w:rPr>
          <w:rFonts w:ascii="Calibri" w:hAnsi="Calibri" w:cs="Arial"/>
          <w:sz w:val="20"/>
          <w:szCs w:val="20"/>
        </w:rPr>
      </w:pPr>
      <w:r w:rsidRPr="000F52E2">
        <w:rPr>
          <w:rFonts w:ascii="Calibri" w:hAnsi="Calibri" w:cs="Arial"/>
          <w:sz w:val="20"/>
          <w:szCs w:val="20"/>
        </w:rPr>
        <w:t>(Nombre y firma)</w:t>
      </w:r>
    </w:p>
    <w:p w14:paraId="73D9FC9B" w14:textId="77777777" w:rsidR="00514DAC" w:rsidRPr="000F52E2" w:rsidRDefault="00514DAC">
      <w:pPr>
        <w:pStyle w:val="Ttulo10"/>
        <w:rPr>
          <w:rFonts w:ascii="Calibri" w:hAnsi="Calibri" w:cs="Arial"/>
          <w:sz w:val="20"/>
        </w:rPr>
      </w:pPr>
    </w:p>
    <w:p w14:paraId="0CBCB821" w14:textId="77777777" w:rsidR="00514DAC" w:rsidRPr="000F52E2" w:rsidRDefault="00514DAC">
      <w:pPr>
        <w:pStyle w:val="Textonormal"/>
        <w:rPr>
          <w:rFonts w:ascii="Calibri" w:hAnsi="Calibri" w:cs="Arial"/>
          <w:sz w:val="20"/>
        </w:rPr>
      </w:pPr>
    </w:p>
    <w:p w14:paraId="3EF07A2B" w14:textId="77777777" w:rsidR="00514DAC" w:rsidRPr="000F52E2" w:rsidRDefault="00514DAC">
      <w:pPr>
        <w:pStyle w:val="Textonormal"/>
        <w:rPr>
          <w:rFonts w:ascii="Calibri" w:hAnsi="Calibri" w:cs="Arial"/>
          <w:sz w:val="20"/>
        </w:rPr>
      </w:pPr>
    </w:p>
    <w:p w14:paraId="2A8B9598" w14:textId="77777777" w:rsidR="00514DAC" w:rsidRPr="000F52E2" w:rsidRDefault="00514DAC">
      <w:pPr>
        <w:pStyle w:val="Textonormal"/>
        <w:rPr>
          <w:rFonts w:ascii="Calibri" w:hAnsi="Calibri" w:cs="Arial"/>
          <w:sz w:val="20"/>
        </w:rPr>
      </w:pPr>
    </w:p>
    <w:p w14:paraId="47F6B71E" w14:textId="77777777" w:rsidR="00673892" w:rsidRPr="000F52E2" w:rsidRDefault="00673892">
      <w:pPr>
        <w:pStyle w:val="Textonormal"/>
        <w:rPr>
          <w:rFonts w:ascii="Calibri" w:hAnsi="Calibri" w:cs="Arial"/>
          <w:sz w:val="20"/>
        </w:rPr>
      </w:pPr>
    </w:p>
    <w:p w14:paraId="187A8081" w14:textId="77777777" w:rsidR="00A16CE8" w:rsidRPr="000F52E2" w:rsidRDefault="00A16CE8">
      <w:pPr>
        <w:pStyle w:val="Textonormal"/>
        <w:rPr>
          <w:rFonts w:ascii="Calibri" w:hAnsi="Calibri" w:cs="Arial"/>
          <w:sz w:val="20"/>
        </w:rPr>
      </w:pPr>
    </w:p>
    <w:p w14:paraId="4A72004A" w14:textId="52F0614B" w:rsidR="002D687E" w:rsidRPr="000F52E2" w:rsidRDefault="002D687E" w:rsidP="002D687E">
      <w:pPr>
        <w:pStyle w:val="Ttulo10"/>
        <w:rPr>
          <w:rFonts w:ascii="Calibri" w:hAnsi="Calibri" w:cs="Arial"/>
          <w:sz w:val="20"/>
        </w:rPr>
      </w:pPr>
      <w:r w:rsidRPr="000F52E2">
        <w:rPr>
          <w:rFonts w:ascii="Calibri" w:hAnsi="Calibri" w:cs="Arial"/>
          <w:sz w:val="20"/>
        </w:rPr>
        <w:lastRenderedPageBreak/>
        <w:t xml:space="preserve">ANEXO NÚMERO </w:t>
      </w:r>
      <w:r w:rsidR="00B617DC" w:rsidRPr="000F52E2">
        <w:rPr>
          <w:rFonts w:ascii="Calibri" w:hAnsi="Calibri" w:cs="Arial"/>
          <w:sz w:val="20"/>
        </w:rPr>
        <w:t>0</w:t>
      </w:r>
      <w:r w:rsidRPr="000F52E2">
        <w:rPr>
          <w:rFonts w:ascii="Calibri" w:hAnsi="Calibri" w:cs="Arial"/>
          <w:sz w:val="20"/>
        </w:rPr>
        <w:t>5 (</w:t>
      </w:r>
      <w:r w:rsidR="00B617DC" w:rsidRPr="000F52E2">
        <w:rPr>
          <w:rFonts w:ascii="Calibri" w:hAnsi="Calibri" w:cs="Arial"/>
          <w:sz w:val="20"/>
        </w:rPr>
        <w:t>CINCO</w:t>
      </w:r>
      <w:r w:rsidRPr="000F52E2">
        <w:rPr>
          <w:rFonts w:ascii="Calibri" w:hAnsi="Calibri" w:cs="Arial"/>
          <w:sz w:val="20"/>
        </w:rPr>
        <w:t>)</w:t>
      </w:r>
    </w:p>
    <w:p w14:paraId="1281F213" w14:textId="77777777" w:rsidR="002D687E" w:rsidRPr="000F52E2" w:rsidRDefault="002D687E">
      <w:pPr>
        <w:pStyle w:val="Ttulo10"/>
        <w:rPr>
          <w:rFonts w:ascii="Calibri" w:hAnsi="Calibri" w:cs="Arial"/>
          <w:sz w:val="20"/>
        </w:rPr>
      </w:pPr>
    </w:p>
    <w:p w14:paraId="1E30788E" w14:textId="77777777" w:rsidR="002D687E" w:rsidRPr="000F52E2" w:rsidRDefault="002D687E" w:rsidP="002D687E">
      <w:pPr>
        <w:pStyle w:val="Textoindependiente212"/>
        <w:rPr>
          <w:rFonts w:ascii="Calibri" w:hAnsi="Calibri" w:cs="Arial"/>
          <w:b/>
          <w:sz w:val="20"/>
        </w:rPr>
      </w:pPr>
    </w:p>
    <w:p w14:paraId="448D9529" w14:textId="77777777" w:rsidR="002D687E" w:rsidRPr="000F52E2" w:rsidRDefault="002D687E" w:rsidP="002D687E">
      <w:pPr>
        <w:pStyle w:val="Textoindependiente212"/>
        <w:rPr>
          <w:rFonts w:ascii="Calibri" w:hAnsi="Calibri" w:cs="Arial"/>
          <w:sz w:val="20"/>
        </w:rPr>
      </w:pPr>
      <w:r w:rsidRPr="000F52E2">
        <w:rPr>
          <w:rFonts w:ascii="Calibri" w:hAnsi="Calibri" w:cs="Arial"/>
          <w:b/>
          <w:sz w:val="20"/>
        </w:rPr>
        <w:t>INSTITUTO MEXICANO DEL SEGURO SOCIAL</w:t>
      </w:r>
      <w:r w:rsidR="00B55C3C" w:rsidRPr="000F52E2">
        <w:rPr>
          <w:rFonts w:ascii="Calibri" w:hAnsi="Calibri" w:cs="Arial"/>
          <w:b/>
          <w:sz w:val="20"/>
        </w:rPr>
        <w:t xml:space="preserve"> </w:t>
      </w:r>
      <w:r w:rsidRPr="000F52E2">
        <w:rPr>
          <w:rFonts w:ascii="Calibri" w:hAnsi="Calibri" w:cs="Arial"/>
          <w:b/>
          <w:sz w:val="20"/>
        </w:rPr>
        <w:t>CONVOCANTE</w:t>
      </w:r>
    </w:p>
    <w:p w14:paraId="06A01ADE" w14:textId="77777777" w:rsidR="002D687E" w:rsidRPr="000F52E2" w:rsidRDefault="002D687E" w:rsidP="002D687E">
      <w:pPr>
        <w:jc w:val="both"/>
        <w:rPr>
          <w:rFonts w:ascii="Calibri" w:hAnsi="Calibri" w:cs="Arial"/>
          <w:b/>
          <w:bCs/>
          <w:sz w:val="20"/>
          <w:szCs w:val="20"/>
        </w:rPr>
      </w:pPr>
    </w:p>
    <w:p w14:paraId="47336960" w14:textId="68B819C0" w:rsidR="002D687E" w:rsidRPr="000F52E2" w:rsidRDefault="002D687E" w:rsidP="002D687E">
      <w:pPr>
        <w:jc w:val="both"/>
        <w:rPr>
          <w:rFonts w:ascii="Calibri" w:hAnsi="Calibri" w:cs="Arial"/>
          <w:sz w:val="20"/>
          <w:szCs w:val="20"/>
        </w:rPr>
      </w:pPr>
      <w:r w:rsidRPr="000F52E2">
        <w:rPr>
          <w:rFonts w:ascii="Calibri" w:hAnsi="Calibri" w:cs="Arial"/>
          <w:b/>
          <w:bCs/>
          <w:sz w:val="20"/>
          <w:szCs w:val="20"/>
        </w:rPr>
        <w:t>(__________</w:t>
      </w:r>
      <w:r w:rsidRPr="000F52E2">
        <w:rPr>
          <w:rFonts w:ascii="Calibri" w:hAnsi="Calibri" w:cs="Arial"/>
          <w:b/>
          <w:bCs/>
          <w:sz w:val="20"/>
          <w:szCs w:val="20"/>
          <w:u w:val="single"/>
        </w:rPr>
        <w:t>NOMBRE</w:t>
      </w:r>
      <w:r w:rsidRPr="000F52E2">
        <w:rPr>
          <w:rFonts w:ascii="Calibri" w:hAnsi="Calibri" w:cs="Arial"/>
          <w:b/>
          <w:bCs/>
          <w:sz w:val="20"/>
          <w:szCs w:val="20"/>
        </w:rPr>
        <w:t>________)</w:t>
      </w:r>
      <w:r w:rsidRPr="000F52E2">
        <w:rPr>
          <w:rFonts w:ascii="Calibri" w:hAnsi="Calibri" w:cs="Arial"/>
          <w:sz w:val="20"/>
          <w:szCs w:val="20"/>
        </w:rPr>
        <w:t xml:space="preserve"> EN MI CARÁCTER DE REPRESENTANTE LEGAL DE LA </w:t>
      </w:r>
      <w:r w:rsidRPr="000F52E2">
        <w:rPr>
          <w:rFonts w:ascii="Calibri" w:hAnsi="Calibri" w:cs="Arial"/>
          <w:b/>
          <w:bCs/>
          <w:sz w:val="20"/>
          <w:szCs w:val="20"/>
        </w:rPr>
        <w:t>(__________</w:t>
      </w:r>
      <w:r w:rsidRPr="000F52E2">
        <w:rPr>
          <w:rFonts w:ascii="Calibri" w:hAnsi="Calibri" w:cs="Arial"/>
          <w:b/>
          <w:bCs/>
          <w:sz w:val="20"/>
          <w:szCs w:val="20"/>
          <w:u w:val="single"/>
        </w:rPr>
        <w:t>NOMBRE O RAZÓN SOCIAL DE LA EMPRESA</w:t>
      </w:r>
      <w:r w:rsidRPr="000F52E2">
        <w:rPr>
          <w:rFonts w:ascii="Calibri" w:hAnsi="Calibri" w:cs="Arial"/>
          <w:b/>
          <w:bCs/>
          <w:sz w:val="20"/>
          <w:szCs w:val="20"/>
        </w:rPr>
        <w:t>________)</w:t>
      </w:r>
      <w:r w:rsidR="00720AC4" w:rsidRPr="000F52E2">
        <w:rPr>
          <w:rFonts w:ascii="Calibri" w:hAnsi="Calibri" w:cs="Arial"/>
          <w:sz w:val="20"/>
          <w:szCs w:val="20"/>
        </w:rPr>
        <w:t xml:space="preserve">, Y EN TÉRMINOS DEL NUMERAL 6.1 </w:t>
      </w:r>
      <w:r w:rsidRPr="000F52E2">
        <w:rPr>
          <w:rFonts w:ascii="Calibri" w:hAnsi="Calibri" w:cs="Arial"/>
          <w:sz w:val="20"/>
          <w:szCs w:val="20"/>
        </w:rPr>
        <w:t>REQUISITOS QUE DEBERAN CUMPLIR LOS LICITANTES,  INCISOS A) B), E) e I) DE LAS BASES DE LA CONVOCATORIA DE LA LICITACION PUBLICA NACIONAL NO.______________________________, MANIFIESTO LO SIGUIENTE:</w:t>
      </w:r>
    </w:p>
    <w:p w14:paraId="1A5E6098" w14:textId="77777777" w:rsidR="002D687E" w:rsidRPr="000F52E2" w:rsidRDefault="002D687E" w:rsidP="002D687E">
      <w:pPr>
        <w:jc w:val="both"/>
        <w:rPr>
          <w:rFonts w:ascii="Calibri" w:hAnsi="Calibri" w:cs="Arial"/>
          <w:sz w:val="20"/>
          <w:szCs w:val="20"/>
        </w:rPr>
      </w:pPr>
    </w:p>
    <w:p w14:paraId="31AC5D18" w14:textId="77777777" w:rsidR="002D687E" w:rsidRPr="000F52E2" w:rsidRDefault="002D687E" w:rsidP="002D687E">
      <w:pPr>
        <w:jc w:val="both"/>
        <w:rPr>
          <w:rFonts w:ascii="Calibri" w:hAnsi="Calibri" w:cs="Arial"/>
          <w:sz w:val="20"/>
          <w:szCs w:val="20"/>
        </w:rPr>
      </w:pPr>
    </w:p>
    <w:p w14:paraId="3C7C2C33" w14:textId="77777777" w:rsidR="002D687E" w:rsidRPr="000F52E2" w:rsidRDefault="002D687E" w:rsidP="002D687E">
      <w:pPr>
        <w:jc w:val="both"/>
        <w:rPr>
          <w:rFonts w:ascii="Calibri" w:hAnsi="Calibri" w:cs="Arial"/>
          <w:sz w:val="20"/>
          <w:szCs w:val="20"/>
        </w:rPr>
      </w:pPr>
    </w:p>
    <w:p w14:paraId="02B86923" w14:textId="77777777" w:rsidR="002D687E" w:rsidRPr="000F52E2" w:rsidRDefault="002D687E" w:rsidP="000F52E2">
      <w:pPr>
        <w:pStyle w:val="Prrafodelista"/>
        <w:numPr>
          <w:ilvl w:val="0"/>
          <w:numId w:val="9"/>
        </w:numPr>
        <w:spacing w:line="240" w:lineRule="auto"/>
        <w:ind w:left="284" w:hanging="284"/>
        <w:jc w:val="both"/>
        <w:rPr>
          <w:rFonts w:ascii="Calibri" w:hAnsi="Calibri"/>
          <w:sz w:val="20"/>
          <w:szCs w:val="20"/>
        </w:rPr>
      </w:pPr>
      <w:r w:rsidRPr="000F52E2">
        <w:rPr>
          <w:rFonts w:ascii="Calibri" w:eastAsia="Montserrat Medium" w:hAnsi="Calibri"/>
          <w:bCs/>
          <w:sz w:val="20"/>
          <w:szCs w:val="20"/>
        </w:rPr>
        <w:t xml:space="preserve"> </w:t>
      </w:r>
      <w:r w:rsidRPr="000F52E2">
        <w:rPr>
          <w:rFonts w:ascii="Calibri" w:hAnsi="Calibri"/>
          <w:bCs/>
          <w:sz w:val="20"/>
          <w:szCs w:val="20"/>
        </w:rPr>
        <w:t>Bajo protesta de no encontrarme en los supuestos de los Artículos 50 y 60, penúltimo párrafo de la LASSP.</w:t>
      </w:r>
    </w:p>
    <w:p w14:paraId="77A61790" w14:textId="77777777" w:rsidR="002D687E" w:rsidRPr="000F52E2" w:rsidRDefault="002D687E" w:rsidP="002D687E">
      <w:pPr>
        <w:spacing w:line="360" w:lineRule="auto"/>
        <w:ind w:left="357"/>
        <w:jc w:val="both"/>
        <w:rPr>
          <w:rFonts w:ascii="Calibri" w:hAnsi="Calibri" w:cs="Arial"/>
          <w:bCs/>
          <w:sz w:val="20"/>
          <w:szCs w:val="20"/>
        </w:rPr>
      </w:pPr>
    </w:p>
    <w:p w14:paraId="39E2E3D4" w14:textId="77777777" w:rsidR="002D687E" w:rsidRPr="000F52E2" w:rsidRDefault="002D687E" w:rsidP="002D687E">
      <w:pPr>
        <w:spacing w:line="360" w:lineRule="auto"/>
        <w:ind w:left="357"/>
        <w:jc w:val="both"/>
        <w:rPr>
          <w:rFonts w:ascii="Calibri" w:hAnsi="Calibri" w:cs="Arial"/>
          <w:b/>
          <w:bCs/>
          <w:sz w:val="20"/>
          <w:szCs w:val="20"/>
        </w:rPr>
      </w:pPr>
    </w:p>
    <w:p w14:paraId="504B17CD" w14:textId="77777777" w:rsidR="002D687E" w:rsidRPr="000F52E2" w:rsidRDefault="002D687E" w:rsidP="002D687E">
      <w:pPr>
        <w:jc w:val="both"/>
        <w:rPr>
          <w:rFonts w:ascii="Calibri" w:hAnsi="Calibri" w:cs="Arial"/>
          <w:sz w:val="20"/>
          <w:szCs w:val="20"/>
        </w:rPr>
      </w:pPr>
      <w:r w:rsidRPr="000F52E2">
        <w:rPr>
          <w:rFonts w:ascii="Calibri" w:hAnsi="Calibri" w:cs="Arial"/>
          <w:sz w:val="20"/>
          <w:szCs w:val="20"/>
        </w:rPr>
        <w:t>LUGAR Y FECHA</w:t>
      </w:r>
    </w:p>
    <w:p w14:paraId="6BDD00DE" w14:textId="77777777" w:rsidR="002D687E" w:rsidRPr="000F52E2" w:rsidRDefault="002D687E" w:rsidP="002D687E">
      <w:pPr>
        <w:jc w:val="both"/>
        <w:rPr>
          <w:rFonts w:ascii="Calibri" w:hAnsi="Calibri" w:cs="Arial"/>
          <w:sz w:val="20"/>
          <w:szCs w:val="20"/>
        </w:rPr>
      </w:pPr>
    </w:p>
    <w:p w14:paraId="187725FC" w14:textId="77777777" w:rsidR="002D687E" w:rsidRPr="000F52E2" w:rsidRDefault="002D687E" w:rsidP="002D687E">
      <w:pPr>
        <w:jc w:val="both"/>
        <w:rPr>
          <w:rFonts w:ascii="Calibri" w:hAnsi="Calibri" w:cs="Arial"/>
          <w:sz w:val="20"/>
          <w:szCs w:val="20"/>
        </w:rPr>
      </w:pPr>
    </w:p>
    <w:p w14:paraId="2DF8E63A" w14:textId="77777777" w:rsidR="002D687E" w:rsidRPr="000F52E2" w:rsidRDefault="002D687E" w:rsidP="002D687E">
      <w:pPr>
        <w:jc w:val="both"/>
        <w:rPr>
          <w:rFonts w:ascii="Calibri" w:hAnsi="Calibri" w:cs="Arial"/>
          <w:sz w:val="20"/>
          <w:szCs w:val="20"/>
        </w:rPr>
      </w:pPr>
    </w:p>
    <w:p w14:paraId="40A502F5" w14:textId="77777777" w:rsidR="002D687E" w:rsidRPr="000F52E2" w:rsidRDefault="002D687E" w:rsidP="002D687E">
      <w:pPr>
        <w:jc w:val="both"/>
        <w:rPr>
          <w:rFonts w:ascii="Calibri" w:hAnsi="Calibri" w:cs="Arial"/>
          <w:sz w:val="20"/>
          <w:szCs w:val="20"/>
        </w:rPr>
      </w:pPr>
    </w:p>
    <w:p w14:paraId="156F3A36" w14:textId="77777777" w:rsidR="002D687E" w:rsidRPr="000F52E2" w:rsidRDefault="002D687E" w:rsidP="002D687E">
      <w:pPr>
        <w:jc w:val="both"/>
        <w:rPr>
          <w:rFonts w:ascii="Calibri" w:hAnsi="Calibri" w:cs="Arial"/>
          <w:sz w:val="20"/>
          <w:szCs w:val="20"/>
        </w:rPr>
      </w:pPr>
    </w:p>
    <w:p w14:paraId="6718EED9" w14:textId="77777777" w:rsidR="002D687E" w:rsidRPr="000F52E2" w:rsidRDefault="002D687E" w:rsidP="002D687E">
      <w:pPr>
        <w:pStyle w:val="Textoindependiente21"/>
        <w:overflowPunct/>
        <w:jc w:val="center"/>
        <w:textAlignment w:val="auto"/>
        <w:rPr>
          <w:rFonts w:ascii="Calibri" w:hAnsi="Calibri" w:cs="Arial"/>
        </w:rPr>
      </w:pPr>
      <w:r w:rsidRPr="000F52E2">
        <w:rPr>
          <w:rFonts w:ascii="Calibri" w:hAnsi="Calibri" w:cs="Arial"/>
        </w:rPr>
        <w:t>___________________________________________________________</w:t>
      </w:r>
    </w:p>
    <w:p w14:paraId="428FF4BE" w14:textId="77777777" w:rsidR="002D687E" w:rsidRPr="000F52E2" w:rsidRDefault="002D687E" w:rsidP="002D687E">
      <w:pPr>
        <w:jc w:val="center"/>
        <w:rPr>
          <w:rFonts w:ascii="Calibri" w:hAnsi="Calibri" w:cs="Arial"/>
          <w:sz w:val="20"/>
          <w:szCs w:val="20"/>
        </w:rPr>
      </w:pPr>
      <w:r w:rsidRPr="000F52E2">
        <w:rPr>
          <w:rFonts w:ascii="Calibri" w:hAnsi="Calibri" w:cs="Arial"/>
          <w:b/>
          <w:bCs/>
          <w:sz w:val="20"/>
          <w:szCs w:val="20"/>
        </w:rPr>
        <w:t>(NOMBRE Y FIRMA DEL REPRESENTANTE LEGAL)</w:t>
      </w:r>
    </w:p>
    <w:p w14:paraId="27ACE4CE" w14:textId="77777777" w:rsidR="002D687E" w:rsidRPr="000F52E2" w:rsidRDefault="002D687E">
      <w:pPr>
        <w:pStyle w:val="Ttulo10"/>
        <w:rPr>
          <w:rFonts w:ascii="Calibri" w:hAnsi="Calibri" w:cs="Arial"/>
          <w:sz w:val="20"/>
          <w:lang w:val="es-ES_tradnl"/>
        </w:rPr>
      </w:pPr>
    </w:p>
    <w:p w14:paraId="2ED28D20" w14:textId="77777777" w:rsidR="002D687E" w:rsidRPr="000F52E2" w:rsidRDefault="002D687E">
      <w:pPr>
        <w:pStyle w:val="Ttulo10"/>
        <w:rPr>
          <w:rFonts w:ascii="Calibri" w:hAnsi="Calibri" w:cs="Arial"/>
          <w:sz w:val="20"/>
        </w:rPr>
      </w:pPr>
    </w:p>
    <w:p w14:paraId="5E7CD9BE" w14:textId="77777777" w:rsidR="002D687E" w:rsidRPr="000F52E2" w:rsidRDefault="002D687E">
      <w:pPr>
        <w:pStyle w:val="Ttulo10"/>
        <w:rPr>
          <w:rFonts w:ascii="Calibri" w:hAnsi="Calibri" w:cs="Arial"/>
          <w:sz w:val="20"/>
        </w:rPr>
      </w:pPr>
    </w:p>
    <w:p w14:paraId="76BA350C" w14:textId="77777777" w:rsidR="002D687E" w:rsidRPr="000F52E2" w:rsidRDefault="002D687E" w:rsidP="002D687E">
      <w:pPr>
        <w:pStyle w:val="Subttulo"/>
        <w:rPr>
          <w:rFonts w:ascii="Calibri" w:hAnsi="Calibri"/>
          <w:sz w:val="20"/>
        </w:rPr>
      </w:pPr>
    </w:p>
    <w:p w14:paraId="60920432" w14:textId="77777777" w:rsidR="002D687E" w:rsidRPr="000F52E2" w:rsidRDefault="002D687E" w:rsidP="002D687E">
      <w:pPr>
        <w:pStyle w:val="Textonormal"/>
        <w:rPr>
          <w:rFonts w:ascii="Calibri" w:hAnsi="Calibri" w:cs="Arial"/>
          <w:sz w:val="20"/>
        </w:rPr>
      </w:pPr>
    </w:p>
    <w:p w14:paraId="5CB7CF4C" w14:textId="77777777" w:rsidR="002D687E" w:rsidRPr="000F52E2" w:rsidRDefault="002D687E" w:rsidP="002D687E">
      <w:pPr>
        <w:pStyle w:val="Textonormal"/>
        <w:rPr>
          <w:rFonts w:ascii="Calibri" w:hAnsi="Calibri" w:cs="Arial"/>
          <w:sz w:val="20"/>
        </w:rPr>
      </w:pPr>
    </w:p>
    <w:p w14:paraId="12988E59" w14:textId="77777777" w:rsidR="002D687E" w:rsidRPr="000F52E2" w:rsidRDefault="002D687E" w:rsidP="002D687E">
      <w:pPr>
        <w:pStyle w:val="Textonormal"/>
        <w:rPr>
          <w:rFonts w:ascii="Calibri" w:hAnsi="Calibri" w:cs="Arial"/>
          <w:sz w:val="20"/>
        </w:rPr>
      </w:pPr>
    </w:p>
    <w:p w14:paraId="0199A9DA" w14:textId="77777777" w:rsidR="002D687E" w:rsidRPr="000F52E2" w:rsidRDefault="002D687E" w:rsidP="002D687E">
      <w:pPr>
        <w:pStyle w:val="Textonormal"/>
        <w:rPr>
          <w:rFonts w:ascii="Calibri" w:hAnsi="Calibri" w:cs="Arial"/>
          <w:sz w:val="20"/>
        </w:rPr>
      </w:pPr>
    </w:p>
    <w:p w14:paraId="7F15C88A" w14:textId="77777777" w:rsidR="00673892" w:rsidRPr="000F52E2" w:rsidRDefault="00673892" w:rsidP="002D687E">
      <w:pPr>
        <w:pStyle w:val="Textonormal"/>
        <w:rPr>
          <w:rFonts w:ascii="Calibri" w:hAnsi="Calibri" w:cs="Arial"/>
          <w:sz w:val="20"/>
        </w:rPr>
      </w:pPr>
    </w:p>
    <w:p w14:paraId="01BB46C1" w14:textId="77777777" w:rsidR="00673892" w:rsidRPr="000F52E2" w:rsidRDefault="00673892" w:rsidP="002D687E">
      <w:pPr>
        <w:pStyle w:val="Textonormal"/>
        <w:rPr>
          <w:rFonts w:ascii="Calibri" w:hAnsi="Calibri" w:cs="Arial"/>
          <w:sz w:val="20"/>
        </w:rPr>
      </w:pPr>
    </w:p>
    <w:p w14:paraId="0896196E" w14:textId="77777777" w:rsidR="002D687E" w:rsidRPr="000F52E2" w:rsidRDefault="002D687E" w:rsidP="002D687E">
      <w:pPr>
        <w:pStyle w:val="Textonormal"/>
        <w:rPr>
          <w:rFonts w:ascii="Calibri" w:hAnsi="Calibri" w:cs="Arial"/>
          <w:sz w:val="20"/>
        </w:rPr>
      </w:pPr>
    </w:p>
    <w:p w14:paraId="5F5D3FE1" w14:textId="77777777" w:rsidR="000B2DAC" w:rsidRPr="000F52E2" w:rsidRDefault="000B2DAC" w:rsidP="002D687E">
      <w:pPr>
        <w:pStyle w:val="Textonormal"/>
        <w:rPr>
          <w:rFonts w:ascii="Calibri" w:hAnsi="Calibri" w:cs="Arial"/>
          <w:sz w:val="20"/>
        </w:rPr>
      </w:pPr>
    </w:p>
    <w:p w14:paraId="015A571A" w14:textId="77777777" w:rsidR="002D687E" w:rsidRPr="000F52E2" w:rsidRDefault="002D687E">
      <w:pPr>
        <w:pStyle w:val="Ttulo10"/>
        <w:rPr>
          <w:rFonts w:ascii="Calibri" w:hAnsi="Calibri" w:cs="Arial"/>
          <w:sz w:val="20"/>
        </w:rPr>
      </w:pPr>
    </w:p>
    <w:p w14:paraId="01CC2528" w14:textId="77777777" w:rsidR="002D687E" w:rsidRPr="000F52E2" w:rsidRDefault="002D687E">
      <w:pPr>
        <w:pStyle w:val="Ttulo10"/>
        <w:rPr>
          <w:rFonts w:ascii="Calibri" w:hAnsi="Calibri" w:cs="Arial"/>
          <w:sz w:val="20"/>
        </w:rPr>
      </w:pPr>
    </w:p>
    <w:p w14:paraId="4C4CA784" w14:textId="77777777" w:rsidR="00B617DC" w:rsidRPr="000F52E2" w:rsidRDefault="00B617DC">
      <w:pPr>
        <w:pStyle w:val="Ttulo10"/>
        <w:rPr>
          <w:rFonts w:ascii="Calibri" w:hAnsi="Calibri" w:cs="Arial"/>
          <w:sz w:val="20"/>
        </w:rPr>
      </w:pPr>
    </w:p>
    <w:p w14:paraId="33C34EBE" w14:textId="77777777" w:rsidR="00B617DC" w:rsidRPr="000F52E2" w:rsidRDefault="00B617DC">
      <w:pPr>
        <w:pStyle w:val="Ttulo10"/>
        <w:rPr>
          <w:rFonts w:ascii="Calibri" w:hAnsi="Calibri" w:cs="Arial"/>
          <w:sz w:val="20"/>
        </w:rPr>
      </w:pPr>
    </w:p>
    <w:p w14:paraId="66B0960E" w14:textId="77777777" w:rsidR="00B617DC" w:rsidRPr="000F52E2" w:rsidRDefault="00B617DC">
      <w:pPr>
        <w:pStyle w:val="Ttulo10"/>
        <w:rPr>
          <w:rFonts w:ascii="Calibri" w:hAnsi="Calibri" w:cs="Arial"/>
          <w:sz w:val="20"/>
        </w:rPr>
      </w:pPr>
    </w:p>
    <w:p w14:paraId="1F79786C" w14:textId="77777777" w:rsidR="00B617DC" w:rsidRPr="000F52E2" w:rsidRDefault="00B617DC">
      <w:pPr>
        <w:pStyle w:val="Ttulo10"/>
        <w:rPr>
          <w:rFonts w:ascii="Calibri" w:hAnsi="Calibri" w:cs="Arial"/>
          <w:sz w:val="20"/>
        </w:rPr>
      </w:pPr>
    </w:p>
    <w:p w14:paraId="120D78D7" w14:textId="77777777" w:rsidR="00B617DC" w:rsidRPr="000F52E2" w:rsidRDefault="00B617DC">
      <w:pPr>
        <w:pStyle w:val="Ttulo10"/>
        <w:rPr>
          <w:rFonts w:ascii="Calibri" w:hAnsi="Calibri" w:cs="Arial"/>
          <w:sz w:val="20"/>
        </w:rPr>
      </w:pPr>
    </w:p>
    <w:p w14:paraId="29E18D06" w14:textId="77777777" w:rsidR="00B617DC" w:rsidRPr="000F52E2" w:rsidRDefault="00B617DC">
      <w:pPr>
        <w:pStyle w:val="Ttulo10"/>
        <w:rPr>
          <w:rFonts w:ascii="Calibri" w:hAnsi="Calibri" w:cs="Arial"/>
          <w:sz w:val="20"/>
        </w:rPr>
      </w:pPr>
    </w:p>
    <w:p w14:paraId="0FBA13E7" w14:textId="4CEBEC81" w:rsidR="00514DAC" w:rsidRPr="000F52E2" w:rsidRDefault="00514DAC">
      <w:pPr>
        <w:pStyle w:val="Ttulo10"/>
        <w:rPr>
          <w:rFonts w:ascii="Calibri" w:hAnsi="Calibri" w:cs="Arial"/>
          <w:sz w:val="20"/>
        </w:rPr>
      </w:pPr>
      <w:r w:rsidRPr="000F52E2">
        <w:rPr>
          <w:rFonts w:ascii="Calibri" w:hAnsi="Calibri" w:cs="Arial"/>
          <w:sz w:val="20"/>
        </w:rPr>
        <w:t xml:space="preserve">ANEXO NÚMERO </w:t>
      </w:r>
      <w:r w:rsidR="00B617DC" w:rsidRPr="000F52E2">
        <w:rPr>
          <w:rFonts w:ascii="Calibri" w:hAnsi="Calibri" w:cs="Arial"/>
          <w:sz w:val="20"/>
        </w:rPr>
        <w:t>0</w:t>
      </w:r>
      <w:r w:rsidRPr="000F52E2">
        <w:rPr>
          <w:rFonts w:ascii="Calibri" w:hAnsi="Calibri" w:cs="Arial"/>
          <w:sz w:val="20"/>
        </w:rPr>
        <w:t>6 (SEIS)</w:t>
      </w:r>
    </w:p>
    <w:p w14:paraId="6AD48264" w14:textId="77777777" w:rsidR="00514DAC" w:rsidRPr="000F52E2" w:rsidRDefault="00514DAC">
      <w:pPr>
        <w:rPr>
          <w:rFonts w:ascii="Calibri" w:hAnsi="Calibri" w:cs="Arial"/>
          <w:b/>
          <w:bCs/>
          <w:sz w:val="20"/>
          <w:szCs w:val="20"/>
        </w:rPr>
      </w:pPr>
    </w:p>
    <w:p w14:paraId="759B31BB"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FORMATO DE CARTA RELATIVA AL PUNTO 6 INCISOS B), E) e I)</w:t>
      </w:r>
    </w:p>
    <w:p w14:paraId="5DCFD96E" w14:textId="77777777" w:rsidR="00514DAC" w:rsidRPr="000F52E2" w:rsidRDefault="00514DAC">
      <w:pPr>
        <w:jc w:val="center"/>
        <w:rPr>
          <w:rFonts w:ascii="Calibri" w:hAnsi="Calibri" w:cs="Arial"/>
          <w:b/>
          <w:sz w:val="20"/>
          <w:szCs w:val="20"/>
        </w:rPr>
      </w:pPr>
    </w:p>
    <w:p w14:paraId="09D52C9A" w14:textId="77777777" w:rsidR="00514DAC" w:rsidRPr="000F52E2" w:rsidRDefault="00514DAC">
      <w:pPr>
        <w:jc w:val="center"/>
        <w:rPr>
          <w:rFonts w:ascii="Calibri" w:hAnsi="Calibri" w:cs="Arial"/>
          <w:b/>
          <w:sz w:val="20"/>
          <w:szCs w:val="20"/>
        </w:rPr>
      </w:pPr>
    </w:p>
    <w:p w14:paraId="521CC90A" w14:textId="77777777" w:rsidR="00514DAC" w:rsidRPr="000F52E2" w:rsidRDefault="00514DAC">
      <w:pPr>
        <w:pStyle w:val="Textoindependiente212"/>
        <w:rPr>
          <w:rFonts w:ascii="Calibri" w:hAnsi="Calibri" w:cs="Arial"/>
          <w:sz w:val="20"/>
        </w:rPr>
      </w:pPr>
      <w:r w:rsidRPr="000F52E2">
        <w:rPr>
          <w:rFonts w:ascii="Calibri" w:hAnsi="Calibri" w:cs="Arial"/>
          <w:b/>
          <w:sz w:val="20"/>
        </w:rPr>
        <w:t>INSTITUTO MEXICANO DEL SEGURO SOCIAL</w:t>
      </w:r>
      <w:r w:rsidR="00B55C3C" w:rsidRPr="000F52E2">
        <w:rPr>
          <w:rFonts w:ascii="Calibri" w:hAnsi="Calibri" w:cs="Arial"/>
          <w:b/>
          <w:sz w:val="20"/>
        </w:rPr>
        <w:t xml:space="preserve"> </w:t>
      </w:r>
      <w:r w:rsidRPr="000F52E2">
        <w:rPr>
          <w:rFonts w:ascii="Calibri" w:hAnsi="Calibri" w:cs="Arial"/>
          <w:b/>
          <w:sz w:val="20"/>
        </w:rPr>
        <w:t>CONVOCANTE</w:t>
      </w:r>
    </w:p>
    <w:p w14:paraId="35596E35" w14:textId="77777777" w:rsidR="00514DAC" w:rsidRPr="000F52E2" w:rsidRDefault="00514DAC">
      <w:pPr>
        <w:jc w:val="both"/>
        <w:rPr>
          <w:rFonts w:ascii="Calibri" w:hAnsi="Calibri" w:cs="Arial"/>
          <w:b/>
          <w:bCs/>
          <w:sz w:val="20"/>
          <w:szCs w:val="20"/>
        </w:rPr>
      </w:pPr>
    </w:p>
    <w:p w14:paraId="42E5BE78" w14:textId="77777777" w:rsidR="00514DAC" w:rsidRPr="000F52E2" w:rsidRDefault="00514DAC">
      <w:pPr>
        <w:jc w:val="both"/>
        <w:rPr>
          <w:rFonts w:ascii="Calibri" w:hAnsi="Calibri" w:cs="Arial"/>
          <w:sz w:val="20"/>
          <w:szCs w:val="20"/>
        </w:rPr>
      </w:pPr>
      <w:r w:rsidRPr="000F52E2">
        <w:rPr>
          <w:rFonts w:ascii="Calibri" w:hAnsi="Calibri" w:cs="Arial"/>
          <w:b/>
          <w:bCs/>
          <w:sz w:val="20"/>
          <w:szCs w:val="20"/>
        </w:rPr>
        <w:t>(__________</w:t>
      </w:r>
      <w:r w:rsidRPr="000F52E2">
        <w:rPr>
          <w:rFonts w:ascii="Calibri" w:hAnsi="Calibri" w:cs="Arial"/>
          <w:b/>
          <w:bCs/>
          <w:sz w:val="20"/>
          <w:szCs w:val="20"/>
          <w:u w:val="single"/>
        </w:rPr>
        <w:t>NOMBRE</w:t>
      </w:r>
      <w:r w:rsidRPr="000F52E2">
        <w:rPr>
          <w:rFonts w:ascii="Calibri" w:hAnsi="Calibri" w:cs="Arial"/>
          <w:b/>
          <w:bCs/>
          <w:sz w:val="20"/>
          <w:szCs w:val="20"/>
        </w:rPr>
        <w:t>________)</w:t>
      </w:r>
      <w:r w:rsidRPr="000F52E2">
        <w:rPr>
          <w:rFonts w:ascii="Calibri" w:hAnsi="Calibri" w:cs="Arial"/>
          <w:sz w:val="20"/>
          <w:szCs w:val="20"/>
        </w:rPr>
        <w:t xml:space="preserve"> EN MI CARÁCTER DE REPRESENTANTE LEGAL DE LA </w:t>
      </w:r>
      <w:r w:rsidRPr="000F52E2">
        <w:rPr>
          <w:rFonts w:ascii="Calibri" w:hAnsi="Calibri" w:cs="Arial"/>
          <w:b/>
          <w:bCs/>
          <w:sz w:val="20"/>
          <w:szCs w:val="20"/>
        </w:rPr>
        <w:t>(__________</w:t>
      </w:r>
      <w:r w:rsidRPr="000F52E2">
        <w:rPr>
          <w:rFonts w:ascii="Calibri" w:hAnsi="Calibri" w:cs="Arial"/>
          <w:b/>
          <w:bCs/>
          <w:sz w:val="20"/>
          <w:szCs w:val="20"/>
          <w:u w:val="single"/>
        </w:rPr>
        <w:t>NOMBRE O RAZÓN SOCIAL DE LA EMPRESA</w:t>
      </w:r>
      <w:r w:rsidRPr="000F52E2">
        <w:rPr>
          <w:rFonts w:ascii="Calibri" w:hAnsi="Calibri" w:cs="Arial"/>
          <w:b/>
          <w:bCs/>
          <w:sz w:val="20"/>
          <w:szCs w:val="20"/>
        </w:rPr>
        <w:t>________)</w:t>
      </w:r>
      <w:r w:rsidRPr="000F52E2">
        <w:rPr>
          <w:rFonts w:ascii="Calibri" w:hAnsi="Calibri" w:cs="Arial"/>
          <w:sz w:val="20"/>
          <w:szCs w:val="20"/>
        </w:rPr>
        <w:t>, Y EN TÉRMINOS DEL NUMERAL 6, REQUISITOS QUE DEBERAN CUMPLIR LOS LICITANTES,  INCISOS  B), E) e I) DE LAS BASES DE LA CONVOCATORIA DE LA LICITACION PUBLICA NACIONAL NO.______________________________, MANIFIESTO LO SIGUIENTE:</w:t>
      </w:r>
    </w:p>
    <w:p w14:paraId="02C8EBEC" w14:textId="77777777" w:rsidR="00514DAC" w:rsidRPr="000F52E2" w:rsidRDefault="00514DAC">
      <w:pPr>
        <w:jc w:val="both"/>
        <w:rPr>
          <w:rFonts w:ascii="Calibri" w:hAnsi="Calibri" w:cs="Arial"/>
          <w:sz w:val="20"/>
          <w:szCs w:val="20"/>
        </w:rPr>
      </w:pPr>
    </w:p>
    <w:p w14:paraId="710F668B" w14:textId="77777777" w:rsidR="00514DAC" w:rsidRPr="000F52E2" w:rsidRDefault="00514DAC">
      <w:pPr>
        <w:jc w:val="both"/>
        <w:rPr>
          <w:rFonts w:ascii="Calibri" w:hAnsi="Calibri" w:cs="Arial"/>
          <w:sz w:val="20"/>
          <w:szCs w:val="20"/>
        </w:rPr>
      </w:pPr>
    </w:p>
    <w:p w14:paraId="76DDC9F9" w14:textId="77777777" w:rsidR="00514DAC" w:rsidRPr="000F52E2" w:rsidRDefault="00514DAC">
      <w:pPr>
        <w:jc w:val="both"/>
        <w:rPr>
          <w:rFonts w:ascii="Calibri" w:hAnsi="Calibri" w:cs="Arial"/>
          <w:sz w:val="20"/>
          <w:szCs w:val="20"/>
        </w:rPr>
      </w:pPr>
    </w:p>
    <w:p w14:paraId="359A4061" w14:textId="77777777" w:rsidR="00514DAC" w:rsidRPr="000F52E2" w:rsidRDefault="00514DAC" w:rsidP="000F52E2">
      <w:pPr>
        <w:numPr>
          <w:ilvl w:val="0"/>
          <w:numId w:val="4"/>
        </w:numPr>
        <w:tabs>
          <w:tab w:val="left" w:pos="360"/>
        </w:tabs>
        <w:ind w:left="357" w:hanging="357"/>
        <w:jc w:val="both"/>
        <w:rPr>
          <w:rFonts w:ascii="Calibri" w:hAnsi="Calibri" w:cs="Arial"/>
          <w:sz w:val="20"/>
          <w:szCs w:val="20"/>
        </w:rPr>
      </w:pPr>
      <w:r w:rsidRPr="000F52E2">
        <w:rPr>
          <w:rFonts w:ascii="Calibri" w:hAnsi="Calibri"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0F52E2">
        <w:rPr>
          <w:rFonts w:ascii="Calibri" w:hAnsi="Calibri" w:cs="Arial"/>
          <w:b/>
          <w:bCs/>
          <w:sz w:val="20"/>
          <w:szCs w:val="20"/>
        </w:rPr>
        <w:t xml:space="preserve">. </w:t>
      </w:r>
    </w:p>
    <w:p w14:paraId="79A4AADE" w14:textId="77777777" w:rsidR="00825223" w:rsidRPr="000F52E2" w:rsidRDefault="00825223" w:rsidP="00825223">
      <w:pPr>
        <w:tabs>
          <w:tab w:val="left" w:pos="360"/>
        </w:tabs>
        <w:ind w:left="357"/>
        <w:jc w:val="both"/>
        <w:rPr>
          <w:rFonts w:ascii="Calibri" w:hAnsi="Calibri" w:cs="Arial"/>
          <w:sz w:val="20"/>
          <w:szCs w:val="20"/>
        </w:rPr>
      </w:pPr>
    </w:p>
    <w:p w14:paraId="3D3BFA7D" w14:textId="77777777" w:rsidR="00514DAC" w:rsidRPr="000F52E2" w:rsidRDefault="00514DAC" w:rsidP="000F52E2">
      <w:pPr>
        <w:numPr>
          <w:ilvl w:val="0"/>
          <w:numId w:val="4"/>
        </w:numPr>
        <w:tabs>
          <w:tab w:val="left" w:pos="360"/>
        </w:tabs>
        <w:spacing w:line="360" w:lineRule="auto"/>
        <w:ind w:left="357" w:hanging="357"/>
        <w:jc w:val="both"/>
        <w:rPr>
          <w:rFonts w:ascii="Calibri" w:hAnsi="Calibri" w:cs="Arial"/>
          <w:sz w:val="20"/>
          <w:szCs w:val="20"/>
        </w:rPr>
      </w:pPr>
      <w:r w:rsidRPr="000F52E2">
        <w:rPr>
          <w:rFonts w:ascii="Calibri" w:hAnsi="Calibri" w:cs="Arial"/>
          <w:bCs/>
          <w:sz w:val="20"/>
          <w:szCs w:val="20"/>
        </w:rPr>
        <w:t>Bajo protesta de decir verdad que mi representada es de nacionalidad mexicana conforme al artículo 35 del Reglamento.</w:t>
      </w:r>
    </w:p>
    <w:p w14:paraId="4105605B" w14:textId="77777777" w:rsidR="00514DAC" w:rsidRPr="000F52E2" w:rsidRDefault="00514DAC" w:rsidP="000F52E2">
      <w:pPr>
        <w:numPr>
          <w:ilvl w:val="0"/>
          <w:numId w:val="4"/>
        </w:numPr>
        <w:tabs>
          <w:tab w:val="left" w:pos="360"/>
        </w:tabs>
        <w:spacing w:line="360" w:lineRule="auto"/>
        <w:ind w:left="357" w:hanging="357"/>
        <w:jc w:val="both"/>
        <w:rPr>
          <w:rFonts w:ascii="Calibri" w:hAnsi="Calibri" w:cs="Arial"/>
          <w:sz w:val="20"/>
          <w:szCs w:val="20"/>
        </w:rPr>
      </w:pPr>
      <w:r w:rsidRPr="000F52E2">
        <w:rPr>
          <w:rFonts w:ascii="Calibri" w:hAnsi="Calibri" w:cs="Arial"/>
          <w:bCs/>
          <w:sz w:val="20"/>
          <w:szCs w:val="20"/>
        </w:rPr>
        <w:t>Bajo protesta de decir verdad de no encontrarse sancionada como empresa o producto por la Secretaria de Salud.</w:t>
      </w:r>
    </w:p>
    <w:p w14:paraId="064E5FD3" w14:textId="77777777" w:rsidR="00514DAC" w:rsidRPr="000F52E2" w:rsidRDefault="00514DAC">
      <w:pPr>
        <w:spacing w:line="360" w:lineRule="auto"/>
        <w:ind w:left="357"/>
        <w:jc w:val="both"/>
        <w:rPr>
          <w:rFonts w:ascii="Calibri" w:hAnsi="Calibri" w:cs="Arial"/>
          <w:bCs/>
          <w:sz w:val="20"/>
          <w:szCs w:val="20"/>
        </w:rPr>
      </w:pPr>
    </w:p>
    <w:p w14:paraId="07BED030" w14:textId="77777777" w:rsidR="00514DAC" w:rsidRPr="000F52E2" w:rsidRDefault="00514DAC">
      <w:pPr>
        <w:spacing w:line="360" w:lineRule="auto"/>
        <w:ind w:left="357"/>
        <w:jc w:val="both"/>
        <w:rPr>
          <w:rFonts w:ascii="Calibri" w:hAnsi="Calibri" w:cs="Arial"/>
          <w:b/>
          <w:bCs/>
          <w:sz w:val="20"/>
          <w:szCs w:val="20"/>
        </w:rPr>
      </w:pPr>
    </w:p>
    <w:p w14:paraId="3E456D32" w14:textId="77777777" w:rsidR="00514DAC" w:rsidRPr="000F52E2" w:rsidRDefault="00514DAC">
      <w:pPr>
        <w:jc w:val="both"/>
        <w:rPr>
          <w:rFonts w:ascii="Calibri" w:hAnsi="Calibri" w:cs="Arial"/>
          <w:sz w:val="20"/>
          <w:szCs w:val="20"/>
        </w:rPr>
      </w:pPr>
      <w:r w:rsidRPr="000F52E2">
        <w:rPr>
          <w:rFonts w:ascii="Calibri" w:hAnsi="Calibri" w:cs="Arial"/>
          <w:sz w:val="20"/>
          <w:szCs w:val="20"/>
        </w:rPr>
        <w:t>LUGAR Y FECHA</w:t>
      </w:r>
    </w:p>
    <w:p w14:paraId="087AF401" w14:textId="77777777" w:rsidR="00514DAC" w:rsidRPr="000F52E2" w:rsidRDefault="00514DAC">
      <w:pPr>
        <w:jc w:val="both"/>
        <w:rPr>
          <w:rFonts w:ascii="Calibri" w:hAnsi="Calibri" w:cs="Arial"/>
          <w:sz w:val="20"/>
          <w:szCs w:val="20"/>
        </w:rPr>
      </w:pPr>
    </w:p>
    <w:p w14:paraId="6FEF7FDC" w14:textId="77777777" w:rsidR="00514DAC" w:rsidRPr="000F52E2" w:rsidRDefault="00514DAC">
      <w:pPr>
        <w:jc w:val="both"/>
        <w:rPr>
          <w:rFonts w:ascii="Calibri" w:hAnsi="Calibri" w:cs="Arial"/>
          <w:sz w:val="20"/>
          <w:szCs w:val="20"/>
        </w:rPr>
      </w:pPr>
    </w:p>
    <w:p w14:paraId="52090F49" w14:textId="77777777" w:rsidR="00514DAC" w:rsidRPr="000F52E2" w:rsidRDefault="00514DAC">
      <w:pPr>
        <w:jc w:val="both"/>
        <w:rPr>
          <w:rFonts w:ascii="Calibri" w:hAnsi="Calibri" w:cs="Arial"/>
          <w:sz w:val="20"/>
          <w:szCs w:val="20"/>
        </w:rPr>
      </w:pPr>
    </w:p>
    <w:p w14:paraId="409C40CE" w14:textId="77777777" w:rsidR="00514DAC" w:rsidRPr="000F52E2" w:rsidRDefault="00514DAC">
      <w:pPr>
        <w:jc w:val="both"/>
        <w:rPr>
          <w:rFonts w:ascii="Calibri" w:hAnsi="Calibri" w:cs="Arial"/>
          <w:sz w:val="20"/>
          <w:szCs w:val="20"/>
        </w:rPr>
      </w:pPr>
    </w:p>
    <w:p w14:paraId="456EFE25" w14:textId="77777777" w:rsidR="00514DAC" w:rsidRPr="000F52E2" w:rsidRDefault="00514DAC">
      <w:pPr>
        <w:pStyle w:val="Textoindependiente21"/>
        <w:overflowPunct/>
        <w:jc w:val="center"/>
        <w:textAlignment w:val="auto"/>
        <w:rPr>
          <w:rFonts w:ascii="Calibri" w:hAnsi="Calibri" w:cs="Arial"/>
        </w:rPr>
      </w:pPr>
      <w:r w:rsidRPr="000F52E2">
        <w:rPr>
          <w:rFonts w:ascii="Calibri" w:hAnsi="Calibri" w:cs="Arial"/>
        </w:rPr>
        <w:t>___________________________________________________________</w:t>
      </w:r>
    </w:p>
    <w:p w14:paraId="4E18AD14"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(NOMBRE Y FIRMA DEL REPRESENTANTE LEGAL)</w:t>
      </w:r>
    </w:p>
    <w:p w14:paraId="23B4B7BA" w14:textId="77777777" w:rsidR="00514DAC" w:rsidRPr="000F52E2" w:rsidRDefault="00514DAC">
      <w:pPr>
        <w:pStyle w:val="Ttulo5"/>
        <w:pageBreakBefore/>
        <w:spacing w:before="0" w:after="0"/>
        <w:ind w:left="0" w:firstLine="0"/>
        <w:jc w:val="center"/>
        <w:rPr>
          <w:rFonts w:ascii="Calibri" w:hAnsi="Calibri" w:cs="Arial"/>
          <w:b w:val="0"/>
          <w:bCs w:val="0"/>
          <w:i w:val="0"/>
          <w:sz w:val="20"/>
          <w:szCs w:val="20"/>
        </w:rPr>
      </w:pPr>
    </w:p>
    <w:p w14:paraId="66F91DC7" w14:textId="11DCFC17" w:rsidR="00514DAC" w:rsidRPr="000F52E2" w:rsidRDefault="00514DAC">
      <w:pPr>
        <w:jc w:val="center"/>
        <w:rPr>
          <w:rFonts w:ascii="Calibri" w:hAnsi="Calibri" w:cs="Arial"/>
          <w:sz w:val="20"/>
          <w:szCs w:val="20"/>
        </w:rPr>
      </w:pPr>
      <w:r w:rsidRPr="000F52E2">
        <w:rPr>
          <w:rFonts w:ascii="Calibri" w:hAnsi="Calibri" w:cs="Arial"/>
          <w:b/>
          <w:sz w:val="20"/>
          <w:szCs w:val="20"/>
        </w:rPr>
        <w:t xml:space="preserve">ANEXO NÚMERO </w:t>
      </w:r>
      <w:r w:rsidR="00B617DC" w:rsidRPr="000F52E2">
        <w:rPr>
          <w:rFonts w:ascii="Calibri" w:hAnsi="Calibri" w:cs="Arial"/>
          <w:b/>
          <w:sz w:val="20"/>
          <w:szCs w:val="20"/>
        </w:rPr>
        <w:t>0</w:t>
      </w:r>
      <w:r w:rsidRPr="000F52E2">
        <w:rPr>
          <w:rFonts w:ascii="Calibri" w:hAnsi="Calibri" w:cs="Arial"/>
          <w:b/>
          <w:sz w:val="20"/>
          <w:szCs w:val="20"/>
        </w:rPr>
        <w:t>7 (SIETE)</w:t>
      </w:r>
    </w:p>
    <w:p w14:paraId="3B764D56" w14:textId="77777777" w:rsidR="00514DAC" w:rsidRPr="000F52E2" w:rsidRDefault="00514DAC">
      <w:pPr>
        <w:rPr>
          <w:rFonts w:ascii="Calibri" w:hAnsi="Calibri" w:cs="Arial"/>
          <w:sz w:val="20"/>
          <w:szCs w:val="20"/>
        </w:rPr>
      </w:pPr>
    </w:p>
    <w:p w14:paraId="4481AC7E" w14:textId="2D507C53" w:rsidR="00514DAC" w:rsidRPr="000F52E2" w:rsidRDefault="00E41296">
      <w:pPr>
        <w:keepNext/>
        <w:keepLines/>
        <w:jc w:val="center"/>
        <w:rPr>
          <w:rFonts w:ascii="Calibri" w:hAnsi="Calibri" w:cs="Arial"/>
          <w:sz w:val="20"/>
          <w:szCs w:val="20"/>
        </w:rPr>
      </w:pPr>
      <w:r>
        <w:rPr>
          <w:rFonts w:ascii="Calibri" w:hAnsi="Calibri" w:cs="Arial"/>
          <w:b/>
          <w:sz w:val="20"/>
          <w:szCs w:val="20"/>
        </w:rPr>
        <w:t xml:space="preserve">PAPEL MEMBRETADO </w:t>
      </w:r>
      <w:r w:rsidR="00514DAC" w:rsidRPr="000F52E2">
        <w:rPr>
          <w:rFonts w:ascii="Calibri" w:hAnsi="Calibri" w:cs="Arial"/>
          <w:b/>
          <w:sz w:val="20"/>
          <w:szCs w:val="20"/>
        </w:rPr>
        <w:t>DE LA EMPRESA</w:t>
      </w:r>
    </w:p>
    <w:p w14:paraId="3DC325DB" w14:textId="77777777" w:rsidR="00514DAC" w:rsidRPr="000F52E2" w:rsidRDefault="00514DAC">
      <w:pPr>
        <w:keepNext/>
        <w:keepLines/>
        <w:jc w:val="center"/>
        <w:rPr>
          <w:rFonts w:ascii="Calibri" w:hAnsi="Calibri" w:cs="Arial"/>
          <w:sz w:val="20"/>
          <w:szCs w:val="20"/>
        </w:rPr>
      </w:pPr>
      <w:r w:rsidRPr="000F52E2">
        <w:rPr>
          <w:rFonts w:ascii="Calibri" w:hAnsi="Calibri" w:cs="Arial"/>
          <w:b/>
          <w:sz w:val="20"/>
          <w:szCs w:val="20"/>
        </w:rPr>
        <w:t>FORMATO DE CARTA RELATIVA AL PUNTO 6  INCISO  F)</w:t>
      </w:r>
    </w:p>
    <w:p w14:paraId="0290125C" w14:textId="77777777" w:rsidR="00514DAC" w:rsidRPr="000F52E2" w:rsidRDefault="00514DAC">
      <w:pPr>
        <w:keepNext/>
        <w:keepLines/>
        <w:jc w:val="center"/>
        <w:rPr>
          <w:rFonts w:ascii="Calibri" w:hAnsi="Calibri" w:cs="Arial"/>
          <w:b/>
          <w:sz w:val="20"/>
          <w:szCs w:val="20"/>
          <w:u w:val="single"/>
        </w:rPr>
      </w:pPr>
    </w:p>
    <w:p w14:paraId="6C1D180E" w14:textId="77777777" w:rsidR="00514DAC" w:rsidRPr="000F52E2" w:rsidRDefault="00514DAC">
      <w:pPr>
        <w:keepNext/>
        <w:keepLines/>
        <w:rPr>
          <w:rFonts w:ascii="Calibri" w:hAnsi="Calibri" w:cs="Arial"/>
          <w:b/>
          <w:sz w:val="20"/>
          <w:szCs w:val="20"/>
          <w:u w:val="single"/>
        </w:rPr>
      </w:pPr>
    </w:p>
    <w:p w14:paraId="3330B99D"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LUGAR Y FECHA</w:t>
      </w:r>
    </w:p>
    <w:p w14:paraId="6F4D956C" w14:textId="77777777" w:rsidR="00514DAC" w:rsidRPr="000F52E2" w:rsidRDefault="00514DAC">
      <w:pPr>
        <w:keepNext/>
        <w:keepLines/>
        <w:rPr>
          <w:rFonts w:ascii="Calibri" w:hAnsi="Calibri" w:cs="Arial"/>
          <w:sz w:val="20"/>
          <w:szCs w:val="20"/>
        </w:rPr>
      </w:pPr>
    </w:p>
    <w:p w14:paraId="0E6A44D3" w14:textId="77777777" w:rsidR="00514DAC" w:rsidRPr="000F52E2" w:rsidRDefault="00514DAC">
      <w:pPr>
        <w:keepNext/>
        <w:keepLines/>
        <w:rPr>
          <w:rFonts w:ascii="Calibri" w:hAnsi="Calibri" w:cs="Arial"/>
          <w:sz w:val="20"/>
          <w:szCs w:val="20"/>
        </w:rPr>
      </w:pPr>
    </w:p>
    <w:p w14:paraId="1DDF1E68" w14:textId="77777777" w:rsidR="00514DAC" w:rsidRPr="000F52E2" w:rsidRDefault="00514DAC">
      <w:pPr>
        <w:keepNext/>
        <w:keepLines/>
        <w:rPr>
          <w:rFonts w:ascii="Calibri" w:hAnsi="Calibri" w:cs="Arial"/>
          <w:sz w:val="20"/>
          <w:szCs w:val="20"/>
        </w:rPr>
      </w:pPr>
    </w:p>
    <w:p w14:paraId="139E47C3"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INSTITUTO MEXICANO DEL SEGURO SOCIAL</w:t>
      </w:r>
    </w:p>
    <w:p w14:paraId="3A33BE5C"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 xml:space="preserve">ÓRGANO DE OPERACIÓN ADMINISTRATIVA </w:t>
      </w:r>
    </w:p>
    <w:p w14:paraId="6E1AA3F0"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DECONCENTRADA ESTATAL JALISCO</w:t>
      </w:r>
    </w:p>
    <w:p w14:paraId="0F102A32"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JEFATURA DE SERVICIOS ADMINISTRATIVOS</w:t>
      </w:r>
    </w:p>
    <w:p w14:paraId="7A2F8B50"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COORDINACIÓN  DE ABASTECIMIENTO Y EQUIPAMIENTO.</w:t>
      </w:r>
    </w:p>
    <w:p w14:paraId="0D008363"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DEPARTAMENTO DE ADQUISICIÓN DE BIENES Y CONTRATACION DE SERVICIOS</w:t>
      </w:r>
    </w:p>
    <w:p w14:paraId="67BD223D"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PRESENTE:</w:t>
      </w:r>
    </w:p>
    <w:p w14:paraId="5DD75D9E" w14:textId="77777777" w:rsidR="00514DAC" w:rsidRPr="000F52E2" w:rsidRDefault="00514DAC">
      <w:pPr>
        <w:keepNext/>
        <w:keepLines/>
        <w:rPr>
          <w:rFonts w:ascii="Calibri" w:hAnsi="Calibri" w:cs="Arial"/>
          <w:sz w:val="20"/>
          <w:szCs w:val="20"/>
        </w:rPr>
      </w:pPr>
    </w:p>
    <w:p w14:paraId="2A2F5FF9" w14:textId="77777777" w:rsidR="00514DAC" w:rsidRPr="000F52E2" w:rsidRDefault="00514DAC">
      <w:pPr>
        <w:keepNext/>
        <w:keepLines/>
        <w:rPr>
          <w:rFonts w:ascii="Calibri" w:hAnsi="Calibri" w:cs="Arial"/>
          <w:sz w:val="20"/>
          <w:szCs w:val="20"/>
        </w:rPr>
      </w:pPr>
    </w:p>
    <w:p w14:paraId="7681AAAC" w14:textId="77777777" w:rsidR="00514DAC" w:rsidRPr="000F52E2" w:rsidRDefault="00514DAC">
      <w:pPr>
        <w:keepNext/>
        <w:keepLines/>
        <w:rPr>
          <w:rFonts w:ascii="Calibri" w:hAnsi="Calibri" w:cs="Arial"/>
          <w:sz w:val="20"/>
          <w:szCs w:val="20"/>
        </w:rPr>
      </w:pPr>
    </w:p>
    <w:p w14:paraId="677D72CE" w14:textId="77777777" w:rsidR="00514DAC" w:rsidRPr="000F52E2" w:rsidRDefault="00514DAC">
      <w:pPr>
        <w:jc w:val="both"/>
        <w:rPr>
          <w:rFonts w:ascii="Calibri" w:hAnsi="Calibri" w:cs="Arial"/>
          <w:sz w:val="20"/>
          <w:szCs w:val="20"/>
        </w:rPr>
      </w:pPr>
      <w:r w:rsidRPr="000F52E2">
        <w:rPr>
          <w:rFonts w:ascii="Calibri" w:hAnsi="Calibri" w:cs="Arial"/>
          <w:b/>
          <w:bCs/>
          <w:sz w:val="20"/>
          <w:szCs w:val="20"/>
        </w:rPr>
        <w:t>(__________</w:t>
      </w:r>
      <w:r w:rsidRPr="000F52E2">
        <w:rPr>
          <w:rFonts w:ascii="Calibri" w:hAnsi="Calibri" w:cs="Arial"/>
          <w:b/>
          <w:bCs/>
          <w:sz w:val="20"/>
          <w:szCs w:val="20"/>
          <w:u w:val="single"/>
        </w:rPr>
        <w:t>NOMBRE</w:t>
      </w:r>
      <w:r w:rsidRPr="000F52E2">
        <w:rPr>
          <w:rFonts w:ascii="Calibri" w:hAnsi="Calibri" w:cs="Arial"/>
          <w:b/>
          <w:bCs/>
          <w:sz w:val="20"/>
          <w:szCs w:val="20"/>
        </w:rPr>
        <w:t>________)</w:t>
      </w:r>
      <w:r w:rsidRPr="000F52E2">
        <w:rPr>
          <w:rFonts w:ascii="Calibri" w:hAnsi="Calibri" w:cs="Arial"/>
          <w:sz w:val="20"/>
          <w:szCs w:val="20"/>
        </w:rPr>
        <w:t xml:space="preserve"> EN MI CARÁCTER DE REPRESENTANTE LEGAL DE LA </w:t>
      </w:r>
      <w:r w:rsidRPr="000F52E2">
        <w:rPr>
          <w:rFonts w:ascii="Calibri" w:hAnsi="Calibri" w:cs="Arial"/>
          <w:b/>
          <w:bCs/>
          <w:sz w:val="20"/>
          <w:szCs w:val="20"/>
        </w:rPr>
        <w:t>(__________</w:t>
      </w:r>
      <w:r w:rsidRPr="000F52E2">
        <w:rPr>
          <w:rFonts w:ascii="Calibri" w:hAnsi="Calibri" w:cs="Arial"/>
          <w:b/>
          <w:bCs/>
          <w:sz w:val="20"/>
          <w:szCs w:val="20"/>
          <w:u w:val="single"/>
        </w:rPr>
        <w:t>NOMBRE O RAZÓN SOCIAL DE LA EMPRESA</w:t>
      </w:r>
      <w:r w:rsidRPr="000F52E2">
        <w:rPr>
          <w:rFonts w:ascii="Calibri" w:hAnsi="Calibri" w:cs="Arial"/>
          <w:b/>
          <w:bCs/>
          <w:sz w:val="20"/>
          <w:szCs w:val="20"/>
        </w:rPr>
        <w:t>________)</w:t>
      </w:r>
      <w:r w:rsidRPr="000F52E2">
        <w:rPr>
          <w:rFonts w:ascii="Calibri" w:hAnsi="Calibri" w:cs="Arial"/>
          <w:sz w:val="20"/>
          <w:szCs w:val="20"/>
        </w:rPr>
        <w:t>, Y EN TÉRMINOS DEL NUMERAL 6 “PROPUESTA TÉCNICA”, INCISO F),  DE LAS BASES DE LA CONVOCATORIA DE LA LICITACION PUBLICA No.______________________________, MANIFIESTO BAJO PROTESTA DE DECIR VERDAD  LO SIGUIENTE</w:t>
      </w:r>
    </w:p>
    <w:p w14:paraId="52AA3F72" w14:textId="77777777" w:rsidR="00514DAC" w:rsidRPr="000F52E2" w:rsidRDefault="00514DAC">
      <w:pPr>
        <w:keepNext/>
        <w:keepLines/>
        <w:rPr>
          <w:rFonts w:ascii="Calibri" w:hAnsi="Calibri" w:cs="Arial"/>
          <w:sz w:val="20"/>
          <w:szCs w:val="20"/>
        </w:rPr>
      </w:pPr>
    </w:p>
    <w:p w14:paraId="6850E6DB" w14:textId="77777777" w:rsidR="00514DAC" w:rsidRPr="000F52E2" w:rsidRDefault="00514DAC">
      <w:pPr>
        <w:keepNext/>
        <w:keepLines/>
        <w:rPr>
          <w:rFonts w:ascii="Calibri" w:hAnsi="Calibri" w:cs="Arial"/>
          <w:sz w:val="20"/>
          <w:szCs w:val="20"/>
        </w:rPr>
      </w:pPr>
    </w:p>
    <w:p w14:paraId="02B555B9" w14:textId="77777777" w:rsidR="00514DAC" w:rsidRPr="000F52E2" w:rsidRDefault="00514DAC">
      <w:pPr>
        <w:keepNext/>
        <w:keepLines/>
        <w:rPr>
          <w:rFonts w:ascii="Calibri" w:hAnsi="Calibri" w:cs="Arial"/>
          <w:sz w:val="20"/>
          <w:szCs w:val="20"/>
        </w:rPr>
      </w:pPr>
    </w:p>
    <w:p w14:paraId="01A65ED8" w14:textId="77777777" w:rsidR="00514DAC" w:rsidRPr="000F52E2" w:rsidRDefault="00514DAC">
      <w:pPr>
        <w:keepNext/>
        <w:keepLines/>
        <w:jc w:val="both"/>
        <w:rPr>
          <w:rFonts w:ascii="Calibri" w:hAnsi="Calibri" w:cs="Arial"/>
          <w:sz w:val="20"/>
          <w:szCs w:val="20"/>
        </w:rPr>
      </w:pPr>
      <w:r w:rsidRPr="000F52E2">
        <w:rPr>
          <w:rFonts w:ascii="Calibri" w:hAnsi="Calibri" w:cs="Arial"/>
          <w:sz w:val="20"/>
          <w:szCs w:val="20"/>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0F52E2">
        <w:rPr>
          <w:rFonts w:ascii="Calibri" w:hAnsi="Calibri" w:cs="Arial"/>
          <w:bCs/>
          <w:sz w:val="20"/>
          <w:szCs w:val="20"/>
        </w:rPr>
        <w:t xml:space="preserve"> A NIVEL NACIONAL O INTERNACIONAL</w:t>
      </w:r>
      <w:r w:rsidRPr="000F52E2">
        <w:rPr>
          <w:rFonts w:ascii="Calibri" w:hAnsi="Calibri" w:cs="Arial"/>
          <w:sz w:val="20"/>
          <w:szCs w:val="20"/>
        </w:rPr>
        <w:t>.</w:t>
      </w:r>
    </w:p>
    <w:p w14:paraId="669146A1" w14:textId="77777777" w:rsidR="00514DAC" w:rsidRPr="000F52E2" w:rsidRDefault="00514DAC">
      <w:pPr>
        <w:keepNext/>
        <w:keepLines/>
        <w:jc w:val="both"/>
        <w:rPr>
          <w:rFonts w:ascii="Calibri" w:hAnsi="Calibri" w:cs="Arial"/>
          <w:sz w:val="20"/>
          <w:szCs w:val="20"/>
        </w:rPr>
      </w:pPr>
    </w:p>
    <w:p w14:paraId="6E4F8E3C" w14:textId="77777777" w:rsidR="00514DAC" w:rsidRPr="000F52E2" w:rsidRDefault="00514DAC">
      <w:pPr>
        <w:keepNext/>
        <w:keepLines/>
        <w:jc w:val="both"/>
        <w:rPr>
          <w:rFonts w:ascii="Calibri" w:hAnsi="Calibri" w:cs="Arial"/>
          <w:sz w:val="20"/>
          <w:szCs w:val="20"/>
        </w:rPr>
      </w:pPr>
      <w:r w:rsidRPr="000F52E2">
        <w:rPr>
          <w:rFonts w:ascii="Calibri" w:hAnsi="Calibri" w:cs="Arial"/>
          <w:sz w:val="20"/>
          <w:szCs w:val="20"/>
        </w:rPr>
        <w:t xml:space="preserve">POR LO ANTERIOR, MANIFIESTO EN ESTE ACTO, QUE NO SE ENCUENTRA EN NINGUNO DE LOS SUPUESTOS DE INFRACCIÓN A LA LEY FEDERAL DE DERECHOS DE AUTOR, NI A LA LEY </w:t>
      </w:r>
      <w:r w:rsidR="00B55C3C" w:rsidRPr="000F52E2">
        <w:rPr>
          <w:rFonts w:ascii="Calibri" w:hAnsi="Calibri" w:cs="Arial"/>
          <w:sz w:val="20"/>
          <w:szCs w:val="20"/>
        </w:rPr>
        <w:t>FEDERAL DE PROTECCION A</w:t>
      </w:r>
      <w:r w:rsidRPr="000F52E2">
        <w:rPr>
          <w:rFonts w:ascii="Calibri" w:hAnsi="Calibri" w:cs="Arial"/>
          <w:sz w:val="20"/>
          <w:szCs w:val="20"/>
        </w:rPr>
        <w:t xml:space="preserve"> LA PROPIEDAD INDUSTRIAL.</w:t>
      </w:r>
    </w:p>
    <w:p w14:paraId="7D107546" w14:textId="77777777" w:rsidR="00514DAC" w:rsidRPr="000F52E2" w:rsidRDefault="00514DAC">
      <w:pPr>
        <w:keepNext/>
        <w:keepLines/>
        <w:jc w:val="both"/>
        <w:rPr>
          <w:rFonts w:ascii="Calibri" w:hAnsi="Calibri" w:cs="Arial"/>
          <w:sz w:val="20"/>
          <w:szCs w:val="20"/>
        </w:rPr>
      </w:pPr>
    </w:p>
    <w:p w14:paraId="7B700AC4" w14:textId="77777777" w:rsidR="00514DAC" w:rsidRPr="000F52E2" w:rsidRDefault="00514DAC">
      <w:pPr>
        <w:jc w:val="both"/>
        <w:rPr>
          <w:rFonts w:ascii="Calibri" w:hAnsi="Calibri" w:cs="Arial"/>
          <w:sz w:val="20"/>
          <w:szCs w:val="20"/>
        </w:rPr>
      </w:pPr>
      <w:r w:rsidRPr="000F52E2">
        <w:rPr>
          <w:rFonts w:ascii="Calibri" w:hAnsi="Calibri" w:cs="Arial"/>
          <w:sz w:val="20"/>
          <w:szCs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0F52E2">
        <w:rPr>
          <w:rFonts w:ascii="Calibri" w:hAnsi="Calibri" w:cs="Arial"/>
          <w:bCs/>
          <w:sz w:val="20"/>
          <w:szCs w:val="20"/>
        </w:rPr>
        <w:t xml:space="preserve"> RESPONSABILIDAD DE CARÁCTER CIVIL, MERCANTIL, PENAL O ADMINISTRATIVA QUE, EN SU CASO, SE OCASIONE</w:t>
      </w:r>
    </w:p>
    <w:p w14:paraId="145A09A7" w14:textId="77777777" w:rsidR="00514DAC" w:rsidRPr="000F52E2" w:rsidRDefault="00514DAC">
      <w:pPr>
        <w:keepNext/>
        <w:keepLines/>
        <w:jc w:val="center"/>
        <w:rPr>
          <w:rFonts w:ascii="Calibri" w:hAnsi="Calibri" w:cs="Arial"/>
          <w:sz w:val="20"/>
          <w:szCs w:val="20"/>
        </w:rPr>
      </w:pPr>
      <w:r w:rsidRPr="000F52E2">
        <w:rPr>
          <w:rFonts w:ascii="Calibri" w:hAnsi="Calibri" w:cs="Arial"/>
          <w:sz w:val="20"/>
          <w:szCs w:val="20"/>
        </w:rPr>
        <w:t xml:space="preserve">(NOMBRE Y FIRMA)  </w:t>
      </w:r>
    </w:p>
    <w:p w14:paraId="5D30F64D" w14:textId="77777777" w:rsidR="00514DAC" w:rsidRPr="000F52E2" w:rsidRDefault="00514DAC">
      <w:pPr>
        <w:keepNext/>
        <w:keepLines/>
        <w:jc w:val="center"/>
        <w:rPr>
          <w:rFonts w:ascii="Calibri" w:hAnsi="Calibri" w:cs="Arial"/>
          <w:sz w:val="20"/>
          <w:szCs w:val="20"/>
        </w:rPr>
      </w:pPr>
      <w:r w:rsidRPr="000F52E2">
        <w:rPr>
          <w:rFonts w:ascii="Calibri" w:hAnsi="Calibri" w:cs="Arial"/>
          <w:sz w:val="20"/>
          <w:szCs w:val="20"/>
        </w:rPr>
        <w:t>(DEL REPRESENTANTE LEGAL).</w:t>
      </w:r>
    </w:p>
    <w:p w14:paraId="3A65CF60" w14:textId="77777777" w:rsidR="00514DAC" w:rsidRPr="000F52E2" w:rsidRDefault="00514DAC">
      <w:pPr>
        <w:jc w:val="both"/>
        <w:rPr>
          <w:rFonts w:ascii="Calibri" w:hAnsi="Calibri" w:cs="Arial"/>
          <w:sz w:val="20"/>
          <w:szCs w:val="20"/>
        </w:rPr>
      </w:pPr>
    </w:p>
    <w:p w14:paraId="6ED162D3" w14:textId="77777777" w:rsidR="00514DAC" w:rsidRPr="000F52E2" w:rsidRDefault="00514DAC">
      <w:pPr>
        <w:jc w:val="both"/>
        <w:rPr>
          <w:rFonts w:ascii="Calibri" w:hAnsi="Calibri" w:cs="Arial"/>
          <w:sz w:val="20"/>
          <w:szCs w:val="20"/>
        </w:rPr>
      </w:pPr>
    </w:p>
    <w:p w14:paraId="71C92765" w14:textId="77777777" w:rsidR="00514DAC" w:rsidRPr="000F52E2" w:rsidRDefault="00514DAC">
      <w:pPr>
        <w:jc w:val="both"/>
        <w:rPr>
          <w:rFonts w:ascii="Calibri" w:hAnsi="Calibri" w:cs="Arial"/>
          <w:sz w:val="20"/>
          <w:szCs w:val="20"/>
        </w:rPr>
      </w:pPr>
    </w:p>
    <w:p w14:paraId="4CF93983" w14:textId="77777777" w:rsidR="00514DAC" w:rsidRPr="000F52E2" w:rsidRDefault="00514DAC">
      <w:pPr>
        <w:jc w:val="both"/>
        <w:rPr>
          <w:rFonts w:ascii="Calibri" w:hAnsi="Calibri" w:cs="Arial"/>
          <w:sz w:val="20"/>
          <w:szCs w:val="20"/>
        </w:rPr>
      </w:pPr>
    </w:p>
    <w:p w14:paraId="10203F1E" w14:textId="77777777" w:rsidR="00514DAC" w:rsidRPr="000F52E2" w:rsidRDefault="00514DAC">
      <w:pPr>
        <w:jc w:val="both"/>
        <w:rPr>
          <w:rFonts w:ascii="Calibri" w:hAnsi="Calibri" w:cs="Arial"/>
          <w:sz w:val="20"/>
          <w:szCs w:val="20"/>
        </w:rPr>
      </w:pPr>
    </w:p>
    <w:p w14:paraId="40222449" w14:textId="77777777" w:rsidR="002E6D6E" w:rsidRPr="000F52E2" w:rsidRDefault="002E6D6E">
      <w:pPr>
        <w:jc w:val="both"/>
        <w:rPr>
          <w:rFonts w:ascii="Calibri" w:hAnsi="Calibri" w:cs="Arial"/>
          <w:sz w:val="20"/>
          <w:szCs w:val="20"/>
        </w:rPr>
      </w:pPr>
    </w:p>
    <w:p w14:paraId="78D6DBCF" w14:textId="77777777" w:rsidR="002E6D6E" w:rsidRPr="000F52E2" w:rsidRDefault="002E6D6E">
      <w:pPr>
        <w:jc w:val="both"/>
        <w:rPr>
          <w:rFonts w:ascii="Calibri" w:hAnsi="Calibri" w:cs="Arial"/>
          <w:sz w:val="20"/>
          <w:szCs w:val="20"/>
        </w:rPr>
      </w:pPr>
    </w:p>
    <w:p w14:paraId="65BB857D" w14:textId="77777777" w:rsidR="002E6D6E" w:rsidRPr="000F52E2" w:rsidRDefault="002E6D6E">
      <w:pPr>
        <w:jc w:val="both"/>
        <w:rPr>
          <w:rFonts w:ascii="Calibri" w:hAnsi="Calibri" w:cs="Arial"/>
          <w:sz w:val="20"/>
          <w:szCs w:val="20"/>
        </w:rPr>
      </w:pPr>
    </w:p>
    <w:p w14:paraId="65FCFED3" w14:textId="77777777" w:rsidR="002E6D6E" w:rsidRPr="000F52E2" w:rsidRDefault="002E6D6E">
      <w:pPr>
        <w:jc w:val="both"/>
        <w:rPr>
          <w:rFonts w:ascii="Calibri" w:hAnsi="Calibri" w:cs="Arial"/>
          <w:sz w:val="20"/>
          <w:szCs w:val="20"/>
        </w:rPr>
      </w:pPr>
    </w:p>
    <w:p w14:paraId="35C8CC81" w14:textId="77777777" w:rsidR="002E6D6E" w:rsidRPr="000F52E2" w:rsidRDefault="002E6D6E">
      <w:pPr>
        <w:jc w:val="both"/>
        <w:rPr>
          <w:rFonts w:ascii="Calibri" w:hAnsi="Calibri" w:cs="Arial"/>
          <w:sz w:val="20"/>
          <w:szCs w:val="20"/>
        </w:rPr>
      </w:pPr>
    </w:p>
    <w:p w14:paraId="735A4142" w14:textId="77777777" w:rsidR="002E6D6E" w:rsidRPr="000F52E2" w:rsidRDefault="002E6D6E">
      <w:pPr>
        <w:jc w:val="both"/>
        <w:rPr>
          <w:rFonts w:ascii="Calibri" w:hAnsi="Calibri" w:cs="Arial"/>
          <w:sz w:val="20"/>
          <w:szCs w:val="20"/>
        </w:rPr>
      </w:pPr>
    </w:p>
    <w:p w14:paraId="68867D5B" w14:textId="5DD4B927" w:rsidR="00514DAC" w:rsidRDefault="00514DAC">
      <w:pPr>
        <w:pStyle w:val="Ttulo2"/>
        <w:jc w:val="center"/>
        <w:rPr>
          <w:rFonts w:ascii="Calibri" w:hAnsi="Calibri"/>
          <w:i w:val="0"/>
          <w:sz w:val="20"/>
        </w:rPr>
      </w:pPr>
      <w:r w:rsidRPr="000F52E2">
        <w:rPr>
          <w:rFonts w:ascii="Calibri" w:hAnsi="Calibri"/>
          <w:i w:val="0"/>
          <w:sz w:val="20"/>
        </w:rPr>
        <w:t xml:space="preserve">ANEXO NÚMERO </w:t>
      </w:r>
      <w:r w:rsidR="00B617DC" w:rsidRPr="000F52E2">
        <w:rPr>
          <w:rFonts w:ascii="Calibri" w:hAnsi="Calibri"/>
          <w:i w:val="0"/>
          <w:sz w:val="20"/>
        </w:rPr>
        <w:t>0</w:t>
      </w:r>
      <w:r w:rsidR="00E41296">
        <w:rPr>
          <w:rFonts w:ascii="Calibri" w:hAnsi="Calibri"/>
          <w:i w:val="0"/>
          <w:sz w:val="20"/>
        </w:rPr>
        <w:t>8 (OCHO)</w:t>
      </w:r>
    </w:p>
    <w:p w14:paraId="0DB7C387" w14:textId="77777777" w:rsidR="00E41296" w:rsidRPr="00E41296" w:rsidRDefault="00E41296" w:rsidP="00E41296">
      <w:pPr>
        <w:rPr>
          <w:lang w:val="es-ES"/>
        </w:rPr>
      </w:pPr>
    </w:p>
    <w:p w14:paraId="0A83F9FB" w14:textId="77777777" w:rsidR="00514DAC" w:rsidRPr="000F52E2" w:rsidRDefault="00514DAC" w:rsidP="00B617DC">
      <w:pPr>
        <w:jc w:val="center"/>
        <w:rPr>
          <w:rFonts w:ascii="Calibri" w:hAnsi="Calibri" w:cs="Arial"/>
          <w:sz w:val="20"/>
          <w:szCs w:val="20"/>
        </w:rPr>
      </w:pPr>
      <w:r w:rsidRPr="000F52E2">
        <w:rPr>
          <w:rFonts w:ascii="Calibri" w:hAnsi="Calibri" w:cs="Arial"/>
          <w:b/>
          <w:sz w:val="20"/>
          <w:szCs w:val="20"/>
        </w:rPr>
        <w:t>FORMATO PARA LA MANIFESTACIÓN QUE DEBERA DE ENVIAR EL LICITANTE  PARA DAR CUMPLIMIENTO A LOS ARTICULOS 28 DE LA LEY.</w:t>
      </w:r>
    </w:p>
    <w:p w14:paraId="0419D792" w14:textId="77777777" w:rsidR="00514DAC" w:rsidRPr="000F52E2" w:rsidRDefault="00514DAC">
      <w:pPr>
        <w:rPr>
          <w:rFonts w:ascii="Calibri" w:hAnsi="Calibri" w:cs="Arial"/>
          <w:b/>
          <w:sz w:val="20"/>
          <w:szCs w:val="20"/>
        </w:rPr>
      </w:pPr>
    </w:p>
    <w:p w14:paraId="6E6FB728" w14:textId="77777777" w:rsidR="00514DAC" w:rsidRPr="000F52E2" w:rsidRDefault="00514DAC">
      <w:pPr>
        <w:jc w:val="center"/>
        <w:rPr>
          <w:rFonts w:ascii="Calibri" w:hAnsi="Calibri" w:cs="Arial"/>
          <w:b/>
          <w:sz w:val="20"/>
          <w:szCs w:val="20"/>
        </w:rPr>
      </w:pPr>
    </w:p>
    <w:p w14:paraId="4ED25F6F" w14:textId="77777777" w:rsidR="00514DAC" w:rsidRPr="000F52E2" w:rsidRDefault="00514DAC">
      <w:pPr>
        <w:jc w:val="center"/>
        <w:rPr>
          <w:rFonts w:ascii="Calibri" w:hAnsi="Calibri" w:cs="Arial"/>
          <w:b/>
          <w:sz w:val="20"/>
          <w:szCs w:val="20"/>
        </w:rPr>
      </w:pPr>
    </w:p>
    <w:p w14:paraId="77A4005C"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INSTITUTO MEXICANO DEL SEGURO SOCIAL</w:t>
      </w:r>
    </w:p>
    <w:p w14:paraId="69AEBDDC"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 xml:space="preserve">ÓRGANO DE OPERACIÓN ADMINISTRATIVA </w:t>
      </w:r>
    </w:p>
    <w:p w14:paraId="6FB68540"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DECONCENTRADA ESTATAL JALISCO</w:t>
      </w:r>
    </w:p>
    <w:p w14:paraId="4822CA68"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JEFATURA DE SERVICIOS ADMINISTRATIVOS</w:t>
      </w:r>
    </w:p>
    <w:p w14:paraId="79BBCFD2"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COORDINACION  DE ABASTECIMIENTO Y EQUIPAMIENTO.</w:t>
      </w:r>
    </w:p>
    <w:p w14:paraId="3520958A"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DEPARTAMENTO DE ADQUISICIÓN DE BIENES Y CONTRATACION DE SERVICIOS</w:t>
      </w:r>
    </w:p>
    <w:p w14:paraId="3E15987D" w14:textId="77777777" w:rsidR="00514DAC" w:rsidRPr="000F52E2" w:rsidRDefault="00514DAC">
      <w:pPr>
        <w:keepNext/>
        <w:keepLines/>
        <w:rPr>
          <w:rFonts w:ascii="Calibri" w:hAnsi="Calibri" w:cs="Arial"/>
          <w:sz w:val="20"/>
          <w:szCs w:val="20"/>
        </w:rPr>
      </w:pPr>
      <w:r w:rsidRPr="000F52E2">
        <w:rPr>
          <w:rFonts w:ascii="Calibri" w:hAnsi="Calibri" w:cs="Arial"/>
          <w:sz w:val="20"/>
          <w:szCs w:val="20"/>
        </w:rPr>
        <w:t>PRESENTE:</w:t>
      </w:r>
    </w:p>
    <w:p w14:paraId="5D87C694" w14:textId="77777777" w:rsidR="00514DAC" w:rsidRPr="000F52E2" w:rsidRDefault="00514DAC">
      <w:pPr>
        <w:jc w:val="center"/>
        <w:rPr>
          <w:rFonts w:ascii="Calibri" w:hAnsi="Calibri" w:cs="Arial"/>
          <w:b/>
          <w:sz w:val="20"/>
          <w:szCs w:val="20"/>
        </w:rPr>
      </w:pPr>
    </w:p>
    <w:p w14:paraId="3CDA0D6F" w14:textId="77777777" w:rsidR="00514DAC" w:rsidRPr="000F52E2" w:rsidRDefault="00514DAC">
      <w:pPr>
        <w:jc w:val="center"/>
        <w:rPr>
          <w:rFonts w:ascii="Calibri" w:hAnsi="Calibri" w:cs="Arial"/>
          <w:b/>
          <w:sz w:val="20"/>
          <w:szCs w:val="20"/>
        </w:rPr>
      </w:pPr>
    </w:p>
    <w:p w14:paraId="144223DC" w14:textId="77777777" w:rsidR="00514DAC" w:rsidRPr="000F52E2" w:rsidRDefault="00514DAC">
      <w:pPr>
        <w:jc w:val="center"/>
        <w:rPr>
          <w:rFonts w:ascii="Calibri" w:hAnsi="Calibri" w:cs="Arial"/>
          <w:b/>
          <w:sz w:val="20"/>
          <w:szCs w:val="20"/>
        </w:rPr>
      </w:pPr>
    </w:p>
    <w:p w14:paraId="48665BCE" w14:textId="77777777" w:rsidR="00514DAC" w:rsidRPr="000F52E2" w:rsidRDefault="00514DAC">
      <w:pPr>
        <w:jc w:val="center"/>
        <w:rPr>
          <w:rFonts w:ascii="Calibri" w:hAnsi="Calibri" w:cs="Arial"/>
          <w:b/>
          <w:sz w:val="20"/>
          <w:szCs w:val="20"/>
        </w:rPr>
      </w:pPr>
    </w:p>
    <w:p w14:paraId="19DCC01C" w14:textId="77777777" w:rsidR="00514DAC" w:rsidRPr="000F52E2" w:rsidRDefault="00514DAC">
      <w:pPr>
        <w:jc w:val="right"/>
        <w:rPr>
          <w:rFonts w:ascii="Calibri" w:hAnsi="Calibri" w:cs="Arial"/>
          <w:sz w:val="20"/>
          <w:szCs w:val="20"/>
        </w:rPr>
      </w:pPr>
      <w:r w:rsidRPr="000F52E2">
        <w:rPr>
          <w:rFonts w:ascii="Calibri" w:hAnsi="Calibri" w:cs="Arial"/>
          <w:b/>
          <w:sz w:val="20"/>
          <w:szCs w:val="20"/>
        </w:rPr>
        <w:t xml:space="preserve">______________ </w:t>
      </w:r>
      <w:proofErr w:type="gramStart"/>
      <w:r w:rsidRPr="000F52E2">
        <w:rPr>
          <w:rFonts w:ascii="Calibri" w:hAnsi="Calibri" w:cs="Arial"/>
          <w:b/>
          <w:sz w:val="20"/>
          <w:szCs w:val="20"/>
        </w:rPr>
        <w:t>de</w:t>
      </w:r>
      <w:proofErr w:type="gramEnd"/>
      <w:r w:rsidRPr="000F52E2">
        <w:rPr>
          <w:rFonts w:ascii="Calibri" w:hAnsi="Calibri" w:cs="Arial"/>
          <w:b/>
          <w:sz w:val="20"/>
          <w:szCs w:val="20"/>
        </w:rPr>
        <w:t xml:space="preserve"> ___________ </w:t>
      </w:r>
      <w:proofErr w:type="spellStart"/>
      <w:r w:rsidRPr="000F52E2">
        <w:rPr>
          <w:rFonts w:ascii="Calibri" w:hAnsi="Calibri" w:cs="Arial"/>
          <w:b/>
          <w:sz w:val="20"/>
          <w:szCs w:val="20"/>
        </w:rPr>
        <w:t>de</w:t>
      </w:r>
      <w:proofErr w:type="spellEnd"/>
      <w:r w:rsidRPr="000F52E2">
        <w:rPr>
          <w:rFonts w:ascii="Calibri" w:hAnsi="Calibri" w:cs="Arial"/>
          <w:b/>
          <w:sz w:val="20"/>
          <w:szCs w:val="20"/>
        </w:rPr>
        <w:t xml:space="preserve"> ___________________</w:t>
      </w:r>
    </w:p>
    <w:p w14:paraId="44C2B695" w14:textId="77777777" w:rsidR="00514DAC" w:rsidRPr="000F52E2" w:rsidRDefault="00514DAC">
      <w:pPr>
        <w:jc w:val="right"/>
        <w:rPr>
          <w:rFonts w:ascii="Calibri" w:hAnsi="Calibri" w:cs="Arial"/>
          <w:b/>
          <w:sz w:val="20"/>
          <w:szCs w:val="20"/>
        </w:rPr>
      </w:pPr>
    </w:p>
    <w:p w14:paraId="7CE345BF" w14:textId="77777777" w:rsidR="00514DAC" w:rsidRPr="000F52E2" w:rsidRDefault="00514DAC">
      <w:pPr>
        <w:jc w:val="right"/>
        <w:rPr>
          <w:rFonts w:ascii="Calibri" w:hAnsi="Calibri" w:cs="Arial"/>
          <w:b/>
          <w:sz w:val="20"/>
          <w:szCs w:val="20"/>
        </w:rPr>
      </w:pPr>
    </w:p>
    <w:p w14:paraId="35F7A580" w14:textId="77777777" w:rsidR="00514DAC" w:rsidRPr="000F52E2" w:rsidRDefault="00514DAC">
      <w:pPr>
        <w:jc w:val="right"/>
        <w:rPr>
          <w:rFonts w:ascii="Calibri" w:hAnsi="Calibri" w:cs="Arial"/>
          <w:b/>
          <w:sz w:val="20"/>
          <w:szCs w:val="20"/>
        </w:rPr>
      </w:pPr>
    </w:p>
    <w:p w14:paraId="7894F5BD" w14:textId="77777777" w:rsidR="00514DAC" w:rsidRPr="000F52E2" w:rsidRDefault="00514DAC">
      <w:pPr>
        <w:jc w:val="both"/>
        <w:rPr>
          <w:rFonts w:ascii="Calibri" w:hAnsi="Calibri" w:cs="Arial"/>
          <w:sz w:val="20"/>
          <w:szCs w:val="20"/>
        </w:rPr>
      </w:pPr>
      <w:r w:rsidRPr="000F52E2">
        <w:rPr>
          <w:rFonts w:ascii="Calibri" w:hAnsi="Calibri" w:cs="Arial"/>
          <w:b/>
          <w:sz w:val="20"/>
          <w:szCs w:val="20"/>
        </w:rPr>
        <w:t>_____________________________</w:t>
      </w:r>
    </w:p>
    <w:p w14:paraId="05A4567D" w14:textId="77777777" w:rsidR="00514DAC" w:rsidRPr="000F52E2" w:rsidRDefault="00514DAC">
      <w:pPr>
        <w:jc w:val="both"/>
        <w:rPr>
          <w:rFonts w:ascii="Calibri" w:hAnsi="Calibri" w:cs="Arial"/>
          <w:sz w:val="20"/>
          <w:szCs w:val="20"/>
        </w:rPr>
      </w:pPr>
      <w:r w:rsidRPr="000F52E2">
        <w:rPr>
          <w:rFonts w:ascii="Calibri" w:hAnsi="Calibri" w:cs="Arial"/>
          <w:b/>
          <w:sz w:val="20"/>
          <w:szCs w:val="20"/>
        </w:rPr>
        <w:t>P r e s e n t e.</w:t>
      </w:r>
    </w:p>
    <w:p w14:paraId="0C96B295" w14:textId="77777777" w:rsidR="00514DAC" w:rsidRPr="000F52E2" w:rsidRDefault="00514DAC">
      <w:pPr>
        <w:jc w:val="both"/>
        <w:rPr>
          <w:rFonts w:ascii="Calibri" w:hAnsi="Calibri" w:cs="Arial"/>
          <w:b/>
          <w:sz w:val="20"/>
          <w:szCs w:val="20"/>
        </w:rPr>
      </w:pPr>
    </w:p>
    <w:p w14:paraId="0C4DC850" w14:textId="77777777" w:rsidR="00514DAC" w:rsidRPr="000F52E2" w:rsidRDefault="00514DAC">
      <w:pPr>
        <w:jc w:val="both"/>
        <w:rPr>
          <w:rFonts w:ascii="Calibri" w:hAnsi="Calibri" w:cs="Arial"/>
          <w:b/>
          <w:sz w:val="20"/>
          <w:szCs w:val="20"/>
        </w:rPr>
      </w:pPr>
    </w:p>
    <w:p w14:paraId="1F0A51CC"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0F52E2">
        <w:rPr>
          <w:rFonts w:ascii="Calibri" w:hAnsi="Calibri" w:cs="Arial"/>
          <w:b/>
          <w:sz w:val="20"/>
          <w:szCs w:val="20"/>
        </w:rPr>
        <w:t>manifiesta bajo protesta de decir verdad</w:t>
      </w:r>
      <w:r w:rsidRPr="000F52E2">
        <w:rPr>
          <w:rFonts w:ascii="Calibri" w:hAnsi="Calibri" w:cs="Arial"/>
          <w:sz w:val="20"/>
          <w:szCs w:val="20"/>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69F0C371" w14:textId="77777777" w:rsidR="00514DAC" w:rsidRPr="000F52E2" w:rsidRDefault="00514DAC">
      <w:pPr>
        <w:jc w:val="both"/>
        <w:rPr>
          <w:rFonts w:ascii="Calibri" w:hAnsi="Calibri" w:cs="Arial"/>
          <w:sz w:val="20"/>
          <w:szCs w:val="20"/>
        </w:rPr>
      </w:pPr>
    </w:p>
    <w:p w14:paraId="5486B911" w14:textId="77777777" w:rsidR="00514DAC" w:rsidRPr="000F52E2" w:rsidRDefault="00514DAC">
      <w:pPr>
        <w:jc w:val="both"/>
        <w:rPr>
          <w:rFonts w:ascii="Calibri" w:hAnsi="Calibri" w:cs="Arial"/>
          <w:sz w:val="20"/>
          <w:szCs w:val="20"/>
        </w:rPr>
      </w:pPr>
    </w:p>
    <w:p w14:paraId="4F76940C" w14:textId="77777777" w:rsidR="00514DAC" w:rsidRPr="000F52E2" w:rsidRDefault="00514DAC">
      <w:pPr>
        <w:jc w:val="center"/>
        <w:rPr>
          <w:rFonts w:ascii="Calibri" w:hAnsi="Calibri" w:cs="Arial"/>
          <w:sz w:val="20"/>
          <w:szCs w:val="20"/>
        </w:rPr>
      </w:pPr>
      <w:r w:rsidRPr="000F52E2">
        <w:rPr>
          <w:rFonts w:ascii="Calibri" w:hAnsi="Calibri" w:cs="Arial"/>
          <w:sz w:val="20"/>
          <w:szCs w:val="20"/>
        </w:rPr>
        <w:t>A T E N T A M E N T E</w:t>
      </w:r>
    </w:p>
    <w:p w14:paraId="131A6628" w14:textId="77777777" w:rsidR="00514DAC" w:rsidRPr="000F52E2" w:rsidRDefault="00514DAC">
      <w:pPr>
        <w:jc w:val="center"/>
        <w:rPr>
          <w:rFonts w:ascii="Calibri" w:hAnsi="Calibri" w:cs="Arial"/>
          <w:sz w:val="20"/>
          <w:szCs w:val="20"/>
        </w:rPr>
      </w:pPr>
    </w:p>
    <w:p w14:paraId="76CDBF2E" w14:textId="77777777" w:rsidR="00514DAC" w:rsidRPr="000F52E2" w:rsidRDefault="00514DAC">
      <w:pPr>
        <w:jc w:val="center"/>
        <w:rPr>
          <w:rFonts w:ascii="Calibri" w:hAnsi="Calibri" w:cs="Arial"/>
          <w:sz w:val="20"/>
          <w:szCs w:val="20"/>
        </w:rPr>
      </w:pPr>
      <w:r w:rsidRPr="000F52E2">
        <w:rPr>
          <w:rFonts w:ascii="Calibri" w:hAnsi="Calibri" w:cs="Arial"/>
          <w:sz w:val="20"/>
          <w:szCs w:val="20"/>
        </w:rPr>
        <w:t>NOMBRE Y FIRMA</w:t>
      </w:r>
    </w:p>
    <w:p w14:paraId="4E2C3FD2" w14:textId="77777777" w:rsidR="00514DAC" w:rsidRPr="000F52E2" w:rsidRDefault="00514DAC">
      <w:pPr>
        <w:jc w:val="center"/>
        <w:rPr>
          <w:rFonts w:ascii="Calibri" w:hAnsi="Calibri" w:cs="Arial"/>
          <w:sz w:val="20"/>
          <w:szCs w:val="20"/>
        </w:rPr>
      </w:pPr>
    </w:p>
    <w:p w14:paraId="12993BBA" w14:textId="77777777" w:rsidR="00514DAC" w:rsidRPr="000F52E2" w:rsidRDefault="00514DAC">
      <w:pPr>
        <w:jc w:val="center"/>
        <w:rPr>
          <w:rFonts w:ascii="Calibri" w:hAnsi="Calibri" w:cs="Arial"/>
          <w:sz w:val="20"/>
          <w:szCs w:val="20"/>
        </w:rPr>
      </w:pPr>
    </w:p>
    <w:p w14:paraId="1B94F948" w14:textId="77777777" w:rsidR="00514DAC" w:rsidRPr="000F52E2" w:rsidRDefault="00514DAC">
      <w:pPr>
        <w:jc w:val="center"/>
        <w:rPr>
          <w:rFonts w:ascii="Calibri" w:hAnsi="Calibri" w:cs="Arial"/>
          <w:sz w:val="20"/>
          <w:szCs w:val="20"/>
        </w:rPr>
      </w:pPr>
    </w:p>
    <w:p w14:paraId="3D2C072A" w14:textId="77777777" w:rsidR="00514DAC" w:rsidRPr="000F52E2" w:rsidRDefault="00514DAC">
      <w:pPr>
        <w:jc w:val="center"/>
        <w:rPr>
          <w:rFonts w:ascii="Calibri" w:hAnsi="Calibri" w:cs="Arial"/>
          <w:sz w:val="20"/>
          <w:szCs w:val="20"/>
        </w:rPr>
      </w:pPr>
      <w:r w:rsidRPr="000F52E2">
        <w:rPr>
          <w:rFonts w:ascii="Calibri" w:hAnsi="Calibri" w:cs="Arial"/>
          <w:sz w:val="20"/>
          <w:szCs w:val="20"/>
        </w:rPr>
        <w:t>____________________________________________</w:t>
      </w:r>
    </w:p>
    <w:p w14:paraId="5D1B9F16" w14:textId="77777777" w:rsidR="00514DAC" w:rsidRPr="000F52E2" w:rsidRDefault="00514DAC">
      <w:pPr>
        <w:jc w:val="center"/>
        <w:rPr>
          <w:rFonts w:ascii="Calibri" w:hAnsi="Calibri" w:cs="Arial"/>
          <w:sz w:val="20"/>
          <w:szCs w:val="20"/>
        </w:rPr>
      </w:pPr>
      <w:r w:rsidRPr="000F52E2">
        <w:rPr>
          <w:rFonts w:ascii="Calibri" w:hAnsi="Calibri" w:cs="Arial"/>
          <w:sz w:val="20"/>
          <w:szCs w:val="20"/>
        </w:rPr>
        <w:t>DEL REPRESENTATE LEGAL DE LA EMPRESA LICITANTE</w:t>
      </w:r>
    </w:p>
    <w:p w14:paraId="07B2FE1D" w14:textId="77777777" w:rsidR="00514DAC" w:rsidRPr="000F52E2" w:rsidRDefault="00514DAC">
      <w:pPr>
        <w:jc w:val="right"/>
        <w:rPr>
          <w:rFonts w:ascii="Calibri" w:hAnsi="Calibri" w:cs="Arial"/>
          <w:b/>
          <w:sz w:val="20"/>
          <w:szCs w:val="20"/>
        </w:rPr>
      </w:pPr>
    </w:p>
    <w:p w14:paraId="78CB6052" w14:textId="77777777" w:rsidR="00514DAC" w:rsidRPr="000F52E2" w:rsidRDefault="00514DAC">
      <w:pPr>
        <w:jc w:val="both"/>
        <w:rPr>
          <w:rFonts w:ascii="Calibri" w:hAnsi="Calibri" w:cs="Arial"/>
          <w:b/>
          <w:sz w:val="20"/>
          <w:szCs w:val="20"/>
        </w:rPr>
      </w:pPr>
    </w:p>
    <w:p w14:paraId="2D3B1610" w14:textId="77777777" w:rsidR="00514DAC" w:rsidRPr="000F52E2" w:rsidRDefault="00514DAC">
      <w:pPr>
        <w:jc w:val="both"/>
        <w:rPr>
          <w:rFonts w:ascii="Calibri" w:hAnsi="Calibri" w:cs="Arial"/>
          <w:sz w:val="20"/>
          <w:szCs w:val="20"/>
        </w:rPr>
      </w:pPr>
    </w:p>
    <w:p w14:paraId="4ECA296C" w14:textId="77777777" w:rsidR="00514DAC" w:rsidRPr="000F52E2" w:rsidRDefault="00514DAC">
      <w:pPr>
        <w:jc w:val="center"/>
        <w:rPr>
          <w:rFonts w:ascii="Calibri" w:hAnsi="Calibri" w:cs="Arial"/>
          <w:b/>
          <w:sz w:val="20"/>
          <w:szCs w:val="20"/>
        </w:rPr>
      </w:pPr>
    </w:p>
    <w:p w14:paraId="3CA3E442" w14:textId="77777777" w:rsidR="00514DAC" w:rsidRPr="000F52E2" w:rsidRDefault="00514DAC">
      <w:pPr>
        <w:jc w:val="center"/>
        <w:rPr>
          <w:rFonts w:ascii="Calibri" w:hAnsi="Calibri" w:cs="Arial"/>
          <w:b/>
          <w:sz w:val="20"/>
          <w:szCs w:val="20"/>
        </w:rPr>
      </w:pPr>
    </w:p>
    <w:p w14:paraId="76789183" w14:textId="77777777" w:rsidR="00514DAC" w:rsidRPr="000F52E2" w:rsidRDefault="00514DAC">
      <w:pPr>
        <w:jc w:val="center"/>
        <w:rPr>
          <w:rFonts w:ascii="Calibri" w:hAnsi="Calibri" w:cs="Arial"/>
          <w:b/>
          <w:sz w:val="20"/>
          <w:szCs w:val="20"/>
        </w:rPr>
      </w:pPr>
    </w:p>
    <w:p w14:paraId="0A73511E" w14:textId="77777777" w:rsidR="00514DAC" w:rsidRPr="000F52E2" w:rsidRDefault="00514DAC">
      <w:pPr>
        <w:jc w:val="center"/>
        <w:rPr>
          <w:rFonts w:ascii="Calibri" w:hAnsi="Calibri" w:cs="Arial"/>
          <w:b/>
          <w:sz w:val="20"/>
          <w:szCs w:val="20"/>
        </w:rPr>
      </w:pPr>
    </w:p>
    <w:p w14:paraId="04FBAF90" w14:textId="77777777" w:rsidR="00514DAC" w:rsidRPr="000F52E2" w:rsidRDefault="00514DAC">
      <w:pPr>
        <w:jc w:val="center"/>
        <w:rPr>
          <w:rFonts w:ascii="Calibri" w:hAnsi="Calibri" w:cs="Arial"/>
          <w:b/>
          <w:sz w:val="20"/>
          <w:szCs w:val="20"/>
        </w:rPr>
      </w:pPr>
    </w:p>
    <w:p w14:paraId="05ABAED7" w14:textId="77777777" w:rsidR="00B617DC" w:rsidRPr="000F52E2" w:rsidRDefault="00B617DC" w:rsidP="00B617DC">
      <w:pPr>
        <w:rPr>
          <w:rFonts w:ascii="Calibri" w:hAnsi="Calibri" w:cs="Arial"/>
          <w:b/>
          <w:sz w:val="20"/>
          <w:szCs w:val="20"/>
        </w:rPr>
      </w:pPr>
    </w:p>
    <w:p w14:paraId="7584E421" w14:textId="265F2029" w:rsidR="00514DAC" w:rsidRDefault="00514DAC">
      <w:pPr>
        <w:jc w:val="center"/>
        <w:rPr>
          <w:rFonts w:ascii="Calibri" w:hAnsi="Calibri" w:cs="Arial"/>
          <w:b/>
          <w:sz w:val="20"/>
          <w:szCs w:val="20"/>
        </w:rPr>
      </w:pPr>
      <w:r w:rsidRPr="000F52E2">
        <w:rPr>
          <w:rFonts w:ascii="Calibri" w:hAnsi="Calibri" w:cs="Arial"/>
          <w:b/>
          <w:sz w:val="20"/>
          <w:szCs w:val="20"/>
        </w:rPr>
        <w:t xml:space="preserve">ANEXO NÚMERO </w:t>
      </w:r>
      <w:r w:rsidR="00B617DC" w:rsidRPr="000F52E2">
        <w:rPr>
          <w:rFonts w:ascii="Calibri" w:hAnsi="Calibri" w:cs="Arial"/>
          <w:b/>
          <w:sz w:val="20"/>
          <w:szCs w:val="20"/>
        </w:rPr>
        <w:t>0</w:t>
      </w:r>
      <w:r w:rsidRPr="000F52E2">
        <w:rPr>
          <w:rFonts w:ascii="Calibri" w:hAnsi="Calibri" w:cs="Arial"/>
          <w:b/>
          <w:sz w:val="20"/>
          <w:szCs w:val="20"/>
        </w:rPr>
        <w:t>9 (NUEVE)</w:t>
      </w:r>
    </w:p>
    <w:p w14:paraId="44D00654" w14:textId="77777777" w:rsidR="00E41296" w:rsidRPr="000F52E2" w:rsidRDefault="00E41296">
      <w:pPr>
        <w:jc w:val="center"/>
        <w:rPr>
          <w:rFonts w:ascii="Calibri" w:hAnsi="Calibri" w:cs="Arial"/>
          <w:sz w:val="20"/>
          <w:szCs w:val="20"/>
        </w:rPr>
      </w:pPr>
    </w:p>
    <w:p w14:paraId="2430506E" w14:textId="03B25146" w:rsidR="00EE63B3" w:rsidRPr="000F52E2" w:rsidRDefault="00EE63B3" w:rsidP="00F776F0">
      <w:pPr>
        <w:pStyle w:val="Ttulo"/>
        <w:rPr>
          <w:rFonts w:ascii="Calibri" w:hAnsi="Calibri" w:cs="Arial"/>
          <w:sz w:val="20"/>
        </w:rPr>
      </w:pPr>
      <w:r w:rsidRPr="000F52E2">
        <w:rPr>
          <w:rFonts w:ascii="Calibri" w:hAnsi="Calibri" w:cs="Arial"/>
          <w:sz w:val="20"/>
        </w:rPr>
        <w:t>FORMATO PARA FIA</w:t>
      </w:r>
      <w:r w:rsidR="00F776F0" w:rsidRPr="000F52E2">
        <w:rPr>
          <w:rFonts w:ascii="Calibri" w:hAnsi="Calibri" w:cs="Arial"/>
          <w:sz w:val="20"/>
        </w:rPr>
        <w:t>NZA DE CUMPLIMIENTO DE CONTRATO</w:t>
      </w:r>
    </w:p>
    <w:p w14:paraId="0612C6EB" w14:textId="77777777" w:rsidR="00EE63B3" w:rsidRPr="000F52E2" w:rsidRDefault="00EE63B3" w:rsidP="00EE63B3">
      <w:pPr>
        <w:pStyle w:val="Default"/>
        <w:jc w:val="both"/>
        <w:rPr>
          <w:rFonts w:ascii="Calibri" w:hAnsi="Calibri"/>
          <w:b/>
          <w:bCs/>
          <w:sz w:val="20"/>
          <w:szCs w:val="20"/>
        </w:rPr>
      </w:pPr>
      <w:r w:rsidRPr="000F52E2">
        <w:rPr>
          <w:rFonts w:ascii="Calibri" w:hAnsi="Calibri"/>
          <w:b/>
          <w:bCs/>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16BAB676"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(Afianzadora o Aseguradora) </w:t>
      </w:r>
    </w:p>
    <w:p w14:paraId="13F6855E"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Denominación social: __________. En lo sucesivo (la "Afianzadora" o la "Aseguradora") </w:t>
      </w:r>
    </w:p>
    <w:p w14:paraId="736718F9"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Domicilio: __________________. </w:t>
      </w:r>
    </w:p>
    <w:p w14:paraId="553600A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Autorización del Gobierno Federal para operar: _________ (Número de oficio y fecha) </w:t>
      </w:r>
    </w:p>
    <w:p w14:paraId="13C37AE8"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Beneficiaria: Instituto Mexicano del Seguro Social, en lo sucesivo "la Beneficiaria". </w:t>
      </w:r>
    </w:p>
    <w:p w14:paraId="4D4EDC4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Domicilio: Belisario Domínguez No. 1000, colonia Independencia, Sector Libertad, C.P. 44340, Guadalajara, Jalisco </w:t>
      </w:r>
    </w:p>
    <w:p w14:paraId="6564E93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El medio electrónico, por el cual se pueda enviar la fianza a "la Contratante" y a "la Beneficiaria": maria.carrilloc@imss.gob.mx; adrian.hermosillo@imss.gob.mx; norma.garciaca@imss.gob.mx  </w:t>
      </w:r>
    </w:p>
    <w:p w14:paraId="6B535B30"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Fiado (s): (En caso de proposición conjunta, el nombre y datos de cada uno de ellos) </w:t>
      </w:r>
    </w:p>
    <w:p w14:paraId="77DE1E78"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Nombre o denominación social: _____________________________. </w:t>
      </w:r>
    </w:p>
    <w:p w14:paraId="1F43E04D"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RFC: __________. </w:t>
      </w:r>
    </w:p>
    <w:p w14:paraId="0A00A372"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Domicilio: _____________________________. (El mismo que aparezca en el contrato principal) </w:t>
      </w:r>
    </w:p>
    <w:p w14:paraId="558B0C1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Datos de la póliza: </w:t>
      </w:r>
    </w:p>
    <w:p w14:paraId="525C2A6B"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Número: _________________________. (Número asignado por la "Afianzadora" o la "Aseguradora") </w:t>
      </w:r>
    </w:p>
    <w:p w14:paraId="34D43712"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Monto Afianzado: _________________. (Con letra y número, sin incluir el Impuesto al Valor Agregado). </w:t>
      </w:r>
    </w:p>
    <w:p w14:paraId="4C516C1B"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Moneda: _________. </w:t>
      </w:r>
    </w:p>
    <w:p w14:paraId="6AAD14FC"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Fecha de expedición: ______________. </w:t>
      </w:r>
    </w:p>
    <w:p w14:paraId="0D0AE4D6"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Obligación garantizada: El cumplimiento de las obligaciones estipuladas en el contrato en los términos de la Cláusula PRIMERA de la presente póliza de fianza. </w:t>
      </w:r>
    </w:p>
    <w:p w14:paraId="75F99EAF"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Naturaleza de las Obligaciones: ____ (Divisible o Indivisible, de conformidad con lo estipulado en el contrato). </w:t>
      </w:r>
    </w:p>
    <w:p w14:paraId="0449A19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17C863F0"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Si es Indivisible aplicará el siguiente texto: La obligación garantizada será indivisible y en caso de presentarse algún incumplimiento se hará efectiva por el monto total de las obligaciones garantizadas. </w:t>
      </w:r>
    </w:p>
    <w:p w14:paraId="7DAEB85D"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Datos del contrato o pedido, en lo sucesivo el "Contrato": </w:t>
      </w:r>
    </w:p>
    <w:p w14:paraId="32E3C13F"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Número asignado por "la Contratante": _________________. </w:t>
      </w:r>
    </w:p>
    <w:p w14:paraId="6679524B"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Objeto: __________________________________________. </w:t>
      </w:r>
    </w:p>
    <w:p w14:paraId="5757013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Monto del Contrato: (Con número y letra, sin el Impuesto al Valor Agregado) </w:t>
      </w:r>
    </w:p>
    <w:p w14:paraId="3FD7032F"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Moneda: _________________________________________. </w:t>
      </w:r>
    </w:p>
    <w:p w14:paraId="36A1F83E"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Fecha de suscripción: ______________________________. </w:t>
      </w:r>
    </w:p>
    <w:p w14:paraId="7EBD3803"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Tipo: (Adquisiciones, Arrendamientos, Servicios, Obra Pública o servicios relacionados con la misma). </w:t>
      </w:r>
    </w:p>
    <w:p w14:paraId="3C1AD4F5"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Obligación contractual para la garantía de cumplimiento: (Divisible o Indivisible, de conformidad con lo estipulado en el contrato) </w:t>
      </w:r>
    </w:p>
    <w:p w14:paraId="6C689D3C"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Procedimiento al que se sujetará la presente póliza de fianza para hacerla efectiva: El previsto en el artículo 279 de la Ley de Instituciones de Seguros y de Fianzas. </w:t>
      </w:r>
    </w:p>
    <w:p w14:paraId="0464E5A9"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DCB3660"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7F1BA45"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Validación de la fianza en el portal de internet, dirección electrónica www.amig.org.mx </w:t>
      </w:r>
    </w:p>
    <w:p w14:paraId="3F83C827"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(Nombre del representante de la Afianzadora o Aseguradora)_______</w:t>
      </w:r>
    </w:p>
    <w:p w14:paraId="3DA246E7"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586D161"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PRIMERA. - OBLIGACIÓN GARANTIZADA. </w:t>
      </w:r>
    </w:p>
    <w:p w14:paraId="701B3853"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F4CA9EF"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SEGUNDA. - MONTO AFIANZADO. </w:t>
      </w:r>
    </w:p>
    <w:p w14:paraId="1B201150"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(La "Afianzadora" o la "Aseguradora"), se compromete a pagar a la Beneficiaria, hasta el monto de esta póliza, que es __________</w:t>
      </w:r>
      <w:proofErr w:type="gramStart"/>
      <w:r w:rsidRPr="000F52E2">
        <w:rPr>
          <w:rFonts w:ascii="Calibri" w:hAnsi="Calibri"/>
          <w:sz w:val="20"/>
          <w:szCs w:val="20"/>
        </w:rPr>
        <w:t>_(</w:t>
      </w:r>
      <w:proofErr w:type="gramEnd"/>
      <w:r w:rsidRPr="000F52E2">
        <w:rPr>
          <w:rFonts w:ascii="Calibri" w:hAnsi="Calibri"/>
          <w:sz w:val="20"/>
          <w:szCs w:val="20"/>
        </w:rPr>
        <w:t xml:space="preserve">con número y letra sin incluir el Impuesto al Valor Agregado) que representa el 10% (diez por ciento) del valor del "Contrato". </w:t>
      </w:r>
    </w:p>
    <w:p w14:paraId="3844FB96"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97474F2"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13B73E62"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77E1009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TERCERA. - INDEMNIZACIÓN POR MORA. </w:t>
      </w:r>
    </w:p>
    <w:p w14:paraId="0DE10D55"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se obliga a pagar la indemnización por mora que en su caso proceda de conformidad con el artículo 283 de la Ley de Instituciones de Seguros y de Fianzas. </w:t>
      </w:r>
    </w:p>
    <w:p w14:paraId="0DC93340"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CUARTA. - VIGENCIA. </w:t>
      </w:r>
    </w:p>
    <w:p w14:paraId="7ABFC8A8"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A81CDE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50C47D38"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De esta forma la vigencia de la fianza no podrá acotarse en razón del plazo establecido para cumplir la o las obligaciones contractuales. </w:t>
      </w:r>
    </w:p>
    <w:p w14:paraId="1D049B92"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QUINTA. - PRÓRROGAS, ESPERAS O AMPLIACIÓN AL PLAZO DEL CONTRATO. </w:t>
      </w:r>
    </w:p>
    <w:p w14:paraId="54D0FBC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705866B9"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A69A818"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SEXTA. - SUPUESTOS DE SUSPENSIÓN. </w:t>
      </w:r>
    </w:p>
    <w:p w14:paraId="12624EF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607B9CE3" w14:textId="77777777" w:rsidR="00F776F0" w:rsidRPr="000F52E2" w:rsidRDefault="00F776F0" w:rsidP="00F776F0">
      <w:pPr>
        <w:pStyle w:val="Default"/>
        <w:jc w:val="both"/>
        <w:rPr>
          <w:rFonts w:ascii="Calibri" w:hAnsi="Calibri"/>
          <w:sz w:val="20"/>
          <w:szCs w:val="20"/>
        </w:rPr>
      </w:pPr>
      <w:proofErr w:type="gramStart"/>
      <w:r w:rsidRPr="000F52E2">
        <w:rPr>
          <w:rFonts w:ascii="Calibri" w:hAnsi="Calibri"/>
          <w:sz w:val="20"/>
          <w:szCs w:val="20"/>
        </w:rPr>
        <w:lastRenderedPageBreak/>
        <w:t>de</w:t>
      </w:r>
      <w:proofErr w:type="gramEnd"/>
      <w:r w:rsidRPr="000F52E2">
        <w:rPr>
          <w:rFonts w:ascii="Calibri" w:hAnsi="Calibri"/>
          <w:sz w:val="20"/>
          <w:szCs w:val="20"/>
        </w:rPr>
        <w:t xml:space="preserve"> Instituciones de Seguros y de Fianzas, para lo cual bastará que el fiado exhiba a (la "Afianzadora o a la Aseguradora") dichos documentos expedidos por "la Contratante". </w:t>
      </w:r>
    </w:p>
    <w:p w14:paraId="013E9DC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5A380262"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SÉPTIMA. - SUBJUDICIDAD. </w:t>
      </w:r>
    </w:p>
    <w:p w14:paraId="31C045B1"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0F52E2">
        <w:rPr>
          <w:rFonts w:ascii="Calibri" w:hAnsi="Calibri"/>
          <w:sz w:val="20"/>
          <w:szCs w:val="20"/>
        </w:rPr>
        <w:t>subjúdice</w:t>
      </w:r>
      <w:proofErr w:type="spellEnd"/>
      <w:r w:rsidRPr="000F52E2">
        <w:rPr>
          <w:rFonts w:ascii="Calibri" w:hAnsi="Calibri"/>
          <w:sz w:val="20"/>
          <w:szCs w:val="20"/>
        </w:rPr>
        <w:t xml:space="preserve">, en virtud de procedimiento ante autoridad judicial, administrativa o tribunal arbitral, salvo que el fiado obtenga la suspensión de su ejecución, ante dichas instancias. </w:t>
      </w:r>
    </w:p>
    <w:p w14:paraId="383E5F4F"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4BDB2287"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OCTAVA. - COAFIANZAMIENTO O YUXTAPOSICIÓN DE GARANTÍAS. </w:t>
      </w:r>
    </w:p>
    <w:p w14:paraId="30C8842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783010C"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NOVENA. - CANCELACIÓN DE LA FIANZA. </w:t>
      </w:r>
    </w:p>
    <w:p w14:paraId="17CBEF45"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5A6EF9B"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042AFFF"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4966CDA9"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DÉCIMA. - PROCEDIMIENTOS. </w:t>
      </w:r>
    </w:p>
    <w:p w14:paraId="07ECA856"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"Afianzadora" o la "Aseguradora") acepta expresamente someterse al procedimiento previsto en el artículo 279 de la Ley de Instituciones de Seguros y de Fianzas para hacer efectiva la fianza. </w:t>
      </w:r>
    </w:p>
    <w:p w14:paraId="1D0299DA"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DÉCIMA PRIMERA. -RECLAMACIÓN </w:t>
      </w:r>
    </w:p>
    <w:p w14:paraId="07D4F2ED"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0F78207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 xml:space="preserve">DÉCIMA SEGUNDA. - DISPOSICIONES APLICABLES. </w:t>
      </w:r>
    </w:p>
    <w:p w14:paraId="0E81B804" w14:textId="77777777" w:rsidR="00F776F0" w:rsidRPr="000F52E2" w:rsidRDefault="00F776F0" w:rsidP="00F776F0">
      <w:pPr>
        <w:pStyle w:val="Default"/>
        <w:jc w:val="both"/>
        <w:rPr>
          <w:rFonts w:ascii="Calibri" w:hAnsi="Calibri"/>
          <w:sz w:val="20"/>
          <w:szCs w:val="20"/>
        </w:rPr>
      </w:pPr>
      <w:r w:rsidRPr="000F52E2">
        <w:rPr>
          <w:rFonts w:ascii="Calibri" w:hAnsi="Calibri"/>
          <w:sz w:val="20"/>
          <w:szCs w:val="20"/>
        </w:rPr>
        <w:t>Será aplicable a esta póliza, en lo no previsto por la Ley de Instituciones de Seguros y de Fianzas la legislación mercantil y a falta de disposición expresa el Código Civil Federal.</w:t>
      </w:r>
    </w:p>
    <w:p w14:paraId="155C33A0" w14:textId="77777777" w:rsidR="00F776F0" w:rsidRPr="000F52E2" w:rsidRDefault="00F776F0" w:rsidP="00EE63B3">
      <w:pPr>
        <w:pStyle w:val="Default"/>
        <w:jc w:val="both"/>
        <w:rPr>
          <w:rFonts w:ascii="Calibri" w:hAnsi="Calibri"/>
          <w:sz w:val="20"/>
          <w:szCs w:val="20"/>
        </w:rPr>
      </w:pPr>
    </w:p>
    <w:p w14:paraId="3F80480E" w14:textId="77777777" w:rsidR="00514DAC" w:rsidRDefault="00514DAC">
      <w:pPr>
        <w:pStyle w:val="Ttulo5"/>
        <w:pageBreakBefore/>
        <w:spacing w:before="0" w:after="0"/>
        <w:ind w:left="0" w:firstLine="0"/>
        <w:jc w:val="center"/>
        <w:rPr>
          <w:rFonts w:ascii="Calibri" w:hAnsi="Calibri" w:cs="Arial"/>
          <w:bCs w:val="0"/>
          <w:i w:val="0"/>
          <w:sz w:val="20"/>
          <w:szCs w:val="20"/>
        </w:rPr>
      </w:pPr>
      <w:r w:rsidRPr="000F52E2">
        <w:rPr>
          <w:rFonts w:ascii="Calibri" w:hAnsi="Calibri" w:cs="Arial"/>
          <w:bCs w:val="0"/>
          <w:i w:val="0"/>
          <w:sz w:val="20"/>
          <w:szCs w:val="20"/>
        </w:rPr>
        <w:lastRenderedPageBreak/>
        <w:t>ANEXO NÚMERO 10 (DIEZ)</w:t>
      </w:r>
    </w:p>
    <w:p w14:paraId="0D3E5C3F" w14:textId="77777777" w:rsidR="00E41296" w:rsidRPr="00E41296" w:rsidRDefault="00E41296" w:rsidP="00E41296">
      <w:pPr>
        <w:jc w:val="center"/>
        <w:rPr>
          <w:rFonts w:ascii="Calibri" w:hAnsi="Calibri"/>
          <w:b/>
          <w:sz w:val="20"/>
          <w:szCs w:val="20"/>
          <w:lang w:val="es-ES"/>
        </w:rPr>
      </w:pPr>
    </w:p>
    <w:p w14:paraId="57E43D71" w14:textId="10CC6B55" w:rsidR="00E41296" w:rsidRDefault="00E41296" w:rsidP="00E41296">
      <w:pPr>
        <w:jc w:val="center"/>
        <w:rPr>
          <w:rFonts w:ascii="Calibri" w:hAnsi="Calibri"/>
          <w:b/>
          <w:sz w:val="20"/>
          <w:szCs w:val="20"/>
          <w:lang w:val="es-ES"/>
        </w:rPr>
      </w:pPr>
      <w:r w:rsidRPr="00E41296">
        <w:rPr>
          <w:rFonts w:ascii="Calibri" w:hAnsi="Calibri"/>
          <w:b/>
          <w:sz w:val="20"/>
          <w:szCs w:val="20"/>
          <w:lang w:val="es-ES"/>
        </w:rPr>
        <w:t>MODELO DE CONVENIO DE PARTICIPACIÓN CONJUNTA</w:t>
      </w:r>
    </w:p>
    <w:p w14:paraId="10D94F15" w14:textId="77777777" w:rsidR="00E41296" w:rsidRPr="00E41296" w:rsidRDefault="00E41296" w:rsidP="00E41296">
      <w:pPr>
        <w:jc w:val="center"/>
        <w:rPr>
          <w:rFonts w:ascii="Calibri" w:hAnsi="Calibri"/>
          <w:b/>
          <w:sz w:val="20"/>
          <w:szCs w:val="20"/>
          <w:lang w:val="es-ES"/>
        </w:rPr>
      </w:pPr>
    </w:p>
    <w:p w14:paraId="3D4AA93F"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44B9D24"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1.1 “EL PARTICIPANTE A”, DECLARA QUE:</w:t>
      </w:r>
    </w:p>
    <w:p w14:paraId="13D86451" w14:textId="77777777" w:rsidR="00E41296" w:rsidRPr="00E41296" w:rsidRDefault="00E41296" w:rsidP="00E41296">
      <w:pPr>
        <w:jc w:val="both"/>
        <w:rPr>
          <w:rFonts w:ascii="Calibri" w:eastAsia="Times New Roman" w:hAnsi="Calibri"/>
          <w:sz w:val="20"/>
          <w:szCs w:val="20"/>
          <w:lang w:val="es-MX" w:eastAsia="ar-SA"/>
        </w:rPr>
      </w:pPr>
    </w:p>
    <w:p w14:paraId="6F8D432D"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 xml:space="preserve">1.1.1.  ES UNA SOCIEDAD LEGALMENTE CONSTITUIDA, DE CONFORMIDAD CON LAS LEYES MEXICANAS, SEGÚN CONSTA EN EL TESTIMONIO DE LA ESCRITURA PÚBLICA </w:t>
      </w:r>
      <w:r w:rsidRPr="00E41296">
        <w:rPr>
          <w:rFonts w:ascii="Calibri" w:eastAsia="Times New Roman" w:hAnsi="Calibri"/>
          <w:i/>
          <w:sz w:val="20"/>
          <w:szCs w:val="20"/>
          <w:u w:val="single"/>
          <w:lang w:val="es-ES" w:eastAsia="ar-SA"/>
        </w:rPr>
        <w:t>(PÓLIZA)</w:t>
      </w:r>
      <w:r w:rsidRPr="00E41296">
        <w:rPr>
          <w:rFonts w:ascii="Calibri" w:eastAsia="Times New Roman" w:hAnsi="Calibri"/>
          <w:sz w:val="20"/>
          <w:szCs w:val="20"/>
          <w:lang w:val="es-ES" w:eastAsia="ar-SA"/>
        </w:rPr>
        <w:t xml:space="preserve"> NÚMERO ____, DE FECHA ____, OTORGADA ANTE LA FE DEL LIC. ____ NOTARIO </w:t>
      </w:r>
      <w:r w:rsidRPr="00E41296">
        <w:rPr>
          <w:rFonts w:ascii="Calibri" w:eastAsia="Times New Roman" w:hAnsi="Calibri"/>
          <w:i/>
          <w:sz w:val="20"/>
          <w:szCs w:val="20"/>
          <w:u w:val="single"/>
          <w:lang w:val="es-ES" w:eastAsia="ar-SA"/>
        </w:rPr>
        <w:t>(CORREDOR)</w:t>
      </w:r>
      <w:r w:rsidRPr="00E41296">
        <w:rPr>
          <w:rFonts w:ascii="Calibri" w:eastAsia="Times New Roman" w:hAnsi="Calibri"/>
          <w:sz w:val="20"/>
          <w:szCs w:val="20"/>
          <w:lang w:val="es-ES" w:eastAsia="ar-SA"/>
        </w:rPr>
        <w:t xml:space="preserve"> PÚBLICO NÚMERO ____, DEL ____, E INSCRITA EN EL REGISTRO PÚBLICO DE LA PROPIEDAD Y DE COMERCIO DE ______, EN EL FOLIO MERCANTIL ____ DE FECHA _____.</w:t>
      </w:r>
    </w:p>
    <w:p w14:paraId="195707B1" w14:textId="77777777" w:rsidR="00E41296" w:rsidRPr="00E41296" w:rsidRDefault="00E41296" w:rsidP="00E41296">
      <w:pPr>
        <w:jc w:val="both"/>
        <w:rPr>
          <w:rFonts w:ascii="Calibri" w:eastAsia="Times New Roman" w:hAnsi="Calibri"/>
          <w:sz w:val="20"/>
          <w:szCs w:val="20"/>
          <w:lang w:val="es-ES" w:eastAsia="ar-SA"/>
        </w:rPr>
      </w:pPr>
    </w:p>
    <w:p w14:paraId="3ACECBF8"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 xml:space="preserve">EL ACTA CONSTITUTIVA DE LA SOCIEDAD ____ </w:t>
      </w:r>
      <w:r w:rsidRPr="00E41296">
        <w:rPr>
          <w:rFonts w:ascii="Calibri" w:eastAsia="Times New Roman" w:hAnsi="Calibri"/>
          <w:i/>
          <w:sz w:val="20"/>
          <w:szCs w:val="20"/>
          <w:u w:val="single"/>
          <w:lang w:val="es-ES" w:eastAsia="ar-SA"/>
        </w:rPr>
        <w:t>(SI/NO)</w:t>
      </w:r>
      <w:r w:rsidRPr="00E41296">
        <w:rPr>
          <w:rFonts w:ascii="Calibri" w:eastAsia="Times New Roman" w:hAnsi="Calibri"/>
          <w:sz w:val="20"/>
          <w:szCs w:val="20"/>
          <w:lang w:val="es-ES" w:eastAsia="ar-SA"/>
        </w:rPr>
        <w:t xml:space="preserve"> HA TENIDO REFORMAS Y MODIFICACIONES.</w:t>
      </w:r>
    </w:p>
    <w:p w14:paraId="2A73CB8D" w14:textId="77777777" w:rsidR="00E41296" w:rsidRPr="00E41296" w:rsidRDefault="00E41296" w:rsidP="00E41296">
      <w:pPr>
        <w:jc w:val="both"/>
        <w:rPr>
          <w:rFonts w:ascii="Calibri" w:eastAsia="Times New Roman" w:hAnsi="Calibri"/>
          <w:sz w:val="20"/>
          <w:szCs w:val="20"/>
          <w:lang w:val="es-ES" w:eastAsia="ar-SA"/>
        </w:rPr>
      </w:pPr>
    </w:p>
    <w:p w14:paraId="3754ADA0" w14:textId="77777777" w:rsidR="00E41296" w:rsidRPr="00E41296" w:rsidRDefault="00E41296" w:rsidP="00E41296">
      <w:pPr>
        <w:jc w:val="both"/>
        <w:rPr>
          <w:rFonts w:ascii="Calibri" w:eastAsia="Times New Roman" w:hAnsi="Calibri"/>
          <w:i/>
          <w:sz w:val="20"/>
          <w:szCs w:val="20"/>
          <w:u w:val="single"/>
          <w:lang w:val="es-ES" w:eastAsia="ar-SA"/>
        </w:rPr>
      </w:pPr>
      <w:r w:rsidRPr="00E41296">
        <w:rPr>
          <w:rFonts w:ascii="Calibri" w:eastAsia="Times New Roman" w:hAnsi="Calibri"/>
          <w:i/>
          <w:sz w:val="20"/>
          <w:szCs w:val="20"/>
          <w:u w:val="single"/>
          <w:lang w:val="es-ES" w:eastAsia="ar-SA"/>
        </w:rPr>
        <w:t>Nota: En su caso, se deberán relacionar las escrituras en que consten las reformas o modificaciones de la sociedad.</w:t>
      </w:r>
    </w:p>
    <w:p w14:paraId="46959EF4"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LOS NOMBRES DE SUS SOCIOS SON:</w:t>
      </w:r>
    </w:p>
    <w:p w14:paraId="74FFC995" w14:textId="77777777" w:rsidR="00E41296" w:rsidRPr="00E41296" w:rsidRDefault="00E41296" w:rsidP="00E41296">
      <w:pPr>
        <w:jc w:val="both"/>
        <w:rPr>
          <w:rFonts w:ascii="Calibri" w:eastAsia="Times New Roman" w:hAnsi="Calibri"/>
          <w:sz w:val="20"/>
          <w:szCs w:val="20"/>
          <w:lang w:val="es-ES" w:eastAsia="ar-SA"/>
        </w:rPr>
      </w:pPr>
    </w:p>
    <w:p w14:paraId="13E55C42"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_____________________ CON REGISTRO FEDERAL DE CONTRIBUYENTES _____________.</w:t>
      </w:r>
    </w:p>
    <w:p w14:paraId="6110FEA8" w14:textId="77777777" w:rsidR="00E41296" w:rsidRPr="00E41296" w:rsidRDefault="00E41296" w:rsidP="00E41296">
      <w:pPr>
        <w:jc w:val="both"/>
        <w:rPr>
          <w:rFonts w:ascii="Calibri" w:eastAsia="Times New Roman" w:hAnsi="Calibri"/>
          <w:sz w:val="20"/>
          <w:szCs w:val="20"/>
          <w:lang w:val="es-MX" w:eastAsia="ar-SA"/>
        </w:rPr>
      </w:pPr>
    </w:p>
    <w:p w14:paraId="64065316"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1.1.2 TIENE LOS SIGUIENTES REGISTROS OFICIALES: REGISTRO FEDERAL DE CONTRIBUYENTES NÚMERO __________ Y REGISTRO PATRONAL ANTE “EL INSTITUTO” MEXICANO DEL SEGURO SOCIAL NÚMERO _____.</w:t>
      </w:r>
    </w:p>
    <w:p w14:paraId="61AE6DF3" w14:textId="77777777" w:rsidR="00E41296" w:rsidRPr="00E41296" w:rsidRDefault="00E41296" w:rsidP="00E41296">
      <w:pPr>
        <w:jc w:val="both"/>
        <w:rPr>
          <w:rFonts w:ascii="Calibri" w:eastAsia="Times New Roman" w:hAnsi="Calibri"/>
          <w:sz w:val="20"/>
          <w:szCs w:val="20"/>
          <w:lang w:val="es-MX" w:eastAsia="ar-SA"/>
        </w:rPr>
      </w:pPr>
    </w:p>
    <w:p w14:paraId="7BBCDFE3"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17E5F4CA" w14:textId="77777777" w:rsidR="00E41296" w:rsidRPr="00E41296" w:rsidRDefault="00E41296" w:rsidP="00E41296">
      <w:pPr>
        <w:jc w:val="both"/>
        <w:rPr>
          <w:rFonts w:ascii="Calibri" w:eastAsia="Times New Roman" w:hAnsi="Calibri"/>
          <w:sz w:val="20"/>
          <w:szCs w:val="20"/>
          <w:lang w:val="es-ES" w:eastAsia="ar-SA"/>
        </w:rPr>
      </w:pPr>
    </w:p>
    <w:p w14:paraId="6BEC9D75"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EL DOMICILIO DEL REPRESENTANTE LEGAL ES EL UBICADO EN ______________.</w:t>
      </w:r>
    </w:p>
    <w:p w14:paraId="6F61748E" w14:textId="77777777" w:rsidR="00E41296" w:rsidRPr="00E41296" w:rsidRDefault="00E41296" w:rsidP="00E41296">
      <w:pPr>
        <w:jc w:val="both"/>
        <w:rPr>
          <w:rFonts w:ascii="Calibri" w:eastAsia="Times New Roman" w:hAnsi="Calibri"/>
          <w:sz w:val="20"/>
          <w:szCs w:val="20"/>
          <w:lang w:val="es-MX" w:eastAsia="ar-SA"/>
        </w:rPr>
      </w:pPr>
    </w:p>
    <w:p w14:paraId="08C170E3"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1.1.4 SU OBJETO SOCIAL, ENTRE OTROS CORRESPONDE A: ___________; POR LO QUE CUENTA CON LOS RECURSOS FINANCIEROS, TÉCNICOS, ADMINISTRATIVOS Y HUMANOS PARA OBLIGARSE, EN LOS TÉRMINOS Y CONDICIONES QUE SE ESTIPULAN EN EL PRESENTE CONVENIO.</w:t>
      </w:r>
    </w:p>
    <w:p w14:paraId="00146D57" w14:textId="77777777" w:rsidR="00E41296" w:rsidRPr="00E41296" w:rsidRDefault="00E41296" w:rsidP="00E41296">
      <w:pPr>
        <w:jc w:val="both"/>
        <w:rPr>
          <w:rFonts w:ascii="Calibri" w:eastAsia="Times New Roman" w:hAnsi="Calibri"/>
          <w:sz w:val="20"/>
          <w:szCs w:val="20"/>
          <w:lang w:val="es-MX" w:eastAsia="ar-SA"/>
        </w:rPr>
      </w:pPr>
    </w:p>
    <w:p w14:paraId="2AB350EA"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1.1.5  SEÑALA COMO DOMICILIO LEGAL PARA TODOS LOS EFECTOS QUE DERIVEN DEL PRESENTE CONVENIO, EL UBICADO EN:</w:t>
      </w:r>
    </w:p>
    <w:p w14:paraId="3C33DE3A" w14:textId="77777777" w:rsidR="00E41296" w:rsidRPr="00E41296" w:rsidRDefault="00E41296" w:rsidP="00E41296">
      <w:pPr>
        <w:jc w:val="both"/>
        <w:rPr>
          <w:rFonts w:ascii="Calibri" w:eastAsia="Times New Roman" w:hAnsi="Calibri"/>
          <w:sz w:val="20"/>
          <w:szCs w:val="20"/>
          <w:lang w:val="es-ES" w:eastAsia="ar-SA"/>
        </w:rPr>
      </w:pPr>
    </w:p>
    <w:p w14:paraId="2CE1278B"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2.1 “EL PARTICIPANTE B”</w:t>
      </w:r>
      <w:r w:rsidRPr="00E41296">
        <w:rPr>
          <w:rFonts w:ascii="Calibri" w:eastAsia="Times New Roman" w:hAnsi="Calibri"/>
          <w:bCs/>
          <w:sz w:val="20"/>
          <w:szCs w:val="20"/>
          <w:lang w:val="es-ES" w:eastAsia="ar-SA"/>
        </w:rPr>
        <w:t>,</w:t>
      </w:r>
      <w:r w:rsidRPr="00E41296">
        <w:rPr>
          <w:rFonts w:ascii="Calibri" w:eastAsia="Times New Roman" w:hAnsi="Calibri"/>
          <w:sz w:val="20"/>
          <w:szCs w:val="20"/>
          <w:lang w:val="es-ES" w:eastAsia="ar-SA"/>
        </w:rPr>
        <w:t xml:space="preserve"> DECLARA QUE:</w:t>
      </w:r>
    </w:p>
    <w:p w14:paraId="54B6DC7B" w14:textId="77777777" w:rsidR="00E41296" w:rsidRPr="00E41296" w:rsidRDefault="00E41296" w:rsidP="00E41296">
      <w:pPr>
        <w:jc w:val="both"/>
        <w:rPr>
          <w:rFonts w:ascii="Calibri" w:eastAsia="Times New Roman" w:hAnsi="Calibri"/>
          <w:sz w:val="20"/>
          <w:szCs w:val="20"/>
          <w:lang w:val="es-MX" w:eastAsia="ar-SA"/>
        </w:rPr>
      </w:pPr>
    </w:p>
    <w:p w14:paraId="0635447C"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 xml:space="preserve">2.1.1 ES UNA SOCIEDAD LEGALMENTE CONSTITUIDA DE CONFORMIDAD CON LAS LEYES DE LOS ESTADOS UNIDOS MEXICANOS, SEGÚN CONSTA EL TESTIMONIO </w:t>
      </w:r>
      <w:r w:rsidRPr="00E41296">
        <w:rPr>
          <w:rFonts w:ascii="Calibri" w:eastAsia="Times New Roman" w:hAnsi="Calibri"/>
          <w:i/>
          <w:sz w:val="20"/>
          <w:szCs w:val="20"/>
          <w:u w:val="single"/>
          <w:lang w:val="es-ES" w:eastAsia="ar-SA"/>
        </w:rPr>
        <w:t>(PÓLIZA)</w:t>
      </w:r>
      <w:r w:rsidRPr="00E41296">
        <w:rPr>
          <w:rFonts w:ascii="Calibri" w:eastAsia="Times New Roman" w:hAnsi="Calibri"/>
          <w:sz w:val="20"/>
          <w:szCs w:val="20"/>
          <w:lang w:val="es-ES" w:eastAsia="ar-SA"/>
        </w:rPr>
        <w:t xml:space="preserve"> DE LA ESCRITURA PÚBLICA NÚMERO ___, DE FECHA ___, PASADA ANTE LA FE DEL LIC. ____ NOTARIO </w:t>
      </w:r>
      <w:r w:rsidRPr="00E41296">
        <w:rPr>
          <w:rFonts w:ascii="Calibri" w:eastAsia="Times New Roman" w:hAnsi="Calibri"/>
          <w:i/>
          <w:sz w:val="20"/>
          <w:szCs w:val="20"/>
          <w:u w:val="single"/>
          <w:lang w:val="es-ES" w:eastAsia="ar-SA"/>
        </w:rPr>
        <w:t>(CORREDOR)</w:t>
      </w:r>
      <w:r w:rsidRPr="00E41296">
        <w:rPr>
          <w:rFonts w:ascii="Calibri" w:eastAsia="Times New Roman" w:hAnsi="Calibri"/>
          <w:sz w:val="20"/>
          <w:szCs w:val="20"/>
          <w:lang w:val="es-ES" w:eastAsia="ar-SA"/>
        </w:rPr>
        <w:t xml:space="preserve"> PÚBLICO NÚMERO ___, DEL __, E INSCRITA EN EL REGISTRO PÚBLICO DE LA PROPIEDAD Y DEL COMERCIO, EN EL FOLIO MERCANTIL NÚMERO ____ DE FECHA ____.</w:t>
      </w:r>
    </w:p>
    <w:p w14:paraId="44910ECE" w14:textId="77777777" w:rsidR="00E41296" w:rsidRPr="00E41296" w:rsidRDefault="00E41296" w:rsidP="00E41296">
      <w:pPr>
        <w:jc w:val="both"/>
        <w:rPr>
          <w:rFonts w:ascii="Calibri" w:eastAsia="Times New Roman" w:hAnsi="Calibri"/>
          <w:sz w:val="20"/>
          <w:szCs w:val="20"/>
          <w:lang w:val="es-ES" w:eastAsia="ar-SA"/>
        </w:rPr>
      </w:pPr>
    </w:p>
    <w:p w14:paraId="0BF1D2CD"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 xml:space="preserve">EL ACTA CONSTITUTIVA DE LA SOCIEDAD __ </w:t>
      </w:r>
      <w:r w:rsidRPr="00E41296">
        <w:rPr>
          <w:rFonts w:ascii="Calibri" w:eastAsia="Times New Roman" w:hAnsi="Calibri"/>
          <w:i/>
          <w:sz w:val="20"/>
          <w:szCs w:val="20"/>
          <w:u w:val="single"/>
          <w:lang w:val="es-ES" w:eastAsia="ar-SA"/>
        </w:rPr>
        <w:t>(SI/NO)</w:t>
      </w:r>
      <w:r w:rsidRPr="00E41296">
        <w:rPr>
          <w:rFonts w:ascii="Calibri" w:eastAsia="Times New Roman" w:hAnsi="Calibri"/>
          <w:sz w:val="20"/>
          <w:szCs w:val="20"/>
          <w:lang w:val="es-ES" w:eastAsia="ar-SA"/>
        </w:rPr>
        <w:t xml:space="preserve"> HA TENIDO REFORMAS Y MODIFICACIONES.</w:t>
      </w:r>
    </w:p>
    <w:p w14:paraId="5730AD68" w14:textId="77777777" w:rsidR="00E41296" w:rsidRPr="00E41296" w:rsidRDefault="00E41296" w:rsidP="00E41296">
      <w:pPr>
        <w:jc w:val="both"/>
        <w:rPr>
          <w:rFonts w:ascii="Calibri" w:eastAsia="Times New Roman" w:hAnsi="Calibri"/>
          <w:sz w:val="20"/>
          <w:szCs w:val="20"/>
          <w:lang w:val="es-ES" w:eastAsia="ar-SA"/>
        </w:rPr>
      </w:pPr>
    </w:p>
    <w:p w14:paraId="01794BB2" w14:textId="77777777" w:rsidR="00E41296" w:rsidRPr="00E41296" w:rsidRDefault="00E41296" w:rsidP="00E41296">
      <w:pPr>
        <w:jc w:val="both"/>
        <w:rPr>
          <w:rFonts w:ascii="Calibri" w:eastAsia="Times New Roman" w:hAnsi="Calibri"/>
          <w:i/>
          <w:sz w:val="20"/>
          <w:szCs w:val="20"/>
          <w:u w:val="single"/>
          <w:lang w:val="es-ES" w:eastAsia="ar-SA"/>
        </w:rPr>
      </w:pPr>
      <w:r w:rsidRPr="00E41296">
        <w:rPr>
          <w:rFonts w:ascii="Calibri" w:eastAsia="Times New Roman" w:hAnsi="Calibri"/>
          <w:i/>
          <w:sz w:val="20"/>
          <w:szCs w:val="20"/>
          <w:u w:val="single"/>
          <w:lang w:val="es-ES" w:eastAsia="ar-SA"/>
        </w:rPr>
        <w:lastRenderedPageBreak/>
        <w:t>Nota: En su caso, se deberán relacionar las escrituras en que consten las reformas o modificaciones de la sociedad.</w:t>
      </w:r>
    </w:p>
    <w:p w14:paraId="2559A822"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LOS NOMBRES DE SUS SOCIOS SON:</w:t>
      </w:r>
    </w:p>
    <w:p w14:paraId="7B93EA3B" w14:textId="77777777" w:rsidR="00E41296" w:rsidRPr="00E41296" w:rsidRDefault="00E41296" w:rsidP="00E41296">
      <w:pPr>
        <w:jc w:val="both"/>
        <w:rPr>
          <w:rFonts w:ascii="Calibri" w:eastAsia="Times New Roman" w:hAnsi="Calibri"/>
          <w:sz w:val="20"/>
          <w:szCs w:val="20"/>
          <w:lang w:val="es-ES" w:eastAsia="ar-SA"/>
        </w:rPr>
      </w:pPr>
    </w:p>
    <w:p w14:paraId="748DC285"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_____________________ CON REGISTRO FEDERAL DE CONTRIBUYENTES ____.</w:t>
      </w:r>
    </w:p>
    <w:p w14:paraId="7D6C4BE5" w14:textId="77777777" w:rsidR="00E41296" w:rsidRPr="00E41296" w:rsidRDefault="00E41296" w:rsidP="00E41296">
      <w:pPr>
        <w:jc w:val="both"/>
        <w:rPr>
          <w:rFonts w:ascii="Calibri" w:eastAsia="Times New Roman" w:hAnsi="Calibri"/>
          <w:sz w:val="20"/>
          <w:szCs w:val="20"/>
          <w:lang w:val="es-MX" w:eastAsia="ar-SA"/>
        </w:rPr>
      </w:pPr>
    </w:p>
    <w:p w14:paraId="3EA87977"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2.1.2 TIENE LOS SIGUIENTES REGISTROS OFICIALES: REGISTRO FEDERAL DE CONTRIBUYENTES NÚMERO __________ Y REGISTRO PATRONAL ANTE “EL INSTITUTO” MEXICANO DEL SEGURO SOCIAL NÚMERO _____.</w:t>
      </w:r>
    </w:p>
    <w:p w14:paraId="6048AC03" w14:textId="77777777" w:rsidR="00E41296" w:rsidRPr="00E41296" w:rsidRDefault="00E41296" w:rsidP="00E41296">
      <w:pPr>
        <w:jc w:val="both"/>
        <w:rPr>
          <w:rFonts w:ascii="Calibri" w:eastAsia="Times New Roman" w:hAnsi="Calibri"/>
          <w:sz w:val="20"/>
          <w:szCs w:val="20"/>
          <w:lang w:val="es-MX" w:eastAsia="ar-SA"/>
        </w:rPr>
      </w:pPr>
    </w:p>
    <w:p w14:paraId="5EFBCA80"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C94816A"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EL DOMICILIO DE SU REPRESENTANTE LEGAL ES EL UBICADO EN _____.</w:t>
      </w:r>
    </w:p>
    <w:p w14:paraId="6835B571" w14:textId="77777777" w:rsidR="00E41296" w:rsidRPr="00E41296" w:rsidRDefault="00E41296" w:rsidP="00E41296">
      <w:pPr>
        <w:jc w:val="both"/>
        <w:rPr>
          <w:rFonts w:ascii="Calibri" w:eastAsia="Times New Roman" w:hAnsi="Calibri"/>
          <w:sz w:val="20"/>
          <w:szCs w:val="20"/>
          <w:lang w:val="es-MX" w:eastAsia="ar-SA"/>
        </w:rPr>
      </w:pPr>
    </w:p>
    <w:p w14:paraId="6F7EACA7"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2.1.4 SU OBJETO SOCIAL, ENTRE OTROS CORRESPONDE A: ___________; POR LO QUE CUENTA CON LOS RECURSOS FINANCIEROS, TÉCNICOS, ADMINISTRATIVOS Y HUMANOS PARA OBLIGARSE, EN LOS TÉRMINOS Y CONDICIONES QUE SE ESTIPULAN EN EL PRESENTE CONVENIO.</w:t>
      </w:r>
    </w:p>
    <w:p w14:paraId="69B2857E" w14:textId="77777777" w:rsidR="00E41296" w:rsidRPr="00E41296" w:rsidRDefault="00E41296" w:rsidP="00E41296">
      <w:pPr>
        <w:jc w:val="both"/>
        <w:rPr>
          <w:rFonts w:ascii="Calibri" w:eastAsia="Times New Roman" w:hAnsi="Calibri"/>
          <w:sz w:val="20"/>
          <w:szCs w:val="20"/>
          <w:lang w:val="es-MX" w:eastAsia="ar-SA"/>
        </w:rPr>
      </w:pPr>
    </w:p>
    <w:p w14:paraId="00B81250"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2.1.5 SEÑALA COMO DOMICILIO LEGAL PARA TODOS LOS EFECTOS QUE DERIVEN DEL PRESENTE CONVENIO, EL UBICADO EN: ___________________________</w:t>
      </w:r>
    </w:p>
    <w:p w14:paraId="30A32AE1" w14:textId="77777777" w:rsidR="00E41296" w:rsidRPr="00E41296" w:rsidRDefault="00E41296" w:rsidP="00E41296">
      <w:pPr>
        <w:jc w:val="both"/>
        <w:rPr>
          <w:rFonts w:ascii="Calibri" w:eastAsia="Times New Roman" w:hAnsi="Calibri"/>
          <w:sz w:val="20"/>
          <w:szCs w:val="20"/>
          <w:lang w:val="es-MX" w:eastAsia="ar-SA"/>
        </w:rPr>
      </w:pPr>
    </w:p>
    <w:p w14:paraId="7EB0CCD5"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i/>
          <w:sz w:val="20"/>
          <w:szCs w:val="20"/>
          <w:lang w:val="es-MX" w:eastAsia="ar-SA"/>
        </w:rPr>
        <w:t xml:space="preserve">(MENCIONAR E IDENTIFICAR A CUÁNTOS INTEGRANTES CONFORMAN LA PARTICIPACIÓN CONJUNTA PARA LA PRESENTACIÓN </w:t>
      </w:r>
      <w:r w:rsidRPr="00E41296">
        <w:rPr>
          <w:rFonts w:ascii="Calibri" w:eastAsia="Times New Roman" w:hAnsi="Calibri"/>
          <w:sz w:val="20"/>
          <w:szCs w:val="20"/>
          <w:lang w:val="es-MX" w:eastAsia="ar-SA"/>
        </w:rPr>
        <w:t>DE PROPOSICIONES).</w:t>
      </w:r>
    </w:p>
    <w:p w14:paraId="5FAEFD94" w14:textId="77777777" w:rsidR="00E41296" w:rsidRPr="00E41296" w:rsidRDefault="00E41296" w:rsidP="00E41296">
      <w:pPr>
        <w:jc w:val="both"/>
        <w:rPr>
          <w:rFonts w:ascii="Calibri" w:eastAsia="Times New Roman" w:hAnsi="Calibri"/>
          <w:sz w:val="20"/>
          <w:szCs w:val="20"/>
          <w:lang w:val="es-ES" w:eastAsia="ar-SA"/>
        </w:rPr>
      </w:pPr>
    </w:p>
    <w:p w14:paraId="5742F21A"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3.1 “LAS PARTES” DECLARAN QUE:</w:t>
      </w:r>
    </w:p>
    <w:p w14:paraId="3E4EB965" w14:textId="77777777" w:rsidR="00E41296" w:rsidRPr="00E41296" w:rsidRDefault="00E41296" w:rsidP="00E41296">
      <w:pPr>
        <w:jc w:val="both"/>
        <w:rPr>
          <w:rFonts w:ascii="Calibri" w:eastAsia="Times New Roman" w:hAnsi="Calibri"/>
          <w:sz w:val="20"/>
          <w:szCs w:val="20"/>
          <w:lang w:val="es-MX" w:eastAsia="ar-SA"/>
        </w:rPr>
      </w:pPr>
    </w:p>
    <w:p w14:paraId="6D2B2B62"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3.1.1 CONOCEN LOS REQUISITOS Y CONDICIONES ESTIPULADAS EN LAS BASES DE LA CONVOCATORIA A LA INVITACIÓN PÚBLICA INTERNACIONAL____________.</w:t>
      </w:r>
    </w:p>
    <w:p w14:paraId="2C2C4AAF" w14:textId="77777777" w:rsidR="00E41296" w:rsidRPr="00E41296" w:rsidRDefault="00E41296" w:rsidP="00E41296">
      <w:pPr>
        <w:jc w:val="both"/>
        <w:rPr>
          <w:rFonts w:ascii="Calibri" w:eastAsia="Times New Roman" w:hAnsi="Calibri"/>
          <w:sz w:val="20"/>
          <w:szCs w:val="20"/>
          <w:lang w:val="es-MX" w:eastAsia="ar-SA"/>
        </w:rPr>
      </w:pPr>
    </w:p>
    <w:p w14:paraId="3A39ED9F" w14:textId="77777777" w:rsidR="00E41296" w:rsidRPr="00E41296" w:rsidRDefault="00E41296" w:rsidP="00E41296">
      <w:pPr>
        <w:jc w:val="both"/>
        <w:rPr>
          <w:rFonts w:ascii="Calibri" w:eastAsia="Times New Roman" w:hAnsi="Calibri"/>
          <w:sz w:val="20"/>
          <w:szCs w:val="20"/>
          <w:lang w:val="es-ES" w:eastAsia="ar-SA"/>
        </w:rPr>
      </w:pPr>
      <w:r w:rsidRPr="00E41296">
        <w:rPr>
          <w:rFonts w:ascii="Calibri" w:eastAsia="Times New Roman" w:hAnsi="Calibri"/>
          <w:sz w:val="20"/>
          <w:szCs w:val="20"/>
          <w:lang w:val="es-ES" w:eastAsia="ar-SA"/>
        </w:rPr>
        <w:t>3.1.2 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44 DE SU REGLAMENTO.</w:t>
      </w:r>
    </w:p>
    <w:p w14:paraId="5B5DC2A1" w14:textId="77777777" w:rsidR="00E41296" w:rsidRPr="00E41296" w:rsidRDefault="00E41296" w:rsidP="00E41296">
      <w:pPr>
        <w:jc w:val="both"/>
        <w:rPr>
          <w:rFonts w:ascii="Calibri" w:eastAsia="Times New Roman" w:hAnsi="Calibri"/>
          <w:sz w:val="20"/>
          <w:szCs w:val="20"/>
          <w:lang w:val="es-MX" w:eastAsia="ar-SA"/>
        </w:rPr>
      </w:pPr>
    </w:p>
    <w:p w14:paraId="37007A79"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EXPUESTO LO ANTERIOR, LAS PARTES OTORGAN LAS SIGUIENTES:</w:t>
      </w:r>
    </w:p>
    <w:p w14:paraId="28674196" w14:textId="77777777" w:rsidR="00E41296" w:rsidRPr="00E41296" w:rsidRDefault="00E41296" w:rsidP="00E41296">
      <w:pPr>
        <w:jc w:val="both"/>
        <w:rPr>
          <w:rFonts w:ascii="Calibri" w:eastAsia="Times New Roman" w:hAnsi="Calibri"/>
          <w:sz w:val="20"/>
          <w:szCs w:val="20"/>
          <w:lang w:val="es-MX" w:eastAsia="ar-SA"/>
        </w:rPr>
      </w:pPr>
    </w:p>
    <w:p w14:paraId="1C4BD1DD"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CLÁUSULAS</w:t>
      </w:r>
    </w:p>
    <w:p w14:paraId="23BED1DF" w14:textId="77777777" w:rsidR="00E41296" w:rsidRPr="00E41296" w:rsidRDefault="00E41296" w:rsidP="00E41296">
      <w:pPr>
        <w:jc w:val="both"/>
        <w:rPr>
          <w:rFonts w:ascii="Calibri" w:eastAsia="Times New Roman" w:hAnsi="Calibri"/>
          <w:sz w:val="20"/>
          <w:szCs w:val="20"/>
          <w:lang w:val="es-MX" w:eastAsia="ar-SA"/>
        </w:rPr>
      </w:pPr>
    </w:p>
    <w:p w14:paraId="6A860F88"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PRIMERA.-OBJETO.- “PARTICIPACIÓN CONJUNTA”.</w:t>
      </w:r>
    </w:p>
    <w:p w14:paraId="340EC519" w14:textId="77777777" w:rsidR="00E41296" w:rsidRPr="00E41296" w:rsidRDefault="00E41296" w:rsidP="00E41296">
      <w:pPr>
        <w:jc w:val="both"/>
        <w:rPr>
          <w:rFonts w:ascii="Calibri" w:eastAsia="Times New Roman" w:hAnsi="Calibri"/>
          <w:sz w:val="20"/>
          <w:szCs w:val="20"/>
          <w:lang w:val="es-MX" w:eastAsia="ar-SA"/>
        </w:rPr>
      </w:pPr>
    </w:p>
    <w:p w14:paraId="35AC311D"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29E507FE" w14:textId="77777777" w:rsidR="00E41296" w:rsidRPr="00E41296" w:rsidRDefault="00E41296" w:rsidP="00E41296">
      <w:pPr>
        <w:jc w:val="both"/>
        <w:rPr>
          <w:rFonts w:ascii="Calibri" w:eastAsia="Times New Roman" w:hAnsi="Calibri"/>
          <w:sz w:val="20"/>
          <w:szCs w:val="20"/>
          <w:lang w:val="es-MX" w:eastAsia="ar-SA"/>
        </w:rPr>
      </w:pPr>
    </w:p>
    <w:p w14:paraId="527068AC"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 xml:space="preserve">PARTICIPANTE “A”: </w:t>
      </w:r>
      <w:r w:rsidRPr="00E41296">
        <w:rPr>
          <w:rFonts w:ascii="Calibri" w:eastAsia="Times New Roman" w:hAnsi="Calibri"/>
          <w:i/>
          <w:sz w:val="20"/>
          <w:szCs w:val="20"/>
          <w:u w:val="single"/>
          <w:lang w:val="es-MX" w:eastAsia="ar-SA"/>
        </w:rPr>
        <w:t>(DESCRIBIR LA PARTE QUE SE OBLIGA A SUMINISTRAR)</w:t>
      </w:r>
      <w:r w:rsidRPr="00E41296">
        <w:rPr>
          <w:rFonts w:ascii="Calibri" w:eastAsia="Times New Roman" w:hAnsi="Calibri"/>
          <w:sz w:val="20"/>
          <w:szCs w:val="20"/>
          <w:lang w:val="es-MX" w:eastAsia="ar-SA"/>
        </w:rPr>
        <w:t>.</w:t>
      </w:r>
    </w:p>
    <w:p w14:paraId="3D6C80AD" w14:textId="77777777" w:rsidR="00E41296" w:rsidRPr="00E41296" w:rsidRDefault="00E41296" w:rsidP="00E41296">
      <w:pPr>
        <w:jc w:val="both"/>
        <w:rPr>
          <w:rFonts w:ascii="Calibri" w:eastAsia="Times New Roman" w:hAnsi="Calibri"/>
          <w:sz w:val="20"/>
          <w:szCs w:val="20"/>
          <w:lang w:val="es-MX" w:eastAsia="ar-SA"/>
        </w:rPr>
      </w:pPr>
    </w:p>
    <w:p w14:paraId="06913FCC"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i/>
          <w:sz w:val="20"/>
          <w:szCs w:val="20"/>
          <w:u w:val="single"/>
          <w:lang w:val="es-MX" w:eastAsia="ar-SA"/>
        </w:rPr>
        <w:t xml:space="preserve">(CADA UNO DE LOS INTEGRANTES QUE CONFORMAN LA PARTICIPACIÓN CONJUNTA PARA LA PRESENTACIÓN </w:t>
      </w:r>
      <w:r w:rsidRPr="00E41296">
        <w:rPr>
          <w:rFonts w:ascii="Calibri" w:eastAsia="Times New Roman" w:hAnsi="Calibri"/>
          <w:i/>
          <w:sz w:val="20"/>
          <w:szCs w:val="20"/>
          <w:lang w:val="es-MX" w:eastAsia="ar-SA"/>
        </w:rPr>
        <w:t xml:space="preserve">DE </w:t>
      </w:r>
      <w:r w:rsidRPr="00E41296">
        <w:rPr>
          <w:rFonts w:ascii="Calibri" w:eastAsia="Times New Roman" w:hAnsi="Calibri"/>
          <w:sz w:val="20"/>
          <w:szCs w:val="20"/>
          <w:lang w:val="es-MX" w:eastAsia="ar-SA"/>
        </w:rPr>
        <w:t>PROPOSICIONES DEBERÁ DESCRIBIR LA PARTE QUE SE OBLIGA A ENTREGAR).</w:t>
      </w:r>
    </w:p>
    <w:p w14:paraId="0D492B83" w14:textId="77777777" w:rsidR="00E41296" w:rsidRPr="00E41296" w:rsidRDefault="00E41296" w:rsidP="00E41296">
      <w:pPr>
        <w:jc w:val="both"/>
        <w:rPr>
          <w:rFonts w:ascii="Calibri" w:eastAsia="Times New Roman" w:hAnsi="Calibri"/>
          <w:sz w:val="20"/>
          <w:szCs w:val="20"/>
          <w:lang w:val="es-MX" w:eastAsia="ar-SA"/>
        </w:rPr>
      </w:pPr>
    </w:p>
    <w:p w14:paraId="4B16EF1F"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SEGUNDA.-REPRESENTANTE COMÚN Y OBLIGADO SOLIDARIO.</w:t>
      </w:r>
    </w:p>
    <w:p w14:paraId="49E04A62" w14:textId="77777777" w:rsidR="00E41296" w:rsidRPr="00E41296" w:rsidRDefault="00E41296" w:rsidP="00E41296">
      <w:pPr>
        <w:jc w:val="both"/>
        <w:rPr>
          <w:rFonts w:ascii="Calibri" w:eastAsia="Times New Roman" w:hAnsi="Calibri"/>
          <w:sz w:val="20"/>
          <w:szCs w:val="20"/>
          <w:lang w:val="es-MX" w:eastAsia="ar-SA"/>
        </w:rPr>
      </w:pPr>
    </w:p>
    <w:p w14:paraId="3C926E70"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58A39A8C" w14:textId="77777777" w:rsidR="00E41296" w:rsidRPr="00E41296" w:rsidRDefault="00E41296" w:rsidP="00E41296">
      <w:pPr>
        <w:jc w:val="both"/>
        <w:rPr>
          <w:rFonts w:ascii="Calibri" w:eastAsia="Times New Roman" w:hAnsi="Calibri"/>
          <w:sz w:val="20"/>
          <w:szCs w:val="20"/>
          <w:lang w:val="es-MX" w:eastAsia="ar-SA"/>
        </w:rPr>
      </w:pPr>
    </w:p>
    <w:p w14:paraId="176CE13A"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70924EB" w14:textId="77777777" w:rsidR="00E41296" w:rsidRPr="00E41296" w:rsidRDefault="00E41296" w:rsidP="00E41296">
      <w:pPr>
        <w:jc w:val="both"/>
        <w:rPr>
          <w:rFonts w:ascii="Calibri" w:eastAsia="Times New Roman" w:hAnsi="Calibri"/>
          <w:sz w:val="20"/>
          <w:szCs w:val="20"/>
          <w:lang w:val="es-MX" w:eastAsia="ar-SA"/>
        </w:rPr>
      </w:pPr>
    </w:p>
    <w:p w14:paraId="44DA23B6"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TERCERA.- DEL COBRO DE LAS FACTURAS.</w:t>
      </w:r>
    </w:p>
    <w:p w14:paraId="7F98DCDF" w14:textId="77777777" w:rsidR="00E41296" w:rsidRPr="00E41296" w:rsidRDefault="00E41296" w:rsidP="00E41296">
      <w:pPr>
        <w:jc w:val="both"/>
        <w:rPr>
          <w:rFonts w:ascii="Calibri" w:eastAsia="Times New Roman" w:hAnsi="Calibri"/>
          <w:sz w:val="20"/>
          <w:szCs w:val="20"/>
          <w:lang w:val="es-MX" w:eastAsia="ar-SA"/>
        </w:rPr>
      </w:pPr>
    </w:p>
    <w:p w14:paraId="265E5C76"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 xml:space="preserve">“LAS PARTES” CONVIENEN EXPRESAMENTE, QUE “EL PARTICIPANTE____ </w:t>
      </w:r>
      <w:r w:rsidRPr="00E41296">
        <w:rPr>
          <w:rFonts w:ascii="Calibri" w:eastAsia="Times New Roman" w:hAnsi="Calibri"/>
          <w:i/>
          <w:sz w:val="20"/>
          <w:szCs w:val="20"/>
          <w:u w:val="single"/>
          <w:lang w:val="es-MX" w:eastAsia="ar-SA"/>
        </w:rPr>
        <w:t>(LOS PARTICIPANTES, DEBERÁN INDICAR CUÁL DE ELLOS ESTARÁ FACULTADO PARA REALIZAR EL COBRO)</w:t>
      </w:r>
      <w:r w:rsidRPr="00E41296">
        <w:rPr>
          <w:rFonts w:ascii="Calibri" w:eastAsia="Times New Roman" w:hAnsi="Calibri"/>
          <w:sz w:val="20"/>
          <w:szCs w:val="20"/>
          <w:lang w:val="es-MX" w:eastAsia="ar-SA"/>
        </w:rPr>
        <w:t>, PARA EFECTUAR EL COBRO DE LAS FACTURAS RELATIVAS AL SERVICIO QUE SE PRESTE AL IMSS, CON MOTIVO DEL CONTRATO QUE SE DERIVE DE LA INVITACIÓN PÚBLICA INTERNACIONAL NÚMERO ______.</w:t>
      </w:r>
    </w:p>
    <w:p w14:paraId="0D0DE1AE" w14:textId="77777777" w:rsidR="00E41296" w:rsidRPr="00E41296" w:rsidRDefault="00E41296" w:rsidP="00E41296">
      <w:pPr>
        <w:jc w:val="both"/>
        <w:rPr>
          <w:rFonts w:ascii="Calibri" w:eastAsia="Times New Roman" w:hAnsi="Calibri"/>
          <w:bCs/>
          <w:sz w:val="20"/>
          <w:szCs w:val="20"/>
          <w:lang w:val="es-MX" w:eastAsia="ar-SA"/>
        </w:rPr>
      </w:pPr>
    </w:p>
    <w:p w14:paraId="68977646"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CUARTA.- VIGENCIA.</w:t>
      </w:r>
    </w:p>
    <w:p w14:paraId="15A13FC3" w14:textId="77777777" w:rsidR="00E41296" w:rsidRPr="00E41296" w:rsidRDefault="00E41296" w:rsidP="00E41296">
      <w:pPr>
        <w:jc w:val="both"/>
        <w:rPr>
          <w:rFonts w:ascii="Calibri" w:eastAsia="Times New Roman" w:hAnsi="Calibri"/>
          <w:sz w:val="20"/>
          <w:szCs w:val="20"/>
          <w:lang w:val="es-MX" w:eastAsia="ar-SA"/>
        </w:rPr>
      </w:pPr>
    </w:p>
    <w:p w14:paraId="6617D7A1"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“LAS PARTES</w:t>
      </w:r>
      <w:proofErr w:type="gramStart"/>
      <w:r w:rsidRPr="00E41296">
        <w:rPr>
          <w:rFonts w:ascii="Calibri" w:eastAsia="Times New Roman" w:hAnsi="Calibri"/>
          <w:sz w:val="20"/>
          <w:szCs w:val="20"/>
          <w:lang w:val="es-MX" w:eastAsia="ar-SA"/>
        </w:rPr>
        <w:t>“ CONVIENEN</w:t>
      </w:r>
      <w:proofErr w:type="gramEnd"/>
      <w:r w:rsidRPr="00E41296">
        <w:rPr>
          <w:rFonts w:ascii="Calibri" w:eastAsia="Times New Roman" w:hAnsi="Calibri"/>
          <w:sz w:val="20"/>
          <w:szCs w:val="20"/>
          <w:lang w:val="es-MX" w:eastAsia="ar-SA"/>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3BB839BE" w14:textId="77777777" w:rsidR="00E41296" w:rsidRPr="00E41296" w:rsidRDefault="00E41296" w:rsidP="00E41296">
      <w:pPr>
        <w:jc w:val="both"/>
        <w:rPr>
          <w:rFonts w:ascii="Calibri" w:eastAsia="Times New Roman" w:hAnsi="Calibri"/>
          <w:sz w:val="20"/>
          <w:szCs w:val="20"/>
          <w:lang w:val="es-MX" w:eastAsia="ar-SA"/>
        </w:rPr>
      </w:pPr>
    </w:p>
    <w:p w14:paraId="258C0A56"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QUINTA.-OBLIGACIONES.</w:t>
      </w:r>
    </w:p>
    <w:p w14:paraId="087556B1" w14:textId="77777777" w:rsidR="00E41296" w:rsidRPr="00E41296" w:rsidRDefault="00E41296" w:rsidP="00E41296">
      <w:pPr>
        <w:jc w:val="both"/>
        <w:rPr>
          <w:rFonts w:ascii="Calibri" w:eastAsia="Times New Roman" w:hAnsi="Calibri"/>
          <w:sz w:val="20"/>
          <w:szCs w:val="20"/>
          <w:lang w:val="es-MX" w:eastAsia="ar-SA"/>
        </w:rPr>
      </w:pPr>
    </w:p>
    <w:p w14:paraId="188B88CA"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3C0B619C" w14:textId="77777777" w:rsidR="00E41296" w:rsidRPr="00E41296" w:rsidRDefault="00E41296" w:rsidP="00E41296">
      <w:pPr>
        <w:jc w:val="both"/>
        <w:rPr>
          <w:rFonts w:ascii="Calibri" w:eastAsia="Times New Roman" w:hAnsi="Calibri"/>
          <w:sz w:val="20"/>
          <w:szCs w:val="20"/>
          <w:lang w:val="es-MX" w:eastAsia="ar-SA"/>
        </w:rPr>
      </w:pPr>
    </w:p>
    <w:p w14:paraId="1BAC684E" w14:textId="77777777" w:rsidR="00E41296" w:rsidRPr="00E41296" w:rsidRDefault="00E41296" w:rsidP="00E41296">
      <w:pPr>
        <w:jc w:val="both"/>
        <w:rPr>
          <w:rFonts w:ascii="Calibri" w:eastAsia="Times New Roman" w:hAnsi="Calibri"/>
          <w:sz w:val="20"/>
          <w:szCs w:val="20"/>
          <w:lang w:val="es-MX" w:eastAsia="ar-SA"/>
        </w:rPr>
      </w:pPr>
      <w:r w:rsidRPr="00E41296">
        <w:rPr>
          <w:rFonts w:ascii="Calibri" w:eastAsia="Times New Roman" w:hAnsi="Calibri"/>
          <w:sz w:val="20"/>
          <w:szCs w:val="20"/>
          <w:lang w:val="es-MX" w:eastAsia="ar-SA"/>
        </w:rPr>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E41296">
        <w:rPr>
          <w:rFonts w:ascii="Calibri" w:eastAsia="Times New Roman" w:hAnsi="Calibri"/>
          <w:sz w:val="20"/>
          <w:szCs w:val="20"/>
          <w:lang w:val="es-MX" w:eastAsia="ar-SA"/>
        </w:rPr>
        <w:t>DE</w:t>
      </w:r>
      <w:proofErr w:type="spellEnd"/>
      <w:r w:rsidRPr="00E41296">
        <w:rPr>
          <w:rFonts w:ascii="Calibri" w:eastAsia="Times New Roman" w:hAnsi="Calibri"/>
          <w:sz w:val="20"/>
          <w:szCs w:val="20"/>
          <w:lang w:val="es-MX" w:eastAsia="ar-SA"/>
        </w:rPr>
        <w:t xml:space="preserve">  20___.</w:t>
      </w:r>
    </w:p>
    <w:p w14:paraId="402A2884" w14:textId="77777777" w:rsidR="00E41296" w:rsidRPr="00E41296" w:rsidRDefault="00E41296" w:rsidP="00E41296">
      <w:pPr>
        <w:jc w:val="both"/>
        <w:rPr>
          <w:rFonts w:ascii="Calibri" w:eastAsia="Times New Roman" w:hAnsi="Calibri"/>
          <w:sz w:val="20"/>
          <w:szCs w:val="20"/>
          <w:lang w:val="es-MX" w:eastAsia="ar-SA"/>
        </w:rPr>
      </w:pPr>
    </w:p>
    <w:p w14:paraId="2C6121ED" w14:textId="77777777" w:rsidR="00E41296" w:rsidRPr="00E41296" w:rsidRDefault="00E41296" w:rsidP="00E41296">
      <w:pPr>
        <w:rPr>
          <w:rFonts w:ascii="Calibri" w:eastAsia="Times New Roman" w:hAnsi="Calibri"/>
          <w:sz w:val="20"/>
          <w:szCs w:val="20"/>
          <w:lang w:val="es-MX" w:eastAsia="ar-SA"/>
        </w:rPr>
      </w:pPr>
    </w:p>
    <w:p w14:paraId="255F5000" w14:textId="77777777" w:rsidR="00E41296" w:rsidRPr="00E41296" w:rsidRDefault="00E41296" w:rsidP="00E41296">
      <w:pPr>
        <w:rPr>
          <w:rFonts w:ascii="Calibri" w:eastAsia="Times New Roman" w:hAnsi="Calibri"/>
          <w:sz w:val="20"/>
          <w:szCs w:val="20"/>
          <w:lang w:val="es-MX" w:eastAsia="ar-SA"/>
        </w:rPr>
      </w:pPr>
    </w:p>
    <w:p w14:paraId="548CCDBD" w14:textId="77777777" w:rsidR="00E41296" w:rsidRPr="00E41296" w:rsidRDefault="00E41296" w:rsidP="00E41296">
      <w:pPr>
        <w:rPr>
          <w:rFonts w:ascii="Calibri" w:eastAsia="Times New Roman" w:hAnsi="Calibri"/>
          <w:sz w:val="20"/>
          <w:szCs w:val="20"/>
          <w:lang w:val="es-MX" w:eastAsia="ar-SA"/>
        </w:rPr>
      </w:pPr>
    </w:p>
    <w:p w14:paraId="38BDBF46" w14:textId="77777777" w:rsidR="00E41296" w:rsidRPr="00E41296" w:rsidRDefault="00E41296" w:rsidP="00E41296">
      <w:pPr>
        <w:rPr>
          <w:rFonts w:ascii="Calibri" w:eastAsia="Times New Roman" w:hAnsi="Calibri"/>
          <w:sz w:val="20"/>
          <w:szCs w:val="20"/>
          <w:lang w:val="es-MX" w:eastAsia="ar-SA"/>
        </w:rPr>
      </w:pPr>
    </w:p>
    <w:p w14:paraId="625FC4AF" w14:textId="77777777" w:rsidR="00E41296" w:rsidRPr="00E41296" w:rsidRDefault="00E41296" w:rsidP="00E41296">
      <w:pPr>
        <w:rPr>
          <w:rFonts w:ascii="Calibri" w:eastAsia="Times New Roman" w:hAnsi="Calibri"/>
          <w:sz w:val="20"/>
          <w:szCs w:val="20"/>
          <w:lang w:val="es-MX" w:eastAsia="ar-SA"/>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E41296" w:rsidRPr="00E41296" w14:paraId="6A9AB452" w14:textId="77777777" w:rsidTr="008E4E13">
        <w:trPr>
          <w:jc w:val="center"/>
        </w:trPr>
        <w:tc>
          <w:tcPr>
            <w:tcW w:w="3600" w:type="dxa"/>
            <w:tcBorders>
              <w:bottom w:val="single" w:sz="4" w:space="0" w:color="000000"/>
            </w:tcBorders>
          </w:tcPr>
          <w:p w14:paraId="0F0948C4" w14:textId="77777777" w:rsidR="00E41296" w:rsidRPr="00E41296" w:rsidRDefault="00E41296" w:rsidP="00E41296">
            <w:pPr>
              <w:jc w:val="center"/>
              <w:rPr>
                <w:rFonts w:ascii="Calibri" w:eastAsia="Times New Roman" w:hAnsi="Calibri"/>
                <w:sz w:val="20"/>
                <w:szCs w:val="20"/>
                <w:lang w:val="es-MX" w:eastAsia="ar-SA"/>
              </w:rPr>
            </w:pPr>
            <w:r w:rsidRPr="00E41296">
              <w:rPr>
                <w:rFonts w:ascii="Calibri" w:eastAsia="Times New Roman" w:hAnsi="Calibri"/>
                <w:sz w:val="20"/>
                <w:szCs w:val="20"/>
                <w:lang w:val="es-MX" w:eastAsia="ar-SA"/>
              </w:rPr>
              <w:t>“EL PARTICIPANTE A”</w:t>
            </w:r>
          </w:p>
        </w:tc>
        <w:tc>
          <w:tcPr>
            <w:tcW w:w="720" w:type="dxa"/>
          </w:tcPr>
          <w:p w14:paraId="72393CD9" w14:textId="77777777" w:rsidR="00E41296" w:rsidRPr="00E41296" w:rsidRDefault="00E41296" w:rsidP="00E41296">
            <w:pPr>
              <w:jc w:val="center"/>
              <w:rPr>
                <w:rFonts w:ascii="Calibri" w:eastAsia="Times New Roman" w:hAnsi="Calibri"/>
                <w:sz w:val="20"/>
                <w:szCs w:val="20"/>
                <w:lang w:val="es-MX" w:eastAsia="ar-SA"/>
              </w:rPr>
            </w:pPr>
          </w:p>
          <w:p w14:paraId="18E05323" w14:textId="77777777" w:rsidR="00E41296" w:rsidRPr="00E41296" w:rsidRDefault="00E41296" w:rsidP="00E41296">
            <w:pPr>
              <w:jc w:val="center"/>
              <w:rPr>
                <w:rFonts w:ascii="Calibri" w:eastAsia="Times New Roman" w:hAnsi="Calibri"/>
                <w:sz w:val="20"/>
                <w:szCs w:val="20"/>
                <w:lang w:val="es-MX" w:eastAsia="ar-SA"/>
              </w:rPr>
            </w:pPr>
          </w:p>
          <w:p w14:paraId="70E21464" w14:textId="77777777" w:rsidR="00E41296" w:rsidRPr="00E41296" w:rsidRDefault="00E41296" w:rsidP="00E41296">
            <w:pPr>
              <w:jc w:val="center"/>
              <w:rPr>
                <w:rFonts w:ascii="Calibri" w:eastAsia="Times New Roman" w:hAnsi="Calibri"/>
                <w:sz w:val="20"/>
                <w:szCs w:val="20"/>
                <w:lang w:val="es-MX" w:eastAsia="ar-SA"/>
              </w:rPr>
            </w:pPr>
          </w:p>
        </w:tc>
        <w:tc>
          <w:tcPr>
            <w:tcW w:w="3240" w:type="dxa"/>
            <w:tcBorders>
              <w:bottom w:val="single" w:sz="4" w:space="0" w:color="000000"/>
            </w:tcBorders>
          </w:tcPr>
          <w:p w14:paraId="2C3546C0" w14:textId="77777777" w:rsidR="00E41296" w:rsidRPr="00E41296" w:rsidRDefault="00E41296" w:rsidP="00E41296">
            <w:pPr>
              <w:jc w:val="center"/>
              <w:rPr>
                <w:rFonts w:ascii="Calibri" w:eastAsia="Times New Roman" w:hAnsi="Calibri"/>
                <w:sz w:val="20"/>
                <w:szCs w:val="20"/>
                <w:lang w:val="es-MX" w:eastAsia="ar-SA"/>
              </w:rPr>
            </w:pPr>
            <w:r w:rsidRPr="00E41296">
              <w:rPr>
                <w:rFonts w:ascii="Calibri" w:eastAsia="Times New Roman" w:hAnsi="Calibri"/>
                <w:sz w:val="20"/>
                <w:szCs w:val="20"/>
                <w:lang w:val="es-MX" w:eastAsia="ar-SA"/>
              </w:rPr>
              <w:t>“EL PARTICIPANTE B”</w:t>
            </w:r>
          </w:p>
          <w:p w14:paraId="12E8087F" w14:textId="77777777" w:rsidR="00E41296" w:rsidRPr="00E41296" w:rsidRDefault="00E41296" w:rsidP="00E41296">
            <w:pPr>
              <w:jc w:val="center"/>
              <w:rPr>
                <w:rFonts w:ascii="Calibri" w:eastAsia="Times New Roman" w:hAnsi="Calibri"/>
                <w:sz w:val="20"/>
                <w:szCs w:val="20"/>
                <w:lang w:val="es-MX" w:eastAsia="ar-SA"/>
              </w:rPr>
            </w:pPr>
          </w:p>
        </w:tc>
      </w:tr>
      <w:tr w:rsidR="00E41296" w:rsidRPr="00E41296" w14:paraId="4177017D" w14:textId="77777777" w:rsidTr="008E4E13">
        <w:trPr>
          <w:jc w:val="center"/>
        </w:trPr>
        <w:tc>
          <w:tcPr>
            <w:tcW w:w="3600" w:type="dxa"/>
            <w:tcBorders>
              <w:top w:val="single" w:sz="4" w:space="0" w:color="000000"/>
            </w:tcBorders>
          </w:tcPr>
          <w:p w14:paraId="4C0492DE" w14:textId="77777777" w:rsidR="00E41296" w:rsidRPr="00E41296" w:rsidRDefault="00E41296" w:rsidP="00E41296">
            <w:pPr>
              <w:jc w:val="center"/>
              <w:rPr>
                <w:rFonts w:ascii="Calibri" w:eastAsia="Times New Roman" w:hAnsi="Calibri"/>
                <w:bCs/>
                <w:sz w:val="20"/>
                <w:szCs w:val="20"/>
                <w:lang w:val="es-MX" w:eastAsia="ar-SA"/>
              </w:rPr>
            </w:pPr>
            <w:r w:rsidRPr="00E41296">
              <w:rPr>
                <w:rFonts w:ascii="Calibri" w:eastAsia="Times New Roman" w:hAnsi="Calibri"/>
                <w:bCs/>
                <w:sz w:val="20"/>
                <w:szCs w:val="20"/>
                <w:lang w:val="es-MX" w:eastAsia="ar-SA"/>
              </w:rPr>
              <w:t xml:space="preserve">NOMBRE Y  CARGO  </w:t>
            </w:r>
            <w:r w:rsidRPr="00E41296">
              <w:rPr>
                <w:rFonts w:ascii="Calibri" w:eastAsia="Times New Roman" w:hAnsi="Calibri"/>
                <w:sz w:val="20"/>
                <w:szCs w:val="20"/>
                <w:lang w:val="es-ES" w:eastAsia="ar-SA"/>
              </w:rPr>
              <w:t>DEL APODERADO LEGAL</w:t>
            </w:r>
          </w:p>
        </w:tc>
        <w:tc>
          <w:tcPr>
            <w:tcW w:w="720" w:type="dxa"/>
          </w:tcPr>
          <w:p w14:paraId="668329C2" w14:textId="77777777" w:rsidR="00E41296" w:rsidRPr="00E41296" w:rsidRDefault="00E41296" w:rsidP="00E41296">
            <w:pPr>
              <w:jc w:val="center"/>
              <w:rPr>
                <w:rFonts w:ascii="Calibri" w:eastAsia="Times New Roman" w:hAnsi="Calibri"/>
                <w:sz w:val="20"/>
                <w:szCs w:val="20"/>
                <w:lang w:val="es-MX" w:eastAsia="ar-SA"/>
              </w:rPr>
            </w:pPr>
          </w:p>
        </w:tc>
        <w:tc>
          <w:tcPr>
            <w:tcW w:w="3240" w:type="dxa"/>
            <w:tcBorders>
              <w:top w:val="single" w:sz="4" w:space="0" w:color="000000"/>
            </w:tcBorders>
          </w:tcPr>
          <w:p w14:paraId="50E5F2E2" w14:textId="77777777" w:rsidR="00E41296" w:rsidRPr="00E41296" w:rsidRDefault="00E41296" w:rsidP="00E41296">
            <w:pPr>
              <w:jc w:val="center"/>
              <w:rPr>
                <w:rFonts w:ascii="Calibri" w:eastAsia="Times New Roman" w:hAnsi="Calibri"/>
                <w:sz w:val="20"/>
                <w:szCs w:val="20"/>
                <w:lang w:val="es-ES" w:eastAsia="ar-SA"/>
              </w:rPr>
            </w:pPr>
            <w:r w:rsidRPr="00E41296">
              <w:rPr>
                <w:rFonts w:ascii="Calibri" w:eastAsia="Times New Roman" w:hAnsi="Calibri"/>
                <w:sz w:val="20"/>
                <w:szCs w:val="20"/>
                <w:lang w:val="es-ES" w:eastAsia="ar-SA"/>
              </w:rPr>
              <w:t>NOMBRE Y CARGO</w:t>
            </w:r>
          </w:p>
          <w:p w14:paraId="20A3A829" w14:textId="77777777" w:rsidR="00E41296" w:rsidRPr="00E41296" w:rsidRDefault="00E41296" w:rsidP="00E41296">
            <w:pPr>
              <w:jc w:val="center"/>
              <w:rPr>
                <w:rFonts w:ascii="Calibri" w:eastAsia="Times New Roman" w:hAnsi="Calibri"/>
                <w:sz w:val="20"/>
                <w:szCs w:val="20"/>
                <w:lang w:val="es-ES" w:eastAsia="ar-SA"/>
              </w:rPr>
            </w:pPr>
            <w:r w:rsidRPr="00E41296">
              <w:rPr>
                <w:rFonts w:ascii="Calibri" w:eastAsia="Times New Roman" w:hAnsi="Calibri"/>
                <w:sz w:val="20"/>
                <w:szCs w:val="20"/>
                <w:lang w:val="es-ES" w:eastAsia="ar-SA"/>
              </w:rPr>
              <w:t>DEL APODERADO LEGAL</w:t>
            </w:r>
          </w:p>
        </w:tc>
      </w:tr>
    </w:tbl>
    <w:p w14:paraId="0D80F506" w14:textId="77777777" w:rsidR="00E41296" w:rsidRPr="00E41296" w:rsidRDefault="00E41296" w:rsidP="00E41296">
      <w:pPr>
        <w:rPr>
          <w:rFonts w:ascii="Calibri" w:eastAsia="Times New Roman" w:hAnsi="Calibri"/>
          <w:sz w:val="20"/>
          <w:szCs w:val="20"/>
          <w:lang w:val="es-ES" w:eastAsia="ar-SA"/>
        </w:rPr>
      </w:pPr>
    </w:p>
    <w:p w14:paraId="667A9E8C" w14:textId="77777777" w:rsidR="009F46F1" w:rsidRPr="000F52E2" w:rsidRDefault="009F46F1">
      <w:pPr>
        <w:rPr>
          <w:rFonts w:ascii="Calibri" w:hAnsi="Calibri" w:cs="Arial"/>
          <w:sz w:val="20"/>
          <w:szCs w:val="20"/>
        </w:rPr>
      </w:pPr>
    </w:p>
    <w:p w14:paraId="188E34A1" w14:textId="77777777" w:rsidR="00514DAC" w:rsidRDefault="00514DAC">
      <w:pPr>
        <w:jc w:val="center"/>
        <w:rPr>
          <w:rFonts w:ascii="Calibri" w:hAnsi="Calibri" w:cs="Arial"/>
          <w:b/>
          <w:sz w:val="20"/>
          <w:szCs w:val="20"/>
        </w:rPr>
      </w:pPr>
      <w:r w:rsidRPr="000F52E2">
        <w:rPr>
          <w:rFonts w:ascii="Calibri" w:hAnsi="Calibri" w:cs="Arial"/>
          <w:b/>
          <w:sz w:val="20"/>
          <w:szCs w:val="20"/>
        </w:rPr>
        <w:lastRenderedPageBreak/>
        <w:t>ANEXO NÚMERO 11 (ONCE)</w:t>
      </w:r>
    </w:p>
    <w:p w14:paraId="2744AE23" w14:textId="77777777" w:rsidR="00E41296" w:rsidRPr="000F52E2" w:rsidRDefault="00E41296">
      <w:pPr>
        <w:jc w:val="center"/>
        <w:rPr>
          <w:rFonts w:ascii="Calibri" w:hAnsi="Calibri" w:cs="Arial"/>
          <w:sz w:val="20"/>
          <w:szCs w:val="20"/>
        </w:rPr>
      </w:pPr>
    </w:p>
    <w:p w14:paraId="2285D62A" w14:textId="77777777" w:rsidR="00514DAC" w:rsidRPr="000F52E2" w:rsidRDefault="00514DAC">
      <w:pPr>
        <w:jc w:val="center"/>
        <w:rPr>
          <w:rFonts w:ascii="Calibri" w:hAnsi="Calibri" w:cs="Arial"/>
          <w:b/>
          <w:sz w:val="20"/>
          <w:szCs w:val="20"/>
        </w:rPr>
      </w:pPr>
      <w:r w:rsidRPr="000F52E2">
        <w:rPr>
          <w:rFonts w:ascii="Calibri" w:hAnsi="Calibri" w:cs="Arial"/>
          <w:b/>
          <w:sz w:val="20"/>
          <w:szCs w:val="20"/>
        </w:rPr>
        <w:t>SOLICITUD DE SUBROGACION DE SERVICIOS</w:t>
      </w:r>
    </w:p>
    <w:p w14:paraId="56C50ABE" w14:textId="77777777" w:rsidR="00514DAC" w:rsidRPr="000F52E2" w:rsidRDefault="00514DAC" w:rsidP="009F46F1">
      <w:pPr>
        <w:rPr>
          <w:rFonts w:ascii="Calibri" w:hAnsi="Calibri" w:cs="Arial"/>
          <w:b/>
          <w:sz w:val="20"/>
          <w:szCs w:val="20"/>
        </w:rPr>
      </w:pPr>
    </w:p>
    <w:p w14:paraId="603A0D23" w14:textId="77777777" w:rsidR="00514DAC" w:rsidRPr="000F52E2" w:rsidRDefault="00514DAC">
      <w:pPr>
        <w:jc w:val="center"/>
        <w:rPr>
          <w:rFonts w:ascii="Calibri" w:hAnsi="Calibri" w:cs="Arial"/>
          <w:b/>
          <w:sz w:val="20"/>
          <w:szCs w:val="20"/>
        </w:rPr>
      </w:pPr>
    </w:p>
    <w:p w14:paraId="2E16EA0F" w14:textId="77777777" w:rsidR="00514DAC" w:rsidRPr="000F52E2" w:rsidRDefault="00E41296">
      <w:pPr>
        <w:jc w:val="center"/>
        <w:rPr>
          <w:rFonts w:ascii="Calibri" w:hAnsi="Calibri" w:cs="Arial"/>
          <w:sz w:val="20"/>
          <w:szCs w:val="20"/>
        </w:rPr>
      </w:pPr>
      <w:r>
        <w:rPr>
          <w:rFonts w:ascii="Calibri" w:hAnsi="Calibri" w:cs="Arial"/>
          <w:sz w:val="20"/>
          <w:szCs w:val="20"/>
          <w:lang w:val="es-MX" w:eastAsia="es-MX"/>
        </w:rPr>
        <w:pict w14:anchorId="4B71B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02.5pt" filled="t">
            <v:fill color2="black"/>
            <v:imagedata r:id="rId12" o:title="" croptop="-3f" cropbottom="-3f" cropleft="-4f" cropright="-4f"/>
          </v:shape>
        </w:pict>
      </w:r>
    </w:p>
    <w:p w14:paraId="401DFBF8" w14:textId="77777777" w:rsidR="00514DAC" w:rsidRPr="000F52E2" w:rsidRDefault="00E41296">
      <w:pPr>
        <w:jc w:val="center"/>
        <w:rPr>
          <w:rFonts w:ascii="Calibri" w:hAnsi="Calibri" w:cs="Arial"/>
          <w:sz w:val="20"/>
          <w:szCs w:val="20"/>
        </w:rPr>
      </w:pPr>
      <w:r>
        <w:rPr>
          <w:rFonts w:ascii="Calibri" w:hAnsi="Calibri" w:cs="Arial"/>
          <w:sz w:val="20"/>
          <w:szCs w:val="20"/>
          <w:lang w:val="es-MX" w:eastAsia="es-MX"/>
        </w:rPr>
        <w:lastRenderedPageBreak/>
        <w:pict w14:anchorId="64B1E0E4">
          <v:shape id="_x0000_i1026" type="#_x0000_t75" style="width:499.5pt;height:591.75pt" filled="t">
            <v:fill color2="black"/>
            <v:imagedata r:id="rId13" o:title="" croptop="-2f" cropbottom="-2f" cropleft="-3f" cropright="-3f"/>
          </v:shape>
        </w:pict>
      </w:r>
    </w:p>
    <w:p w14:paraId="59582D9D" w14:textId="77777777" w:rsidR="00514DAC" w:rsidRPr="000F52E2" w:rsidRDefault="00E41296">
      <w:pPr>
        <w:pageBreakBefore/>
        <w:jc w:val="center"/>
        <w:rPr>
          <w:rFonts w:ascii="Calibri" w:hAnsi="Calibri" w:cs="Arial"/>
          <w:b/>
          <w:sz w:val="20"/>
          <w:szCs w:val="20"/>
        </w:rPr>
      </w:pPr>
      <w:r>
        <w:rPr>
          <w:rFonts w:ascii="Calibri" w:hAnsi="Calibri" w:cs="Arial"/>
          <w:sz w:val="20"/>
          <w:szCs w:val="20"/>
          <w:lang w:val="es-MX" w:eastAsia="es-MX"/>
        </w:rPr>
        <w:lastRenderedPageBreak/>
        <w:pict w14:anchorId="170D844A">
          <v:shape id="_x0000_i1027" type="#_x0000_t75" style="width:475.5pt;height:603.75pt" filled="t">
            <v:fill color2="black"/>
            <v:imagedata r:id="rId14" o:title="" croptop="-2f" cropbottom="-2f" cropleft="-3f" cropright="-3f"/>
          </v:shape>
        </w:pict>
      </w:r>
    </w:p>
    <w:p w14:paraId="0148FE78" w14:textId="77777777" w:rsidR="00ED07C6" w:rsidRPr="000F52E2" w:rsidRDefault="00ED07C6">
      <w:pPr>
        <w:jc w:val="center"/>
        <w:rPr>
          <w:rFonts w:ascii="Calibri" w:hAnsi="Calibri" w:cs="Arial"/>
          <w:b/>
          <w:sz w:val="20"/>
          <w:szCs w:val="20"/>
        </w:rPr>
      </w:pPr>
    </w:p>
    <w:p w14:paraId="6856FD62" w14:textId="77777777" w:rsidR="00ED07C6" w:rsidRPr="000F52E2" w:rsidRDefault="00ED07C6">
      <w:pPr>
        <w:jc w:val="center"/>
        <w:rPr>
          <w:rFonts w:ascii="Calibri" w:hAnsi="Calibri" w:cs="Arial"/>
          <w:b/>
          <w:sz w:val="20"/>
          <w:szCs w:val="20"/>
        </w:rPr>
      </w:pPr>
    </w:p>
    <w:p w14:paraId="6C4396DB" w14:textId="77777777" w:rsidR="00ED07C6" w:rsidRPr="000F52E2" w:rsidRDefault="00ED07C6">
      <w:pPr>
        <w:jc w:val="center"/>
        <w:rPr>
          <w:rFonts w:ascii="Calibri" w:hAnsi="Calibri" w:cs="Arial"/>
          <w:b/>
          <w:sz w:val="20"/>
          <w:szCs w:val="20"/>
        </w:rPr>
      </w:pPr>
    </w:p>
    <w:p w14:paraId="26DAB5AE" w14:textId="77777777" w:rsidR="00514DAC" w:rsidRPr="000F52E2" w:rsidRDefault="00514DAC">
      <w:pPr>
        <w:jc w:val="center"/>
        <w:rPr>
          <w:rFonts w:ascii="Calibri" w:hAnsi="Calibri" w:cs="Arial"/>
          <w:b/>
          <w:sz w:val="20"/>
          <w:szCs w:val="20"/>
        </w:rPr>
      </w:pPr>
      <w:r w:rsidRPr="000F52E2">
        <w:rPr>
          <w:rFonts w:ascii="Calibri" w:hAnsi="Calibri" w:cs="Arial"/>
          <w:b/>
          <w:sz w:val="20"/>
          <w:szCs w:val="20"/>
        </w:rPr>
        <w:lastRenderedPageBreak/>
        <w:t>ANEXO NÚMERO 12 (DOCE)</w:t>
      </w:r>
    </w:p>
    <w:p w14:paraId="3314BFC6" w14:textId="77777777" w:rsidR="009F46F1" w:rsidRPr="000F52E2" w:rsidRDefault="009F46F1">
      <w:pPr>
        <w:jc w:val="center"/>
        <w:rPr>
          <w:rFonts w:ascii="Calibri" w:hAnsi="Calibri" w:cs="Arial"/>
          <w:sz w:val="20"/>
          <w:szCs w:val="20"/>
        </w:rPr>
      </w:pPr>
    </w:p>
    <w:p w14:paraId="2F789F4A"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183B3DF" w14:textId="77777777" w:rsidR="00514DAC" w:rsidRPr="000F52E2" w:rsidRDefault="00514DAC">
      <w:pPr>
        <w:widowControl w:val="0"/>
        <w:autoSpaceDE w:val="0"/>
        <w:ind w:left="6120" w:firstLine="720"/>
        <w:jc w:val="center"/>
        <w:rPr>
          <w:rFonts w:ascii="Calibri" w:hAnsi="Calibri" w:cs="Arial"/>
          <w:sz w:val="20"/>
          <w:szCs w:val="20"/>
        </w:rPr>
      </w:pPr>
      <w:r w:rsidRPr="000F52E2">
        <w:rPr>
          <w:rFonts w:ascii="Calibri" w:hAnsi="Calibri" w:cs="Arial"/>
          <w:sz w:val="20"/>
          <w:szCs w:val="20"/>
        </w:rPr>
        <w:t>______</w:t>
      </w:r>
      <w:proofErr w:type="spellStart"/>
      <w:r w:rsidRPr="000F52E2">
        <w:rPr>
          <w:rFonts w:ascii="Calibri" w:hAnsi="Calibri" w:cs="Arial"/>
          <w:sz w:val="20"/>
          <w:szCs w:val="20"/>
        </w:rPr>
        <w:t>de___________de</w:t>
      </w:r>
      <w:proofErr w:type="spellEnd"/>
      <w:r w:rsidRPr="000F52E2">
        <w:rPr>
          <w:rFonts w:ascii="Calibri" w:hAnsi="Calibri" w:cs="Arial"/>
          <w:sz w:val="20"/>
          <w:szCs w:val="20"/>
        </w:rPr>
        <w:t>____________</w:t>
      </w:r>
      <w:proofErr w:type="gramStart"/>
      <w:r w:rsidRPr="000F52E2">
        <w:rPr>
          <w:rFonts w:ascii="Calibri" w:hAnsi="Calibri" w:cs="Arial"/>
          <w:sz w:val="20"/>
          <w:szCs w:val="20"/>
        </w:rPr>
        <w:t>_(</w:t>
      </w:r>
      <w:proofErr w:type="gramEnd"/>
      <w:r w:rsidRPr="000F52E2">
        <w:rPr>
          <w:rFonts w:ascii="Calibri" w:hAnsi="Calibri" w:cs="Arial"/>
          <w:sz w:val="20"/>
          <w:szCs w:val="20"/>
        </w:rPr>
        <w:t>1)</w:t>
      </w:r>
    </w:p>
    <w:p w14:paraId="7498519E"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________</w:t>
      </w:r>
      <w:proofErr w:type="gramStart"/>
      <w:r w:rsidRPr="000F52E2">
        <w:rPr>
          <w:rFonts w:ascii="Calibri" w:hAnsi="Calibri" w:cs="Arial"/>
          <w:sz w:val="20"/>
          <w:szCs w:val="20"/>
        </w:rPr>
        <w:t>_(</w:t>
      </w:r>
      <w:proofErr w:type="gramEnd"/>
      <w:r w:rsidRPr="000F52E2">
        <w:rPr>
          <w:rFonts w:ascii="Calibri" w:hAnsi="Calibri" w:cs="Arial"/>
          <w:sz w:val="20"/>
          <w:szCs w:val="20"/>
        </w:rPr>
        <w:t>2)______________</w:t>
      </w:r>
    </w:p>
    <w:p w14:paraId="128011EA" w14:textId="77777777" w:rsidR="00514DAC" w:rsidRPr="000F52E2" w:rsidRDefault="00514DAC">
      <w:pPr>
        <w:widowControl w:val="0"/>
        <w:autoSpaceDE w:val="0"/>
        <w:rPr>
          <w:rFonts w:ascii="Calibri" w:hAnsi="Calibri" w:cs="Arial"/>
          <w:sz w:val="20"/>
          <w:szCs w:val="20"/>
        </w:rPr>
      </w:pPr>
      <w:r w:rsidRPr="000F52E2">
        <w:rPr>
          <w:rFonts w:ascii="Calibri" w:hAnsi="Calibri" w:cs="Arial"/>
          <w:sz w:val="20"/>
          <w:szCs w:val="20"/>
        </w:rPr>
        <w:t>Presente.</w:t>
      </w:r>
    </w:p>
    <w:p w14:paraId="563BE6B1" w14:textId="77777777" w:rsidR="00514DAC" w:rsidRPr="000F52E2" w:rsidRDefault="00514DAC">
      <w:pPr>
        <w:widowControl w:val="0"/>
        <w:autoSpaceDE w:val="0"/>
        <w:jc w:val="both"/>
        <w:rPr>
          <w:rFonts w:ascii="Calibri" w:hAnsi="Calibri" w:cs="Arial"/>
          <w:sz w:val="20"/>
          <w:szCs w:val="20"/>
        </w:rPr>
      </w:pPr>
    </w:p>
    <w:p w14:paraId="530E0657"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Me refiero al procedimiento _________</w:t>
      </w:r>
      <w:proofErr w:type="gramStart"/>
      <w:r w:rsidRPr="000F52E2">
        <w:rPr>
          <w:rFonts w:ascii="Calibri" w:hAnsi="Calibri" w:cs="Arial"/>
          <w:sz w:val="20"/>
          <w:szCs w:val="20"/>
        </w:rPr>
        <w:t>_</w:t>
      </w:r>
      <w:r w:rsidRPr="000F52E2">
        <w:rPr>
          <w:rFonts w:ascii="Calibri" w:hAnsi="Calibri" w:cs="Arial"/>
          <w:sz w:val="20"/>
          <w:szCs w:val="20"/>
          <w:u w:val="single"/>
        </w:rPr>
        <w:t>(</w:t>
      </w:r>
      <w:proofErr w:type="gramEnd"/>
      <w:r w:rsidRPr="000F52E2">
        <w:rPr>
          <w:rFonts w:ascii="Calibri" w:hAnsi="Calibri" w:cs="Arial"/>
          <w:sz w:val="20"/>
          <w:szCs w:val="20"/>
          <w:u w:val="single"/>
        </w:rPr>
        <w:t>3</w:t>
      </w:r>
      <w:r w:rsidRPr="000F52E2">
        <w:rPr>
          <w:rFonts w:ascii="Calibri" w:hAnsi="Calibri" w:cs="Arial"/>
          <w:sz w:val="20"/>
          <w:szCs w:val="20"/>
        </w:rPr>
        <w:t>)______No. ______</w:t>
      </w:r>
      <w:proofErr w:type="gramStart"/>
      <w:r w:rsidRPr="000F52E2">
        <w:rPr>
          <w:rFonts w:ascii="Calibri" w:hAnsi="Calibri" w:cs="Arial"/>
          <w:sz w:val="20"/>
          <w:szCs w:val="20"/>
        </w:rPr>
        <w:t>_(</w:t>
      </w:r>
      <w:proofErr w:type="gramEnd"/>
      <w:r w:rsidRPr="000F52E2">
        <w:rPr>
          <w:rFonts w:ascii="Calibri" w:hAnsi="Calibri" w:cs="Arial"/>
          <w:sz w:val="20"/>
          <w:szCs w:val="20"/>
          <w:u w:val="single"/>
        </w:rPr>
        <w:t>4)</w:t>
      </w:r>
      <w:r w:rsidRPr="000F52E2">
        <w:rPr>
          <w:rFonts w:ascii="Calibri" w:hAnsi="Calibri" w:cs="Arial"/>
          <w:sz w:val="20"/>
          <w:szCs w:val="20"/>
        </w:rPr>
        <w:t xml:space="preserve">___________en el que mi representada. </w:t>
      </w:r>
      <w:proofErr w:type="gramStart"/>
      <w:r w:rsidRPr="000F52E2">
        <w:rPr>
          <w:rFonts w:ascii="Calibri" w:hAnsi="Calibri" w:cs="Arial"/>
          <w:sz w:val="20"/>
          <w:szCs w:val="20"/>
        </w:rPr>
        <w:t>la</w:t>
      </w:r>
      <w:proofErr w:type="gramEnd"/>
      <w:r w:rsidRPr="000F52E2">
        <w:rPr>
          <w:rFonts w:ascii="Calibri" w:hAnsi="Calibri" w:cs="Arial"/>
          <w:sz w:val="20"/>
          <w:szCs w:val="20"/>
        </w:rPr>
        <w:t xml:space="preserve"> empresa ____________</w:t>
      </w:r>
      <w:r w:rsidRPr="000F52E2">
        <w:rPr>
          <w:rFonts w:ascii="Calibri" w:hAnsi="Calibri" w:cs="Arial"/>
          <w:sz w:val="20"/>
          <w:szCs w:val="20"/>
          <w:u w:val="single"/>
        </w:rPr>
        <w:t>(5)</w:t>
      </w:r>
      <w:r w:rsidRPr="000F52E2">
        <w:rPr>
          <w:rFonts w:ascii="Calibri" w:hAnsi="Calibri" w:cs="Arial"/>
          <w:sz w:val="20"/>
          <w:szCs w:val="20"/>
        </w:rPr>
        <w:t>___________ participa a través de fa propuesta que se contiene en el presente sobre.</w:t>
      </w:r>
    </w:p>
    <w:p w14:paraId="5C1622FA" w14:textId="77777777" w:rsidR="00514DAC" w:rsidRPr="000F52E2" w:rsidRDefault="00514DAC">
      <w:pPr>
        <w:widowControl w:val="0"/>
        <w:autoSpaceDE w:val="0"/>
        <w:jc w:val="both"/>
        <w:rPr>
          <w:rFonts w:ascii="Calibri" w:hAnsi="Calibri" w:cs="Arial"/>
          <w:sz w:val="20"/>
          <w:szCs w:val="20"/>
        </w:rPr>
      </w:pPr>
    </w:p>
    <w:p w14:paraId="5848B5D3"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Sobre el particular, y en los términos de lo previsto por los </w:t>
      </w:r>
      <w:r w:rsidRPr="000F52E2">
        <w:rPr>
          <w:rFonts w:ascii="Calibri" w:hAnsi="Calibri" w:cs="Arial"/>
          <w:i/>
          <w:iCs/>
          <w:sz w:val="20"/>
          <w:szCs w:val="20"/>
        </w:rPr>
        <w:t xml:space="preserve">"Lineamientos para fomentar la participación de las micro, pequeñas </w:t>
      </w:r>
      <w:r w:rsidRPr="000F52E2">
        <w:rPr>
          <w:rFonts w:ascii="Calibri" w:hAnsi="Calibri" w:cs="Arial"/>
          <w:i/>
          <w:sz w:val="20"/>
          <w:szCs w:val="20"/>
        </w:rPr>
        <w:t xml:space="preserve">y </w:t>
      </w:r>
      <w:r w:rsidRPr="000F52E2">
        <w:rPr>
          <w:rFonts w:ascii="Calibri" w:hAnsi="Calibri" w:cs="Arial"/>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0F52E2">
        <w:rPr>
          <w:rFonts w:ascii="Calibri" w:hAnsi="Calibri" w:cs="Arial"/>
          <w:sz w:val="20"/>
          <w:szCs w:val="20"/>
        </w:rPr>
        <w:t>declaro bajo protesta decir verdad, que mi representada pertenece al sector</w:t>
      </w:r>
      <w:r w:rsidRPr="000F52E2">
        <w:rPr>
          <w:rFonts w:ascii="Calibri" w:hAnsi="Calibri" w:cs="Arial"/>
          <w:sz w:val="20"/>
          <w:szCs w:val="20"/>
          <w:u w:val="single"/>
        </w:rPr>
        <w:t xml:space="preserve"> </w:t>
      </w:r>
      <w:r w:rsidRPr="000F52E2">
        <w:rPr>
          <w:rFonts w:ascii="Calibri" w:hAnsi="Calibri" w:cs="Arial"/>
          <w:sz w:val="20"/>
          <w:szCs w:val="20"/>
        </w:rPr>
        <w:t>_______(6)_______, cuenta con _________</w:t>
      </w:r>
      <w:r w:rsidRPr="000F52E2">
        <w:rPr>
          <w:rFonts w:ascii="Calibri" w:hAnsi="Calibri" w:cs="Arial"/>
          <w:sz w:val="20"/>
          <w:szCs w:val="20"/>
          <w:u w:val="single"/>
        </w:rPr>
        <w:t>(</w:t>
      </w:r>
      <w:r w:rsidRPr="000F52E2">
        <w:rPr>
          <w:rFonts w:ascii="Calibri" w:hAnsi="Calibri" w:cs="Arial"/>
          <w:sz w:val="20"/>
          <w:szCs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0F52E2">
        <w:rPr>
          <w:rFonts w:ascii="Calibri" w:hAnsi="Calibri" w:cs="Arial"/>
          <w:i/>
          <w:iCs/>
          <w:sz w:val="20"/>
          <w:szCs w:val="20"/>
        </w:rPr>
        <w:t xml:space="preserve">mi </w:t>
      </w:r>
      <w:r w:rsidRPr="000F52E2">
        <w:rPr>
          <w:rFonts w:ascii="Calibri" w:hAnsi="Calibri" w:cs="Arial"/>
          <w:sz w:val="20"/>
          <w:szCs w:val="20"/>
        </w:rPr>
        <w:t>representada se encuentra en el rango de una empresa ______</w:t>
      </w:r>
      <w:proofErr w:type="gramStart"/>
      <w:r w:rsidRPr="000F52E2">
        <w:rPr>
          <w:rFonts w:ascii="Calibri" w:hAnsi="Calibri" w:cs="Arial"/>
          <w:sz w:val="20"/>
          <w:szCs w:val="20"/>
        </w:rPr>
        <w:t>_(</w:t>
      </w:r>
      <w:proofErr w:type="gramEnd"/>
      <w:r w:rsidRPr="000F52E2">
        <w:rPr>
          <w:rFonts w:ascii="Calibri" w:hAnsi="Calibri" w:cs="Arial"/>
          <w:sz w:val="20"/>
          <w:szCs w:val="20"/>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0F52E2" w14:paraId="1CF3F247" w14:textId="7777777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14:paraId="787433CB"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b/>
                <w:sz w:val="20"/>
                <w:szCs w:val="20"/>
              </w:rPr>
              <w:t>Estratificación</w:t>
            </w:r>
          </w:p>
        </w:tc>
      </w:tr>
      <w:tr w:rsidR="00514DAC" w:rsidRPr="000F52E2" w14:paraId="2BE97AB5" w14:textId="77777777">
        <w:trPr>
          <w:trHeight w:val="693"/>
        </w:trPr>
        <w:tc>
          <w:tcPr>
            <w:tcW w:w="1133" w:type="dxa"/>
            <w:tcBorders>
              <w:top w:val="single" w:sz="4" w:space="0" w:color="000000"/>
              <w:left w:val="single" w:sz="4" w:space="0" w:color="000000"/>
              <w:bottom w:val="single" w:sz="4" w:space="0" w:color="000000"/>
            </w:tcBorders>
            <w:shd w:val="clear" w:color="auto" w:fill="auto"/>
          </w:tcPr>
          <w:p w14:paraId="55A24743" w14:textId="77777777" w:rsidR="00514DAC" w:rsidRPr="000F52E2" w:rsidRDefault="00514DAC">
            <w:pPr>
              <w:widowControl w:val="0"/>
              <w:autoSpaceDE w:val="0"/>
              <w:snapToGrid w:val="0"/>
              <w:jc w:val="center"/>
              <w:rPr>
                <w:rFonts w:ascii="Calibri" w:hAnsi="Calibri" w:cs="Arial"/>
                <w:b/>
                <w:sz w:val="20"/>
                <w:szCs w:val="20"/>
              </w:rPr>
            </w:pPr>
          </w:p>
          <w:p w14:paraId="4D94BB64"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Tamaño</w:t>
            </w:r>
          </w:p>
          <w:p w14:paraId="5DE5D44D"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(10)</w:t>
            </w:r>
          </w:p>
        </w:tc>
        <w:tc>
          <w:tcPr>
            <w:tcW w:w="2061" w:type="dxa"/>
            <w:tcBorders>
              <w:top w:val="single" w:sz="4" w:space="0" w:color="000000"/>
              <w:left w:val="single" w:sz="4" w:space="0" w:color="000000"/>
              <w:bottom w:val="single" w:sz="4" w:space="0" w:color="000000"/>
            </w:tcBorders>
            <w:shd w:val="clear" w:color="auto" w:fill="auto"/>
          </w:tcPr>
          <w:p w14:paraId="550E7A2B" w14:textId="77777777" w:rsidR="00514DAC" w:rsidRPr="000F52E2" w:rsidRDefault="00514DAC">
            <w:pPr>
              <w:widowControl w:val="0"/>
              <w:autoSpaceDE w:val="0"/>
              <w:snapToGrid w:val="0"/>
              <w:jc w:val="center"/>
              <w:rPr>
                <w:rFonts w:ascii="Calibri" w:hAnsi="Calibri" w:cs="Arial"/>
                <w:sz w:val="20"/>
                <w:szCs w:val="20"/>
              </w:rPr>
            </w:pPr>
          </w:p>
          <w:p w14:paraId="2771A88D"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Sector</w:t>
            </w:r>
          </w:p>
          <w:p w14:paraId="4E5BF666"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(6)</w:t>
            </w:r>
          </w:p>
        </w:tc>
        <w:tc>
          <w:tcPr>
            <w:tcW w:w="2455" w:type="dxa"/>
            <w:tcBorders>
              <w:top w:val="single" w:sz="4" w:space="0" w:color="000000"/>
              <w:left w:val="single" w:sz="4" w:space="0" w:color="000000"/>
              <w:bottom w:val="single" w:sz="4" w:space="0" w:color="000000"/>
            </w:tcBorders>
            <w:shd w:val="clear" w:color="auto" w:fill="auto"/>
          </w:tcPr>
          <w:p w14:paraId="39088457"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Rango de número de trabajadores </w:t>
            </w:r>
          </w:p>
          <w:p w14:paraId="16C9DCEB"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(7) + (8)</w:t>
            </w:r>
          </w:p>
        </w:tc>
        <w:tc>
          <w:tcPr>
            <w:tcW w:w="2977" w:type="dxa"/>
            <w:tcBorders>
              <w:top w:val="single" w:sz="4" w:space="0" w:color="000000"/>
              <w:left w:val="single" w:sz="4" w:space="0" w:color="000000"/>
              <w:bottom w:val="single" w:sz="4" w:space="0" w:color="000000"/>
            </w:tcBorders>
            <w:shd w:val="clear" w:color="auto" w:fill="auto"/>
          </w:tcPr>
          <w:p w14:paraId="592CD8A5"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Rango de monto de ventas anuales (</w:t>
            </w:r>
            <w:proofErr w:type="spellStart"/>
            <w:r w:rsidRPr="000F52E2">
              <w:rPr>
                <w:rFonts w:ascii="Calibri" w:hAnsi="Calibri" w:cs="Arial"/>
                <w:sz w:val="20"/>
                <w:szCs w:val="20"/>
              </w:rPr>
              <w:t>mdp</w:t>
            </w:r>
            <w:proofErr w:type="spellEnd"/>
            <w:r w:rsidRPr="000F52E2">
              <w:rPr>
                <w:rFonts w:ascii="Calibri" w:hAnsi="Calibri" w:cs="Arial"/>
                <w:sz w:val="20"/>
                <w:szCs w:val="20"/>
              </w:rPr>
              <w:t>)</w:t>
            </w:r>
          </w:p>
          <w:p w14:paraId="28801167"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4285FA1"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Tope máximo combinado</w:t>
            </w:r>
          </w:p>
        </w:tc>
      </w:tr>
      <w:tr w:rsidR="00514DAC" w:rsidRPr="000F52E2" w14:paraId="6442400A" w14:textId="77777777">
        <w:trPr>
          <w:trHeight w:val="236"/>
        </w:trPr>
        <w:tc>
          <w:tcPr>
            <w:tcW w:w="1133" w:type="dxa"/>
            <w:tcBorders>
              <w:top w:val="single" w:sz="4" w:space="0" w:color="000000"/>
              <w:left w:val="single" w:sz="4" w:space="0" w:color="000000"/>
              <w:bottom w:val="single" w:sz="4" w:space="0" w:color="000000"/>
            </w:tcBorders>
            <w:shd w:val="clear" w:color="auto" w:fill="auto"/>
          </w:tcPr>
          <w:p w14:paraId="371535B7"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Micro </w:t>
            </w:r>
          </w:p>
        </w:tc>
        <w:tc>
          <w:tcPr>
            <w:tcW w:w="2061" w:type="dxa"/>
            <w:tcBorders>
              <w:top w:val="single" w:sz="4" w:space="0" w:color="000000"/>
              <w:left w:val="single" w:sz="4" w:space="0" w:color="000000"/>
              <w:bottom w:val="single" w:sz="4" w:space="0" w:color="000000"/>
            </w:tcBorders>
            <w:shd w:val="clear" w:color="auto" w:fill="auto"/>
          </w:tcPr>
          <w:p w14:paraId="43BA7DA7"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Todas</w:t>
            </w:r>
          </w:p>
        </w:tc>
        <w:tc>
          <w:tcPr>
            <w:tcW w:w="2455" w:type="dxa"/>
            <w:tcBorders>
              <w:top w:val="single" w:sz="4" w:space="0" w:color="000000"/>
              <w:left w:val="single" w:sz="4" w:space="0" w:color="000000"/>
              <w:bottom w:val="single" w:sz="4" w:space="0" w:color="000000"/>
            </w:tcBorders>
            <w:shd w:val="clear" w:color="auto" w:fill="auto"/>
          </w:tcPr>
          <w:p w14:paraId="64735724"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Hasta 10</w:t>
            </w:r>
          </w:p>
        </w:tc>
        <w:tc>
          <w:tcPr>
            <w:tcW w:w="2977" w:type="dxa"/>
            <w:tcBorders>
              <w:top w:val="single" w:sz="4" w:space="0" w:color="000000"/>
              <w:left w:val="single" w:sz="4" w:space="0" w:color="000000"/>
              <w:bottom w:val="single" w:sz="4" w:space="0" w:color="000000"/>
            </w:tcBorders>
            <w:shd w:val="clear" w:color="auto" w:fill="auto"/>
          </w:tcPr>
          <w:p w14:paraId="37E2FA5D"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9AB860C"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4.6</w:t>
            </w:r>
          </w:p>
        </w:tc>
      </w:tr>
      <w:tr w:rsidR="00514DAC" w:rsidRPr="000F52E2" w14:paraId="61F6D884" w14:textId="7777777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14:paraId="5C9FBCFD" w14:textId="77777777" w:rsidR="00514DAC" w:rsidRPr="000F52E2" w:rsidRDefault="00514DAC">
            <w:pPr>
              <w:widowControl w:val="0"/>
              <w:autoSpaceDE w:val="0"/>
              <w:snapToGrid w:val="0"/>
              <w:jc w:val="center"/>
              <w:rPr>
                <w:rFonts w:ascii="Calibri" w:hAnsi="Calibri" w:cs="Arial"/>
                <w:sz w:val="20"/>
                <w:szCs w:val="20"/>
              </w:rPr>
            </w:pPr>
          </w:p>
          <w:p w14:paraId="77220B53"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Pequeña</w:t>
            </w:r>
          </w:p>
        </w:tc>
        <w:tc>
          <w:tcPr>
            <w:tcW w:w="2061" w:type="dxa"/>
            <w:tcBorders>
              <w:top w:val="single" w:sz="4" w:space="0" w:color="000000"/>
              <w:left w:val="single" w:sz="4" w:space="0" w:color="000000"/>
              <w:bottom w:val="single" w:sz="4" w:space="0" w:color="000000"/>
            </w:tcBorders>
            <w:shd w:val="clear" w:color="auto" w:fill="auto"/>
          </w:tcPr>
          <w:p w14:paraId="7019720D"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1B394327"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11 hasta 30 </w:t>
            </w:r>
          </w:p>
        </w:tc>
        <w:tc>
          <w:tcPr>
            <w:tcW w:w="2977" w:type="dxa"/>
            <w:tcBorders>
              <w:top w:val="single" w:sz="4" w:space="0" w:color="000000"/>
              <w:left w:val="single" w:sz="4" w:space="0" w:color="000000"/>
              <w:bottom w:val="single" w:sz="4" w:space="0" w:color="000000"/>
            </w:tcBorders>
            <w:shd w:val="clear" w:color="auto" w:fill="auto"/>
          </w:tcPr>
          <w:p w14:paraId="7ED1EE54"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6B11170"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93</w:t>
            </w:r>
          </w:p>
        </w:tc>
      </w:tr>
      <w:tr w:rsidR="00514DAC" w:rsidRPr="000F52E2" w14:paraId="5C6AEED5"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55DD3032" w14:textId="77777777" w:rsidR="00514DAC" w:rsidRPr="000F52E2" w:rsidRDefault="00514DAC">
            <w:pPr>
              <w:widowControl w:val="0"/>
              <w:autoSpaceDE w:val="0"/>
              <w:snapToGrid w:val="0"/>
              <w:jc w:val="center"/>
              <w:rPr>
                <w:rFonts w:ascii="Calibri" w:hAnsi="Calibri" w:cs="Arial"/>
                <w:sz w:val="20"/>
                <w:szCs w:val="20"/>
              </w:rPr>
            </w:pPr>
          </w:p>
        </w:tc>
        <w:tc>
          <w:tcPr>
            <w:tcW w:w="2061" w:type="dxa"/>
            <w:tcBorders>
              <w:top w:val="single" w:sz="4" w:space="0" w:color="000000"/>
              <w:left w:val="single" w:sz="4" w:space="0" w:color="000000"/>
              <w:bottom w:val="single" w:sz="4" w:space="0" w:color="000000"/>
            </w:tcBorders>
            <w:shd w:val="clear" w:color="auto" w:fill="auto"/>
          </w:tcPr>
          <w:p w14:paraId="218ECBC0"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Industria y Servicios</w:t>
            </w:r>
          </w:p>
        </w:tc>
        <w:tc>
          <w:tcPr>
            <w:tcW w:w="2455" w:type="dxa"/>
            <w:tcBorders>
              <w:top w:val="single" w:sz="4" w:space="0" w:color="000000"/>
              <w:left w:val="single" w:sz="4" w:space="0" w:color="000000"/>
              <w:bottom w:val="single" w:sz="4" w:space="0" w:color="000000"/>
            </w:tcBorders>
            <w:shd w:val="clear" w:color="auto" w:fill="auto"/>
          </w:tcPr>
          <w:p w14:paraId="7E2B5991"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14:paraId="60180131"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3F295D6"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95</w:t>
            </w:r>
          </w:p>
        </w:tc>
      </w:tr>
      <w:tr w:rsidR="00514DAC" w:rsidRPr="000F52E2" w14:paraId="6926D8B1" w14:textId="7777777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14:paraId="0D595526" w14:textId="77777777" w:rsidR="00514DAC" w:rsidRPr="000F52E2" w:rsidRDefault="00514DAC">
            <w:pPr>
              <w:widowControl w:val="0"/>
              <w:autoSpaceDE w:val="0"/>
              <w:snapToGrid w:val="0"/>
              <w:jc w:val="center"/>
              <w:rPr>
                <w:rFonts w:ascii="Calibri" w:hAnsi="Calibri" w:cs="Arial"/>
                <w:sz w:val="20"/>
                <w:szCs w:val="20"/>
              </w:rPr>
            </w:pPr>
          </w:p>
          <w:p w14:paraId="37243845"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Mediana</w:t>
            </w:r>
          </w:p>
        </w:tc>
        <w:tc>
          <w:tcPr>
            <w:tcW w:w="2061" w:type="dxa"/>
            <w:tcBorders>
              <w:top w:val="single" w:sz="4" w:space="0" w:color="000000"/>
              <w:left w:val="single" w:sz="4" w:space="0" w:color="000000"/>
              <w:bottom w:val="single" w:sz="4" w:space="0" w:color="000000"/>
            </w:tcBorders>
            <w:shd w:val="clear" w:color="auto" w:fill="auto"/>
          </w:tcPr>
          <w:p w14:paraId="038F8204"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337B89DA"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14:paraId="25644517" w14:textId="77777777" w:rsidR="00514DAC" w:rsidRPr="000F52E2" w:rsidRDefault="00514DAC">
            <w:pPr>
              <w:widowControl w:val="0"/>
              <w:autoSpaceDE w:val="0"/>
              <w:snapToGrid w:val="0"/>
              <w:jc w:val="center"/>
              <w:rPr>
                <w:rFonts w:ascii="Calibri" w:hAnsi="Calibri" w:cs="Arial"/>
                <w:sz w:val="20"/>
                <w:szCs w:val="20"/>
              </w:rPr>
            </w:pPr>
          </w:p>
          <w:p w14:paraId="12BB557B"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CB0628" w14:textId="77777777" w:rsidR="00514DAC" w:rsidRPr="000F52E2" w:rsidRDefault="00514DAC">
            <w:pPr>
              <w:widowControl w:val="0"/>
              <w:autoSpaceDE w:val="0"/>
              <w:snapToGrid w:val="0"/>
              <w:jc w:val="center"/>
              <w:rPr>
                <w:rFonts w:ascii="Calibri" w:hAnsi="Calibri" w:cs="Arial"/>
                <w:sz w:val="20"/>
                <w:szCs w:val="20"/>
              </w:rPr>
            </w:pPr>
          </w:p>
          <w:p w14:paraId="02B80866"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235</w:t>
            </w:r>
          </w:p>
        </w:tc>
      </w:tr>
      <w:tr w:rsidR="00514DAC" w:rsidRPr="000F52E2" w14:paraId="21098768"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1253DB84" w14:textId="77777777" w:rsidR="00514DAC" w:rsidRPr="000F52E2" w:rsidRDefault="00514DAC">
            <w:pPr>
              <w:widowControl w:val="0"/>
              <w:autoSpaceDE w:val="0"/>
              <w:snapToGrid w:val="0"/>
              <w:jc w:val="center"/>
              <w:rPr>
                <w:rFonts w:ascii="Calibri" w:hAnsi="Calibri" w:cs="Arial"/>
                <w:sz w:val="20"/>
                <w:szCs w:val="20"/>
              </w:rPr>
            </w:pPr>
          </w:p>
        </w:tc>
        <w:tc>
          <w:tcPr>
            <w:tcW w:w="2061" w:type="dxa"/>
            <w:tcBorders>
              <w:top w:val="single" w:sz="4" w:space="0" w:color="000000"/>
              <w:left w:val="single" w:sz="4" w:space="0" w:color="000000"/>
              <w:bottom w:val="single" w:sz="4" w:space="0" w:color="000000"/>
            </w:tcBorders>
            <w:shd w:val="clear" w:color="auto" w:fill="auto"/>
          </w:tcPr>
          <w:p w14:paraId="36191FEF"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Servicios</w:t>
            </w:r>
          </w:p>
        </w:tc>
        <w:tc>
          <w:tcPr>
            <w:tcW w:w="2455" w:type="dxa"/>
            <w:tcBorders>
              <w:top w:val="single" w:sz="4" w:space="0" w:color="000000"/>
              <w:left w:val="single" w:sz="4" w:space="0" w:color="000000"/>
              <w:bottom w:val="single" w:sz="4" w:space="0" w:color="000000"/>
            </w:tcBorders>
            <w:shd w:val="clear" w:color="auto" w:fill="auto"/>
          </w:tcPr>
          <w:p w14:paraId="7CEAEA83"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Desde 51 hasta 100</w:t>
            </w:r>
          </w:p>
        </w:tc>
        <w:tc>
          <w:tcPr>
            <w:tcW w:w="2977" w:type="dxa"/>
            <w:vMerge/>
            <w:tcBorders>
              <w:top w:val="single" w:sz="4" w:space="0" w:color="000000"/>
              <w:left w:val="single" w:sz="4" w:space="0" w:color="000000"/>
              <w:bottom w:val="single" w:sz="4" w:space="0" w:color="000000"/>
            </w:tcBorders>
            <w:shd w:val="clear" w:color="auto" w:fill="auto"/>
          </w:tcPr>
          <w:p w14:paraId="5B33A9DC" w14:textId="77777777" w:rsidR="00514DAC" w:rsidRPr="000F52E2" w:rsidRDefault="00514DAC">
            <w:pPr>
              <w:widowControl w:val="0"/>
              <w:autoSpaceDE w:val="0"/>
              <w:snapToGrid w:val="0"/>
              <w:jc w:val="center"/>
              <w:rPr>
                <w:rFonts w:ascii="Calibri" w:hAnsi="Calibri" w:cs="Arial"/>
                <w:sz w:val="20"/>
                <w:szCs w:val="20"/>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680849F1" w14:textId="77777777" w:rsidR="00514DAC" w:rsidRPr="000F52E2" w:rsidRDefault="00514DAC">
            <w:pPr>
              <w:widowControl w:val="0"/>
              <w:autoSpaceDE w:val="0"/>
              <w:snapToGrid w:val="0"/>
              <w:jc w:val="center"/>
              <w:rPr>
                <w:rFonts w:ascii="Calibri" w:hAnsi="Calibri" w:cs="Arial"/>
                <w:sz w:val="20"/>
                <w:szCs w:val="20"/>
              </w:rPr>
            </w:pPr>
          </w:p>
        </w:tc>
      </w:tr>
      <w:tr w:rsidR="00514DAC" w:rsidRPr="000F52E2" w14:paraId="17B58476"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059C66FE" w14:textId="77777777" w:rsidR="00514DAC" w:rsidRPr="000F52E2" w:rsidRDefault="00514DAC">
            <w:pPr>
              <w:widowControl w:val="0"/>
              <w:autoSpaceDE w:val="0"/>
              <w:snapToGrid w:val="0"/>
              <w:jc w:val="center"/>
              <w:rPr>
                <w:rFonts w:ascii="Calibri" w:hAnsi="Calibri" w:cs="Arial"/>
                <w:sz w:val="20"/>
                <w:szCs w:val="20"/>
              </w:rPr>
            </w:pPr>
          </w:p>
        </w:tc>
        <w:tc>
          <w:tcPr>
            <w:tcW w:w="2061" w:type="dxa"/>
            <w:tcBorders>
              <w:top w:val="single" w:sz="4" w:space="0" w:color="000000"/>
              <w:left w:val="single" w:sz="4" w:space="0" w:color="000000"/>
              <w:bottom w:val="single" w:sz="4" w:space="0" w:color="000000"/>
            </w:tcBorders>
            <w:shd w:val="clear" w:color="auto" w:fill="auto"/>
          </w:tcPr>
          <w:p w14:paraId="5C27D951"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 xml:space="preserve">Industria </w:t>
            </w:r>
          </w:p>
        </w:tc>
        <w:tc>
          <w:tcPr>
            <w:tcW w:w="2455" w:type="dxa"/>
            <w:tcBorders>
              <w:top w:val="single" w:sz="4" w:space="0" w:color="000000"/>
              <w:left w:val="single" w:sz="4" w:space="0" w:color="000000"/>
              <w:bottom w:val="single" w:sz="4" w:space="0" w:color="000000"/>
            </w:tcBorders>
            <w:shd w:val="clear" w:color="auto" w:fill="auto"/>
          </w:tcPr>
          <w:p w14:paraId="7FC8D75B"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Desde 51 hasta 250</w:t>
            </w:r>
          </w:p>
        </w:tc>
        <w:tc>
          <w:tcPr>
            <w:tcW w:w="2977" w:type="dxa"/>
            <w:tcBorders>
              <w:top w:val="single" w:sz="4" w:space="0" w:color="000000"/>
              <w:left w:val="single" w:sz="4" w:space="0" w:color="000000"/>
              <w:bottom w:val="single" w:sz="4" w:space="0" w:color="000000"/>
            </w:tcBorders>
            <w:shd w:val="clear" w:color="auto" w:fill="auto"/>
          </w:tcPr>
          <w:p w14:paraId="56FAC394"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D2DF8FA" w14:textId="77777777" w:rsidR="00514DAC" w:rsidRPr="000F52E2" w:rsidRDefault="00514DAC">
            <w:pPr>
              <w:widowControl w:val="0"/>
              <w:autoSpaceDE w:val="0"/>
              <w:jc w:val="center"/>
              <w:rPr>
                <w:rFonts w:ascii="Calibri" w:hAnsi="Calibri" w:cs="Arial"/>
                <w:sz w:val="20"/>
                <w:szCs w:val="20"/>
              </w:rPr>
            </w:pPr>
            <w:r w:rsidRPr="000F52E2">
              <w:rPr>
                <w:rFonts w:ascii="Calibri" w:hAnsi="Calibri" w:cs="Arial"/>
                <w:sz w:val="20"/>
                <w:szCs w:val="20"/>
              </w:rPr>
              <w:t>250</w:t>
            </w:r>
          </w:p>
        </w:tc>
      </w:tr>
    </w:tbl>
    <w:p w14:paraId="29A75D3D" w14:textId="77777777" w:rsidR="00514DAC" w:rsidRPr="000F52E2" w:rsidRDefault="00514DAC">
      <w:pPr>
        <w:widowControl w:val="0"/>
        <w:autoSpaceDE w:val="0"/>
        <w:rPr>
          <w:rFonts w:ascii="Calibri" w:hAnsi="Calibri" w:cs="Arial"/>
          <w:sz w:val="20"/>
          <w:szCs w:val="20"/>
        </w:rPr>
      </w:pPr>
      <w:r w:rsidRPr="000F52E2">
        <w:rPr>
          <w:rFonts w:ascii="Calibri" w:hAnsi="Calibri" w:cs="Arial"/>
          <w:sz w:val="20"/>
          <w:szCs w:val="20"/>
        </w:rPr>
        <w:t>*Tope Máximo Combinado = (Trabajadores) X 10% + (Ventas Anuales) X 90%)</w:t>
      </w:r>
    </w:p>
    <w:p w14:paraId="14B0B3BF" w14:textId="77777777" w:rsidR="00514DAC" w:rsidRPr="000F52E2" w:rsidRDefault="00514DAC">
      <w:pPr>
        <w:widowControl w:val="0"/>
        <w:autoSpaceDE w:val="0"/>
        <w:jc w:val="both"/>
        <w:rPr>
          <w:rFonts w:ascii="Calibri" w:hAnsi="Calibri" w:cs="Arial"/>
          <w:sz w:val="20"/>
          <w:szCs w:val="20"/>
        </w:rPr>
      </w:pPr>
      <w:r w:rsidRPr="000F52E2">
        <w:rPr>
          <w:rFonts w:ascii="Calibri" w:eastAsia="Montserrat Medium" w:hAnsi="Calibri" w:cs="Arial"/>
          <w:sz w:val="20"/>
          <w:szCs w:val="20"/>
        </w:rPr>
        <w:t xml:space="preserve"> </w:t>
      </w:r>
      <w:r w:rsidRPr="000F52E2">
        <w:rPr>
          <w:rFonts w:ascii="Calibri" w:hAnsi="Calibri" w:cs="Arial"/>
          <w:sz w:val="20"/>
          <w:szCs w:val="20"/>
        </w:rPr>
        <w:t>(7) (8) El número de trabajadores será el que resulte de la sumatoria de los puntos (7) y (8)</w:t>
      </w:r>
    </w:p>
    <w:p w14:paraId="59EC5DE8" w14:textId="77777777" w:rsidR="00514DAC" w:rsidRPr="000F52E2" w:rsidRDefault="00514DAC">
      <w:pPr>
        <w:widowControl w:val="0"/>
        <w:autoSpaceDE w:val="0"/>
        <w:ind w:firstLine="1512"/>
        <w:rPr>
          <w:rFonts w:ascii="Calibri" w:hAnsi="Calibri" w:cs="Arial"/>
          <w:sz w:val="20"/>
          <w:szCs w:val="20"/>
        </w:rPr>
      </w:pPr>
    </w:p>
    <w:p w14:paraId="5BDB7DF9"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E7C9A7E"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Asimismo, manifiesto, bajo protesta de .decir verdad, que el Registro Federal de Contribuyentes de mi representada es:</w:t>
      </w:r>
      <w:r w:rsidRPr="000F52E2">
        <w:rPr>
          <w:rFonts w:ascii="Calibri" w:hAnsi="Calibri" w:cs="Arial"/>
          <w:sz w:val="20"/>
          <w:szCs w:val="20"/>
          <w:u w:val="single"/>
        </w:rPr>
        <w:t xml:space="preserve"> </w:t>
      </w:r>
      <w:r w:rsidRPr="000F52E2">
        <w:rPr>
          <w:rFonts w:ascii="Calibri" w:hAnsi="Calibri" w:cs="Arial"/>
          <w:sz w:val="20"/>
          <w:szCs w:val="20"/>
        </w:rPr>
        <w:t>___</w:t>
      </w:r>
      <w:proofErr w:type="gramStart"/>
      <w:r w:rsidRPr="000F52E2">
        <w:rPr>
          <w:rFonts w:ascii="Calibri" w:hAnsi="Calibri" w:cs="Arial"/>
          <w:sz w:val="20"/>
          <w:szCs w:val="20"/>
        </w:rPr>
        <w:t>_(</w:t>
      </w:r>
      <w:proofErr w:type="gramEnd"/>
      <w:r w:rsidRPr="000F52E2">
        <w:rPr>
          <w:rFonts w:ascii="Calibri" w:hAnsi="Calibri" w:cs="Arial"/>
          <w:sz w:val="20"/>
          <w:szCs w:val="20"/>
        </w:rPr>
        <w:t>11)_______y que el Registro Federal de Contribuyentes del (los) fabricante(s) de los bienes que integran mi oferta, es (son</w:t>
      </w:r>
      <w:r w:rsidRPr="000F52E2">
        <w:rPr>
          <w:rFonts w:ascii="Calibri" w:hAnsi="Calibri" w:cs="Arial"/>
          <w:sz w:val="20"/>
          <w:szCs w:val="20"/>
          <w:u w:val="single"/>
        </w:rPr>
        <w:t xml:space="preserve">): </w:t>
      </w:r>
      <w:r w:rsidRPr="000F52E2">
        <w:rPr>
          <w:rFonts w:ascii="Calibri" w:hAnsi="Calibri" w:cs="Arial"/>
          <w:sz w:val="20"/>
          <w:szCs w:val="20"/>
        </w:rPr>
        <w:t>______</w:t>
      </w:r>
      <w:r w:rsidRPr="000F52E2">
        <w:rPr>
          <w:rFonts w:ascii="Calibri" w:hAnsi="Calibri" w:cs="Arial"/>
          <w:sz w:val="20"/>
          <w:szCs w:val="20"/>
          <w:u w:val="single"/>
        </w:rPr>
        <w:t xml:space="preserve">( 12 </w:t>
      </w:r>
      <w:r w:rsidRPr="000F52E2">
        <w:rPr>
          <w:rFonts w:ascii="Calibri" w:hAnsi="Calibri" w:cs="Arial"/>
          <w:sz w:val="20"/>
          <w:szCs w:val="20"/>
        </w:rPr>
        <w:t>)_______.</w:t>
      </w:r>
    </w:p>
    <w:p w14:paraId="5D3F8FDD" w14:textId="77777777" w:rsidR="00514DAC" w:rsidRPr="000F52E2" w:rsidRDefault="00514DAC">
      <w:pPr>
        <w:widowControl w:val="0"/>
        <w:autoSpaceDE w:val="0"/>
        <w:ind w:firstLine="4253"/>
        <w:rPr>
          <w:rFonts w:ascii="Calibri" w:hAnsi="Calibri" w:cs="Arial"/>
          <w:sz w:val="20"/>
          <w:szCs w:val="20"/>
        </w:rPr>
      </w:pPr>
      <w:r w:rsidRPr="000F52E2">
        <w:rPr>
          <w:rFonts w:ascii="Calibri" w:hAnsi="Calibri" w:cs="Arial"/>
          <w:sz w:val="20"/>
          <w:szCs w:val="20"/>
        </w:rPr>
        <w:t>ATENTAMENTE</w:t>
      </w:r>
    </w:p>
    <w:p w14:paraId="6A7F050C" w14:textId="77777777" w:rsidR="00514DAC" w:rsidRPr="000F52E2" w:rsidRDefault="00514DAC">
      <w:pPr>
        <w:widowControl w:val="0"/>
        <w:autoSpaceDE w:val="0"/>
        <w:ind w:firstLine="4820"/>
        <w:rPr>
          <w:rFonts w:ascii="Calibri" w:hAnsi="Calibri" w:cs="Arial"/>
          <w:sz w:val="20"/>
          <w:szCs w:val="20"/>
        </w:rPr>
      </w:pPr>
      <w:r w:rsidRPr="000F52E2">
        <w:rPr>
          <w:rFonts w:ascii="Calibri" w:hAnsi="Calibri" w:cs="Arial"/>
          <w:sz w:val="20"/>
          <w:szCs w:val="20"/>
          <w:u w:val="single"/>
        </w:rPr>
        <w:t>(13)</w:t>
      </w:r>
    </w:p>
    <w:p w14:paraId="25F18F8D" w14:textId="77777777" w:rsidR="00514DAC" w:rsidRPr="000F52E2" w:rsidRDefault="00514DAC">
      <w:pPr>
        <w:jc w:val="center"/>
        <w:rPr>
          <w:rFonts w:ascii="Calibri" w:hAnsi="Calibri" w:cs="Arial"/>
          <w:b/>
          <w:sz w:val="20"/>
          <w:szCs w:val="20"/>
          <w:u w:val="single"/>
        </w:rPr>
      </w:pPr>
    </w:p>
    <w:p w14:paraId="3F1CE72B" w14:textId="77777777" w:rsidR="00514DAC" w:rsidRPr="000F52E2" w:rsidRDefault="00514DAC">
      <w:pPr>
        <w:jc w:val="center"/>
        <w:rPr>
          <w:rFonts w:ascii="Calibri" w:hAnsi="Calibri" w:cs="Arial"/>
          <w:b/>
          <w:sz w:val="20"/>
          <w:szCs w:val="20"/>
        </w:rPr>
      </w:pPr>
    </w:p>
    <w:p w14:paraId="52DD3962" w14:textId="77777777" w:rsidR="00514DAC" w:rsidRPr="000F52E2" w:rsidRDefault="00514DAC">
      <w:pPr>
        <w:jc w:val="center"/>
        <w:rPr>
          <w:rFonts w:ascii="Calibri" w:hAnsi="Calibri" w:cs="Arial"/>
          <w:b/>
          <w:sz w:val="20"/>
          <w:szCs w:val="20"/>
        </w:rPr>
      </w:pPr>
    </w:p>
    <w:p w14:paraId="0BEF3980" w14:textId="77777777" w:rsidR="00514DAC" w:rsidRPr="000F52E2" w:rsidRDefault="00514DAC">
      <w:pPr>
        <w:jc w:val="center"/>
        <w:rPr>
          <w:rFonts w:ascii="Calibri" w:hAnsi="Calibri" w:cs="Arial"/>
          <w:b/>
          <w:sz w:val="20"/>
          <w:szCs w:val="20"/>
        </w:rPr>
      </w:pPr>
    </w:p>
    <w:p w14:paraId="737D8F41" w14:textId="77777777" w:rsidR="00514DAC" w:rsidRPr="000F52E2" w:rsidRDefault="00514DAC">
      <w:pPr>
        <w:jc w:val="center"/>
        <w:rPr>
          <w:rFonts w:ascii="Calibri" w:hAnsi="Calibri" w:cs="Arial"/>
          <w:b/>
          <w:sz w:val="20"/>
          <w:szCs w:val="20"/>
        </w:rPr>
      </w:pPr>
    </w:p>
    <w:p w14:paraId="32EDB3D0" w14:textId="77777777" w:rsidR="00514DAC" w:rsidRPr="000F52E2" w:rsidRDefault="00514DAC">
      <w:pPr>
        <w:jc w:val="center"/>
        <w:rPr>
          <w:rFonts w:ascii="Calibri" w:hAnsi="Calibri" w:cs="Arial"/>
          <w:b/>
          <w:sz w:val="20"/>
          <w:szCs w:val="20"/>
        </w:rPr>
      </w:pPr>
    </w:p>
    <w:p w14:paraId="64180E7F" w14:textId="77777777" w:rsidR="00514DAC" w:rsidRPr="000F52E2" w:rsidRDefault="00514DAC">
      <w:pPr>
        <w:jc w:val="center"/>
        <w:rPr>
          <w:rFonts w:ascii="Calibri" w:hAnsi="Calibri" w:cs="Arial"/>
          <w:b/>
          <w:sz w:val="20"/>
          <w:szCs w:val="20"/>
        </w:rPr>
      </w:pPr>
    </w:p>
    <w:p w14:paraId="09F11979" w14:textId="77777777" w:rsidR="00673892" w:rsidRPr="000F52E2" w:rsidRDefault="00673892">
      <w:pPr>
        <w:jc w:val="center"/>
        <w:rPr>
          <w:rFonts w:ascii="Calibri" w:hAnsi="Calibri" w:cs="Arial"/>
          <w:b/>
          <w:sz w:val="20"/>
          <w:szCs w:val="20"/>
        </w:rPr>
      </w:pPr>
    </w:p>
    <w:p w14:paraId="7D93B749" w14:textId="77777777" w:rsidR="00514DAC" w:rsidRPr="000F52E2" w:rsidRDefault="00514DAC">
      <w:pPr>
        <w:jc w:val="center"/>
        <w:rPr>
          <w:rFonts w:ascii="Calibri" w:hAnsi="Calibri" w:cs="Arial"/>
          <w:b/>
          <w:sz w:val="20"/>
          <w:szCs w:val="20"/>
        </w:rPr>
      </w:pPr>
    </w:p>
    <w:p w14:paraId="26EB6E1F" w14:textId="77777777" w:rsidR="00514DAC" w:rsidRDefault="00514DAC">
      <w:pPr>
        <w:jc w:val="center"/>
        <w:rPr>
          <w:rFonts w:ascii="Calibri" w:hAnsi="Calibri" w:cs="Arial"/>
          <w:b/>
          <w:sz w:val="20"/>
          <w:szCs w:val="20"/>
        </w:rPr>
      </w:pPr>
      <w:r w:rsidRPr="000F52E2">
        <w:rPr>
          <w:rFonts w:ascii="Calibri" w:hAnsi="Calibri" w:cs="Arial"/>
          <w:b/>
          <w:sz w:val="20"/>
          <w:szCs w:val="20"/>
        </w:rPr>
        <w:t>ANEXO NUMERO 12  (DOCE)</w:t>
      </w:r>
    </w:p>
    <w:p w14:paraId="7BBB8E59" w14:textId="77777777" w:rsidR="00E41296" w:rsidRPr="000F52E2" w:rsidRDefault="00E41296">
      <w:pPr>
        <w:jc w:val="center"/>
        <w:rPr>
          <w:rFonts w:ascii="Calibri" w:hAnsi="Calibri" w:cs="Arial"/>
          <w:sz w:val="20"/>
          <w:szCs w:val="20"/>
        </w:rPr>
      </w:pPr>
    </w:p>
    <w:p w14:paraId="30EC715B"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C57E95" w14:textId="77777777" w:rsidR="00514DAC" w:rsidRPr="000F52E2" w:rsidRDefault="00514DAC">
      <w:pPr>
        <w:widowControl w:val="0"/>
        <w:autoSpaceDE w:val="0"/>
        <w:ind w:firstLine="648"/>
        <w:rPr>
          <w:rFonts w:ascii="Calibri" w:hAnsi="Calibri" w:cs="Arial"/>
          <w:b/>
          <w:sz w:val="20"/>
          <w:szCs w:val="20"/>
        </w:rPr>
      </w:pPr>
    </w:p>
    <w:tbl>
      <w:tblPr>
        <w:tblW w:w="0" w:type="auto"/>
        <w:tblInd w:w="-5" w:type="dxa"/>
        <w:tblLayout w:type="fixed"/>
        <w:tblLook w:val="0000" w:firstRow="0" w:lastRow="0" w:firstColumn="0" w:lastColumn="0" w:noHBand="0" w:noVBand="0"/>
      </w:tblPr>
      <w:tblGrid>
        <w:gridCol w:w="788"/>
        <w:gridCol w:w="9273"/>
      </w:tblGrid>
      <w:tr w:rsidR="00514DAC" w:rsidRPr="000F52E2" w14:paraId="4A3CCEA5" w14:textId="77777777">
        <w:tc>
          <w:tcPr>
            <w:tcW w:w="788" w:type="dxa"/>
            <w:tcBorders>
              <w:top w:val="single" w:sz="4" w:space="0" w:color="000000"/>
              <w:left w:val="single" w:sz="4" w:space="0" w:color="000000"/>
              <w:bottom w:val="single" w:sz="4" w:space="0" w:color="000000"/>
            </w:tcBorders>
            <w:shd w:val="clear" w:color="auto" w:fill="auto"/>
          </w:tcPr>
          <w:p w14:paraId="289601C2"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1</w:t>
            </w:r>
          </w:p>
          <w:p w14:paraId="1DCE2B0C" w14:textId="77777777" w:rsidR="00514DAC" w:rsidRPr="000F52E2" w:rsidRDefault="00514DAC">
            <w:pPr>
              <w:widowControl w:val="0"/>
              <w:autoSpaceDE w:val="0"/>
              <w:jc w:val="both"/>
              <w:rPr>
                <w:rFonts w:ascii="Calibri" w:hAnsi="Calibri" w:cs="Arial"/>
                <w:sz w:val="20"/>
                <w:szCs w:val="20"/>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9562E59"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Señalar la fecha de suscripción del documento.</w:t>
            </w:r>
          </w:p>
        </w:tc>
      </w:tr>
      <w:tr w:rsidR="00514DAC" w:rsidRPr="000F52E2" w14:paraId="16DFC2C2" w14:textId="77777777">
        <w:tc>
          <w:tcPr>
            <w:tcW w:w="788" w:type="dxa"/>
            <w:tcBorders>
              <w:top w:val="single" w:sz="4" w:space="0" w:color="000000"/>
              <w:left w:val="single" w:sz="4" w:space="0" w:color="000000"/>
              <w:bottom w:val="single" w:sz="4" w:space="0" w:color="000000"/>
            </w:tcBorders>
            <w:shd w:val="clear" w:color="auto" w:fill="auto"/>
          </w:tcPr>
          <w:p w14:paraId="19D06044"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2.</w:t>
            </w:r>
          </w:p>
          <w:p w14:paraId="6A09DFC0" w14:textId="77777777" w:rsidR="00514DAC" w:rsidRPr="000F52E2" w:rsidRDefault="00514DAC">
            <w:pPr>
              <w:widowControl w:val="0"/>
              <w:autoSpaceDE w:val="0"/>
              <w:jc w:val="both"/>
              <w:rPr>
                <w:rFonts w:ascii="Calibri" w:hAnsi="Calibri" w:cs="Arial"/>
                <w:sz w:val="20"/>
                <w:szCs w:val="20"/>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7D9BACB"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Anotar el nombre de la dependencia o entidad convocante</w:t>
            </w:r>
          </w:p>
        </w:tc>
      </w:tr>
      <w:tr w:rsidR="00514DAC" w:rsidRPr="000F52E2" w14:paraId="4CBC8929" w14:textId="77777777">
        <w:tc>
          <w:tcPr>
            <w:tcW w:w="788" w:type="dxa"/>
            <w:tcBorders>
              <w:top w:val="single" w:sz="4" w:space="0" w:color="000000"/>
              <w:left w:val="single" w:sz="4" w:space="0" w:color="000000"/>
              <w:bottom w:val="single" w:sz="4" w:space="0" w:color="000000"/>
            </w:tcBorders>
            <w:shd w:val="clear" w:color="auto" w:fill="auto"/>
          </w:tcPr>
          <w:p w14:paraId="213F4B1E"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431920C"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Precisar el procedimiento de que se trate, licitación pública, invitación a cuando menos tres personas o adjudicación directa</w:t>
            </w:r>
          </w:p>
        </w:tc>
      </w:tr>
      <w:tr w:rsidR="00514DAC" w:rsidRPr="000F52E2" w14:paraId="56FF3DD5" w14:textId="77777777">
        <w:tc>
          <w:tcPr>
            <w:tcW w:w="788" w:type="dxa"/>
            <w:tcBorders>
              <w:top w:val="single" w:sz="4" w:space="0" w:color="000000"/>
              <w:left w:val="single" w:sz="4" w:space="0" w:color="000000"/>
              <w:bottom w:val="single" w:sz="4" w:space="0" w:color="000000"/>
            </w:tcBorders>
            <w:shd w:val="clear" w:color="auto" w:fill="auto"/>
          </w:tcPr>
          <w:p w14:paraId="77E6C993" w14:textId="77777777" w:rsidR="00514DAC" w:rsidRPr="000F52E2" w:rsidRDefault="00514DAC">
            <w:pPr>
              <w:widowControl w:val="0"/>
              <w:autoSpaceDE w:val="0"/>
              <w:snapToGrid w:val="0"/>
              <w:jc w:val="both"/>
              <w:rPr>
                <w:rFonts w:ascii="Calibri" w:hAnsi="Calibri" w:cs="Arial"/>
                <w:sz w:val="20"/>
                <w:szCs w:val="20"/>
              </w:rPr>
            </w:pPr>
          </w:p>
          <w:p w14:paraId="6BD00AE1"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73E4AF5" w14:textId="77777777" w:rsidR="00514DAC" w:rsidRPr="000F52E2" w:rsidRDefault="00514DAC">
            <w:pPr>
              <w:widowControl w:val="0"/>
              <w:autoSpaceDE w:val="0"/>
              <w:snapToGrid w:val="0"/>
              <w:jc w:val="both"/>
              <w:rPr>
                <w:rFonts w:ascii="Calibri" w:hAnsi="Calibri" w:cs="Arial"/>
                <w:sz w:val="20"/>
                <w:szCs w:val="20"/>
              </w:rPr>
            </w:pPr>
          </w:p>
          <w:p w14:paraId="1BCE5E2A"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Indicar el número respectivo del procedimiento</w:t>
            </w:r>
          </w:p>
        </w:tc>
      </w:tr>
      <w:tr w:rsidR="00514DAC" w:rsidRPr="000F52E2" w14:paraId="382494B6" w14:textId="77777777">
        <w:tc>
          <w:tcPr>
            <w:tcW w:w="788" w:type="dxa"/>
            <w:tcBorders>
              <w:top w:val="single" w:sz="4" w:space="0" w:color="000000"/>
              <w:left w:val="single" w:sz="4" w:space="0" w:color="000000"/>
              <w:bottom w:val="single" w:sz="4" w:space="0" w:color="000000"/>
            </w:tcBorders>
            <w:shd w:val="clear" w:color="auto" w:fill="auto"/>
          </w:tcPr>
          <w:p w14:paraId="18F406A6" w14:textId="77777777" w:rsidR="00514DAC" w:rsidRPr="000F52E2" w:rsidRDefault="00514DAC">
            <w:pPr>
              <w:widowControl w:val="0"/>
              <w:autoSpaceDE w:val="0"/>
              <w:snapToGrid w:val="0"/>
              <w:jc w:val="both"/>
              <w:rPr>
                <w:rFonts w:ascii="Calibri" w:hAnsi="Calibri" w:cs="Arial"/>
                <w:sz w:val="20"/>
                <w:szCs w:val="20"/>
              </w:rPr>
            </w:pPr>
          </w:p>
          <w:p w14:paraId="64AFC1DA"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5ACC733" w14:textId="77777777" w:rsidR="00514DAC" w:rsidRPr="000F52E2" w:rsidRDefault="00514DAC">
            <w:pPr>
              <w:widowControl w:val="0"/>
              <w:autoSpaceDE w:val="0"/>
              <w:snapToGrid w:val="0"/>
              <w:jc w:val="both"/>
              <w:rPr>
                <w:rFonts w:ascii="Calibri" w:hAnsi="Calibri" w:cs="Arial"/>
                <w:sz w:val="20"/>
                <w:szCs w:val="20"/>
              </w:rPr>
            </w:pPr>
          </w:p>
          <w:p w14:paraId="1062C4CD"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Citar el nombre o razón social o denominación de la empresa.</w:t>
            </w:r>
          </w:p>
        </w:tc>
      </w:tr>
      <w:tr w:rsidR="00514DAC" w:rsidRPr="000F52E2" w14:paraId="103A57AF" w14:textId="77777777">
        <w:tc>
          <w:tcPr>
            <w:tcW w:w="788" w:type="dxa"/>
            <w:tcBorders>
              <w:top w:val="single" w:sz="4" w:space="0" w:color="000000"/>
              <w:left w:val="single" w:sz="4" w:space="0" w:color="000000"/>
              <w:bottom w:val="single" w:sz="4" w:space="0" w:color="000000"/>
            </w:tcBorders>
            <w:shd w:val="clear" w:color="auto" w:fill="auto"/>
          </w:tcPr>
          <w:p w14:paraId="6E69D258"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6CB77E11"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Indicar con letra el sector al que pertenece (Industria, Comercio o Servicios)</w:t>
            </w:r>
          </w:p>
          <w:p w14:paraId="566C3501" w14:textId="77777777" w:rsidR="00514DAC" w:rsidRPr="000F52E2" w:rsidRDefault="00514DAC">
            <w:pPr>
              <w:widowControl w:val="0"/>
              <w:autoSpaceDE w:val="0"/>
              <w:jc w:val="both"/>
              <w:rPr>
                <w:rFonts w:ascii="Calibri" w:hAnsi="Calibri" w:cs="Arial"/>
                <w:sz w:val="20"/>
                <w:szCs w:val="20"/>
              </w:rPr>
            </w:pPr>
          </w:p>
        </w:tc>
      </w:tr>
      <w:tr w:rsidR="00514DAC" w:rsidRPr="000F52E2" w14:paraId="351BD8DA" w14:textId="77777777">
        <w:tc>
          <w:tcPr>
            <w:tcW w:w="788" w:type="dxa"/>
            <w:tcBorders>
              <w:top w:val="single" w:sz="4" w:space="0" w:color="000000"/>
              <w:left w:val="single" w:sz="4" w:space="0" w:color="000000"/>
              <w:bottom w:val="single" w:sz="4" w:space="0" w:color="000000"/>
            </w:tcBorders>
            <w:shd w:val="clear" w:color="auto" w:fill="auto"/>
          </w:tcPr>
          <w:p w14:paraId="294292C4"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7A0539E6"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Anotar el número de trabajadores de planta inscritos en </w:t>
            </w:r>
            <w:proofErr w:type="spellStart"/>
            <w:r w:rsidRPr="000F52E2">
              <w:rPr>
                <w:rFonts w:ascii="Calibri" w:hAnsi="Calibri" w:cs="Arial"/>
                <w:sz w:val="20"/>
                <w:szCs w:val="20"/>
              </w:rPr>
              <w:t>eI</w:t>
            </w:r>
            <w:proofErr w:type="spellEnd"/>
            <w:r w:rsidRPr="000F52E2">
              <w:rPr>
                <w:rFonts w:ascii="Calibri" w:hAnsi="Calibri" w:cs="Arial"/>
                <w:sz w:val="20"/>
                <w:szCs w:val="20"/>
              </w:rPr>
              <w:t xml:space="preserve"> IMSS.</w:t>
            </w:r>
          </w:p>
          <w:p w14:paraId="358B1E72" w14:textId="77777777" w:rsidR="00514DAC" w:rsidRPr="000F52E2" w:rsidRDefault="00514DAC">
            <w:pPr>
              <w:widowControl w:val="0"/>
              <w:autoSpaceDE w:val="0"/>
              <w:jc w:val="both"/>
              <w:rPr>
                <w:rFonts w:ascii="Calibri" w:hAnsi="Calibri" w:cs="Arial"/>
                <w:sz w:val="20"/>
                <w:szCs w:val="20"/>
              </w:rPr>
            </w:pPr>
          </w:p>
        </w:tc>
      </w:tr>
      <w:tr w:rsidR="00514DAC" w:rsidRPr="000F52E2" w14:paraId="4DA2F17A" w14:textId="77777777">
        <w:tc>
          <w:tcPr>
            <w:tcW w:w="788" w:type="dxa"/>
            <w:tcBorders>
              <w:top w:val="single" w:sz="4" w:space="0" w:color="000000"/>
              <w:left w:val="single" w:sz="4" w:space="0" w:color="000000"/>
              <w:bottom w:val="single" w:sz="4" w:space="0" w:color="000000"/>
            </w:tcBorders>
            <w:shd w:val="clear" w:color="auto" w:fill="auto"/>
          </w:tcPr>
          <w:p w14:paraId="085AEA15"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2D2D4AA"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En su caso, anotar el número de personas subcontratadas.</w:t>
            </w:r>
          </w:p>
          <w:p w14:paraId="0D35379B" w14:textId="77777777" w:rsidR="00514DAC" w:rsidRPr="000F52E2" w:rsidRDefault="00514DAC">
            <w:pPr>
              <w:widowControl w:val="0"/>
              <w:autoSpaceDE w:val="0"/>
              <w:jc w:val="both"/>
              <w:rPr>
                <w:rFonts w:ascii="Calibri" w:hAnsi="Calibri" w:cs="Arial"/>
                <w:sz w:val="20"/>
                <w:szCs w:val="20"/>
              </w:rPr>
            </w:pPr>
          </w:p>
        </w:tc>
      </w:tr>
      <w:tr w:rsidR="00514DAC" w:rsidRPr="000F52E2" w14:paraId="6878271F" w14:textId="77777777">
        <w:tc>
          <w:tcPr>
            <w:tcW w:w="788" w:type="dxa"/>
            <w:tcBorders>
              <w:top w:val="single" w:sz="4" w:space="0" w:color="000000"/>
              <w:left w:val="single" w:sz="4" w:space="0" w:color="000000"/>
              <w:bottom w:val="single" w:sz="4" w:space="0" w:color="000000"/>
            </w:tcBorders>
            <w:shd w:val="clear" w:color="auto" w:fill="auto"/>
          </w:tcPr>
          <w:p w14:paraId="7F16A9B0"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378B302"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Señalar el rango de monto de ventas anuales en millones de pesos (</w:t>
            </w:r>
            <w:proofErr w:type="spellStart"/>
            <w:r w:rsidRPr="000F52E2">
              <w:rPr>
                <w:rFonts w:ascii="Calibri" w:hAnsi="Calibri" w:cs="Arial"/>
                <w:sz w:val="20"/>
                <w:szCs w:val="20"/>
              </w:rPr>
              <w:t>mdp</w:t>
            </w:r>
            <w:proofErr w:type="spellEnd"/>
            <w:r w:rsidRPr="000F52E2">
              <w:rPr>
                <w:rFonts w:ascii="Calibri" w:hAnsi="Calibri" w:cs="Arial"/>
                <w:sz w:val="20"/>
                <w:szCs w:val="20"/>
              </w:rPr>
              <w:t>), conforme al reporte de su ejercicio fiscal correspondiente a la última declaración anual de impuestos federales.</w:t>
            </w:r>
          </w:p>
        </w:tc>
      </w:tr>
      <w:tr w:rsidR="00514DAC" w:rsidRPr="000F52E2" w14:paraId="02FF7600" w14:textId="77777777">
        <w:tc>
          <w:tcPr>
            <w:tcW w:w="788" w:type="dxa"/>
            <w:tcBorders>
              <w:top w:val="single" w:sz="4" w:space="0" w:color="000000"/>
              <w:left w:val="single" w:sz="4" w:space="0" w:color="000000"/>
              <w:bottom w:val="single" w:sz="4" w:space="0" w:color="000000"/>
            </w:tcBorders>
            <w:shd w:val="clear" w:color="auto" w:fill="auto"/>
          </w:tcPr>
          <w:p w14:paraId="6481B078"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E5BCE1F"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Señalar con letra el tamaño de la empresa (Micro, Pequeña o Mediana), conforme a la fórmula anotada al pie del cuadro de estratificación.</w:t>
            </w:r>
          </w:p>
        </w:tc>
      </w:tr>
      <w:tr w:rsidR="00514DAC" w:rsidRPr="000F52E2" w14:paraId="4F8A0A36" w14:textId="77777777">
        <w:tc>
          <w:tcPr>
            <w:tcW w:w="788" w:type="dxa"/>
            <w:tcBorders>
              <w:top w:val="single" w:sz="4" w:space="0" w:color="000000"/>
              <w:left w:val="single" w:sz="4" w:space="0" w:color="000000"/>
              <w:bottom w:val="single" w:sz="4" w:space="0" w:color="000000"/>
            </w:tcBorders>
            <w:shd w:val="clear" w:color="auto" w:fill="auto"/>
          </w:tcPr>
          <w:p w14:paraId="1D5E7F58"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D48264A"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Indicar el Registro Federal de Contribuyentes del licitante</w:t>
            </w:r>
          </w:p>
          <w:p w14:paraId="63F1D520" w14:textId="77777777" w:rsidR="00514DAC" w:rsidRPr="000F52E2" w:rsidRDefault="00514DAC">
            <w:pPr>
              <w:widowControl w:val="0"/>
              <w:autoSpaceDE w:val="0"/>
              <w:jc w:val="both"/>
              <w:rPr>
                <w:rFonts w:ascii="Calibri" w:hAnsi="Calibri" w:cs="Arial"/>
                <w:sz w:val="20"/>
                <w:szCs w:val="20"/>
              </w:rPr>
            </w:pPr>
          </w:p>
        </w:tc>
      </w:tr>
      <w:tr w:rsidR="00514DAC" w:rsidRPr="000F52E2" w14:paraId="45E8FE23" w14:textId="77777777">
        <w:tc>
          <w:tcPr>
            <w:tcW w:w="788" w:type="dxa"/>
            <w:tcBorders>
              <w:top w:val="single" w:sz="4" w:space="0" w:color="000000"/>
              <w:left w:val="single" w:sz="4" w:space="0" w:color="000000"/>
              <w:bottom w:val="single" w:sz="4" w:space="0" w:color="000000"/>
            </w:tcBorders>
            <w:shd w:val="clear" w:color="auto" w:fill="auto"/>
          </w:tcPr>
          <w:p w14:paraId="7DB68E6F"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F8329D7"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Cuando el procedimiento tenga por objeto la adquisición de bienes y el licitante y fabricante sean personas distintas, indicar el Registro Federal de Contribuyentes del (los) fabricante(s) de los bienes que integran la oferta.</w:t>
            </w:r>
          </w:p>
        </w:tc>
      </w:tr>
      <w:tr w:rsidR="00514DAC" w:rsidRPr="000F52E2" w14:paraId="72720BB0" w14:textId="77777777">
        <w:tc>
          <w:tcPr>
            <w:tcW w:w="788" w:type="dxa"/>
            <w:tcBorders>
              <w:top w:val="single" w:sz="4" w:space="0" w:color="000000"/>
              <w:left w:val="single" w:sz="4" w:space="0" w:color="000000"/>
              <w:bottom w:val="single" w:sz="4" w:space="0" w:color="000000"/>
            </w:tcBorders>
            <w:shd w:val="clear" w:color="auto" w:fill="auto"/>
          </w:tcPr>
          <w:p w14:paraId="166A672C"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B04D064" w14:textId="77777777" w:rsidR="00514DAC" w:rsidRPr="000F52E2" w:rsidRDefault="00514DAC">
            <w:pPr>
              <w:widowControl w:val="0"/>
              <w:autoSpaceDE w:val="0"/>
              <w:jc w:val="both"/>
              <w:rPr>
                <w:rFonts w:ascii="Calibri" w:hAnsi="Calibri" w:cs="Arial"/>
                <w:sz w:val="20"/>
                <w:szCs w:val="20"/>
              </w:rPr>
            </w:pPr>
            <w:r w:rsidRPr="000F52E2">
              <w:rPr>
                <w:rFonts w:ascii="Calibri" w:hAnsi="Calibri" w:cs="Arial"/>
                <w:sz w:val="20"/>
                <w:szCs w:val="20"/>
              </w:rPr>
              <w:t>Anotar el nombre y firma del representante de la empresa licitante.</w:t>
            </w:r>
          </w:p>
          <w:p w14:paraId="52BB31CB" w14:textId="77777777" w:rsidR="00514DAC" w:rsidRPr="000F52E2" w:rsidRDefault="00514DAC">
            <w:pPr>
              <w:widowControl w:val="0"/>
              <w:autoSpaceDE w:val="0"/>
              <w:jc w:val="both"/>
              <w:rPr>
                <w:rFonts w:ascii="Calibri" w:hAnsi="Calibri" w:cs="Arial"/>
                <w:sz w:val="20"/>
                <w:szCs w:val="20"/>
              </w:rPr>
            </w:pPr>
          </w:p>
        </w:tc>
      </w:tr>
    </w:tbl>
    <w:p w14:paraId="1C376211" w14:textId="77777777" w:rsidR="00514DAC" w:rsidRPr="000F52E2" w:rsidRDefault="00514DAC">
      <w:pPr>
        <w:jc w:val="center"/>
        <w:rPr>
          <w:rFonts w:ascii="Calibri" w:hAnsi="Calibri" w:cs="Arial"/>
          <w:b/>
          <w:sz w:val="20"/>
          <w:szCs w:val="20"/>
        </w:rPr>
      </w:pPr>
    </w:p>
    <w:p w14:paraId="13B9D4DC" w14:textId="77777777" w:rsidR="00514DAC" w:rsidRPr="000F52E2" w:rsidRDefault="00514DAC">
      <w:pPr>
        <w:jc w:val="center"/>
        <w:rPr>
          <w:rFonts w:ascii="Calibri" w:hAnsi="Calibri" w:cs="Arial"/>
          <w:b/>
          <w:sz w:val="20"/>
          <w:szCs w:val="20"/>
        </w:rPr>
      </w:pPr>
    </w:p>
    <w:p w14:paraId="5B27B59E" w14:textId="77777777" w:rsidR="00514DAC" w:rsidRPr="000F52E2" w:rsidRDefault="00514DAC">
      <w:pPr>
        <w:jc w:val="center"/>
        <w:rPr>
          <w:rFonts w:ascii="Calibri" w:hAnsi="Calibri" w:cs="Arial"/>
          <w:b/>
          <w:sz w:val="20"/>
          <w:szCs w:val="20"/>
        </w:rPr>
      </w:pPr>
    </w:p>
    <w:p w14:paraId="1D6F42FF" w14:textId="77777777" w:rsidR="00514DAC" w:rsidRPr="000F52E2" w:rsidRDefault="00514DAC">
      <w:pPr>
        <w:jc w:val="center"/>
        <w:rPr>
          <w:rFonts w:ascii="Calibri" w:hAnsi="Calibri" w:cs="Arial"/>
          <w:b/>
          <w:sz w:val="20"/>
          <w:szCs w:val="20"/>
        </w:rPr>
      </w:pPr>
    </w:p>
    <w:p w14:paraId="5069E6E2" w14:textId="77777777" w:rsidR="00514DAC" w:rsidRPr="000F52E2" w:rsidRDefault="00514DAC">
      <w:pPr>
        <w:pageBreakBefore/>
        <w:tabs>
          <w:tab w:val="left" w:pos="-28444"/>
          <w:tab w:val="left" w:pos="-27724"/>
          <w:tab w:val="left" w:pos="-27004"/>
          <w:tab w:val="left" w:pos="-26284"/>
          <w:tab w:val="left" w:pos="-25564"/>
          <w:tab w:val="left" w:pos="-24844"/>
          <w:tab w:val="left" w:pos="-24124"/>
        </w:tabs>
        <w:jc w:val="center"/>
        <w:rPr>
          <w:rFonts w:ascii="Calibri" w:hAnsi="Calibri" w:cs="Arial"/>
          <w:sz w:val="20"/>
          <w:szCs w:val="20"/>
        </w:rPr>
      </w:pPr>
      <w:r w:rsidRPr="000F52E2">
        <w:rPr>
          <w:rFonts w:ascii="Calibri" w:eastAsia="Montserrat Medium" w:hAnsi="Calibri" w:cs="Arial"/>
          <w:b/>
          <w:sz w:val="20"/>
          <w:szCs w:val="20"/>
        </w:rPr>
        <w:lastRenderedPageBreak/>
        <w:t xml:space="preserve"> </w:t>
      </w:r>
      <w:r w:rsidRPr="000F52E2">
        <w:rPr>
          <w:rFonts w:ascii="Calibri" w:hAnsi="Calibri" w:cs="Arial"/>
          <w:b/>
          <w:sz w:val="20"/>
          <w:szCs w:val="20"/>
        </w:rPr>
        <w:t>ANEXO NÚMERO 13 (TRECE</w:t>
      </w:r>
      <w:r w:rsidRPr="000F52E2">
        <w:rPr>
          <w:rFonts w:ascii="Calibri" w:hAnsi="Calibri" w:cs="Arial"/>
          <w:sz w:val="20"/>
          <w:szCs w:val="20"/>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0F52E2" w14:paraId="20EE5607" w14:textId="77777777">
        <w:tc>
          <w:tcPr>
            <w:tcW w:w="9813" w:type="dxa"/>
            <w:tcBorders>
              <w:top w:val="single" w:sz="4" w:space="0" w:color="000000"/>
              <w:left w:val="single" w:sz="4" w:space="0" w:color="000000"/>
              <w:bottom w:val="single" w:sz="4" w:space="0" w:color="000000"/>
              <w:right w:val="single" w:sz="4" w:space="0" w:color="000000"/>
            </w:tcBorders>
            <w:shd w:val="clear" w:color="auto" w:fill="D9D9D9"/>
          </w:tcPr>
          <w:p w14:paraId="09CB596D" w14:textId="77777777" w:rsidR="00514DAC" w:rsidRPr="000F52E2" w:rsidRDefault="00514DAC">
            <w:pPr>
              <w:snapToGrid w:val="0"/>
              <w:jc w:val="center"/>
              <w:rPr>
                <w:rFonts w:ascii="Calibri" w:hAnsi="Calibri" w:cs="Arial"/>
                <w:sz w:val="20"/>
                <w:szCs w:val="20"/>
              </w:rPr>
            </w:pPr>
            <w:r w:rsidRPr="000F52E2">
              <w:rPr>
                <w:rFonts w:ascii="Calibri" w:hAnsi="Calibri" w:cs="Arial"/>
                <w:b/>
                <w:sz w:val="20"/>
                <w:szCs w:val="20"/>
              </w:rPr>
              <w:t>PROPOSICIÓN  TECNICA - ECONÓMICA</w:t>
            </w:r>
          </w:p>
          <w:p w14:paraId="59325E99" w14:textId="77777777" w:rsidR="00514DAC" w:rsidRPr="000F52E2" w:rsidRDefault="00514DAC">
            <w:pPr>
              <w:snapToGrid w:val="0"/>
              <w:jc w:val="center"/>
              <w:rPr>
                <w:rFonts w:ascii="Calibri" w:hAnsi="Calibri" w:cs="Arial"/>
                <w:sz w:val="20"/>
                <w:szCs w:val="20"/>
              </w:rPr>
            </w:pPr>
            <w:r w:rsidRPr="000F52E2">
              <w:rPr>
                <w:rFonts w:ascii="Calibri" w:hAnsi="Calibri" w:cs="Arial"/>
                <w:b/>
                <w:sz w:val="20"/>
                <w:szCs w:val="20"/>
              </w:rPr>
              <w:t xml:space="preserve">ÓRGANO DE OPERACIÓN ADMINISTRATIVA </w:t>
            </w:r>
          </w:p>
          <w:p w14:paraId="7C63EFAA" w14:textId="77777777" w:rsidR="00514DAC" w:rsidRPr="000F52E2" w:rsidRDefault="00514DAC" w:rsidP="00673892">
            <w:pPr>
              <w:snapToGrid w:val="0"/>
              <w:jc w:val="center"/>
              <w:rPr>
                <w:rFonts w:ascii="Calibri" w:hAnsi="Calibri" w:cs="Arial"/>
                <w:sz w:val="20"/>
                <w:szCs w:val="20"/>
              </w:rPr>
            </w:pPr>
            <w:r w:rsidRPr="000F52E2">
              <w:rPr>
                <w:rFonts w:ascii="Calibri" w:hAnsi="Calibri" w:cs="Arial"/>
                <w:b/>
                <w:sz w:val="20"/>
                <w:szCs w:val="20"/>
              </w:rPr>
              <w:t>DECON</w:t>
            </w:r>
            <w:r w:rsidR="00673892" w:rsidRPr="000F52E2">
              <w:rPr>
                <w:rFonts w:ascii="Calibri" w:hAnsi="Calibri" w:cs="Arial"/>
                <w:b/>
                <w:sz w:val="20"/>
                <w:szCs w:val="20"/>
              </w:rPr>
              <w:t>C</w:t>
            </w:r>
            <w:r w:rsidRPr="000F52E2">
              <w:rPr>
                <w:rFonts w:ascii="Calibri" w:hAnsi="Calibri" w:cs="Arial"/>
                <w:b/>
                <w:sz w:val="20"/>
                <w:szCs w:val="20"/>
              </w:rPr>
              <w:t>ENTRADA ESTATAL JALISCO</w:t>
            </w:r>
          </w:p>
        </w:tc>
      </w:tr>
    </w:tbl>
    <w:p w14:paraId="72671B63"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0F52E2" w14:paraId="271C4942" w14:textId="77777777">
        <w:trPr>
          <w:trHeight w:val="257"/>
        </w:trPr>
        <w:tc>
          <w:tcPr>
            <w:tcW w:w="7583" w:type="dxa"/>
            <w:gridSpan w:val="4"/>
            <w:tcBorders>
              <w:top w:val="single" w:sz="6" w:space="0" w:color="000000"/>
              <w:left w:val="single" w:sz="6" w:space="0" w:color="000000"/>
              <w:bottom w:val="single" w:sz="6" w:space="0" w:color="000000"/>
            </w:tcBorders>
            <w:shd w:val="clear" w:color="auto" w:fill="auto"/>
          </w:tcPr>
          <w:p w14:paraId="7892A4CA" w14:textId="77777777" w:rsidR="00514DAC" w:rsidRPr="000F52E2" w:rsidRDefault="00514DAC">
            <w:pPr>
              <w:rPr>
                <w:rFonts w:ascii="Calibri" w:hAnsi="Calibri" w:cs="Arial"/>
                <w:sz w:val="20"/>
                <w:szCs w:val="20"/>
              </w:rPr>
            </w:pPr>
            <w:r w:rsidRPr="000F52E2">
              <w:rPr>
                <w:rFonts w:ascii="Calibri" w:hAnsi="Calibri" w:cs="Arial"/>
                <w:sz w:val="20"/>
                <w:szCs w:val="20"/>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14:paraId="2CC8D517" w14:textId="77777777" w:rsidR="00514DAC" w:rsidRPr="000F52E2" w:rsidRDefault="00514DAC">
            <w:pPr>
              <w:rPr>
                <w:rFonts w:ascii="Calibri" w:hAnsi="Calibri" w:cs="Arial"/>
                <w:sz w:val="20"/>
                <w:szCs w:val="20"/>
              </w:rPr>
            </w:pPr>
            <w:r w:rsidRPr="000F52E2">
              <w:rPr>
                <w:rFonts w:ascii="Calibri" w:hAnsi="Calibri" w:cs="Arial"/>
                <w:sz w:val="20"/>
                <w:szCs w:val="20"/>
              </w:rPr>
              <w:t>DIA</w:t>
            </w:r>
          </w:p>
        </w:tc>
        <w:tc>
          <w:tcPr>
            <w:tcW w:w="993" w:type="dxa"/>
            <w:tcBorders>
              <w:top w:val="single" w:sz="4" w:space="0" w:color="000000"/>
              <w:left w:val="single" w:sz="4" w:space="0" w:color="000000"/>
              <w:bottom w:val="single" w:sz="4" w:space="0" w:color="000000"/>
            </w:tcBorders>
            <w:shd w:val="clear" w:color="auto" w:fill="auto"/>
          </w:tcPr>
          <w:p w14:paraId="2FA3A900" w14:textId="77777777" w:rsidR="00514DAC" w:rsidRPr="000F52E2" w:rsidRDefault="00514DAC">
            <w:pPr>
              <w:rPr>
                <w:rFonts w:ascii="Calibri" w:hAnsi="Calibri" w:cs="Arial"/>
                <w:sz w:val="20"/>
                <w:szCs w:val="20"/>
              </w:rPr>
            </w:pPr>
            <w:r w:rsidRPr="000F52E2">
              <w:rPr>
                <w:rFonts w:ascii="Calibri" w:hAnsi="Calibri" w:cs="Arial"/>
                <w:sz w:val="20"/>
                <w:szCs w:val="20"/>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4973014" w14:textId="77777777" w:rsidR="00514DAC" w:rsidRPr="000F52E2" w:rsidRDefault="00514DAC">
            <w:pPr>
              <w:rPr>
                <w:rFonts w:ascii="Calibri" w:hAnsi="Calibri" w:cs="Arial"/>
                <w:sz w:val="20"/>
                <w:szCs w:val="20"/>
              </w:rPr>
            </w:pPr>
            <w:r w:rsidRPr="000F52E2">
              <w:rPr>
                <w:rFonts w:ascii="Calibri" w:hAnsi="Calibri" w:cs="Arial"/>
                <w:sz w:val="20"/>
                <w:szCs w:val="20"/>
              </w:rPr>
              <w:t>AÑO</w:t>
            </w:r>
          </w:p>
        </w:tc>
      </w:tr>
      <w:tr w:rsidR="00514DAC" w:rsidRPr="000F52E2" w14:paraId="5BB4B5DA" w14:textId="7777777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0333223A" w14:textId="77777777" w:rsidR="00514DAC" w:rsidRPr="000F52E2" w:rsidRDefault="00514DAC">
            <w:pPr>
              <w:rPr>
                <w:rFonts w:ascii="Calibri" w:hAnsi="Calibri" w:cs="Arial"/>
                <w:sz w:val="20"/>
                <w:szCs w:val="20"/>
              </w:rPr>
            </w:pPr>
            <w:r w:rsidRPr="000F52E2">
              <w:rPr>
                <w:rFonts w:ascii="Calibri" w:hAnsi="Calibri" w:cs="Arial"/>
                <w:sz w:val="20"/>
                <w:szCs w:val="20"/>
              </w:rPr>
              <w:t>NOMBRE DEL LICITANTE_________________________________________________________R.F.C.____________________</w:t>
            </w:r>
          </w:p>
        </w:tc>
      </w:tr>
      <w:tr w:rsidR="00514DAC" w:rsidRPr="000F52E2" w14:paraId="35F7A07C" w14:textId="7777777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3EB16189" w14:textId="77777777" w:rsidR="00514DAC" w:rsidRPr="000F52E2" w:rsidRDefault="00514DAC">
            <w:pPr>
              <w:rPr>
                <w:rFonts w:ascii="Calibri" w:hAnsi="Calibri" w:cs="Arial"/>
                <w:sz w:val="20"/>
                <w:szCs w:val="20"/>
              </w:rPr>
            </w:pPr>
            <w:r w:rsidRPr="000F52E2">
              <w:rPr>
                <w:rFonts w:ascii="Calibri" w:hAnsi="Calibri" w:cs="Arial"/>
                <w:sz w:val="20"/>
                <w:szCs w:val="20"/>
              </w:rPr>
              <w:t>DOMICILIO_____________________________________________________________________________________________</w:t>
            </w:r>
          </w:p>
        </w:tc>
      </w:tr>
      <w:tr w:rsidR="00514DAC" w:rsidRPr="000F52E2" w14:paraId="648BA9BF" w14:textId="77777777">
        <w:trPr>
          <w:trHeight w:val="473"/>
        </w:trPr>
        <w:tc>
          <w:tcPr>
            <w:tcW w:w="1991" w:type="dxa"/>
            <w:tcBorders>
              <w:top w:val="single" w:sz="4" w:space="0" w:color="000000"/>
              <w:left w:val="single" w:sz="4" w:space="0" w:color="000000"/>
              <w:bottom w:val="single" w:sz="4" w:space="0" w:color="000000"/>
            </w:tcBorders>
            <w:shd w:val="clear" w:color="auto" w:fill="E5E5E5"/>
          </w:tcPr>
          <w:p w14:paraId="77D4751C" w14:textId="77777777" w:rsidR="00514DAC" w:rsidRPr="000F52E2" w:rsidRDefault="00514DAC" w:rsidP="000F52E2">
            <w:pPr>
              <w:pStyle w:val="Ttulo8"/>
              <w:numPr>
                <w:ilvl w:val="7"/>
                <w:numId w:val="1"/>
              </w:numPr>
              <w:jc w:val="center"/>
              <w:rPr>
                <w:rFonts w:ascii="Calibri" w:hAnsi="Calibri"/>
              </w:rPr>
            </w:pPr>
            <w:r w:rsidRPr="000F52E2">
              <w:rPr>
                <w:rFonts w:ascii="Calibri" w:hAnsi="Calibri"/>
                <w:b/>
              </w:rPr>
              <w:t>TELÉFONO</w:t>
            </w:r>
          </w:p>
        </w:tc>
        <w:tc>
          <w:tcPr>
            <w:tcW w:w="2076" w:type="dxa"/>
            <w:tcBorders>
              <w:top w:val="single" w:sz="4" w:space="0" w:color="000000"/>
              <w:left w:val="single" w:sz="4" w:space="0" w:color="000000"/>
              <w:bottom w:val="single" w:sz="4" w:space="0" w:color="000000"/>
            </w:tcBorders>
            <w:shd w:val="clear" w:color="auto" w:fill="E5E5E5"/>
          </w:tcPr>
          <w:p w14:paraId="2C9D98A0" w14:textId="77777777" w:rsidR="00514DAC" w:rsidRPr="000F52E2" w:rsidRDefault="00514DAC" w:rsidP="000F52E2">
            <w:pPr>
              <w:pStyle w:val="Ttulo8"/>
              <w:numPr>
                <w:ilvl w:val="7"/>
                <w:numId w:val="1"/>
              </w:numPr>
              <w:jc w:val="center"/>
              <w:rPr>
                <w:rFonts w:ascii="Calibri" w:hAnsi="Calibri"/>
              </w:rPr>
            </w:pPr>
            <w:r w:rsidRPr="000F52E2">
              <w:rPr>
                <w:rFonts w:ascii="Calibri" w:hAnsi="Calibri"/>
                <w:b/>
              </w:rPr>
              <w:t>FAX</w:t>
            </w:r>
          </w:p>
        </w:tc>
        <w:tc>
          <w:tcPr>
            <w:tcW w:w="3196" w:type="dxa"/>
            <w:tcBorders>
              <w:top w:val="single" w:sz="4" w:space="0" w:color="000000"/>
              <w:left w:val="single" w:sz="4" w:space="0" w:color="000000"/>
              <w:bottom w:val="single" w:sz="4" w:space="0" w:color="000000"/>
            </w:tcBorders>
            <w:shd w:val="clear" w:color="auto" w:fill="E5E5E5"/>
          </w:tcPr>
          <w:p w14:paraId="34F509DE" w14:textId="77777777" w:rsidR="00514DAC" w:rsidRPr="000F52E2" w:rsidRDefault="00514DAC" w:rsidP="000F52E2">
            <w:pPr>
              <w:pStyle w:val="Ttulo8"/>
              <w:numPr>
                <w:ilvl w:val="7"/>
                <w:numId w:val="1"/>
              </w:numPr>
              <w:jc w:val="center"/>
              <w:rPr>
                <w:rFonts w:ascii="Calibri" w:hAnsi="Calibri"/>
              </w:rPr>
            </w:pPr>
            <w:r w:rsidRPr="000F52E2">
              <w:rPr>
                <w:rFonts w:ascii="Calibri" w:hAnsi="Calibri"/>
                <w:b/>
                <w:i w:val="0"/>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14:paraId="37885806" w14:textId="77777777" w:rsidR="00514DAC" w:rsidRPr="000F52E2" w:rsidRDefault="00514DAC">
            <w:pPr>
              <w:pStyle w:val="Encabezado"/>
              <w:tabs>
                <w:tab w:val="left" w:pos="708"/>
              </w:tabs>
              <w:jc w:val="center"/>
              <w:rPr>
                <w:rFonts w:ascii="Calibri" w:hAnsi="Calibri" w:cs="Arial"/>
                <w:sz w:val="20"/>
                <w:szCs w:val="20"/>
              </w:rPr>
            </w:pPr>
            <w:r w:rsidRPr="000F52E2">
              <w:rPr>
                <w:rFonts w:ascii="Calibri" w:hAnsi="Calibri" w:cs="Arial"/>
                <w:b/>
                <w:sz w:val="20"/>
                <w:szCs w:val="20"/>
              </w:rPr>
              <w:t>NUMERO DE PROVEEDOR IMSS</w:t>
            </w:r>
          </w:p>
          <w:p w14:paraId="04A5B7DF" w14:textId="77777777" w:rsidR="00514DAC" w:rsidRPr="000F52E2" w:rsidRDefault="00514DAC">
            <w:pPr>
              <w:pStyle w:val="Encabezado"/>
              <w:tabs>
                <w:tab w:val="left" w:pos="708"/>
              </w:tabs>
              <w:jc w:val="center"/>
              <w:rPr>
                <w:rFonts w:ascii="Calibri" w:hAnsi="Calibri" w:cs="Arial"/>
                <w:sz w:val="20"/>
                <w:szCs w:val="20"/>
              </w:rPr>
            </w:pPr>
            <w:r w:rsidRPr="000F52E2">
              <w:rPr>
                <w:rFonts w:ascii="Calibri" w:hAnsi="Calibri" w:cs="Arial"/>
                <w:b/>
                <w:sz w:val="20"/>
                <w:szCs w:val="20"/>
              </w:rPr>
              <w:t>(en caso de contar con él)</w:t>
            </w:r>
          </w:p>
        </w:tc>
      </w:tr>
      <w:tr w:rsidR="00514DAC" w:rsidRPr="000F52E2" w14:paraId="65F5906C" w14:textId="77777777">
        <w:trPr>
          <w:trHeight w:val="243"/>
        </w:trPr>
        <w:tc>
          <w:tcPr>
            <w:tcW w:w="1991" w:type="dxa"/>
            <w:tcBorders>
              <w:top w:val="single" w:sz="4" w:space="0" w:color="000000"/>
              <w:left w:val="single" w:sz="6" w:space="0" w:color="000000"/>
              <w:bottom w:val="single" w:sz="6" w:space="0" w:color="000000"/>
            </w:tcBorders>
            <w:shd w:val="clear" w:color="auto" w:fill="auto"/>
          </w:tcPr>
          <w:p w14:paraId="5CFBE604" w14:textId="77777777" w:rsidR="00514DAC" w:rsidRPr="000F52E2" w:rsidRDefault="00514DAC">
            <w:pPr>
              <w:jc w:val="center"/>
              <w:rPr>
                <w:rFonts w:ascii="Calibri" w:hAnsi="Calibri" w:cs="Arial"/>
                <w:sz w:val="20"/>
                <w:szCs w:val="20"/>
              </w:rPr>
            </w:pPr>
            <w:r w:rsidRPr="000F52E2">
              <w:rPr>
                <w:rFonts w:ascii="Calibri" w:hAnsi="Calibri" w:cs="Arial"/>
                <w:sz w:val="20"/>
                <w:szCs w:val="20"/>
              </w:rPr>
              <w:t> </w:t>
            </w:r>
          </w:p>
        </w:tc>
        <w:tc>
          <w:tcPr>
            <w:tcW w:w="2076" w:type="dxa"/>
            <w:tcBorders>
              <w:top w:val="single" w:sz="4" w:space="0" w:color="000000"/>
              <w:left w:val="single" w:sz="6" w:space="0" w:color="000000"/>
              <w:bottom w:val="single" w:sz="6" w:space="0" w:color="000000"/>
            </w:tcBorders>
            <w:shd w:val="clear" w:color="auto" w:fill="auto"/>
          </w:tcPr>
          <w:p w14:paraId="46B41B4B" w14:textId="77777777" w:rsidR="00514DAC" w:rsidRPr="000F52E2" w:rsidRDefault="00514DAC">
            <w:pPr>
              <w:jc w:val="center"/>
              <w:rPr>
                <w:rFonts w:ascii="Calibri" w:hAnsi="Calibri" w:cs="Arial"/>
                <w:sz w:val="20"/>
                <w:szCs w:val="20"/>
              </w:rPr>
            </w:pPr>
            <w:r w:rsidRPr="000F52E2">
              <w:rPr>
                <w:rFonts w:ascii="Calibri" w:hAnsi="Calibri" w:cs="Arial"/>
                <w:sz w:val="20"/>
                <w:szCs w:val="20"/>
              </w:rPr>
              <w:t> </w:t>
            </w:r>
          </w:p>
        </w:tc>
        <w:tc>
          <w:tcPr>
            <w:tcW w:w="3196" w:type="dxa"/>
            <w:tcBorders>
              <w:top w:val="single" w:sz="4" w:space="0" w:color="000000"/>
              <w:left w:val="single" w:sz="6" w:space="0" w:color="000000"/>
              <w:bottom w:val="single" w:sz="6" w:space="0" w:color="000000"/>
            </w:tcBorders>
            <w:shd w:val="clear" w:color="auto" w:fill="auto"/>
          </w:tcPr>
          <w:p w14:paraId="0687DF0C" w14:textId="77777777" w:rsidR="00514DAC" w:rsidRPr="000F52E2" w:rsidRDefault="00514DAC">
            <w:pPr>
              <w:jc w:val="center"/>
              <w:rPr>
                <w:rFonts w:ascii="Calibri" w:hAnsi="Calibri" w:cs="Arial"/>
                <w:sz w:val="20"/>
                <w:szCs w:val="20"/>
              </w:rPr>
            </w:pPr>
            <w:r w:rsidRPr="000F52E2">
              <w:rPr>
                <w:rFonts w:ascii="Calibri" w:hAnsi="Calibri" w:cs="Arial"/>
                <w:sz w:val="20"/>
                <w:szCs w:val="20"/>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14:paraId="258477D3" w14:textId="77777777" w:rsidR="00514DAC" w:rsidRPr="000F52E2" w:rsidRDefault="00514DAC">
            <w:pPr>
              <w:jc w:val="center"/>
              <w:rPr>
                <w:rFonts w:ascii="Calibri" w:hAnsi="Calibri" w:cs="Arial"/>
                <w:sz w:val="20"/>
                <w:szCs w:val="20"/>
              </w:rPr>
            </w:pPr>
            <w:r w:rsidRPr="000F52E2">
              <w:rPr>
                <w:rFonts w:ascii="Calibri" w:hAnsi="Calibri" w:cs="Arial"/>
                <w:sz w:val="20"/>
                <w:szCs w:val="20"/>
              </w:rPr>
              <w:t> </w:t>
            </w:r>
          </w:p>
        </w:tc>
      </w:tr>
    </w:tbl>
    <w:p w14:paraId="18B276F9" w14:textId="77777777" w:rsidR="00514DAC" w:rsidRPr="000F52E2" w:rsidRDefault="00514DAC">
      <w:pPr>
        <w:jc w:val="both"/>
        <w:rPr>
          <w:rFonts w:ascii="Calibri" w:hAnsi="Calibri" w:cs="Arial"/>
          <w:sz w:val="20"/>
          <w:szCs w:val="20"/>
        </w:rPr>
      </w:pPr>
      <w:r w:rsidRPr="000F52E2">
        <w:rPr>
          <w:rFonts w:ascii="Calibri" w:hAnsi="Calibri" w:cs="Arial"/>
          <w:bCs/>
          <w:sz w:val="20"/>
          <w:szCs w:val="20"/>
        </w:rPr>
        <w:t>SE DEBERÁ EXPRESAR  QUE LOS PRECIOS OFERTADOS SON FIJOS DURANTE LA VIGENCIA DEL CONTRATO.</w:t>
      </w:r>
    </w:p>
    <w:p w14:paraId="118AEBFA" w14:textId="1B8905A6" w:rsidR="00514DAC" w:rsidRPr="000F52E2" w:rsidRDefault="00514DAC">
      <w:pPr>
        <w:jc w:val="both"/>
        <w:rPr>
          <w:rFonts w:ascii="Calibri" w:hAnsi="Calibri" w:cs="Arial"/>
          <w:sz w:val="20"/>
          <w:szCs w:val="20"/>
        </w:rPr>
      </w:pPr>
      <w:r w:rsidRPr="000F52E2">
        <w:rPr>
          <w:rFonts w:ascii="Calibri" w:hAnsi="Calibri" w:cs="Arial"/>
          <w:sz w:val="20"/>
          <w:szCs w:val="20"/>
        </w:rPr>
        <w:t>EL SERVICIO PROPUESTO, SE APEGA JUSTA, EXACTA Y CABALMENTE A LO SOLICITADO E</w:t>
      </w:r>
      <w:r w:rsidR="00B6052F" w:rsidRPr="000F52E2">
        <w:rPr>
          <w:rFonts w:ascii="Calibri" w:hAnsi="Calibri" w:cs="Arial"/>
          <w:sz w:val="20"/>
          <w:szCs w:val="20"/>
        </w:rPr>
        <w:t>N EL ANEXO 2 (DOS</w:t>
      </w:r>
      <w:r w:rsidRPr="000F52E2">
        <w:rPr>
          <w:rFonts w:ascii="Calibri" w:hAnsi="Calibri" w:cs="Arial"/>
          <w:sz w:val="20"/>
          <w:szCs w:val="20"/>
        </w:rPr>
        <w:t>), DE LAS BASES.</w:t>
      </w:r>
    </w:p>
    <w:tbl>
      <w:tblPr>
        <w:tblW w:w="5000" w:type="pct"/>
        <w:tblInd w:w="-5" w:type="dxa"/>
        <w:tblLayout w:type="fixed"/>
        <w:tblCellMar>
          <w:left w:w="70" w:type="dxa"/>
          <w:right w:w="70" w:type="dxa"/>
        </w:tblCellMar>
        <w:tblLook w:val="0000" w:firstRow="0" w:lastRow="0" w:firstColumn="0" w:lastColumn="0" w:noHBand="0" w:noVBand="0"/>
      </w:tblPr>
      <w:tblGrid>
        <w:gridCol w:w="1022"/>
        <w:gridCol w:w="5902"/>
        <w:gridCol w:w="3188"/>
      </w:tblGrid>
      <w:tr w:rsidR="00514DAC" w:rsidRPr="000F52E2" w14:paraId="692EA743" w14:textId="77777777">
        <w:trPr>
          <w:trHeight w:val="282"/>
        </w:trPr>
        <w:tc>
          <w:tcPr>
            <w:tcW w:w="994" w:type="dxa"/>
            <w:tcBorders>
              <w:top w:val="single" w:sz="4" w:space="0" w:color="000000"/>
              <w:left w:val="single" w:sz="4" w:space="0" w:color="000000"/>
              <w:bottom w:val="single" w:sz="4" w:space="0" w:color="000000"/>
            </w:tcBorders>
            <w:shd w:val="clear" w:color="auto" w:fill="DFDFDF"/>
          </w:tcPr>
          <w:p w14:paraId="198B8E2B"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NO. PARTIDA</w:t>
            </w:r>
          </w:p>
        </w:tc>
        <w:tc>
          <w:tcPr>
            <w:tcW w:w="5740" w:type="dxa"/>
            <w:tcBorders>
              <w:top w:val="single" w:sz="4" w:space="0" w:color="000000"/>
              <w:left w:val="single" w:sz="4" w:space="0" w:color="000000"/>
              <w:bottom w:val="single" w:sz="4" w:space="0" w:color="000000"/>
            </w:tcBorders>
            <w:shd w:val="clear" w:color="auto" w:fill="DFDFDF"/>
          </w:tcPr>
          <w:p w14:paraId="19D9D1E1"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14:paraId="54555870"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PRECIO UNITARIO SIN IVA.</w:t>
            </w:r>
          </w:p>
        </w:tc>
      </w:tr>
      <w:tr w:rsidR="00514DAC" w:rsidRPr="000F52E2" w14:paraId="3C2697A5" w14:textId="77777777">
        <w:trPr>
          <w:trHeight w:val="1931"/>
        </w:trPr>
        <w:tc>
          <w:tcPr>
            <w:tcW w:w="994" w:type="dxa"/>
            <w:tcBorders>
              <w:top w:val="single" w:sz="4" w:space="0" w:color="000000"/>
              <w:left w:val="single" w:sz="4" w:space="0" w:color="000000"/>
              <w:bottom w:val="single" w:sz="4" w:space="0" w:color="000000"/>
            </w:tcBorders>
            <w:shd w:val="clear" w:color="auto" w:fill="auto"/>
          </w:tcPr>
          <w:p w14:paraId="3DD3A8BB" w14:textId="77777777" w:rsidR="00514DAC" w:rsidRPr="000F52E2" w:rsidRDefault="00514DAC">
            <w:pPr>
              <w:snapToGrid w:val="0"/>
              <w:rPr>
                <w:rFonts w:ascii="Calibri" w:hAnsi="Calibri" w:cs="Arial"/>
                <w:b/>
                <w:sz w:val="20"/>
                <w:szCs w:val="20"/>
              </w:rPr>
            </w:pPr>
          </w:p>
        </w:tc>
        <w:tc>
          <w:tcPr>
            <w:tcW w:w="5740" w:type="dxa"/>
            <w:tcBorders>
              <w:top w:val="single" w:sz="4" w:space="0" w:color="000000"/>
              <w:left w:val="single" w:sz="4" w:space="0" w:color="000000"/>
              <w:bottom w:val="single" w:sz="4" w:space="0" w:color="000000"/>
            </w:tcBorders>
            <w:shd w:val="clear" w:color="auto" w:fill="auto"/>
          </w:tcPr>
          <w:p w14:paraId="7BFCDD48" w14:textId="77777777" w:rsidR="00514DAC" w:rsidRPr="000F52E2" w:rsidRDefault="00514DAC">
            <w:pPr>
              <w:snapToGrid w:val="0"/>
              <w:rPr>
                <w:rFonts w:ascii="Calibri" w:hAnsi="Calibri" w:cs="Arial"/>
                <w:sz w:val="20"/>
                <w:szCs w:val="20"/>
              </w:rPr>
            </w:pPr>
          </w:p>
          <w:p w14:paraId="2EC1FAB5" w14:textId="77777777" w:rsidR="00514DAC" w:rsidRPr="000F52E2" w:rsidRDefault="00514DAC">
            <w:pPr>
              <w:rPr>
                <w:rFonts w:ascii="Calibri" w:hAnsi="Calibri" w:cs="Arial"/>
                <w:sz w:val="20"/>
                <w:szCs w:val="20"/>
              </w:rPr>
            </w:pPr>
          </w:p>
          <w:p w14:paraId="62BBCCCA" w14:textId="77777777" w:rsidR="00514DAC" w:rsidRPr="000F52E2" w:rsidRDefault="00514DAC">
            <w:pPr>
              <w:rPr>
                <w:rFonts w:ascii="Calibri" w:hAnsi="Calibri" w:cs="Arial"/>
                <w:sz w:val="20"/>
                <w:szCs w:val="20"/>
              </w:rPr>
            </w:pPr>
          </w:p>
          <w:p w14:paraId="59AC55D2" w14:textId="77777777" w:rsidR="00514DAC" w:rsidRPr="000F52E2" w:rsidRDefault="00514DAC">
            <w:pPr>
              <w:rPr>
                <w:rFonts w:ascii="Calibri" w:hAnsi="Calibri" w:cs="Arial"/>
                <w:sz w:val="20"/>
                <w:szCs w:val="20"/>
              </w:rPr>
            </w:pPr>
          </w:p>
          <w:p w14:paraId="43653D78" w14:textId="77777777" w:rsidR="00514DAC" w:rsidRPr="000F52E2" w:rsidRDefault="00514DAC">
            <w:pPr>
              <w:rPr>
                <w:rFonts w:ascii="Calibri" w:hAnsi="Calibri" w:cs="Arial"/>
                <w:sz w:val="20"/>
                <w:szCs w:val="20"/>
              </w:rPr>
            </w:pPr>
          </w:p>
          <w:p w14:paraId="1DF3F8D1" w14:textId="77777777" w:rsidR="00514DAC" w:rsidRPr="000F52E2" w:rsidRDefault="00514DAC">
            <w:pPr>
              <w:rPr>
                <w:rFonts w:ascii="Calibri" w:hAnsi="Calibri" w:cs="Arial"/>
                <w:sz w:val="20"/>
                <w:szCs w:val="20"/>
              </w:rPr>
            </w:pPr>
          </w:p>
          <w:p w14:paraId="339D23B2" w14:textId="77777777" w:rsidR="00514DAC" w:rsidRPr="000F52E2" w:rsidRDefault="00514DAC">
            <w:pPr>
              <w:rPr>
                <w:rFonts w:ascii="Calibri" w:hAnsi="Calibri" w:cs="Arial"/>
                <w:sz w:val="20"/>
                <w:szCs w:val="20"/>
              </w:rPr>
            </w:pPr>
          </w:p>
          <w:p w14:paraId="2E6F3F3A" w14:textId="77777777" w:rsidR="00514DAC" w:rsidRPr="000F52E2" w:rsidRDefault="00514DAC">
            <w:pPr>
              <w:rPr>
                <w:rFonts w:ascii="Calibri" w:hAnsi="Calibri" w:cs="Arial"/>
                <w:sz w:val="20"/>
                <w:szCs w:val="20"/>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14:paraId="7CD96C8F" w14:textId="77777777" w:rsidR="00514DAC" w:rsidRPr="000F52E2" w:rsidRDefault="00514DAC">
            <w:pPr>
              <w:snapToGrid w:val="0"/>
              <w:rPr>
                <w:rFonts w:ascii="Calibri" w:hAnsi="Calibri" w:cs="Arial"/>
                <w:sz w:val="20"/>
                <w:szCs w:val="20"/>
              </w:rPr>
            </w:pPr>
          </w:p>
        </w:tc>
      </w:tr>
    </w:tbl>
    <w:p w14:paraId="2F946BC9" w14:textId="77777777" w:rsidR="00514DAC" w:rsidRPr="000F52E2" w:rsidRDefault="00514DAC">
      <w:pPr>
        <w:jc w:val="both"/>
        <w:rPr>
          <w:rFonts w:ascii="Calibri" w:hAnsi="Calibri" w:cs="Arial"/>
          <w:sz w:val="20"/>
          <w:szCs w:val="20"/>
        </w:rPr>
      </w:pPr>
      <w:r w:rsidRPr="000F52E2">
        <w:rPr>
          <w:rFonts w:ascii="Calibri" w:hAnsi="Calibri" w:cs="Arial"/>
          <w:sz w:val="20"/>
          <w:szCs w:val="20"/>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6BF7C580" w14:textId="77777777" w:rsidR="00514DAC" w:rsidRPr="000F52E2" w:rsidRDefault="00514DAC">
      <w:pPr>
        <w:rPr>
          <w:rFonts w:ascii="Calibri" w:hAnsi="Calibri" w:cs="Arial"/>
          <w:sz w:val="20"/>
          <w:szCs w:val="20"/>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0F52E2" w14:paraId="1D5D59CC" w14:textId="77777777">
        <w:trPr>
          <w:trHeight w:val="407"/>
        </w:trPr>
        <w:tc>
          <w:tcPr>
            <w:tcW w:w="3898" w:type="dxa"/>
            <w:shd w:val="clear" w:color="auto" w:fill="auto"/>
          </w:tcPr>
          <w:p w14:paraId="1B60A448" w14:textId="77777777" w:rsidR="00514DAC" w:rsidRPr="000F52E2" w:rsidRDefault="00514DAC">
            <w:pPr>
              <w:jc w:val="both"/>
              <w:rPr>
                <w:rFonts w:ascii="Calibri" w:hAnsi="Calibri" w:cs="Arial"/>
                <w:sz w:val="20"/>
                <w:szCs w:val="20"/>
              </w:rPr>
            </w:pPr>
            <w:r w:rsidRPr="000F52E2">
              <w:rPr>
                <w:rFonts w:ascii="Calibri" w:hAnsi="Calibri" w:cs="Arial"/>
                <w:sz w:val="20"/>
                <w:szCs w:val="20"/>
              </w:rPr>
              <w:t>__________________________</w:t>
            </w:r>
          </w:p>
        </w:tc>
        <w:tc>
          <w:tcPr>
            <w:tcW w:w="3260" w:type="dxa"/>
            <w:shd w:val="clear" w:color="auto" w:fill="auto"/>
          </w:tcPr>
          <w:p w14:paraId="658B1D78" w14:textId="77777777" w:rsidR="00514DAC" w:rsidRPr="000F52E2" w:rsidRDefault="00514DAC">
            <w:pPr>
              <w:jc w:val="both"/>
              <w:rPr>
                <w:rFonts w:ascii="Calibri" w:hAnsi="Calibri" w:cs="Arial"/>
                <w:sz w:val="20"/>
                <w:szCs w:val="20"/>
              </w:rPr>
            </w:pPr>
            <w:r w:rsidRPr="000F52E2">
              <w:rPr>
                <w:rFonts w:ascii="Calibri" w:hAnsi="Calibri" w:cs="Arial"/>
                <w:sz w:val="20"/>
                <w:szCs w:val="20"/>
              </w:rPr>
              <w:t>________________________</w:t>
            </w:r>
          </w:p>
        </w:tc>
        <w:tc>
          <w:tcPr>
            <w:tcW w:w="3118" w:type="dxa"/>
            <w:shd w:val="clear" w:color="auto" w:fill="auto"/>
          </w:tcPr>
          <w:p w14:paraId="24F67118" w14:textId="77777777" w:rsidR="00514DAC" w:rsidRPr="000F52E2" w:rsidRDefault="00514DAC">
            <w:pPr>
              <w:jc w:val="both"/>
              <w:rPr>
                <w:rFonts w:ascii="Calibri" w:hAnsi="Calibri" w:cs="Arial"/>
                <w:sz w:val="20"/>
                <w:szCs w:val="20"/>
              </w:rPr>
            </w:pPr>
            <w:r w:rsidRPr="000F52E2">
              <w:rPr>
                <w:rFonts w:ascii="Calibri" w:hAnsi="Calibri" w:cs="Arial"/>
                <w:sz w:val="20"/>
                <w:szCs w:val="20"/>
              </w:rPr>
              <w:t>__________________________</w:t>
            </w:r>
          </w:p>
        </w:tc>
      </w:tr>
      <w:tr w:rsidR="00514DAC" w:rsidRPr="000F52E2" w14:paraId="4CB3F978" w14:textId="77777777">
        <w:trPr>
          <w:trHeight w:val="385"/>
        </w:trPr>
        <w:tc>
          <w:tcPr>
            <w:tcW w:w="3898" w:type="dxa"/>
            <w:shd w:val="clear" w:color="auto" w:fill="auto"/>
          </w:tcPr>
          <w:p w14:paraId="214AA3CE" w14:textId="77777777" w:rsidR="00514DAC" w:rsidRPr="000F52E2" w:rsidRDefault="00514DAC">
            <w:pPr>
              <w:jc w:val="center"/>
              <w:rPr>
                <w:rFonts w:ascii="Calibri" w:hAnsi="Calibri" w:cs="Arial"/>
                <w:sz w:val="20"/>
                <w:szCs w:val="20"/>
              </w:rPr>
            </w:pPr>
            <w:r w:rsidRPr="000F52E2">
              <w:rPr>
                <w:rFonts w:ascii="Calibri" w:hAnsi="Calibri" w:cs="Arial"/>
                <w:sz w:val="20"/>
                <w:szCs w:val="20"/>
              </w:rPr>
              <w:t>NOMBRE</w:t>
            </w:r>
          </w:p>
        </w:tc>
        <w:tc>
          <w:tcPr>
            <w:tcW w:w="3260" w:type="dxa"/>
            <w:shd w:val="clear" w:color="auto" w:fill="auto"/>
          </w:tcPr>
          <w:p w14:paraId="477ACE42" w14:textId="77777777" w:rsidR="00514DAC" w:rsidRPr="000F52E2" w:rsidRDefault="00514DAC">
            <w:pPr>
              <w:jc w:val="center"/>
              <w:rPr>
                <w:rFonts w:ascii="Calibri" w:hAnsi="Calibri" w:cs="Arial"/>
                <w:sz w:val="20"/>
                <w:szCs w:val="20"/>
              </w:rPr>
            </w:pPr>
            <w:r w:rsidRPr="000F52E2">
              <w:rPr>
                <w:rFonts w:ascii="Calibri" w:hAnsi="Calibri" w:cs="Arial"/>
                <w:sz w:val="20"/>
                <w:szCs w:val="20"/>
              </w:rPr>
              <w:t>CARGO</w:t>
            </w:r>
          </w:p>
        </w:tc>
        <w:tc>
          <w:tcPr>
            <w:tcW w:w="3118" w:type="dxa"/>
            <w:shd w:val="clear" w:color="auto" w:fill="auto"/>
          </w:tcPr>
          <w:p w14:paraId="4D478B33" w14:textId="77777777" w:rsidR="00514DAC" w:rsidRPr="000F52E2" w:rsidRDefault="00514DAC">
            <w:pPr>
              <w:jc w:val="center"/>
              <w:rPr>
                <w:rFonts w:ascii="Calibri" w:hAnsi="Calibri" w:cs="Arial"/>
                <w:sz w:val="20"/>
                <w:szCs w:val="20"/>
              </w:rPr>
            </w:pPr>
            <w:r w:rsidRPr="000F52E2">
              <w:rPr>
                <w:rFonts w:ascii="Calibri" w:hAnsi="Calibri" w:cs="Arial"/>
                <w:sz w:val="20"/>
                <w:szCs w:val="20"/>
              </w:rPr>
              <w:t>FIRMA</w:t>
            </w:r>
          </w:p>
        </w:tc>
      </w:tr>
    </w:tbl>
    <w:p w14:paraId="2F76578C"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6A095F5D"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049C53E5"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7C4B3B40"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6D2CF5E4"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70E21E8A"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2DBA97EF"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6A6372C7"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04373D06"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562CC4E7"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0E8AB4D4"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7A47D37F" w14:textId="77777777" w:rsidR="002E6D6E" w:rsidRPr="000F52E2" w:rsidRDefault="002E6D6E">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3089AEF7" w14:textId="77777777" w:rsidR="002E6D6E" w:rsidRPr="000F52E2" w:rsidRDefault="002E6D6E">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2D0A0F13" w14:textId="77777777" w:rsidR="002E6D6E" w:rsidRPr="000F52E2" w:rsidRDefault="002E6D6E">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75F12178"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3E9DE311"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4A1CE15C"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50FE6CA0"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p>
    <w:p w14:paraId="3700BB3B" w14:textId="77777777" w:rsidR="009F46F1" w:rsidRPr="000F52E2" w:rsidRDefault="009F46F1" w:rsidP="00E41296">
      <w:pPr>
        <w:tabs>
          <w:tab w:val="left" w:pos="-28444"/>
          <w:tab w:val="left" w:pos="-27724"/>
          <w:tab w:val="left" w:pos="-27004"/>
          <w:tab w:val="left" w:pos="-26284"/>
          <w:tab w:val="left" w:pos="-25564"/>
          <w:tab w:val="left" w:pos="-24844"/>
          <w:tab w:val="left" w:pos="-24124"/>
        </w:tabs>
        <w:rPr>
          <w:rFonts w:ascii="Calibri" w:hAnsi="Calibri" w:cs="Arial"/>
          <w:b/>
          <w:sz w:val="20"/>
          <w:szCs w:val="20"/>
        </w:rPr>
      </w:pPr>
    </w:p>
    <w:p w14:paraId="4B9A06AC" w14:textId="77777777" w:rsidR="00514DAC" w:rsidRDefault="00514DAC">
      <w:pPr>
        <w:tabs>
          <w:tab w:val="left" w:pos="-28444"/>
          <w:tab w:val="left" w:pos="-27724"/>
          <w:tab w:val="left" w:pos="-27004"/>
          <w:tab w:val="left" w:pos="-26284"/>
          <w:tab w:val="left" w:pos="-25564"/>
          <w:tab w:val="left" w:pos="-24844"/>
          <w:tab w:val="left" w:pos="-24124"/>
        </w:tabs>
        <w:jc w:val="center"/>
        <w:rPr>
          <w:rFonts w:ascii="Calibri" w:hAnsi="Calibri" w:cs="Arial"/>
          <w:b/>
          <w:sz w:val="20"/>
          <w:szCs w:val="20"/>
        </w:rPr>
      </w:pPr>
      <w:r w:rsidRPr="000F52E2">
        <w:rPr>
          <w:rFonts w:ascii="Calibri" w:hAnsi="Calibri" w:cs="Arial"/>
          <w:b/>
          <w:sz w:val="20"/>
          <w:szCs w:val="20"/>
        </w:rPr>
        <w:t>ANEXO NUMERO 14 (CATORCE)</w:t>
      </w:r>
    </w:p>
    <w:p w14:paraId="5B71E257" w14:textId="77777777" w:rsidR="00E41296" w:rsidRPr="000F52E2" w:rsidRDefault="00E41296">
      <w:pPr>
        <w:tabs>
          <w:tab w:val="left" w:pos="-28444"/>
          <w:tab w:val="left" w:pos="-27724"/>
          <w:tab w:val="left" w:pos="-27004"/>
          <w:tab w:val="left" w:pos="-26284"/>
          <w:tab w:val="left" w:pos="-25564"/>
          <w:tab w:val="left" w:pos="-24844"/>
          <w:tab w:val="left" w:pos="-24124"/>
        </w:tabs>
        <w:jc w:val="center"/>
        <w:rPr>
          <w:rFonts w:ascii="Calibri" w:hAnsi="Calibri" w:cs="Arial"/>
          <w:sz w:val="20"/>
          <w:szCs w:val="20"/>
        </w:rPr>
      </w:pPr>
    </w:p>
    <w:p w14:paraId="6EFED870" w14:textId="77777777" w:rsidR="00514DAC" w:rsidRPr="000F52E2" w:rsidRDefault="00514DAC">
      <w:pPr>
        <w:tabs>
          <w:tab w:val="left" w:pos="-28444"/>
          <w:tab w:val="left" w:pos="-27724"/>
          <w:tab w:val="left" w:pos="-27004"/>
          <w:tab w:val="left" w:pos="-26284"/>
          <w:tab w:val="left" w:pos="-25564"/>
          <w:tab w:val="left" w:pos="-24844"/>
          <w:tab w:val="left" w:pos="-24124"/>
        </w:tabs>
        <w:jc w:val="center"/>
        <w:rPr>
          <w:rFonts w:ascii="Calibri" w:hAnsi="Calibri" w:cs="Arial"/>
          <w:sz w:val="20"/>
          <w:szCs w:val="20"/>
        </w:rPr>
      </w:pPr>
      <w:r w:rsidRPr="000F52E2">
        <w:rPr>
          <w:rFonts w:ascii="Calibri" w:hAnsi="Calibri" w:cs="Arial"/>
          <w:b/>
          <w:sz w:val="20"/>
          <w:szCs w:val="20"/>
        </w:rPr>
        <w:t>ESTE FORMATO CORRESPONDE A UN MODELO DE CONTRATO EL CUAL SE ADECUARA A LAS BASES DE LA PRESENTE CONVOCATORIA.</w:t>
      </w:r>
    </w:p>
    <w:p w14:paraId="41C2265E" w14:textId="77777777" w:rsidR="00514DAC" w:rsidRPr="000F52E2" w:rsidRDefault="00514DAC">
      <w:pPr>
        <w:widowControl w:val="0"/>
        <w:tabs>
          <w:tab w:val="center" w:pos="4419"/>
          <w:tab w:val="right" w:pos="8838"/>
        </w:tabs>
        <w:autoSpaceDE w:val="0"/>
        <w:jc w:val="both"/>
        <w:rPr>
          <w:rFonts w:ascii="Calibri" w:hAnsi="Calibri" w:cs="Arial"/>
          <w:b/>
          <w:sz w:val="20"/>
          <w:szCs w:val="20"/>
          <w:lang w:eastAsia="es-ES"/>
        </w:rPr>
      </w:pPr>
    </w:p>
    <w:p w14:paraId="5046AA5B"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CONTRATO </w:t>
      </w:r>
      <w:r w:rsidRPr="000F52E2">
        <w:rPr>
          <w:rFonts w:ascii="Calibri" w:hAnsi="Calibri" w:cs="Arial"/>
          <w:b/>
          <w:bCs/>
          <w:sz w:val="20"/>
          <w:szCs w:val="20"/>
        </w:rPr>
        <w:t>1</w:t>
      </w:r>
      <w:r w:rsidRPr="000F52E2">
        <w:rPr>
          <w:rFonts w:ascii="Calibri" w:hAnsi="Calibri" w:cs="Arial"/>
          <w:b/>
          <w:sz w:val="20"/>
          <w:szCs w:val="20"/>
          <w:u w:val="single"/>
        </w:rPr>
        <w:t xml:space="preserve"> (ABIERTO O CERRADO)</w:t>
      </w:r>
      <w:r w:rsidRPr="000F52E2">
        <w:rPr>
          <w:rFonts w:ascii="Calibri" w:hAnsi="Calibri" w:cs="Arial"/>
          <w:sz w:val="20"/>
          <w:szCs w:val="20"/>
        </w:rPr>
        <w:t xml:space="preserve"> </w:t>
      </w:r>
      <w:r w:rsidRPr="000F52E2">
        <w:rPr>
          <w:rFonts w:ascii="Calibri" w:hAnsi="Calibri" w:cs="Arial"/>
          <w:b/>
          <w:bCs/>
          <w:sz w:val="20"/>
          <w:szCs w:val="20"/>
        </w:rPr>
        <w:t xml:space="preserve">2 </w:t>
      </w:r>
      <w:r w:rsidRPr="000F52E2">
        <w:rPr>
          <w:rFonts w:ascii="Calibri" w:hAnsi="Calibri" w:cs="Arial"/>
          <w:sz w:val="20"/>
          <w:szCs w:val="20"/>
        </w:rPr>
        <w:t xml:space="preserve">PARA LA PRESTACIÓN DE SERVICIOS DE </w:t>
      </w:r>
      <w:r w:rsidRPr="000F52E2">
        <w:rPr>
          <w:rFonts w:ascii="Calibri" w:hAnsi="Calibri" w:cs="Arial"/>
          <w:b/>
          <w:bCs/>
          <w:sz w:val="20"/>
          <w:szCs w:val="20"/>
        </w:rPr>
        <w:t xml:space="preserve">3 </w:t>
      </w:r>
      <w:r w:rsidRPr="000F52E2">
        <w:rPr>
          <w:rFonts w:ascii="Calibri" w:hAnsi="Calibri" w:cs="Arial"/>
          <w:sz w:val="20"/>
          <w:szCs w:val="20"/>
        </w:rPr>
        <w:t>($</w:t>
      </w:r>
      <w:proofErr w:type="spellStart"/>
      <w:r w:rsidRPr="000F52E2">
        <w:rPr>
          <w:rFonts w:ascii="Calibri" w:hAnsi="Calibri" w:cs="Arial"/>
          <w:b/>
          <w:sz w:val="20"/>
          <w:szCs w:val="20"/>
          <w:u w:val="single"/>
        </w:rPr>
        <w:t>DescripciónCategoria</w:t>
      </w:r>
      <w:proofErr w:type="spellEnd"/>
      <w:r w:rsidRPr="000F52E2">
        <w:rPr>
          <w:rFonts w:ascii="Calibri" w:hAnsi="Calibri" w:cs="Arial"/>
          <w:sz w:val="20"/>
          <w:szCs w:val="20"/>
        </w:rPr>
        <w:t xml:space="preserve">) QUE CELEBRAN, POR UNA PARTE, EL EJECUTIVO FEDERAL POR CONDUCTO DE LA </w:t>
      </w:r>
      <w:r w:rsidRPr="000F52E2">
        <w:rPr>
          <w:rFonts w:ascii="Calibri" w:hAnsi="Calibri" w:cs="Arial"/>
          <w:b/>
          <w:bCs/>
          <w:sz w:val="20"/>
          <w:szCs w:val="20"/>
        </w:rPr>
        <w:t>4</w:t>
      </w:r>
      <w:r w:rsidRPr="000F52E2">
        <w:rPr>
          <w:rFonts w:ascii="Calibri" w:hAnsi="Calibri" w:cs="Arial"/>
          <w:sz w:val="20"/>
          <w:szCs w:val="20"/>
        </w:rPr>
        <w:t xml:space="preserve"> (</w:t>
      </w:r>
      <w:r w:rsidRPr="000F52E2">
        <w:rPr>
          <w:rFonts w:ascii="Calibri" w:hAnsi="Calibri" w:cs="Arial"/>
          <w:b/>
          <w:sz w:val="20"/>
          <w:szCs w:val="20"/>
          <w:u w:val="single"/>
        </w:rPr>
        <w:t>NOMBRE DE LA DEPENDENCIA O ENTIDAD)</w:t>
      </w:r>
      <w:r w:rsidRPr="000F52E2">
        <w:rPr>
          <w:rFonts w:ascii="Calibri" w:hAnsi="Calibri" w:cs="Arial"/>
          <w:sz w:val="20"/>
          <w:szCs w:val="20"/>
        </w:rPr>
        <w:t xml:space="preserve">, REPRESENTADA POR </w:t>
      </w:r>
      <w:r w:rsidRPr="000F52E2">
        <w:rPr>
          <w:rFonts w:ascii="Calibri" w:hAnsi="Calibri" w:cs="Arial"/>
          <w:b/>
          <w:bCs/>
          <w:sz w:val="20"/>
          <w:szCs w:val="20"/>
        </w:rPr>
        <w:t>5</w:t>
      </w:r>
      <w:r w:rsidRPr="000F52E2">
        <w:rPr>
          <w:rFonts w:ascii="Calibri" w:hAnsi="Calibri" w:cs="Arial"/>
          <w:b/>
          <w:bCs/>
          <w:sz w:val="20"/>
          <w:szCs w:val="20"/>
          <w:u w:val="single"/>
        </w:rPr>
        <w:t xml:space="preserve"> (NOMBRE DEL REPRESENTANTE DE LA DEPENDENCIA O ENTIDAD)</w:t>
      </w:r>
      <w:r w:rsidRPr="000F52E2">
        <w:rPr>
          <w:rFonts w:ascii="Calibri" w:hAnsi="Calibri" w:cs="Arial"/>
          <w:sz w:val="20"/>
          <w:szCs w:val="20"/>
        </w:rPr>
        <w:t xml:space="preserve">, EN SU CARÁCTER DE </w:t>
      </w:r>
      <w:r w:rsidRPr="000F52E2">
        <w:rPr>
          <w:rFonts w:ascii="Calibri" w:hAnsi="Calibri" w:cs="Arial"/>
          <w:b/>
          <w:bCs/>
          <w:sz w:val="20"/>
          <w:szCs w:val="20"/>
        </w:rPr>
        <w:t>6</w:t>
      </w:r>
      <w:r w:rsidRPr="000F52E2">
        <w:rPr>
          <w:rFonts w:ascii="Calibri" w:hAnsi="Calibri" w:cs="Arial"/>
          <w:sz w:val="20"/>
          <w:szCs w:val="20"/>
        </w:rPr>
        <w:t xml:space="preserve"> </w:t>
      </w:r>
      <w:r w:rsidRPr="000F52E2">
        <w:rPr>
          <w:rFonts w:ascii="Calibri" w:hAnsi="Calibri" w:cs="Arial"/>
          <w:b/>
          <w:bCs/>
          <w:sz w:val="20"/>
          <w:szCs w:val="20"/>
        </w:rPr>
        <w:t>(</w:t>
      </w:r>
      <w:r w:rsidRPr="000F52E2">
        <w:rPr>
          <w:rFonts w:ascii="Calibri" w:hAnsi="Calibri" w:cs="Arial"/>
          <w:b/>
          <w:bCs/>
          <w:sz w:val="20"/>
          <w:szCs w:val="20"/>
          <w:u w:val="single"/>
        </w:rPr>
        <w:t>SEÑALAR CARGO DEL REPRESENTANTE)</w:t>
      </w:r>
      <w:r w:rsidRPr="000F52E2">
        <w:rPr>
          <w:rFonts w:ascii="Calibri" w:hAnsi="Calibri" w:cs="Arial"/>
          <w:sz w:val="20"/>
          <w:szCs w:val="20"/>
        </w:rPr>
        <w:t xml:space="preserve">, EN ADELANTE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Y, POR LA OTRA, </w:t>
      </w:r>
      <w:r w:rsidRPr="000F52E2">
        <w:rPr>
          <w:rFonts w:ascii="Calibri" w:hAnsi="Calibri" w:cs="Arial"/>
          <w:b/>
          <w:bCs/>
          <w:sz w:val="20"/>
          <w:szCs w:val="20"/>
        </w:rPr>
        <w:t>7</w:t>
      </w:r>
      <w:r w:rsidRPr="000F52E2">
        <w:rPr>
          <w:rFonts w:ascii="Calibri" w:hAnsi="Calibri" w:cs="Arial"/>
          <w:sz w:val="20"/>
          <w:szCs w:val="20"/>
        </w:rPr>
        <w:t xml:space="preserve"> (</w:t>
      </w:r>
      <w:r w:rsidRPr="000F52E2">
        <w:rPr>
          <w:rFonts w:ascii="Calibri" w:hAnsi="Calibri" w:cs="Arial"/>
          <w:b/>
          <w:sz w:val="20"/>
          <w:szCs w:val="20"/>
          <w:u w:val="single"/>
        </w:rPr>
        <w:t>NOMBRE DE LA PERSONA FÍSICA O RAZON SOCIAL DE LA MORAL)</w:t>
      </w:r>
      <w:r w:rsidRPr="000F52E2">
        <w:rPr>
          <w:rFonts w:ascii="Calibri" w:hAnsi="Calibri" w:cs="Arial"/>
          <w:sz w:val="20"/>
          <w:szCs w:val="20"/>
        </w:rPr>
        <w:t xml:space="preserve">, (SI ES CONJUNTA MENCIONAR EL NOMBRE DE CADA UNO DE ELLOS) EN LO SUCESIVO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w:t>
      </w:r>
      <w:r w:rsidRPr="000F52E2">
        <w:rPr>
          <w:rFonts w:ascii="Calibri" w:hAnsi="Calibri" w:cs="Arial"/>
          <w:b/>
          <w:sz w:val="20"/>
          <w:szCs w:val="20"/>
          <w:u w:val="single"/>
        </w:rPr>
        <w:t>Solo si el proveedor es persona moral mostrar el siguiente texto</w:t>
      </w:r>
      <w:r w:rsidRPr="000F52E2">
        <w:rPr>
          <w:rFonts w:ascii="Calibri" w:hAnsi="Calibri" w:cs="Arial"/>
          <w:b/>
          <w:bCs/>
          <w:sz w:val="20"/>
          <w:szCs w:val="20"/>
        </w:rPr>
        <w:t xml:space="preserve">8 </w:t>
      </w:r>
      <w:r w:rsidRPr="000F52E2">
        <w:rPr>
          <w:rFonts w:ascii="Calibri" w:hAnsi="Calibri" w:cs="Arial"/>
          <w:sz w:val="20"/>
          <w:szCs w:val="20"/>
        </w:rPr>
        <w:t>REPRESENTADA POR (</w:t>
      </w:r>
      <w:r w:rsidRPr="000F52E2">
        <w:rPr>
          <w:rFonts w:ascii="Calibri" w:hAnsi="Calibri" w:cs="Arial"/>
          <w:sz w:val="20"/>
          <w:szCs w:val="20"/>
          <w:u w:val="single"/>
        </w:rPr>
        <w:t>NOMBRE DEL REPRESENTANTE DE LA PERSONA FÍSICA O MORAL)</w:t>
      </w:r>
      <w:r w:rsidRPr="000F52E2">
        <w:rPr>
          <w:rFonts w:ascii="Calibri" w:hAnsi="Calibri" w:cs="Arial"/>
          <w:sz w:val="20"/>
          <w:szCs w:val="20"/>
        </w:rPr>
        <w:t xml:space="preserve">, EN SU CARÁCTER DE </w:t>
      </w:r>
      <w:r w:rsidRPr="000F52E2">
        <w:rPr>
          <w:rFonts w:ascii="Calibri" w:hAnsi="Calibri" w:cs="Arial"/>
          <w:b/>
          <w:sz w:val="20"/>
          <w:szCs w:val="20"/>
        </w:rPr>
        <w:t>(señalar en su caso el carácter del representante: APODERADO, REPRESENTANTE LEGAL, ADMINISTRADOR ÚNICO o PRESIDENTE DEL CONSEJO DE ADMINISTRACIÓN)</w:t>
      </w:r>
      <w:r w:rsidRPr="000F52E2">
        <w:rPr>
          <w:rFonts w:ascii="Calibri" w:hAnsi="Calibri" w:cs="Arial"/>
          <w:sz w:val="20"/>
          <w:szCs w:val="20"/>
        </w:rPr>
        <w:t xml:space="preserve">, (MENCIONAR CADA UNO DE LOS REPRESENTANTES DE LAS PERSONAS QUE DE MANERA CONJUNTA FORMALIZAN EL CONTRATO) A QUIENES DE MANERA CONJUNTA SE LES DENOMINARÁ </w:t>
      </w:r>
      <w:r w:rsidRPr="000F52E2">
        <w:rPr>
          <w:rFonts w:ascii="Calibri" w:hAnsi="Calibri" w:cs="Arial"/>
          <w:b/>
          <w:sz w:val="20"/>
          <w:szCs w:val="20"/>
        </w:rPr>
        <w:t>“LAS PARTES”</w:t>
      </w:r>
      <w:r w:rsidRPr="000F52E2">
        <w:rPr>
          <w:rFonts w:ascii="Calibri" w:hAnsi="Calibri" w:cs="Arial"/>
          <w:sz w:val="20"/>
          <w:szCs w:val="20"/>
        </w:rPr>
        <w:t>, AL TENOR DE LAS DECLARACIONES Y CLÁUSULAS SIGUIENTES:</w:t>
      </w:r>
    </w:p>
    <w:p w14:paraId="42024677" w14:textId="77777777" w:rsidR="00514DAC" w:rsidRPr="000F52E2" w:rsidRDefault="00514DAC">
      <w:pPr>
        <w:jc w:val="both"/>
        <w:rPr>
          <w:rFonts w:ascii="Calibri" w:hAnsi="Calibri" w:cs="Arial"/>
          <w:sz w:val="20"/>
          <w:szCs w:val="20"/>
        </w:rPr>
      </w:pPr>
    </w:p>
    <w:p w14:paraId="6C56222A"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t>DECLARACIONES</w:t>
      </w:r>
    </w:p>
    <w:p w14:paraId="3F69846B"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 xml:space="preserve">1. </w:t>
      </w:r>
      <w:r w:rsidRPr="000F52E2">
        <w:rPr>
          <w:rFonts w:ascii="Calibri" w:hAnsi="Calibri" w:cs="Arial"/>
          <w:b/>
          <w:sz w:val="20"/>
          <w:szCs w:val="20"/>
        </w:rPr>
        <w:tab/>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hAnsi="Calibri" w:cs="Arial"/>
          <w:bCs/>
          <w:sz w:val="20"/>
          <w:szCs w:val="20"/>
        </w:rPr>
        <w:t xml:space="preserve">declara que: </w:t>
      </w:r>
    </w:p>
    <w:p w14:paraId="4E09CAB9" w14:textId="77777777" w:rsidR="00514DAC" w:rsidRPr="000F52E2" w:rsidRDefault="00514DAC">
      <w:pPr>
        <w:widowControl w:val="0"/>
        <w:tabs>
          <w:tab w:val="left" w:pos="426"/>
        </w:tabs>
        <w:ind w:left="426" w:hanging="426"/>
        <w:jc w:val="both"/>
        <w:rPr>
          <w:rFonts w:ascii="Calibri" w:hAnsi="Calibri" w:cs="Arial"/>
          <w:sz w:val="20"/>
          <w:szCs w:val="20"/>
        </w:rPr>
      </w:pPr>
    </w:p>
    <w:p w14:paraId="68B2EA7B"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1.1</w:t>
      </w:r>
      <w:r w:rsidRPr="000F52E2">
        <w:rPr>
          <w:rFonts w:ascii="Calibri" w:hAnsi="Calibri" w:cs="Arial"/>
          <w:sz w:val="20"/>
          <w:szCs w:val="20"/>
        </w:rPr>
        <w:tab/>
      </w:r>
      <w:r w:rsidRPr="000F52E2">
        <w:rPr>
          <w:rFonts w:ascii="Calibri" w:hAnsi="Calibri" w:cs="Arial"/>
          <w:b/>
          <w:bCs/>
          <w:sz w:val="20"/>
          <w:szCs w:val="20"/>
        </w:rPr>
        <w:t xml:space="preserve">9 </w:t>
      </w:r>
      <w:r w:rsidRPr="000F52E2">
        <w:rPr>
          <w:rFonts w:ascii="Calibri" w:hAnsi="Calibri" w:cs="Arial"/>
          <w:sz w:val="20"/>
          <w:szCs w:val="20"/>
        </w:rPr>
        <w:t xml:space="preserve">Es una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de la Administración Pública Federal, de conformidad con </w:t>
      </w:r>
      <w:r w:rsidRPr="000F52E2">
        <w:rPr>
          <w:rFonts w:ascii="Calibri" w:hAnsi="Calibri" w:cs="Arial"/>
          <w:sz w:val="20"/>
          <w:szCs w:val="20"/>
          <w:u w:val="single"/>
        </w:rPr>
        <w:t xml:space="preserve">______ </w:t>
      </w:r>
      <w:r w:rsidRPr="000F52E2">
        <w:rPr>
          <w:rFonts w:ascii="Calibri" w:hAnsi="Calibri" w:cs="Arial"/>
          <w:sz w:val="20"/>
          <w:szCs w:val="20"/>
        </w:rPr>
        <w:t xml:space="preserve">(ordenamiento jurídico en los que se regule su existencia, cuya competencia y atribuciones se señalan en ___ (ordenamiento jurídico en los que se regulen sus atribuciones y competencias) __. </w:t>
      </w:r>
    </w:p>
    <w:p w14:paraId="32DA5144" w14:textId="77777777" w:rsidR="00514DAC" w:rsidRPr="000F52E2" w:rsidRDefault="00514DAC">
      <w:pPr>
        <w:widowControl w:val="0"/>
        <w:tabs>
          <w:tab w:val="left" w:pos="426"/>
        </w:tabs>
        <w:ind w:left="426" w:hanging="426"/>
        <w:jc w:val="both"/>
        <w:rPr>
          <w:rFonts w:ascii="Calibri" w:hAnsi="Calibri" w:cs="Arial"/>
          <w:b/>
          <w:bCs/>
          <w:sz w:val="20"/>
          <w:szCs w:val="20"/>
        </w:rPr>
      </w:pPr>
    </w:p>
    <w:p w14:paraId="7C6C7CB5" w14:textId="77777777"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t>1.2</w:t>
      </w:r>
      <w:r w:rsidRPr="000F52E2">
        <w:rPr>
          <w:rFonts w:ascii="Calibri" w:hAnsi="Calibri" w:cs="Arial"/>
          <w:sz w:val="20"/>
          <w:szCs w:val="20"/>
        </w:rPr>
        <w:tab/>
      </w:r>
      <w:r w:rsidRPr="000F52E2">
        <w:rPr>
          <w:rFonts w:ascii="Calibri" w:hAnsi="Calibri" w:cs="Arial"/>
          <w:b/>
          <w:bCs/>
          <w:sz w:val="20"/>
          <w:szCs w:val="20"/>
        </w:rPr>
        <w:t>10</w:t>
      </w:r>
      <w:r w:rsidRPr="000F52E2">
        <w:rPr>
          <w:rFonts w:ascii="Calibri" w:hAnsi="Calibri" w:cs="Arial"/>
          <w:sz w:val="20"/>
          <w:szCs w:val="20"/>
        </w:rPr>
        <w:t>Conforme a lo dispuesto por ___ (ordenamiento jurídico en los que se regulen sus facultades o instrumento notarial en el que se le otorga las facultades), el C.</w:t>
      </w:r>
      <w:r w:rsidRPr="000F52E2">
        <w:rPr>
          <w:rFonts w:ascii="Calibri" w:hAnsi="Calibri" w:cs="Arial"/>
          <w:b/>
          <w:bCs/>
          <w:sz w:val="20"/>
          <w:szCs w:val="20"/>
        </w:rPr>
        <w:t xml:space="preserve"> 5</w:t>
      </w:r>
      <w:r w:rsidRPr="000F52E2">
        <w:rPr>
          <w:rFonts w:ascii="Calibri" w:hAnsi="Calibri" w:cs="Arial"/>
          <w:sz w:val="20"/>
          <w:szCs w:val="20"/>
          <w:u w:val="single"/>
        </w:rPr>
        <w:t xml:space="preserve"> (</w:t>
      </w:r>
      <w:r w:rsidRPr="000F52E2">
        <w:rPr>
          <w:rFonts w:ascii="Calibri" w:hAnsi="Calibri" w:cs="Arial"/>
          <w:b/>
          <w:sz w:val="20"/>
          <w:szCs w:val="20"/>
          <w:u w:val="single"/>
        </w:rPr>
        <w:t>NOMBRE DEL O LA REPRESENTANTE DE LA DEPENDENCIA O ENTIDAD</w:t>
      </w:r>
      <w:r w:rsidRPr="000F52E2">
        <w:rPr>
          <w:rFonts w:ascii="Calibri" w:hAnsi="Calibri" w:cs="Arial"/>
          <w:sz w:val="20"/>
          <w:szCs w:val="20"/>
          <w:u w:val="single"/>
        </w:rPr>
        <w:t>)</w:t>
      </w:r>
      <w:r w:rsidRPr="000F52E2">
        <w:rPr>
          <w:rFonts w:ascii="Calibri" w:hAnsi="Calibri" w:cs="Arial"/>
          <w:sz w:val="20"/>
          <w:szCs w:val="20"/>
        </w:rPr>
        <w:t xml:space="preserve">, </w:t>
      </w:r>
      <w:r w:rsidRPr="000F52E2">
        <w:rPr>
          <w:rFonts w:ascii="Calibri" w:hAnsi="Calibri" w:cs="Arial"/>
          <w:b/>
          <w:bCs/>
          <w:sz w:val="20"/>
          <w:szCs w:val="20"/>
        </w:rPr>
        <w:t>6</w:t>
      </w:r>
      <w:r w:rsidRPr="000F52E2">
        <w:rPr>
          <w:rFonts w:ascii="Calibri" w:hAnsi="Calibri" w:cs="Arial"/>
          <w:sz w:val="20"/>
          <w:szCs w:val="20"/>
          <w:u w:val="single"/>
        </w:rPr>
        <w:t xml:space="preserve"> (</w:t>
      </w:r>
      <w:r w:rsidRPr="000F52E2">
        <w:rPr>
          <w:rFonts w:ascii="Calibri" w:hAnsi="Calibri" w:cs="Arial"/>
          <w:b/>
          <w:sz w:val="20"/>
          <w:szCs w:val="20"/>
          <w:u w:val="single"/>
        </w:rPr>
        <w:t>SEÑALAR CARGO DEL O LA REPRESENTANTE</w:t>
      </w:r>
      <w:r w:rsidRPr="000F52E2">
        <w:rPr>
          <w:rFonts w:ascii="Calibri" w:hAnsi="Calibri" w:cs="Arial"/>
          <w:sz w:val="20"/>
          <w:szCs w:val="20"/>
          <w:u w:val="single"/>
        </w:rPr>
        <w:t>)</w:t>
      </w:r>
      <w:r w:rsidRPr="000F52E2">
        <w:rPr>
          <w:rFonts w:ascii="Calibri" w:hAnsi="Calibri" w:cs="Arial"/>
          <w:sz w:val="20"/>
          <w:szCs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68F9383E" w14:textId="77777777" w:rsidR="00514DAC" w:rsidRPr="000F52E2" w:rsidRDefault="00514DAC">
      <w:pPr>
        <w:ind w:left="426" w:hanging="426"/>
        <w:jc w:val="both"/>
        <w:rPr>
          <w:rFonts w:ascii="Calibri" w:hAnsi="Calibri" w:cs="Arial"/>
          <w:sz w:val="20"/>
          <w:szCs w:val="20"/>
        </w:rPr>
      </w:pPr>
    </w:p>
    <w:p w14:paraId="3BEF928B" w14:textId="77777777"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t xml:space="preserve">1.3 </w:t>
      </w:r>
      <w:r w:rsidRPr="000F52E2">
        <w:rPr>
          <w:rFonts w:ascii="Calibri" w:hAnsi="Calibri" w:cs="Arial"/>
          <w:b/>
          <w:bCs/>
          <w:sz w:val="20"/>
          <w:szCs w:val="20"/>
        </w:rPr>
        <w:t xml:space="preserve">11 </w:t>
      </w:r>
      <w:r w:rsidRPr="000F52E2">
        <w:rPr>
          <w:rFonts w:ascii="Calibri" w:hAnsi="Calibri" w:cs="Arial"/>
          <w:sz w:val="20"/>
          <w:szCs w:val="20"/>
        </w:rPr>
        <w:t>De conformidad con ____(ordenamiento jurídico en los que se regulen sus facultades)__ suscribe el presente instrumento el C.</w:t>
      </w:r>
      <w:r w:rsidRPr="000F52E2">
        <w:rPr>
          <w:rFonts w:ascii="Calibri" w:hAnsi="Calibri" w:cs="Arial"/>
          <w:b/>
          <w:bCs/>
          <w:sz w:val="20"/>
          <w:szCs w:val="20"/>
        </w:rPr>
        <w:t xml:space="preserve"> 12</w:t>
      </w:r>
      <w:r w:rsidRPr="000F52E2">
        <w:rPr>
          <w:rFonts w:ascii="Calibri" w:hAnsi="Calibri" w:cs="Arial"/>
          <w:sz w:val="20"/>
          <w:szCs w:val="20"/>
          <w:u w:val="single"/>
        </w:rPr>
        <w:t xml:space="preserve"> (</w:t>
      </w:r>
      <w:r w:rsidRPr="000F52E2">
        <w:rPr>
          <w:rFonts w:ascii="Calibri" w:hAnsi="Calibri" w:cs="Arial"/>
          <w:b/>
          <w:sz w:val="20"/>
          <w:szCs w:val="20"/>
          <w:u w:val="single"/>
        </w:rPr>
        <w:t>NOMBRE DEL ADMINISTRADOR DEL CONTRATO)</w:t>
      </w:r>
      <w:r w:rsidRPr="000F52E2">
        <w:rPr>
          <w:rFonts w:ascii="Calibri" w:hAnsi="Calibri" w:cs="Arial"/>
          <w:sz w:val="20"/>
          <w:szCs w:val="20"/>
          <w:u w:val="single"/>
        </w:rPr>
        <w:t xml:space="preserve">, </w:t>
      </w:r>
      <w:r w:rsidRPr="000F52E2">
        <w:rPr>
          <w:rFonts w:ascii="Calibri" w:hAnsi="Calibri" w:cs="Arial"/>
          <w:b/>
          <w:bCs/>
          <w:sz w:val="20"/>
          <w:szCs w:val="20"/>
        </w:rPr>
        <w:t>13</w:t>
      </w:r>
      <w:r w:rsidRPr="000F52E2">
        <w:rPr>
          <w:rFonts w:ascii="Calibri" w:hAnsi="Calibri" w:cs="Arial"/>
          <w:sz w:val="20"/>
          <w:szCs w:val="20"/>
          <w:u w:val="single"/>
        </w:rPr>
        <w:t xml:space="preserve"> (</w:t>
      </w:r>
      <w:r w:rsidRPr="000F52E2">
        <w:rPr>
          <w:rFonts w:ascii="Calibri" w:hAnsi="Calibri" w:cs="Arial"/>
          <w:b/>
          <w:sz w:val="20"/>
          <w:szCs w:val="20"/>
          <w:u w:val="single"/>
        </w:rPr>
        <w:t>SEÑALAR CARGO DEL ADMINISTRADOR DEL CONTRATO</w:t>
      </w:r>
      <w:r w:rsidRPr="000F52E2">
        <w:rPr>
          <w:rFonts w:ascii="Calibri" w:hAnsi="Calibri" w:cs="Arial"/>
          <w:sz w:val="20"/>
          <w:szCs w:val="20"/>
          <w:u w:val="single"/>
        </w:rPr>
        <w:t>)</w:t>
      </w:r>
      <w:r w:rsidRPr="000F52E2">
        <w:rPr>
          <w:rFonts w:ascii="Calibri" w:hAnsi="Calibri" w:cs="Arial"/>
          <w:sz w:val="20"/>
          <w:szCs w:val="20"/>
        </w:rPr>
        <w:t xml:space="preserve">, con R.F.C </w:t>
      </w:r>
      <w:r w:rsidRPr="000F52E2">
        <w:rPr>
          <w:rFonts w:ascii="Calibri" w:hAnsi="Calibri" w:cs="Arial"/>
          <w:b/>
          <w:bCs/>
          <w:sz w:val="20"/>
          <w:szCs w:val="20"/>
        </w:rPr>
        <w:t>14</w:t>
      </w:r>
      <w:r w:rsidRPr="000F52E2">
        <w:rPr>
          <w:rFonts w:ascii="Calibri" w:hAnsi="Calibri" w:cs="Arial"/>
          <w:b/>
          <w:sz w:val="20"/>
          <w:szCs w:val="20"/>
          <w:u w:val="single"/>
        </w:rPr>
        <w:t xml:space="preserve"> Colocar RFC)</w:t>
      </w:r>
      <w:r w:rsidRPr="000F52E2">
        <w:rPr>
          <w:rFonts w:ascii="Calibri" w:hAnsi="Calibri" w:cs="Arial"/>
          <w:sz w:val="20"/>
          <w:szCs w:val="20"/>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para los efectos del presente contrato.</w:t>
      </w:r>
    </w:p>
    <w:p w14:paraId="70D5A72D" w14:textId="77777777" w:rsidR="00514DAC" w:rsidRPr="000F52E2" w:rsidRDefault="00514DAC">
      <w:pPr>
        <w:ind w:left="426" w:hanging="426"/>
        <w:jc w:val="both"/>
        <w:rPr>
          <w:rFonts w:ascii="Calibri" w:hAnsi="Calibri" w:cs="Arial"/>
          <w:sz w:val="20"/>
          <w:szCs w:val="20"/>
        </w:rPr>
      </w:pPr>
    </w:p>
    <w:p w14:paraId="4F7B4A87" w14:textId="77777777" w:rsidR="00514DAC" w:rsidRPr="000F52E2" w:rsidRDefault="00514DAC">
      <w:pPr>
        <w:jc w:val="both"/>
        <w:rPr>
          <w:rFonts w:ascii="Calibri" w:hAnsi="Calibri" w:cs="Arial"/>
          <w:sz w:val="20"/>
          <w:szCs w:val="20"/>
        </w:rPr>
      </w:pPr>
      <w:r w:rsidRPr="000F52E2">
        <w:rPr>
          <w:rFonts w:ascii="Calibri" w:hAnsi="Calibri" w:cs="Arial"/>
          <w:b/>
          <w:sz w:val="20"/>
          <w:szCs w:val="20"/>
          <w:u w:val="single"/>
        </w:rPr>
        <w:t xml:space="preserve">En caso de requerir que el instrumento jurídico sea firmado por más servidores públicos, se deberá agregar la siguiente declaración tantas veces firmantes sean añadidos. </w:t>
      </w:r>
    </w:p>
    <w:p w14:paraId="47E70D83" w14:textId="77777777" w:rsidR="00514DAC" w:rsidRPr="000F52E2" w:rsidRDefault="00514DAC">
      <w:pPr>
        <w:ind w:left="426"/>
        <w:jc w:val="both"/>
        <w:rPr>
          <w:rFonts w:ascii="Calibri" w:hAnsi="Calibri" w:cs="Arial"/>
          <w:b/>
          <w:sz w:val="20"/>
          <w:szCs w:val="20"/>
          <w:u w:val="single"/>
        </w:rPr>
      </w:pPr>
    </w:p>
    <w:p w14:paraId="05FE26B9" w14:textId="77777777" w:rsidR="00514DAC" w:rsidRPr="000F52E2" w:rsidRDefault="00514DAC">
      <w:pPr>
        <w:overflowPunct w:val="0"/>
        <w:autoSpaceDE w:val="0"/>
        <w:ind w:left="426" w:hanging="426"/>
        <w:jc w:val="both"/>
        <w:textAlignment w:val="baseline"/>
        <w:rPr>
          <w:rFonts w:ascii="Calibri" w:hAnsi="Calibri" w:cs="Arial"/>
          <w:sz w:val="20"/>
          <w:szCs w:val="20"/>
        </w:rPr>
      </w:pPr>
      <w:r w:rsidRPr="000F52E2">
        <w:rPr>
          <w:rFonts w:ascii="Calibri" w:hAnsi="Calibri" w:cs="Arial"/>
          <w:b/>
          <w:sz w:val="20"/>
          <w:szCs w:val="20"/>
        </w:rPr>
        <w:t>I.4</w:t>
      </w:r>
      <w:r w:rsidRPr="000F52E2">
        <w:rPr>
          <w:rFonts w:ascii="Calibri" w:hAnsi="Calibri" w:cs="Arial"/>
          <w:b/>
          <w:sz w:val="20"/>
          <w:szCs w:val="20"/>
        </w:rPr>
        <w:tab/>
      </w:r>
      <w:r w:rsidRPr="000F52E2">
        <w:rPr>
          <w:rFonts w:ascii="Calibri" w:hAnsi="Calibri" w:cs="Arial"/>
          <w:b/>
          <w:bCs/>
          <w:sz w:val="20"/>
          <w:szCs w:val="20"/>
        </w:rPr>
        <w:t xml:space="preserve">15 </w:t>
      </w:r>
      <w:r w:rsidRPr="000F52E2">
        <w:rPr>
          <w:rFonts w:ascii="Calibri" w:hAnsi="Calibri" w:cs="Arial"/>
          <w:sz w:val="20"/>
          <w:szCs w:val="20"/>
        </w:rPr>
        <w:t>De conformidad con ___</w:t>
      </w:r>
      <w:proofErr w:type="gramStart"/>
      <w:r w:rsidRPr="000F52E2">
        <w:rPr>
          <w:rFonts w:ascii="Calibri" w:hAnsi="Calibri" w:cs="Arial"/>
          <w:sz w:val="20"/>
          <w:szCs w:val="20"/>
        </w:rPr>
        <w:t>_(</w:t>
      </w:r>
      <w:proofErr w:type="gramEnd"/>
      <w:r w:rsidRPr="000F52E2">
        <w:rPr>
          <w:rFonts w:ascii="Calibri" w:hAnsi="Calibri" w:cs="Arial"/>
          <w:sz w:val="20"/>
          <w:szCs w:val="20"/>
        </w:rPr>
        <w:t>ordenamiento jurídico en los que se regulen sus facultades)__ suscribe el presente instrumento el C.</w:t>
      </w:r>
      <w:r w:rsidRPr="000F52E2">
        <w:rPr>
          <w:rFonts w:ascii="Calibri" w:hAnsi="Calibri" w:cs="Arial"/>
          <w:b/>
          <w:bCs/>
          <w:sz w:val="20"/>
          <w:szCs w:val="20"/>
        </w:rPr>
        <w:t xml:space="preserve"> 16</w:t>
      </w:r>
      <w:r w:rsidRPr="000F52E2">
        <w:rPr>
          <w:rFonts w:ascii="Calibri" w:hAnsi="Calibri" w:cs="Arial"/>
          <w:b/>
          <w:bCs/>
          <w:sz w:val="20"/>
          <w:szCs w:val="20"/>
          <w:u w:val="single"/>
        </w:rPr>
        <w:t xml:space="preserve"> (NOMBRE DEL FIRMANTE X)</w:t>
      </w:r>
      <w:r w:rsidRPr="000F52E2">
        <w:rPr>
          <w:rFonts w:ascii="Calibri" w:hAnsi="Calibri" w:cs="Arial"/>
          <w:sz w:val="20"/>
          <w:szCs w:val="20"/>
          <w:u w:val="single"/>
        </w:rPr>
        <w:t xml:space="preserve">, </w:t>
      </w:r>
      <w:r w:rsidRPr="000F52E2">
        <w:rPr>
          <w:rFonts w:ascii="Calibri" w:hAnsi="Calibri" w:cs="Arial"/>
          <w:b/>
          <w:bCs/>
          <w:sz w:val="20"/>
          <w:szCs w:val="20"/>
        </w:rPr>
        <w:t>17</w:t>
      </w:r>
      <w:r w:rsidRPr="000F52E2">
        <w:rPr>
          <w:rFonts w:ascii="Calibri" w:hAnsi="Calibri" w:cs="Arial"/>
          <w:sz w:val="20"/>
          <w:szCs w:val="20"/>
          <w:u w:val="single"/>
        </w:rPr>
        <w:t xml:space="preserve"> </w:t>
      </w:r>
      <w:r w:rsidRPr="000F52E2">
        <w:rPr>
          <w:rFonts w:ascii="Calibri" w:hAnsi="Calibri" w:cs="Arial"/>
          <w:b/>
          <w:bCs/>
          <w:sz w:val="20"/>
          <w:szCs w:val="20"/>
          <w:u w:val="single"/>
        </w:rPr>
        <w:t>(SEÑALAR CARGO DEL FIRMANTE X)</w:t>
      </w:r>
      <w:r w:rsidRPr="000F52E2">
        <w:rPr>
          <w:rFonts w:ascii="Calibri" w:hAnsi="Calibri" w:cs="Arial"/>
          <w:sz w:val="20"/>
          <w:szCs w:val="20"/>
        </w:rPr>
        <w:t xml:space="preserve">, R.F.C </w:t>
      </w:r>
      <w:r w:rsidRPr="000F52E2">
        <w:rPr>
          <w:rFonts w:ascii="Calibri" w:hAnsi="Calibri" w:cs="Arial"/>
          <w:b/>
          <w:bCs/>
          <w:sz w:val="20"/>
          <w:szCs w:val="20"/>
        </w:rPr>
        <w:t>18</w:t>
      </w:r>
      <w:r w:rsidRPr="000F52E2">
        <w:rPr>
          <w:rFonts w:ascii="Calibri" w:hAnsi="Calibri" w:cs="Arial"/>
          <w:b/>
          <w:sz w:val="20"/>
          <w:szCs w:val="20"/>
          <w:u w:val="single"/>
        </w:rPr>
        <w:t xml:space="preserve"> (Colocar RFC DEL FIRMANTE X) </w:t>
      </w:r>
      <w:r w:rsidRPr="000F52E2">
        <w:rPr>
          <w:rFonts w:ascii="Calibri" w:hAnsi="Calibri" w:cs="Arial"/>
          <w:b/>
          <w:bCs/>
          <w:sz w:val="20"/>
          <w:szCs w:val="20"/>
        </w:rPr>
        <w:t>19</w:t>
      </w:r>
      <w:r w:rsidRPr="000F52E2">
        <w:rPr>
          <w:rFonts w:ascii="Calibri" w:hAnsi="Calibri" w:cs="Arial"/>
          <w:sz w:val="20"/>
          <w:szCs w:val="20"/>
        </w:rPr>
        <w:t>, facultado para __(colocar facultades y participación en el contrato)__.</w:t>
      </w:r>
    </w:p>
    <w:p w14:paraId="0220294E" w14:textId="77777777" w:rsidR="00514DAC" w:rsidRPr="000F52E2" w:rsidRDefault="00514DAC">
      <w:pPr>
        <w:ind w:left="426" w:hanging="426"/>
        <w:jc w:val="both"/>
        <w:rPr>
          <w:rFonts w:ascii="Calibri" w:hAnsi="Calibri" w:cs="Arial"/>
          <w:sz w:val="20"/>
          <w:szCs w:val="20"/>
        </w:rPr>
      </w:pPr>
    </w:p>
    <w:p w14:paraId="26DD3B40" w14:textId="77777777"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t>1.5</w:t>
      </w:r>
      <w:r w:rsidRPr="000F52E2">
        <w:rPr>
          <w:rFonts w:ascii="Calibri" w:hAnsi="Calibri" w:cs="Arial"/>
          <w:sz w:val="20"/>
          <w:szCs w:val="20"/>
        </w:rPr>
        <w:tab/>
        <w:t xml:space="preserve">La adjudicación del presente contrato se realizó mediante el procedimiento de </w:t>
      </w:r>
      <w:r w:rsidRPr="000F52E2">
        <w:rPr>
          <w:rFonts w:ascii="Calibri" w:hAnsi="Calibri" w:cs="Arial"/>
          <w:b/>
          <w:bCs/>
          <w:sz w:val="20"/>
          <w:szCs w:val="20"/>
        </w:rPr>
        <w:t xml:space="preserve">20 </w:t>
      </w:r>
      <w:r w:rsidRPr="000F52E2">
        <w:rPr>
          <w:rFonts w:ascii="Calibri" w:hAnsi="Calibri" w:cs="Arial"/>
          <w:sz w:val="20"/>
          <w:szCs w:val="20"/>
          <w:u w:val="single"/>
        </w:rPr>
        <w:t>(</w:t>
      </w:r>
      <w:r w:rsidRPr="000F52E2">
        <w:rPr>
          <w:rFonts w:ascii="Calibri" w:hAnsi="Calibri" w:cs="Arial"/>
          <w:b/>
          <w:sz w:val="20"/>
          <w:szCs w:val="20"/>
          <w:u w:val="single"/>
        </w:rPr>
        <w:t>TIPO DE PROCEDIMIENTO</w:t>
      </w:r>
      <w:r w:rsidRPr="000F52E2">
        <w:rPr>
          <w:rFonts w:ascii="Calibri" w:hAnsi="Calibri" w:cs="Arial"/>
          <w:sz w:val="20"/>
          <w:szCs w:val="20"/>
          <w:u w:val="single"/>
        </w:rPr>
        <w:t>)</w:t>
      </w:r>
      <w:r w:rsidRPr="000F52E2">
        <w:rPr>
          <w:rFonts w:ascii="Calibri" w:hAnsi="Calibri" w:cs="Arial"/>
          <w:sz w:val="20"/>
          <w:szCs w:val="20"/>
        </w:rPr>
        <w:t xml:space="preserve"> </w:t>
      </w:r>
      <w:r w:rsidRPr="000F52E2">
        <w:rPr>
          <w:rFonts w:ascii="Calibri" w:hAnsi="Calibri" w:cs="Arial"/>
          <w:b/>
          <w:bCs/>
          <w:sz w:val="20"/>
          <w:szCs w:val="20"/>
        </w:rPr>
        <w:t>21</w:t>
      </w:r>
      <w:r w:rsidRPr="000F52E2">
        <w:rPr>
          <w:rFonts w:ascii="Calibri" w:hAnsi="Calibri" w:cs="Arial"/>
          <w:sz w:val="20"/>
          <w:szCs w:val="20"/>
        </w:rPr>
        <w:t xml:space="preserve"> </w:t>
      </w:r>
      <w:r w:rsidRPr="000F52E2">
        <w:rPr>
          <w:rFonts w:ascii="Calibri" w:hAnsi="Calibri" w:cs="Arial"/>
          <w:sz w:val="20"/>
          <w:szCs w:val="20"/>
          <w:u w:val="single"/>
        </w:rPr>
        <w:t>(</w:t>
      </w:r>
      <w:r w:rsidRPr="000F52E2">
        <w:rPr>
          <w:rFonts w:ascii="Calibri" w:hAnsi="Calibri" w:cs="Arial"/>
          <w:b/>
          <w:sz w:val="20"/>
          <w:szCs w:val="20"/>
          <w:u w:val="single"/>
        </w:rPr>
        <w:t>COLOCAR MEDIO DEL PROCEDIMIENTO</w:t>
      </w:r>
      <w:r w:rsidRPr="000F52E2">
        <w:rPr>
          <w:rFonts w:ascii="Calibri" w:hAnsi="Calibri" w:cs="Arial"/>
          <w:sz w:val="20"/>
          <w:szCs w:val="20"/>
          <w:u w:val="single"/>
        </w:rPr>
        <w:t>)</w:t>
      </w:r>
      <w:r w:rsidRPr="000F52E2">
        <w:rPr>
          <w:rFonts w:ascii="Calibri" w:hAnsi="Calibri" w:cs="Arial"/>
          <w:sz w:val="20"/>
          <w:szCs w:val="20"/>
        </w:rPr>
        <w:t xml:space="preserve"> de carácter </w:t>
      </w:r>
      <w:r w:rsidRPr="000F52E2">
        <w:rPr>
          <w:rFonts w:ascii="Calibri" w:hAnsi="Calibri" w:cs="Arial"/>
          <w:b/>
          <w:bCs/>
          <w:sz w:val="20"/>
          <w:szCs w:val="20"/>
        </w:rPr>
        <w:t>22</w:t>
      </w:r>
      <w:r w:rsidRPr="000F52E2">
        <w:rPr>
          <w:rFonts w:ascii="Calibri" w:hAnsi="Calibri" w:cs="Arial"/>
          <w:b/>
          <w:sz w:val="20"/>
          <w:szCs w:val="20"/>
          <w:u w:val="single"/>
        </w:rPr>
        <w:t>(COLOCAR EL CARÁCTER DEL PROCEDIMIENTO)</w:t>
      </w:r>
      <w:r w:rsidRPr="000F52E2">
        <w:rPr>
          <w:rFonts w:ascii="Calibri" w:hAnsi="Calibri" w:cs="Arial"/>
          <w:sz w:val="20"/>
          <w:szCs w:val="20"/>
        </w:rPr>
        <w:t xml:space="preserve">, al amparo de lo establecido en los artículos 134 de la Constitución Política de los Estados Unidos Mexicanos; </w:t>
      </w:r>
      <w:r w:rsidRPr="000F52E2">
        <w:rPr>
          <w:rFonts w:ascii="Calibri" w:hAnsi="Calibri" w:cs="Arial"/>
          <w:b/>
          <w:bCs/>
          <w:sz w:val="20"/>
          <w:szCs w:val="20"/>
        </w:rPr>
        <w:t>23</w:t>
      </w:r>
      <w:r w:rsidRPr="000F52E2">
        <w:rPr>
          <w:rFonts w:ascii="Calibri" w:hAnsi="Calibri" w:cs="Arial"/>
          <w:sz w:val="20"/>
          <w:szCs w:val="20"/>
        </w:rPr>
        <w:t>(</w:t>
      </w:r>
      <w:r w:rsidRPr="000F52E2">
        <w:rPr>
          <w:rFonts w:ascii="Calibri" w:hAnsi="Calibri" w:cs="Arial"/>
          <w:b/>
          <w:sz w:val="20"/>
          <w:szCs w:val="20"/>
        </w:rPr>
        <w:t>FUNDAMENTO</w:t>
      </w:r>
      <w:r w:rsidRPr="000F52E2">
        <w:rPr>
          <w:rFonts w:ascii="Calibri" w:hAnsi="Calibri" w:cs="Arial"/>
          <w:sz w:val="20"/>
          <w:szCs w:val="20"/>
        </w:rPr>
        <w:t xml:space="preserve">) de la Ley de Adquisiciones, Arrendamientos y Servicios del Sector Público, </w:t>
      </w:r>
      <w:r w:rsidRPr="000F52E2">
        <w:rPr>
          <w:rFonts w:ascii="Calibri" w:hAnsi="Calibri" w:cs="Arial"/>
          <w:b/>
          <w:sz w:val="20"/>
          <w:szCs w:val="20"/>
        </w:rPr>
        <w:t>“LAASSP”</w:t>
      </w:r>
      <w:r w:rsidRPr="000F52E2">
        <w:rPr>
          <w:rFonts w:ascii="Calibri" w:hAnsi="Calibri" w:cs="Arial"/>
          <w:sz w:val="20"/>
          <w:szCs w:val="20"/>
        </w:rPr>
        <w:t>, y (ARTÍCULOS) de su Reglamento.</w:t>
      </w:r>
    </w:p>
    <w:p w14:paraId="1036DCA6" w14:textId="77777777" w:rsidR="00514DAC" w:rsidRPr="000F52E2" w:rsidRDefault="00514DAC">
      <w:pPr>
        <w:jc w:val="both"/>
        <w:rPr>
          <w:rFonts w:ascii="Calibri" w:hAnsi="Calibri" w:cs="Arial"/>
          <w:sz w:val="20"/>
          <w:szCs w:val="20"/>
        </w:rPr>
      </w:pPr>
    </w:p>
    <w:p w14:paraId="23BB80FB" w14:textId="77777777"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lastRenderedPageBreak/>
        <w:t>1.6</w:t>
      </w:r>
      <w:r w:rsidRPr="000F52E2">
        <w:rPr>
          <w:rFonts w:ascii="Calibri" w:hAnsi="Calibri" w:cs="Arial"/>
          <w:sz w:val="20"/>
          <w:szCs w:val="20"/>
        </w:rPr>
        <w:tab/>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cuenta con suficiencia presupuestaria otorgada mediante </w:t>
      </w:r>
      <w:r w:rsidRPr="000F52E2">
        <w:rPr>
          <w:rFonts w:ascii="Calibri" w:hAnsi="Calibri" w:cs="Arial"/>
          <w:b/>
          <w:bCs/>
          <w:sz w:val="20"/>
          <w:szCs w:val="20"/>
        </w:rPr>
        <w:t>24</w:t>
      </w:r>
      <w:r w:rsidRPr="000F52E2">
        <w:rPr>
          <w:rFonts w:ascii="Calibri" w:hAnsi="Calibri" w:cs="Arial"/>
          <w:b/>
          <w:sz w:val="20"/>
          <w:szCs w:val="20"/>
        </w:rPr>
        <w:t xml:space="preserve"> </w:t>
      </w:r>
      <w:r w:rsidRPr="000F52E2">
        <w:rPr>
          <w:rFonts w:ascii="Calibri" w:hAnsi="Calibri" w:cs="Arial"/>
          <w:b/>
          <w:sz w:val="20"/>
          <w:szCs w:val="20"/>
          <w:u w:val="single"/>
        </w:rPr>
        <w:t>(NUMERO DE SUFICIENCIA PRESUPUESTARIA)</w:t>
      </w:r>
      <w:r w:rsidRPr="000F52E2">
        <w:rPr>
          <w:rFonts w:ascii="Calibri" w:hAnsi="Calibri" w:cs="Arial"/>
          <w:sz w:val="20"/>
          <w:szCs w:val="20"/>
        </w:rPr>
        <w:t xml:space="preserve"> con folio de autorización </w:t>
      </w:r>
      <w:r w:rsidRPr="000F52E2">
        <w:rPr>
          <w:rFonts w:ascii="Calibri" w:hAnsi="Calibri" w:cs="Arial"/>
          <w:b/>
          <w:bCs/>
          <w:sz w:val="20"/>
          <w:szCs w:val="20"/>
        </w:rPr>
        <w:t>25</w:t>
      </w:r>
      <w:r w:rsidRPr="000F52E2">
        <w:rPr>
          <w:rFonts w:ascii="Calibri" w:hAnsi="Calibri" w:cs="Arial"/>
          <w:sz w:val="20"/>
          <w:szCs w:val="20"/>
        </w:rPr>
        <w:t xml:space="preserve"> </w:t>
      </w:r>
      <w:r w:rsidRPr="000F52E2">
        <w:rPr>
          <w:rFonts w:ascii="Calibri" w:hAnsi="Calibri" w:cs="Arial"/>
          <w:sz w:val="20"/>
          <w:szCs w:val="20"/>
          <w:u w:val="single"/>
        </w:rPr>
        <w:t>(</w:t>
      </w:r>
      <w:r w:rsidRPr="000F52E2">
        <w:rPr>
          <w:rFonts w:ascii="Calibri" w:hAnsi="Calibri" w:cs="Arial"/>
          <w:b/>
          <w:sz w:val="20"/>
          <w:szCs w:val="20"/>
          <w:u w:val="single"/>
        </w:rPr>
        <w:t>FOLIO AUTORIZACIÓN SP)</w:t>
      </w:r>
      <w:r w:rsidRPr="000F52E2">
        <w:rPr>
          <w:rFonts w:ascii="Calibri" w:hAnsi="Calibri" w:cs="Arial"/>
          <w:sz w:val="20"/>
          <w:szCs w:val="20"/>
        </w:rPr>
        <w:t xml:space="preserve"> </w:t>
      </w:r>
      <w:r w:rsidRPr="000F52E2">
        <w:rPr>
          <w:rFonts w:ascii="Calibri" w:hAnsi="Calibri" w:cs="Arial"/>
          <w:b/>
          <w:bCs/>
          <w:sz w:val="20"/>
          <w:szCs w:val="20"/>
        </w:rPr>
        <w:t>26</w:t>
      </w:r>
      <w:r w:rsidRPr="000F52E2">
        <w:rPr>
          <w:rFonts w:ascii="Calibri" w:hAnsi="Calibri" w:cs="Arial"/>
          <w:sz w:val="20"/>
          <w:szCs w:val="20"/>
        </w:rPr>
        <w:t>, de fecha</w:t>
      </w:r>
      <w:r w:rsidRPr="000F52E2">
        <w:rPr>
          <w:rFonts w:ascii="Calibri" w:hAnsi="Calibri" w:cs="Arial"/>
          <w:b/>
          <w:bCs/>
          <w:sz w:val="20"/>
          <w:szCs w:val="20"/>
        </w:rPr>
        <w:t xml:space="preserve"> </w:t>
      </w:r>
      <w:r w:rsidRPr="000F52E2">
        <w:rPr>
          <w:rFonts w:ascii="Calibri" w:hAnsi="Calibri" w:cs="Arial"/>
          <w:b/>
          <w:sz w:val="20"/>
          <w:szCs w:val="20"/>
        </w:rPr>
        <w:t>___</w:t>
      </w:r>
      <w:r w:rsidRPr="000F52E2">
        <w:rPr>
          <w:rFonts w:ascii="Calibri" w:hAnsi="Calibri" w:cs="Arial"/>
          <w:sz w:val="20"/>
          <w:szCs w:val="20"/>
        </w:rPr>
        <w:t xml:space="preserve"> de </w:t>
      </w:r>
      <w:r w:rsidRPr="000F52E2">
        <w:rPr>
          <w:rFonts w:ascii="Calibri" w:hAnsi="Calibri" w:cs="Arial"/>
          <w:b/>
          <w:sz w:val="20"/>
          <w:szCs w:val="20"/>
        </w:rPr>
        <w:t>_______</w:t>
      </w:r>
      <w:r w:rsidRPr="000F52E2">
        <w:rPr>
          <w:rFonts w:ascii="Calibri" w:hAnsi="Calibri" w:cs="Arial"/>
          <w:sz w:val="20"/>
          <w:szCs w:val="20"/>
        </w:rPr>
        <w:t xml:space="preserve"> </w:t>
      </w:r>
      <w:proofErr w:type="spellStart"/>
      <w:r w:rsidRPr="000F52E2">
        <w:rPr>
          <w:rFonts w:ascii="Calibri" w:hAnsi="Calibri" w:cs="Arial"/>
          <w:sz w:val="20"/>
          <w:szCs w:val="20"/>
        </w:rPr>
        <w:t>de</w:t>
      </w:r>
      <w:proofErr w:type="spellEnd"/>
      <w:r w:rsidRPr="000F52E2">
        <w:rPr>
          <w:rFonts w:ascii="Calibri" w:hAnsi="Calibri" w:cs="Arial"/>
          <w:sz w:val="20"/>
          <w:szCs w:val="20"/>
        </w:rPr>
        <w:t xml:space="preserve"> </w:t>
      </w:r>
      <w:r w:rsidRPr="000F52E2">
        <w:rPr>
          <w:rFonts w:ascii="Calibri" w:hAnsi="Calibri" w:cs="Arial"/>
          <w:b/>
          <w:sz w:val="20"/>
          <w:szCs w:val="20"/>
        </w:rPr>
        <w:t>______</w:t>
      </w:r>
      <w:r w:rsidRPr="000F52E2">
        <w:rPr>
          <w:rFonts w:ascii="Calibri" w:hAnsi="Calibri" w:cs="Arial"/>
          <w:sz w:val="20"/>
          <w:szCs w:val="20"/>
        </w:rPr>
        <w:t xml:space="preserve">, emitido por la </w:t>
      </w:r>
      <w:r w:rsidRPr="000F52E2">
        <w:rPr>
          <w:rFonts w:ascii="Calibri" w:hAnsi="Calibri" w:cs="Arial"/>
          <w:b/>
          <w:sz w:val="20"/>
          <w:szCs w:val="20"/>
        </w:rPr>
        <w:t>_____________________</w:t>
      </w:r>
      <w:r w:rsidRPr="000F52E2">
        <w:rPr>
          <w:rFonts w:ascii="Calibri" w:hAnsi="Calibri" w:cs="Arial"/>
          <w:sz w:val="20"/>
          <w:szCs w:val="20"/>
        </w:rPr>
        <w:t xml:space="preserve">. </w:t>
      </w:r>
    </w:p>
    <w:p w14:paraId="6B4FEB42" w14:textId="77777777" w:rsidR="00514DAC" w:rsidRPr="000F52E2" w:rsidRDefault="00514DAC">
      <w:pPr>
        <w:ind w:left="426" w:hanging="426"/>
        <w:jc w:val="both"/>
        <w:rPr>
          <w:rFonts w:ascii="Calibri" w:hAnsi="Calibri" w:cs="Arial"/>
          <w:sz w:val="20"/>
          <w:szCs w:val="20"/>
        </w:rPr>
      </w:pPr>
    </w:p>
    <w:p w14:paraId="74012727" w14:textId="77777777" w:rsidR="00514DAC" w:rsidRPr="000F52E2" w:rsidRDefault="00514DAC">
      <w:pPr>
        <w:ind w:left="426"/>
        <w:jc w:val="both"/>
        <w:rPr>
          <w:rFonts w:ascii="Calibri" w:hAnsi="Calibri" w:cs="Arial"/>
          <w:sz w:val="20"/>
          <w:szCs w:val="20"/>
        </w:rPr>
      </w:pPr>
      <w:r w:rsidRPr="000F52E2">
        <w:rPr>
          <w:rFonts w:ascii="Calibri" w:hAnsi="Calibri" w:cs="Arial"/>
          <w:b/>
          <w:sz w:val="20"/>
          <w:szCs w:val="20"/>
          <w:u w:val="single"/>
        </w:rPr>
        <w:t>Si el contrato es Plurianual, mostrar el siguiente Texto:</w:t>
      </w:r>
    </w:p>
    <w:p w14:paraId="6B47FDD3" w14:textId="77777777" w:rsidR="00514DAC" w:rsidRPr="000F52E2" w:rsidRDefault="00514DAC">
      <w:pPr>
        <w:ind w:left="426" w:hanging="426"/>
        <w:jc w:val="both"/>
        <w:rPr>
          <w:rFonts w:ascii="Calibri" w:hAnsi="Calibri" w:cs="Arial"/>
          <w:b/>
          <w:sz w:val="20"/>
          <w:szCs w:val="20"/>
          <w:u w:val="single"/>
        </w:rPr>
      </w:pPr>
    </w:p>
    <w:p w14:paraId="43E16ED4" w14:textId="77777777" w:rsidR="00514DAC" w:rsidRPr="000F52E2" w:rsidRDefault="00514DAC">
      <w:pPr>
        <w:ind w:left="426"/>
        <w:jc w:val="both"/>
        <w:rPr>
          <w:rFonts w:ascii="Calibri" w:hAnsi="Calibri" w:cs="Arial"/>
          <w:sz w:val="20"/>
          <w:szCs w:val="20"/>
        </w:rPr>
      </w:pPr>
      <w:r w:rsidRPr="000F52E2">
        <w:rPr>
          <w:rFonts w:ascii="Calibri" w:hAnsi="Calibri" w:cs="Arial"/>
          <w:b/>
          <w:bCs/>
          <w:sz w:val="20"/>
          <w:szCs w:val="20"/>
        </w:rPr>
        <w:t>27</w:t>
      </w:r>
      <w:r w:rsidRPr="000F52E2">
        <w:rPr>
          <w:rFonts w:ascii="Calibri" w:hAnsi="Calibri" w:cs="Arial"/>
          <w:sz w:val="20"/>
          <w:szCs w:val="20"/>
        </w:rPr>
        <w:t>En caso de que se trate de un contrato plurianual, se deberá consignar el oficio de autorización de la SHCP en términos del artículo 50 de la Ley Federal de Presupuesto y Responsabilidad Hacendaria y su Reglamento.</w:t>
      </w:r>
    </w:p>
    <w:p w14:paraId="3A659980" w14:textId="77777777" w:rsidR="00514DAC" w:rsidRPr="000F52E2" w:rsidRDefault="00514DAC">
      <w:pPr>
        <w:ind w:left="426"/>
        <w:jc w:val="both"/>
        <w:rPr>
          <w:rFonts w:ascii="Calibri" w:hAnsi="Calibri" w:cs="Arial"/>
          <w:sz w:val="20"/>
          <w:szCs w:val="20"/>
        </w:rPr>
      </w:pPr>
    </w:p>
    <w:p w14:paraId="66BE9F36" w14:textId="77777777" w:rsidR="00514DAC" w:rsidRPr="000F52E2" w:rsidRDefault="00514DAC">
      <w:pPr>
        <w:ind w:left="426"/>
        <w:jc w:val="both"/>
        <w:rPr>
          <w:rFonts w:ascii="Calibri" w:hAnsi="Calibri" w:cs="Arial"/>
          <w:sz w:val="20"/>
          <w:szCs w:val="20"/>
        </w:rPr>
      </w:pPr>
      <w:r w:rsidRPr="000F52E2">
        <w:rPr>
          <w:rFonts w:ascii="Calibri" w:hAnsi="Calibri" w:cs="Arial"/>
          <w:b/>
          <w:sz w:val="20"/>
          <w:szCs w:val="20"/>
          <w:u w:val="single"/>
        </w:rPr>
        <w:t>Si la contratación es previa a la autorización de su presupuesto, conforme al artículo 25, párrafo segundo de la LAASSP (anticipada) mostrar el siguiente Texto:</w:t>
      </w:r>
    </w:p>
    <w:p w14:paraId="39EEC10B" w14:textId="77777777" w:rsidR="00514DAC" w:rsidRPr="000F52E2" w:rsidRDefault="00514DAC">
      <w:pPr>
        <w:ind w:left="426"/>
        <w:jc w:val="both"/>
        <w:rPr>
          <w:rFonts w:ascii="Calibri" w:hAnsi="Calibri" w:cs="Arial"/>
          <w:b/>
          <w:sz w:val="20"/>
          <w:szCs w:val="20"/>
          <w:u w:val="single"/>
        </w:rPr>
      </w:pPr>
    </w:p>
    <w:p w14:paraId="1770A874" w14:textId="77777777" w:rsidR="00514DAC" w:rsidRPr="000F52E2" w:rsidRDefault="00514DAC">
      <w:pPr>
        <w:ind w:left="426"/>
        <w:jc w:val="both"/>
        <w:rPr>
          <w:rFonts w:ascii="Calibri" w:hAnsi="Calibri" w:cs="Arial"/>
          <w:sz w:val="20"/>
          <w:szCs w:val="20"/>
        </w:rPr>
      </w:pPr>
      <w:r w:rsidRPr="000F52E2">
        <w:rPr>
          <w:rFonts w:ascii="Calibri" w:hAnsi="Calibri" w:cs="Arial"/>
          <w:b/>
          <w:bCs/>
          <w:sz w:val="20"/>
          <w:szCs w:val="20"/>
        </w:rPr>
        <w:t>28</w:t>
      </w:r>
      <w:r w:rsidRPr="000F52E2">
        <w:rPr>
          <w:rFonts w:ascii="Calibri" w:hAnsi="Calibri" w:cs="Arial"/>
          <w:sz w:val="20"/>
          <w:szCs w:val="20"/>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57FB1B5E" w14:textId="77777777" w:rsidR="00514DAC" w:rsidRPr="000F52E2" w:rsidRDefault="00514DAC">
      <w:pPr>
        <w:ind w:left="426"/>
        <w:jc w:val="both"/>
        <w:rPr>
          <w:rFonts w:ascii="Calibri" w:hAnsi="Calibri" w:cs="Arial"/>
          <w:sz w:val="20"/>
          <w:szCs w:val="20"/>
        </w:rPr>
      </w:pPr>
    </w:p>
    <w:p w14:paraId="5755CBF3"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1.7</w:t>
      </w:r>
      <w:r w:rsidRPr="000F52E2">
        <w:rPr>
          <w:rFonts w:ascii="Calibri" w:hAnsi="Calibri" w:cs="Arial"/>
          <w:sz w:val="20"/>
          <w:szCs w:val="20"/>
        </w:rPr>
        <w:tab/>
        <w:t xml:space="preserve">Para efectos fiscales las Autoridades Hacendarias le han asignado el Registro Federal de Contribuyentes </w:t>
      </w:r>
      <w:r w:rsidRPr="000F52E2">
        <w:rPr>
          <w:rFonts w:ascii="Calibri" w:hAnsi="Calibri" w:cs="Arial"/>
          <w:b/>
          <w:sz w:val="20"/>
          <w:szCs w:val="20"/>
        </w:rPr>
        <w:t xml:space="preserve">N° </w:t>
      </w:r>
      <w:r w:rsidRPr="000F52E2">
        <w:rPr>
          <w:rFonts w:ascii="Calibri" w:hAnsi="Calibri" w:cs="Arial"/>
          <w:b/>
          <w:bCs/>
          <w:sz w:val="20"/>
          <w:szCs w:val="20"/>
        </w:rPr>
        <w:t>29</w:t>
      </w:r>
      <w:r w:rsidRPr="000F52E2">
        <w:rPr>
          <w:rFonts w:ascii="Calibri" w:hAnsi="Calibri" w:cs="Arial"/>
          <w:b/>
          <w:sz w:val="20"/>
          <w:szCs w:val="20"/>
        </w:rPr>
        <w:t xml:space="preserve"> (RFC DEPENDENCIA O ENTIDAD)</w:t>
      </w:r>
      <w:r w:rsidRPr="000F52E2">
        <w:rPr>
          <w:rFonts w:ascii="Calibri" w:hAnsi="Calibri" w:cs="Arial"/>
          <w:sz w:val="20"/>
          <w:szCs w:val="20"/>
        </w:rPr>
        <w:t>.</w:t>
      </w:r>
    </w:p>
    <w:p w14:paraId="117E0B36" w14:textId="77777777" w:rsidR="00514DAC" w:rsidRPr="000F52E2" w:rsidRDefault="00514DAC">
      <w:pPr>
        <w:tabs>
          <w:tab w:val="left" w:pos="426"/>
        </w:tabs>
        <w:ind w:left="426" w:hanging="426"/>
        <w:jc w:val="both"/>
        <w:rPr>
          <w:rFonts w:ascii="Calibri" w:hAnsi="Calibri" w:cs="Arial"/>
          <w:caps/>
          <w:sz w:val="20"/>
          <w:szCs w:val="20"/>
        </w:rPr>
      </w:pPr>
    </w:p>
    <w:p w14:paraId="2B80D99B"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1.8</w:t>
      </w:r>
      <w:r w:rsidRPr="000F52E2">
        <w:rPr>
          <w:rFonts w:ascii="Calibri" w:hAnsi="Calibri" w:cs="Arial"/>
          <w:sz w:val="20"/>
          <w:szCs w:val="20"/>
        </w:rPr>
        <w:tab/>
      </w:r>
      <w:r w:rsidRPr="000F52E2">
        <w:rPr>
          <w:rFonts w:ascii="Calibri" w:hAnsi="Calibri" w:cs="Arial"/>
          <w:b/>
          <w:bCs/>
          <w:sz w:val="20"/>
          <w:szCs w:val="20"/>
        </w:rPr>
        <w:t xml:space="preserve">30 </w:t>
      </w:r>
      <w:r w:rsidRPr="000F52E2">
        <w:rPr>
          <w:rFonts w:ascii="Calibri" w:hAnsi="Calibri" w:cs="Arial"/>
          <w:sz w:val="20"/>
          <w:szCs w:val="20"/>
        </w:rPr>
        <w:t>Tiene establecido su domicilio en ________________________________________ mismo que señala para los fines y efectos legales del presente contrato.</w:t>
      </w:r>
    </w:p>
    <w:p w14:paraId="0928D1A0" w14:textId="77777777" w:rsidR="00514DAC" w:rsidRPr="000F52E2" w:rsidRDefault="00514DAC">
      <w:pPr>
        <w:widowControl w:val="0"/>
        <w:tabs>
          <w:tab w:val="left" w:pos="426"/>
        </w:tabs>
        <w:ind w:left="426" w:hanging="426"/>
        <w:jc w:val="both"/>
        <w:rPr>
          <w:rFonts w:ascii="Calibri" w:hAnsi="Calibri" w:cs="Arial"/>
          <w:sz w:val="20"/>
          <w:szCs w:val="20"/>
        </w:rPr>
      </w:pPr>
    </w:p>
    <w:p w14:paraId="7DFE9115" w14:textId="77777777" w:rsidR="00514DAC" w:rsidRPr="000F52E2" w:rsidRDefault="00514DAC">
      <w:pPr>
        <w:ind w:left="426" w:hanging="426"/>
        <w:jc w:val="both"/>
        <w:rPr>
          <w:rFonts w:ascii="Calibri" w:hAnsi="Calibri" w:cs="Arial"/>
          <w:sz w:val="20"/>
          <w:szCs w:val="20"/>
        </w:rPr>
      </w:pPr>
      <w:r w:rsidRPr="000F52E2">
        <w:rPr>
          <w:rFonts w:ascii="Calibri" w:hAnsi="Calibri" w:cs="Arial"/>
          <w:sz w:val="20"/>
          <w:szCs w:val="20"/>
        </w:rPr>
        <w:t>(En caso de que se aplique reducción de garantía de cumplimiento)</w:t>
      </w:r>
    </w:p>
    <w:p w14:paraId="2A10C80B" w14:textId="77777777" w:rsidR="00514DAC" w:rsidRPr="000F52E2" w:rsidRDefault="00514DAC">
      <w:pPr>
        <w:ind w:left="426" w:hanging="426"/>
        <w:jc w:val="both"/>
        <w:rPr>
          <w:rFonts w:ascii="Calibri" w:hAnsi="Calibri" w:cs="Arial"/>
          <w:sz w:val="20"/>
          <w:szCs w:val="20"/>
        </w:rPr>
      </w:pPr>
    </w:p>
    <w:p w14:paraId="60D719BF" w14:textId="7138CF2D"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t>1.9</w:t>
      </w:r>
      <w:r w:rsidRPr="000F52E2">
        <w:rPr>
          <w:rFonts w:ascii="Calibri" w:hAnsi="Calibri" w:cs="Arial"/>
          <w:sz w:val="20"/>
          <w:szCs w:val="20"/>
        </w:rPr>
        <w:tab/>
      </w:r>
      <w:r w:rsidRPr="000F52E2">
        <w:rPr>
          <w:rFonts w:ascii="Calibri" w:hAnsi="Calibri" w:cs="Arial"/>
          <w:b/>
          <w:bCs/>
          <w:sz w:val="20"/>
          <w:szCs w:val="20"/>
        </w:rPr>
        <w:t>31</w:t>
      </w:r>
      <w:r w:rsidR="00086E3D" w:rsidRPr="000F52E2">
        <w:rPr>
          <w:rFonts w:ascii="Calibri" w:hAnsi="Calibri" w:cs="Arial"/>
          <w:b/>
          <w:bCs/>
          <w:sz w:val="20"/>
          <w:szCs w:val="20"/>
        </w:rPr>
        <w:t xml:space="preserve"> </w:t>
      </w:r>
      <w:r w:rsidRPr="000F52E2">
        <w:rPr>
          <w:rFonts w:ascii="Calibri" w:hAnsi="Calibri" w:cs="Arial"/>
          <w:sz w:val="20"/>
          <w:szCs w:val="20"/>
        </w:rPr>
        <w:t xml:space="preserve">De la revisión al historial de cumplimiento favorable de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en el Registro Único de Proveedores, del cual se advierte que cuenta con _____ puntos (el puntaje mínimo debe ser de 80 puntos), con base en el historial en materia de contrataciones y su cumplimiento de los últimos cinco años, esta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considera que </w:t>
      </w:r>
      <w:r w:rsidRPr="000F52E2">
        <w:rPr>
          <w:rFonts w:ascii="Calibri" w:hAnsi="Calibri" w:cs="Arial"/>
          <w:sz w:val="20"/>
          <w:szCs w:val="20"/>
          <w:u w:val="single"/>
        </w:rPr>
        <w:t>(establecer los motivos por los cuales resulta procedente la reducción del monto de la garantía)</w:t>
      </w:r>
      <w:r w:rsidRPr="000F52E2">
        <w:rPr>
          <w:rFonts w:ascii="Calibri" w:hAnsi="Calibri" w:cs="Arial"/>
          <w:sz w:val="20"/>
          <w:szCs w:val="20"/>
        </w:rPr>
        <w:t>, es procedente efectuar la reducción del monto de la garantía por un porcentaje de ____ %.</w:t>
      </w:r>
    </w:p>
    <w:p w14:paraId="3703A6BA" w14:textId="77777777" w:rsidR="00514DAC" w:rsidRPr="000F52E2" w:rsidRDefault="00514DAC">
      <w:pPr>
        <w:widowControl w:val="0"/>
        <w:tabs>
          <w:tab w:val="left" w:pos="426"/>
        </w:tabs>
        <w:ind w:left="426" w:hanging="426"/>
        <w:jc w:val="both"/>
        <w:rPr>
          <w:rFonts w:ascii="Calibri" w:hAnsi="Calibri" w:cs="Arial"/>
          <w:sz w:val="20"/>
          <w:szCs w:val="20"/>
        </w:rPr>
      </w:pPr>
    </w:p>
    <w:p w14:paraId="22200E74"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 xml:space="preserve">Cuando la proposición ganadora haya sido presentada en forma conjunta por varias personas, las declaraciones se deberán formular por cada uno de ellos (artículo 44 del Reglamento de la </w:t>
      </w:r>
      <w:r w:rsidRPr="000F52E2">
        <w:rPr>
          <w:rFonts w:ascii="Calibri" w:hAnsi="Calibri" w:cs="Arial"/>
          <w:b/>
          <w:sz w:val="20"/>
        </w:rPr>
        <w:t>LAASSP).</w:t>
      </w:r>
    </w:p>
    <w:p w14:paraId="42D74CA9" w14:textId="77777777" w:rsidR="00514DAC" w:rsidRPr="000F52E2" w:rsidRDefault="00514DAC">
      <w:pPr>
        <w:tabs>
          <w:tab w:val="left" w:pos="426"/>
        </w:tabs>
        <w:jc w:val="both"/>
        <w:rPr>
          <w:rFonts w:ascii="Calibri" w:hAnsi="Calibri" w:cs="Arial"/>
          <w:b/>
          <w:sz w:val="20"/>
          <w:szCs w:val="20"/>
        </w:rPr>
      </w:pPr>
    </w:p>
    <w:p w14:paraId="58A4C509" w14:textId="77777777" w:rsidR="00514DAC" w:rsidRPr="000F52E2" w:rsidRDefault="00514DAC">
      <w:pPr>
        <w:tabs>
          <w:tab w:val="left" w:pos="426"/>
        </w:tabs>
        <w:jc w:val="both"/>
        <w:rPr>
          <w:rFonts w:ascii="Calibri" w:hAnsi="Calibri" w:cs="Arial"/>
          <w:sz w:val="20"/>
          <w:szCs w:val="20"/>
        </w:rPr>
      </w:pPr>
      <w:r w:rsidRPr="000F52E2">
        <w:rPr>
          <w:rFonts w:ascii="Calibri" w:hAnsi="Calibri" w:cs="Arial"/>
          <w:b/>
          <w:sz w:val="20"/>
          <w:szCs w:val="20"/>
          <w:u w:val="single"/>
        </w:rPr>
        <w:t>Si es persona Física, mostrar los dos párrafos siguientes:</w:t>
      </w:r>
    </w:p>
    <w:p w14:paraId="4427DBB6" w14:textId="77777777" w:rsidR="00514DAC" w:rsidRPr="000F52E2" w:rsidRDefault="00514DAC">
      <w:pPr>
        <w:tabs>
          <w:tab w:val="left" w:pos="426"/>
        </w:tabs>
        <w:jc w:val="both"/>
        <w:rPr>
          <w:rFonts w:ascii="Calibri" w:hAnsi="Calibri" w:cs="Arial"/>
          <w:b/>
          <w:sz w:val="20"/>
          <w:szCs w:val="20"/>
          <w:u w:val="single"/>
        </w:rPr>
      </w:pPr>
    </w:p>
    <w:p w14:paraId="4824AF1B"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w:t>
      </w:r>
      <w:r w:rsidRPr="000F52E2">
        <w:rPr>
          <w:rFonts w:ascii="Calibri" w:hAnsi="Calibri" w:cs="Arial"/>
          <w:sz w:val="20"/>
          <w:szCs w:val="20"/>
        </w:rPr>
        <w:tab/>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w:t>
      </w:r>
      <w:r w:rsidRPr="000F52E2">
        <w:rPr>
          <w:rFonts w:ascii="Calibri" w:hAnsi="Calibri" w:cs="Arial"/>
          <w:b/>
          <w:bCs/>
          <w:sz w:val="20"/>
          <w:szCs w:val="20"/>
        </w:rPr>
        <w:t>32</w:t>
      </w:r>
      <w:r w:rsidRPr="000F52E2">
        <w:rPr>
          <w:rFonts w:ascii="Calibri" w:hAnsi="Calibri" w:cs="Arial"/>
          <w:sz w:val="20"/>
          <w:szCs w:val="20"/>
        </w:rPr>
        <w:t>declara que:</w:t>
      </w:r>
    </w:p>
    <w:p w14:paraId="425E7E6B" w14:textId="77777777" w:rsidR="00514DAC" w:rsidRPr="000F52E2" w:rsidRDefault="00514DAC">
      <w:pPr>
        <w:widowControl w:val="0"/>
        <w:tabs>
          <w:tab w:val="left" w:pos="426"/>
        </w:tabs>
        <w:ind w:left="426" w:hanging="426"/>
        <w:jc w:val="both"/>
        <w:rPr>
          <w:rFonts w:ascii="Calibri" w:hAnsi="Calibri" w:cs="Arial"/>
          <w:sz w:val="20"/>
          <w:szCs w:val="20"/>
        </w:rPr>
      </w:pPr>
    </w:p>
    <w:p w14:paraId="3E24A005"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2.1</w:t>
      </w:r>
      <w:r w:rsidRPr="000F52E2">
        <w:rPr>
          <w:rFonts w:ascii="Calibri" w:hAnsi="Calibri" w:cs="Arial"/>
          <w:sz w:val="20"/>
          <w:szCs w:val="20"/>
        </w:rPr>
        <w:tab/>
        <w:t xml:space="preserve">Es una persona </w:t>
      </w:r>
      <w:r w:rsidRPr="000F52E2">
        <w:rPr>
          <w:rFonts w:ascii="Calibri" w:hAnsi="Calibri" w:cs="Arial"/>
          <w:b/>
          <w:bCs/>
          <w:sz w:val="20"/>
          <w:szCs w:val="20"/>
        </w:rPr>
        <w:t>33</w:t>
      </w:r>
      <w:r w:rsidRPr="000F52E2">
        <w:rPr>
          <w:rFonts w:ascii="Calibri" w:hAnsi="Calibri" w:cs="Arial"/>
          <w:b/>
          <w:sz w:val="20"/>
          <w:szCs w:val="20"/>
        </w:rPr>
        <w:t xml:space="preserve"> (FÍSICA),</w:t>
      </w:r>
      <w:r w:rsidRPr="000F52E2">
        <w:rPr>
          <w:rFonts w:ascii="Calibri" w:hAnsi="Calibri" w:cs="Arial"/>
          <w:b/>
          <w:bCs/>
          <w:sz w:val="20"/>
          <w:szCs w:val="20"/>
        </w:rPr>
        <w:t xml:space="preserve"> 34</w:t>
      </w:r>
      <w:r w:rsidRPr="000F52E2">
        <w:rPr>
          <w:rFonts w:ascii="Calibri" w:hAnsi="Calibri" w:cs="Arial"/>
          <w:b/>
          <w:sz w:val="20"/>
          <w:szCs w:val="20"/>
        </w:rPr>
        <w:t xml:space="preserve"> </w:t>
      </w:r>
      <w:r w:rsidRPr="000F52E2">
        <w:rPr>
          <w:rFonts w:ascii="Calibri" w:hAnsi="Calibri" w:cs="Arial"/>
          <w:sz w:val="20"/>
          <w:szCs w:val="20"/>
        </w:rPr>
        <w:t>de nacionalidad _____________lo que acredita con el acta de nacimiento ___________________ (en el caso de personas extranjeras describir el documento</w:t>
      </w:r>
      <w:proofErr w:type="gramStart"/>
      <w:r w:rsidRPr="000F52E2">
        <w:rPr>
          <w:rFonts w:ascii="Calibri" w:hAnsi="Calibri" w:cs="Arial"/>
          <w:sz w:val="20"/>
          <w:szCs w:val="20"/>
        </w:rPr>
        <w:t>)_</w:t>
      </w:r>
      <w:proofErr w:type="gramEnd"/>
      <w:r w:rsidRPr="000F52E2">
        <w:rPr>
          <w:rFonts w:ascii="Calibri" w:hAnsi="Calibri" w:cs="Arial"/>
          <w:sz w:val="20"/>
          <w:szCs w:val="20"/>
        </w:rPr>
        <w:t xml:space="preserve">_________________, expedida por ___________________. </w:t>
      </w:r>
    </w:p>
    <w:p w14:paraId="1E1BAECB" w14:textId="77777777" w:rsidR="00514DAC" w:rsidRPr="000F52E2" w:rsidRDefault="00514DAC">
      <w:pPr>
        <w:widowControl w:val="0"/>
        <w:tabs>
          <w:tab w:val="left" w:pos="426"/>
        </w:tabs>
        <w:ind w:left="426" w:hanging="426"/>
        <w:jc w:val="both"/>
        <w:rPr>
          <w:rFonts w:ascii="Calibri" w:hAnsi="Calibri" w:cs="Arial"/>
          <w:b/>
          <w:sz w:val="20"/>
          <w:szCs w:val="20"/>
        </w:rPr>
      </w:pPr>
    </w:p>
    <w:p w14:paraId="270D6675" w14:textId="77777777" w:rsidR="00514DAC" w:rsidRPr="000F52E2" w:rsidRDefault="00514DAC">
      <w:pPr>
        <w:widowControl w:val="0"/>
        <w:tabs>
          <w:tab w:val="left" w:pos="426"/>
        </w:tabs>
        <w:ind w:left="426" w:hanging="426"/>
        <w:jc w:val="both"/>
        <w:rPr>
          <w:rFonts w:ascii="Calibri" w:hAnsi="Calibri" w:cs="Arial"/>
          <w:sz w:val="20"/>
          <w:szCs w:val="20"/>
        </w:rPr>
      </w:pPr>
    </w:p>
    <w:p w14:paraId="48205FA2" w14:textId="77777777" w:rsidR="00514DAC" w:rsidRPr="000F52E2" w:rsidRDefault="00514DAC">
      <w:pPr>
        <w:tabs>
          <w:tab w:val="left" w:pos="426"/>
        </w:tabs>
        <w:jc w:val="both"/>
        <w:rPr>
          <w:rFonts w:ascii="Calibri" w:hAnsi="Calibri" w:cs="Arial"/>
          <w:sz w:val="20"/>
          <w:szCs w:val="20"/>
        </w:rPr>
      </w:pPr>
      <w:r w:rsidRPr="000F52E2">
        <w:rPr>
          <w:rFonts w:ascii="Calibri" w:hAnsi="Calibri" w:cs="Arial"/>
          <w:b/>
          <w:sz w:val="20"/>
          <w:szCs w:val="20"/>
          <w:u w:val="single"/>
        </w:rPr>
        <w:t>Si es persona Moral, mostrar los dos párrafos siguientes:</w:t>
      </w:r>
    </w:p>
    <w:p w14:paraId="1D01AE7C" w14:textId="77777777" w:rsidR="00514DAC" w:rsidRPr="000F52E2" w:rsidRDefault="00514DAC">
      <w:pPr>
        <w:widowControl w:val="0"/>
        <w:tabs>
          <w:tab w:val="left" w:pos="426"/>
        </w:tabs>
        <w:ind w:left="426" w:hanging="426"/>
        <w:jc w:val="both"/>
        <w:rPr>
          <w:rFonts w:ascii="Calibri" w:hAnsi="Calibri" w:cs="Arial"/>
          <w:sz w:val="20"/>
          <w:szCs w:val="20"/>
        </w:rPr>
      </w:pPr>
    </w:p>
    <w:p w14:paraId="648F7C59"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w:t>
      </w:r>
      <w:r w:rsidRPr="000F52E2">
        <w:rPr>
          <w:rFonts w:ascii="Calibri" w:hAnsi="Calibri" w:cs="Arial"/>
          <w:sz w:val="20"/>
          <w:szCs w:val="20"/>
        </w:rPr>
        <w:tab/>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b/>
          <w:bCs/>
          <w:sz w:val="20"/>
          <w:szCs w:val="20"/>
        </w:rPr>
        <w:t xml:space="preserve"> 35</w:t>
      </w:r>
      <w:r w:rsidRPr="000F52E2">
        <w:rPr>
          <w:rFonts w:ascii="Calibri" w:hAnsi="Calibri" w:cs="Arial"/>
          <w:sz w:val="20"/>
          <w:szCs w:val="20"/>
        </w:rPr>
        <w:t>, por conducto de su representante declara que:</w:t>
      </w:r>
    </w:p>
    <w:p w14:paraId="6FA25019" w14:textId="77777777" w:rsidR="00514DAC" w:rsidRPr="000F52E2" w:rsidRDefault="00514DAC">
      <w:pPr>
        <w:widowControl w:val="0"/>
        <w:tabs>
          <w:tab w:val="left" w:pos="426"/>
        </w:tabs>
        <w:ind w:left="426" w:hanging="426"/>
        <w:jc w:val="both"/>
        <w:rPr>
          <w:rFonts w:ascii="Calibri" w:hAnsi="Calibri" w:cs="Arial"/>
          <w:sz w:val="20"/>
          <w:szCs w:val="20"/>
        </w:rPr>
      </w:pPr>
    </w:p>
    <w:p w14:paraId="40E7D341"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2.1</w:t>
      </w:r>
      <w:r w:rsidRPr="000F52E2">
        <w:rPr>
          <w:rFonts w:ascii="Calibri" w:hAnsi="Calibri" w:cs="Arial"/>
          <w:sz w:val="20"/>
          <w:szCs w:val="20"/>
        </w:rPr>
        <w:tab/>
        <w:t xml:space="preserve">Es una persona </w:t>
      </w:r>
      <w:r w:rsidRPr="000F52E2">
        <w:rPr>
          <w:rFonts w:ascii="Calibri" w:hAnsi="Calibri" w:cs="Arial"/>
          <w:b/>
          <w:bCs/>
          <w:sz w:val="20"/>
          <w:szCs w:val="20"/>
        </w:rPr>
        <w:t>33</w:t>
      </w:r>
      <w:r w:rsidRPr="000F52E2">
        <w:rPr>
          <w:rFonts w:ascii="Calibri" w:hAnsi="Calibri" w:cs="Arial"/>
          <w:b/>
          <w:sz w:val="20"/>
          <w:szCs w:val="20"/>
        </w:rPr>
        <w:t xml:space="preserve"> MORAL</w:t>
      </w:r>
      <w:r w:rsidRPr="000F52E2">
        <w:rPr>
          <w:rFonts w:ascii="Calibri" w:hAnsi="Calibri" w:cs="Arial"/>
          <w:b/>
          <w:bCs/>
          <w:sz w:val="20"/>
          <w:szCs w:val="20"/>
        </w:rPr>
        <w:t xml:space="preserve"> 36</w:t>
      </w:r>
      <w:r w:rsidRPr="000F52E2">
        <w:rPr>
          <w:rFonts w:ascii="Calibri" w:hAnsi="Calibri" w:cs="Arial"/>
          <w:sz w:val="20"/>
          <w:szCs w:val="20"/>
        </w:rPr>
        <w:t xml:space="preserve"> legalmente constituida mediante </w:t>
      </w:r>
      <w:r w:rsidRPr="000F52E2">
        <w:rPr>
          <w:rFonts w:ascii="Calibri" w:hAnsi="Calibri" w:cs="Arial"/>
          <w:b/>
          <w:sz w:val="20"/>
          <w:szCs w:val="20"/>
        </w:rPr>
        <w:t>________________</w:t>
      </w:r>
      <w:r w:rsidRPr="000F52E2">
        <w:rPr>
          <w:rFonts w:ascii="Calibri" w:hAnsi="Calibri" w:cs="Arial"/>
          <w:sz w:val="20"/>
          <w:szCs w:val="20"/>
        </w:rPr>
        <w:t xml:space="preserve"> (Describir el instrumento público que le dan origen y en su caso las modificaciones que se hubieran realizado), denominada </w:t>
      </w:r>
      <w:r w:rsidRPr="000F52E2">
        <w:rPr>
          <w:rFonts w:ascii="Calibri" w:hAnsi="Calibri" w:cs="Arial"/>
          <w:b/>
          <w:bCs/>
          <w:sz w:val="20"/>
          <w:szCs w:val="20"/>
        </w:rPr>
        <w:t>7</w:t>
      </w:r>
      <w:r w:rsidRPr="000F52E2">
        <w:rPr>
          <w:rFonts w:ascii="Calibri" w:hAnsi="Calibri" w:cs="Arial"/>
          <w:b/>
          <w:sz w:val="20"/>
          <w:szCs w:val="20"/>
          <w:u w:val="single"/>
        </w:rPr>
        <w:t xml:space="preserve"> (NOMBRE O RAZÓN SOCIAL)</w:t>
      </w:r>
      <w:r w:rsidRPr="000F52E2">
        <w:rPr>
          <w:rFonts w:ascii="Calibri" w:hAnsi="Calibri" w:cs="Arial"/>
          <w:sz w:val="20"/>
          <w:szCs w:val="20"/>
        </w:rPr>
        <w:t xml:space="preserve">, cuyo objeto social es, entre otros, </w:t>
      </w:r>
      <w:r w:rsidRPr="000F52E2">
        <w:rPr>
          <w:rFonts w:ascii="Calibri" w:hAnsi="Calibri" w:cs="Arial"/>
          <w:b/>
          <w:bCs/>
          <w:sz w:val="20"/>
          <w:szCs w:val="20"/>
        </w:rPr>
        <w:t>37</w:t>
      </w:r>
      <w:r w:rsidRPr="000F52E2">
        <w:rPr>
          <w:rFonts w:ascii="Calibri" w:hAnsi="Calibri" w:cs="Arial"/>
          <w:b/>
          <w:sz w:val="20"/>
          <w:szCs w:val="20"/>
        </w:rPr>
        <w:t xml:space="preserve"> (OBJETO SOCIAL)</w:t>
      </w:r>
      <w:r w:rsidRPr="000F52E2">
        <w:rPr>
          <w:rFonts w:ascii="Calibri" w:hAnsi="Calibri" w:cs="Arial"/>
          <w:sz w:val="20"/>
          <w:szCs w:val="20"/>
        </w:rPr>
        <w:t>.</w:t>
      </w:r>
    </w:p>
    <w:p w14:paraId="18A04E57" w14:textId="77777777" w:rsidR="00514DAC" w:rsidRPr="000F52E2" w:rsidRDefault="00514DAC">
      <w:pPr>
        <w:widowControl w:val="0"/>
        <w:tabs>
          <w:tab w:val="left" w:pos="426"/>
        </w:tabs>
        <w:jc w:val="both"/>
        <w:rPr>
          <w:rFonts w:ascii="Calibri" w:hAnsi="Calibri" w:cs="Arial"/>
          <w:sz w:val="20"/>
          <w:szCs w:val="20"/>
        </w:rPr>
      </w:pPr>
    </w:p>
    <w:p w14:paraId="58EA1E65"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2.2</w:t>
      </w:r>
      <w:r w:rsidRPr="000F52E2">
        <w:rPr>
          <w:rFonts w:ascii="Calibri" w:hAnsi="Calibri" w:cs="Arial"/>
          <w:sz w:val="20"/>
          <w:szCs w:val="20"/>
        </w:rPr>
        <w:tab/>
      </w:r>
      <w:r w:rsidRPr="000F52E2">
        <w:rPr>
          <w:rFonts w:ascii="Calibri" w:hAnsi="Calibri" w:cs="Arial"/>
          <w:b/>
          <w:bCs/>
          <w:sz w:val="20"/>
          <w:szCs w:val="20"/>
        </w:rPr>
        <w:t>38</w:t>
      </w:r>
      <w:r w:rsidRPr="000F52E2">
        <w:rPr>
          <w:rFonts w:ascii="Calibri" w:hAnsi="Calibri" w:cs="Arial"/>
          <w:sz w:val="20"/>
          <w:szCs w:val="20"/>
        </w:rPr>
        <w:t>La o el C.</w:t>
      </w:r>
      <w:r w:rsidRPr="000F52E2">
        <w:rPr>
          <w:rFonts w:ascii="Calibri" w:hAnsi="Calibri" w:cs="Arial"/>
          <w:b/>
          <w:bCs/>
          <w:sz w:val="20"/>
          <w:szCs w:val="20"/>
        </w:rPr>
        <w:t xml:space="preserve"> </w:t>
      </w:r>
      <w:r w:rsidRPr="000F52E2">
        <w:rPr>
          <w:rFonts w:ascii="Calibri" w:hAnsi="Calibri" w:cs="Arial"/>
          <w:b/>
          <w:sz w:val="20"/>
          <w:szCs w:val="20"/>
        </w:rPr>
        <w:t>(</w:t>
      </w:r>
      <w:r w:rsidRPr="000F52E2">
        <w:rPr>
          <w:rFonts w:ascii="Calibri" w:hAnsi="Calibri" w:cs="Arial"/>
          <w:b/>
          <w:sz w:val="20"/>
          <w:szCs w:val="20"/>
          <w:u w:val="single"/>
        </w:rPr>
        <w:t>NOMBRE DEL REPRESENTANTE LEGAL)</w:t>
      </w:r>
      <w:r w:rsidRPr="000F52E2">
        <w:rPr>
          <w:rFonts w:ascii="Calibri" w:hAnsi="Calibri" w:cs="Arial"/>
          <w:sz w:val="20"/>
          <w:szCs w:val="20"/>
        </w:rPr>
        <w:t xml:space="preserve">, en su carácter de </w:t>
      </w:r>
      <w:r w:rsidRPr="000F52E2">
        <w:rPr>
          <w:rFonts w:ascii="Calibri" w:hAnsi="Calibri" w:cs="Arial"/>
          <w:b/>
          <w:sz w:val="20"/>
          <w:szCs w:val="20"/>
        </w:rPr>
        <w:t>__________________</w:t>
      </w:r>
      <w:r w:rsidRPr="000F52E2">
        <w:rPr>
          <w:rFonts w:ascii="Calibri" w:hAnsi="Calibri" w:cs="Arial"/>
          <w:sz w:val="20"/>
          <w:szCs w:val="20"/>
        </w:rPr>
        <w:t xml:space="preserve">, cuenta con facultades suficientes para suscribir el presente contrato y obligar a su representada, como lo acredita con </w:t>
      </w:r>
      <w:r w:rsidRPr="000F52E2">
        <w:rPr>
          <w:rFonts w:ascii="Calibri" w:hAnsi="Calibri" w:cs="Arial"/>
          <w:b/>
          <w:sz w:val="20"/>
          <w:szCs w:val="20"/>
        </w:rPr>
        <w:lastRenderedPageBreak/>
        <w:t>_____________________________</w:t>
      </w:r>
      <w:r w:rsidRPr="000F52E2">
        <w:rPr>
          <w:rFonts w:ascii="Calibri" w:hAnsi="Calibri" w:cs="Arial"/>
          <w:sz w:val="20"/>
          <w:szCs w:val="20"/>
        </w:rPr>
        <w:t>, instrumento que bajo protesta de decir verdad manifiesta no le ha sido limitado ni revocado en forma alguna.</w:t>
      </w:r>
    </w:p>
    <w:p w14:paraId="289CEAC6" w14:textId="77777777" w:rsidR="00514DAC" w:rsidRPr="000F52E2" w:rsidRDefault="00514DAC">
      <w:pPr>
        <w:widowControl w:val="0"/>
        <w:tabs>
          <w:tab w:val="left" w:pos="426"/>
        </w:tabs>
        <w:ind w:left="426" w:hanging="426"/>
        <w:jc w:val="both"/>
        <w:rPr>
          <w:rFonts w:ascii="Calibri" w:hAnsi="Calibri" w:cs="Arial"/>
          <w:sz w:val="20"/>
          <w:szCs w:val="20"/>
        </w:rPr>
      </w:pPr>
    </w:p>
    <w:p w14:paraId="26E77EDB"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2.3</w:t>
      </w:r>
      <w:r w:rsidRPr="000F52E2">
        <w:rPr>
          <w:rFonts w:ascii="Calibri" w:hAnsi="Calibri" w:cs="Arial"/>
          <w:sz w:val="20"/>
          <w:szCs w:val="20"/>
        </w:rPr>
        <w:tab/>
        <w:t>Reúne las condiciones técnicas, jurídicas y económicas, y cuenta con la organización y elementos necesarios para su cumplimiento.</w:t>
      </w:r>
    </w:p>
    <w:p w14:paraId="19FA51A1" w14:textId="77777777" w:rsidR="00514DAC" w:rsidRPr="000F52E2" w:rsidRDefault="00514DAC">
      <w:pPr>
        <w:widowControl w:val="0"/>
        <w:tabs>
          <w:tab w:val="left" w:pos="426"/>
        </w:tabs>
        <w:ind w:left="426" w:hanging="426"/>
        <w:jc w:val="both"/>
        <w:rPr>
          <w:rFonts w:ascii="Calibri" w:hAnsi="Calibri" w:cs="Arial"/>
          <w:sz w:val="20"/>
          <w:szCs w:val="20"/>
        </w:rPr>
      </w:pPr>
    </w:p>
    <w:p w14:paraId="331A5E90" w14:textId="77777777" w:rsidR="00514DAC" w:rsidRPr="000F52E2" w:rsidRDefault="00514DAC">
      <w:pPr>
        <w:widowControl w:val="0"/>
        <w:ind w:left="426" w:hanging="426"/>
        <w:jc w:val="both"/>
        <w:rPr>
          <w:rFonts w:ascii="Calibri" w:hAnsi="Calibri" w:cs="Arial"/>
          <w:sz w:val="20"/>
          <w:szCs w:val="20"/>
        </w:rPr>
      </w:pPr>
      <w:r w:rsidRPr="000F52E2">
        <w:rPr>
          <w:rFonts w:ascii="Calibri" w:hAnsi="Calibri" w:cs="Arial"/>
          <w:b/>
          <w:sz w:val="20"/>
          <w:szCs w:val="20"/>
        </w:rPr>
        <w:t>2.4</w:t>
      </w:r>
      <w:r w:rsidRPr="000F52E2">
        <w:rPr>
          <w:rFonts w:ascii="Calibri" w:hAnsi="Calibri" w:cs="Arial"/>
          <w:sz w:val="20"/>
          <w:szCs w:val="20"/>
        </w:rPr>
        <w:tab/>
        <w:t xml:space="preserve">Cuenta con su Registro Federal de Contribuyentes </w:t>
      </w:r>
      <w:r w:rsidRPr="000F52E2">
        <w:rPr>
          <w:rFonts w:ascii="Calibri" w:hAnsi="Calibri" w:cs="Arial"/>
          <w:b/>
          <w:bCs/>
          <w:sz w:val="20"/>
          <w:szCs w:val="20"/>
        </w:rPr>
        <w:t>39</w:t>
      </w:r>
      <w:r w:rsidRPr="000F52E2">
        <w:rPr>
          <w:rFonts w:ascii="Calibri" w:hAnsi="Calibri" w:cs="Arial"/>
          <w:b/>
          <w:sz w:val="20"/>
          <w:szCs w:val="20"/>
        </w:rPr>
        <w:t xml:space="preserve"> (RFC PROVEEDOR).</w:t>
      </w:r>
    </w:p>
    <w:p w14:paraId="15AA8252" w14:textId="77777777" w:rsidR="00514DAC" w:rsidRPr="000F52E2" w:rsidRDefault="00514DAC">
      <w:pPr>
        <w:widowControl w:val="0"/>
        <w:tabs>
          <w:tab w:val="left" w:pos="426"/>
        </w:tabs>
        <w:ind w:left="426" w:hanging="426"/>
        <w:jc w:val="both"/>
        <w:rPr>
          <w:rFonts w:ascii="Calibri" w:hAnsi="Calibri" w:cs="Arial"/>
          <w:sz w:val="20"/>
          <w:szCs w:val="20"/>
        </w:rPr>
      </w:pPr>
    </w:p>
    <w:p w14:paraId="49564C9E" w14:textId="77777777" w:rsidR="00514DAC" w:rsidRPr="000F52E2" w:rsidRDefault="00514DAC">
      <w:pPr>
        <w:widowControl w:val="0"/>
        <w:ind w:left="426" w:hanging="426"/>
        <w:jc w:val="both"/>
        <w:rPr>
          <w:rFonts w:ascii="Calibri" w:hAnsi="Calibri" w:cs="Arial"/>
          <w:sz w:val="20"/>
          <w:szCs w:val="20"/>
        </w:rPr>
      </w:pPr>
      <w:r w:rsidRPr="000F52E2">
        <w:rPr>
          <w:rFonts w:ascii="Calibri" w:hAnsi="Calibri" w:cs="Arial"/>
          <w:b/>
          <w:sz w:val="20"/>
          <w:szCs w:val="20"/>
        </w:rPr>
        <w:t>2.5</w:t>
      </w:r>
      <w:r w:rsidRPr="000F52E2">
        <w:rPr>
          <w:rFonts w:ascii="Calibri" w:hAnsi="Calibri" w:cs="Arial"/>
          <w:sz w:val="20"/>
          <w:szCs w:val="20"/>
        </w:rPr>
        <w:tab/>
        <w:t xml:space="preserve">Bajo protesta de decir verdad, está al corriente en los pagos de sus obligaciones fiscales, en específico las previstas </w:t>
      </w:r>
      <w:r w:rsidRPr="000F52E2">
        <w:rPr>
          <w:rFonts w:ascii="Calibri" w:hAnsi="Calibri" w:cs="Arial"/>
          <w:sz w:val="20"/>
          <w:szCs w:val="20"/>
          <w:lang w:val="es-ES"/>
        </w:rPr>
        <w:t xml:space="preserve">en el artículo 32-D del Código Fiscal Federal vigente, así como de sus obligaciones fiscales en </w:t>
      </w:r>
      <w:r w:rsidRPr="000F52E2">
        <w:rPr>
          <w:rFonts w:ascii="Calibri" w:hAnsi="Calibri" w:cs="Arial"/>
          <w:sz w:val="20"/>
          <w:szCs w:val="20"/>
        </w:rPr>
        <w:t xml:space="preserve">materia de seguridad social, ante el </w:t>
      </w:r>
      <w:r w:rsidRPr="000F52E2">
        <w:rPr>
          <w:rFonts w:ascii="Calibri" w:hAnsi="Calibri" w:cs="Arial"/>
          <w:sz w:val="20"/>
          <w:szCs w:val="20"/>
          <w:lang w:val="es-ES"/>
        </w:rPr>
        <w:t>Instituto del Fondo Nacional de la Vivienda para los Trabajadores</w:t>
      </w:r>
      <w:r w:rsidRPr="000F52E2">
        <w:rPr>
          <w:rFonts w:ascii="Calibri" w:hAnsi="Calibri" w:cs="Arial"/>
          <w:sz w:val="20"/>
          <w:szCs w:val="20"/>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EC63885" w14:textId="77777777" w:rsidR="00514DAC" w:rsidRPr="000F52E2" w:rsidRDefault="00514DAC">
      <w:pPr>
        <w:widowControl w:val="0"/>
        <w:ind w:left="426" w:hanging="426"/>
        <w:jc w:val="both"/>
        <w:rPr>
          <w:rFonts w:ascii="Calibri" w:hAnsi="Calibri" w:cs="Arial"/>
          <w:sz w:val="20"/>
          <w:szCs w:val="20"/>
        </w:rPr>
      </w:pPr>
    </w:p>
    <w:p w14:paraId="6573081A" w14:textId="77777777" w:rsidR="00514DAC" w:rsidRPr="000F52E2" w:rsidRDefault="00514DAC">
      <w:pPr>
        <w:widowControl w:val="0"/>
        <w:tabs>
          <w:tab w:val="left" w:pos="426"/>
        </w:tabs>
        <w:ind w:left="426" w:hanging="426"/>
        <w:jc w:val="both"/>
        <w:rPr>
          <w:rFonts w:ascii="Calibri" w:hAnsi="Calibri" w:cs="Arial"/>
          <w:sz w:val="20"/>
          <w:szCs w:val="20"/>
        </w:rPr>
      </w:pPr>
      <w:r w:rsidRPr="000F52E2">
        <w:rPr>
          <w:rFonts w:ascii="Calibri" w:hAnsi="Calibri" w:cs="Arial"/>
          <w:b/>
          <w:sz w:val="20"/>
          <w:szCs w:val="20"/>
        </w:rPr>
        <w:t>2.6</w:t>
      </w:r>
      <w:r w:rsidRPr="000F52E2">
        <w:rPr>
          <w:rFonts w:ascii="Calibri" w:hAnsi="Calibri" w:cs="Arial"/>
          <w:sz w:val="20"/>
          <w:szCs w:val="20"/>
        </w:rPr>
        <w:tab/>
        <w:t xml:space="preserve">Señala como su domicilio para todos los efectos legales el ubicado en </w:t>
      </w:r>
      <w:r w:rsidRPr="000F52E2">
        <w:rPr>
          <w:rFonts w:ascii="Calibri" w:hAnsi="Calibri" w:cs="Arial"/>
          <w:b/>
          <w:bCs/>
          <w:sz w:val="20"/>
          <w:szCs w:val="20"/>
        </w:rPr>
        <w:t>40</w:t>
      </w:r>
      <w:r w:rsidRPr="000F52E2">
        <w:rPr>
          <w:rFonts w:ascii="Calibri" w:hAnsi="Calibri" w:cs="Arial"/>
          <w:b/>
          <w:sz w:val="20"/>
          <w:szCs w:val="20"/>
        </w:rPr>
        <w:t xml:space="preserve"> </w:t>
      </w:r>
      <w:r w:rsidRPr="000F52E2">
        <w:rPr>
          <w:rFonts w:ascii="Calibri" w:hAnsi="Calibri" w:cs="Arial"/>
          <w:b/>
          <w:sz w:val="20"/>
          <w:szCs w:val="20"/>
          <w:u w:val="single"/>
        </w:rPr>
        <w:t>(DOMICILIO FISCAL PROVEEDOR)</w:t>
      </w:r>
      <w:r w:rsidRPr="000F52E2">
        <w:rPr>
          <w:rFonts w:ascii="Calibri" w:hAnsi="Calibri" w:cs="Arial"/>
          <w:sz w:val="20"/>
          <w:szCs w:val="20"/>
        </w:rPr>
        <w:t>.</w:t>
      </w:r>
    </w:p>
    <w:p w14:paraId="090AB9B8" w14:textId="77777777" w:rsidR="00514DAC" w:rsidRPr="000F52E2" w:rsidRDefault="00514DAC">
      <w:pPr>
        <w:jc w:val="both"/>
        <w:rPr>
          <w:rFonts w:ascii="Calibri" w:hAnsi="Calibri" w:cs="Arial"/>
          <w:sz w:val="20"/>
          <w:szCs w:val="20"/>
        </w:rPr>
      </w:pPr>
    </w:p>
    <w:p w14:paraId="7B838D60" w14:textId="77777777"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t>3.</w:t>
      </w:r>
      <w:r w:rsidRPr="000F52E2">
        <w:rPr>
          <w:rFonts w:ascii="Calibri" w:hAnsi="Calibri" w:cs="Arial"/>
          <w:b/>
          <w:sz w:val="20"/>
          <w:szCs w:val="20"/>
        </w:rPr>
        <w:tab/>
        <w:t>De “LAS PARTES”:</w:t>
      </w:r>
    </w:p>
    <w:p w14:paraId="00D38B4C" w14:textId="77777777" w:rsidR="00514DAC" w:rsidRPr="000F52E2" w:rsidRDefault="00514DAC">
      <w:pPr>
        <w:jc w:val="both"/>
        <w:rPr>
          <w:rFonts w:ascii="Calibri" w:hAnsi="Calibri" w:cs="Arial"/>
          <w:b/>
          <w:sz w:val="20"/>
          <w:szCs w:val="20"/>
        </w:rPr>
      </w:pPr>
    </w:p>
    <w:p w14:paraId="4E9399FB" w14:textId="77777777" w:rsidR="00514DAC" w:rsidRPr="000F52E2" w:rsidRDefault="00514DAC">
      <w:pPr>
        <w:ind w:left="426" w:hanging="426"/>
        <w:jc w:val="both"/>
        <w:rPr>
          <w:rFonts w:ascii="Calibri" w:hAnsi="Calibri" w:cs="Arial"/>
          <w:sz w:val="20"/>
          <w:szCs w:val="20"/>
        </w:rPr>
      </w:pPr>
      <w:r w:rsidRPr="000F52E2">
        <w:rPr>
          <w:rFonts w:ascii="Calibri" w:hAnsi="Calibri" w:cs="Arial"/>
          <w:b/>
          <w:sz w:val="20"/>
          <w:szCs w:val="20"/>
        </w:rPr>
        <w:t>3.1</w:t>
      </w:r>
      <w:r w:rsidRPr="000F52E2">
        <w:rPr>
          <w:rFonts w:ascii="Calibri" w:hAnsi="Calibri" w:cs="Arial"/>
          <w:sz w:val="20"/>
          <w:szCs w:val="20"/>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0F8714F2" w14:textId="77777777" w:rsidR="00514DAC" w:rsidRPr="000F52E2" w:rsidRDefault="00514DAC">
      <w:pPr>
        <w:jc w:val="both"/>
        <w:rPr>
          <w:rFonts w:ascii="Calibri" w:hAnsi="Calibri" w:cs="Arial"/>
          <w:sz w:val="20"/>
          <w:szCs w:val="20"/>
        </w:rPr>
      </w:pPr>
    </w:p>
    <w:p w14:paraId="4C3B2FED" w14:textId="77777777" w:rsidR="00514DAC" w:rsidRPr="000F52E2" w:rsidRDefault="00514DAC">
      <w:pPr>
        <w:pStyle w:val="Prrafodelista"/>
        <w:jc w:val="center"/>
        <w:rPr>
          <w:rFonts w:ascii="Calibri" w:hAnsi="Calibri"/>
          <w:sz w:val="20"/>
          <w:szCs w:val="20"/>
        </w:rPr>
      </w:pPr>
      <w:r w:rsidRPr="000F52E2">
        <w:rPr>
          <w:rFonts w:ascii="Calibri" w:hAnsi="Calibri"/>
          <w:b/>
          <w:sz w:val="20"/>
          <w:szCs w:val="20"/>
        </w:rPr>
        <w:t>CLÁUSULAS</w:t>
      </w:r>
    </w:p>
    <w:p w14:paraId="15AA70CA" w14:textId="77777777" w:rsidR="00514DAC" w:rsidRPr="000F52E2" w:rsidRDefault="00514DAC">
      <w:pPr>
        <w:shd w:val="clear" w:color="auto" w:fill="FFFFFF"/>
        <w:jc w:val="both"/>
        <w:textAlignment w:val="baseline"/>
        <w:rPr>
          <w:rFonts w:ascii="Calibri" w:hAnsi="Calibri" w:cs="Arial"/>
          <w:sz w:val="20"/>
          <w:szCs w:val="20"/>
        </w:rPr>
      </w:pPr>
      <w:r w:rsidRPr="000F52E2">
        <w:rPr>
          <w:rFonts w:ascii="Calibri" w:hAnsi="Calibri" w:cs="Arial"/>
          <w:b/>
          <w:sz w:val="20"/>
          <w:szCs w:val="20"/>
          <w:lang w:eastAsia="es-MX"/>
        </w:rPr>
        <w:t>PRIMERA. OBJETO DEL CONTRATO.</w:t>
      </w:r>
    </w:p>
    <w:p w14:paraId="46B5B91E" w14:textId="77777777" w:rsidR="00514DAC" w:rsidRPr="000F52E2" w:rsidRDefault="00514DAC">
      <w:pPr>
        <w:ind w:right="51"/>
        <w:jc w:val="both"/>
        <w:rPr>
          <w:rFonts w:ascii="Calibri" w:hAnsi="Calibri" w:cs="Arial"/>
          <w:b/>
          <w:sz w:val="20"/>
          <w:szCs w:val="20"/>
          <w:lang w:eastAsia="es-MX"/>
        </w:rPr>
      </w:pPr>
    </w:p>
    <w:p w14:paraId="448B9588"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acepta y se obliga a proporcionar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la prestación del servicio de, </w:t>
      </w:r>
      <w:r w:rsidRPr="000F52E2">
        <w:rPr>
          <w:rFonts w:ascii="Calibri" w:hAnsi="Calibri" w:cs="Arial"/>
          <w:b/>
          <w:bCs/>
          <w:sz w:val="20"/>
          <w:szCs w:val="20"/>
        </w:rPr>
        <w:t>3</w:t>
      </w:r>
      <w:r w:rsidRPr="000F52E2">
        <w:rPr>
          <w:rFonts w:ascii="Calibri" w:hAnsi="Calibri" w:cs="Arial"/>
          <w:b/>
          <w:sz w:val="20"/>
          <w:szCs w:val="20"/>
        </w:rPr>
        <w:t xml:space="preserve"> (</w:t>
      </w:r>
      <w:r w:rsidRPr="000F52E2">
        <w:rPr>
          <w:rFonts w:ascii="Calibri" w:hAnsi="Calibri" w:cs="Arial"/>
          <w:sz w:val="20"/>
          <w:szCs w:val="20"/>
        </w:rPr>
        <w:t>$</w:t>
      </w:r>
      <w:proofErr w:type="spellStart"/>
      <w:r w:rsidRPr="000F52E2">
        <w:rPr>
          <w:rFonts w:ascii="Calibri" w:hAnsi="Calibri" w:cs="Arial"/>
          <w:b/>
          <w:sz w:val="20"/>
          <w:szCs w:val="20"/>
          <w:u w:val="single"/>
        </w:rPr>
        <w:t>DescripciónCategoria</w:t>
      </w:r>
      <w:proofErr w:type="spellEnd"/>
      <w:r w:rsidRPr="000F52E2">
        <w:rPr>
          <w:rFonts w:ascii="Calibri" w:hAnsi="Calibri" w:cs="Arial"/>
          <w:b/>
          <w:sz w:val="20"/>
          <w:szCs w:val="20"/>
        </w:rPr>
        <w:t>)</w:t>
      </w:r>
      <w:r w:rsidRPr="000F52E2">
        <w:rPr>
          <w:rFonts w:ascii="Calibri" w:hAnsi="Calibri" w:cs="Arial"/>
          <w:sz w:val="20"/>
          <w:szCs w:val="20"/>
        </w:rPr>
        <w:t>, en los términos y condiciones establecidos en este contrato y sus anexos (</w:t>
      </w:r>
      <w:r w:rsidRPr="000F52E2">
        <w:rPr>
          <w:rFonts w:ascii="Calibri" w:hAnsi="Calibri" w:cs="Arial"/>
          <w:b/>
          <w:sz w:val="20"/>
          <w:szCs w:val="20"/>
          <w:u w:val="single"/>
        </w:rPr>
        <w:t>NUMERAR Y DESCRIBIR LOS ANEXOS</w:t>
      </w:r>
      <w:r w:rsidRPr="000F52E2">
        <w:rPr>
          <w:rFonts w:ascii="Calibri" w:hAnsi="Calibri" w:cs="Arial"/>
          <w:sz w:val="20"/>
          <w:szCs w:val="20"/>
        </w:rPr>
        <w:t xml:space="preserve">) </w:t>
      </w:r>
      <w:r w:rsidRPr="000F52E2">
        <w:rPr>
          <w:rFonts w:ascii="Calibri" w:eastAsia="Cambria" w:hAnsi="Calibri" w:cs="Arial"/>
          <w:sz w:val="20"/>
          <w:szCs w:val="20"/>
        </w:rPr>
        <w:t xml:space="preserve">que forman parte integrante del mismo. </w:t>
      </w:r>
    </w:p>
    <w:p w14:paraId="39F44FE2" w14:textId="77777777" w:rsidR="00514DAC" w:rsidRPr="000F52E2" w:rsidRDefault="00514DAC">
      <w:pPr>
        <w:ind w:right="51"/>
        <w:jc w:val="both"/>
        <w:rPr>
          <w:rFonts w:ascii="Calibri" w:hAnsi="Calibri" w:cs="Arial"/>
          <w:sz w:val="20"/>
          <w:szCs w:val="20"/>
        </w:rPr>
      </w:pPr>
    </w:p>
    <w:p w14:paraId="6CA963E5" w14:textId="77777777" w:rsidR="00514DAC" w:rsidRPr="000F52E2" w:rsidRDefault="00514DAC">
      <w:pPr>
        <w:jc w:val="both"/>
        <w:rPr>
          <w:rFonts w:ascii="Calibri" w:hAnsi="Calibri" w:cs="Arial"/>
          <w:sz w:val="20"/>
          <w:szCs w:val="20"/>
        </w:rPr>
      </w:pPr>
      <w:r w:rsidRPr="000F52E2">
        <w:rPr>
          <w:rFonts w:ascii="Calibri" w:hAnsi="Calibri" w:cs="Arial"/>
          <w:b/>
          <w:sz w:val="20"/>
          <w:szCs w:val="20"/>
        </w:rPr>
        <w:t xml:space="preserve">SEGUNDA. MONTO DEL CONTRATO </w:t>
      </w:r>
    </w:p>
    <w:p w14:paraId="396A3D61" w14:textId="77777777" w:rsidR="00514DAC" w:rsidRPr="000F52E2" w:rsidRDefault="00514DAC">
      <w:pPr>
        <w:jc w:val="both"/>
        <w:rPr>
          <w:rFonts w:ascii="Calibri" w:hAnsi="Calibri" w:cs="Arial"/>
          <w:b/>
          <w:sz w:val="20"/>
          <w:szCs w:val="20"/>
        </w:rPr>
      </w:pPr>
    </w:p>
    <w:p w14:paraId="3BC18F60"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u w:val="single"/>
        </w:rPr>
        <w:t>TRATÁNDOSE DE CONTRATO CERRADO Y ANUAL, MOSTRAR EL SIGUIENTE PÁRRAFO:</w:t>
      </w:r>
    </w:p>
    <w:p w14:paraId="0BA62740" w14:textId="77777777" w:rsidR="00514DAC" w:rsidRPr="000F52E2" w:rsidRDefault="00514DAC">
      <w:pPr>
        <w:ind w:right="51"/>
        <w:jc w:val="both"/>
        <w:rPr>
          <w:rFonts w:ascii="Calibri" w:hAnsi="Calibri" w:cs="Arial"/>
          <w:sz w:val="20"/>
          <w:szCs w:val="20"/>
          <w:u w:val="single"/>
        </w:rPr>
      </w:pPr>
    </w:p>
    <w:p w14:paraId="003C7FC5"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eastAsia="Cambria" w:hAnsi="Calibri" w:cs="Arial"/>
          <w:sz w:val="20"/>
          <w:szCs w:val="20"/>
        </w:rPr>
        <w:t xml:space="preserve">pagará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eastAsia="Cambria" w:hAnsi="Calibri" w:cs="Arial"/>
          <w:sz w:val="20"/>
          <w:szCs w:val="20"/>
        </w:rPr>
        <w:t xml:space="preserve"> como contraprestación por los servicios objeto de este contrato, la cantidad de </w:t>
      </w:r>
      <w:r w:rsidRPr="000F52E2">
        <w:rPr>
          <w:rFonts w:ascii="Calibri" w:eastAsia="Cambria" w:hAnsi="Calibri" w:cs="Arial"/>
          <w:b/>
          <w:sz w:val="20"/>
          <w:szCs w:val="20"/>
        </w:rPr>
        <w:t xml:space="preserve">41 </w:t>
      </w:r>
      <w:r w:rsidRPr="000F52E2">
        <w:rPr>
          <w:rFonts w:ascii="Calibri" w:eastAsia="Cambria" w:hAnsi="Calibri" w:cs="Arial"/>
          <w:sz w:val="20"/>
          <w:szCs w:val="20"/>
        </w:rPr>
        <w:t xml:space="preserve">$(MONTO TOTAL DEL CONTRATO SIN IMPUESTOS) más impuestos que asciende a </w:t>
      </w:r>
      <w:r w:rsidRPr="000F52E2">
        <w:rPr>
          <w:rFonts w:ascii="Calibri" w:eastAsia="Cambria" w:hAnsi="Calibri" w:cs="Arial"/>
          <w:b/>
          <w:sz w:val="20"/>
          <w:szCs w:val="20"/>
        </w:rPr>
        <w:t>42</w:t>
      </w:r>
      <w:r w:rsidRPr="000F52E2">
        <w:rPr>
          <w:rFonts w:ascii="Calibri" w:eastAsia="Cambria" w:hAnsi="Calibri" w:cs="Arial"/>
          <w:sz w:val="20"/>
          <w:szCs w:val="20"/>
        </w:rPr>
        <w:t xml:space="preserve">($Impuestos), que hace un total </w:t>
      </w:r>
      <w:r w:rsidRPr="000F52E2">
        <w:rPr>
          <w:rFonts w:ascii="Calibri" w:hAnsi="Calibri" w:cs="Arial"/>
          <w:bCs/>
          <w:sz w:val="20"/>
          <w:szCs w:val="20"/>
        </w:rPr>
        <w:t>de</w:t>
      </w:r>
      <w:r w:rsidRPr="000F52E2">
        <w:rPr>
          <w:rFonts w:ascii="Calibri" w:eastAsia="Cambria" w:hAnsi="Calibri" w:cs="Arial"/>
          <w:sz w:val="20"/>
          <w:szCs w:val="20"/>
        </w:rPr>
        <w:t xml:space="preserve"> </w:t>
      </w:r>
      <w:r w:rsidRPr="000F52E2">
        <w:rPr>
          <w:rFonts w:ascii="Calibri" w:eastAsia="Cambria" w:hAnsi="Calibri" w:cs="Arial"/>
          <w:b/>
          <w:sz w:val="20"/>
          <w:szCs w:val="20"/>
        </w:rPr>
        <w:t>43</w:t>
      </w:r>
      <w:r w:rsidRPr="000F52E2">
        <w:rPr>
          <w:rFonts w:ascii="Calibri" w:hAnsi="Calibri" w:cs="Arial"/>
          <w:sz w:val="20"/>
          <w:szCs w:val="20"/>
        </w:rPr>
        <w:t xml:space="preserve"> (MONTO TOTAL con impuestos)</w:t>
      </w:r>
    </w:p>
    <w:p w14:paraId="2BFE60EA" w14:textId="77777777" w:rsidR="00514DAC" w:rsidRPr="000F52E2" w:rsidRDefault="00514DAC">
      <w:pPr>
        <w:autoSpaceDE w:val="0"/>
        <w:jc w:val="both"/>
        <w:rPr>
          <w:rFonts w:ascii="Calibri" w:eastAsia="Cambria" w:hAnsi="Calibri" w:cs="Arial"/>
          <w:sz w:val="20"/>
          <w:szCs w:val="20"/>
        </w:rPr>
      </w:pPr>
    </w:p>
    <w:p w14:paraId="58D8BB43" w14:textId="77777777" w:rsidR="00514DAC" w:rsidRPr="000F52E2" w:rsidRDefault="00514DAC">
      <w:pPr>
        <w:ind w:right="51"/>
        <w:jc w:val="both"/>
        <w:rPr>
          <w:rFonts w:ascii="Calibri" w:eastAsia="Cambria" w:hAnsi="Calibri" w:cs="Arial"/>
          <w:sz w:val="20"/>
          <w:szCs w:val="20"/>
        </w:rPr>
      </w:pPr>
    </w:p>
    <w:p w14:paraId="0D94E1CB"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u w:val="single"/>
        </w:rPr>
        <w:t>EN CASO DE SER CERRADO Y PLURIANUAL, MOSTRAR LA TABLA Y LOS DOS PÁRRAFOS SIGUIENTES</w:t>
      </w:r>
    </w:p>
    <w:p w14:paraId="23A6E42B" w14:textId="77777777" w:rsidR="00514DAC" w:rsidRPr="000F52E2" w:rsidRDefault="00514DAC">
      <w:pPr>
        <w:ind w:right="51"/>
        <w:jc w:val="both"/>
        <w:rPr>
          <w:rFonts w:ascii="Calibri" w:hAnsi="Calibri" w:cs="Arial"/>
          <w:sz w:val="20"/>
          <w:szCs w:val="20"/>
          <w:u w:val="single"/>
        </w:rPr>
      </w:pPr>
    </w:p>
    <w:p w14:paraId="548BFAAB"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eastAsia="Cambria" w:hAnsi="Calibri" w:cs="Arial"/>
          <w:sz w:val="20"/>
          <w:szCs w:val="20"/>
        </w:rPr>
        <w:t xml:space="preserve">conviene con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eastAsia="Cambria" w:hAnsi="Calibri" w:cs="Arial"/>
          <w:sz w:val="20"/>
          <w:szCs w:val="20"/>
        </w:rPr>
        <w:t xml:space="preserve"> que el monto total de los servicios es por la cantidad de </w:t>
      </w:r>
      <w:r w:rsidRPr="000F52E2">
        <w:rPr>
          <w:rFonts w:ascii="Calibri" w:eastAsia="Cambria" w:hAnsi="Calibri" w:cs="Arial"/>
          <w:b/>
          <w:sz w:val="20"/>
          <w:szCs w:val="20"/>
        </w:rPr>
        <w:t>41</w:t>
      </w:r>
      <w:r w:rsidRPr="000F52E2">
        <w:rPr>
          <w:rFonts w:ascii="Calibri" w:eastAsia="Cambria" w:hAnsi="Calibri" w:cs="Arial"/>
          <w:sz w:val="20"/>
          <w:szCs w:val="20"/>
        </w:rPr>
        <w:t xml:space="preserve">$(MONTO TOTAL DEL CONTRATO SIN IMPUESTOS) más impuestos que asciende a </w:t>
      </w:r>
      <w:r w:rsidRPr="000F52E2">
        <w:rPr>
          <w:rFonts w:ascii="Calibri" w:eastAsia="Cambria" w:hAnsi="Calibri" w:cs="Arial"/>
          <w:b/>
          <w:sz w:val="20"/>
          <w:szCs w:val="20"/>
        </w:rPr>
        <w:t>42</w:t>
      </w:r>
      <w:r w:rsidRPr="000F52E2">
        <w:rPr>
          <w:rFonts w:ascii="Calibri" w:eastAsia="Cambria" w:hAnsi="Calibri" w:cs="Arial"/>
          <w:sz w:val="20"/>
          <w:szCs w:val="20"/>
        </w:rPr>
        <w:t xml:space="preserve">($Impuestos), lo que hace un total de </w:t>
      </w:r>
      <w:r w:rsidRPr="000F52E2">
        <w:rPr>
          <w:rFonts w:ascii="Calibri" w:eastAsia="Cambria" w:hAnsi="Calibri" w:cs="Arial"/>
          <w:b/>
          <w:sz w:val="20"/>
          <w:szCs w:val="20"/>
        </w:rPr>
        <w:t>43</w:t>
      </w:r>
      <w:r w:rsidRPr="000F52E2">
        <w:rPr>
          <w:rFonts w:ascii="Calibri" w:hAnsi="Calibri" w:cs="Arial"/>
          <w:sz w:val="20"/>
          <w:szCs w:val="20"/>
        </w:rPr>
        <w:t xml:space="preserve"> (MONTO TOTAL con impuestos)</w:t>
      </w:r>
      <w:r w:rsidRPr="000F52E2">
        <w:rPr>
          <w:rFonts w:ascii="Calibri" w:eastAsia="Cambria" w:hAnsi="Calibri" w:cs="Arial"/>
          <w:sz w:val="20"/>
          <w:szCs w:val="20"/>
        </w:rPr>
        <w:t xml:space="preserve"> importe que se cubrirá en cada uno de los ejercicios fiscales, de acuerdo a lo siguiente:</w:t>
      </w:r>
    </w:p>
    <w:p w14:paraId="191C630A" w14:textId="77777777" w:rsidR="00514DAC" w:rsidRPr="000F52E2" w:rsidRDefault="00514DAC">
      <w:pPr>
        <w:ind w:right="51"/>
        <w:jc w:val="both"/>
        <w:rPr>
          <w:rFonts w:ascii="Calibri" w:eastAsia="Cambria" w:hAnsi="Calibri" w:cs="Arial"/>
          <w:sz w:val="20"/>
          <w:szCs w:val="20"/>
        </w:rPr>
      </w:pPr>
    </w:p>
    <w:tbl>
      <w:tblPr>
        <w:tblW w:w="5000" w:type="pct"/>
        <w:tblLook w:val="0000" w:firstRow="0" w:lastRow="0" w:firstColumn="0" w:lastColumn="0" w:noHBand="0" w:noVBand="0"/>
      </w:tblPr>
      <w:tblGrid>
        <w:gridCol w:w="3233"/>
        <w:gridCol w:w="3395"/>
        <w:gridCol w:w="3560"/>
      </w:tblGrid>
      <w:tr w:rsidR="00514DAC" w:rsidRPr="000F52E2" w14:paraId="06444A0F" w14:textId="77777777" w:rsidTr="00E41296">
        <w:tc>
          <w:tcPr>
            <w:tcW w:w="1587" w:type="pct"/>
            <w:tcBorders>
              <w:top w:val="single" w:sz="4" w:space="0" w:color="000000"/>
              <w:left w:val="single" w:sz="4" w:space="0" w:color="000000"/>
              <w:bottom w:val="single" w:sz="4" w:space="0" w:color="000000"/>
            </w:tcBorders>
            <w:shd w:val="clear" w:color="auto" w:fill="auto"/>
          </w:tcPr>
          <w:p w14:paraId="71104634"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sz w:val="20"/>
                <w:szCs w:val="20"/>
                <w:lang w:val="es-MX"/>
              </w:rPr>
              <w:t>Ejercicio Fiscal</w:t>
            </w:r>
          </w:p>
        </w:tc>
        <w:tc>
          <w:tcPr>
            <w:tcW w:w="1666" w:type="pct"/>
            <w:tcBorders>
              <w:top w:val="single" w:sz="4" w:space="0" w:color="000000"/>
              <w:left w:val="single" w:sz="4" w:space="0" w:color="000000"/>
              <w:bottom w:val="single" w:sz="4" w:space="0" w:color="000000"/>
            </w:tcBorders>
            <w:shd w:val="clear" w:color="auto" w:fill="auto"/>
          </w:tcPr>
          <w:p w14:paraId="18623559"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sz w:val="20"/>
                <w:szCs w:val="20"/>
                <w:lang w:val="es-MX"/>
              </w:rPr>
              <w:t>Monto sin impuestos</w:t>
            </w:r>
          </w:p>
        </w:tc>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0AA565EF"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sz w:val="20"/>
                <w:szCs w:val="20"/>
                <w:lang w:val="es-MX"/>
              </w:rPr>
              <w:t>Monto con impuestos</w:t>
            </w:r>
          </w:p>
        </w:tc>
      </w:tr>
      <w:tr w:rsidR="00514DAC" w:rsidRPr="000F52E2" w14:paraId="639ED6C5" w14:textId="77777777" w:rsidTr="00E41296">
        <w:tc>
          <w:tcPr>
            <w:tcW w:w="1587" w:type="pct"/>
            <w:tcBorders>
              <w:top w:val="single" w:sz="4" w:space="0" w:color="000000"/>
              <w:left w:val="single" w:sz="4" w:space="0" w:color="000000"/>
              <w:bottom w:val="single" w:sz="4" w:space="0" w:color="000000"/>
            </w:tcBorders>
            <w:shd w:val="clear" w:color="auto" w:fill="auto"/>
          </w:tcPr>
          <w:p w14:paraId="04D9D8D3"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b/>
                <w:bCs/>
                <w:sz w:val="20"/>
                <w:szCs w:val="20"/>
                <w:lang w:val="es-MX"/>
              </w:rPr>
              <w:t>44</w:t>
            </w:r>
            <w:r w:rsidRPr="000F52E2">
              <w:rPr>
                <w:rFonts w:ascii="Calibri" w:eastAsia="Cambria" w:hAnsi="Calibri" w:cs="Arial"/>
                <w:sz w:val="20"/>
                <w:szCs w:val="20"/>
                <w:lang w:val="es-MX"/>
              </w:rPr>
              <w:t>(COLOCAR EJERCICIO FISCAL)</w:t>
            </w:r>
          </w:p>
        </w:tc>
        <w:tc>
          <w:tcPr>
            <w:tcW w:w="1666" w:type="pct"/>
            <w:tcBorders>
              <w:top w:val="single" w:sz="4" w:space="0" w:color="000000"/>
              <w:left w:val="single" w:sz="4" w:space="0" w:color="000000"/>
              <w:bottom w:val="single" w:sz="4" w:space="0" w:color="000000"/>
            </w:tcBorders>
            <w:shd w:val="clear" w:color="auto" w:fill="auto"/>
          </w:tcPr>
          <w:p w14:paraId="345FD30C"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b/>
                <w:sz w:val="20"/>
                <w:szCs w:val="20"/>
                <w:lang w:val="es-MX"/>
              </w:rPr>
              <w:t>45</w:t>
            </w:r>
            <w:r w:rsidRPr="000F52E2">
              <w:rPr>
                <w:rFonts w:ascii="Calibri" w:eastAsia="Cambria" w:hAnsi="Calibri" w:cs="Arial"/>
                <w:sz w:val="20"/>
                <w:szCs w:val="20"/>
                <w:lang w:val="es-MX"/>
              </w:rPr>
              <w:t xml:space="preserve"> (MONTO SIN IMPUESTOS DEL EJERCICIO)</w:t>
            </w:r>
          </w:p>
        </w:tc>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5B303645" w14:textId="0489F49C" w:rsidR="00514DAC" w:rsidRPr="000F52E2" w:rsidRDefault="00514DAC" w:rsidP="00ED07C6">
            <w:pPr>
              <w:ind w:right="51"/>
              <w:jc w:val="center"/>
              <w:rPr>
                <w:rFonts w:ascii="Calibri" w:hAnsi="Calibri" w:cs="Arial"/>
                <w:sz w:val="20"/>
                <w:szCs w:val="20"/>
              </w:rPr>
            </w:pPr>
            <w:r w:rsidRPr="000F52E2">
              <w:rPr>
                <w:rFonts w:ascii="Calibri" w:eastAsia="Cambria" w:hAnsi="Calibri" w:cs="Arial"/>
                <w:b/>
                <w:bCs/>
                <w:sz w:val="20"/>
                <w:szCs w:val="20"/>
                <w:lang w:val="es-MX"/>
              </w:rPr>
              <w:t>46</w:t>
            </w:r>
            <w:r w:rsidRPr="000F52E2">
              <w:rPr>
                <w:rFonts w:ascii="Calibri" w:eastAsia="Cambria" w:hAnsi="Calibri" w:cs="Arial"/>
                <w:sz w:val="20"/>
                <w:szCs w:val="20"/>
                <w:lang w:val="es-MX"/>
              </w:rPr>
              <w:t>(MONTO CON IMPUESTOS DEL EJERCICIO)</w:t>
            </w:r>
          </w:p>
        </w:tc>
      </w:tr>
      <w:tr w:rsidR="00514DAC" w:rsidRPr="000F52E2" w14:paraId="2332E7ED" w14:textId="77777777" w:rsidTr="00E41296">
        <w:tc>
          <w:tcPr>
            <w:tcW w:w="1587" w:type="pct"/>
            <w:tcBorders>
              <w:top w:val="single" w:sz="4" w:space="0" w:color="000000"/>
              <w:left w:val="single" w:sz="4" w:space="0" w:color="000000"/>
              <w:bottom w:val="single" w:sz="4" w:space="0" w:color="000000"/>
            </w:tcBorders>
            <w:shd w:val="clear" w:color="auto" w:fill="auto"/>
          </w:tcPr>
          <w:p w14:paraId="5FA23E5F"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sz w:val="20"/>
                <w:szCs w:val="20"/>
                <w:lang w:val="es-MX"/>
              </w:rPr>
              <w:t xml:space="preserve">Se agregarán tantos se hayan </w:t>
            </w:r>
            <w:r w:rsidRPr="000F52E2">
              <w:rPr>
                <w:rFonts w:ascii="Calibri" w:eastAsia="Cambria" w:hAnsi="Calibri" w:cs="Arial"/>
                <w:sz w:val="20"/>
                <w:szCs w:val="20"/>
                <w:lang w:val="es-MX"/>
              </w:rPr>
              <w:lastRenderedPageBreak/>
              <w:t>programado</w:t>
            </w:r>
          </w:p>
        </w:tc>
        <w:tc>
          <w:tcPr>
            <w:tcW w:w="1666" w:type="pct"/>
            <w:tcBorders>
              <w:top w:val="single" w:sz="4" w:space="0" w:color="000000"/>
              <w:left w:val="single" w:sz="4" w:space="0" w:color="000000"/>
              <w:bottom w:val="single" w:sz="4" w:space="0" w:color="000000"/>
            </w:tcBorders>
            <w:shd w:val="clear" w:color="auto" w:fill="auto"/>
          </w:tcPr>
          <w:p w14:paraId="6E3FB78C" w14:textId="77777777" w:rsidR="00514DAC" w:rsidRPr="000F52E2" w:rsidRDefault="00514DAC" w:rsidP="00ED07C6">
            <w:pPr>
              <w:snapToGrid w:val="0"/>
              <w:ind w:right="51"/>
              <w:jc w:val="center"/>
              <w:rPr>
                <w:rFonts w:ascii="Calibri" w:eastAsia="Cambria" w:hAnsi="Calibri" w:cs="Arial"/>
                <w:sz w:val="20"/>
                <w:szCs w:val="20"/>
                <w:lang w:val="es-MX"/>
              </w:rPr>
            </w:pPr>
          </w:p>
        </w:tc>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1D716B6D" w14:textId="77777777" w:rsidR="00514DAC" w:rsidRPr="000F52E2" w:rsidRDefault="00514DAC" w:rsidP="00ED07C6">
            <w:pPr>
              <w:snapToGrid w:val="0"/>
              <w:ind w:right="51"/>
              <w:jc w:val="center"/>
              <w:rPr>
                <w:rFonts w:ascii="Calibri" w:eastAsia="Cambria" w:hAnsi="Calibri" w:cs="Arial"/>
                <w:sz w:val="20"/>
                <w:szCs w:val="20"/>
                <w:lang w:val="es-MX"/>
              </w:rPr>
            </w:pPr>
          </w:p>
        </w:tc>
      </w:tr>
      <w:tr w:rsidR="00514DAC" w:rsidRPr="000F52E2" w14:paraId="1EE49C58" w14:textId="77777777" w:rsidTr="00E41296">
        <w:tc>
          <w:tcPr>
            <w:tcW w:w="1587" w:type="pct"/>
            <w:tcBorders>
              <w:top w:val="single" w:sz="4" w:space="0" w:color="000000"/>
            </w:tcBorders>
            <w:shd w:val="clear" w:color="auto" w:fill="auto"/>
          </w:tcPr>
          <w:p w14:paraId="72F832D4"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b/>
                <w:sz w:val="20"/>
                <w:szCs w:val="20"/>
                <w:lang w:val="es-MX"/>
              </w:rPr>
              <w:lastRenderedPageBreak/>
              <w:t>TOTAL:</w:t>
            </w:r>
          </w:p>
        </w:tc>
        <w:tc>
          <w:tcPr>
            <w:tcW w:w="1666" w:type="pct"/>
            <w:tcBorders>
              <w:top w:val="single" w:sz="4" w:space="0" w:color="000000"/>
              <w:left w:val="single" w:sz="4" w:space="0" w:color="000000"/>
              <w:bottom w:val="single" w:sz="4" w:space="0" w:color="000000"/>
            </w:tcBorders>
            <w:shd w:val="clear" w:color="auto" w:fill="auto"/>
          </w:tcPr>
          <w:p w14:paraId="36C2F703"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b/>
                <w:sz w:val="20"/>
                <w:szCs w:val="20"/>
                <w:lang w:val="es-MX"/>
              </w:rPr>
              <w:t>41</w:t>
            </w:r>
            <w:r w:rsidRPr="000F52E2">
              <w:rPr>
                <w:rFonts w:ascii="Calibri" w:eastAsia="Cambria" w:hAnsi="Calibri" w:cs="Arial"/>
                <w:sz w:val="20"/>
                <w:szCs w:val="20"/>
                <w:lang w:val="es-MX"/>
              </w:rPr>
              <w:t xml:space="preserve"> $(MONTO TOTAL SIN IMPUESTOS)</w:t>
            </w:r>
          </w:p>
        </w:tc>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708AFBA3" w14:textId="77777777" w:rsidR="00514DAC" w:rsidRPr="000F52E2" w:rsidRDefault="00514DAC" w:rsidP="00ED07C6">
            <w:pPr>
              <w:ind w:right="51"/>
              <w:jc w:val="center"/>
              <w:rPr>
                <w:rFonts w:ascii="Calibri" w:hAnsi="Calibri" w:cs="Arial"/>
                <w:sz w:val="20"/>
                <w:szCs w:val="20"/>
              </w:rPr>
            </w:pPr>
            <w:r w:rsidRPr="000F52E2">
              <w:rPr>
                <w:rFonts w:ascii="Calibri" w:eastAsia="Cambria" w:hAnsi="Calibri" w:cs="Arial"/>
                <w:b/>
                <w:sz w:val="20"/>
                <w:szCs w:val="20"/>
                <w:lang w:val="es-MX"/>
              </w:rPr>
              <w:t>43</w:t>
            </w:r>
            <w:r w:rsidRPr="000F52E2">
              <w:rPr>
                <w:rFonts w:ascii="Calibri" w:eastAsia="Cambria" w:hAnsi="Calibri" w:cs="Arial"/>
                <w:sz w:val="20"/>
                <w:szCs w:val="20"/>
                <w:lang w:val="es-MX"/>
              </w:rPr>
              <w:t xml:space="preserve"> (MONTO TOTAL con impuestos)</w:t>
            </w:r>
          </w:p>
        </w:tc>
      </w:tr>
    </w:tbl>
    <w:p w14:paraId="434EA6D2" w14:textId="77777777" w:rsidR="00514DAC" w:rsidRPr="000F52E2" w:rsidRDefault="00514DAC">
      <w:pPr>
        <w:ind w:right="51"/>
        <w:jc w:val="both"/>
        <w:rPr>
          <w:rFonts w:ascii="Calibri" w:hAnsi="Calibri" w:cs="Arial"/>
          <w:sz w:val="20"/>
          <w:szCs w:val="20"/>
        </w:rPr>
      </w:pPr>
    </w:p>
    <w:p w14:paraId="3B62B1BD" w14:textId="77777777" w:rsidR="00514DAC" w:rsidRPr="000F52E2" w:rsidRDefault="00514DAC">
      <w:pPr>
        <w:ind w:right="51"/>
        <w:jc w:val="both"/>
        <w:rPr>
          <w:rFonts w:ascii="Calibri" w:hAnsi="Calibri" w:cs="Arial"/>
          <w:sz w:val="20"/>
          <w:szCs w:val="20"/>
        </w:rPr>
      </w:pPr>
    </w:p>
    <w:p w14:paraId="54496545" w14:textId="77777777" w:rsidR="00514DAC" w:rsidRPr="000F52E2" w:rsidRDefault="00514DAC">
      <w:pPr>
        <w:ind w:right="51"/>
        <w:jc w:val="both"/>
        <w:rPr>
          <w:rFonts w:ascii="Calibri" w:hAnsi="Calibri" w:cs="Arial"/>
          <w:sz w:val="20"/>
          <w:szCs w:val="20"/>
        </w:rPr>
      </w:pPr>
      <w:r w:rsidRPr="000F52E2">
        <w:rPr>
          <w:rFonts w:ascii="Calibri" w:eastAsia="Cambria" w:hAnsi="Calibri" w:cs="Arial"/>
          <w:sz w:val="20"/>
          <w:szCs w:val="20"/>
        </w:rPr>
        <w:t xml:space="preserve">Las partes convienen expresamente que las obligaciones de este contrato, cuyo cumplimiento se encuentra previsto realizar durante los ejercicios fiscales de </w:t>
      </w:r>
      <w:r w:rsidRPr="000F52E2">
        <w:rPr>
          <w:rFonts w:ascii="Calibri" w:eastAsia="Cambria" w:hAnsi="Calibri" w:cs="Arial"/>
          <w:b/>
          <w:sz w:val="20"/>
          <w:szCs w:val="20"/>
        </w:rPr>
        <w:t>47</w:t>
      </w:r>
      <w:r w:rsidRPr="000F52E2">
        <w:rPr>
          <w:rFonts w:ascii="Calibri" w:eastAsia="Cambria" w:hAnsi="Calibri" w:cs="Arial"/>
          <w:sz w:val="20"/>
          <w:szCs w:val="20"/>
        </w:rPr>
        <w:t xml:space="preserve">(CONCATENAR </w:t>
      </w:r>
      <w:r w:rsidRPr="000F52E2">
        <w:rPr>
          <w:rFonts w:ascii="Calibri" w:hAnsi="Calibri" w:cs="Arial"/>
          <w:sz w:val="20"/>
          <w:szCs w:val="20"/>
        </w:rPr>
        <w:t>EJERCICIOS  FISCALES QUE INVOLUCRAN LA PLURIANUALIDAD)</w:t>
      </w:r>
      <w:r w:rsidRPr="000F52E2">
        <w:rPr>
          <w:rFonts w:ascii="Calibri" w:eastAsia="Cambria" w:hAnsi="Calibri" w:cs="Arial"/>
          <w:sz w:val="20"/>
          <w:szCs w:val="20"/>
        </w:rPr>
        <w:t xml:space="preserve"> quedarán sujetas para fines de su ejecución y pago a la disponibilidad presupuestaria, con que cuente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eastAsia="Cambria" w:hAnsi="Calibri" w:cs="Arial"/>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EBED818" w14:textId="77777777" w:rsidR="00514DAC" w:rsidRPr="000F52E2" w:rsidRDefault="00514DAC">
      <w:pPr>
        <w:ind w:right="51"/>
        <w:jc w:val="both"/>
        <w:rPr>
          <w:rFonts w:ascii="Calibri" w:eastAsia="Cambria" w:hAnsi="Calibri" w:cs="Arial"/>
          <w:sz w:val="20"/>
          <w:szCs w:val="20"/>
        </w:rPr>
      </w:pPr>
    </w:p>
    <w:p w14:paraId="1A74C3E6"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Los montos y precios se podrán indicar en moneda extranjera, cuando así se haya determinado en la convocatoria, invitación, o solicitud de cotización, de conformidad con el artículo 45, fracción XIII de la LAASSP.</w:t>
      </w:r>
    </w:p>
    <w:p w14:paraId="0C8C045B" w14:textId="77777777" w:rsidR="00514DAC" w:rsidRPr="000F52E2" w:rsidRDefault="00514DAC">
      <w:pPr>
        <w:ind w:right="51"/>
        <w:jc w:val="both"/>
        <w:rPr>
          <w:rFonts w:ascii="Calibri" w:eastAsia="Cambria" w:hAnsi="Calibri" w:cs="Arial"/>
          <w:sz w:val="20"/>
          <w:szCs w:val="20"/>
        </w:rPr>
      </w:pPr>
    </w:p>
    <w:p w14:paraId="728FDA91"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El(los) precio(s) unitario(s) del presente contrato, expresado(s) en moneda nacional </w:t>
      </w:r>
      <w:proofErr w:type="gramStart"/>
      <w:r w:rsidRPr="000F52E2">
        <w:rPr>
          <w:rFonts w:ascii="Calibri" w:hAnsi="Calibri" w:cs="Arial"/>
          <w:sz w:val="20"/>
          <w:szCs w:val="20"/>
        </w:rPr>
        <w:t>es(</w:t>
      </w:r>
      <w:proofErr w:type="gramEnd"/>
      <w:r w:rsidRPr="000F52E2">
        <w:rPr>
          <w:rFonts w:ascii="Calibri" w:hAnsi="Calibri" w:cs="Arial"/>
          <w:sz w:val="20"/>
          <w:szCs w:val="20"/>
        </w:rPr>
        <w:t>son):</w:t>
      </w:r>
    </w:p>
    <w:p w14:paraId="13C0DFC5" w14:textId="77777777" w:rsidR="00514DAC" w:rsidRPr="000F52E2" w:rsidRDefault="00514DAC">
      <w:pPr>
        <w:ind w:right="51"/>
        <w:jc w:val="both"/>
        <w:rPr>
          <w:rFonts w:ascii="Calibri" w:hAnsi="Calibri" w:cs="Arial"/>
          <w:sz w:val="20"/>
          <w:szCs w:val="20"/>
        </w:rPr>
      </w:pPr>
    </w:p>
    <w:p w14:paraId="69553C0A"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que se haya seleccionado mostrar la tabla de detalle de precio </w:t>
      </w:r>
    </w:p>
    <w:p w14:paraId="05ED43AC" w14:textId="77777777" w:rsidR="00514DAC" w:rsidRPr="000F52E2" w:rsidRDefault="00514DAC">
      <w:pPr>
        <w:ind w:right="51"/>
        <w:jc w:val="both"/>
        <w:rPr>
          <w:rFonts w:ascii="Calibri" w:hAnsi="Calibri" w:cs="Arial"/>
          <w:sz w:val="20"/>
          <w:szCs w:val="20"/>
        </w:rPr>
      </w:pPr>
    </w:p>
    <w:p w14:paraId="7A49D082"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48</w:t>
      </w:r>
      <w:r w:rsidRPr="000F52E2">
        <w:rPr>
          <w:rFonts w:ascii="Calibri" w:hAnsi="Calibri" w:cs="Arial"/>
          <w:sz w:val="20"/>
          <w:szCs w:val="20"/>
        </w:rPr>
        <w:t xml:space="preserve"> COLOCAR TABLA PRECIO UNITARIO</w:t>
      </w:r>
    </w:p>
    <w:p w14:paraId="7CD0FFD0" w14:textId="77777777" w:rsidR="00514DAC" w:rsidRPr="000F52E2" w:rsidRDefault="00514DAC">
      <w:pPr>
        <w:ind w:right="51"/>
        <w:jc w:val="both"/>
        <w:rPr>
          <w:rFonts w:ascii="Calibri" w:hAnsi="Calibri" w:cs="Arial"/>
          <w:sz w:val="20"/>
          <w:szCs w:val="20"/>
        </w:rPr>
      </w:pPr>
    </w:p>
    <w:p w14:paraId="78F2C0AD"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que se haya seleccionado NO mostrar la tabla de detalle de precio </w:t>
      </w:r>
    </w:p>
    <w:p w14:paraId="13D69F44" w14:textId="77777777" w:rsidR="00514DAC" w:rsidRPr="000F52E2" w:rsidRDefault="00514DAC">
      <w:pPr>
        <w:autoSpaceDE w:val="0"/>
        <w:jc w:val="both"/>
        <w:rPr>
          <w:rFonts w:ascii="Calibri" w:eastAsia="Cambria" w:hAnsi="Calibri" w:cs="Arial"/>
          <w:sz w:val="20"/>
          <w:szCs w:val="20"/>
        </w:rPr>
      </w:pPr>
    </w:p>
    <w:p w14:paraId="2BA8B544"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 xml:space="preserve">49 </w:t>
      </w:r>
      <w:r w:rsidRPr="000F52E2">
        <w:rPr>
          <w:rFonts w:ascii="Calibri" w:hAnsi="Calibri" w:cs="Arial"/>
          <w:sz w:val="20"/>
          <w:szCs w:val="20"/>
        </w:rPr>
        <w:t xml:space="preserve">(INDICAR EL ANEXO CORRESPONDIENTE) </w:t>
      </w:r>
    </w:p>
    <w:p w14:paraId="3DB48970" w14:textId="77777777" w:rsidR="00514DAC" w:rsidRPr="000F52E2" w:rsidRDefault="00514DAC">
      <w:pPr>
        <w:ind w:right="51"/>
        <w:jc w:val="both"/>
        <w:rPr>
          <w:rFonts w:ascii="Calibri" w:hAnsi="Calibri" w:cs="Arial"/>
          <w:sz w:val="20"/>
          <w:szCs w:val="20"/>
        </w:rPr>
      </w:pPr>
    </w:p>
    <w:p w14:paraId="5209559F"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El precio unitario es considerado fijo y en moneda nacional </w:t>
      </w:r>
      <w:r w:rsidRPr="000F52E2">
        <w:rPr>
          <w:rFonts w:ascii="Calibri" w:eastAsia="Cambria" w:hAnsi="Calibri" w:cs="Arial"/>
          <w:b/>
          <w:sz w:val="20"/>
          <w:szCs w:val="20"/>
        </w:rPr>
        <w:t>50</w:t>
      </w:r>
      <w:r w:rsidRPr="000F52E2">
        <w:rPr>
          <w:rFonts w:ascii="Calibri" w:hAnsi="Calibri" w:cs="Arial"/>
          <w:sz w:val="20"/>
          <w:szCs w:val="20"/>
        </w:rPr>
        <w:t>(</w:t>
      </w:r>
      <w:r w:rsidRPr="000F52E2">
        <w:rPr>
          <w:rFonts w:ascii="Calibri" w:hAnsi="Calibri" w:cs="Arial"/>
          <w:b/>
          <w:sz w:val="20"/>
          <w:szCs w:val="20"/>
        </w:rPr>
        <w:t>Tipo Moneda</w:t>
      </w:r>
      <w:r w:rsidRPr="000F52E2">
        <w:rPr>
          <w:rFonts w:ascii="Calibri" w:hAnsi="Calibri" w:cs="Arial"/>
          <w:sz w:val="20"/>
          <w:szCs w:val="20"/>
        </w:rPr>
        <w:t xml:space="preserve">) hasta que concluya la relación contractual que se formaliza, incluyendo todos los conceptos y costos involucrados en la prestación del servicio de, </w:t>
      </w:r>
      <w:r w:rsidRPr="000F52E2">
        <w:rPr>
          <w:rFonts w:ascii="Calibri" w:hAnsi="Calibri" w:cs="Arial"/>
          <w:b/>
          <w:bCs/>
          <w:sz w:val="20"/>
          <w:szCs w:val="20"/>
        </w:rPr>
        <w:t xml:space="preserve">3 </w:t>
      </w:r>
      <w:r w:rsidRPr="000F52E2">
        <w:rPr>
          <w:rFonts w:ascii="Calibri" w:hAnsi="Calibri" w:cs="Arial"/>
          <w:b/>
          <w:sz w:val="20"/>
          <w:szCs w:val="20"/>
        </w:rPr>
        <w:t>(</w:t>
      </w:r>
      <w:r w:rsidRPr="000F52E2">
        <w:rPr>
          <w:rFonts w:ascii="Calibri" w:hAnsi="Calibri" w:cs="Arial"/>
          <w:sz w:val="20"/>
          <w:szCs w:val="20"/>
        </w:rPr>
        <w:t>$</w:t>
      </w:r>
      <w:proofErr w:type="spellStart"/>
      <w:r w:rsidRPr="000F52E2">
        <w:rPr>
          <w:rFonts w:ascii="Calibri" w:hAnsi="Calibri" w:cs="Arial"/>
          <w:b/>
          <w:sz w:val="20"/>
          <w:szCs w:val="20"/>
          <w:u w:val="single"/>
        </w:rPr>
        <w:t>DescripciónCategoria</w:t>
      </w:r>
      <w:proofErr w:type="spellEnd"/>
      <w:r w:rsidRPr="000F52E2">
        <w:rPr>
          <w:rFonts w:ascii="Calibri" w:hAnsi="Calibri" w:cs="Arial"/>
          <w:b/>
          <w:sz w:val="20"/>
          <w:szCs w:val="20"/>
          <w:u w:val="single"/>
        </w:rPr>
        <w:t>)</w:t>
      </w:r>
      <w:r w:rsidRPr="000F52E2">
        <w:rPr>
          <w:rFonts w:ascii="Calibri" w:hAnsi="Calibri" w:cs="Arial"/>
          <w:sz w:val="20"/>
          <w:szCs w:val="20"/>
        </w:rPr>
        <w:t xml:space="preserve">, por lo que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no podrá agregar ningún costo extra y los precios serán inalterables durante la vigencia del presente contrato.</w:t>
      </w:r>
    </w:p>
    <w:p w14:paraId="4B268DA0" w14:textId="77777777" w:rsidR="00514DAC" w:rsidRPr="000F52E2" w:rsidRDefault="00514DAC">
      <w:pPr>
        <w:ind w:right="51"/>
        <w:jc w:val="both"/>
        <w:rPr>
          <w:rFonts w:ascii="Calibri" w:eastAsia="Cambria" w:hAnsi="Calibri" w:cs="Arial"/>
          <w:sz w:val="20"/>
          <w:szCs w:val="20"/>
        </w:rPr>
      </w:pPr>
    </w:p>
    <w:p w14:paraId="21141D4D"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En caso de que se haya previsto variación de precios, y se cuente con una fórmula o mecanismo de ajuste se considerará la siguiente redacción:</w:t>
      </w:r>
    </w:p>
    <w:p w14:paraId="1BB4D536" w14:textId="77777777" w:rsidR="00514DAC" w:rsidRPr="000F52E2" w:rsidRDefault="00514DAC">
      <w:pPr>
        <w:ind w:right="51"/>
        <w:jc w:val="both"/>
        <w:rPr>
          <w:rFonts w:ascii="Calibri" w:hAnsi="Calibri" w:cs="Arial"/>
          <w:sz w:val="20"/>
          <w:szCs w:val="20"/>
        </w:rPr>
      </w:pPr>
    </w:p>
    <w:p w14:paraId="036441FA" w14:textId="77777777" w:rsidR="00514DAC" w:rsidRPr="000F52E2" w:rsidRDefault="00514DAC">
      <w:pPr>
        <w:ind w:right="51"/>
        <w:jc w:val="both"/>
        <w:rPr>
          <w:rFonts w:ascii="Calibri" w:hAnsi="Calibri" w:cs="Arial"/>
          <w:sz w:val="20"/>
          <w:szCs w:val="20"/>
        </w:rPr>
      </w:pPr>
      <w:r w:rsidRPr="000F52E2">
        <w:rPr>
          <w:rFonts w:ascii="Calibri" w:eastAsia="Cambria" w:hAnsi="Calibri" w:cs="Arial"/>
          <w:b/>
          <w:sz w:val="20"/>
          <w:szCs w:val="20"/>
        </w:rPr>
        <w:t>51</w:t>
      </w:r>
      <w:r w:rsidRPr="000F52E2">
        <w:rPr>
          <w:rFonts w:ascii="Calibri" w:hAnsi="Calibri" w:cs="Arial"/>
          <w:sz w:val="20"/>
          <w:szCs w:val="20"/>
        </w:rPr>
        <w:t>El precio unitario será considerado en moneda nacional, y podrá ser modificado conforme a la siguiente: (establecer la fórmula o mecanismo de ajuste publicada en la convocatoria, invitación o solicitud de cotización).</w:t>
      </w:r>
    </w:p>
    <w:p w14:paraId="3843C0A1" w14:textId="77777777" w:rsidR="00514DAC" w:rsidRPr="000F52E2" w:rsidRDefault="00514DAC">
      <w:pPr>
        <w:ind w:right="51"/>
        <w:jc w:val="both"/>
        <w:rPr>
          <w:rFonts w:ascii="Calibri" w:hAnsi="Calibri" w:cs="Arial"/>
          <w:b/>
          <w:sz w:val="20"/>
          <w:szCs w:val="20"/>
        </w:rPr>
      </w:pPr>
    </w:p>
    <w:p w14:paraId="1A41ABCB"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DE SER ABIERTO Y ANUAL MOSTRAR EL SIGUIENTE PÁRRAFO: </w:t>
      </w:r>
    </w:p>
    <w:p w14:paraId="64685346" w14:textId="77777777" w:rsidR="00514DAC" w:rsidRPr="000F52E2" w:rsidRDefault="00514DAC">
      <w:pPr>
        <w:ind w:right="51"/>
        <w:jc w:val="both"/>
        <w:rPr>
          <w:rFonts w:ascii="Calibri" w:hAnsi="Calibri" w:cs="Arial"/>
          <w:sz w:val="20"/>
          <w:szCs w:val="20"/>
        </w:rPr>
      </w:pPr>
    </w:p>
    <w:p w14:paraId="114F9E0B"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eastAsia="Cambria" w:hAnsi="Calibri" w:cs="Arial"/>
          <w:sz w:val="20"/>
          <w:szCs w:val="20"/>
        </w:rPr>
        <w:t xml:space="preserve">pagará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eastAsia="Cambria" w:hAnsi="Calibri" w:cs="Arial"/>
          <w:sz w:val="20"/>
          <w:szCs w:val="20"/>
        </w:rPr>
        <w:t xml:space="preserve"> como contraprestación por los servicios objeto de este contrato, la cantidad mínima de </w:t>
      </w:r>
      <w:r w:rsidRPr="000F52E2">
        <w:rPr>
          <w:rFonts w:ascii="Calibri" w:eastAsia="Cambria" w:hAnsi="Calibri" w:cs="Arial"/>
          <w:b/>
          <w:sz w:val="20"/>
          <w:szCs w:val="20"/>
        </w:rPr>
        <w:t xml:space="preserve">52 </w:t>
      </w:r>
      <w:r w:rsidRPr="000F52E2">
        <w:rPr>
          <w:rFonts w:ascii="Calibri" w:hAnsi="Calibri" w:cs="Arial"/>
          <w:sz w:val="20"/>
          <w:szCs w:val="20"/>
        </w:rPr>
        <w:t xml:space="preserve">(MONTO MÍNIMO TOTAL DEL CONTRATO) </w:t>
      </w:r>
      <w:r w:rsidRPr="000F52E2">
        <w:rPr>
          <w:rFonts w:ascii="Calibri" w:eastAsia="Cambria" w:hAnsi="Calibri" w:cs="Arial"/>
          <w:b/>
          <w:sz w:val="20"/>
          <w:szCs w:val="20"/>
        </w:rPr>
        <w:t xml:space="preserve">53 </w:t>
      </w:r>
      <w:r w:rsidRPr="000F52E2">
        <w:rPr>
          <w:rFonts w:ascii="Calibri" w:eastAsia="Cambria" w:hAnsi="Calibri" w:cs="Arial"/>
          <w:sz w:val="20"/>
          <w:szCs w:val="20"/>
        </w:rPr>
        <w:t xml:space="preserve">más impuestos por $_____________ (Indicar la cantidad en letra) y un monto máximo de </w:t>
      </w:r>
      <w:r w:rsidRPr="000F52E2">
        <w:rPr>
          <w:rFonts w:ascii="Calibri" w:hAnsi="Calibri" w:cs="Arial"/>
          <w:b/>
          <w:bCs/>
          <w:sz w:val="20"/>
          <w:szCs w:val="20"/>
        </w:rPr>
        <w:t xml:space="preserve">54 </w:t>
      </w:r>
      <w:r w:rsidRPr="000F52E2">
        <w:rPr>
          <w:rFonts w:ascii="Calibri" w:hAnsi="Calibri" w:cs="Arial"/>
          <w:sz w:val="20"/>
          <w:szCs w:val="20"/>
        </w:rPr>
        <w:t xml:space="preserve">(MONTO MÁXIMO TOTAL DEL CONTRATO) </w:t>
      </w:r>
      <w:r w:rsidRPr="000F52E2">
        <w:rPr>
          <w:rFonts w:ascii="Calibri" w:eastAsia="Cambria" w:hAnsi="Calibri" w:cs="Arial"/>
          <w:b/>
          <w:sz w:val="20"/>
          <w:szCs w:val="20"/>
        </w:rPr>
        <w:t>55</w:t>
      </w:r>
      <w:r w:rsidRPr="000F52E2">
        <w:rPr>
          <w:rFonts w:ascii="Calibri" w:eastAsia="Cambria" w:hAnsi="Calibri" w:cs="Arial"/>
          <w:sz w:val="20"/>
          <w:szCs w:val="20"/>
        </w:rPr>
        <w:t>, más impuestos</w:t>
      </w:r>
      <w:r w:rsidRPr="000F52E2">
        <w:rPr>
          <w:rFonts w:ascii="Calibri" w:eastAsia="Cambria" w:hAnsi="Calibri" w:cs="Arial"/>
          <w:b/>
          <w:sz w:val="20"/>
          <w:szCs w:val="20"/>
        </w:rPr>
        <w:t xml:space="preserve"> </w:t>
      </w:r>
      <w:r w:rsidRPr="000F52E2">
        <w:rPr>
          <w:rFonts w:ascii="Calibri" w:eastAsia="Cambria" w:hAnsi="Calibri" w:cs="Arial"/>
          <w:sz w:val="20"/>
          <w:szCs w:val="20"/>
        </w:rPr>
        <w:t xml:space="preserve"> que asciende a $_______ (Indicar la cantidad en letra).</w:t>
      </w:r>
    </w:p>
    <w:p w14:paraId="366EB7E8" w14:textId="77777777" w:rsidR="00514DAC" w:rsidRPr="000F52E2" w:rsidRDefault="00514DAC">
      <w:pPr>
        <w:autoSpaceDE w:val="0"/>
        <w:jc w:val="both"/>
        <w:rPr>
          <w:rFonts w:ascii="Calibri" w:eastAsia="Cambria" w:hAnsi="Calibri" w:cs="Arial"/>
          <w:sz w:val="20"/>
          <w:szCs w:val="20"/>
        </w:rPr>
      </w:pPr>
    </w:p>
    <w:p w14:paraId="509203B1"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DE SER PLURIANUAL ABIERTO, </w:t>
      </w:r>
      <w:r w:rsidRPr="000F52E2">
        <w:rPr>
          <w:rFonts w:ascii="Calibri" w:hAnsi="Calibri" w:cs="Arial"/>
          <w:sz w:val="20"/>
          <w:szCs w:val="20"/>
          <w:u w:val="single"/>
        </w:rPr>
        <w:t>MOSTRAR LA TABLA Y LOS TRES PÁRRAFOS SIGUIENTES</w:t>
      </w:r>
      <w:r w:rsidRPr="000F52E2">
        <w:rPr>
          <w:rFonts w:ascii="Calibri" w:hAnsi="Calibri" w:cs="Arial"/>
          <w:sz w:val="20"/>
          <w:szCs w:val="20"/>
        </w:rPr>
        <w:t xml:space="preserve">. </w:t>
      </w:r>
    </w:p>
    <w:p w14:paraId="0CA470ED" w14:textId="77777777" w:rsidR="00514DAC" w:rsidRPr="000F52E2" w:rsidRDefault="00514DAC">
      <w:pPr>
        <w:ind w:right="51"/>
        <w:jc w:val="both"/>
        <w:rPr>
          <w:rFonts w:ascii="Calibri" w:hAnsi="Calibri" w:cs="Arial"/>
          <w:sz w:val="20"/>
          <w:szCs w:val="20"/>
        </w:rPr>
      </w:pPr>
    </w:p>
    <w:p w14:paraId="1B8CDC7D"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eastAsia="Cambria" w:hAnsi="Calibri" w:cs="Arial"/>
          <w:sz w:val="20"/>
          <w:szCs w:val="20"/>
        </w:rPr>
        <w:t xml:space="preserve">conviene con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eastAsia="Cambria" w:hAnsi="Calibri" w:cs="Arial"/>
          <w:sz w:val="20"/>
          <w:szCs w:val="20"/>
        </w:rPr>
        <w:t xml:space="preserve"> que el </w:t>
      </w:r>
      <w:r w:rsidRPr="000F52E2">
        <w:rPr>
          <w:rFonts w:ascii="Calibri" w:eastAsia="Cambria" w:hAnsi="Calibri" w:cs="Arial"/>
          <w:b/>
          <w:sz w:val="20"/>
          <w:szCs w:val="20"/>
        </w:rPr>
        <w:t>monto mínimo</w:t>
      </w:r>
      <w:r w:rsidRPr="000F52E2">
        <w:rPr>
          <w:rFonts w:ascii="Calibri" w:eastAsia="Cambria" w:hAnsi="Calibri" w:cs="Arial"/>
          <w:sz w:val="20"/>
          <w:szCs w:val="20"/>
        </w:rPr>
        <w:t xml:space="preserve"> de los servicios para los ejercicios fiscales de </w:t>
      </w:r>
      <w:r w:rsidRPr="000F52E2">
        <w:rPr>
          <w:rFonts w:ascii="Calibri" w:eastAsia="Cambria" w:hAnsi="Calibri" w:cs="Arial"/>
          <w:b/>
          <w:sz w:val="20"/>
          <w:szCs w:val="20"/>
        </w:rPr>
        <w:t>47</w:t>
      </w:r>
      <w:r w:rsidRPr="000F52E2">
        <w:rPr>
          <w:rFonts w:ascii="Calibri" w:hAnsi="Calibri" w:cs="Arial"/>
          <w:sz w:val="20"/>
          <w:szCs w:val="20"/>
        </w:rPr>
        <w:t xml:space="preserve">(COLOCAR EJERCICIO FISCAL) </w:t>
      </w:r>
      <w:r w:rsidRPr="000F52E2">
        <w:rPr>
          <w:rFonts w:ascii="Calibri" w:eastAsia="Cambria" w:hAnsi="Calibri" w:cs="Arial"/>
          <w:sz w:val="20"/>
          <w:szCs w:val="20"/>
        </w:rPr>
        <w:t xml:space="preserve">es por la cantidad de </w:t>
      </w:r>
      <w:r w:rsidRPr="000F52E2">
        <w:rPr>
          <w:rFonts w:ascii="Calibri" w:hAnsi="Calibri" w:cs="Arial"/>
          <w:b/>
          <w:bCs/>
          <w:sz w:val="20"/>
          <w:szCs w:val="20"/>
        </w:rPr>
        <w:t>52</w:t>
      </w:r>
      <w:r w:rsidRPr="000F52E2">
        <w:rPr>
          <w:rFonts w:ascii="Calibri" w:hAnsi="Calibri" w:cs="Arial"/>
          <w:sz w:val="20"/>
          <w:szCs w:val="20"/>
        </w:rPr>
        <w:t xml:space="preserve"> (MONTO MÍNIMO TOTAL</w:t>
      </w:r>
      <w:r w:rsidRPr="000F52E2">
        <w:rPr>
          <w:rFonts w:ascii="Calibri" w:eastAsia="Cambria" w:hAnsi="Calibri" w:cs="Arial"/>
          <w:sz w:val="20"/>
          <w:szCs w:val="20"/>
        </w:rPr>
        <w:t xml:space="preserve"> </w:t>
      </w:r>
      <w:r w:rsidRPr="000F52E2">
        <w:rPr>
          <w:rFonts w:ascii="Calibri" w:hAnsi="Calibri" w:cs="Arial"/>
          <w:b/>
          <w:bCs/>
          <w:sz w:val="20"/>
          <w:szCs w:val="20"/>
        </w:rPr>
        <w:t>53</w:t>
      </w:r>
      <w:r w:rsidRPr="000F52E2">
        <w:rPr>
          <w:rFonts w:ascii="Calibri" w:hAnsi="Calibri" w:cs="Arial"/>
          <w:sz w:val="20"/>
          <w:szCs w:val="20"/>
        </w:rPr>
        <w:t xml:space="preserve"> </w:t>
      </w:r>
      <w:r w:rsidRPr="000F52E2">
        <w:rPr>
          <w:rFonts w:ascii="Calibri" w:eastAsia="Cambria" w:hAnsi="Calibri" w:cs="Arial"/>
          <w:sz w:val="20"/>
          <w:szCs w:val="20"/>
        </w:rPr>
        <w:t>más impuestos que asciende a $_______ (Indicar la cantidad en letra)</w:t>
      </w:r>
    </w:p>
    <w:p w14:paraId="05F35738" w14:textId="77777777" w:rsidR="00514DAC" w:rsidRPr="000F52E2" w:rsidRDefault="00514DAC">
      <w:pPr>
        <w:autoSpaceDE w:val="0"/>
        <w:jc w:val="both"/>
        <w:rPr>
          <w:rFonts w:ascii="Calibri" w:hAnsi="Calibri" w:cs="Arial"/>
          <w:sz w:val="20"/>
          <w:szCs w:val="20"/>
        </w:rPr>
      </w:pPr>
      <w:r w:rsidRPr="000F52E2">
        <w:rPr>
          <w:rFonts w:ascii="Calibri" w:hAnsi="Calibri" w:cs="Arial"/>
          <w:sz w:val="20"/>
          <w:szCs w:val="20"/>
        </w:rPr>
        <w:t>Asimismo, que</w:t>
      </w:r>
      <w:r w:rsidRPr="000F52E2">
        <w:rPr>
          <w:rFonts w:ascii="Calibri" w:eastAsia="Cambria" w:hAnsi="Calibri" w:cs="Arial"/>
          <w:sz w:val="20"/>
          <w:szCs w:val="20"/>
        </w:rPr>
        <w:t xml:space="preserve"> el </w:t>
      </w:r>
      <w:r w:rsidRPr="000F52E2">
        <w:rPr>
          <w:rFonts w:ascii="Calibri" w:eastAsia="Cambria" w:hAnsi="Calibri" w:cs="Arial"/>
          <w:b/>
          <w:sz w:val="20"/>
          <w:szCs w:val="20"/>
        </w:rPr>
        <w:t>monto máximo</w:t>
      </w:r>
      <w:r w:rsidRPr="000F52E2">
        <w:rPr>
          <w:rFonts w:ascii="Calibri" w:eastAsia="Cambria" w:hAnsi="Calibri" w:cs="Arial"/>
          <w:sz w:val="20"/>
          <w:szCs w:val="20"/>
        </w:rPr>
        <w:t xml:space="preserve"> de los servicios para los ejercicios fiscales de </w:t>
      </w:r>
      <w:r w:rsidRPr="000F52E2">
        <w:rPr>
          <w:rFonts w:ascii="Calibri" w:hAnsi="Calibri" w:cs="Arial"/>
          <w:b/>
          <w:bCs/>
          <w:sz w:val="20"/>
          <w:szCs w:val="20"/>
        </w:rPr>
        <w:t xml:space="preserve">47 </w:t>
      </w:r>
      <w:r w:rsidRPr="000F52E2">
        <w:rPr>
          <w:rFonts w:ascii="Calibri" w:hAnsi="Calibri" w:cs="Arial"/>
          <w:sz w:val="20"/>
          <w:szCs w:val="20"/>
        </w:rPr>
        <w:t xml:space="preserve">COLOCAR EJERCICIO </w:t>
      </w:r>
      <w:r w:rsidRPr="000F52E2">
        <w:rPr>
          <w:rFonts w:ascii="Calibri" w:eastAsia="Cambria" w:hAnsi="Calibri" w:cs="Arial"/>
          <w:sz w:val="20"/>
          <w:szCs w:val="20"/>
        </w:rPr>
        <w:t xml:space="preserve">es por la cantidad de </w:t>
      </w:r>
      <w:r w:rsidRPr="000F52E2">
        <w:rPr>
          <w:rFonts w:ascii="Calibri" w:hAnsi="Calibri" w:cs="Arial"/>
          <w:b/>
          <w:bCs/>
          <w:sz w:val="20"/>
          <w:szCs w:val="20"/>
        </w:rPr>
        <w:t>54</w:t>
      </w:r>
      <w:r w:rsidRPr="000F52E2">
        <w:rPr>
          <w:rFonts w:ascii="Calibri" w:hAnsi="Calibri" w:cs="Arial"/>
          <w:sz w:val="20"/>
          <w:szCs w:val="20"/>
        </w:rPr>
        <w:t>(MONTO MÁXIMO TOTAL DEL CONTRATO)</w:t>
      </w:r>
      <w:r w:rsidRPr="000F52E2">
        <w:rPr>
          <w:rFonts w:ascii="Calibri" w:eastAsia="Cambria" w:hAnsi="Calibri" w:cs="Arial"/>
          <w:b/>
          <w:sz w:val="20"/>
          <w:szCs w:val="20"/>
        </w:rPr>
        <w:t xml:space="preserve"> 55</w:t>
      </w:r>
      <w:r w:rsidRPr="000F52E2">
        <w:rPr>
          <w:rFonts w:ascii="Calibri" w:eastAsia="Cambria" w:hAnsi="Calibri" w:cs="Arial"/>
          <w:sz w:val="20"/>
          <w:szCs w:val="20"/>
        </w:rPr>
        <w:t xml:space="preserve">, más impuestos que asciende a $_______ (Indicar la cantidad en letra). </w:t>
      </w:r>
    </w:p>
    <w:p w14:paraId="6365AE79" w14:textId="77777777" w:rsidR="00514DAC" w:rsidRPr="000F52E2" w:rsidRDefault="00514DAC">
      <w:pPr>
        <w:autoSpaceDE w:val="0"/>
        <w:jc w:val="both"/>
        <w:rPr>
          <w:rFonts w:ascii="Calibri" w:eastAsia="Cambria" w:hAnsi="Calibri" w:cs="Arial"/>
          <w:sz w:val="20"/>
          <w:szCs w:val="20"/>
        </w:rPr>
      </w:pPr>
    </w:p>
    <w:p w14:paraId="5CD934F5" w14:textId="77777777" w:rsidR="007F06AA" w:rsidRPr="000F52E2" w:rsidRDefault="007F06AA">
      <w:pPr>
        <w:autoSpaceDE w:val="0"/>
        <w:jc w:val="both"/>
        <w:rPr>
          <w:rFonts w:ascii="Calibri" w:eastAsia="Cambria" w:hAnsi="Calibri" w:cs="Arial"/>
          <w:sz w:val="20"/>
          <w:szCs w:val="20"/>
        </w:rPr>
      </w:pPr>
    </w:p>
    <w:p w14:paraId="13D18568" w14:textId="77777777" w:rsidR="007F06AA" w:rsidRPr="000F52E2" w:rsidRDefault="007F06AA">
      <w:pPr>
        <w:autoSpaceDE w:val="0"/>
        <w:jc w:val="both"/>
        <w:rPr>
          <w:rFonts w:ascii="Calibri" w:eastAsia="Cambria" w:hAnsi="Calibri" w:cs="Arial"/>
          <w:sz w:val="20"/>
          <w:szCs w:val="20"/>
        </w:rPr>
      </w:pPr>
    </w:p>
    <w:p w14:paraId="207E2C4E" w14:textId="77777777" w:rsidR="007F06AA" w:rsidRPr="000F52E2" w:rsidRDefault="007F06AA">
      <w:pPr>
        <w:autoSpaceDE w:val="0"/>
        <w:jc w:val="both"/>
        <w:rPr>
          <w:rFonts w:ascii="Calibri" w:eastAsia="Cambria" w:hAnsi="Calibri" w:cs="Arial"/>
          <w:sz w:val="20"/>
          <w:szCs w:val="20"/>
        </w:rPr>
      </w:pPr>
    </w:p>
    <w:p w14:paraId="4EE33B76" w14:textId="77777777" w:rsidR="00514DAC" w:rsidRPr="000F52E2" w:rsidRDefault="00514DAC">
      <w:pPr>
        <w:autoSpaceDE w:val="0"/>
        <w:jc w:val="both"/>
        <w:rPr>
          <w:rFonts w:ascii="Calibri" w:hAnsi="Calibri" w:cs="Arial"/>
          <w:sz w:val="20"/>
          <w:szCs w:val="20"/>
        </w:rPr>
      </w:pPr>
      <w:r w:rsidRPr="000F52E2">
        <w:rPr>
          <w:rFonts w:ascii="Calibri" w:eastAsia="Cambria" w:hAnsi="Calibri" w:cs="Arial"/>
          <w:sz w:val="20"/>
          <w:szCs w:val="20"/>
        </w:rPr>
        <w:t>Importe mínimos y máximos a pagar en cada ejercicio fiscal de acuerdo a lo siguiente:</w:t>
      </w:r>
    </w:p>
    <w:p w14:paraId="7E6D0018" w14:textId="77777777" w:rsidR="00514DAC" w:rsidRPr="000F52E2" w:rsidRDefault="00514DAC">
      <w:pPr>
        <w:autoSpaceDE w:val="0"/>
        <w:jc w:val="both"/>
        <w:rPr>
          <w:rFonts w:ascii="Calibri" w:eastAsia="Cambria" w:hAnsi="Calibri" w:cs="Arial"/>
          <w:sz w:val="20"/>
          <w:szCs w:val="20"/>
        </w:rPr>
      </w:pPr>
    </w:p>
    <w:tbl>
      <w:tblPr>
        <w:tblW w:w="5000" w:type="pct"/>
        <w:tblLook w:val="0000" w:firstRow="0" w:lastRow="0" w:firstColumn="0" w:lastColumn="0" w:noHBand="0" w:noVBand="0"/>
      </w:tblPr>
      <w:tblGrid>
        <w:gridCol w:w="3392"/>
        <w:gridCol w:w="3393"/>
        <w:gridCol w:w="3403"/>
      </w:tblGrid>
      <w:tr w:rsidR="00514DAC" w:rsidRPr="000F52E2" w14:paraId="3AFF6994" w14:textId="77777777" w:rsidTr="00E41296">
        <w:trPr>
          <w:trHeight w:val="249"/>
        </w:trPr>
        <w:tc>
          <w:tcPr>
            <w:tcW w:w="1665" w:type="pct"/>
            <w:tcBorders>
              <w:top w:val="single" w:sz="4" w:space="0" w:color="000000"/>
              <w:left w:val="single" w:sz="4" w:space="0" w:color="000000"/>
              <w:bottom w:val="single" w:sz="4" w:space="0" w:color="000000"/>
            </w:tcBorders>
            <w:shd w:val="clear" w:color="auto" w:fill="auto"/>
          </w:tcPr>
          <w:p w14:paraId="36A99DF1"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sz w:val="20"/>
                <w:szCs w:val="20"/>
                <w:lang w:val="es-MX"/>
              </w:rPr>
              <w:t>Ejercicio Fiscal</w:t>
            </w:r>
          </w:p>
        </w:tc>
        <w:tc>
          <w:tcPr>
            <w:tcW w:w="1665" w:type="pct"/>
            <w:tcBorders>
              <w:top w:val="single" w:sz="4" w:space="0" w:color="000000"/>
              <w:left w:val="single" w:sz="4" w:space="0" w:color="000000"/>
              <w:bottom w:val="single" w:sz="4" w:space="0" w:color="000000"/>
            </w:tcBorders>
            <w:shd w:val="clear" w:color="auto" w:fill="auto"/>
          </w:tcPr>
          <w:p w14:paraId="241CFEE5"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sz w:val="20"/>
                <w:szCs w:val="20"/>
                <w:lang w:val="es-MX"/>
              </w:rPr>
              <w:t>Monto mínimo</w:t>
            </w:r>
          </w:p>
        </w:tc>
        <w:tc>
          <w:tcPr>
            <w:tcW w:w="1670" w:type="pct"/>
            <w:tcBorders>
              <w:top w:val="single" w:sz="4" w:space="0" w:color="000000"/>
              <w:left w:val="single" w:sz="4" w:space="0" w:color="000000"/>
              <w:bottom w:val="single" w:sz="4" w:space="0" w:color="000000"/>
              <w:right w:val="single" w:sz="4" w:space="0" w:color="000000"/>
            </w:tcBorders>
            <w:shd w:val="clear" w:color="auto" w:fill="auto"/>
          </w:tcPr>
          <w:p w14:paraId="076B5097"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sz w:val="20"/>
                <w:szCs w:val="20"/>
                <w:lang w:val="es-MX"/>
              </w:rPr>
              <w:t>Monto máximo</w:t>
            </w:r>
          </w:p>
        </w:tc>
      </w:tr>
      <w:tr w:rsidR="00514DAC" w:rsidRPr="000F52E2" w14:paraId="09512ECC" w14:textId="77777777" w:rsidTr="00E41296">
        <w:trPr>
          <w:trHeight w:val="1158"/>
        </w:trPr>
        <w:tc>
          <w:tcPr>
            <w:tcW w:w="1665" w:type="pct"/>
            <w:tcBorders>
              <w:top w:val="single" w:sz="4" w:space="0" w:color="000000"/>
              <w:left w:val="single" w:sz="4" w:space="0" w:color="000000"/>
              <w:bottom w:val="single" w:sz="4" w:space="0" w:color="000000"/>
            </w:tcBorders>
            <w:shd w:val="clear" w:color="auto" w:fill="auto"/>
          </w:tcPr>
          <w:p w14:paraId="7382197F"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b/>
                <w:bCs/>
                <w:sz w:val="20"/>
                <w:szCs w:val="20"/>
                <w:lang w:val="es-MX"/>
              </w:rPr>
              <w:t>44</w:t>
            </w:r>
            <w:r w:rsidRPr="000F52E2">
              <w:rPr>
                <w:rFonts w:ascii="Calibri" w:eastAsia="Cambria" w:hAnsi="Calibri" w:cs="Arial"/>
                <w:sz w:val="20"/>
                <w:szCs w:val="20"/>
                <w:lang w:val="es-MX"/>
              </w:rPr>
              <w:t>(COLOCAR EJERCICIO FISCAL)</w:t>
            </w:r>
          </w:p>
        </w:tc>
        <w:tc>
          <w:tcPr>
            <w:tcW w:w="1665" w:type="pct"/>
            <w:tcBorders>
              <w:top w:val="single" w:sz="4" w:space="0" w:color="000000"/>
              <w:left w:val="single" w:sz="4" w:space="0" w:color="000000"/>
              <w:bottom w:val="single" w:sz="4" w:space="0" w:color="000000"/>
            </w:tcBorders>
            <w:shd w:val="clear" w:color="auto" w:fill="auto"/>
          </w:tcPr>
          <w:p w14:paraId="611908F5"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b/>
                <w:bCs/>
                <w:sz w:val="20"/>
                <w:szCs w:val="20"/>
                <w:lang w:val="es-MX"/>
              </w:rPr>
              <w:t>56</w:t>
            </w:r>
            <w:r w:rsidRPr="000F52E2">
              <w:rPr>
                <w:rFonts w:ascii="Calibri" w:eastAsia="Cambria" w:hAnsi="Calibri" w:cs="Arial"/>
                <w:sz w:val="20"/>
                <w:szCs w:val="20"/>
                <w:lang w:val="es-MX"/>
              </w:rPr>
              <w:t>(MONTO MÍNIMO ANUAL sin impuestos)</w:t>
            </w:r>
          </w:p>
        </w:tc>
        <w:tc>
          <w:tcPr>
            <w:tcW w:w="1670" w:type="pct"/>
            <w:tcBorders>
              <w:top w:val="single" w:sz="4" w:space="0" w:color="000000"/>
              <w:left w:val="single" w:sz="4" w:space="0" w:color="000000"/>
              <w:bottom w:val="single" w:sz="4" w:space="0" w:color="000000"/>
              <w:right w:val="single" w:sz="4" w:space="0" w:color="000000"/>
            </w:tcBorders>
            <w:shd w:val="clear" w:color="auto" w:fill="auto"/>
          </w:tcPr>
          <w:p w14:paraId="18798788"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b/>
                <w:bCs/>
                <w:sz w:val="20"/>
                <w:szCs w:val="20"/>
                <w:lang w:val="es-MX"/>
              </w:rPr>
              <w:t>57</w:t>
            </w:r>
            <w:r w:rsidRPr="000F52E2">
              <w:rPr>
                <w:rFonts w:ascii="Calibri" w:eastAsia="Cambria" w:hAnsi="Calibri" w:cs="Arial"/>
                <w:sz w:val="20"/>
                <w:szCs w:val="20"/>
                <w:lang w:val="es-MX"/>
              </w:rPr>
              <w:t>(MONTO MÁXIMO ANUAL sin impuestos)</w:t>
            </w:r>
          </w:p>
        </w:tc>
      </w:tr>
      <w:tr w:rsidR="00514DAC" w:rsidRPr="000F52E2" w14:paraId="23AAAEB6" w14:textId="77777777" w:rsidTr="00E41296">
        <w:trPr>
          <w:trHeight w:val="738"/>
        </w:trPr>
        <w:tc>
          <w:tcPr>
            <w:tcW w:w="1665" w:type="pct"/>
            <w:tcBorders>
              <w:top w:val="single" w:sz="4" w:space="0" w:color="000000"/>
              <w:left w:val="single" w:sz="4" w:space="0" w:color="000000"/>
              <w:bottom w:val="single" w:sz="4" w:space="0" w:color="000000"/>
            </w:tcBorders>
            <w:shd w:val="clear" w:color="auto" w:fill="auto"/>
          </w:tcPr>
          <w:p w14:paraId="0A7CF90B"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sz w:val="20"/>
                <w:szCs w:val="20"/>
                <w:lang w:val="es-MX"/>
              </w:rPr>
              <w:t>Se agregarán tantos se hayan programado</w:t>
            </w:r>
          </w:p>
        </w:tc>
        <w:tc>
          <w:tcPr>
            <w:tcW w:w="1665" w:type="pct"/>
            <w:tcBorders>
              <w:top w:val="single" w:sz="4" w:space="0" w:color="000000"/>
              <w:left w:val="single" w:sz="4" w:space="0" w:color="000000"/>
              <w:bottom w:val="single" w:sz="4" w:space="0" w:color="000000"/>
            </w:tcBorders>
            <w:shd w:val="clear" w:color="auto" w:fill="auto"/>
          </w:tcPr>
          <w:p w14:paraId="776ABF8F" w14:textId="77777777" w:rsidR="00514DAC" w:rsidRPr="000F52E2" w:rsidRDefault="00514DAC" w:rsidP="007F06AA">
            <w:pPr>
              <w:snapToGrid w:val="0"/>
              <w:ind w:right="51"/>
              <w:jc w:val="center"/>
              <w:rPr>
                <w:rFonts w:ascii="Calibri" w:eastAsia="Cambria" w:hAnsi="Calibri" w:cs="Arial"/>
                <w:sz w:val="20"/>
                <w:szCs w:val="20"/>
                <w:lang w:val="es-MX"/>
              </w:rPr>
            </w:pPr>
          </w:p>
        </w:tc>
        <w:tc>
          <w:tcPr>
            <w:tcW w:w="1670" w:type="pct"/>
            <w:tcBorders>
              <w:top w:val="single" w:sz="4" w:space="0" w:color="000000"/>
              <w:left w:val="single" w:sz="4" w:space="0" w:color="000000"/>
              <w:bottom w:val="single" w:sz="4" w:space="0" w:color="000000"/>
              <w:right w:val="single" w:sz="4" w:space="0" w:color="000000"/>
            </w:tcBorders>
            <w:shd w:val="clear" w:color="auto" w:fill="auto"/>
          </w:tcPr>
          <w:p w14:paraId="5543C35D" w14:textId="77777777" w:rsidR="00514DAC" w:rsidRPr="000F52E2" w:rsidRDefault="00514DAC" w:rsidP="007F06AA">
            <w:pPr>
              <w:snapToGrid w:val="0"/>
              <w:ind w:right="51"/>
              <w:jc w:val="center"/>
              <w:rPr>
                <w:rFonts w:ascii="Calibri" w:eastAsia="Cambria" w:hAnsi="Calibri" w:cs="Arial"/>
                <w:sz w:val="20"/>
                <w:szCs w:val="20"/>
                <w:lang w:val="es-MX"/>
              </w:rPr>
            </w:pPr>
          </w:p>
        </w:tc>
      </w:tr>
      <w:tr w:rsidR="00514DAC" w:rsidRPr="000F52E2" w14:paraId="275FFAB2" w14:textId="77777777" w:rsidTr="00E41296">
        <w:trPr>
          <w:trHeight w:val="249"/>
        </w:trPr>
        <w:tc>
          <w:tcPr>
            <w:tcW w:w="1665" w:type="pct"/>
            <w:tcBorders>
              <w:top w:val="single" w:sz="4" w:space="0" w:color="000000"/>
            </w:tcBorders>
            <w:shd w:val="clear" w:color="auto" w:fill="auto"/>
          </w:tcPr>
          <w:p w14:paraId="65FD537B"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b/>
                <w:sz w:val="20"/>
                <w:szCs w:val="20"/>
                <w:lang w:val="es-MX"/>
              </w:rPr>
              <w:t>TOTAL SIN IMPUESTOS:</w:t>
            </w:r>
          </w:p>
        </w:tc>
        <w:tc>
          <w:tcPr>
            <w:tcW w:w="1665" w:type="pct"/>
            <w:tcBorders>
              <w:top w:val="single" w:sz="4" w:space="0" w:color="000000"/>
              <w:left w:val="single" w:sz="4" w:space="0" w:color="000000"/>
              <w:bottom w:val="single" w:sz="4" w:space="0" w:color="000000"/>
            </w:tcBorders>
            <w:shd w:val="clear" w:color="auto" w:fill="auto"/>
          </w:tcPr>
          <w:p w14:paraId="42788DF2"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b/>
                <w:bCs/>
                <w:sz w:val="20"/>
                <w:szCs w:val="20"/>
                <w:lang w:val="es-MX"/>
              </w:rPr>
              <w:t>52</w:t>
            </w:r>
            <w:r w:rsidRPr="000F52E2">
              <w:rPr>
                <w:rFonts w:ascii="Calibri" w:eastAsia="Cambria" w:hAnsi="Calibri" w:cs="Arial"/>
                <w:sz w:val="20"/>
                <w:szCs w:val="20"/>
                <w:lang w:val="es-MX"/>
              </w:rPr>
              <w:t>(MONTO MÍNIMO TOTAL)</w:t>
            </w:r>
          </w:p>
        </w:tc>
        <w:tc>
          <w:tcPr>
            <w:tcW w:w="1670" w:type="pct"/>
            <w:tcBorders>
              <w:top w:val="single" w:sz="4" w:space="0" w:color="000000"/>
              <w:left w:val="single" w:sz="4" w:space="0" w:color="000000"/>
              <w:bottom w:val="single" w:sz="4" w:space="0" w:color="000000"/>
              <w:right w:val="single" w:sz="4" w:space="0" w:color="000000"/>
            </w:tcBorders>
            <w:shd w:val="clear" w:color="auto" w:fill="auto"/>
          </w:tcPr>
          <w:p w14:paraId="25EA44D9" w14:textId="77777777" w:rsidR="00514DAC" w:rsidRPr="000F52E2" w:rsidRDefault="00514DAC" w:rsidP="007F06AA">
            <w:pPr>
              <w:ind w:right="51"/>
              <w:jc w:val="center"/>
              <w:rPr>
                <w:rFonts w:ascii="Calibri" w:hAnsi="Calibri" w:cs="Arial"/>
                <w:sz w:val="20"/>
                <w:szCs w:val="20"/>
              </w:rPr>
            </w:pPr>
            <w:r w:rsidRPr="000F52E2">
              <w:rPr>
                <w:rFonts w:ascii="Calibri" w:eastAsia="Cambria" w:hAnsi="Calibri" w:cs="Arial"/>
                <w:b/>
                <w:bCs/>
                <w:sz w:val="20"/>
                <w:szCs w:val="20"/>
                <w:lang w:val="es-MX"/>
              </w:rPr>
              <w:t>54</w:t>
            </w:r>
            <w:r w:rsidRPr="000F52E2">
              <w:rPr>
                <w:rFonts w:ascii="Calibri" w:eastAsia="Cambria" w:hAnsi="Calibri" w:cs="Arial"/>
                <w:sz w:val="20"/>
                <w:szCs w:val="20"/>
                <w:lang w:val="es-MX"/>
              </w:rPr>
              <w:t>(MONTO MÁXIMO TOTAL DEL CONTRATO)</w:t>
            </w:r>
          </w:p>
        </w:tc>
      </w:tr>
    </w:tbl>
    <w:p w14:paraId="28214B8B" w14:textId="77777777" w:rsidR="00514DAC" w:rsidRPr="000F52E2" w:rsidRDefault="00514DAC">
      <w:pPr>
        <w:ind w:right="51"/>
        <w:jc w:val="both"/>
        <w:rPr>
          <w:rFonts w:ascii="Calibri" w:hAnsi="Calibri" w:cs="Arial"/>
          <w:sz w:val="20"/>
          <w:szCs w:val="20"/>
        </w:rPr>
      </w:pPr>
    </w:p>
    <w:p w14:paraId="205BD4E9" w14:textId="77777777" w:rsidR="00514DAC" w:rsidRPr="000F52E2" w:rsidRDefault="00514DAC">
      <w:pPr>
        <w:ind w:right="51"/>
        <w:jc w:val="both"/>
        <w:rPr>
          <w:rFonts w:ascii="Calibri" w:hAnsi="Calibri" w:cs="Arial"/>
          <w:sz w:val="20"/>
          <w:szCs w:val="20"/>
        </w:rPr>
      </w:pPr>
      <w:r w:rsidRPr="000F52E2">
        <w:rPr>
          <w:rFonts w:ascii="Calibri" w:eastAsia="Cambria" w:hAnsi="Calibri" w:cs="Arial"/>
          <w:sz w:val="20"/>
          <w:szCs w:val="20"/>
        </w:rPr>
        <w:t xml:space="preserve">Las partes convienen expresamente que las obligaciones de este contrato, cuyo cumplimiento se encuentra previsto realizar durante los ejercicios fiscales de </w:t>
      </w:r>
      <w:r w:rsidRPr="000F52E2">
        <w:rPr>
          <w:rFonts w:ascii="Calibri" w:hAnsi="Calibri" w:cs="Arial"/>
          <w:b/>
          <w:bCs/>
          <w:sz w:val="20"/>
          <w:szCs w:val="20"/>
        </w:rPr>
        <w:t>47(</w:t>
      </w:r>
      <w:r w:rsidRPr="000F52E2">
        <w:rPr>
          <w:rFonts w:ascii="Calibri" w:hAnsi="Calibri" w:cs="Arial"/>
          <w:sz w:val="20"/>
          <w:szCs w:val="20"/>
        </w:rPr>
        <w:t>CONCATENAR EJERCICIOS  FISCALES QUE INVOLUCRAN LA PLURIANUALIDAD)</w:t>
      </w:r>
      <w:r w:rsidRPr="000F52E2">
        <w:rPr>
          <w:rFonts w:ascii="Calibri" w:eastAsia="Cambria" w:hAnsi="Calibri" w:cs="Arial"/>
          <w:sz w:val="20"/>
          <w:szCs w:val="20"/>
        </w:rPr>
        <w:t xml:space="preserve"> quedarán sujetas para fines de su ejecución y pago a la disponibilidad presupuestaria, con que cuente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eastAsia="Cambria" w:hAnsi="Calibri" w:cs="Arial"/>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E03B812" w14:textId="77777777" w:rsidR="00514DAC" w:rsidRPr="000F52E2" w:rsidRDefault="00514DAC">
      <w:pPr>
        <w:ind w:right="51"/>
        <w:jc w:val="both"/>
        <w:rPr>
          <w:rFonts w:ascii="Calibri" w:eastAsia="Cambria" w:hAnsi="Calibri" w:cs="Arial"/>
          <w:sz w:val="20"/>
          <w:szCs w:val="20"/>
        </w:rPr>
      </w:pPr>
    </w:p>
    <w:p w14:paraId="6FB98B0A"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Los montos y precios se podrán indicar en moneda extranjera, cuando así se haya determinado en la convocatoria, invitación, o solicitud de cotización, de conformidad con el artículo 45, fracción XIII de la LAASSP.</w:t>
      </w:r>
    </w:p>
    <w:p w14:paraId="3C17EC41" w14:textId="77777777" w:rsidR="00514DAC" w:rsidRPr="000F52E2" w:rsidRDefault="00514DAC">
      <w:pPr>
        <w:ind w:right="51"/>
        <w:jc w:val="both"/>
        <w:rPr>
          <w:rFonts w:ascii="Calibri" w:hAnsi="Calibri" w:cs="Arial"/>
          <w:sz w:val="20"/>
          <w:szCs w:val="20"/>
        </w:rPr>
      </w:pPr>
    </w:p>
    <w:p w14:paraId="7CCF498F"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Cuando en el sistema se reporte el Monto Total no se indica ni la Tabla de Precios Unitarios ni el Anexo. </w:t>
      </w:r>
    </w:p>
    <w:p w14:paraId="3745EBE2" w14:textId="77777777" w:rsidR="00514DAC" w:rsidRPr="000F52E2" w:rsidRDefault="00514DAC">
      <w:pPr>
        <w:ind w:right="51"/>
        <w:jc w:val="both"/>
        <w:rPr>
          <w:rFonts w:ascii="Calibri" w:hAnsi="Calibri" w:cs="Arial"/>
          <w:sz w:val="20"/>
          <w:szCs w:val="20"/>
        </w:rPr>
      </w:pPr>
    </w:p>
    <w:p w14:paraId="10771D8A"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Indicar el(los) precio(s) unitario(s):</w:t>
      </w:r>
    </w:p>
    <w:p w14:paraId="44B4E1D8"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El(los) precio(s) unitario(s) del presente contrato, expresado(s) en moneda nacional es (son):</w:t>
      </w:r>
    </w:p>
    <w:p w14:paraId="6A48E379" w14:textId="77777777" w:rsidR="00514DAC" w:rsidRPr="000F52E2" w:rsidRDefault="00514DAC">
      <w:pPr>
        <w:ind w:right="51"/>
        <w:jc w:val="both"/>
        <w:rPr>
          <w:rFonts w:ascii="Calibri" w:hAnsi="Calibri" w:cs="Arial"/>
          <w:sz w:val="20"/>
          <w:szCs w:val="20"/>
        </w:rPr>
      </w:pPr>
    </w:p>
    <w:p w14:paraId="094B8827"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que se haya seleccionado mostrar la tabla de detalle de precio </w:t>
      </w:r>
    </w:p>
    <w:p w14:paraId="31B308ED" w14:textId="77777777" w:rsidR="00514DAC" w:rsidRPr="000F52E2" w:rsidRDefault="00514DAC">
      <w:pPr>
        <w:ind w:right="51"/>
        <w:jc w:val="both"/>
        <w:rPr>
          <w:rFonts w:ascii="Calibri" w:hAnsi="Calibri" w:cs="Arial"/>
          <w:sz w:val="20"/>
          <w:szCs w:val="20"/>
        </w:rPr>
      </w:pPr>
    </w:p>
    <w:p w14:paraId="3C6A2DE3"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58</w:t>
      </w:r>
      <w:r w:rsidRPr="000F52E2">
        <w:rPr>
          <w:rFonts w:ascii="Calibri" w:hAnsi="Calibri" w:cs="Arial"/>
          <w:sz w:val="20"/>
          <w:szCs w:val="20"/>
        </w:rPr>
        <w:t xml:space="preserve"> COLOCAR TABLA DE PRECIOS UNITARIOS</w:t>
      </w:r>
    </w:p>
    <w:p w14:paraId="506F235F" w14:textId="77777777" w:rsidR="00514DAC" w:rsidRPr="000F52E2" w:rsidRDefault="00514DAC">
      <w:pPr>
        <w:ind w:right="51"/>
        <w:jc w:val="both"/>
        <w:rPr>
          <w:rFonts w:ascii="Calibri" w:hAnsi="Calibri" w:cs="Arial"/>
          <w:sz w:val="20"/>
          <w:szCs w:val="20"/>
        </w:rPr>
      </w:pPr>
    </w:p>
    <w:p w14:paraId="52ACDF68"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que se haya seleccionado NO mostrar la tabla de detalle de precio </w:t>
      </w:r>
    </w:p>
    <w:p w14:paraId="4D038833" w14:textId="77777777" w:rsidR="00514DAC" w:rsidRPr="000F52E2" w:rsidRDefault="00514DAC">
      <w:pPr>
        <w:ind w:right="51"/>
        <w:jc w:val="both"/>
        <w:rPr>
          <w:rFonts w:ascii="Calibri" w:hAnsi="Calibri" w:cs="Arial"/>
          <w:sz w:val="20"/>
          <w:szCs w:val="20"/>
        </w:rPr>
      </w:pPr>
    </w:p>
    <w:p w14:paraId="1B8CEA31"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59</w:t>
      </w:r>
      <w:r w:rsidRPr="000F52E2">
        <w:rPr>
          <w:rFonts w:ascii="Calibri" w:hAnsi="Calibri" w:cs="Arial"/>
          <w:sz w:val="20"/>
          <w:szCs w:val="20"/>
        </w:rPr>
        <w:t xml:space="preserve"> INDICAR EL ANEXO CORRESPONDIENTE</w:t>
      </w:r>
    </w:p>
    <w:p w14:paraId="08010F3A" w14:textId="77777777" w:rsidR="00514DAC" w:rsidRPr="000F52E2" w:rsidRDefault="00514DAC">
      <w:pPr>
        <w:ind w:right="51"/>
        <w:jc w:val="both"/>
        <w:rPr>
          <w:rFonts w:ascii="Calibri" w:hAnsi="Calibri" w:cs="Arial"/>
          <w:sz w:val="20"/>
          <w:szCs w:val="20"/>
        </w:rPr>
      </w:pPr>
    </w:p>
    <w:p w14:paraId="2BB1EB1B"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El precio unitario es considerado fijo y en moneda nacional </w:t>
      </w:r>
      <w:r w:rsidRPr="000F52E2">
        <w:rPr>
          <w:rFonts w:ascii="Calibri" w:eastAsia="Cambria" w:hAnsi="Calibri" w:cs="Arial"/>
          <w:b/>
          <w:sz w:val="20"/>
          <w:szCs w:val="20"/>
        </w:rPr>
        <w:t>50</w:t>
      </w:r>
      <w:r w:rsidRPr="000F52E2">
        <w:rPr>
          <w:rFonts w:ascii="Calibri" w:hAnsi="Calibri" w:cs="Arial"/>
          <w:sz w:val="20"/>
          <w:szCs w:val="20"/>
        </w:rPr>
        <w:t>(</w:t>
      </w:r>
      <w:r w:rsidRPr="000F52E2">
        <w:rPr>
          <w:rFonts w:ascii="Calibri" w:hAnsi="Calibri" w:cs="Arial"/>
          <w:b/>
          <w:sz w:val="20"/>
          <w:szCs w:val="20"/>
        </w:rPr>
        <w:t>Tipo Moneda</w:t>
      </w:r>
      <w:r w:rsidRPr="000F52E2">
        <w:rPr>
          <w:rFonts w:ascii="Calibri" w:hAnsi="Calibri" w:cs="Arial"/>
          <w:sz w:val="20"/>
          <w:szCs w:val="20"/>
        </w:rPr>
        <w:t xml:space="preserve">) hasta que concluya la relación contractual que se formaliza, incluyendo todos los conceptos y costos involucrados en la prestación del servicio de, </w:t>
      </w:r>
      <w:r w:rsidRPr="000F52E2">
        <w:rPr>
          <w:rFonts w:ascii="Calibri" w:hAnsi="Calibri" w:cs="Arial"/>
          <w:b/>
          <w:sz w:val="20"/>
          <w:szCs w:val="20"/>
        </w:rPr>
        <w:t>3(</w:t>
      </w:r>
      <w:r w:rsidRPr="000F52E2">
        <w:rPr>
          <w:rFonts w:ascii="Calibri" w:hAnsi="Calibri" w:cs="Arial"/>
          <w:sz w:val="20"/>
          <w:szCs w:val="20"/>
        </w:rPr>
        <w:t>$</w:t>
      </w:r>
      <w:proofErr w:type="spellStart"/>
      <w:r w:rsidRPr="000F52E2">
        <w:rPr>
          <w:rFonts w:ascii="Calibri" w:hAnsi="Calibri" w:cs="Arial"/>
          <w:b/>
          <w:sz w:val="20"/>
          <w:szCs w:val="20"/>
          <w:u w:val="single"/>
        </w:rPr>
        <w:t>DescripciónCategoria</w:t>
      </w:r>
      <w:proofErr w:type="spellEnd"/>
      <w:r w:rsidRPr="000F52E2">
        <w:rPr>
          <w:rFonts w:ascii="Calibri" w:hAnsi="Calibri" w:cs="Arial"/>
          <w:b/>
          <w:sz w:val="20"/>
          <w:szCs w:val="20"/>
        </w:rPr>
        <w:t>)</w:t>
      </w:r>
      <w:r w:rsidRPr="000F52E2">
        <w:rPr>
          <w:rFonts w:ascii="Calibri" w:hAnsi="Calibri" w:cs="Arial"/>
          <w:sz w:val="20"/>
          <w:szCs w:val="20"/>
        </w:rPr>
        <w:t xml:space="preserve">, por lo que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no podrá agregar ningún costo extra y los precios serán inalterables durante la vigencia del presente contrato.</w:t>
      </w:r>
    </w:p>
    <w:p w14:paraId="639525C6" w14:textId="77777777" w:rsidR="00514DAC" w:rsidRPr="000F52E2" w:rsidRDefault="00514DAC">
      <w:pPr>
        <w:ind w:right="51"/>
        <w:jc w:val="both"/>
        <w:rPr>
          <w:rFonts w:ascii="Calibri" w:hAnsi="Calibri" w:cs="Arial"/>
          <w:sz w:val="20"/>
          <w:szCs w:val="20"/>
        </w:rPr>
      </w:pPr>
    </w:p>
    <w:p w14:paraId="6BD71B42"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En caso que se haya previsto variación de precios, y se cuente con una fórmula o mecanismo de ajuste se considerará la siguiente redacción y se eliminará el párrafo anterior:</w:t>
      </w:r>
    </w:p>
    <w:p w14:paraId="363D9642" w14:textId="77777777" w:rsidR="00514DAC" w:rsidRPr="000F52E2" w:rsidRDefault="00514DAC">
      <w:pPr>
        <w:ind w:right="51"/>
        <w:jc w:val="both"/>
        <w:rPr>
          <w:rFonts w:ascii="Calibri" w:hAnsi="Calibri" w:cs="Arial"/>
          <w:sz w:val="20"/>
          <w:szCs w:val="20"/>
        </w:rPr>
      </w:pPr>
    </w:p>
    <w:p w14:paraId="73BA2F60"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51</w:t>
      </w:r>
      <w:r w:rsidRPr="000F52E2">
        <w:rPr>
          <w:rFonts w:ascii="Calibri" w:hAnsi="Calibri" w:cs="Arial"/>
          <w:sz w:val="20"/>
          <w:szCs w:val="20"/>
        </w:rPr>
        <w:t xml:space="preserve"> El precio unitario será considerado en moneda nacional, y podrá ser modificado conforme a la siguiente: (establecer la fórmula o mecanismo de ajuste publicada en la convocatoria, invitación o solicitud de cotización).</w:t>
      </w:r>
    </w:p>
    <w:p w14:paraId="48B86811" w14:textId="77777777" w:rsidR="00514DAC" w:rsidRPr="000F52E2" w:rsidRDefault="00514DAC">
      <w:pPr>
        <w:ind w:right="51"/>
        <w:jc w:val="both"/>
        <w:rPr>
          <w:rFonts w:ascii="Calibri" w:hAnsi="Calibri" w:cs="Arial"/>
          <w:sz w:val="20"/>
          <w:szCs w:val="20"/>
        </w:rPr>
      </w:pPr>
    </w:p>
    <w:p w14:paraId="657D271F" w14:textId="77777777" w:rsidR="00514DAC" w:rsidRPr="000F52E2" w:rsidRDefault="00514DAC">
      <w:pPr>
        <w:widowControl w:val="0"/>
        <w:jc w:val="both"/>
        <w:rPr>
          <w:rFonts w:ascii="Calibri" w:hAnsi="Calibri" w:cs="Arial"/>
          <w:sz w:val="20"/>
          <w:szCs w:val="20"/>
        </w:rPr>
      </w:pPr>
      <w:r w:rsidRPr="000F52E2">
        <w:rPr>
          <w:rFonts w:ascii="Calibri" w:hAnsi="Calibri" w:cs="Arial"/>
          <w:b/>
          <w:sz w:val="20"/>
          <w:szCs w:val="20"/>
        </w:rPr>
        <w:t xml:space="preserve">TERCERA. ANTICIPO. </w:t>
      </w:r>
    </w:p>
    <w:p w14:paraId="0D52AD07" w14:textId="77777777" w:rsidR="00514DAC" w:rsidRPr="000F52E2" w:rsidRDefault="00514DAC">
      <w:pPr>
        <w:widowControl w:val="0"/>
        <w:jc w:val="both"/>
        <w:rPr>
          <w:rFonts w:ascii="Calibri" w:hAnsi="Calibri" w:cs="Arial"/>
          <w:b/>
          <w:sz w:val="20"/>
          <w:szCs w:val="20"/>
        </w:rPr>
      </w:pPr>
    </w:p>
    <w:p w14:paraId="37C49413" w14:textId="77777777" w:rsidR="00514DAC" w:rsidRPr="000F52E2" w:rsidRDefault="00514DAC">
      <w:pPr>
        <w:widowControl w:val="0"/>
        <w:jc w:val="both"/>
        <w:rPr>
          <w:rFonts w:ascii="Calibri" w:hAnsi="Calibri" w:cs="Arial"/>
          <w:sz w:val="20"/>
          <w:szCs w:val="20"/>
        </w:rPr>
      </w:pPr>
      <w:r w:rsidRPr="000F52E2">
        <w:rPr>
          <w:rFonts w:ascii="Calibri" w:hAnsi="Calibri" w:cs="Arial"/>
          <w:b/>
          <w:sz w:val="20"/>
          <w:szCs w:val="20"/>
          <w:u w:val="single"/>
        </w:rPr>
        <w:t>Sólo en caso de que No se otorgue anticipo, mostrar el siguiente texto</w:t>
      </w:r>
    </w:p>
    <w:p w14:paraId="0B716F07" w14:textId="77777777" w:rsidR="00514DAC" w:rsidRPr="000F52E2" w:rsidRDefault="00514DAC">
      <w:pPr>
        <w:widowControl w:val="0"/>
        <w:jc w:val="both"/>
        <w:rPr>
          <w:rFonts w:ascii="Calibri" w:hAnsi="Calibri" w:cs="Arial"/>
          <w:b/>
          <w:sz w:val="20"/>
          <w:szCs w:val="20"/>
          <w:u w:val="single"/>
        </w:rPr>
      </w:pPr>
    </w:p>
    <w:p w14:paraId="19BD1605" w14:textId="77777777" w:rsidR="00514DAC" w:rsidRPr="000F52E2" w:rsidRDefault="00514DAC">
      <w:pPr>
        <w:widowControl w:val="0"/>
        <w:jc w:val="both"/>
        <w:rPr>
          <w:rFonts w:ascii="Calibri" w:hAnsi="Calibri" w:cs="Arial"/>
          <w:sz w:val="20"/>
          <w:szCs w:val="20"/>
        </w:rPr>
      </w:pPr>
      <w:r w:rsidRPr="000F52E2">
        <w:rPr>
          <w:rFonts w:ascii="Calibri" w:hAnsi="Calibri" w:cs="Arial"/>
          <w:b/>
          <w:bCs/>
          <w:sz w:val="20"/>
          <w:szCs w:val="20"/>
        </w:rPr>
        <w:t>60</w:t>
      </w:r>
      <w:r w:rsidRPr="000F52E2">
        <w:rPr>
          <w:rFonts w:ascii="Calibri" w:hAnsi="Calibri" w:cs="Arial"/>
          <w:sz w:val="20"/>
          <w:szCs w:val="20"/>
        </w:rPr>
        <w:t xml:space="preserve"> Para el presente contrato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no otorgará anticipo a </w:t>
      </w:r>
      <w:r w:rsidRPr="000F52E2">
        <w:rPr>
          <w:rFonts w:ascii="Calibri" w:hAnsi="Calibri" w:cs="Arial"/>
          <w:b/>
          <w:bCs/>
          <w:sz w:val="20"/>
          <w:szCs w:val="20"/>
        </w:rPr>
        <w:t>7.1</w:t>
      </w:r>
      <w:r w:rsidRPr="000F52E2">
        <w:rPr>
          <w:rFonts w:ascii="Calibri" w:hAnsi="Calibri" w:cs="Arial"/>
          <w:b/>
          <w:sz w:val="20"/>
          <w:szCs w:val="20"/>
        </w:rPr>
        <w:t xml:space="preserve"> “EL PROVEEDOR”</w:t>
      </w:r>
    </w:p>
    <w:p w14:paraId="06027352" w14:textId="77777777" w:rsidR="00514DAC" w:rsidRPr="000F52E2" w:rsidRDefault="00514DAC">
      <w:pPr>
        <w:widowControl w:val="0"/>
        <w:jc w:val="both"/>
        <w:rPr>
          <w:rFonts w:ascii="Calibri" w:hAnsi="Calibri" w:cs="Arial"/>
          <w:b/>
          <w:sz w:val="20"/>
          <w:szCs w:val="20"/>
        </w:rPr>
      </w:pPr>
    </w:p>
    <w:p w14:paraId="270EB86E" w14:textId="77777777" w:rsidR="00514DAC" w:rsidRPr="000F52E2" w:rsidRDefault="00514DAC">
      <w:pPr>
        <w:widowControl w:val="0"/>
        <w:jc w:val="both"/>
        <w:rPr>
          <w:rFonts w:ascii="Calibri" w:hAnsi="Calibri" w:cs="Arial"/>
          <w:sz w:val="20"/>
          <w:szCs w:val="20"/>
        </w:rPr>
      </w:pPr>
      <w:r w:rsidRPr="000F52E2">
        <w:rPr>
          <w:rFonts w:ascii="Calibri" w:hAnsi="Calibri" w:cs="Arial"/>
          <w:b/>
          <w:sz w:val="20"/>
          <w:szCs w:val="20"/>
          <w:u w:val="single"/>
        </w:rPr>
        <w:t>Sólo en caso de que se otorgue anticipo, mostrar lo siguiente</w:t>
      </w:r>
    </w:p>
    <w:p w14:paraId="7AC60ACE" w14:textId="77777777" w:rsidR="00514DAC" w:rsidRPr="000F52E2" w:rsidRDefault="00514DAC">
      <w:pPr>
        <w:pStyle w:val="Texto0"/>
        <w:spacing w:after="0" w:line="240" w:lineRule="auto"/>
        <w:ind w:firstLine="0"/>
        <w:rPr>
          <w:rFonts w:ascii="Calibri" w:hAnsi="Calibri" w:cs="Arial"/>
          <w:b/>
          <w:bCs/>
          <w:sz w:val="20"/>
          <w:u w:val="single"/>
        </w:rPr>
      </w:pPr>
    </w:p>
    <w:p w14:paraId="1A997F8B"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 xml:space="preserve">Se otorgarán a </w:t>
      </w: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z w:val="20"/>
          <w:lang w:eastAsia="es-ES"/>
        </w:rPr>
        <w:t xml:space="preserve"> los siguientes anticipos, con la previa autorización del (SERVIDOR PUBLICO CON FACULTADES PARA AUTORIZAR ANTICIPO) de </w:t>
      </w:r>
      <w:r w:rsidRPr="000F52E2">
        <w:rPr>
          <w:rFonts w:ascii="Calibri" w:hAnsi="Calibri" w:cs="Arial"/>
          <w:sz w:val="20"/>
        </w:rPr>
        <w:t>conformidad con el numeral ____ de las Políticas Bases y Lineamientos en materia de Adquisiciones, Arrendamientos y Servicios de la Dependencia o Entidad __.</w:t>
      </w:r>
    </w:p>
    <w:p w14:paraId="0DBEB0F8" w14:textId="77777777" w:rsidR="00514DAC" w:rsidRPr="000F52E2" w:rsidRDefault="00514DAC">
      <w:pPr>
        <w:pStyle w:val="Texto0"/>
        <w:spacing w:after="0" w:line="240" w:lineRule="auto"/>
        <w:ind w:firstLine="0"/>
        <w:rPr>
          <w:rFonts w:ascii="Calibri" w:hAnsi="Calibri" w:cs="Arial"/>
          <w:sz w:val="20"/>
        </w:rPr>
      </w:pPr>
    </w:p>
    <w:tbl>
      <w:tblPr>
        <w:tblW w:w="5000" w:type="pct"/>
        <w:jc w:val="center"/>
        <w:tblLook w:val="0000" w:firstRow="0" w:lastRow="0" w:firstColumn="0" w:lastColumn="0" w:noHBand="0" w:noVBand="0"/>
      </w:tblPr>
      <w:tblGrid>
        <w:gridCol w:w="5088"/>
        <w:gridCol w:w="5100"/>
      </w:tblGrid>
      <w:tr w:rsidR="00514DAC" w:rsidRPr="000F52E2" w14:paraId="2F8D2AB0" w14:textId="77777777" w:rsidTr="00E41296">
        <w:trPr>
          <w:jc w:val="center"/>
        </w:trPr>
        <w:tc>
          <w:tcPr>
            <w:tcW w:w="2497" w:type="pct"/>
            <w:tcBorders>
              <w:top w:val="single" w:sz="4" w:space="0" w:color="000000"/>
              <w:left w:val="single" w:sz="4" w:space="0" w:color="000000"/>
              <w:bottom w:val="single" w:sz="4" w:space="0" w:color="000000"/>
            </w:tcBorders>
            <w:shd w:val="clear" w:color="auto" w:fill="auto"/>
          </w:tcPr>
          <w:p w14:paraId="6797D9C8" w14:textId="77777777" w:rsidR="00514DAC" w:rsidRPr="000F52E2" w:rsidRDefault="00514DAC" w:rsidP="00E41296">
            <w:pPr>
              <w:ind w:right="51"/>
              <w:jc w:val="center"/>
              <w:rPr>
                <w:rFonts w:ascii="Calibri" w:hAnsi="Calibri" w:cs="Arial"/>
                <w:sz w:val="20"/>
                <w:szCs w:val="20"/>
              </w:rPr>
            </w:pPr>
            <w:r w:rsidRPr="000F52E2">
              <w:rPr>
                <w:rFonts w:ascii="Calibri" w:eastAsia="Cambria" w:hAnsi="Calibri" w:cs="Arial"/>
                <w:sz w:val="20"/>
                <w:szCs w:val="20"/>
                <w:lang w:val="es-MX"/>
              </w:rPr>
              <w:t>ANTICIPO (PORCENTAJE DEL MONTO TOTAL)</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14:paraId="478AB6A1" w14:textId="77777777" w:rsidR="00514DAC" w:rsidRPr="000F52E2" w:rsidRDefault="00514DAC" w:rsidP="00E41296">
            <w:pPr>
              <w:ind w:right="51"/>
              <w:jc w:val="center"/>
              <w:rPr>
                <w:rFonts w:ascii="Calibri" w:hAnsi="Calibri" w:cs="Arial"/>
                <w:sz w:val="20"/>
                <w:szCs w:val="20"/>
              </w:rPr>
            </w:pPr>
            <w:r w:rsidRPr="000F52E2">
              <w:rPr>
                <w:rFonts w:ascii="Calibri" w:eastAsia="Cambria" w:hAnsi="Calibri" w:cs="Arial"/>
                <w:sz w:val="20"/>
                <w:szCs w:val="20"/>
                <w:lang w:val="es-MX"/>
              </w:rPr>
              <w:t>FECHA A OTORGAR ANTICIPO</w:t>
            </w:r>
          </w:p>
        </w:tc>
      </w:tr>
      <w:tr w:rsidR="00514DAC" w:rsidRPr="000F52E2" w14:paraId="243516EC" w14:textId="77777777" w:rsidTr="00E41296">
        <w:trPr>
          <w:jc w:val="center"/>
        </w:trPr>
        <w:tc>
          <w:tcPr>
            <w:tcW w:w="2497" w:type="pct"/>
            <w:tcBorders>
              <w:top w:val="single" w:sz="4" w:space="0" w:color="000000"/>
              <w:left w:val="single" w:sz="4" w:space="0" w:color="000000"/>
              <w:bottom w:val="single" w:sz="4" w:space="0" w:color="000000"/>
            </w:tcBorders>
            <w:shd w:val="clear" w:color="auto" w:fill="auto"/>
          </w:tcPr>
          <w:p w14:paraId="55AB6080" w14:textId="77777777" w:rsidR="00514DAC" w:rsidRPr="000F52E2" w:rsidRDefault="00514DAC" w:rsidP="00E41296">
            <w:pPr>
              <w:ind w:right="51"/>
              <w:jc w:val="center"/>
              <w:rPr>
                <w:rFonts w:ascii="Calibri" w:hAnsi="Calibri" w:cs="Arial"/>
                <w:sz w:val="20"/>
                <w:szCs w:val="20"/>
              </w:rPr>
            </w:pPr>
            <w:r w:rsidRPr="000F52E2">
              <w:rPr>
                <w:rFonts w:ascii="Calibri" w:eastAsia="Cambria" w:hAnsi="Calibri" w:cs="Arial"/>
                <w:b/>
                <w:bCs/>
                <w:sz w:val="20"/>
                <w:szCs w:val="20"/>
                <w:lang w:val="es-MX"/>
              </w:rPr>
              <w:t>61</w:t>
            </w:r>
            <w:r w:rsidRPr="000F52E2">
              <w:rPr>
                <w:rFonts w:ascii="Calibri" w:eastAsia="Cambria" w:hAnsi="Calibri" w:cs="Arial"/>
                <w:sz w:val="20"/>
                <w:szCs w:val="20"/>
                <w:lang w:val="es-MX"/>
              </w:rPr>
              <w:t xml:space="preserve"> (COLOCAR EL % DE ANTICIPO)</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14:paraId="2AA2020B" w14:textId="77777777" w:rsidR="00514DAC" w:rsidRPr="000F52E2" w:rsidRDefault="00514DAC" w:rsidP="00E41296">
            <w:pPr>
              <w:ind w:right="51"/>
              <w:jc w:val="center"/>
              <w:rPr>
                <w:rFonts w:ascii="Calibri" w:hAnsi="Calibri" w:cs="Arial"/>
                <w:sz w:val="20"/>
                <w:szCs w:val="20"/>
              </w:rPr>
            </w:pPr>
            <w:r w:rsidRPr="000F52E2">
              <w:rPr>
                <w:rFonts w:ascii="Calibri" w:eastAsia="Cambria" w:hAnsi="Calibri" w:cs="Arial"/>
                <w:b/>
                <w:bCs/>
                <w:sz w:val="20"/>
                <w:szCs w:val="20"/>
                <w:lang w:val="es-MX"/>
              </w:rPr>
              <w:t>62</w:t>
            </w:r>
            <w:r w:rsidRPr="000F52E2">
              <w:rPr>
                <w:rFonts w:ascii="Calibri" w:eastAsia="Cambria" w:hAnsi="Calibri" w:cs="Arial"/>
                <w:sz w:val="20"/>
                <w:szCs w:val="20"/>
                <w:lang w:val="es-MX"/>
              </w:rPr>
              <w:t xml:space="preserve"> (FECHA EN QUE SE PAGARÁ ANTICIPO)</w:t>
            </w:r>
          </w:p>
        </w:tc>
      </w:tr>
      <w:tr w:rsidR="00514DAC" w:rsidRPr="000F52E2" w14:paraId="52DE8E4A" w14:textId="77777777" w:rsidTr="00E41296">
        <w:trPr>
          <w:trHeight w:val="70"/>
          <w:jc w:val="center"/>
        </w:trPr>
        <w:tc>
          <w:tcPr>
            <w:tcW w:w="2497" w:type="pct"/>
            <w:tcBorders>
              <w:top w:val="single" w:sz="4" w:space="0" w:color="000000"/>
              <w:left w:val="single" w:sz="4" w:space="0" w:color="000000"/>
              <w:bottom w:val="single" w:sz="4" w:space="0" w:color="000000"/>
            </w:tcBorders>
            <w:shd w:val="clear" w:color="auto" w:fill="auto"/>
          </w:tcPr>
          <w:p w14:paraId="23BD14AF" w14:textId="77777777" w:rsidR="00514DAC" w:rsidRPr="000F52E2" w:rsidRDefault="00514DAC" w:rsidP="00E41296">
            <w:pPr>
              <w:ind w:right="51"/>
              <w:jc w:val="center"/>
              <w:rPr>
                <w:rFonts w:ascii="Calibri" w:hAnsi="Calibri" w:cs="Arial"/>
                <w:sz w:val="20"/>
                <w:szCs w:val="20"/>
              </w:rPr>
            </w:pPr>
            <w:r w:rsidRPr="000F52E2">
              <w:rPr>
                <w:rFonts w:ascii="Calibri" w:eastAsia="Cambria" w:hAnsi="Calibri" w:cs="Arial"/>
                <w:sz w:val="20"/>
                <w:szCs w:val="20"/>
                <w:lang w:val="es-MX"/>
              </w:rPr>
              <w:t>Se agregarán tantos se hayan programado</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14:paraId="27CF32DA" w14:textId="77777777" w:rsidR="00514DAC" w:rsidRPr="000F52E2" w:rsidRDefault="00514DAC" w:rsidP="00E41296">
            <w:pPr>
              <w:snapToGrid w:val="0"/>
              <w:ind w:right="51"/>
              <w:jc w:val="center"/>
              <w:rPr>
                <w:rFonts w:ascii="Calibri" w:eastAsia="Cambria" w:hAnsi="Calibri" w:cs="Arial"/>
                <w:sz w:val="20"/>
                <w:szCs w:val="20"/>
                <w:lang w:val="es-MX"/>
              </w:rPr>
            </w:pPr>
          </w:p>
        </w:tc>
      </w:tr>
    </w:tbl>
    <w:p w14:paraId="3F059675" w14:textId="77777777" w:rsidR="00514DAC" w:rsidRPr="000F52E2" w:rsidRDefault="00514DAC">
      <w:pPr>
        <w:pStyle w:val="Texto0"/>
        <w:spacing w:after="0" w:line="240" w:lineRule="auto"/>
        <w:ind w:firstLine="0"/>
        <w:rPr>
          <w:rFonts w:ascii="Calibri" w:hAnsi="Calibri" w:cs="Arial"/>
          <w:sz w:val="20"/>
        </w:rPr>
      </w:pPr>
    </w:p>
    <w:p w14:paraId="5469DDB8"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rPr>
        <w:t>Asimismo, se estipula que la amortización de los anticipos se llevará a cabo ____ (</w:t>
      </w:r>
      <w:r w:rsidRPr="000F52E2">
        <w:rPr>
          <w:rFonts w:ascii="Calibri" w:hAnsi="Calibri" w:cs="Arial"/>
          <w:sz w:val="20"/>
          <w:u w:val="single"/>
          <w:lang w:eastAsia="es-ES"/>
        </w:rPr>
        <w:t>señalar la forma en que se llevará a cabo su amortización</w:t>
      </w:r>
      <w:r w:rsidRPr="000F52E2">
        <w:rPr>
          <w:rFonts w:ascii="Calibri" w:hAnsi="Calibri" w:cs="Arial"/>
          <w:sz w:val="20"/>
          <w:lang w:eastAsia="es-ES"/>
        </w:rPr>
        <w:t>) ____.</w:t>
      </w:r>
    </w:p>
    <w:p w14:paraId="7C6BC62A" w14:textId="77777777" w:rsidR="00514DAC" w:rsidRPr="000F52E2" w:rsidRDefault="00514DAC">
      <w:pPr>
        <w:widowControl w:val="0"/>
        <w:jc w:val="both"/>
        <w:rPr>
          <w:rFonts w:ascii="Calibri" w:hAnsi="Calibri" w:cs="Arial"/>
          <w:b/>
          <w:sz w:val="20"/>
          <w:szCs w:val="20"/>
          <w:lang w:eastAsia="es-ES"/>
        </w:rPr>
      </w:pPr>
    </w:p>
    <w:p w14:paraId="4D9E2FCB" w14:textId="77777777" w:rsidR="00514DAC" w:rsidRPr="000F52E2" w:rsidRDefault="00514DAC">
      <w:pPr>
        <w:widowControl w:val="0"/>
        <w:jc w:val="both"/>
        <w:rPr>
          <w:rFonts w:ascii="Calibri" w:hAnsi="Calibri" w:cs="Arial"/>
          <w:sz w:val="20"/>
          <w:szCs w:val="20"/>
        </w:rPr>
      </w:pPr>
      <w:r w:rsidRPr="000F52E2">
        <w:rPr>
          <w:rFonts w:ascii="Calibri" w:hAnsi="Calibri" w:cs="Arial"/>
          <w:b/>
          <w:sz w:val="20"/>
          <w:szCs w:val="20"/>
        </w:rPr>
        <w:t xml:space="preserve">CUARTA. FORMA Y LUGAR DE PAGO. </w:t>
      </w:r>
    </w:p>
    <w:p w14:paraId="489C665F" w14:textId="77777777" w:rsidR="00514DAC" w:rsidRPr="000F52E2" w:rsidRDefault="00514DAC">
      <w:pPr>
        <w:widowControl w:val="0"/>
        <w:jc w:val="both"/>
        <w:rPr>
          <w:rFonts w:ascii="Calibri" w:hAnsi="Calibri" w:cs="Arial"/>
          <w:b/>
          <w:sz w:val="20"/>
          <w:szCs w:val="20"/>
        </w:rPr>
      </w:pPr>
    </w:p>
    <w:p w14:paraId="33102C5F"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eastAsia="Cambria" w:hAnsi="Calibri" w:cs="Arial"/>
          <w:sz w:val="20"/>
          <w:szCs w:val="20"/>
        </w:rPr>
        <w:t xml:space="preserve">efectuará el pago a través de transferencia electrónica en pesos de los Estados Unidos Mexicanos, a mes vencido (otra temporalidad o calendario establecido) </w:t>
      </w:r>
      <w:r w:rsidRPr="000F52E2">
        <w:rPr>
          <w:rFonts w:ascii="Calibri" w:hAnsi="Calibri" w:cs="Arial"/>
          <w:sz w:val="20"/>
          <w:szCs w:val="20"/>
        </w:rPr>
        <w:t xml:space="preserve">o porcentaje de avance (pagos progresivos), </w:t>
      </w:r>
      <w:r w:rsidRPr="000F52E2">
        <w:rPr>
          <w:rFonts w:ascii="Calibri" w:eastAsia="Cambria" w:hAnsi="Calibri" w:cs="Arial"/>
          <w:sz w:val="20"/>
          <w:szCs w:val="20"/>
        </w:rPr>
        <w:t>conforme a los servicios efectivamente prestados y a entera satisfacción del administrador del contrato y de acuerdo con lo establecido en el "ANEXO _______" que forma parte integrante de este contrato.</w:t>
      </w:r>
    </w:p>
    <w:p w14:paraId="0E82F488" w14:textId="77777777" w:rsidR="00514DAC" w:rsidRPr="000F52E2" w:rsidRDefault="00514DAC">
      <w:pPr>
        <w:autoSpaceDE w:val="0"/>
        <w:jc w:val="both"/>
        <w:rPr>
          <w:rFonts w:ascii="Calibri" w:eastAsia="Cambria" w:hAnsi="Calibri" w:cs="Arial"/>
          <w:sz w:val="20"/>
          <w:szCs w:val="20"/>
        </w:rPr>
      </w:pPr>
    </w:p>
    <w:p w14:paraId="50EBCBD7"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El pago se realizará en un plazo máximo de 20 (veinte) días naturales siguientes, contados a partir de la fecha en que sea entregado y aceptado el Comprobante Fiscal Digital por Internet (CFDI) o factura electrónica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con la aprobación (firma) del Administrador del presente contrato. </w:t>
      </w:r>
    </w:p>
    <w:p w14:paraId="00F7C70F" w14:textId="77777777" w:rsidR="00514DAC" w:rsidRPr="000F52E2" w:rsidRDefault="00514DAC">
      <w:pPr>
        <w:jc w:val="both"/>
        <w:rPr>
          <w:rFonts w:ascii="Calibri" w:hAnsi="Calibri" w:cs="Arial"/>
          <w:strike/>
          <w:sz w:val="20"/>
          <w:szCs w:val="20"/>
        </w:rPr>
      </w:pPr>
    </w:p>
    <w:p w14:paraId="3C9C36A8" w14:textId="77777777" w:rsidR="00514DAC" w:rsidRPr="000F52E2" w:rsidRDefault="00514DAC">
      <w:pPr>
        <w:spacing w:line="276" w:lineRule="auto"/>
        <w:jc w:val="both"/>
        <w:rPr>
          <w:rFonts w:ascii="Calibri" w:hAnsi="Calibri" w:cs="Arial"/>
          <w:sz w:val="20"/>
          <w:szCs w:val="20"/>
        </w:rPr>
      </w:pPr>
      <w:r w:rsidRPr="000F52E2">
        <w:rPr>
          <w:rFonts w:ascii="Calibri" w:hAnsi="Calibri" w:cs="Arial"/>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FE9AB51" w14:textId="77777777" w:rsidR="00514DAC" w:rsidRPr="000F52E2" w:rsidRDefault="00514DAC">
      <w:pPr>
        <w:widowControl w:val="0"/>
        <w:jc w:val="both"/>
        <w:rPr>
          <w:rFonts w:ascii="Calibri" w:hAnsi="Calibri" w:cs="Arial"/>
          <w:sz w:val="20"/>
          <w:szCs w:val="20"/>
        </w:rPr>
      </w:pPr>
    </w:p>
    <w:p w14:paraId="525E1106" w14:textId="77777777" w:rsidR="00514DAC" w:rsidRPr="000F52E2" w:rsidRDefault="00514DAC">
      <w:pPr>
        <w:widowControl w:val="0"/>
        <w:jc w:val="both"/>
        <w:rPr>
          <w:rFonts w:ascii="Calibri" w:hAnsi="Calibri" w:cs="Arial"/>
          <w:sz w:val="20"/>
          <w:szCs w:val="20"/>
        </w:rPr>
      </w:pPr>
      <w:r w:rsidRPr="000F52E2">
        <w:rPr>
          <w:rFonts w:ascii="Calibri" w:hAnsi="Calibri" w:cs="Arial"/>
          <w:sz w:val="20"/>
          <w:szCs w:val="20"/>
        </w:rPr>
        <w:t xml:space="preserve">De conformidad con el artículo 90, del Reglamento de la </w:t>
      </w:r>
      <w:r w:rsidRPr="000F52E2">
        <w:rPr>
          <w:rFonts w:ascii="Calibri" w:hAnsi="Calibri" w:cs="Arial"/>
          <w:b/>
          <w:sz w:val="20"/>
          <w:szCs w:val="20"/>
        </w:rPr>
        <w:t>“LAASSP”</w:t>
      </w:r>
      <w:r w:rsidRPr="000F52E2">
        <w:rPr>
          <w:rFonts w:ascii="Calibri" w:hAnsi="Calibri" w:cs="Arial"/>
          <w:sz w:val="20"/>
          <w:szCs w:val="20"/>
        </w:rPr>
        <w:t xml:space="preserve">, en caso de que el CFDI o factura electrónica entregado presente errores, el Administrador del presente contrato o a quien éste designe por escrito, dentro de los 3 (tres) días hábiles siguientes de su recepción, indicará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las deficiencias que deberá corregir; por lo que, el procedimiento de pago reiniciará en el momento en que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presente el CFDI y/o documentos soporte corregidos y sean aceptados.</w:t>
      </w:r>
    </w:p>
    <w:p w14:paraId="7DC001C5" w14:textId="77777777" w:rsidR="00514DAC" w:rsidRPr="000F52E2" w:rsidRDefault="00514DAC">
      <w:pPr>
        <w:widowControl w:val="0"/>
        <w:jc w:val="both"/>
        <w:rPr>
          <w:rFonts w:ascii="Calibri" w:hAnsi="Calibri" w:cs="Arial"/>
          <w:sz w:val="20"/>
          <w:szCs w:val="20"/>
        </w:rPr>
      </w:pPr>
    </w:p>
    <w:p w14:paraId="4A10E6AA"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El tiempo que </w:t>
      </w:r>
      <w:r w:rsidRPr="000F52E2">
        <w:rPr>
          <w:rFonts w:ascii="Calibri" w:hAnsi="Calibri" w:cs="Arial"/>
          <w:b/>
          <w:bCs/>
          <w:sz w:val="20"/>
          <w:szCs w:val="20"/>
        </w:rPr>
        <w:t>7.1</w:t>
      </w:r>
      <w:r w:rsidRPr="000F52E2">
        <w:rPr>
          <w:rFonts w:ascii="Calibri" w:hAnsi="Calibri" w:cs="Arial"/>
          <w:b/>
          <w:sz w:val="20"/>
          <w:szCs w:val="20"/>
        </w:rPr>
        <w:t xml:space="preserve"> “EL PROVEEDOR” </w:t>
      </w:r>
      <w:r w:rsidRPr="000F52E2">
        <w:rPr>
          <w:rFonts w:ascii="Calibri" w:hAnsi="Calibri" w:cs="Arial"/>
          <w:sz w:val="20"/>
          <w:szCs w:val="20"/>
        </w:rPr>
        <w:t xml:space="preserve">utilice para la corrección del CFDI y/o documentación soporte entregada, no se computará para efectos de pago, de acuerdo con lo establecido en el artículo 51 de la </w:t>
      </w:r>
      <w:r w:rsidRPr="000F52E2">
        <w:rPr>
          <w:rFonts w:ascii="Calibri" w:hAnsi="Calibri" w:cs="Arial"/>
          <w:b/>
          <w:sz w:val="20"/>
          <w:szCs w:val="20"/>
        </w:rPr>
        <w:t>“LAASSP”</w:t>
      </w:r>
      <w:r w:rsidRPr="000F52E2">
        <w:rPr>
          <w:rFonts w:ascii="Calibri" w:hAnsi="Calibri" w:cs="Arial"/>
          <w:sz w:val="20"/>
          <w:szCs w:val="20"/>
        </w:rPr>
        <w:t>.</w:t>
      </w:r>
    </w:p>
    <w:p w14:paraId="056DEA98" w14:textId="77777777" w:rsidR="00514DAC" w:rsidRPr="000F52E2" w:rsidRDefault="00514DAC">
      <w:pPr>
        <w:widowControl w:val="0"/>
        <w:jc w:val="both"/>
        <w:rPr>
          <w:rFonts w:ascii="Calibri" w:hAnsi="Calibri" w:cs="Arial"/>
          <w:sz w:val="20"/>
          <w:szCs w:val="20"/>
        </w:rPr>
      </w:pPr>
    </w:p>
    <w:p w14:paraId="64CD6CBC" w14:textId="77777777" w:rsidR="00514DAC" w:rsidRPr="000F52E2" w:rsidRDefault="00514DAC">
      <w:pPr>
        <w:widowControl w:val="0"/>
        <w:jc w:val="both"/>
        <w:rPr>
          <w:rFonts w:ascii="Calibri" w:hAnsi="Calibri" w:cs="Arial"/>
          <w:sz w:val="20"/>
          <w:szCs w:val="20"/>
        </w:rPr>
      </w:pPr>
      <w:r w:rsidRPr="000F52E2">
        <w:rPr>
          <w:rFonts w:ascii="Calibri" w:hAnsi="Calibri" w:cs="Arial"/>
          <w:b/>
          <w:bCs/>
          <w:sz w:val="20"/>
          <w:szCs w:val="20"/>
        </w:rPr>
        <w:t xml:space="preserve">63 </w:t>
      </w:r>
      <w:r w:rsidRPr="000F52E2">
        <w:rPr>
          <w:rFonts w:ascii="Calibri" w:hAnsi="Calibri" w:cs="Arial"/>
          <w:sz w:val="20"/>
          <w:szCs w:val="20"/>
        </w:rPr>
        <w:t xml:space="preserve">El CFDI o factura electrónica deberá ser presentada </w:t>
      </w:r>
      <w:r w:rsidRPr="000F52E2">
        <w:rPr>
          <w:rFonts w:ascii="Calibri" w:hAnsi="Calibri" w:cs="Arial"/>
          <w:b/>
          <w:sz w:val="20"/>
          <w:szCs w:val="20"/>
          <w:u w:val="single"/>
        </w:rPr>
        <w:t>(señalar la forma y el medio por el cual se presentará)</w:t>
      </w:r>
    </w:p>
    <w:p w14:paraId="37D145E2" w14:textId="77777777" w:rsidR="00514DAC" w:rsidRPr="000F52E2" w:rsidRDefault="00514DAC">
      <w:pPr>
        <w:jc w:val="both"/>
        <w:rPr>
          <w:rFonts w:ascii="Calibri" w:hAnsi="Calibri" w:cs="Arial"/>
          <w:sz w:val="20"/>
          <w:szCs w:val="20"/>
          <w:u w:val="single"/>
        </w:rPr>
      </w:pPr>
    </w:p>
    <w:p w14:paraId="7272C3EB" w14:textId="77777777" w:rsidR="00514DAC" w:rsidRPr="000F52E2" w:rsidRDefault="00514DAC">
      <w:pPr>
        <w:jc w:val="both"/>
        <w:rPr>
          <w:rFonts w:ascii="Calibri" w:hAnsi="Calibri" w:cs="Arial"/>
          <w:sz w:val="20"/>
          <w:szCs w:val="20"/>
        </w:rPr>
      </w:pPr>
      <w:r w:rsidRPr="000F52E2">
        <w:rPr>
          <w:rFonts w:ascii="Calibri" w:hAnsi="Calibri" w:cs="Arial"/>
          <w:sz w:val="20"/>
          <w:szCs w:val="20"/>
        </w:rPr>
        <w:t>El CFDI o factura electrónica se deberá presentar desglosando el impuesto cuando aplique.</w:t>
      </w:r>
    </w:p>
    <w:p w14:paraId="37D2FFE3" w14:textId="77777777" w:rsidR="00514DAC" w:rsidRPr="000F52E2" w:rsidRDefault="00514DAC">
      <w:pPr>
        <w:widowControl w:val="0"/>
        <w:jc w:val="both"/>
        <w:rPr>
          <w:rFonts w:ascii="Calibri" w:hAnsi="Calibri" w:cs="Arial"/>
          <w:sz w:val="20"/>
          <w:szCs w:val="20"/>
        </w:rPr>
      </w:pPr>
    </w:p>
    <w:p w14:paraId="34AF887F" w14:textId="77777777" w:rsidR="00514DAC" w:rsidRPr="000F52E2" w:rsidRDefault="00514DAC">
      <w:pPr>
        <w:overflowPunct w:val="0"/>
        <w:autoSpaceDE w:val="0"/>
        <w:jc w:val="both"/>
        <w:textAlignment w:val="baseline"/>
        <w:rPr>
          <w:rFonts w:ascii="Calibri" w:hAnsi="Calibri" w:cs="Arial"/>
          <w:sz w:val="20"/>
          <w:szCs w:val="20"/>
        </w:rPr>
      </w:pP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4D145298" w14:textId="77777777" w:rsidR="00514DAC" w:rsidRPr="000F52E2" w:rsidRDefault="00514DAC">
      <w:pPr>
        <w:overflowPunct w:val="0"/>
        <w:autoSpaceDE w:val="0"/>
        <w:jc w:val="both"/>
        <w:textAlignment w:val="baseline"/>
        <w:rPr>
          <w:rFonts w:ascii="Calibri" w:hAnsi="Calibri" w:cs="Arial"/>
          <w:sz w:val="20"/>
          <w:szCs w:val="20"/>
        </w:rPr>
      </w:pPr>
    </w:p>
    <w:p w14:paraId="1FB15E9F"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Para efectos de trámite de pago,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deberá ser titular de una cuenta bancaria, en la que se efectuará la transferencia electrónica de pago, respecto de la cual deberá proporcionar toda la información y documentación que le sea requerida por </w:t>
      </w:r>
      <w:r w:rsidRPr="000F52E2">
        <w:rPr>
          <w:rFonts w:ascii="Calibri" w:hAnsi="Calibri" w:cs="Arial"/>
          <w:b/>
          <w:bCs/>
          <w:sz w:val="20"/>
          <w:szCs w:val="20"/>
        </w:rPr>
        <w:t>6.1</w:t>
      </w:r>
      <w:r w:rsidRPr="000F52E2">
        <w:rPr>
          <w:rFonts w:ascii="Calibri" w:hAnsi="Calibri" w:cs="Arial"/>
          <w:b/>
          <w:sz w:val="20"/>
          <w:szCs w:val="20"/>
        </w:rPr>
        <w:t xml:space="preserve"> “LA DEPENDENCIA O ENTIDAD”, </w:t>
      </w:r>
      <w:r w:rsidRPr="000F52E2">
        <w:rPr>
          <w:rFonts w:ascii="Calibri" w:hAnsi="Calibri" w:cs="Arial"/>
          <w:sz w:val="20"/>
          <w:szCs w:val="20"/>
        </w:rPr>
        <w:t xml:space="preserve">para efectos del pago. </w:t>
      </w:r>
    </w:p>
    <w:p w14:paraId="7287C596" w14:textId="77777777" w:rsidR="00514DAC" w:rsidRPr="000F52E2" w:rsidRDefault="00514DAC">
      <w:pPr>
        <w:jc w:val="both"/>
        <w:rPr>
          <w:rFonts w:ascii="Calibri" w:hAnsi="Calibri" w:cs="Arial"/>
          <w:sz w:val="20"/>
          <w:szCs w:val="20"/>
        </w:rPr>
      </w:pPr>
    </w:p>
    <w:p w14:paraId="5DB404CD" w14:textId="77777777" w:rsidR="00514DAC" w:rsidRPr="000F52E2" w:rsidRDefault="00514DAC">
      <w:pPr>
        <w:pStyle w:val="Textocomentario2"/>
        <w:rPr>
          <w:rFonts w:ascii="Calibri" w:hAnsi="Calibri" w:cs="Arial"/>
        </w:rPr>
      </w:pPr>
    </w:p>
    <w:p w14:paraId="5E29094F" w14:textId="77777777" w:rsidR="00514DAC" w:rsidRPr="000F52E2" w:rsidRDefault="00514DAC">
      <w:pPr>
        <w:pStyle w:val="Textocomentario2"/>
        <w:jc w:val="both"/>
        <w:rPr>
          <w:rFonts w:ascii="Calibri" w:hAnsi="Calibri" w:cs="Arial"/>
        </w:rPr>
      </w:pPr>
      <w:r w:rsidRPr="000F52E2">
        <w:rPr>
          <w:rFonts w:ascii="Calibri" w:hAnsi="Calibri" w:cs="Arial"/>
          <w:b/>
          <w:bCs/>
        </w:rPr>
        <w:t>7.1</w:t>
      </w:r>
      <w:r w:rsidRPr="000F52E2">
        <w:rPr>
          <w:rFonts w:ascii="Calibri" w:hAnsi="Calibri" w:cs="Arial"/>
          <w:b/>
        </w:rPr>
        <w:t xml:space="preserve"> “EL PROVEEDOR”</w:t>
      </w:r>
      <w:r w:rsidRPr="000F52E2">
        <w:rPr>
          <w:rFonts w:ascii="Calibri" w:hAnsi="Calibri" w:cs="Arial"/>
        </w:rPr>
        <w:t xml:space="preserve"> deberá presentar la información y documentación </w:t>
      </w:r>
      <w:r w:rsidRPr="000F52E2">
        <w:rPr>
          <w:rFonts w:ascii="Calibri" w:hAnsi="Calibri" w:cs="Arial"/>
          <w:b/>
          <w:bCs/>
        </w:rPr>
        <w:t>6.1</w:t>
      </w:r>
      <w:r w:rsidRPr="000F52E2">
        <w:rPr>
          <w:rFonts w:ascii="Calibri" w:hAnsi="Calibri" w:cs="Arial"/>
          <w:b/>
        </w:rPr>
        <w:t xml:space="preserve"> “LA DEPENDENCIA O ENTIDAD” </w:t>
      </w:r>
      <w:r w:rsidRPr="000F52E2">
        <w:rPr>
          <w:rFonts w:ascii="Calibri" w:hAnsi="Calibri" w:cs="Arial"/>
        </w:rPr>
        <w:t xml:space="preserve">le solicite para el trámite de pago, atendiendo a las disposiciones legales e internas de </w:t>
      </w:r>
      <w:r w:rsidRPr="000F52E2">
        <w:rPr>
          <w:rFonts w:ascii="Calibri" w:hAnsi="Calibri" w:cs="Arial"/>
          <w:b/>
          <w:bCs/>
        </w:rPr>
        <w:t>6.1</w:t>
      </w:r>
      <w:r w:rsidRPr="000F52E2">
        <w:rPr>
          <w:rFonts w:ascii="Calibri" w:hAnsi="Calibri" w:cs="Arial"/>
          <w:b/>
        </w:rPr>
        <w:t xml:space="preserve"> “LA DEPENDENCIA O ENTIDAD”</w:t>
      </w:r>
      <w:r w:rsidRPr="000F52E2">
        <w:rPr>
          <w:rFonts w:ascii="Calibri" w:hAnsi="Calibri" w:cs="Arial"/>
        </w:rPr>
        <w:t>.</w:t>
      </w:r>
    </w:p>
    <w:p w14:paraId="6756F78F" w14:textId="77777777" w:rsidR="00514DAC" w:rsidRPr="000F52E2" w:rsidRDefault="00514DAC">
      <w:pPr>
        <w:jc w:val="both"/>
        <w:rPr>
          <w:rFonts w:ascii="Calibri" w:hAnsi="Calibri" w:cs="Arial"/>
          <w:b/>
          <w:sz w:val="20"/>
          <w:szCs w:val="20"/>
        </w:rPr>
      </w:pPr>
    </w:p>
    <w:p w14:paraId="0E641D51"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El pago de la prestación de los servicios recibidos, quedará condicionado proporcionalmente al pago que </w:t>
      </w:r>
      <w:r w:rsidRPr="000F52E2">
        <w:rPr>
          <w:rFonts w:ascii="Calibri" w:hAnsi="Calibri" w:cs="Arial"/>
          <w:b/>
          <w:bCs/>
          <w:sz w:val="20"/>
          <w:szCs w:val="20"/>
        </w:rPr>
        <w:t>7.1</w:t>
      </w:r>
      <w:r w:rsidRPr="000F52E2">
        <w:rPr>
          <w:rFonts w:ascii="Calibri" w:hAnsi="Calibri" w:cs="Arial"/>
          <w:b/>
          <w:sz w:val="20"/>
          <w:szCs w:val="20"/>
        </w:rPr>
        <w:t xml:space="preserve"> “EL PROVEEDOR” </w:t>
      </w:r>
      <w:r w:rsidRPr="000F52E2">
        <w:rPr>
          <w:rFonts w:ascii="Calibri" w:hAnsi="Calibri" w:cs="Arial"/>
          <w:sz w:val="20"/>
          <w:szCs w:val="20"/>
        </w:rPr>
        <w:t>deba efectuar por concepto de penas convencionales y, en su caso, deductivas.</w:t>
      </w:r>
    </w:p>
    <w:p w14:paraId="31C56346" w14:textId="77777777" w:rsidR="00514DAC" w:rsidRPr="000F52E2" w:rsidRDefault="00514DAC">
      <w:pPr>
        <w:jc w:val="both"/>
        <w:rPr>
          <w:rFonts w:ascii="Calibri" w:hAnsi="Calibri" w:cs="Arial"/>
          <w:sz w:val="20"/>
          <w:szCs w:val="20"/>
        </w:rPr>
      </w:pPr>
    </w:p>
    <w:p w14:paraId="7C7E4CC4"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En caso de pago en moneda extranjera, indicar la fuente oficial que se tomará para llevar a cabo la conversión y la tasa de cambio o la fecha a considerar para hacerlo.</w:t>
      </w:r>
    </w:p>
    <w:p w14:paraId="14540154" w14:textId="77777777" w:rsidR="00514DAC" w:rsidRPr="000F52E2" w:rsidRDefault="00514DAC">
      <w:pPr>
        <w:pStyle w:val="Texto0"/>
        <w:spacing w:after="0" w:line="240" w:lineRule="auto"/>
        <w:ind w:firstLine="0"/>
        <w:rPr>
          <w:rFonts w:ascii="Calibri" w:hAnsi="Calibri" w:cs="Arial"/>
          <w:sz w:val="20"/>
          <w:lang w:eastAsia="es-ES"/>
        </w:rPr>
      </w:pPr>
    </w:p>
    <w:p w14:paraId="75C3AC62"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b/>
          <w:bCs/>
          <w:sz w:val="20"/>
        </w:rPr>
        <w:t>64</w:t>
      </w:r>
      <w:r w:rsidRPr="000F52E2">
        <w:rPr>
          <w:rFonts w:ascii="Calibri" w:hAnsi="Calibri" w:cs="Arial"/>
          <w:sz w:val="20"/>
        </w:rPr>
        <w:t xml:space="preserve"> </w:t>
      </w:r>
      <w:r w:rsidRPr="000F52E2">
        <w:rPr>
          <w:rFonts w:ascii="Calibri" w:hAnsi="Calibri" w:cs="Arial"/>
          <w:sz w:val="20"/>
          <w:lang w:eastAsia="es-ES"/>
        </w:rPr>
        <w:t>La fuente oficial para la conversión de la moneda extranjera será el Banco de México y la fecha a considerar será ___________________.</w:t>
      </w:r>
    </w:p>
    <w:p w14:paraId="6EB926A2" w14:textId="77777777" w:rsidR="00514DAC" w:rsidRPr="000F52E2" w:rsidRDefault="00514DAC">
      <w:pPr>
        <w:pStyle w:val="Texto0"/>
        <w:spacing w:after="0" w:line="240" w:lineRule="auto"/>
        <w:ind w:firstLine="0"/>
        <w:rPr>
          <w:rFonts w:ascii="Calibri" w:hAnsi="Calibri" w:cs="Arial"/>
          <w:sz w:val="20"/>
          <w:lang w:eastAsia="es-ES"/>
        </w:rPr>
      </w:pPr>
    </w:p>
    <w:p w14:paraId="500BF895"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Para el caso que se presenten pagos en exceso, se estará a lo dispuesto por el artículo 51, párrafo tercero, de la </w:t>
      </w:r>
      <w:r w:rsidRPr="000F52E2">
        <w:rPr>
          <w:rFonts w:ascii="Calibri" w:hAnsi="Calibri" w:cs="Arial"/>
          <w:b/>
          <w:sz w:val="20"/>
          <w:szCs w:val="20"/>
        </w:rPr>
        <w:t>“LAASSP”</w:t>
      </w:r>
      <w:r w:rsidRPr="000F52E2">
        <w:rPr>
          <w:rFonts w:ascii="Calibri" w:hAnsi="Calibri" w:cs="Arial"/>
          <w:sz w:val="20"/>
          <w:szCs w:val="20"/>
        </w:rPr>
        <w:t>.</w:t>
      </w:r>
    </w:p>
    <w:p w14:paraId="764C3CF9" w14:textId="77777777" w:rsidR="00514DAC" w:rsidRPr="000F52E2" w:rsidRDefault="00514DAC">
      <w:pPr>
        <w:ind w:right="51"/>
        <w:jc w:val="both"/>
        <w:rPr>
          <w:rFonts w:ascii="Calibri" w:hAnsi="Calibri" w:cs="Arial"/>
          <w:sz w:val="20"/>
          <w:szCs w:val="20"/>
        </w:rPr>
      </w:pPr>
    </w:p>
    <w:p w14:paraId="65CC1C48"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rPr>
        <w:t>QUINTA. LUGAR, PLAZOS Y CONDICIONES DE LA PRESTACIÓN DE LOS SERVICIOS.</w:t>
      </w:r>
    </w:p>
    <w:p w14:paraId="6265F1DC" w14:textId="77777777" w:rsidR="00514DAC" w:rsidRPr="000F52E2" w:rsidRDefault="00514DAC">
      <w:pPr>
        <w:ind w:right="51"/>
        <w:jc w:val="both"/>
        <w:rPr>
          <w:rFonts w:ascii="Calibri" w:hAnsi="Calibri" w:cs="Arial"/>
          <w:b/>
          <w:sz w:val="20"/>
          <w:szCs w:val="20"/>
        </w:rPr>
      </w:pPr>
    </w:p>
    <w:p w14:paraId="7BFC80DA"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65</w:t>
      </w:r>
      <w:r w:rsidRPr="000F52E2">
        <w:rPr>
          <w:rFonts w:ascii="Calibri" w:hAnsi="Calibri" w:cs="Arial"/>
          <w:sz w:val="20"/>
          <w:szCs w:val="20"/>
        </w:rPr>
        <w:t xml:space="preserve">La prestación de los servicios, </w:t>
      </w:r>
      <w:r w:rsidRPr="000F52E2">
        <w:rPr>
          <w:rFonts w:ascii="Calibri" w:eastAsia="Calibri" w:hAnsi="Calibri" w:cs="Arial"/>
          <w:sz w:val="20"/>
          <w:szCs w:val="20"/>
        </w:rPr>
        <w:t xml:space="preserve">se realizará conforme a los plazos, condiciones y entregables establecidos por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eastAsia="Calibri" w:hAnsi="Calibri" w:cs="Arial"/>
          <w:sz w:val="20"/>
          <w:szCs w:val="20"/>
        </w:rPr>
        <w:t xml:space="preserve"> en el </w:t>
      </w:r>
      <w:r w:rsidRPr="000F52E2">
        <w:rPr>
          <w:rFonts w:ascii="Calibri" w:eastAsia="Calibri" w:hAnsi="Calibri" w:cs="Arial"/>
          <w:sz w:val="20"/>
          <w:szCs w:val="20"/>
          <w:u w:val="single"/>
        </w:rPr>
        <w:t>(establecer el documento o anexo donde se encuentran dichos plazos, condiciones y entregables o en su defecto redactarlos, los cuales forman parte del presente contrato)</w:t>
      </w:r>
      <w:r w:rsidRPr="000F52E2">
        <w:rPr>
          <w:rFonts w:ascii="Calibri" w:eastAsia="Calibri" w:hAnsi="Calibri" w:cs="Arial"/>
          <w:sz w:val="20"/>
          <w:szCs w:val="20"/>
        </w:rPr>
        <w:t>.</w:t>
      </w:r>
    </w:p>
    <w:p w14:paraId="20E815AC" w14:textId="77777777" w:rsidR="00514DAC" w:rsidRPr="000F52E2" w:rsidRDefault="00514DAC">
      <w:pPr>
        <w:ind w:right="51"/>
        <w:jc w:val="both"/>
        <w:rPr>
          <w:rFonts w:ascii="Calibri" w:eastAsia="Calibri" w:hAnsi="Calibri" w:cs="Arial"/>
          <w:sz w:val="20"/>
          <w:szCs w:val="20"/>
        </w:rPr>
      </w:pPr>
    </w:p>
    <w:p w14:paraId="02941F4F" w14:textId="77777777" w:rsidR="00514DAC" w:rsidRPr="000F52E2" w:rsidRDefault="00514DAC">
      <w:pPr>
        <w:jc w:val="both"/>
        <w:rPr>
          <w:rFonts w:ascii="Calibri" w:hAnsi="Calibri" w:cs="Arial"/>
          <w:sz w:val="20"/>
          <w:szCs w:val="20"/>
        </w:rPr>
      </w:pPr>
      <w:r w:rsidRPr="000F52E2">
        <w:rPr>
          <w:rFonts w:ascii="Calibri" w:hAnsi="Calibri" w:cs="Arial"/>
          <w:b/>
          <w:bCs/>
          <w:sz w:val="20"/>
          <w:szCs w:val="20"/>
        </w:rPr>
        <w:t xml:space="preserve">66 </w:t>
      </w:r>
      <w:r w:rsidRPr="000F52E2">
        <w:rPr>
          <w:rFonts w:ascii="Calibri" w:hAnsi="Calibri" w:cs="Arial"/>
          <w:sz w:val="20"/>
          <w:szCs w:val="20"/>
        </w:rPr>
        <w:t xml:space="preserve">Los servicios serán prestados </w:t>
      </w:r>
      <w:r w:rsidRPr="000F52E2">
        <w:rPr>
          <w:rFonts w:ascii="Calibri" w:eastAsia="Calibri" w:hAnsi="Calibri" w:cs="Arial"/>
          <w:sz w:val="20"/>
          <w:szCs w:val="20"/>
        </w:rPr>
        <w:t>en los domicilios señalados en el</w:t>
      </w:r>
      <w:proofErr w:type="gramStart"/>
      <w:r w:rsidRPr="000F52E2">
        <w:rPr>
          <w:rFonts w:ascii="Calibri" w:eastAsia="Calibri" w:hAnsi="Calibri" w:cs="Arial"/>
          <w:sz w:val="20"/>
          <w:szCs w:val="20"/>
          <w:u w:val="single"/>
        </w:rPr>
        <w:t>_(</w:t>
      </w:r>
      <w:proofErr w:type="gramEnd"/>
      <w:r w:rsidRPr="000F52E2">
        <w:rPr>
          <w:rFonts w:ascii="Calibri" w:eastAsia="Calibri" w:hAnsi="Calibri" w:cs="Arial"/>
          <w:sz w:val="20"/>
          <w:szCs w:val="20"/>
          <w:u w:val="single"/>
        </w:rPr>
        <w:t>establecer el documento o anexo donde se encuentran los domicilios, o en su defecto redactarlos)</w:t>
      </w:r>
      <w:r w:rsidRPr="000F52E2">
        <w:rPr>
          <w:rFonts w:ascii="Calibri" w:eastAsia="Calibri" w:hAnsi="Calibri" w:cs="Arial"/>
          <w:sz w:val="20"/>
          <w:szCs w:val="20"/>
        </w:rPr>
        <w:t xml:space="preserve"> y fechas establecidas en el mismo; </w:t>
      </w:r>
    </w:p>
    <w:p w14:paraId="0781D98B" w14:textId="77777777" w:rsidR="00514DAC" w:rsidRPr="000F52E2" w:rsidRDefault="00514DAC">
      <w:pPr>
        <w:jc w:val="both"/>
        <w:rPr>
          <w:rFonts w:ascii="Calibri" w:eastAsia="Calibri" w:hAnsi="Calibri" w:cs="Arial"/>
          <w:sz w:val="20"/>
          <w:szCs w:val="20"/>
        </w:rPr>
      </w:pPr>
    </w:p>
    <w:p w14:paraId="1B8353B0"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 xml:space="preserve">67 </w:t>
      </w:r>
      <w:r w:rsidRPr="000F52E2">
        <w:rPr>
          <w:rFonts w:ascii="Calibri" w:eastAsia="Calibri" w:hAnsi="Calibri" w:cs="Arial"/>
          <w:sz w:val="20"/>
          <w:szCs w:val="20"/>
        </w:rPr>
        <w:t xml:space="preserve">En los casos que derivado de la verificación se detecten defectos o discrepancias en la prestación del servicio o incumplimiento en las especificaciones técnicas,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eastAsia="Calibri" w:hAnsi="Calibri" w:cs="Arial"/>
          <w:sz w:val="20"/>
          <w:szCs w:val="20"/>
        </w:rPr>
        <w:t xml:space="preserve"> contará con un plazo </w:t>
      </w:r>
      <w:proofErr w:type="spellStart"/>
      <w:r w:rsidRPr="000F52E2">
        <w:rPr>
          <w:rFonts w:ascii="Calibri" w:eastAsia="Calibri" w:hAnsi="Calibri" w:cs="Arial"/>
          <w:sz w:val="20"/>
          <w:szCs w:val="20"/>
        </w:rPr>
        <w:t>de_________para</w:t>
      </w:r>
      <w:proofErr w:type="spellEnd"/>
      <w:r w:rsidRPr="000F52E2">
        <w:rPr>
          <w:rFonts w:ascii="Calibri" w:eastAsia="Calibri" w:hAnsi="Calibri" w:cs="Arial"/>
          <w:sz w:val="20"/>
          <w:szCs w:val="20"/>
        </w:rPr>
        <w:t xml:space="preserve"> la reposición o corrección, contados a partir del momento de la notificación por correo electrónico y/o escrito, sin costo adicional para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eastAsia="Calibri" w:hAnsi="Calibri" w:cs="Arial"/>
          <w:sz w:val="20"/>
          <w:szCs w:val="20"/>
        </w:rPr>
        <w:t>.</w:t>
      </w:r>
    </w:p>
    <w:p w14:paraId="182E3529" w14:textId="77777777" w:rsidR="00514DAC" w:rsidRPr="000F52E2" w:rsidRDefault="00514DAC">
      <w:pPr>
        <w:ind w:right="51"/>
        <w:jc w:val="both"/>
        <w:rPr>
          <w:rFonts w:ascii="Calibri" w:eastAsia="Calibri" w:hAnsi="Calibri" w:cs="Arial"/>
          <w:sz w:val="20"/>
          <w:szCs w:val="20"/>
        </w:rPr>
      </w:pPr>
    </w:p>
    <w:p w14:paraId="3FBA3342" w14:textId="77777777" w:rsidR="00514DAC" w:rsidRPr="000F52E2" w:rsidRDefault="00514DAC">
      <w:pPr>
        <w:ind w:right="51"/>
        <w:jc w:val="both"/>
        <w:rPr>
          <w:rFonts w:ascii="Calibri" w:eastAsia="Calibri" w:hAnsi="Calibri" w:cs="Arial"/>
          <w:sz w:val="20"/>
          <w:szCs w:val="20"/>
        </w:rPr>
      </w:pPr>
    </w:p>
    <w:p w14:paraId="654D4680" w14:textId="77777777" w:rsidR="00514DAC" w:rsidRPr="000F52E2" w:rsidRDefault="00514DAC">
      <w:pPr>
        <w:jc w:val="both"/>
        <w:rPr>
          <w:rFonts w:ascii="Calibri" w:hAnsi="Calibri" w:cs="Arial"/>
          <w:sz w:val="20"/>
          <w:szCs w:val="20"/>
        </w:rPr>
      </w:pPr>
      <w:r w:rsidRPr="000F52E2">
        <w:rPr>
          <w:rFonts w:ascii="Calibri" w:hAnsi="Calibri" w:cs="Arial"/>
          <w:b/>
          <w:sz w:val="20"/>
          <w:szCs w:val="20"/>
        </w:rPr>
        <w:t>SEXTA. VIGENCIA</w:t>
      </w:r>
    </w:p>
    <w:p w14:paraId="609684A6" w14:textId="77777777" w:rsidR="00514DAC" w:rsidRPr="000F52E2" w:rsidRDefault="00514DAC">
      <w:pPr>
        <w:jc w:val="both"/>
        <w:rPr>
          <w:rFonts w:ascii="Calibri" w:hAnsi="Calibri" w:cs="Arial"/>
          <w:b/>
          <w:sz w:val="20"/>
          <w:szCs w:val="20"/>
        </w:rPr>
      </w:pPr>
    </w:p>
    <w:p w14:paraId="096BC094" w14:textId="77777777" w:rsidR="00514DAC" w:rsidRPr="000F52E2" w:rsidRDefault="00514DAC">
      <w:pPr>
        <w:jc w:val="both"/>
        <w:rPr>
          <w:rFonts w:ascii="Calibri" w:hAnsi="Calibri" w:cs="Arial"/>
          <w:sz w:val="20"/>
          <w:szCs w:val="20"/>
        </w:rPr>
      </w:pPr>
      <w:r w:rsidRPr="000F52E2">
        <w:rPr>
          <w:rFonts w:ascii="Calibri" w:hAnsi="Calibri" w:cs="Arial"/>
          <w:b/>
          <w:sz w:val="20"/>
          <w:szCs w:val="20"/>
        </w:rPr>
        <w:t>“LAS PARTES”</w:t>
      </w:r>
      <w:r w:rsidRPr="000F52E2">
        <w:rPr>
          <w:rFonts w:ascii="Calibri" w:hAnsi="Calibri" w:cs="Arial"/>
          <w:sz w:val="20"/>
          <w:szCs w:val="20"/>
        </w:rPr>
        <w:t xml:space="preserve"> convienen en que la vigencia del presente contrato será del </w:t>
      </w:r>
      <w:r w:rsidRPr="000F52E2">
        <w:rPr>
          <w:rFonts w:ascii="Calibri" w:hAnsi="Calibri" w:cs="Arial"/>
          <w:b/>
          <w:bCs/>
          <w:sz w:val="20"/>
          <w:szCs w:val="20"/>
        </w:rPr>
        <w:t>68</w:t>
      </w:r>
      <w:r w:rsidRPr="000F52E2">
        <w:rPr>
          <w:rFonts w:ascii="Calibri" w:hAnsi="Calibri" w:cs="Arial"/>
          <w:b/>
          <w:sz w:val="20"/>
          <w:szCs w:val="20"/>
          <w:u w:val="single"/>
        </w:rPr>
        <w:t>(COLOCAR FECHA DE INICIO)</w:t>
      </w:r>
      <w:r w:rsidRPr="000F52E2">
        <w:rPr>
          <w:rFonts w:ascii="Calibri" w:hAnsi="Calibri" w:cs="Arial"/>
          <w:sz w:val="20"/>
          <w:szCs w:val="20"/>
        </w:rPr>
        <w:t xml:space="preserve"> al </w:t>
      </w:r>
      <w:r w:rsidRPr="000F52E2">
        <w:rPr>
          <w:rFonts w:ascii="Calibri" w:hAnsi="Calibri" w:cs="Arial"/>
          <w:b/>
          <w:bCs/>
          <w:sz w:val="20"/>
          <w:szCs w:val="20"/>
        </w:rPr>
        <w:t>69</w:t>
      </w:r>
      <w:r w:rsidRPr="000F52E2">
        <w:rPr>
          <w:rFonts w:ascii="Calibri" w:hAnsi="Calibri" w:cs="Arial"/>
          <w:sz w:val="20"/>
          <w:szCs w:val="20"/>
        </w:rPr>
        <w:t xml:space="preserve"> (</w:t>
      </w:r>
      <w:r w:rsidRPr="000F52E2">
        <w:rPr>
          <w:rFonts w:ascii="Calibri" w:hAnsi="Calibri" w:cs="Arial"/>
          <w:b/>
          <w:sz w:val="20"/>
          <w:szCs w:val="20"/>
          <w:u w:val="single"/>
        </w:rPr>
        <w:t>COLOCAR FECHA DE TÉRMINO DEL CONTRATO)</w:t>
      </w:r>
      <w:r w:rsidRPr="000F52E2">
        <w:rPr>
          <w:rFonts w:ascii="Calibri" w:hAnsi="Calibri" w:cs="Arial"/>
          <w:sz w:val="20"/>
          <w:szCs w:val="20"/>
        </w:rPr>
        <w:t>.</w:t>
      </w:r>
    </w:p>
    <w:p w14:paraId="05C7B34E" w14:textId="77777777" w:rsidR="00514DAC" w:rsidRPr="000F52E2" w:rsidRDefault="00514DAC">
      <w:pPr>
        <w:ind w:right="51"/>
        <w:jc w:val="both"/>
        <w:rPr>
          <w:rFonts w:ascii="Calibri" w:hAnsi="Calibri" w:cs="Arial"/>
          <w:sz w:val="20"/>
          <w:szCs w:val="20"/>
        </w:rPr>
      </w:pPr>
    </w:p>
    <w:p w14:paraId="59365A07" w14:textId="77777777" w:rsidR="00514DAC" w:rsidRPr="000F52E2" w:rsidRDefault="00514DAC">
      <w:pPr>
        <w:jc w:val="both"/>
        <w:rPr>
          <w:rFonts w:ascii="Calibri" w:hAnsi="Calibri" w:cs="Arial"/>
          <w:sz w:val="20"/>
          <w:szCs w:val="20"/>
        </w:rPr>
      </w:pPr>
      <w:r w:rsidRPr="000F52E2">
        <w:rPr>
          <w:rFonts w:ascii="Calibri" w:hAnsi="Calibri" w:cs="Arial"/>
          <w:b/>
          <w:sz w:val="20"/>
          <w:szCs w:val="20"/>
        </w:rPr>
        <w:t>SÉPTIMA. MODIFICACIONES DEL CONTRATO.</w:t>
      </w:r>
    </w:p>
    <w:p w14:paraId="15289C35" w14:textId="77777777" w:rsidR="00514DAC" w:rsidRPr="000F52E2" w:rsidRDefault="00514DAC">
      <w:pPr>
        <w:jc w:val="both"/>
        <w:rPr>
          <w:rFonts w:ascii="Calibri" w:hAnsi="Calibri" w:cs="Arial"/>
          <w:sz w:val="20"/>
          <w:szCs w:val="20"/>
        </w:rPr>
      </w:pPr>
    </w:p>
    <w:p w14:paraId="51FD52AD" w14:textId="77777777" w:rsidR="00514DAC" w:rsidRPr="000F52E2" w:rsidRDefault="00514DAC">
      <w:pPr>
        <w:jc w:val="both"/>
        <w:rPr>
          <w:rFonts w:ascii="Calibri" w:hAnsi="Calibri" w:cs="Arial"/>
          <w:sz w:val="20"/>
          <w:szCs w:val="20"/>
        </w:rPr>
      </w:pPr>
      <w:r w:rsidRPr="000F52E2">
        <w:rPr>
          <w:rFonts w:ascii="Calibri" w:hAnsi="Calibri" w:cs="Arial"/>
          <w:b/>
          <w:sz w:val="20"/>
          <w:szCs w:val="20"/>
        </w:rPr>
        <w:t>“LAS PARTES”</w:t>
      </w:r>
      <w:r w:rsidRPr="000F52E2">
        <w:rPr>
          <w:rFonts w:ascii="Calibri" w:hAnsi="Calibri" w:cs="Arial"/>
          <w:sz w:val="20"/>
          <w:szCs w:val="20"/>
        </w:rPr>
        <w:t xml:space="preserve"> están de acuerdo que la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59A43D" w14:textId="77777777" w:rsidR="00514DAC" w:rsidRPr="000F52E2" w:rsidRDefault="00514DAC">
      <w:pPr>
        <w:jc w:val="both"/>
        <w:rPr>
          <w:rFonts w:ascii="Calibri" w:hAnsi="Calibri" w:cs="Arial"/>
          <w:sz w:val="20"/>
          <w:szCs w:val="20"/>
        </w:rPr>
      </w:pPr>
    </w:p>
    <w:p w14:paraId="4FFEBFDB" w14:textId="77777777" w:rsidR="00514DAC" w:rsidRPr="000F52E2" w:rsidRDefault="00514DAC">
      <w:pPr>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podrá ampliar la vigencia del presente instrumento, siempre y cuando, no implique incremento del monto contratado o de la cantidad del servicio, siendo necesario que se obtenga el previo consentimiento de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w:t>
      </w:r>
    </w:p>
    <w:p w14:paraId="7B130C99" w14:textId="77777777" w:rsidR="00514DAC" w:rsidRPr="000F52E2" w:rsidRDefault="00514DAC">
      <w:pPr>
        <w:jc w:val="both"/>
        <w:rPr>
          <w:rFonts w:ascii="Calibri" w:hAnsi="Calibri" w:cs="Arial"/>
          <w:sz w:val="20"/>
          <w:szCs w:val="20"/>
        </w:rPr>
      </w:pPr>
    </w:p>
    <w:p w14:paraId="24D733D5"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De presentarse caso fortuito o fuerza mayor, o por causas atribuibles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0F52E2">
        <w:rPr>
          <w:rFonts w:ascii="Calibri" w:hAnsi="Calibri" w:cs="Arial"/>
          <w:b/>
          <w:sz w:val="20"/>
          <w:szCs w:val="20"/>
        </w:rPr>
        <w:t>“LAS PARTES”.</w:t>
      </w:r>
    </w:p>
    <w:p w14:paraId="6EEC3BBB" w14:textId="77777777" w:rsidR="00514DAC" w:rsidRPr="000F52E2" w:rsidRDefault="00514DAC">
      <w:pPr>
        <w:jc w:val="both"/>
        <w:rPr>
          <w:rFonts w:ascii="Calibri" w:hAnsi="Calibri" w:cs="Arial"/>
          <w:sz w:val="20"/>
          <w:szCs w:val="20"/>
        </w:rPr>
      </w:pPr>
    </w:p>
    <w:p w14:paraId="77BC6E77"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 xml:space="preserve">En los supuestos previstos en los dos párrafos anteriores, no procederá la aplicación de penas convencionales por atraso. </w:t>
      </w:r>
    </w:p>
    <w:p w14:paraId="12E6BD0D" w14:textId="77777777" w:rsidR="00514DAC" w:rsidRPr="000F52E2" w:rsidRDefault="00514DAC">
      <w:pPr>
        <w:jc w:val="both"/>
        <w:rPr>
          <w:rFonts w:ascii="Calibri" w:hAnsi="Calibri" w:cs="Arial"/>
          <w:sz w:val="20"/>
          <w:szCs w:val="20"/>
          <w:lang w:eastAsia="es-ES"/>
        </w:rPr>
      </w:pPr>
    </w:p>
    <w:p w14:paraId="38EF4BE7" w14:textId="77777777" w:rsidR="00514DAC" w:rsidRPr="000F52E2" w:rsidRDefault="00514DAC">
      <w:pPr>
        <w:spacing w:line="276" w:lineRule="auto"/>
        <w:jc w:val="both"/>
        <w:rPr>
          <w:rFonts w:ascii="Calibri" w:hAnsi="Calibri" w:cs="Arial"/>
          <w:sz w:val="20"/>
          <w:szCs w:val="20"/>
        </w:rPr>
      </w:pPr>
      <w:r w:rsidRPr="000F52E2">
        <w:rPr>
          <w:rFonts w:ascii="Calibri" w:hAnsi="Calibri" w:cs="Arial"/>
          <w:sz w:val="20"/>
          <w:szCs w:val="20"/>
        </w:rPr>
        <w:t xml:space="preserve">Cualquier modificación al presente contrato deberá formalizarse por escrito, y deberá suscribirse por el servidor público de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que lo haya hecho, o quien lo sustituya o esté facultado para ello, para lo cual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F3FAEE4" w14:textId="77777777" w:rsidR="00514DAC" w:rsidRPr="000F52E2" w:rsidRDefault="00514DAC">
      <w:pPr>
        <w:ind w:right="51"/>
        <w:jc w:val="both"/>
        <w:rPr>
          <w:rFonts w:ascii="Calibri" w:hAnsi="Calibri" w:cs="Arial"/>
          <w:sz w:val="20"/>
          <w:szCs w:val="20"/>
        </w:rPr>
      </w:pPr>
    </w:p>
    <w:p w14:paraId="02A4D6AE" w14:textId="3B050024" w:rsidR="00514DAC" w:rsidRPr="00E41296" w:rsidRDefault="00514DAC">
      <w:pPr>
        <w:ind w:right="51"/>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 </w:t>
      </w:r>
      <w:r w:rsidRPr="000F52E2">
        <w:rPr>
          <w:rFonts w:ascii="Calibri" w:hAnsi="Calibri" w:cs="Arial"/>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08CC781A" w14:textId="77777777" w:rsidR="00514DAC" w:rsidRPr="000F52E2" w:rsidRDefault="00514DAC">
      <w:pPr>
        <w:ind w:right="51"/>
        <w:jc w:val="both"/>
        <w:rPr>
          <w:rFonts w:ascii="Calibri" w:hAnsi="Calibri" w:cs="Arial"/>
          <w:sz w:val="20"/>
          <w:szCs w:val="20"/>
        </w:rPr>
      </w:pPr>
    </w:p>
    <w:p w14:paraId="27283B57" w14:textId="77777777" w:rsidR="00514DAC" w:rsidRPr="000F52E2" w:rsidRDefault="00514DAC">
      <w:pPr>
        <w:jc w:val="both"/>
        <w:rPr>
          <w:rFonts w:ascii="Calibri" w:hAnsi="Calibri" w:cs="Arial"/>
          <w:sz w:val="20"/>
          <w:szCs w:val="20"/>
        </w:rPr>
      </w:pPr>
      <w:r w:rsidRPr="000F52E2">
        <w:rPr>
          <w:rFonts w:ascii="Calibri" w:hAnsi="Calibri" w:cs="Arial"/>
          <w:b/>
          <w:sz w:val="20"/>
          <w:szCs w:val="20"/>
        </w:rPr>
        <w:t>OCTAVA. GARANTÍA DE LOS SERVICIOS</w:t>
      </w:r>
    </w:p>
    <w:p w14:paraId="4D79446C" w14:textId="77777777" w:rsidR="00514DAC" w:rsidRPr="000F52E2" w:rsidRDefault="00514DAC">
      <w:pPr>
        <w:jc w:val="both"/>
        <w:rPr>
          <w:rFonts w:ascii="Calibri" w:hAnsi="Calibri" w:cs="Arial"/>
          <w:b/>
          <w:sz w:val="20"/>
          <w:szCs w:val="20"/>
        </w:rPr>
      </w:pPr>
    </w:p>
    <w:p w14:paraId="4042CD4C"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DE </w:t>
      </w:r>
      <w:r w:rsidRPr="000F52E2">
        <w:rPr>
          <w:rFonts w:ascii="Calibri" w:hAnsi="Calibri" w:cs="Arial"/>
          <w:b/>
          <w:sz w:val="20"/>
          <w:szCs w:val="20"/>
          <w:u w:val="single"/>
        </w:rPr>
        <w:t>NO</w:t>
      </w:r>
      <w:r w:rsidRPr="000F52E2">
        <w:rPr>
          <w:rFonts w:ascii="Calibri" w:hAnsi="Calibri" w:cs="Arial"/>
          <w:sz w:val="20"/>
          <w:szCs w:val="20"/>
        </w:rPr>
        <w:t xml:space="preserve"> SELECCIONAR GARANTÍA SOBRE LA CALIDAD DEL SERVICIO, MOSTRAR LO SIGUIENTE.</w:t>
      </w:r>
    </w:p>
    <w:p w14:paraId="5DCAA789" w14:textId="77777777" w:rsidR="00514DAC" w:rsidRPr="000F52E2" w:rsidRDefault="00514DAC">
      <w:pPr>
        <w:jc w:val="both"/>
        <w:rPr>
          <w:rFonts w:ascii="Calibri" w:hAnsi="Calibri" w:cs="Arial"/>
          <w:sz w:val="20"/>
          <w:szCs w:val="20"/>
        </w:rPr>
      </w:pPr>
    </w:p>
    <w:p w14:paraId="428A252F" w14:textId="77777777" w:rsidR="00514DAC" w:rsidRPr="000F52E2" w:rsidRDefault="00514DAC">
      <w:pPr>
        <w:jc w:val="both"/>
        <w:rPr>
          <w:rFonts w:ascii="Calibri" w:hAnsi="Calibri" w:cs="Arial"/>
          <w:sz w:val="20"/>
          <w:szCs w:val="20"/>
        </w:rPr>
      </w:pPr>
      <w:r w:rsidRPr="000F52E2">
        <w:rPr>
          <w:rFonts w:ascii="Calibri" w:hAnsi="Calibri" w:cs="Arial"/>
          <w:b/>
          <w:bCs/>
          <w:sz w:val="20"/>
          <w:szCs w:val="20"/>
        </w:rPr>
        <w:t>70</w:t>
      </w:r>
      <w:r w:rsidRPr="000F52E2">
        <w:rPr>
          <w:rFonts w:ascii="Calibri" w:hAnsi="Calibri" w:cs="Arial"/>
          <w:b/>
          <w:sz w:val="20"/>
          <w:szCs w:val="20"/>
        </w:rPr>
        <w:t xml:space="preserve"> </w:t>
      </w:r>
      <w:r w:rsidRPr="000F52E2">
        <w:rPr>
          <w:rFonts w:ascii="Calibri" w:hAnsi="Calibri" w:cs="Arial"/>
          <w:sz w:val="20"/>
          <w:szCs w:val="20"/>
        </w:rPr>
        <w:t xml:space="preserve">Para la prestación de los servicios materia del presente contrato, no se requiere que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presente una garantía por la calidad de los servicios contratados.</w:t>
      </w:r>
    </w:p>
    <w:p w14:paraId="48C163ED" w14:textId="77777777" w:rsidR="00514DAC" w:rsidRPr="000F52E2" w:rsidRDefault="00514DAC">
      <w:pPr>
        <w:jc w:val="both"/>
        <w:rPr>
          <w:rFonts w:ascii="Calibri" w:hAnsi="Calibri" w:cs="Arial"/>
          <w:sz w:val="20"/>
          <w:szCs w:val="20"/>
        </w:rPr>
      </w:pPr>
    </w:p>
    <w:p w14:paraId="3E234B7F"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EN CASO DE SELECCIONAR GARANTÍA SOBRE LA CALIDAD DE LOS SERVICIOS, MOSTRAR LO SIGUIENTE.</w:t>
      </w:r>
    </w:p>
    <w:p w14:paraId="6B141D27" w14:textId="77777777" w:rsidR="00514DAC" w:rsidRPr="000F52E2" w:rsidRDefault="00514DAC">
      <w:pPr>
        <w:jc w:val="both"/>
        <w:rPr>
          <w:rFonts w:ascii="Calibri" w:hAnsi="Calibri" w:cs="Arial"/>
          <w:sz w:val="20"/>
          <w:szCs w:val="20"/>
        </w:rPr>
      </w:pPr>
    </w:p>
    <w:p w14:paraId="7DAF4F16"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se obliga con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a entregar al inicio de la prestación del servicio, una garantía por la calidad de los servicios prestados, por </w:t>
      </w:r>
      <w:r w:rsidRPr="000F52E2">
        <w:rPr>
          <w:rFonts w:ascii="Calibri" w:hAnsi="Calibri" w:cs="Arial"/>
          <w:b/>
          <w:bCs/>
          <w:sz w:val="20"/>
          <w:szCs w:val="20"/>
        </w:rPr>
        <w:t>71</w:t>
      </w:r>
      <w:r w:rsidRPr="000F52E2">
        <w:rPr>
          <w:rFonts w:ascii="Calibri" w:hAnsi="Calibri" w:cs="Arial"/>
          <w:sz w:val="20"/>
          <w:szCs w:val="20"/>
        </w:rPr>
        <w:t xml:space="preserve"> </w:t>
      </w:r>
      <w:r w:rsidRPr="000F52E2">
        <w:rPr>
          <w:rFonts w:ascii="Calibri" w:hAnsi="Calibri" w:cs="Arial"/>
          <w:b/>
          <w:sz w:val="20"/>
          <w:szCs w:val="20"/>
          <w:u w:val="single"/>
        </w:rPr>
        <w:t>(COLOCAR NUMERO DE MESES)</w:t>
      </w:r>
      <w:r w:rsidRPr="000F52E2">
        <w:rPr>
          <w:rFonts w:ascii="Calibri" w:hAnsi="Calibri" w:cs="Arial"/>
          <w:sz w:val="20"/>
          <w:szCs w:val="20"/>
        </w:rPr>
        <w:t xml:space="preserve"> meses, la cual se constituirá (indicar la forma de garantizarla), pudiendo ser mediante la póliza de garantía, en términos de los artículos 77 y 78 de la Ley Federal de Protección al Consumidor.</w:t>
      </w:r>
    </w:p>
    <w:p w14:paraId="4979EAD0" w14:textId="77777777" w:rsidR="00514DAC" w:rsidRPr="000F52E2" w:rsidRDefault="00514DAC">
      <w:pPr>
        <w:ind w:right="51"/>
        <w:jc w:val="both"/>
        <w:rPr>
          <w:rFonts w:ascii="Calibri" w:hAnsi="Calibri" w:cs="Arial"/>
          <w:sz w:val="20"/>
          <w:szCs w:val="20"/>
        </w:rPr>
      </w:pPr>
    </w:p>
    <w:p w14:paraId="65321616"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rPr>
        <w:t xml:space="preserve">NOVENA. GARANTÍA(S) </w:t>
      </w:r>
    </w:p>
    <w:p w14:paraId="4D8632BE" w14:textId="77777777" w:rsidR="00514DAC" w:rsidRPr="000F52E2" w:rsidRDefault="00514DAC">
      <w:pPr>
        <w:ind w:right="51"/>
        <w:jc w:val="both"/>
        <w:rPr>
          <w:rFonts w:ascii="Calibri" w:hAnsi="Calibri" w:cs="Arial"/>
          <w:b/>
          <w:sz w:val="20"/>
          <w:szCs w:val="20"/>
        </w:rPr>
      </w:pPr>
    </w:p>
    <w:p w14:paraId="30557A51" w14:textId="77777777" w:rsidR="00514DAC" w:rsidRPr="000F52E2" w:rsidRDefault="00514DAC" w:rsidP="000F52E2">
      <w:pPr>
        <w:pStyle w:val="Prrafodelista"/>
        <w:numPr>
          <w:ilvl w:val="0"/>
          <w:numId w:val="8"/>
        </w:numPr>
        <w:tabs>
          <w:tab w:val="left" w:pos="0"/>
        </w:tabs>
        <w:spacing w:after="0" w:line="240" w:lineRule="auto"/>
        <w:jc w:val="both"/>
        <w:rPr>
          <w:rFonts w:ascii="Calibri" w:hAnsi="Calibri"/>
          <w:sz w:val="20"/>
          <w:szCs w:val="20"/>
        </w:rPr>
      </w:pPr>
      <w:r w:rsidRPr="000F52E2">
        <w:rPr>
          <w:rFonts w:ascii="Calibri" w:hAnsi="Calibri"/>
          <w:b/>
          <w:sz w:val="20"/>
          <w:szCs w:val="20"/>
        </w:rPr>
        <w:t>CUMPLIMIENTO DEL CONTRATO.</w:t>
      </w:r>
    </w:p>
    <w:p w14:paraId="5A42405A" w14:textId="77777777" w:rsidR="00514DAC" w:rsidRPr="000F52E2" w:rsidRDefault="00514DAC">
      <w:pPr>
        <w:tabs>
          <w:tab w:val="left" w:pos="0"/>
        </w:tabs>
        <w:jc w:val="both"/>
        <w:rPr>
          <w:rFonts w:ascii="Calibri" w:hAnsi="Calibri" w:cs="Arial"/>
          <w:sz w:val="20"/>
          <w:szCs w:val="20"/>
        </w:rPr>
      </w:pPr>
    </w:p>
    <w:p w14:paraId="3AABAF1D" w14:textId="77777777" w:rsidR="00514DAC" w:rsidRPr="000F52E2" w:rsidRDefault="00514DAC">
      <w:pPr>
        <w:autoSpaceDE w:val="0"/>
        <w:jc w:val="both"/>
        <w:rPr>
          <w:rFonts w:ascii="Calibri" w:hAnsi="Calibri" w:cs="Arial"/>
          <w:sz w:val="20"/>
          <w:szCs w:val="20"/>
        </w:rPr>
      </w:pPr>
      <w:r w:rsidRPr="000F52E2">
        <w:rPr>
          <w:rFonts w:ascii="Calibri" w:hAnsi="Calibri" w:cs="Arial"/>
          <w:sz w:val="20"/>
          <w:szCs w:val="20"/>
        </w:rPr>
        <w:t xml:space="preserve">Cuando se selecciona Garantía de cumplimiento del contrato mostrar </w:t>
      </w:r>
    </w:p>
    <w:p w14:paraId="6769AD05" w14:textId="77777777" w:rsidR="00514DAC" w:rsidRPr="000F52E2" w:rsidRDefault="00514DAC">
      <w:pPr>
        <w:tabs>
          <w:tab w:val="left" w:pos="0"/>
        </w:tabs>
        <w:jc w:val="both"/>
        <w:rPr>
          <w:rFonts w:ascii="Calibri" w:hAnsi="Calibri" w:cs="Arial"/>
          <w:sz w:val="20"/>
          <w:szCs w:val="20"/>
        </w:rPr>
      </w:pPr>
    </w:p>
    <w:p w14:paraId="5C1F8F94"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Conforme a los artículos 48, fracción II, 49, fracción I, de la </w:t>
      </w:r>
      <w:r w:rsidRPr="000F52E2">
        <w:rPr>
          <w:rFonts w:ascii="Calibri" w:hAnsi="Calibri" w:cs="Arial"/>
          <w:b/>
          <w:sz w:val="20"/>
          <w:szCs w:val="20"/>
        </w:rPr>
        <w:t>“LAASSP”;</w:t>
      </w:r>
      <w:r w:rsidRPr="000F52E2">
        <w:rPr>
          <w:rFonts w:ascii="Calibri" w:hAnsi="Calibri" w:cs="Arial"/>
          <w:sz w:val="20"/>
          <w:szCs w:val="20"/>
        </w:rPr>
        <w:t xml:space="preserve"> 85, fracción III, y 103 de su Reglamento; y 166 de la Ley de Instituciones de Seguros y de Fianzas, </w:t>
      </w:r>
      <w:r w:rsidRPr="000F52E2">
        <w:rPr>
          <w:rFonts w:ascii="Calibri" w:hAnsi="Calibri" w:cs="Arial"/>
          <w:b/>
          <w:bCs/>
          <w:sz w:val="20"/>
          <w:szCs w:val="20"/>
        </w:rPr>
        <w:t>7.1</w:t>
      </w:r>
      <w:r w:rsidRPr="000F52E2">
        <w:rPr>
          <w:rFonts w:ascii="Calibri" w:hAnsi="Calibri" w:cs="Arial"/>
          <w:b/>
          <w:sz w:val="20"/>
          <w:szCs w:val="20"/>
        </w:rPr>
        <w:t xml:space="preserve"> “EL </w:t>
      </w:r>
      <w:proofErr w:type="spellStart"/>
      <w:r w:rsidRPr="000F52E2">
        <w:rPr>
          <w:rFonts w:ascii="Calibri" w:hAnsi="Calibri" w:cs="Arial"/>
          <w:b/>
          <w:sz w:val="20"/>
          <w:szCs w:val="20"/>
        </w:rPr>
        <w:t>PROVEEDOR”</w:t>
      </w:r>
      <w:r w:rsidRPr="000F52E2">
        <w:rPr>
          <w:rFonts w:ascii="Calibri" w:hAnsi="Calibri" w:cs="Arial"/>
          <w:sz w:val="20"/>
          <w:szCs w:val="20"/>
        </w:rPr>
        <w:t>se</w:t>
      </w:r>
      <w:proofErr w:type="spellEnd"/>
      <w:r w:rsidRPr="000F52E2">
        <w:rPr>
          <w:rFonts w:ascii="Calibri" w:hAnsi="Calibri" w:cs="Arial"/>
          <w:sz w:val="20"/>
          <w:szCs w:val="20"/>
        </w:rPr>
        <w:t xml:space="preserve"> obliga a constituir una garantía la cual caso de ser indivisible mostrar  </w:t>
      </w:r>
      <w:r w:rsidRPr="000F52E2">
        <w:rPr>
          <w:rFonts w:ascii="Calibri" w:hAnsi="Calibri" w:cs="Arial"/>
          <w:b/>
          <w:bCs/>
          <w:sz w:val="20"/>
          <w:szCs w:val="20"/>
        </w:rPr>
        <w:t>72</w:t>
      </w:r>
      <w:r w:rsidRPr="000F52E2">
        <w:rPr>
          <w:rFonts w:ascii="Calibri" w:hAnsi="Calibri" w:cs="Arial"/>
          <w:sz w:val="20"/>
          <w:szCs w:val="20"/>
        </w:rPr>
        <w:t xml:space="preserve">podrá ser, </w:t>
      </w:r>
      <w:r w:rsidRPr="000F52E2">
        <w:rPr>
          <w:rFonts w:ascii="Calibri" w:hAnsi="Calibri" w:cs="Arial"/>
          <w:b/>
          <w:sz w:val="20"/>
          <w:szCs w:val="20"/>
        </w:rPr>
        <w:t>indivisible</w:t>
      </w:r>
      <w:r w:rsidRPr="000F52E2">
        <w:rPr>
          <w:rFonts w:ascii="Calibri" w:hAnsi="Calibri" w:cs="Arial"/>
          <w:sz w:val="20"/>
          <w:szCs w:val="20"/>
        </w:rPr>
        <w:t xml:space="preserve"> por el cumplimiento fiel y exacto de todas las obligaciones derivadas de este contrato; caso de ser divisible mostrar </w:t>
      </w:r>
      <w:r w:rsidRPr="000F52E2">
        <w:rPr>
          <w:rFonts w:ascii="Calibri" w:hAnsi="Calibri" w:cs="Arial"/>
          <w:b/>
          <w:bCs/>
          <w:sz w:val="20"/>
          <w:szCs w:val="20"/>
        </w:rPr>
        <w:t>73</w:t>
      </w:r>
      <w:r w:rsidRPr="000F52E2">
        <w:rPr>
          <w:rFonts w:ascii="Calibri" w:hAnsi="Calibri" w:cs="Arial"/>
          <w:sz w:val="20"/>
          <w:szCs w:val="20"/>
        </w:rPr>
        <w:t xml:space="preserve"> podrá ser </w:t>
      </w:r>
      <w:r w:rsidRPr="000F52E2">
        <w:rPr>
          <w:rFonts w:ascii="Calibri" w:hAnsi="Calibri" w:cs="Arial"/>
          <w:b/>
          <w:sz w:val="20"/>
          <w:szCs w:val="20"/>
        </w:rPr>
        <w:t>divisible,</w:t>
      </w:r>
      <w:r w:rsidRPr="000F52E2">
        <w:rPr>
          <w:rFonts w:ascii="Calibri" w:hAnsi="Calibri" w:cs="Arial"/>
          <w:sz w:val="20"/>
          <w:szCs w:val="20"/>
        </w:rPr>
        <w:t xml:space="preserve"> la cual sólo se hará efectiva en la proporción correspondiente al incumplimiento de la obligación principal HASTA AQUÍ LO DE DIVISIBLE, mediante fianza expedida por compañía afianzadora mexicana autorizada por la Comisión Nacional de Seguros y de Fianzas, a favor de la </w:t>
      </w:r>
      <w:r w:rsidRPr="000F52E2">
        <w:rPr>
          <w:rFonts w:ascii="Calibri" w:hAnsi="Calibri" w:cs="Arial"/>
          <w:b/>
          <w:bCs/>
          <w:sz w:val="20"/>
          <w:szCs w:val="20"/>
        </w:rPr>
        <w:t>74</w:t>
      </w:r>
      <w:r w:rsidRPr="000F52E2">
        <w:rPr>
          <w:rFonts w:ascii="Calibri" w:hAnsi="Calibri" w:cs="Arial"/>
          <w:sz w:val="20"/>
          <w:szCs w:val="20"/>
        </w:rPr>
        <w:t>_(</w:t>
      </w:r>
      <w:r w:rsidRPr="000F52E2">
        <w:rPr>
          <w:rFonts w:ascii="Calibri" w:hAnsi="Calibri" w:cs="Arial"/>
          <w:sz w:val="20"/>
          <w:szCs w:val="20"/>
          <w:u w:val="single"/>
        </w:rPr>
        <w:t>TESORERÍA DE LA FEDERACIÓN O DE LA ENTIDAD</w:t>
      </w:r>
      <w:r w:rsidRPr="000F52E2">
        <w:rPr>
          <w:rFonts w:ascii="Calibri" w:hAnsi="Calibri" w:cs="Arial"/>
          <w:sz w:val="20"/>
          <w:szCs w:val="20"/>
        </w:rPr>
        <w:t xml:space="preserve">), por un importe equivalente al </w:t>
      </w:r>
      <w:r w:rsidRPr="000F52E2">
        <w:rPr>
          <w:rFonts w:ascii="Calibri" w:hAnsi="Calibri" w:cs="Arial"/>
          <w:b/>
          <w:bCs/>
          <w:sz w:val="20"/>
          <w:szCs w:val="20"/>
        </w:rPr>
        <w:t>75</w:t>
      </w:r>
      <w:r w:rsidRPr="000F52E2">
        <w:rPr>
          <w:rFonts w:ascii="Calibri" w:hAnsi="Calibri" w:cs="Arial"/>
          <w:b/>
          <w:sz w:val="20"/>
          <w:szCs w:val="20"/>
          <w:u w:val="single"/>
        </w:rPr>
        <w:t>(COLOCAR EL PORCENTAJE DE LA GARANTÍA DE CUMPLIMIENTO)</w:t>
      </w:r>
      <w:r w:rsidRPr="000F52E2">
        <w:rPr>
          <w:rFonts w:ascii="Calibri" w:hAnsi="Calibri" w:cs="Arial"/>
          <w:sz w:val="20"/>
          <w:szCs w:val="20"/>
        </w:rPr>
        <w:t xml:space="preserve"> del monto total del contrato, sin incluir impuestos. </w:t>
      </w:r>
      <w:r w:rsidRPr="000F52E2">
        <w:rPr>
          <w:rFonts w:ascii="Calibri" w:hAnsi="Calibri" w:cs="Arial"/>
          <w:bCs/>
          <w:sz w:val="20"/>
          <w:szCs w:val="20"/>
        </w:rPr>
        <w:t>Dicha fianza deberá ser entregada a</w:t>
      </w:r>
      <w:r w:rsidRPr="000F52E2">
        <w:rPr>
          <w:rFonts w:ascii="Calibri" w:hAnsi="Calibri" w:cs="Arial"/>
          <w:sz w:val="20"/>
          <w:szCs w:val="20"/>
        </w:rPr>
        <w:t xml:space="preserv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a más tardar dentro de los 10 (diez) días naturales posteriores a la firma del presente contrato.</w:t>
      </w:r>
    </w:p>
    <w:p w14:paraId="41D3F6C9" w14:textId="77777777" w:rsidR="00514DAC" w:rsidRPr="000F52E2" w:rsidRDefault="00514DAC">
      <w:pPr>
        <w:jc w:val="both"/>
        <w:rPr>
          <w:rFonts w:ascii="Calibri" w:hAnsi="Calibri" w:cs="Arial"/>
          <w:sz w:val="20"/>
          <w:szCs w:val="20"/>
        </w:rPr>
      </w:pPr>
    </w:p>
    <w:p w14:paraId="7BAF4493"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Si las disposiciones jurídicas aplicables lo permiten, la entrega de la garantía de cumplimiento se podrá realizar de manera electrónica.</w:t>
      </w:r>
    </w:p>
    <w:p w14:paraId="0DE6A727" w14:textId="77777777" w:rsidR="00514DAC" w:rsidRPr="000F52E2" w:rsidRDefault="00514DAC">
      <w:pPr>
        <w:pStyle w:val="Texto0"/>
        <w:spacing w:after="0" w:line="240" w:lineRule="auto"/>
        <w:ind w:firstLine="0"/>
        <w:rPr>
          <w:rFonts w:ascii="Calibri" w:hAnsi="Calibri" w:cs="Arial"/>
          <w:sz w:val="20"/>
          <w:lang w:eastAsia="es-ES"/>
        </w:rPr>
      </w:pPr>
    </w:p>
    <w:p w14:paraId="64A73E6F"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(Para el caso de que la </w:t>
      </w:r>
      <w:r w:rsidRPr="000F52E2">
        <w:rPr>
          <w:rFonts w:ascii="Calibri" w:hAnsi="Calibri" w:cs="Arial"/>
          <w:b/>
          <w:sz w:val="20"/>
          <w:szCs w:val="20"/>
        </w:rPr>
        <w:t>“LA DEPENDENCIA O ENTIDAD”</w:t>
      </w:r>
      <w:r w:rsidRPr="000F52E2">
        <w:rPr>
          <w:rFonts w:ascii="Calibri" w:hAnsi="Calibri" w:cs="Arial"/>
          <w:sz w:val="20"/>
          <w:szCs w:val="20"/>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F131C29" w14:textId="77777777" w:rsidR="00514DAC" w:rsidRPr="000F52E2" w:rsidRDefault="00514DAC">
      <w:pPr>
        <w:jc w:val="both"/>
        <w:rPr>
          <w:rFonts w:ascii="Calibri" w:hAnsi="Calibri" w:cs="Arial"/>
          <w:sz w:val="20"/>
          <w:szCs w:val="20"/>
        </w:rPr>
      </w:pPr>
    </w:p>
    <w:p w14:paraId="1B2C4A0E" w14:textId="77777777" w:rsidR="00514DAC" w:rsidRPr="000F52E2" w:rsidRDefault="00514DAC">
      <w:pPr>
        <w:jc w:val="both"/>
        <w:rPr>
          <w:rFonts w:ascii="Calibri" w:hAnsi="Calibri" w:cs="Arial"/>
          <w:sz w:val="20"/>
          <w:szCs w:val="20"/>
        </w:rPr>
      </w:pPr>
    </w:p>
    <w:p w14:paraId="0D21C9FD"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 xml:space="preserve">76 </w:t>
      </w:r>
      <w:r w:rsidRPr="000F52E2">
        <w:rPr>
          <w:rFonts w:ascii="Calibri" w:hAnsi="Calibri" w:cs="Arial"/>
          <w:sz w:val="20"/>
          <w:szCs w:val="20"/>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644EACA6" w14:textId="77777777" w:rsidR="00514DAC" w:rsidRPr="000F52E2" w:rsidRDefault="00514DAC">
      <w:pPr>
        <w:ind w:right="51"/>
        <w:jc w:val="both"/>
        <w:rPr>
          <w:rFonts w:ascii="Calibri" w:hAnsi="Calibri" w:cs="Arial"/>
          <w:sz w:val="20"/>
          <w:szCs w:val="20"/>
        </w:rPr>
      </w:pPr>
    </w:p>
    <w:p w14:paraId="39424FEB" w14:textId="77777777" w:rsidR="00514DAC" w:rsidRPr="000F52E2" w:rsidRDefault="00514DAC">
      <w:pPr>
        <w:jc w:val="both"/>
        <w:rPr>
          <w:rFonts w:ascii="Calibri" w:hAnsi="Calibri" w:cs="Arial"/>
          <w:sz w:val="20"/>
          <w:szCs w:val="20"/>
        </w:rPr>
      </w:pPr>
      <w:r w:rsidRPr="000F52E2">
        <w:rPr>
          <w:rFonts w:ascii="Calibri" w:hAnsi="Calibri" w:cs="Arial"/>
          <w:bCs/>
          <w:sz w:val="20"/>
          <w:szCs w:val="20"/>
        </w:rPr>
        <w:t xml:space="preserve">En caso de que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bCs/>
          <w:sz w:val="20"/>
          <w:szCs w:val="20"/>
        </w:rPr>
        <w:t xml:space="preserve"> incumpla con la entrega de la garantía en el plazo establecido,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
          <w:bCs/>
          <w:sz w:val="20"/>
          <w:szCs w:val="20"/>
        </w:rPr>
        <w:t xml:space="preserve"> </w:t>
      </w:r>
      <w:r w:rsidRPr="000F52E2">
        <w:rPr>
          <w:rFonts w:ascii="Calibri" w:hAnsi="Calibri" w:cs="Arial"/>
          <w:bCs/>
          <w:sz w:val="20"/>
          <w:szCs w:val="20"/>
        </w:rPr>
        <w:t>podrá rescindir el contrato y dará vista al Órgano Interno de Control para que proceda en el ámbito de sus facultades.</w:t>
      </w:r>
    </w:p>
    <w:p w14:paraId="4000CEA0" w14:textId="77777777" w:rsidR="00514DAC" w:rsidRPr="000F52E2" w:rsidRDefault="00514DAC">
      <w:pPr>
        <w:jc w:val="both"/>
        <w:rPr>
          <w:rFonts w:ascii="Calibri" w:hAnsi="Calibri" w:cs="Arial"/>
          <w:bCs/>
          <w:sz w:val="20"/>
          <w:szCs w:val="20"/>
        </w:rPr>
      </w:pPr>
    </w:p>
    <w:p w14:paraId="7A03AB4F" w14:textId="77777777" w:rsidR="00514DAC" w:rsidRPr="000F52E2" w:rsidRDefault="00514DAC">
      <w:pPr>
        <w:jc w:val="both"/>
        <w:rPr>
          <w:rFonts w:ascii="Calibri" w:hAnsi="Calibri" w:cs="Arial"/>
          <w:sz w:val="20"/>
          <w:szCs w:val="20"/>
        </w:rPr>
      </w:pPr>
      <w:r w:rsidRPr="000F52E2">
        <w:rPr>
          <w:rFonts w:ascii="Calibri" w:hAnsi="Calibri" w:cs="Arial"/>
          <w:bCs/>
          <w:sz w:val="20"/>
          <w:szCs w:val="20"/>
        </w:rPr>
        <w:t xml:space="preserve">La garantía de cumplimiento no será considerada como una limitante de responsabilidad de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bCs/>
          <w:sz w:val="20"/>
          <w:szCs w:val="20"/>
        </w:rPr>
        <w:t xml:space="preserve">, derivada de sus obligaciones y garantías estipuladas en el presente instrumento jurídico, y no impedirá que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Cs/>
          <w:sz w:val="20"/>
          <w:szCs w:val="20"/>
        </w:rPr>
        <w:t xml:space="preserve"> reclame la indemnización por cualquier incumplimiento que pueda exceder el valor de la garantía de cumplimiento.</w:t>
      </w:r>
    </w:p>
    <w:p w14:paraId="79CFF812" w14:textId="77777777" w:rsidR="00514DAC" w:rsidRPr="000F52E2" w:rsidRDefault="00514DAC">
      <w:pPr>
        <w:jc w:val="both"/>
        <w:rPr>
          <w:rFonts w:ascii="Calibri" w:hAnsi="Calibri" w:cs="Arial"/>
          <w:bCs/>
          <w:sz w:val="20"/>
          <w:szCs w:val="20"/>
        </w:rPr>
      </w:pPr>
    </w:p>
    <w:p w14:paraId="3A6CCCD7"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En caso de incremento al monto del presente instrumento jurídico o modificación al plazo,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se obliga a entregar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dentro de los 10 (diez días) naturales siguientes a la formalización del mismo, de conformidad con el último párrafo del artículo 91, del Reglamento de la </w:t>
      </w:r>
      <w:r w:rsidRPr="000F52E2">
        <w:rPr>
          <w:rFonts w:ascii="Calibri" w:hAnsi="Calibri" w:cs="Arial"/>
          <w:b/>
          <w:sz w:val="20"/>
          <w:szCs w:val="20"/>
        </w:rPr>
        <w:t>“LAASSP”</w:t>
      </w:r>
      <w:r w:rsidRPr="000F52E2">
        <w:rPr>
          <w:rFonts w:ascii="Calibri" w:hAnsi="Calibri" w:cs="Arial"/>
          <w:sz w:val="20"/>
          <w:szCs w:val="20"/>
        </w:rPr>
        <w:t>, los documentos modificatorios o endosos correspondientes, debiendo contener en el documento la estipulación de que se otorga de manera conjunta, solidaria e inseparable de la garantía otorgada inicialmente.</w:t>
      </w:r>
    </w:p>
    <w:p w14:paraId="7AFB2925" w14:textId="77777777" w:rsidR="00514DAC" w:rsidRPr="000F52E2" w:rsidRDefault="00514DAC">
      <w:pPr>
        <w:jc w:val="both"/>
        <w:rPr>
          <w:rFonts w:ascii="Calibri" w:hAnsi="Calibri" w:cs="Arial"/>
          <w:sz w:val="20"/>
          <w:szCs w:val="20"/>
        </w:rPr>
      </w:pPr>
    </w:p>
    <w:p w14:paraId="106676DE"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0F52E2">
        <w:rPr>
          <w:rFonts w:ascii="Calibri" w:hAnsi="Calibri" w:cs="Arial"/>
          <w:b/>
          <w:bCs/>
          <w:sz w:val="20"/>
        </w:rPr>
        <w:t>7.1</w:t>
      </w:r>
      <w:r w:rsidRPr="000F52E2">
        <w:rPr>
          <w:rFonts w:ascii="Calibri" w:hAnsi="Calibri" w:cs="Arial"/>
          <w:b/>
          <w:sz w:val="20"/>
        </w:rPr>
        <w:t xml:space="preserve"> “EL PROVEEDOR” </w:t>
      </w:r>
      <w:r w:rsidRPr="000F52E2">
        <w:rPr>
          <w:rFonts w:ascii="Calibri" w:hAnsi="Calibri" w:cs="Arial"/>
          <w:sz w:val="20"/>
          <w:lang w:eastAsia="es-ES"/>
        </w:rPr>
        <w:t xml:space="preserve">cada ejercicio fiscal por el monto que se ejercerá en el mismo, la cual deberá presentarse a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sz w:val="20"/>
        </w:rPr>
        <w:t xml:space="preserve"> </w:t>
      </w:r>
      <w:r w:rsidRPr="000F52E2">
        <w:rPr>
          <w:rFonts w:ascii="Calibri" w:hAnsi="Calibri" w:cs="Arial"/>
          <w:sz w:val="20"/>
          <w:lang w:eastAsia="es-ES"/>
        </w:rPr>
        <w:t>a más tardar dentro de los primeros diez días naturales del ejercicio fiscal que corresponda.</w:t>
      </w:r>
    </w:p>
    <w:p w14:paraId="45EAD107" w14:textId="77777777" w:rsidR="00514DAC" w:rsidRPr="000F52E2" w:rsidRDefault="00514DAC">
      <w:pPr>
        <w:jc w:val="both"/>
        <w:rPr>
          <w:rFonts w:ascii="Calibri" w:hAnsi="Calibri" w:cs="Arial"/>
          <w:sz w:val="20"/>
          <w:szCs w:val="20"/>
          <w:lang w:eastAsia="es-ES"/>
        </w:rPr>
      </w:pPr>
    </w:p>
    <w:p w14:paraId="5C61E417"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rPr>
        <w:t xml:space="preserve">Una vez cumplidas las obligaciones a satisfacción, el servidor público facultado por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sz w:val="20"/>
        </w:rPr>
        <w:t xml:space="preserve"> procederá inmediatamente a extender la constancia de cumplimiento de las obligaciones contractuales y dará inicio a los trámites para la cancelación de las garantías de anticipo y cumplimiento del contrato, lo que comunicará a </w:t>
      </w:r>
      <w:r w:rsidRPr="000F52E2">
        <w:rPr>
          <w:rFonts w:ascii="Calibri" w:hAnsi="Calibri" w:cs="Arial"/>
          <w:b/>
          <w:bCs/>
          <w:sz w:val="20"/>
        </w:rPr>
        <w:t>7.1</w:t>
      </w:r>
      <w:r w:rsidRPr="000F52E2">
        <w:rPr>
          <w:rFonts w:ascii="Calibri" w:hAnsi="Calibri" w:cs="Arial"/>
          <w:b/>
          <w:sz w:val="20"/>
        </w:rPr>
        <w:t xml:space="preserve"> “EL PROVEEDOR”.</w:t>
      </w:r>
    </w:p>
    <w:p w14:paraId="32782B6F" w14:textId="77777777" w:rsidR="00514DAC" w:rsidRPr="000F52E2" w:rsidRDefault="00514DAC">
      <w:pPr>
        <w:pStyle w:val="Texto0"/>
        <w:spacing w:after="0" w:line="240" w:lineRule="auto"/>
        <w:ind w:firstLine="0"/>
        <w:rPr>
          <w:rFonts w:ascii="Calibri" w:hAnsi="Calibri" w:cs="Arial"/>
          <w:b/>
          <w:sz w:val="20"/>
        </w:rPr>
      </w:pPr>
    </w:p>
    <w:p w14:paraId="47271C70" w14:textId="77777777" w:rsidR="00514DAC" w:rsidRPr="000F52E2" w:rsidRDefault="00514DAC">
      <w:pPr>
        <w:pStyle w:val="Texto0"/>
        <w:spacing w:after="0" w:line="240" w:lineRule="auto"/>
        <w:ind w:firstLine="0"/>
        <w:rPr>
          <w:rFonts w:ascii="Calibri" w:hAnsi="Calibri" w:cs="Arial"/>
          <w:b/>
          <w:sz w:val="20"/>
        </w:rPr>
      </w:pPr>
    </w:p>
    <w:p w14:paraId="427AC9BB" w14:textId="77777777" w:rsidR="00514DAC" w:rsidRPr="000F52E2" w:rsidRDefault="00514DAC">
      <w:pPr>
        <w:autoSpaceDE w:val="0"/>
        <w:jc w:val="both"/>
        <w:rPr>
          <w:rFonts w:ascii="Calibri" w:hAnsi="Calibri" w:cs="Arial"/>
          <w:sz w:val="20"/>
          <w:szCs w:val="20"/>
        </w:rPr>
      </w:pPr>
      <w:r w:rsidRPr="000F52E2">
        <w:rPr>
          <w:rFonts w:ascii="Calibri" w:hAnsi="Calibri" w:cs="Arial"/>
          <w:sz w:val="20"/>
          <w:szCs w:val="20"/>
        </w:rPr>
        <w:t>Para el caso de exceptuar la garantía de cumplimiento mostrar los 2 párrafos siguientes</w:t>
      </w:r>
    </w:p>
    <w:p w14:paraId="7B99EAFD" w14:textId="77777777" w:rsidR="00514DAC" w:rsidRPr="000F52E2" w:rsidRDefault="00514DAC">
      <w:pPr>
        <w:pStyle w:val="Texto0"/>
        <w:spacing w:after="0" w:line="240" w:lineRule="auto"/>
        <w:ind w:firstLine="0"/>
        <w:rPr>
          <w:rFonts w:ascii="Calibri" w:hAnsi="Calibri" w:cs="Arial"/>
          <w:b/>
          <w:sz w:val="20"/>
        </w:rPr>
      </w:pPr>
    </w:p>
    <w:p w14:paraId="5AD8E6DE"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77</w:t>
      </w:r>
      <w:r w:rsidRPr="000F52E2">
        <w:rPr>
          <w:rFonts w:ascii="Calibri" w:hAnsi="Calibri" w:cs="Arial"/>
          <w:sz w:val="20"/>
          <w:szCs w:val="20"/>
        </w:rPr>
        <w:t xml:space="preserve">Cuando la prestación de los servicios, se realice en un plazo menor a diez días naturales,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quedará exceptuado de la presentación de la garantía de cumplimiento, de conformidad con lo establecido en el artículo 48 último párrafo de la </w:t>
      </w:r>
      <w:r w:rsidRPr="000F52E2">
        <w:rPr>
          <w:rFonts w:ascii="Calibri" w:hAnsi="Calibri" w:cs="Arial"/>
          <w:b/>
          <w:sz w:val="20"/>
          <w:szCs w:val="20"/>
        </w:rPr>
        <w:t>"LAASSP".</w:t>
      </w:r>
    </w:p>
    <w:p w14:paraId="4E1DAF56" w14:textId="77777777" w:rsidR="00514DAC" w:rsidRPr="000F52E2" w:rsidRDefault="00514DAC">
      <w:pPr>
        <w:autoSpaceDE w:val="0"/>
        <w:jc w:val="both"/>
        <w:rPr>
          <w:rFonts w:ascii="Calibri" w:hAnsi="Calibri" w:cs="Arial"/>
          <w:sz w:val="20"/>
          <w:szCs w:val="20"/>
        </w:rPr>
      </w:pPr>
    </w:p>
    <w:p w14:paraId="63DC442A" w14:textId="77777777" w:rsidR="00514DAC" w:rsidRPr="000F52E2" w:rsidRDefault="00514DAC">
      <w:pPr>
        <w:autoSpaceDE w:val="0"/>
        <w:jc w:val="both"/>
        <w:rPr>
          <w:rFonts w:ascii="Calibri" w:hAnsi="Calibri" w:cs="Arial"/>
          <w:sz w:val="20"/>
          <w:szCs w:val="20"/>
        </w:rPr>
      </w:pPr>
      <w:r w:rsidRPr="000F52E2">
        <w:rPr>
          <w:rFonts w:ascii="Calibri" w:hAnsi="Calibri" w:cs="Arial"/>
          <w:sz w:val="20"/>
          <w:szCs w:val="20"/>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0F52E2">
        <w:rPr>
          <w:rFonts w:ascii="Calibri" w:hAnsi="Calibri" w:cs="Arial"/>
          <w:color w:val="212529"/>
          <w:sz w:val="20"/>
          <w:szCs w:val="20"/>
          <w:shd w:val="clear" w:color="auto" w:fill="FFFFFF"/>
        </w:rPr>
        <w:t>Excepción a la Licitación pública: </w:t>
      </w:r>
      <w:r w:rsidRPr="000F52E2">
        <w:rPr>
          <w:rStyle w:val="text-danger"/>
          <w:rFonts w:ascii="Calibri" w:hAnsi="Calibri" w:cs="Arial"/>
          <w:sz w:val="20"/>
          <w:szCs w:val="20"/>
          <w:shd w:val="clear" w:color="auto" w:fill="FFFFFF"/>
        </w:rPr>
        <w:t>* y Fracción de la Excepción: * enlistadas</w:t>
      </w:r>
      <w:r w:rsidRPr="000F52E2">
        <w:rPr>
          <w:rFonts w:ascii="Calibri" w:hAnsi="Calibri" w:cs="Arial"/>
          <w:sz w:val="20"/>
          <w:szCs w:val="20"/>
        </w:rPr>
        <w:t>.</w:t>
      </w:r>
    </w:p>
    <w:p w14:paraId="142FFBDE" w14:textId="77777777" w:rsidR="00514DAC" w:rsidRPr="000F52E2" w:rsidRDefault="00514DAC">
      <w:pPr>
        <w:autoSpaceDE w:val="0"/>
        <w:jc w:val="both"/>
        <w:rPr>
          <w:rFonts w:ascii="Calibri" w:hAnsi="Calibri" w:cs="Arial"/>
          <w:sz w:val="20"/>
          <w:szCs w:val="20"/>
        </w:rPr>
      </w:pPr>
    </w:p>
    <w:p w14:paraId="0FDE29C0" w14:textId="77777777" w:rsidR="00514DAC" w:rsidRPr="000F52E2" w:rsidRDefault="00514DAC">
      <w:pPr>
        <w:autoSpaceDE w:val="0"/>
        <w:jc w:val="both"/>
        <w:rPr>
          <w:rFonts w:ascii="Calibri" w:hAnsi="Calibri" w:cs="Arial"/>
          <w:sz w:val="20"/>
          <w:szCs w:val="20"/>
        </w:rPr>
      </w:pPr>
      <w:r w:rsidRPr="000F52E2">
        <w:rPr>
          <w:rFonts w:ascii="Calibri" w:hAnsi="Calibri" w:cs="Arial"/>
          <w:b/>
          <w:bCs/>
          <w:sz w:val="20"/>
          <w:szCs w:val="20"/>
        </w:rPr>
        <w:t>78</w:t>
      </w:r>
      <w:r w:rsidRPr="000F52E2">
        <w:rPr>
          <w:rFonts w:ascii="Calibri" w:hAnsi="Calibri" w:cs="Arial"/>
          <w:sz w:val="20"/>
          <w:szCs w:val="20"/>
        </w:rPr>
        <w:t xml:space="preserve">En términos de lo establecido en el artículo 48, segundo párrafo de la </w:t>
      </w:r>
      <w:r w:rsidRPr="000F52E2">
        <w:rPr>
          <w:rFonts w:ascii="Calibri" w:hAnsi="Calibri" w:cs="Arial"/>
          <w:b/>
          <w:sz w:val="20"/>
          <w:szCs w:val="20"/>
        </w:rPr>
        <w:t>"LAASSP"</w:t>
      </w:r>
      <w:r w:rsidRPr="000F52E2">
        <w:rPr>
          <w:rFonts w:ascii="Calibri" w:hAnsi="Calibri" w:cs="Arial"/>
          <w:sz w:val="20"/>
          <w:szCs w:val="20"/>
        </w:rPr>
        <w:t xml:space="preserve"> se exceptúa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de la presentación de la garantía de cumplimiento, ya que la contratación se fundamenta en el artículo 41, fracción ___ o 42 de la </w:t>
      </w:r>
      <w:r w:rsidRPr="000F52E2">
        <w:rPr>
          <w:rFonts w:ascii="Calibri" w:hAnsi="Calibri" w:cs="Arial"/>
          <w:b/>
          <w:sz w:val="20"/>
          <w:szCs w:val="20"/>
        </w:rPr>
        <w:t>"LAASSP".</w:t>
      </w:r>
    </w:p>
    <w:p w14:paraId="58F463C5" w14:textId="77777777" w:rsidR="00514DAC" w:rsidRPr="000F52E2" w:rsidRDefault="00514DAC">
      <w:pPr>
        <w:ind w:right="51"/>
        <w:jc w:val="both"/>
        <w:rPr>
          <w:rFonts w:ascii="Calibri" w:hAnsi="Calibri" w:cs="Arial"/>
          <w:sz w:val="20"/>
          <w:szCs w:val="20"/>
        </w:rPr>
      </w:pPr>
    </w:p>
    <w:p w14:paraId="32A45F2C"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EN CASO DE OTORGAR ANTICIPO, MOSTRAR LO SIGUIENTE</w:t>
      </w:r>
    </w:p>
    <w:p w14:paraId="66E3F652" w14:textId="77777777" w:rsidR="00514DAC" w:rsidRPr="000F52E2" w:rsidRDefault="00514DAC">
      <w:pPr>
        <w:pStyle w:val="Prrafodelista"/>
        <w:ind w:right="51"/>
        <w:jc w:val="both"/>
        <w:rPr>
          <w:rFonts w:ascii="Calibri" w:hAnsi="Calibri"/>
          <w:sz w:val="20"/>
          <w:szCs w:val="20"/>
        </w:rPr>
      </w:pPr>
    </w:p>
    <w:p w14:paraId="526D91BD" w14:textId="77777777" w:rsidR="00514DAC" w:rsidRPr="000F52E2" w:rsidRDefault="00514DAC" w:rsidP="000F52E2">
      <w:pPr>
        <w:pStyle w:val="Prrafodelista"/>
        <w:numPr>
          <w:ilvl w:val="0"/>
          <w:numId w:val="8"/>
        </w:numPr>
        <w:spacing w:after="0" w:line="240" w:lineRule="auto"/>
        <w:ind w:right="51"/>
        <w:jc w:val="both"/>
        <w:rPr>
          <w:rFonts w:ascii="Calibri" w:hAnsi="Calibri"/>
          <w:sz w:val="20"/>
          <w:szCs w:val="20"/>
        </w:rPr>
      </w:pPr>
      <w:r w:rsidRPr="000F52E2">
        <w:rPr>
          <w:rFonts w:ascii="Calibri" w:hAnsi="Calibri"/>
          <w:sz w:val="20"/>
          <w:szCs w:val="20"/>
        </w:rPr>
        <w:t>DEL ANTICIPO</w:t>
      </w:r>
    </w:p>
    <w:p w14:paraId="507CD35B"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entregará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a más tardar el </w:t>
      </w:r>
      <w:r w:rsidRPr="000F52E2">
        <w:rPr>
          <w:rFonts w:ascii="Calibri" w:hAnsi="Calibri" w:cs="Arial"/>
          <w:b/>
          <w:bCs/>
          <w:sz w:val="20"/>
          <w:szCs w:val="20"/>
        </w:rPr>
        <w:t>79</w:t>
      </w:r>
      <w:r w:rsidRPr="000F52E2">
        <w:rPr>
          <w:rFonts w:ascii="Calibri" w:hAnsi="Calibri" w:cs="Arial"/>
          <w:b/>
          <w:sz w:val="20"/>
          <w:szCs w:val="20"/>
          <w:u w:val="single"/>
        </w:rPr>
        <w:t xml:space="preserve"> (COLOCAR FECHA DE ENTREGA DE GARANTÍA DE ANTICIPO)</w:t>
      </w:r>
      <w:r w:rsidRPr="000F52E2">
        <w:rPr>
          <w:rFonts w:ascii="Calibri" w:hAnsi="Calibri" w:cs="Arial"/>
          <w:sz w:val="20"/>
          <w:szCs w:val="20"/>
        </w:rPr>
        <w:t xml:space="preserve"> y previamente a la entrega del anticipo una garantía constituida por la totalidad del monto del(os) anticipo(s) recibido(s).</w:t>
      </w:r>
    </w:p>
    <w:p w14:paraId="5FC51FC6" w14:textId="77777777" w:rsidR="00514DAC" w:rsidRPr="000F52E2" w:rsidRDefault="00514DAC">
      <w:pPr>
        <w:ind w:right="51"/>
        <w:jc w:val="both"/>
        <w:rPr>
          <w:rFonts w:ascii="Calibri" w:hAnsi="Calibri" w:cs="Arial"/>
          <w:sz w:val="20"/>
          <w:szCs w:val="20"/>
        </w:rPr>
      </w:pPr>
    </w:p>
    <w:p w14:paraId="2860E757"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lang w:eastAsia="es-ES"/>
        </w:rPr>
        <w:t xml:space="preserve">El otorgamiento de anticipo, deberá garantizarse en los términos de los artículos 48, de la </w:t>
      </w:r>
      <w:r w:rsidRPr="000F52E2">
        <w:rPr>
          <w:rFonts w:ascii="Calibri" w:hAnsi="Calibri" w:cs="Arial"/>
          <w:b/>
          <w:sz w:val="20"/>
          <w:lang w:eastAsia="es-ES"/>
        </w:rPr>
        <w:t xml:space="preserve">“LAASSP”; </w:t>
      </w:r>
      <w:r w:rsidRPr="000F52E2">
        <w:rPr>
          <w:rFonts w:ascii="Calibri" w:hAnsi="Calibri" w:cs="Arial"/>
          <w:sz w:val="20"/>
          <w:lang w:eastAsia="es-ES"/>
        </w:rPr>
        <w:t>81, párrafo primero y fracción V, de su Reglamento.</w:t>
      </w:r>
      <w:r w:rsidRPr="000F52E2">
        <w:rPr>
          <w:rFonts w:ascii="Calibri" w:hAnsi="Calibri" w:cs="Arial"/>
          <w:sz w:val="20"/>
        </w:rPr>
        <w:t xml:space="preserve"> </w:t>
      </w:r>
    </w:p>
    <w:p w14:paraId="2897CA7A" w14:textId="77777777" w:rsidR="00514DAC" w:rsidRPr="000F52E2" w:rsidRDefault="00514DAC">
      <w:pPr>
        <w:ind w:right="51"/>
        <w:jc w:val="both"/>
        <w:rPr>
          <w:rFonts w:ascii="Calibri" w:hAnsi="Calibri" w:cs="Arial"/>
          <w:sz w:val="20"/>
          <w:szCs w:val="20"/>
        </w:rPr>
      </w:pPr>
    </w:p>
    <w:p w14:paraId="623F63F0"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Si las disposiciones jurídicas aplicables lo permiten, la entrega de la garantía de anticipo podrá realizarse de manera electrónica.</w:t>
      </w:r>
    </w:p>
    <w:p w14:paraId="34E9E22D" w14:textId="77777777" w:rsidR="00514DAC" w:rsidRPr="000F52E2" w:rsidRDefault="00514DAC">
      <w:pPr>
        <w:ind w:right="51"/>
        <w:jc w:val="both"/>
        <w:rPr>
          <w:rFonts w:ascii="Calibri" w:hAnsi="Calibri" w:cs="Arial"/>
          <w:sz w:val="20"/>
          <w:szCs w:val="20"/>
        </w:rPr>
      </w:pPr>
    </w:p>
    <w:p w14:paraId="0B96B915"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sz w:val="20"/>
        </w:rPr>
        <w:t xml:space="preserve">Una vez amortizado el cien por ciento del anticipo, el servidor público facultado por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sz w:val="20"/>
        </w:rPr>
        <w:t xml:space="preserve"> procederá inmediatamente a extender la constancia de cumplimiento de dicha obligación contractual y dará inicio a los trámites para la cancelación de la garantía, lo que comunicará a </w:t>
      </w:r>
      <w:r w:rsidRPr="000F52E2">
        <w:rPr>
          <w:rFonts w:ascii="Calibri" w:hAnsi="Calibri" w:cs="Arial"/>
          <w:b/>
          <w:bCs/>
          <w:sz w:val="20"/>
        </w:rPr>
        <w:t>7.1</w:t>
      </w:r>
      <w:r w:rsidRPr="000F52E2">
        <w:rPr>
          <w:rFonts w:ascii="Calibri" w:hAnsi="Calibri" w:cs="Arial"/>
          <w:b/>
          <w:sz w:val="20"/>
        </w:rPr>
        <w:t xml:space="preserve"> “EL PROVEEDOR”.</w:t>
      </w:r>
    </w:p>
    <w:p w14:paraId="30472136" w14:textId="77777777" w:rsidR="00514DAC" w:rsidRPr="000F52E2" w:rsidRDefault="00514DAC">
      <w:pPr>
        <w:ind w:right="51"/>
        <w:jc w:val="both"/>
        <w:rPr>
          <w:rFonts w:ascii="Calibri" w:hAnsi="Calibri" w:cs="Arial"/>
          <w:sz w:val="20"/>
          <w:szCs w:val="20"/>
        </w:rPr>
      </w:pPr>
    </w:p>
    <w:p w14:paraId="33D1F281"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80</w:t>
      </w:r>
      <w:r w:rsidRPr="000F52E2">
        <w:rPr>
          <w:rFonts w:ascii="Calibri" w:hAnsi="Calibri" w:cs="Arial"/>
          <w:sz w:val="20"/>
          <w:szCs w:val="20"/>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18510932" w14:textId="77777777" w:rsidR="00514DAC" w:rsidRPr="000F52E2" w:rsidRDefault="00514DAC">
      <w:pPr>
        <w:tabs>
          <w:tab w:val="left" w:pos="2520"/>
        </w:tabs>
        <w:jc w:val="both"/>
        <w:rPr>
          <w:rFonts w:ascii="Calibri" w:hAnsi="Calibri" w:cs="Arial"/>
          <w:b/>
          <w:sz w:val="20"/>
          <w:szCs w:val="20"/>
        </w:rPr>
      </w:pPr>
    </w:p>
    <w:p w14:paraId="77DA7DD4"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rPr>
        <w:t xml:space="preserve">DÉCIMA. OBLIGACIONES DE </w:t>
      </w:r>
      <w:r w:rsidRPr="000F52E2">
        <w:rPr>
          <w:rFonts w:ascii="Calibri" w:hAnsi="Calibri" w:cs="Arial"/>
          <w:b/>
          <w:bCs/>
          <w:sz w:val="20"/>
          <w:szCs w:val="20"/>
        </w:rPr>
        <w:t>7.1</w:t>
      </w:r>
      <w:r w:rsidRPr="000F52E2">
        <w:rPr>
          <w:rFonts w:ascii="Calibri" w:hAnsi="Calibri" w:cs="Arial"/>
          <w:b/>
          <w:sz w:val="20"/>
          <w:szCs w:val="20"/>
        </w:rPr>
        <w:t xml:space="preserve"> “EL PROVEEDOR”.</w:t>
      </w:r>
    </w:p>
    <w:p w14:paraId="141A36D6" w14:textId="77777777" w:rsidR="00514DAC" w:rsidRPr="000F52E2" w:rsidRDefault="00514DAC">
      <w:pPr>
        <w:ind w:right="-1"/>
        <w:jc w:val="both"/>
        <w:rPr>
          <w:rFonts w:ascii="Calibri" w:hAnsi="Calibri" w:cs="Arial"/>
          <w:b/>
          <w:sz w:val="20"/>
          <w:szCs w:val="20"/>
        </w:rPr>
      </w:pPr>
    </w:p>
    <w:p w14:paraId="0A402313" w14:textId="40E41B9C" w:rsidR="008343CB" w:rsidRPr="000F52E2" w:rsidRDefault="00514DAC" w:rsidP="000F52E2">
      <w:pPr>
        <w:pStyle w:val="Prrafodelista"/>
        <w:numPr>
          <w:ilvl w:val="0"/>
          <w:numId w:val="13"/>
        </w:numPr>
        <w:spacing w:after="0" w:line="240" w:lineRule="auto"/>
        <w:jc w:val="both"/>
        <w:rPr>
          <w:rFonts w:ascii="Calibri" w:hAnsi="Calibri"/>
          <w:sz w:val="20"/>
          <w:szCs w:val="20"/>
        </w:rPr>
      </w:pPr>
      <w:r w:rsidRPr="000F52E2">
        <w:rPr>
          <w:rFonts w:ascii="Calibri" w:hAnsi="Calibri"/>
          <w:b/>
          <w:bCs/>
          <w:sz w:val="20"/>
          <w:szCs w:val="20"/>
        </w:rPr>
        <w:t xml:space="preserve">81 </w:t>
      </w:r>
      <w:r w:rsidRPr="000F52E2">
        <w:rPr>
          <w:rFonts w:ascii="Calibri" w:hAnsi="Calibri"/>
          <w:sz w:val="20"/>
          <w:szCs w:val="20"/>
        </w:rPr>
        <w:t>Prestar los servicios en las fechas o plazos y lugares establecidos conforme a lo pactado en el presente contrato y anexos respectivos.</w:t>
      </w:r>
    </w:p>
    <w:p w14:paraId="4284AC61" w14:textId="77777777" w:rsidR="008343CB" w:rsidRPr="000F52E2" w:rsidRDefault="00514DAC" w:rsidP="000F52E2">
      <w:pPr>
        <w:pStyle w:val="Prrafodelista"/>
        <w:numPr>
          <w:ilvl w:val="0"/>
          <w:numId w:val="13"/>
        </w:numPr>
        <w:spacing w:after="0" w:line="240" w:lineRule="auto"/>
        <w:jc w:val="both"/>
        <w:rPr>
          <w:rFonts w:ascii="Calibri" w:hAnsi="Calibri"/>
          <w:sz w:val="20"/>
          <w:szCs w:val="20"/>
        </w:rPr>
      </w:pPr>
      <w:r w:rsidRPr="000F52E2">
        <w:rPr>
          <w:rFonts w:ascii="Calibri" w:hAnsi="Calibri"/>
          <w:sz w:val="20"/>
          <w:szCs w:val="20"/>
        </w:rPr>
        <w:t>Cumplir con las especificaciones técnicas, de calidad y demás condiciones establecidas en el presente contrato y sus respectivos anexos.</w:t>
      </w:r>
    </w:p>
    <w:p w14:paraId="678515E1" w14:textId="77777777" w:rsidR="008343CB" w:rsidRPr="000F52E2" w:rsidRDefault="00514DAC" w:rsidP="000F52E2">
      <w:pPr>
        <w:pStyle w:val="Prrafodelista"/>
        <w:numPr>
          <w:ilvl w:val="0"/>
          <w:numId w:val="13"/>
        </w:numPr>
        <w:spacing w:after="0" w:line="240" w:lineRule="auto"/>
        <w:jc w:val="both"/>
        <w:rPr>
          <w:rFonts w:ascii="Calibri" w:hAnsi="Calibri"/>
          <w:sz w:val="20"/>
          <w:szCs w:val="20"/>
        </w:rPr>
      </w:pPr>
      <w:r w:rsidRPr="000F52E2">
        <w:rPr>
          <w:rFonts w:ascii="Calibri" w:hAnsi="Calibri"/>
          <w:sz w:val="20"/>
          <w:szCs w:val="20"/>
        </w:rPr>
        <w:t xml:space="preserve">Asumir la responsabilidad de cualquier daño que llegue a ocasionar a </w:t>
      </w:r>
      <w:r w:rsidRPr="000F52E2">
        <w:rPr>
          <w:rFonts w:ascii="Calibri" w:hAnsi="Calibri"/>
          <w:b/>
          <w:bCs/>
          <w:sz w:val="20"/>
          <w:szCs w:val="20"/>
        </w:rPr>
        <w:t>6.1</w:t>
      </w:r>
      <w:r w:rsidRPr="000F52E2">
        <w:rPr>
          <w:rFonts w:ascii="Calibri" w:hAnsi="Calibri"/>
          <w:b/>
          <w:sz w:val="20"/>
          <w:szCs w:val="20"/>
        </w:rPr>
        <w:t xml:space="preserve"> “LA DEPENDENCIA O ENTIDAD”</w:t>
      </w:r>
      <w:r w:rsidRPr="000F52E2">
        <w:rPr>
          <w:rFonts w:ascii="Calibri" w:hAnsi="Calibri"/>
          <w:sz w:val="20"/>
          <w:szCs w:val="20"/>
        </w:rPr>
        <w:t xml:space="preserve"> o a terceros con motivo de la ejecución y cumplimiento del presente contrato.</w:t>
      </w:r>
    </w:p>
    <w:p w14:paraId="3625F242" w14:textId="77A54BE6" w:rsidR="00514DAC" w:rsidRPr="000F52E2" w:rsidRDefault="00514DAC" w:rsidP="000F52E2">
      <w:pPr>
        <w:pStyle w:val="Prrafodelista"/>
        <w:numPr>
          <w:ilvl w:val="0"/>
          <w:numId w:val="13"/>
        </w:numPr>
        <w:spacing w:after="0" w:line="240" w:lineRule="auto"/>
        <w:jc w:val="both"/>
        <w:rPr>
          <w:rFonts w:ascii="Calibri" w:hAnsi="Calibri"/>
          <w:sz w:val="20"/>
          <w:szCs w:val="20"/>
        </w:rPr>
      </w:pPr>
      <w:r w:rsidRPr="000F52E2">
        <w:rPr>
          <w:rFonts w:ascii="Calibri" w:hAnsi="Calibri"/>
          <w:sz w:val="20"/>
          <w:szCs w:val="20"/>
        </w:rPr>
        <w:t xml:space="preserve">Proporcionar la información que le sea requerida por la Secretaría de la Función Pública y el Órgano Interno de Control, de conformidad con el artículo 107 del Reglamento de la </w:t>
      </w:r>
      <w:r w:rsidRPr="000F52E2">
        <w:rPr>
          <w:rFonts w:ascii="Calibri" w:hAnsi="Calibri"/>
          <w:b/>
          <w:sz w:val="20"/>
          <w:szCs w:val="20"/>
        </w:rPr>
        <w:t>“LAASSP”</w:t>
      </w:r>
      <w:r w:rsidRPr="000F52E2">
        <w:rPr>
          <w:rFonts w:ascii="Calibri" w:hAnsi="Calibri"/>
          <w:sz w:val="20"/>
          <w:szCs w:val="20"/>
        </w:rPr>
        <w:t>.</w:t>
      </w:r>
    </w:p>
    <w:p w14:paraId="68CB9BD3" w14:textId="77777777" w:rsidR="00673892" w:rsidRPr="000F52E2" w:rsidRDefault="00673892">
      <w:pPr>
        <w:ind w:right="51"/>
        <w:jc w:val="both"/>
        <w:rPr>
          <w:rFonts w:ascii="Calibri" w:hAnsi="Calibri" w:cs="Arial"/>
          <w:b/>
          <w:sz w:val="20"/>
          <w:szCs w:val="20"/>
        </w:rPr>
      </w:pPr>
    </w:p>
    <w:p w14:paraId="6625E34A" w14:textId="77777777" w:rsidR="00514DAC" w:rsidRPr="000F52E2" w:rsidRDefault="00514DAC">
      <w:pPr>
        <w:ind w:right="51"/>
        <w:jc w:val="both"/>
        <w:rPr>
          <w:rFonts w:ascii="Calibri" w:hAnsi="Calibri" w:cs="Arial"/>
          <w:b/>
          <w:sz w:val="20"/>
          <w:szCs w:val="20"/>
        </w:rPr>
      </w:pPr>
      <w:r w:rsidRPr="000F52E2">
        <w:rPr>
          <w:rFonts w:ascii="Calibri" w:hAnsi="Calibri" w:cs="Arial"/>
          <w:b/>
          <w:sz w:val="20"/>
          <w:szCs w:val="20"/>
        </w:rPr>
        <w:t xml:space="preserve">DÉCIMA PRIMERA. OBLIGACIONES DE </w:t>
      </w:r>
      <w:r w:rsidRPr="000F52E2">
        <w:rPr>
          <w:rFonts w:ascii="Calibri" w:hAnsi="Calibri" w:cs="Arial"/>
          <w:b/>
          <w:bCs/>
          <w:sz w:val="20"/>
          <w:szCs w:val="20"/>
        </w:rPr>
        <w:t>6.1</w:t>
      </w:r>
      <w:r w:rsidRPr="000F52E2">
        <w:rPr>
          <w:rFonts w:ascii="Calibri" w:hAnsi="Calibri" w:cs="Arial"/>
          <w:b/>
          <w:sz w:val="20"/>
          <w:szCs w:val="20"/>
        </w:rPr>
        <w:t xml:space="preserve"> “LA DEPENDENCIA O ENTIDAD”</w:t>
      </w:r>
    </w:p>
    <w:p w14:paraId="0F3BD61A" w14:textId="77777777" w:rsidR="00CE70C9" w:rsidRPr="000F52E2" w:rsidRDefault="00CE70C9">
      <w:pPr>
        <w:ind w:right="51"/>
        <w:jc w:val="both"/>
        <w:rPr>
          <w:rFonts w:ascii="Calibri" w:hAnsi="Calibri" w:cs="Arial"/>
          <w:sz w:val="20"/>
          <w:szCs w:val="20"/>
        </w:rPr>
      </w:pPr>
    </w:p>
    <w:p w14:paraId="43779EEA" w14:textId="40FF7C3B" w:rsidR="008343CB" w:rsidRPr="000F52E2" w:rsidRDefault="00514DAC" w:rsidP="000F52E2">
      <w:pPr>
        <w:pStyle w:val="Prrafodelista"/>
        <w:numPr>
          <w:ilvl w:val="0"/>
          <w:numId w:val="14"/>
        </w:numPr>
        <w:spacing w:after="0" w:line="240" w:lineRule="auto"/>
        <w:ind w:right="51"/>
        <w:jc w:val="both"/>
        <w:rPr>
          <w:rFonts w:ascii="Calibri" w:hAnsi="Calibri"/>
          <w:sz w:val="20"/>
          <w:szCs w:val="20"/>
        </w:rPr>
      </w:pPr>
      <w:r w:rsidRPr="000F52E2">
        <w:rPr>
          <w:rFonts w:ascii="Calibri" w:hAnsi="Calibri"/>
          <w:sz w:val="20"/>
          <w:szCs w:val="20"/>
        </w:rPr>
        <w:t xml:space="preserve">Otorgar todas las facilidades necesarias, a efecto de que </w:t>
      </w:r>
      <w:r w:rsidRPr="000F52E2">
        <w:rPr>
          <w:rFonts w:ascii="Calibri" w:hAnsi="Calibri"/>
          <w:b/>
          <w:bCs/>
          <w:sz w:val="20"/>
          <w:szCs w:val="20"/>
        </w:rPr>
        <w:t>7.1</w:t>
      </w:r>
      <w:r w:rsidRPr="000F52E2">
        <w:rPr>
          <w:rFonts w:ascii="Calibri" w:hAnsi="Calibri"/>
          <w:b/>
          <w:sz w:val="20"/>
          <w:szCs w:val="20"/>
        </w:rPr>
        <w:t xml:space="preserve"> “EL PROVEEDOR”</w:t>
      </w:r>
      <w:r w:rsidRPr="000F52E2">
        <w:rPr>
          <w:rFonts w:ascii="Calibri" w:hAnsi="Calibri"/>
          <w:sz w:val="20"/>
          <w:szCs w:val="20"/>
        </w:rPr>
        <w:t xml:space="preserve"> lleve a cabo en los términos convenidos la prestación de los servicios objeto del contrato.</w:t>
      </w:r>
    </w:p>
    <w:p w14:paraId="5386D7B3" w14:textId="77777777" w:rsidR="008343CB" w:rsidRPr="000F52E2" w:rsidRDefault="00514DAC" w:rsidP="000F52E2">
      <w:pPr>
        <w:pStyle w:val="Prrafodelista"/>
        <w:numPr>
          <w:ilvl w:val="0"/>
          <w:numId w:val="14"/>
        </w:numPr>
        <w:spacing w:after="0" w:line="240" w:lineRule="auto"/>
        <w:ind w:right="51"/>
        <w:jc w:val="both"/>
        <w:rPr>
          <w:rFonts w:ascii="Calibri" w:hAnsi="Calibri"/>
          <w:sz w:val="20"/>
          <w:szCs w:val="20"/>
        </w:rPr>
      </w:pPr>
      <w:r w:rsidRPr="000F52E2">
        <w:rPr>
          <w:rFonts w:ascii="Calibri" w:hAnsi="Calibri"/>
          <w:sz w:val="20"/>
          <w:szCs w:val="20"/>
        </w:rPr>
        <w:t>Realizar el pago correspondiente en tiempo y forma.</w:t>
      </w:r>
    </w:p>
    <w:p w14:paraId="43281C98" w14:textId="770DDA25" w:rsidR="00514DAC" w:rsidRPr="000F52E2" w:rsidRDefault="00514DAC" w:rsidP="000F52E2">
      <w:pPr>
        <w:pStyle w:val="Prrafodelista"/>
        <w:numPr>
          <w:ilvl w:val="0"/>
          <w:numId w:val="14"/>
        </w:numPr>
        <w:spacing w:after="0" w:line="240" w:lineRule="auto"/>
        <w:ind w:right="51"/>
        <w:jc w:val="both"/>
        <w:rPr>
          <w:rFonts w:ascii="Calibri" w:hAnsi="Calibri"/>
          <w:sz w:val="20"/>
          <w:szCs w:val="20"/>
        </w:rPr>
      </w:pPr>
      <w:r w:rsidRPr="000F52E2">
        <w:rPr>
          <w:rFonts w:ascii="Calibri" w:hAnsi="Calibri"/>
          <w:sz w:val="20"/>
          <w:szCs w:val="20"/>
        </w:rPr>
        <w:t>El siguiente párrafo aparecerá siempre que haya existido garantía de cumplimiento.</w:t>
      </w:r>
    </w:p>
    <w:p w14:paraId="74DDDAFE" w14:textId="77777777" w:rsidR="00514DAC" w:rsidRPr="000F52E2" w:rsidRDefault="00514DAC">
      <w:pPr>
        <w:rPr>
          <w:rFonts w:ascii="Calibri" w:hAnsi="Calibri" w:cs="Arial"/>
          <w:sz w:val="20"/>
          <w:szCs w:val="20"/>
        </w:rPr>
      </w:pPr>
    </w:p>
    <w:p w14:paraId="7E273210" w14:textId="77777777" w:rsidR="00514DAC" w:rsidRPr="000F52E2" w:rsidRDefault="00514DAC" w:rsidP="008343CB">
      <w:pPr>
        <w:pStyle w:val="Prrafodelista"/>
        <w:spacing w:after="0" w:line="240" w:lineRule="auto"/>
        <w:ind w:left="928" w:right="51"/>
        <w:jc w:val="both"/>
        <w:rPr>
          <w:rFonts w:ascii="Calibri" w:hAnsi="Calibri"/>
          <w:sz w:val="20"/>
          <w:szCs w:val="20"/>
        </w:rPr>
      </w:pPr>
      <w:r w:rsidRPr="000F52E2">
        <w:rPr>
          <w:rFonts w:ascii="Calibri" w:hAnsi="Calibri"/>
          <w:b/>
          <w:bCs/>
          <w:sz w:val="20"/>
          <w:szCs w:val="20"/>
        </w:rPr>
        <w:t>82</w:t>
      </w:r>
      <w:r w:rsidRPr="000F52E2">
        <w:rPr>
          <w:rFonts w:ascii="Calibri" w:hAnsi="Calibri"/>
          <w:sz w:val="20"/>
          <w:szCs w:val="20"/>
        </w:rPr>
        <w:t xml:space="preserve">Extender a </w:t>
      </w:r>
      <w:r w:rsidRPr="000F52E2">
        <w:rPr>
          <w:rFonts w:ascii="Calibri" w:hAnsi="Calibri"/>
          <w:b/>
          <w:bCs/>
          <w:sz w:val="20"/>
          <w:szCs w:val="20"/>
        </w:rPr>
        <w:t>7.1</w:t>
      </w:r>
      <w:r w:rsidRPr="000F52E2">
        <w:rPr>
          <w:rFonts w:ascii="Calibri" w:hAnsi="Calibri"/>
          <w:b/>
          <w:sz w:val="20"/>
          <w:szCs w:val="20"/>
        </w:rPr>
        <w:t xml:space="preserve"> “EL PROVEEDOR”, </w:t>
      </w:r>
      <w:r w:rsidRPr="000F52E2">
        <w:rPr>
          <w:rFonts w:ascii="Calibri" w:hAnsi="Calibri"/>
          <w:sz w:val="20"/>
          <w:szCs w:val="20"/>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0B89051" w14:textId="77777777" w:rsidR="00673892" w:rsidRPr="000F52E2" w:rsidRDefault="00673892">
      <w:pPr>
        <w:tabs>
          <w:tab w:val="left" w:pos="2160"/>
        </w:tabs>
        <w:jc w:val="both"/>
        <w:rPr>
          <w:rFonts w:ascii="Calibri" w:hAnsi="Calibri" w:cs="Arial"/>
          <w:b/>
          <w:sz w:val="20"/>
          <w:szCs w:val="20"/>
        </w:rPr>
      </w:pPr>
    </w:p>
    <w:p w14:paraId="03853AB0" w14:textId="77777777" w:rsidR="00514DAC" w:rsidRPr="000F52E2" w:rsidRDefault="00514DAC">
      <w:pPr>
        <w:tabs>
          <w:tab w:val="left" w:pos="2160"/>
        </w:tabs>
        <w:jc w:val="both"/>
        <w:rPr>
          <w:rFonts w:ascii="Calibri" w:hAnsi="Calibri" w:cs="Arial"/>
          <w:sz w:val="20"/>
          <w:szCs w:val="20"/>
        </w:rPr>
      </w:pPr>
      <w:r w:rsidRPr="000F52E2">
        <w:rPr>
          <w:rFonts w:ascii="Calibri" w:hAnsi="Calibri" w:cs="Arial"/>
          <w:b/>
          <w:sz w:val="20"/>
          <w:szCs w:val="20"/>
        </w:rPr>
        <w:t>DÉCIMA SEGUNDA</w:t>
      </w:r>
      <w:r w:rsidRPr="000F52E2">
        <w:rPr>
          <w:rFonts w:ascii="Calibri" w:hAnsi="Calibri" w:cs="Arial"/>
          <w:b/>
          <w:sz w:val="20"/>
          <w:szCs w:val="20"/>
          <w:lang w:eastAsia="es-MX"/>
        </w:rPr>
        <w:t xml:space="preserve">. ADMINISTRACIÓN, VERIFICACIÓN, SUPERVISIÓN Y ACEPTACIÓN DE LOS SERVICIOS </w:t>
      </w:r>
    </w:p>
    <w:p w14:paraId="29291B73" w14:textId="77777777" w:rsidR="00514DAC" w:rsidRPr="000F52E2" w:rsidRDefault="00514DAC">
      <w:pPr>
        <w:tabs>
          <w:tab w:val="left" w:pos="2160"/>
        </w:tabs>
        <w:jc w:val="both"/>
        <w:rPr>
          <w:rFonts w:ascii="Calibri" w:hAnsi="Calibri" w:cs="Arial"/>
          <w:b/>
          <w:sz w:val="20"/>
          <w:szCs w:val="20"/>
          <w:lang w:eastAsia="es-MX"/>
        </w:rPr>
      </w:pPr>
    </w:p>
    <w:p w14:paraId="290ED662"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designa como Administrador(es) del presente contrato a </w:t>
      </w:r>
      <w:r w:rsidRPr="000F52E2">
        <w:rPr>
          <w:rFonts w:ascii="Calibri" w:hAnsi="Calibri" w:cs="Arial"/>
          <w:b/>
          <w:bCs/>
          <w:sz w:val="20"/>
          <w:szCs w:val="20"/>
        </w:rPr>
        <w:t>12</w:t>
      </w:r>
      <w:r w:rsidRPr="000F52E2">
        <w:rPr>
          <w:rFonts w:ascii="Calibri" w:hAnsi="Calibri" w:cs="Arial"/>
          <w:sz w:val="20"/>
          <w:szCs w:val="20"/>
        </w:rPr>
        <w:t xml:space="preserve"> (</w:t>
      </w:r>
      <w:r w:rsidRPr="000F52E2">
        <w:rPr>
          <w:rFonts w:ascii="Calibri" w:hAnsi="Calibri" w:cs="Arial"/>
          <w:b/>
          <w:sz w:val="20"/>
          <w:szCs w:val="20"/>
          <w:u w:val="single"/>
        </w:rPr>
        <w:t xml:space="preserve">COLOCAR NOMBRE DE LA, EL O LOS ADMINISTRADORES DEL CONTRATO), con RFC </w:t>
      </w:r>
      <w:r w:rsidRPr="000F52E2">
        <w:rPr>
          <w:rFonts w:ascii="Calibri" w:hAnsi="Calibri" w:cs="Arial"/>
          <w:b/>
          <w:bCs/>
          <w:sz w:val="20"/>
          <w:szCs w:val="20"/>
        </w:rPr>
        <w:t>14</w:t>
      </w:r>
      <w:r w:rsidRPr="000F52E2">
        <w:rPr>
          <w:rFonts w:ascii="Calibri" w:hAnsi="Calibri" w:cs="Arial"/>
          <w:b/>
          <w:sz w:val="20"/>
          <w:szCs w:val="20"/>
          <w:u w:val="single"/>
        </w:rPr>
        <w:t xml:space="preserve"> (Colocar RFC)</w:t>
      </w:r>
      <w:r w:rsidRPr="000F52E2">
        <w:rPr>
          <w:rFonts w:ascii="Calibri" w:hAnsi="Calibri" w:cs="Arial"/>
          <w:sz w:val="20"/>
          <w:szCs w:val="20"/>
        </w:rPr>
        <w:t xml:space="preserve">, </w:t>
      </w:r>
      <w:r w:rsidRPr="000F52E2">
        <w:rPr>
          <w:rFonts w:ascii="Calibri" w:hAnsi="Calibri" w:cs="Arial"/>
          <w:b/>
          <w:bCs/>
          <w:sz w:val="20"/>
          <w:szCs w:val="20"/>
        </w:rPr>
        <w:t xml:space="preserve">13 </w:t>
      </w:r>
      <w:r w:rsidRPr="000F52E2">
        <w:rPr>
          <w:rFonts w:ascii="Calibri" w:hAnsi="Calibri" w:cs="Arial"/>
          <w:sz w:val="20"/>
          <w:szCs w:val="20"/>
        </w:rPr>
        <w:t>(</w:t>
      </w:r>
      <w:r w:rsidRPr="000F52E2">
        <w:rPr>
          <w:rFonts w:ascii="Calibri" w:hAnsi="Calibri" w:cs="Arial"/>
          <w:b/>
          <w:sz w:val="20"/>
          <w:szCs w:val="20"/>
          <w:u w:val="single"/>
        </w:rPr>
        <w:t>COLOCAR CARGO DEL ADMINISTRADOR DEL CONTRATO)</w:t>
      </w:r>
      <w:r w:rsidRPr="000F52E2">
        <w:rPr>
          <w:rFonts w:ascii="Calibri" w:hAnsi="Calibri" w:cs="Arial"/>
          <w:sz w:val="20"/>
          <w:szCs w:val="20"/>
        </w:rPr>
        <w:t>, quien dará seguimiento y verificará el cumplimiento de los derechos y obligaciones establecidos en este instrumento.</w:t>
      </w:r>
    </w:p>
    <w:p w14:paraId="39432BA5" w14:textId="77777777" w:rsidR="00514DAC" w:rsidRPr="000F52E2" w:rsidRDefault="00514DAC">
      <w:pPr>
        <w:tabs>
          <w:tab w:val="left" w:pos="2340"/>
        </w:tabs>
        <w:jc w:val="both"/>
        <w:rPr>
          <w:rFonts w:ascii="Calibri" w:hAnsi="Calibri" w:cs="Arial"/>
          <w:sz w:val="20"/>
          <w:szCs w:val="20"/>
        </w:rPr>
      </w:pPr>
    </w:p>
    <w:p w14:paraId="60EE1BB3" w14:textId="77777777" w:rsidR="00514DAC" w:rsidRPr="000F52E2" w:rsidRDefault="00514DAC">
      <w:pPr>
        <w:jc w:val="both"/>
        <w:rPr>
          <w:rFonts w:ascii="Calibri" w:hAnsi="Calibri" w:cs="Arial"/>
          <w:sz w:val="20"/>
          <w:szCs w:val="20"/>
        </w:rPr>
      </w:pPr>
      <w:r w:rsidRPr="000F52E2">
        <w:rPr>
          <w:rFonts w:ascii="Calibri" w:eastAsia="Calibri" w:hAnsi="Calibri" w:cs="Arial"/>
          <w:sz w:val="20"/>
          <w:szCs w:val="20"/>
        </w:rPr>
        <w:t xml:space="preserve">Los servicios se tendrán por recibidos previa revisión del administrador del presente contrato, la cual consistirá en la verificación del cumplimiento de las especificaciones establecidas </w:t>
      </w:r>
      <w:r w:rsidRPr="000F52E2">
        <w:rPr>
          <w:rFonts w:ascii="Calibri" w:hAnsi="Calibri" w:cs="Arial"/>
          <w:sz w:val="20"/>
          <w:szCs w:val="20"/>
        </w:rPr>
        <w:t>y en su caso en los anexos respectivos, así como las contenidas en la propuesta técnica</w:t>
      </w:r>
      <w:r w:rsidRPr="000F52E2">
        <w:rPr>
          <w:rFonts w:ascii="Calibri" w:eastAsia="Calibri" w:hAnsi="Calibri" w:cs="Arial"/>
          <w:sz w:val="20"/>
          <w:szCs w:val="20"/>
        </w:rPr>
        <w:t>.</w:t>
      </w:r>
    </w:p>
    <w:p w14:paraId="29A99C2A" w14:textId="77777777" w:rsidR="00514DAC" w:rsidRPr="000F52E2" w:rsidRDefault="00514DAC">
      <w:pPr>
        <w:tabs>
          <w:tab w:val="left" w:pos="2340"/>
        </w:tabs>
        <w:jc w:val="both"/>
        <w:rPr>
          <w:rFonts w:ascii="Calibri" w:eastAsia="Calibri" w:hAnsi="Calibri" w:cs="Arial"/>
          <w:sz w:val="20"/>
          <w:szCs w:val="20"/>
        </w:rPr>
      </w:pPr>
    </w:p>
    <w:p w14:paraId="6AD8AD94"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a través del </w:t>
      </w:r>
      <w:r w:rsidRPr="000F52E2">
        <w:rPr>
          <w:rFonts w:ascii="Calibri" w:eastAsia="Calibri" w:hAnsi="Calibri" w:cs="Arial"/>
          <w:sz w:val="20"/>
          <w:szCs w:val="20"/>
        </w:rPr>
        <w:t>administrador del contrato</w:t>
      </w:r>
      <w:r w:rsidRPr="000F52E2">
        <w:rPr>
          <w:rFonts w:ascii="Calibri" w:hAnsi="Calibri" w:cs="Arial"/>
          <w:sz w:val="20"/>
          <w:szCs w:val="20"/>
        </w:rPr>
        <w:t xml:space="preserve">, rechazará los servicios, que no cumplan las especificaciones establecidas en este contrato y en sus Anexos, obligándose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en este supuesto a </w:t>
      </w:r>
      <w:r w:rsidRPr="000F52E2">
        <w:rPr>
          <w:rFonts w:ascii="Calibri" w:hAnsi="Calibri" w:cs="Arial"/>
          <w:sz w:val="20"/>
          <w:szCs w:val="20"/>
        </w:rPr>
        <w:lastRenderedPageBreak/>
        <w:t xml:space="preserve">realizarlos nuevamente bajo su responsabilidad y sin costo adicional para </w:t>
      </w:r>
      <w:r w:rsidRPr="000F52E2">
        <w:rPr>
          <w:rFonts w:ascii="Calibri" w:hAnsi="Calibri" w:cs="Arial"/>
          <w:b/>
          <w:bCs/>
          <w:sz w:val="20"/>
          <w:szCs w:val="20"/>
        </w:rPr>
        <w:t>6.1</w:t>
      </w:r>
      <w:r w:rsidRPr="000F52E2">
        <w:rPr>
          <w:rFonts w:ascii="Calibri" w:hAnsi="Calibri" w:cs="Arial"/>
          <w:b/>
          <w:sz w:val="20"/>
          <w:szCs w:val="20"/>
        </w:rPr>
        <w:t xml:space="preserve"> “LA DEPENDENCIA O ENTIDAD”, </w:t>
      </w:r>
      <w:r w:rsidRPr="000F52E2">
        <w:rPr>
          <w:rFonts w:ascii="Calibri" w:eastAsia="Calibri" w:hAnsi="Calibri" w:cs="Arial"/>
          <w:sz w:val="20"/>
          <w:szCs w:val="20"/>
        </w:rPr>
        <w:t>sin perjuicio de la aplicación de las penas convencionales o deducciones al cobro correspondientes.</w:t>
      </w:r>
    </w:p>
    <w:p w14:paraId="1587FB0F" w14:textId="77777777" w:rsidR="00514DAC" w:rsidRPr="000F52E2" w:rsidRDefault="00514DAC">
      <w:pPr>
        <w:tabs>
          <w:tab w:val="left" w:pos="2340"/>
        </w:tabs>
        <w:jc w:val="both"/>
        <w:rPr>
          <w:rFonts w:ascii="Calibri" w:eastAsia="Calibri" w:hAnsi="Calibri" w:cs="Arial"/>
          <w:sz w:val="20"/>
          <w:szCs w:val="20"/>
        </w:rPr>
      </w:pPr>
    </w:p>
    <w:p w14:paraId="1CB71E55"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a través del </w:t>
      </w:r>
      <w:r w:rsidRPr="000F52E2">
        <w:rPr>
          <w:rFonts w:ascii="Calibri" w:eastAsia="Calibri" w:hAnsi="Calibri" w:cs="Arial"/>
          <w:sz w:val="20"/>
          <w:szCs w:val="20"/>
        </w:rPr>
        <w:t>administrador del contrato</w:t>
      </w:r>
      <w:r w:rsidRPr="000F52E2">
        <w:rPr>
          <w:rFonts w:ascii="Calibri" w:hAnsi="Calibri" w:cs="Arial"/>
          <w:sz w:val="20"/>
          <w:szCs w:val="20"/>
        </w:rPr>
        <w:t xml:space="preserve">, podrá aceptar los servicios que incumplan de manera parcial o deficiente las especificaciones establecidas en este contrato y en los anexos respectivos, </w:t>
      </w:r>
      <w:r w:rsidRPr="000F52E2">
        <w:rPr>
          <w:rFonts w:ascii="Calibri" w:eastAsia="Calibri" w:hAnsi="Calibri" w:cs="Arial"/>
          <w:sz w:val="20"/>
          <w:szCs w:val="20"/>
        </w:rPr>
        <w:t>sin perjuicio de la aplicación de las deducciones al pago que procedan, y reposición del servicio, cuando la naturaleza propia de éstos lo permita.</w:t>
      </w:r>
    </w:p>
    <w:p w14:paraId="381358FA" w14:textId="77777777" w:rsidR="00514DAC" w:rsidRPr="000F52E2" w:rsidRDefault="00514DAC">
      <w:pPr>
        <w:jc w:val="both"/>
        <w:rPr>
          <w:rFonts w:ascii="Calibri" w:hAnsi="Calibri" w:cs="Arial"/>
          <w:b/>
          <w:sz w:val="20"/>
          <w:szCs w:val="20"/>
          <w:lang w:eastAsia="es-MX"/>
        </w:rPr>
      </w:pPr>
    </w:p>
    <w:p w14:paraId="59494E34" w14:textId="77777777" w:rsidR="00514DAC" w:rsidRPr="000F52E2" w:rsidRDefault="00514DAC">
      <w:pPr>
        <w:jc w:val="both"/>
        <w:rPr>
          <w:rFonts w:ascii="Calibri" w:hAnsi="Calibri" w:cs="Arial"/>
          <w:sz w:val="20"/>
          <w:szCs w:val="20"/>
        </w:rPr>
      </w:pPr>
      <w:r w:rsidRPr="000F52E2">
        <w:rPr>
          <w:rFonts w:ascii="Calibri" w:hAnsi="Calibri" w:cs="Arial"/>
          <w:b/>
          <w:sz w:val="20"/>
          <w:szCs w:val="20"/>
        </w:rPr>
        <w:t>CUANDO SE REQUIERA LA APLICACIÓN DE DEDUCCIONES</w:t>
      </w:r>
    </w:p>
    <w:p w14:paraId="6C4A037E" w14:textId="77777777" w:rsidR="00514DAC" w:rsidRPr="000F52E2" w:rsidRDefault="00514DAC">
      <w:pPr>
        <w:jc w:val="both"/>
        <w:rPr>
          <w:rFonts w:ascii="Calibri" w:hAnsi="Calibri" w:cs="Arial"/>
          <w:b/>
          <w:sz w:val="20"/>
          <w:szCs w:val="20"/>
          <w:lang w:eastAsia="es-MX"/>
        </w:rPr>
      </w:pPr>
    </w:p>
    <w:p w14:paraId="6E74FA79" w14:textId="77777777" w:rsidR="00514DAC" w:rsidRPr="000F52E2" w:rsidRDefault="00514DAC">
      <w:pPr>
        <w:jc w:val="both"/>
        <w:rPr>
          <w:rFonts w:ascii="Calibri" w:hAnsi="Calibri" w:cs="Arial"/>
          <w:sz w:val="20"/>
          <w:szCs w:val="20"/>
        </w:rPr>
      </w:pPr>
      <w:r w:rsidRPr="000F52E2">
        <w:rPr>
          <w:rFonts w:ascii="Calibri" w:hAnsi="Calibri" w:cs="Arial"/>
          <w:b/>
          <w:sz w:val="20"/>
          <w:szCs w:val="20"/>
        </w:rPr>
        <w:t>DÉCIMA TERCERA</w:t>
      </w:r>
      <w:r w:rsidRPr="000F52E2">
        <w:rPr>
          <w:rFonts w:ascii="Calibri" w:hAnsi="Calibri" w:cs="Arial"/>
          <w:b/>
          <w:sz w:val="20"/>
          <w:szCs w:val="20"/>
          <w:lang w:eastAsia="es-MX"/>
        </w:rPr>
        <w:t>. DEDUCCIONES</w:t>
      </w:r>
    </w:p>
    <w:p w14:paraId="18B9DDFC" w14:textId="77777777" w:rsidR="00514DAC" w:rsidRPr="000F52E2" w:rsidRDefault="00514DAC">
      <w:pPr>
        <w:jc w:val="both"/>
        <w:rPr>
          <w:rFonts w:ascii="Calibri" w:hAnsi="Calibri" w:cs="Arial"/>
          <w:b/>
          <w:sz w:val="20"/>
          <w:szCs w:val="20"/>
          <w:lang w:eastAsia="es-MX"/>
        </w:rPr>
      </w:pPr>
    </w:p>
    <w:p w14:paraId="2D85C0EC" w14:textId="77777777" w:rsidR="00514DAC" w:rsidRPr="000F52E2" w:rsidRDefault="00514DAC">
      <w:pPr>
        <w:pStyle w:val="Textoindependiente"/>
        <w:tabs>
          <w:tab w:val="left" w:pos="2520"/>
        </w:tabs>
        <w:rPr>
          <w:rFonts w:ascii="Calibri" w:hAnsi="Calibri" w:cs="Arial"/>
          <w:sz w:val="20"/>
        </w:rPr>
      </w:pP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b/>
          <w:bCs/>
          <w:spacing w:val="-2"/>
          <w:sz w:val="20"/>
        </w:rPr>
        <w:t xml:space="preserve"> </w:t>
      </w:r>
      <w:r w:rsidRPr="000F52E2">
        <w:rPr>
          <w:rFonts w:ascii="Calibri" w:hAnsi="Calibri" w:cs="Arial"/>
          <w:bCs/>
          <w:spacing w:val="-2"/>
          <w:sz w:val="20"/>
        </w:rPr>
        <w:t xml:space="preserve">aplicará deducciones al pago por el </w:t>
      </w:r>
      <w:r w:rsidRPr="000F52E2">
        <w:rPr>
          <w:rFonts w:ascii="Calibri" w:hAnsi="Calibri" w:cs="Arial"/>
          <w:spacing w:val="-2"/>
          <w:sz w:val="20"/>
        </w:rPr>
        <w:t xml:space="preserve">incumplimiento parcial o deficiente, en que incurra </w:t>
      </w: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pacing w:val="-2"/>
          <w:sz w:val="20"/>
        </w:rPr>
        <w:t xml:space="preserve"> conforme a lo estipulado en las cláusulas del presente c</w:t>
      </w:r>
      <w:r w:rsidRPr="000F52E2">
        <w:rPr>
          <w:rFonts w:ascii="Calibri" w:hAnsi="Calibri" w:cs="Arial"/>
          <w:sz w:val="20"/>
        </w:rPr>
        <w:t>ontrato y sus anexos respectivos,</w:t>
      </w:r>
      <w:r w:rsidRPr="000F52E2">
        <w:rPr>
          <w:rFonts w:ascii="Calibri" w:hAnsi="Calibri" w:cs="Arial"/>
          <w:spacing w:val="-2"/>
          <w:sz w:val="20"/>
        </w:rPr>
        <w:t xml:space="preserve"> las cuales se calcularán por un EN CASO DE EXISTIR SÓLO UN PORCENTAJE </w:t>
      </w:r>
      <w:r w:rsidRPr="000F52E2">
        <w:rPr>
          <w:rFonts w:ascii="Calibri" w:hAnsi="Calibri" w:cs="Arial"/>
          <w:b/>
          <w:bCs/>
          <w:sz w:val="20"/>
        </w:rPr>
        <w:t>83</w:t>
      </w:r>
      <w:r w:rsidRPr="000F52E2">
        <w:rPr>
          <w:rFonts w:ascii="Calibri" w:hAnsi="Calibri" w:cs="Arial"/>
          <w:spacing w:val="-2"/>
          <w:sz w:val="20"/>
        </w:rPr>
        <w:t xml:space="preserve"> </w:t>
      </w:r>
      <w:r w:rsidRPr="000F52E2">
        <w:rPr>
          <w:rFonts w:ascii="Calibri" w:hAnsi="Calibri" w:cs="Arial"/>
          <w:spacing w:val="-2"/>
          <w:sz w:val="20"/>
          <w:u w:val="single"/>
        </w:rPr>
        <w:t>(</w:t>
      </w:r>
      <w:r w:rsidRPr="000F52E2">
        <w:rPr>
          <w:rFonts w:ascii="Calibri" w:hAnsi="Calibri" w:cs="Arial"/>
          <w:bCs/>
          <w:spacing w:val="-2"/>
          <w:sz w:val="20"/>
          <w:u w:val="single"/>
        </w:rPr>
        <w:t xml:space="preserve">SEÑALAR PORCENTAJE DE DEDUCTIVA) </w:t>
      </w:r>
      <w:r w:rsidRPr="000F52E2">
        <w:rPr>
          <w:rFonts w:ascii="Calibri" w:hAnsi="Calibri" w:cs="Arial"/>
          <w:bCs/>
          <w:spacing w:val="-2"/>
          <w:sz w:val="20"/>
        </w:rPr>
        <w:t xml:space="preserve">% </w:t>
      </w:r>
      <w:r w:rsidRPr="000F52E2">
        <w:rPr>
          <w:rFonts w:ascii="Calibri" w:hAnsi="Calibri" w:cs="Arial"/>
          <w:spacing w:val="-2"/>
          <w:sz w:val="20"/>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pacing w:val="-2"/>
          <w:sz w:val="20"/>
        </w:rPr>
        <w:t xml:space="preserve"> presente para su cobro, en el pago que se encuentre en trámite o bien en el siguiente pago.</w:t>
      </w:r>
    </w:p>
    <w:p w14:paraId="7F46F64C" w14:textId="77777777" w:rsidR="00514DAC" w:rsidRPr="000F52E2" w:rsidRDefault="00514DAC">
      <w:pPr>
        <w:pStyle w:val="Textoindependiente"/>
        <w:tabs>
          <w:tab w:val="left" w:pos="2520"/>
        </w:tabs>
        <w:rPr>
          <w:rFonts w:ascii="Calibri" w:hAnsi="Calibri" w:cs="Arial"/>
          <w:sz w:val="20"/>
        </w:rPr>
      </w:pPr>
      <w:r w:rsidRPr="000F52E2">
        <w:rPr>
          <w:rFonts w:ascii="Calibri" w:hAnsi="Calibri" w:cs="Arial"/>
          <w:spacing w:val="-2"/>
          <w:sz w:val="20"/>
        </w:rPr>
        <w:t xml:space="preserve">De no existir pagos pendientes, se requerirá a </w:t>
      </w: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pacing w:val="-2"/>
          <w:sz w:val="20"/>
        </w:rPr>
        <w:t xml:space="preserve"> que realice el pago de la deductiva a través del esquema e5cinco Pago Electrónico de Derechos, Productos y Aprovechamientos (</w:t>
      </w:r>
      <w:proofErr w:type="spellStart"/>
      <w:r w:rsidRPr="000F52E2">
        <w:rPr>
          <w:rFonts w:ascii="Calibri" w:hAnsi="Calibri" w:cs="Arial"/>
          <w:spacing w:val="-2"/>
          <w:sz w:val="20"/>
        </w:rPr>
        <w:t>DPA´s</w:t>
      </w:r>
      <w:proofErr w:type="spellEnd"/>
      <w:r w:rsidRPr="000F52E2">
        <w:rPr>
          <w:rFonts w:ascii="Calibri" w:hAnsi="Calibri" w:cs="Arial"/>
          <w:spacing w:val="-2"/>
          <w:sz w:val="20"/>
        </w:rPr>
        <w:t>), a favor de la Tesorería de la Federación, o de la Entidad. En caso de negativa se procederá a hacer efectiva la garantía de cumplimiento del contrato.</w:t>
      </w:r>
    </w:p>
    <w:p w14:paraId="6063B645" w14:textId="77777777" w:rsidR="00514DAC" w:rsidRPr="000F52E2" w:rsidRDefault="00514DAC">
      <w:pPr>
        <w:jc w:val="both"/>
        <w:rPr>
          <w:rFonts w:ascii="Calibri" w:hAnsi="Calibri" w:cs="Arial"/>
          <w:spacing w:val="-2"/>
          <w:sz w:val="20"/>
          <w:szCs w:val="20"/>
        </w:rPr>
      </w:pPr>
    </w:p>
    <w:p w14:paraId="6C546E39" w14:textId="77777777" w:rsidR="00514DAC" w:rsidRPr="000F52E2" w:rsidRDefault="00514DAC">
      <w:pPr>
        <w:pStyle w:val="Textoindependiente"/>
        <w:tabs>
          <w:tab w:val="left" w:pos="2520"/>
        </w:tabs>
        <w:rPr>
          <w:rFonts w:ascii="Calibri" w:hAnsi="Calibri" w:cs="Arial"/>
          <w:sz w:val="20"/>
        </w:rPr>
      </w:pPr>
      <w:r w:rsidRPr="000F52E2">
        <w:rPr>
          <w:rFonts w:ascii="Calibri" w:hAnsi="Calibri" w:cs="Arial"/>
          <w:bCs/>
          <w:spacing w:val="-2"/>
          <w:sz w:val="20"/>
        </w:rPr>
        <w:t>Las deducciones económicas se aplicarán sobre la cantidad indicada sin incluir impuestos.</w:t>
      </w:r>
    </w:p>
    <w:p w14:paraId="7E1575E4" w14:textId="77777777" w:rsidR="00514DAC" w:rsidRPr="000F52E2" w:rsidRDefault="00514DAC">
      <w:pPr>
        <w:pStyle w:val="Textoindependiente"/>
        <w:tabs>
          <w:tab w:val="left" w:pos="2520"/>
        </w:tabs>
        <w:rPr>
          <w:rFonts w:ascii="Calibri" w:hAnsi="Calibri" w:cs="Arial"/>
          <w:sz w:val="20"/>
        </w:rPr>
      </w:pPr>
      <w:r w:rsidRPr="000F52E2">
        <w:rPr>
          <w:rFonts w:ascii="Calibri" w:hAnsi="Calibri" w:cs="Arial"/>
          <w:bCs/>
          <w:spacing w:val="-2"/>
          <w:sz w:val="20"/>
        </w:rPr>
        <w:t xml:space="preserve">La notificación y cálculo de las deducciones correspondientes las realizará el </w:t>
      </w:r>
      <w:r w:rsidRPr="000F52E2">
        <w:rPr>
          <w:rFonts w:ascii="Calibri" w:eastAsia="Calibri" w:hAnsi="Calibri" w:cs="Arial"/>
          <w:sz w:val="20"/>
          <w:lang w:eastAsia="en-US"/>
        </w:rPr>
        <w:t>administrador del contrato</w:t>
      </w:r>
      <w:r w:rsidRPr="000F52E2">
        <w:rPr>
          <w:rFonts w:ascii="Calibri" w:hAnsi="Calibri" w:cs="Arial"/>
          <w:bCs/>
          <w:spacing w:val="-2"/>
          <w:sz w:val="20"/>
        </w:rPr>
        <w:t xml:space="preserve"> de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bCs/>
          <w:spacing w:val="-2"/>
          <w:sz w:val="20"/>
        </w:rPr>
        <w:t xml:space="preserve">, por escrito o vía correo electrónico, dentro de los </w:t>
      </w:r>
      <w:proofErr w:type="gramStart"/>
      <w:r w:rsidRPr="000F52E2">
        <w:rPr>
          <w:rFonts w:ascii="Calibri" w:hAnsi="Calibri" w:cs="Arial"/>
          <w:bCs/>
          <w:spacing w:val="-2"/>
          <w:sz w:val="20"/>
          <w:u w:val="single"/>
        </w:rPr>
        <w:t>_(</w:t>
      </w:r>
      <w:proofErr w:type="gramEnd"/>
      <w:r w:rsidRPr="000F52E2">
        <w:rPr>
          <w:rFonts w:ascii="Calibri" w:hAnsi="Calibri" w:cs="Arial"/>
          <w:bCs/>
          <w:spacing w:val="-2"/>
          <w:sz w:val="20"/>
          <w:u w:val="single"/>
        </w:rPr>
        <w:t>días)_____</w:t>
      </w:r>
      <w:r w:rsidRPr="000F52E2">
        <w:rPr>
          <w:rFonts w:ascii="Calibri" w:hAnsi="Calibri" w:cs="Arial"/>
          <w:bCs/>
          <w:spacing w:val="-2"/>
          <w:sz w:val="20"/>
        </w:rPr>
        <w:t xml:space="preserve"> posteriores al incumplimiento parcial o deficiente.</w:t>
      </w:r>
    </w:p>
    <w:p w14:paraId="1858AF54" w14:textId="77777777" w:rsidR="00514DAC" w:rsidRPr="000F52E2" w:rsidRDefault="00514DAC">
      <w:pPr>
        <w:jc w:val="both"/>
        <w:rPr>
          <w:rFonts w:ascii="Calibri" w:hAnsi="Calibri" w:cs="Arial"/>
          <w:sz w:val="20"/>
          <w:szCs w:val="20"/>
        </w:rPr>
      </w:pPr>
      <w:r w:rsidRPr="000F52E2">
        <w:rPr>
          <w:rFonts w:ascii="Calibri" w:hAnsi="Calibri" w:cs="Arial"/>
          <w:b/>
          <w:sz w:val="20"/>
          <w:szCs w:val="20"/>
        </w:rPr>
        <w:t>DÉCIMA CUARTA</w:t>
      </w:r>
      <w:r w:rsidRPr="000F52E2">
        <w:rPr>
          <w:rFonts w:ascii="Calibri" w:hAnsi="Calibri" w:cs="Arial"/>
          <w:b/>
          <w:sz w:val="20"/>
          <w:szCs w:val="20"/>
          <w:lang w:eastAsia="es-MX"/>
        </w:rPr>
        <w:t>. PENAS CONVENCIONALES</w:t>
      </w:r>
    </w:p>
    <w:p w14:paraId="1D4AFAF7" w14:textId="77777777" w:rsidR="00514DAC" w:rsidRPr="000F52E2" w:rsidRDefault="00514DAC">
      <w:pPr>
        <w:autoSpaceDE w:val="0"/>
        <w:jc w:val="both"/>
        <w:rPr>
          <w:rFonts w:ascii="Calibri" w:hAnsi="Calibri" w:cs="Arial"/>
          <w:b/>
          <w:sz w:val="20"/>
          <w:szCs w:val="20"/>
          <w:lang w:eastAsia="es-MX"/>
        </w:rPr>
      </w:pPr>
    </w:p>
    <w:p w14:paraId="608A9A37" w14:textId="77777777" w:rsidR="00514DAC" w:rsidRPr="000F52E2" w:rsidRDefault="00514DAC">
      <w:pPr>
        <w:jc w:val="both"/>
        <w:rPr>
          <w:rFonts w:ascii="Calibri" w:hAnsi="Calibri" w:cs="Arial"/>
          <w:sz w:val="20"/>
          <w:szCs w:val="20"/>
        </w:rPr>
      </w:pPr>
      <w:r w:rsidRPr="000F52E2">
        <w:rPr>
          <w:rFonts w:ascii="Calibri" w:hAnsi="Calibri" w:cs="Arial"/>
          <w:sz w:val="20"/>
          <w:szCs w:val="20"/>
          <w:lang w:val="es-ES"/>
        </w:rPr>
        <w:t xml:space="preserve">En caso </w:t>
      </w:r>
      <w:r w:rsidRPr="000F52E2">
        <w:rPr>
          <w:rFonts w:ascii="Calibri" w:hAnsi="Calibri" w:cs="Arial"/>
          <w:bCs/>
          <w:spacing w:val="-2"/>
          <w:sz w:val="20"/>
          <w:szCs w:val="20"/>
          <w:lang w:val="es-ES"/>
        </w:rPr>
        <w:t xml:space="preserve">que </w:t>
      </w:r>
      <w:r w:rsidRPr="000F52E2">
        <w:rPr>
          <w:rFonts w:ascii="Calibri" w:hAnsi="Calibri" w:cs="Arial"/>
          <w:b/>
          <w:bCs/>
          <w:sz w:val="20"/>
          <w:szCs w:val="20"/>
        </w:rPr>
        <w:t>7.1</w:t>
      </w:r>
      <w:r w:rsidRPr="000F52E2">
        <w:rPr>
          <w:rFonts w:ascii="Calibri" w:hAnsi="Calibri" w:cs="Arial"/>
          <w:b/>
          <w:sz w:val="20"/>
          <w:szCs w:val="20"/>
        </w:rPr>
        <w:t xml:space="preserve"> “EL PROVEEDOR” </w:t>
      </w:r>
      <w:r w:rsidRPr="000F52E2">
        <w:rPr>
          <w:rFonts w:ascii="Calibri" w:hAnsi="Calibri" w:cs="Arial"/>
          <w:bCs/>
          <w:spacing w:val="-2"/>
          <w:sz w:val="20"/>
          <w:szCs w:val="20"/>
          <w:lang w:val="es-ES"/>
        </w:rPr>
        <w:t xml:space="preserve">incurra en </w:t>
      </w:r>
      <w:r w:rsidRPr="000F52E2">
        <w:rPr>
          <w:rFonts w:ascii="Calibri" w:hAnsi="Calibri" w:cs="Arial"/>
          <w:sz w:val="20"/>
          <w:szCs w:val="20"/>
          <w:lang w:val="es-ES"/>
        </w:rPr>
        <w:t>atraso en el cumplimiento conforme a lo pactado</w:t>
      </w:r>
      <w:r w:rsidRPr="000F52E2">
        <w:rPr>
          <w:rFonts w:ascii="Calibri" w:hAnsi="Calibri" w:cs="Arial"/>
          <w:bCs/>
          <w:spacing w:val="-2"/>
          <w:sz w:val="20"/>
          <w:szCs w:val="20"/>
          <w:lang w:val="es-ES"/>
        </w:rPr>
        <w:t xml:space="preserve"> </w:t>
      </w:r>
      <w:r w:rsidRPr="000F52E2">
        <w:rPr>
          <w:rFonts w:ascii="Calibri" w:hAnsi="Calibri" w:cs="Arial"/>
          <w:sz w:val="20"/>
          <w:szCs w:val="20"/>
          <w:lang w:val="es-ES"/>
        </w:rPr>
        <w:t>para la prestación de los servicios, objeto del</w:t>
      </w:r>
      <w:r w:rsidRPr="000F52E2">
        <w:rPr>
          <w:rFonts w:ascii="Calibri" w:hAnsi="Calibri" w:cs="Arial"/>
          <w:bCs/>
          <w:spacing w:val="-2"/>
          <w:sz w:val="20"/>
          <w:szCs w:val="20"/>
          <w:lang w:val="es-ES"/>
        </w:rPr>
        <w:t xml:space="preserve"> presente contrato, conforme a lo establecido en el Anexo (No.___) parte integral del presente contrato,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Cs/>
          <w:spacing w:val="-2"/>
          <w:sz w:val="20"/>
          <w:szCs w:val="20"/>
          <w:lang w:val="es-ES"/>
        </w:rPr>
        <w:t xml:space="preserve"> por conducto del </w:t>
      </w:r>
      <w:r w:rsidRPr="000F52E2">
        <w:rPr>
          <w:rFonts w:ascii="Calibri" w:eastAsia="Calibri" w:hAnsi="Calibri" w:cs="Arial"/>
          <w:sz w:val="20"/>
          <w:szCs w:val="20"/>
        </w:rPr>
        <w:t>administrador del contrato</w:t>
      </w:r>
      <w:r w:rsidRPr="000F52E2">
        <w:rPr>
          <w:rFonts w:ascii="Calibri" w:hAnsi="Calibri" w:cs="Arial"/>
          <w:bCs/>
          <w:spacing w:val="-2"/>
          <w:sz w:val="20"/>
          <w:szCs w:val="20"/>
          <w:lang w:val="es-ES"/>
        </w:rPr>
        <w:t xml:space="preserve"> aplicará la pena convencional equivalente al </w:t>
      </w:r>
      <w:r w:rsidRPr="000F52E2">
        <w:rPr>
          <w:rFonts w:ascii="Calibri" w:hAnsi="Calibri" w:cs="Arial"/>
          <w:b/>
          <w:bCs/>
          <w:sz w:val="20"/>
          <w:szCs w:val="20"/>
        </w:rPr>
        <w:t>84</w:t>
      </w:r>
      <w:r w:rsidRPr="000F52E2">
        <w:rPr>
          <w:rFonts w:ascii="Calibri" w:hAnsi="Calibri" w:cs="Arial"/>
          <w:bCs/>
          <w:spacing w:val="-2"/>
          <w:sz w:val="20"/>
          <w:szCs w:val="20"/>
          <w:lang w:val="es-ES"/>
        </w:rPr>
        <w:t xml:space="preserve"> </w:t>
      </w:r>
      <w:r w:rsidRPr="000F52E2">
        <w:rPr>
          <w:rFonts w:ascii="Calibri" w:hAnsi="Calibri" w:cs="Arial"/>
          <w:bCs/>
          <w:spacing w:val="-2"/>
          <w:sz w:val="20"/>
          <w:szCs w:val="20"/>
          <w:u w:val="single"/>
          <w:lang w:val="es-ES"/>
        </w:rPr>
        <w:t>(COLOCAR PORCENTAJE DE PENA CONVENCIONAL</w:t>
      </w:r>
      <w:r w:rsidRPr="000F52E2">
        <w:rPr>
          <w:rFonts w:ascii="Calibri" w:hAnsi="Calibri" w:cs="Arial"/>
          <w:bCs/>
          <w:spacing w:val="-2"/>
          <w:sz w:val="20"/>
          <w:szCs w:val="20"/>
          <w:lang w:val="es-ES"/>
        </w:rPr>
        <w:t>)</w:t>
      </w:r>
      <w:r w:rsidRPr="000F52E2">
        <w:rPr>
          <w:rFonts w:ascii="Calibri" w:hAnsi="Calibri" w:cs="Arial"/>
          <w:b/>
          <w:bCs/>
          <w:spacing w:val="-2"/>
          <w:sz w:val="20"/>
          <w:szCs w:val="20"/>
          <w:lang w:val="es-ES"/>
        </w:rPr>
        <w:t>%</w:t>
      </w:r>
      <w:r w:rsidRPr="000F52E2">
        <w:rPr>
          <w:rFonts w:ascii="Calibri" w:hAnsi="Calibri" w:cs="Arial"/>
          <w:sz w:val="20"/>
          <w:szCs w:val="20"/>
          <w:lang w:val="es-ES"/>
        </w:rPr>
        <w:t xml:space="preserve">, </w:t>
      </w:r>
      <w:r w:rsidRPr="000F52E2">
        <w:rPr>
          <w:rFonts w:ascii="Calibri" w:hAnsi="Calibri" w:cs="Arial"/>
          <w:spacing w:val="-2"/>
          <w:sz w:val="20"/>
          <w:szCs w:val="20"/>
        </w:rPr>
        <w:t xml:space="preserve">EN CASO DE EXISTIR SÓLO UN PORCENTAJE O ESTABLECER DIVERSOS PORCENTAJES REMITIR AL ANEXO CORRESPONDIENTE </w:t>
      </w:r>
      <w:r w:rsidRPr="000F52E2">
        <w:rPr>
          <w:rFonts w:ascii="Calibri" w:hAnsi="Calibri" w:cs="Arial"/>
          <w:b/>
          <w:bCs/>
          <w:sz w:val="20"/>
          <w:szCs w:val="20"/>
        </w:rPr>
        <w:t xml:space="preserve"> 85</w:t>
      </w:r>
      <w:r w:rsidRPr="000F52E2">
        <w:rPr>
          <w:rFonts w:ascii="Calibri" w:hAnsi="Calibri" w:cs="Arial"/>
          <w:bCs/>
          <w:spacing w:val="-2"/>
          <w:sz w:val="20"/>
          <w:szCs w:val="20"/>
          <w:lang w:val="es-ES"/>
        </w:rPr>
        <w:t xml:space="preserve">por cada </w:t>
      </w:r>
      <w:r w:rsidRPr="000F52E2">
        <w:rPr>
          <w:rFonts w:ascii="Calibri" w:hAnsi="Calibri" w:cs="Arial"/>
          <w:b/>
          <w:bCs/>
          <w:spacing w:val="-2"/>
          <w:sz w:val="20"/>
          <w:szCs w:val="20"/>
          <w:u w:val="single"/>
          <w:lang w:val="es-ES"/>
        </w:rPr>
        <w:t>(calcular periodicidad de pena)</w:t>
      </w:r>
      <w:r w:rsidRPr="000F52E2">
        <w:rPr>
          <w:rFonts w:ascii="Calibri" w:hAnsi="Calibri" w:cs="Arial"/>
          <w:bCs/>
          <w:spacing w:val="-2"/>
          <w:sz w:val="20"/>
          <w:szCs w:val="20"/>
          <w:lang w:val="es-ES"/>
        </w:rPr>
        <w:t xml:space="preserve"> de atraso sobre la parte de los servicios no prestados, de conformidad con </w:t>
      </w:r>
      <w:r w:rsidRPr="000F52E2">
        <w:rPr>
          <w:rFonts w:ascii="Calibri" w:hAnsi="Calibri" w:cs="Arial"/>
          <w:sz w:val="20"/>
          <w:szCs w:val="20"/>
          <w:lang w:val="es-ES"/>
        </w:rPr>
        <w:t>este instrumento legal</w:t>
      </w:r>
      <w:r w:rsidRPr="000F52E2">
        <w:rPr>
          <w:rFonts w:ascii="Calibri" w:hAnsi="Calibri" w:cs="Arial"/>
          <w:bCs/>
          <w:spacing w:val="-2"/>
          <w:sz w:val="20"/>
          <w:szCs w:val="20"/>
          <w:lang w:val="es-ES"/>
        </w:rPr>
        <w:t xml:space="preserve"> </w:t>
      </w:r>
      <w:r w:rsidRPr="000F52E2">
        <w:rPr>
          <w:rFonts w:ascii="Calibri" w:hAnsi="Calibri" w:cs="Arial"/>
          <w:sz w:val="20"/>
          <w:szCs w:val="20"/>
        </w:rPr>
        <w:t>y sus respectivos anexos.</w:t>
      </w:r>
    </w:p>
    <w:p w14:paraId="404B0A92" w14:textId="77777777" w:rsidR="00514DAC" w:rsidRPr="000F52E2" w:rsidRDefault="00514DAC">
      <w:pPr>
        <w:jc w:val="both"/>
        <w:rPr>
          <w:rFonts w:ascii="Calibri" w:hAnsi="Calibri" w:cs="Arial"/>
          <w:bCs/>
          <w:spacing w:val="-2"/>
          <w:sz w:val="20"/>
          <w:szCs w:val="20"/>
          <w:lang w:val="es-ES"/>
        </w:rPr>
      </w:pPr>
    </w:p>
    <w:p w14:paraId="19E14DAC"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lang w:val="es-ES"/>
        </w:rPr>
        <w:t xml:space="preserve">El Administrador del contrato, notificará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lang w:val="es-ES"/>
        </w:rPr>
        <w:t xml:space="preserve"> por escrito o vía correo electrónico el cálculo de la pena convencional, </w:t>
      </w:r>
      <w:r w:rsidRPr="000F52E2">
        <w:rPr>
          <w:rFonts w:ascii="Calibri" w:hAnsi="Calibri" w:cs="Arial"/>
          <w:bCs/>
          <w:spacing w:val="-2"/>
          <w:sz w:val="20"/>
          <w:szCs w:val="20"/>
        </w:rPr>
        <w:t xml:space="preserve">dentro de los </w:t>
      </w:r>
      <w:proofErr w:type="gramStart"/>
      <w:r w:rsidRPr="000F52E2">
        <w:rPr>
          <w:rFonts w:ascii="Calibri" w:hAnsi="Calibri" w:cs="Arial"/>
          <w:bCs/>
          <w:spacing w:val="-2"/>
          <w:sz w:val="20"/>
          <w:szCs w:val="20"/>
          <w:u w:val="single"/>
        </w:rPr>
        <w:t>_(</w:t>
      </w:r>
      <w:proofErr w:type="gramEnd"/>
      <w:r w:rsidRPr="000F52E2">
        <w:rPr>
          <w:rFonts w:ascii="Calibri" w:hAnsi="Calibri" w:cs="Arial"/>
          <w:bCs/>
          <w:spacing w:val="-2"/>
          <w:sz w:val="20"/>
          <w:szCs w:val="20"/>
          <w:u w:val="single"/>
        </w:rPr>
        <w:t>días)_____</w:t>
      </w:r>
      <w:r w:rsidRPr="000F52E2">
        <w:rPr>
          <w:rFonts w:ascii="Calibri" w:hAnsi="Calibri" w:cs="Arial"/>
          <w:bCs/>
          <w:spacing w:val="-2"/>
          <w:sz w:val="20"/>
          <w:szCs w:val="20"/>
        </w:rPr>
        <w:t xml:space="preserve"> posteriores al atraso en el cumplimiento de la obligación de que se trate.</w:t>
      </w:r>
    </w:p>
    <w:p w14:paraId="736D6FA9" w14:textId="77777777" w:rsidR="00514DAC" w:rsidRPr="000F52E2" w:rsidRDefault="00514DAC">
      <w:pPr>
        <w:jc w:val="both"/>
        <w:rPr>
          <w:rFonts w:ascii="Calibri" w:hAnsi="Calibri" w:cs="Arial"/>
          <w:sz w:val="20"/>
          <w:szCs w:val="20"/>
          <w:lang w:val="es-ES"/>
        </w:rPr>
      </w:pPr>
    </w:p>
    <w:p w14:paraId="48619EBB" w14:textId="77777777" w:rsidR="00514DAC" w:rsidRPr="000F52E2" w:rsidRDefault="00514DAC">
      <w:pPr>
        <w:tabs>
          <w:tab w:val="left" w:pos="708"/>
        </w:tabs>
        <w:jc w:val="both"/>
        <w:rPr>
          <w:rFonts w:ascii="Calibri" w:hAnsi="Calibri" w:cs="Arial"/>
          <w:sz w:val="20"/>
          <w:szCs w:val="20"/>
        </w:rPr>
      </w:pPr>
      <w:r w:rsidRPr="000F52E2">
        <w:rPr>
          <w:rFonts w:ascii="Calibri" w:hAnsi="Calibri" w:cs="Arial"/>
          <w:sz w:val="20"/>
          <w:szCs w:val="20"/>
        </w:rPr>
        <w:t xml:space="preserve">El pago de los servicios quedará condicionado, proporcionalmente, al pago que </w:t>
      </w:r>
      <w:r w:rsidRPr="000F52E2">
        <w:rPr>
          <w:rFonts w:ascii="Calibri" w:hAnsi="Calibri" w:cs="Arial"/>
          <w:b/>
          <w:bCs/>
          <w:sz w:val="20"/>
          <w:szCs w:val="20"/>
        </w:rPr>
        <w:t>7.1</w:t>
      </w:r>
      <w:r w:rsidRPr="000F52E2">
        <w:rPr>
          <w:rFonts w:ascii="Calibri" w:hAnsi="Calibri" w:cs="Arial"/>
          <w:b/>
          <w:sz w:val="20"/>
          <w:szCs w:val="20"/>
        </w:rPr>
        <w:t xml:space="preserve"> “EL PROVEEDOR” </w:t>
      </w:r>
      <w:r w:rsidRPr="000F52E2">
        <w:rPr>
          <w:rFonts w:ascii="Calibri" w:hAnsi="Calibri" w:cs="Arial"/>
          <w:sz w:val="20"/>
          <w:szCs w:val="20"/>
        </w:rPr>
        <w:t xml:space="preserve">deba efectuar por concepto de penas convencionales por atraso; </w:t>
      </w:r>
      <w:r w:rsidRPr="000F52E2">
        <w:rPr>
          <w:rFonts w:ascii="Calibri" w:hAnsi="Calibri" w:cs="Arial"/>
          <w:sz w:val="20"/>
          <w:szCs w:val="20"/>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64133AFB" w14:textId="77777777" w:rsidR="00514DAC" w:rsidRPr="000F52E2" w:rsidRDefault="00514DAC">
      <w:pPr>
        <w:jc w:val="both"/>
        <w:rPr>
          <w:rFonts w:ascii="Calibri" w:hAnsi="Calibri" w:cs="Arial"/>
          <w:sz w:val="20"/>
          <w:szCs w:val="20"/>
          <w:lang w:val="es-ES"/>
        </w:rPr>
      </w:pPr>
    </w:p>
    <w:p w14:paraId="50CAA139" w14:textId="77777777" w:rsidR="00514DAC" w:rsidRPr="000F52E2" w:rsidRDefault="00514DAC">
      <w:pPr>
        <w:tabs>
          <w:tab w:val="left" w:pos="708"/>
        </w:tabs>
        <w:jc w:val="both"/>
        <w:rPr>
          <w:rFonts w:ascii="Calibri" w:hAnsi="Calibri" w:cs="Arial"/>
          <w:sz w:val="20"/>
          <w:szCs w:val="20"/>
        </w:rPr>
      </w:pPr>
      <w:r w:rsidRPr="000F52E2">
        <w:rPr>
          <w:rFonts w:ascii="Calibri" w:hAnsi="Calibri" w:cs="Arial"/>
          <w:sz w:val="20"/>
          <w:szCs w:val="20"/>
        </w:rPr>
        <w:t xml:space="preserve">El pago de la pena podrá efectuarse </w:t>
      </w:r>
      <w:r w:rsidRPr="000F52E2">
        <w:rPr>
          <w:rFonts w:ascii="Calibri" w:hAnsi="Calibri" w:cs="Arial"/>
          <w:bCs/>
          <w:spacing w:val="-2"/>
          <w:sz w:val="20"/>
          <w:szCs w:val="20"/>
        </w:rPr>
        <w:t>a través del esquema e5cinco</w:t>
      </w:r>
      <w:r w:rsidRPr="000F52E2">
        <w:rPr>
          <w:rFonts w:ascii="Calibri" w:hAnsi="Calibri" w:cs="Arial"/>
          <w:spacing w:val="-2"/>
          <w:sz w:val="20"/>
          <w:szCs w:val="20"/>
        </w:rPr>
        <w:t xml:space="preserve"> Pago Electrónico de Derechos, Productos y Aprovechamientos (</w:t>
      </w:r>
      <w:proofErr w:type="spellStart"/>
      <w:r w:rsidRPr="000F52E2">
        <w:rPr>
          <w:rFonts w:ascii="Calibri" w:hAnsi="Calibri" w:cs="Arial"/>
          <w:spacing w:val="-2"/>
          <w:sz w:val="20"/>
          <w:szCs w:val="20"/>
        </w:rPr>
        <w:t>DPA´s</w:t>
      </w:r>
      <w:proofErr w:type="spellEnd"/>
      <w:r w:rsidRPr="000F52E2">
        <w:rPr>
          <w:rFonts w:ascii="Calibri" w:hAnsi="Calibri" w:cs="Arial"/>
          <w:spacing w:val="-2"/>
          <w:sz w:val="20"/>
          <w:szCs w:val="20"/>
        </w:rPr>
        <w:t>),</w:t>
      </w:r>
      <w:r w:rsidRPr="000F52E2">
        <w:rPr>
          <w:rFonts w:ascii="Calibri" w:hAnsi="Calibri" w:cs="Arial"/>
          <w:sz w:val="20"/>
          <w:szCs w:val="20"/>
          <w:lang w:val="es-ES"/>
        </w:rPr>
        <w:t xml:space="preserve"> </w:t>
      </w:r>
      <w:r w:rsidRPr="000F52E2">
        <w:rPr>
          <w:rFonts w:ascii="Calibri" w:hAnsi="Calibri" w:cs="Arial"/>
          <w:spacing w:val="-2"/>
          <w:sz w:val="20"/>
          <w:szCs w:val="20"/>
        </w:rPr>
        <w:t>a favor de la Tesorería de la Federación,</w:t>
      </w:r>
      <w:r w:rsidRPr="000F52E2">
        <w:rPr>
          <w:rFonts w:ascii="Calibri" w:hAnsi="Calibri" w:cs="Arial"/>
          <w:sz w:val="20"/>
          <w:szCs w:val="20"/>
          <w:lang w:val="es-ES"/>
        </w:rPr>
        <w:t xml:space="preserve"> o la Entidad; </w:t>
      </w:r>
      <w:r w:rsidRPr="000F52E2">
        <w:rPr>
          <w:rFonts w:ascii="Calibri" w:hAnsi="Calibri" w:cs="Arial"/>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897F315" w14:textId="77777777" w:rsidR="00514DAC" w:rsidRPr="000F52E2" w:rsidRDefault="00514DAC">
      <w:pPr>
        <w:tabs>
          <w:tab w:val="left" w:pos="708"/>
        </w:tabs>
        <w:jc w:val="both"/>
        <w:rPr>
          <w:rFonts w:ascii="Calibri" w:hAnsi="Calibri" w:cs="Arial"/>
          <w:sz w:val="20"/>
          <w:szCs w:val="20"/>
          <w:lang w:val="es-ES"/>
        </w:rPr>
      </w:pPr>
    </w:p>
    <w:p w14:paraId="48552B45" w14:textId="77777777" w:rsidR="00514DAC" w:rsidRPr="000F52E2" w:rsidRDefault="00514DAC">
      <w:pPr>
        <w:tabs>
          <w:tab w:val="left" w:pos="708"/>
        </w:tabs>
        <w:jc w:val="both"/>
        <w:rPr>
          <w:rFonts w:ascii="Calibri" w:hAnsi="Calibri" w:cs="Arial"/>
          <w:sz w:val="20"/>
          <w:szCs w:val="20"/>
        </w:rPr>
      </w:pPr>
      <w:r w:rsidRPr="000F52E2">
        <w:rPr>
          <w:rFonts w:ascii="Calibri" w:hAnsi="Calibri" w:cs="Arial"/>
          <w:sz w:val="20"/>
          <w:szCs w:val="20"/>
          <w:lang w:val="es-ES"/>
        </w:rPr>
        <w:lastRenderedPageBreak/>
        <w:t>El importe de la pena convencional, no podrá exceder el equivalente al monto total de la garantía de cumplimiento del contrato, y en el caso de no haberse requerido esta garantía, no deberá exceder del 20% (veinte por ciento) del monto total del contrato</w:t>
      </w:r>
      <w:r w:rsidRPr="000F52E2">
        <w:rPr>
          <w:rFonts w:ascii="Calibri" w:hAnsi="Calibri" w:cs="Arial"/>
          <w:spacing w:val="-2"/>
          <w:sz w:val="20"/>
          <w:szCs w:val="20"/>
        </w:rPr>
        <w:t xml:space="preserve">. </w:t>
      </w:r>
    </w:p>
    <w:p w14:paraId="0669CA37" w14:textId="77777777" w:rsidR="00514DAC" w:rsidRPr="000F52E2" w:rsidRDefault="00514DAC">
      <w:pPr>
        <w:pStyle w:val="Texto0"/>
        <w:spacing w:after="0" w:line="240" w:lineRule="auto"/>
        <w:ind w:firstLine="0"/>
        <w:rPr>
          <w:rFonts w:ascii="Calibri" w:eastAsia="Calibri" w:hAnsi="Calibri" w:cs="Arial"/>
          <w:spacing w:val="-2"/>
          <w:sz w:val="20"/>
          <w:lang w:eastAsia="en-US"/>
        </w:rPr>
      </w:pPr>
    </w:p>
    <w:p w14:paraId="237F52C9" w14:textId="77777777" w:rsidR="00514DAC" w:rsidRPr="000F52E2" w:rsidRDefault="00514DAC">
      <w:pPr>
        <w:autoSpaceDE w:val="0"/>
        <w:jc w:val="both"/>
        <w:rPr>
          <w:rFonts w:ascii="Calibri" w:hAnsi="Calibri" w:cs="Arial"/>
          <w:sz w:val="20"/>
          <w:szCs w:val="20"/>
        </w:rPr>
      </w:pPr>
      <w:r w:rsidRPr="000F52E2">
        <w:rPr>
          <w:rFonts w:ascii="Calibri" w:hAnsi="Calibri" w:cs="Arial"/>
          <w:sz w:val="20"/>
          <w:szCs w:val="20"/>
        </w:rPr>
        <w:t xml:space="preserve">Cuando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quede exceptuado de la presentación de la garantía de cumplimiento, en los supuestos previsto en la </w:t>
      </w:r>
      <w:r w:rsidRPr="000F52E2">
        <w:rPr>
          <w:rFonts w:ascii="Calibri" w:hAnsi="Calibri" w:cs="Arial"/>
          <w:b/>
          <w:sz w:val="20"/>
          <w:szCs w:val="20"/>
        </w:rPr>
        <w:t>“LAASSP”</w:t>
      </w:r>
      <w:r w:rsidRPr="000F52E2">
        <w:rPr>
          <w:rFonts w:ascii="Calibri" w:hAnsi="Calibri" w:cs="Arial"/>
          <w:sz w:val="20"/>
          <w:szCs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697A256" w14:textId="77777777" w:rsidR="00514DAC" w:rsidRPr="000F52E2" w:rsidRDefault="00514DAC">
      <w:pPr>
        <w:autoSpaceDE w:val="0"/>
        <w:jc w:val="both"/>
        <w:rPr>
          <w:rFonts w:ascii="Calibri" w:hAnsi="Calibri" w:cs="Arial"/>
          <w:sz w:val="20"/>
          <w:szCs w:val="20"/>
        </w:rPr>
      </w:pPr>
    </w:p>
    <w:p w14:paraId="623BBBB8" w14:textId="77777777" w:rsidR="00514DAC" w:rsidRPr="000F52E2" w:rsidRDefault="00514DAC">
      <w:pPr>
        <w:autoSpaceDE w:val="0"/>
        <w:jc w:val="both"/>
        <w:rPr>
          <w:rFonts w:ascii="Calibri" w:hAnsi="Calibri" w:cs="Arial"/>
          <w:sz w:val="20"/>
          <w:szCs w:val="20"/>
        </w:rPr>
      </w:pPr>
      <w:r w:rsidRPr="000F52E2">
        <w:rPr>
          <w:rFonts w:ascii="Calibri" w:hAnsi="Calibri" w:cs="Arial"/>
          <w:sz w:val="20"/>
          <w:szCs w:val="20"/>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B53F1E6" w14:textId="77777777" w:rsidR="00514DAC" w:rsidRPr="000F52E2" w:rsidRDefault="00514DAC">
      <w:pPr>
        <w:pStyle w:val="Texto0"/>
        <w:spacing w:after="0" w:line="240" w:lineRule="auto"/>
        <w:ind w:firstLine="0"/>
        <w:rPr>
          <w:rFonts w:ascii="Calibri" w:eastAsia="Calibri" w:hAnsi="Calibri" w:cs="Arial"/>
          <w:sz w:val="20"/>
          <w:lang w:eastAsia="en-US"/>
        </w:rPr>
      </w:pPr>
    </w:p>
    <w:p w14:paraId="1E73CA2A"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b/>
          <w:sz w:val="20"/>
        </w:rPr>
        <w:t>DÉCIMA QUINTA</w:t>
      </w:r>
      <w:r w:rsidRPr="000F52E2">
        <w:rPr>
          <w:rFonts w:ascii="Calibri" w:eastAsia="Calibri" w:hAnsi="Calibri" w:cs="Arial"/>
          <w:b/>
          <w:sz w:val="20"/>
          <w:lang w:eastAsia="en-US"/>
        </w:rPr>
        <w:t>. LICENCIAS, AUTORIZACIONES Y PERMISOS</w:t>
      </w:r>
    </w:p>
    <w:p w14:paraId="5B1F7D48" w14:textId="77777777" w:rsidR="00514DAC" w:rsidRPr="000F52E2" w:rsidRDefault="00514DAC">
      <w:pPr>
        <w:pStyle w:val="Texto0"/>
        <w:spacing w:after="0" w:line="240" w:lineRule="auto"/>
        <w:ind w:firstLine="0"/>
        <w:rPr>
          <w:rFonts w:ascii="Calibri" w:hAnsi="Calibri" w:cs="Arial"/>
          <w:b/>
          <w:sz w:val="20"/>
        </w:rPr>
      </w:pPr>
    </w:p>
    <w:p w14:paraId="62160CB2"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b/>
          <w:sz w:val="20"/>
        </w:rPr>
        <w:t>“EL PROVEEDOR”</w:t>
      </w:r>
      <w:r w:rsidRPr="000F52E2">
        <w:rPr>
          <w:rFonts w:ascii="Calibri" w:eastAsia="Calibri" w:hAnsi="Calibri" w:cs="Arial"/>
          <w:sz w:val="20"/>
          <w:lang w:eastAsia="en-US"/>
        </w:rPr>
        <w:t xml:space="preserve"> se obliga a observar y mantener vigentes las licencias, autorizaciones, permisos o registros requeridos para el cumplimiento de sus obligaciones.</w:t>
      </w:r>
    </w:p>
    <w:p w14:paraId="02F1E4D4" w14:textId="77777777" w:rsidR="00514DAC" w:rsidRPr="000F52E2" w:rsidRDefault="00514DAC">
      <w:pPr>
        <w:pStyle w:val="Texto0"/>
        <w:spacing w:after="0" w:line="240" w:lineRule="auto"/>
        <w:ind w:firstLine="0"/>
        <w:rPr>
          <w:rFonts w:ascii="Calibri" w:eastAsia="Calibri" w:hAnsi="Calibri" w:cs="Arial"/>
          <w:sz w:val="20"/>
          <w:lang w:eastAsia="en-US"/>
        </w:rPr>
      </w:pPr>
    </w:p>
    <w:p w14:paraId="14E45C87" w14:textId="77777777" w:rsidR="00514DAC" w:rsidRPr="000F52E2" w:rsidRDefault="00514DAC">
      <w:pPr>
        <w:pStyle w:val="Texto0"/>
        <w:spacing w:after="0" w:line="240" w:lineRule="auto"/>
        <w:ind w:firstLine="0"/>
        <w:rPr>
          <w:rFonts w:ascii="Calibri" w:hAnsi="Calibri" w:cs="Arial"/>
          <w:sz w:val="20"/>
        </w:rPr>
      </w:pPr>
      <w:r w:rsidRPr="000F52E2">
        <w:rPr>
          <w:rFonts w:ascii="Calibri" w:hAnsi="Calibri" w:cs="Arial"/>
          <w:b/>
          <w:sz w:val="20"/>
        </w:rPr>
        <w:t>DÉCIMA SEXTA</w:t>
      </w:r>
      <w:r w:rsidRPr="000F52E2">
        <w:rPr>
          <w:rFonts w:ascii="Calibri" w:eastAsia="Calibri" w:hAnsi="Calibri" w:cs="Arial"/>
          <w:b/>
          <w:sz w:val="20"/>
          <w:lang w:eastAsia="en-US"/>
        </w:rPr>
        <w:t>. SEGUROS</w:t>
      </w:r>
    </w:p>
    <w:p w14:paraId="17BE73C6" w14:textId="77777777" w:rsidR="00514DAC" w:rsidRPr="000F52E2" w:rsidRDefault="00514DAC">
      <w:pPr>
        <w:ind w:right="51"/>
        <w:jc w:val="both"/>
        <w:rPr>
          <w:rFonts w:ascii="Calibri" w:eastAsia="Calibri" w:hAnsi="Calibri" w:cs="Arial"/>
          <w:b/>
          <w:sz w:val="20"/>
          <w:szCs w:val="20"/>
          <w:lang w:eastAsia="en-US"/>
        </w:rPr>
      </w:pPr>
    </w:p>
    <w:p w14:paraId="006C3D6A"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rPr>
        <w:t>CUANDO NO SE SELECCIONE EL CHECK DE SEGURO</w:t>
      </w:r>
    </w:p>
    <w:p w14:paraId="537CADC0" w14:textId="77777777" w:rsidR="00514DAC" w:rsidRPr="000F52E2" w:rsidRDefault="00514DAC">
      <w:pPr>
        <w:ind w:right="51"/>
        <w:jc w:val="both"/>
        <w:rPr>
          <w:rFonts w:ascii="Calibri" w:hAnsi="Calibri" w:cs="Arial"/>
          <w:b/>
          <w:sz w:val="20"/>
          <w:szCs w:val="20"/>
        </w:rPr>
      </w:pPr>
    </w:p>
    <w:p w14:paraId="712278F6" w14:textId="77777777" w:rsidR="00514DAC" w:rsidRPr="000F52E2" w:rsidRDefault="00514DAC">
      <w:pPr>
        <w:jc w:val="both"/>
        <w:rPr>
          <w:rFonts w:ascii="Calibri" w:hAnsi="Calibri" w:cs="Arial"/>
          <w:sz w:val="20"/>
          <w:szCs w:val="20"/>
        </w:rPr>
      </w:pPr>
      <w:r w:rsidRPr="000F52E2">
        <w:rPr>
          <w:rFonts w:ascii="Calibri" w:hAnsi="Calibri" w:cs="Arial"/>
          <w:b/>
          <w:bCs/>
          <w:sz w:val="20"/>
          <w:szCs w:val="20"/>
        </w:rPr>
        <w:t xml:space="preserve">86 </w:t>
      </w:r>
      <w:r w:rsidRPr="000F52E2">
        <w:rPr>
          <w:rFonts w:ascii="Calibri" w:hAnsi="Calibri" w:cs="Arial"/>
          <w:sz w:val="20"/>
          <w:szCs w:val="20"/>
        </w:rPr>
        <w:t xml:space="preserve">Para la prestación de los servicios materia del presente contrato, no se requiere que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contrate una póliza de seguro por responsabilidad civil.</w:t>
      </w:r>
    </w:p>
    <w:p w14:paraId="52877558" w14:textId="77777777" w:rsidR="00514DAC" w:rsidRPr="000F52E2" w:rsidRDefault="00514DAC">
      <w:pPr>
        <w:ind w:right="51"/>
        <w:jc w:val="both"/>
        <w:rPr>
          <w:rFonts w:ascii="Calibri" w:hAnsi="Calibri" w:cs="Arial"/>
          <w:sz w:val="20"/>
          <w:szCs w:val="20"/>
        </w:rPr>
      </w:pPr>
    </w:p>
    <w:p w14:paraId="31AD941A"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rPr>
        <w:t>CUANDO SE REQUIERA LA CONTRATACIÓN DE SEGURO MOSTRAR LOS 2 SIGUIENTES PÁRRAFOS</w:t>
      </w:r>
    </w:p>
    <w:p w14:paraId="6B1768D5" w14:textId="77777777" w:rsidR="00514DAC" w:rsidRPr="000F52E2" w:rsidRDefault="00514DAC">
      <w:pPr>
        <w:ind w:right="51"/>
        <w:jc w:val="both"/>
        <w:rPr>
          <w:rFonts w:ascii="Calibri" w:hAnsi="Calibri" w:cs="Arial"/>
          <w:sz w:val="20"/>
          <w:szCs w:val="20"/>
        </w:rPr>
      </w:pPr>
    </w:p>
    <w:p w14:paraId="7C1DA6D7"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w:t>
      </w:r>
      <w:r w:rsidRPr="000F52E2">
        <w:rPr>
          <w:rFonts w:ascii="Calibri" w:hAnsi="Calibri" w:cs="Arial"/>
          <w:b/>
          <w:bCs/>
          <w:sz w:val="20"/>
          <w:szCs w:val="20"/>
        </w:rPr>
        <w:t xml:space="preserve">87 </w:t>
      </w:r>
      <w:r w:rsidRPr="000F52E2">
        <w:rPr>
          <w:rFonts w:ascii="Calibri" w:hAnsi="Calibri" w:cs="Arial"/>
          <w:sz w:val="20"/>
          <w:szCs w:val="20"/>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así como, los que cause a terceros en sus bienes o personas, con motivo de la prestación del servicio materia del presente contrato.</w:t>
      </w:r>
    </w:p>
    <w:p w14:paraId="189682DD" w14:textId="77777777" w:rsidR="00514DAC" w:rsidRPr="000F52E2" w:rsidRDefault="00514DAC">
      <w:pPr>
        <w:ind w:right="51"/>
        <w:jc w:val="both"/>
        <w:rPr>
          <w:rFonts w:ascii="Calibri" w:hAnsi="Calibri" w:cs="Arial"/>
          <w:sz w:val="20"/>
          <w:szCs w:val="20"/>
        </w:rPr>
      </w:pPr>
    </w:p>
    <w:p w14:paraId="61271C65"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La póliza deberá contener las siguientes coberturas:</w:t>
      </w:r>
    </w:p>
    <w:p w14:paraId="34792CCD"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rPr>
        <w:t>(DESCRIBIR LAS COBERTURAS, ATENDIENDO A LAS NECESIDADES, TIPO Y CARACTERÍSTICAS DEL SERVICIO)</w:t>
      </w:r>
    </w:p>
    <w:p w14:paraId="27B893B5" w14:textId="77777777" w:rsidR="00514DAC" w:rsidRPr="000F52E2" w:rsidRDefault="00514DAC">
      <w:pPr>
        <w:ind w:right="51"/>
        <w:jc w:val="both"/>
        <w:rPr>
          <w:rFonts w:ascii="Calibri" w:hAnsi="Calibri" w:cs="Arial"/>
          <w:sz w:val="20"/>
          <w:szCs w:val="20"/>
        </w:rPr>
      </w:pPr>
    </w:p>
    <w:p w14:paraId="6F075B6C" w14:textId="77777777" w:rsidR="00514DAC" w:rsidRPr="000F52E2" w:rsidRDefault="00514DAC">
      <w:pPr>
        <w:jc w:val="both"/>
        <w:rPr>
          <w:rFonts w:ascii="Calibri" w:hAnsi="Calibri" w:cs="Arial"/>
          <w:sz w:val="20"/>
          <w:szCs w:val="20"/>
        </w:rPr>
      </w:pPr>
      <w:r w:rsidRPr="000F52E2">
        <w:rPr>
          <w:rFonts w:ascii="Calibri" w:eastAsia="Calibri" w:hAnsi="Calibri" w:cs="Arial"/>
          <w:b/>
          <w:sz w:val="20"/>
          <w:szCs w:val="20"/>
        </w:rPr>
        <w:t>DÉCIMA SÉPTIMA. TRANSPORTE</w:t>
      </w:r>
    </w:p>
    <w:p w14:paraId="084B21D1" w14:textId="77777777" w:rsidR="00514DAC" w:rsidRPr="000F52E2" w:rsidRDefault="00514DAC">
      <w:pPr>
        <w:jc w:val="both"/>
        <w:rPr>
          <w:rFonts w:ascii="Calibri" w:eastAsia="Calibri" w:hAnsi="Calibri" w:cs="Arial"/>
          <w:sz w:val="20"/>
          <w:szCs w:val="20"/>
        </w:rPr>
      </w:pPr>
    </w:p>
    <w:p w14:paraId="455D11D6"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rPr>
        <w:t>“EL PROVEEDOR”</w:t>
      </w:r>
      <w:r w:rsidRPr="000F52E2">
        <w:rPr>
          <w:rFonts w:ascii="Calibri" w:eastAsia="Calibri" w:hAnsi="Calibri" w:cs="Arial"/>
          <w:sz w:val="20"/>
          <w:szCs w:val="20"/>
        </w:rPr>
        <w:t xml:space="preserve"> se obliga bajo su costa y riesgo, a trasportar los bienes e insumos necesarios para la prestación del servicio, desde su lugar de origen, hasta las instalaciones señaladas en el </w:t>
      </w:r>
      <w:r w:rsidRPr="000F52E2">
        <w:rPr>
          <w:rFonts w:ascii="Calibri" w:eastAsia="Calibri" w:hAnsi="Calibri" w:cs="Arial"/>
          <w:sz w:val="20"/>
          <w:szCs w:val="20"/>
          <w:u w:val="single"/>
        </w:rPr>
        <w:t>(establecer el documento o anexo donde se encuentran los domicilios, o en su defecto redactarlos)</w:t>
      </w:r>
      <w:r w:rsidRPr="000F52E2">
        <w:rPr>
          <w:rFonts w:ascii="Calibri" w:eastAsia="Calibri" w:hAnsi="Calibri" w:cs="Arial"/>
          <w:sz w:val="20"/>
          <w:szCs w:val="20"/>
        </w:rPr>
        <w:t xml:space="preserve"> del presente contrato.</w:t>
      </w:r>
    </w:p>
    <w:p w14:paraId="1E822073" w14:textId="77777777" w:rsidR="00514DAC" w:rsidRPr="000F52E2" w:rsidRDefault="00514DAC">
      <w:pPr>
        <w:ind w:right="51"/>
        <w:jc w:val="both"/>
        <w:rPr>
          <w:rFonts w:ascii="Calibri" w:hAnsi="Calibri" w:cs="Arial"/>
          <w:sz w:val="20"/>
          <w:szCs w:val="20"/>
        </w:rPr>
      </w:pPr>
    </w:p>
    <w:p w14:paraId="0123B03A" w14:textId="77777777" w:rsidR="00514DAC" w:rsidRPr="000F52E2" w:rsidRDefault="00514DAC">
      <w:pPr>
        <w:jc w:val="both"/>
        <w:rPr>
          <w:rFonts w:ascii="Calibri" w:hAnsi="Calibri" w:cs="Arial"/>
          <w:sz w:val="20"/>
          <w:szCs w:val="20"/>
        </w:rPr>
      </w:pPr>
      <w:r w:rsidRPr="000F52E2">
        <w:rPr>
          <w:rFonts w:ascii="Calibri" w:hAnsi="Calibri" w:cs="Arial"/>
          <w:b/>
          <w:sz w:val="20"/>
          <w:szCs w:val="20"/>
        </w:rPr>
        <w:t>DÉCIMA OCTAVA. IMPUESTOS Y DERECHOS</w:t>
      </w:r>
    </w:p>
    <w:p w14:paraId="512C4962" w14:textId="77777777" w:rsidR="00514DAC" w:rsidRPr="000F52E2" w:rsidRDefault="00514DAC">
      <w:pPr>
        <w:jc w:val="both"/>
        <w:rPr>
          <w:rFonts w:ascii="Calibri" w:hAnsi="Calibri" w:cs="Arial"/>
          <w:sz w:val="20"/>
          <w:szCs w:val="20"/>
        </w:rPr>
      </w:pPr>
    </w:p>
    <w:p w14:paraId="2B0803CE"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Los impuestos, derechos y gastos que procedan con motivo de la prestación de los servicios, objeto del presente contrato, serán pagados por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mismos que no serán repercutidos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w:t>
      </w:r>
    </w:p>
    <w:p w14:paraId="6D86B48C" w14:textId="77777777" w:rsidR="00514DAC" w:rsidRPr="000F52E2" w:rsidRDefault="00514DAC">
      <w:pPr>
        <w:ind w:right="51"/>
        <w:jc w:val="both"/>
        <w:rPr>
          <w:rFonts w:ascii="Calibri" w:hAnsi="Calibri" w:cs="Arial"/>
          <w:b/>
          <w:sz w:val="20"/>
          <w:szCs w:val="20"/>
        </w:rPr>
      </w:pPr>
    </w:p>
    <w:p w14:paraId="63C96055"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sólo cubrirá, cuando aplique, lo correspondiente al Impuesto al Valor Agregado (IVA), en los términos de la normatividad aplicable y de conformidad con las disposiciones fiscales vigentes.</w:t>
      </w:r>
    </w:p>
    <w:p w14:paraId="3F819849" w14:textId="77777777" w:rsidR="00514DAC" w:rsidRPr="000F52E2" w:rsidRDefault="00514DAC">
      <w:pPr>
        <w:ind w:right="51"/>
        <w:jc w:val="both"/>
        <w:rPr>
          <w:rFonts w:ascii="Calibri" w:hAnsi="Calibri" w:cs="Arial"/>
          <w:sz w:val="20"/>
          <w:szCs w:val="20"/>
        </w:rPr>
      </w:pPr>
    </w:p>
    <w:p w14:paraId="69BC0893"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b/>
          <w:sz w:val="20"/>
          <w:szCs w:val="20"/>
        </w:rPr>
        <w:t>DÉCIMA NOVENA.</w:t>
      </w:r>
      <w:r w:rsidRPr="000F52E2">
        <w:rPr>
          <w:rFonts w:ascii="Calibri" w:hAnsi="Calibri" w:cs="Arial"/>
          <w:sz w:val="20"/>
          <w:szCs w:val="20"/>
        </w:rPr>
        <w:t xml:space="preserve"> </w:t>
      </w:r>
      <w:r w:rsidRPr="000F52E2">
        <w:rPr>
          <w:rFonts w:ascii="Calibri" w:hAnsi="Calibri" w:cs="Arial"/>
          <w:b/>
          <w:sz w:val="20"/>
          <w:szCs w:val="20"/>
        </w:rPr>
        <w:t>PROHIBICIÓN DE CESIÓN DE DERECHOS Y OBLIGACIONES</w:t>
      </w:r>
    </w:p>
    <w:p w14:paraId="6DA1EA5B" w14:textId="77777777" w:rsidR="00514DAC" w:rsidRPr="000F52E2" w:rsidRDefault="00514DAC">
      <w:pPr>
        <w:tabs>
          <w:tab w:val="left" w:pos="2340"/>
        </w:tabs>
        <w:jc w:val="both"/>
        <w:rPr>
          <w:rFonts w:ascii="Calibri" w:hAnsi="Calibri" w:cs="Arial"/>
          <w:b/>
          <w:sz w:val="20"/>
          <w:szCs w:val="20"/>
        </w:rPr>
      </w:pPr>
    </w:p>
    <w:p w14:paraId="77A8A808" w14:textId="77777777" w:rsidR="00514DAC" w:rsidRPr="000F52E2" w:rsidRDefault="00514DAC">
      <w:pPr>
        <w:ind w:right="51"/>
        <w:jc w:val="both"/>
        <w:rPr>
          <w:rFonts w:ascii="Calibri" w:hAnsi="Calibri" w:cs="Arial"/>
          <w:sz w:val="20"/>
          <w:szCs w:val="20"/>
        </w:rPr>
      </w:pPr>
      <w:r w:rsidRPr="000F52E2">
        <w:rPr>
          <w:rFonts w:ascii="Calibri" w:hAnsi="Calibri" w:cs="Arial"/>
          <w:b/>
          <w:bCs/>
          <w:sz w:val="20"/>
          <w:szCs w:val="20"/>
        </w:rPr>
        <w:lastRenderedPageBreak/>
        <w:t>7.1</w:t>
      </w:r>
      <w:r w:rsidRPr="000F52E2">
        <w:rPr>
          <w:rFonts w:ascii="Calibri" w:hAnsi="Calibri" w:cs="Arial"/>
          <w:b/>
          <w:sz w:val="20"/>
          <w:szCs w:val="20"/>
        </w:rPr>
        <w:t xml:space="preserve"> “EL PROVEEDOR”</w:t>
      </w:r>
      <w:r w:rsidRPr="000F52E2">
        <w:rPr>
          <w:rFonts w:ascii="Calibri" w:hAnsi="Calibri" w:cs="Arial"/>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w:t>
      </w:r>
    </w:p>
    <w:p w14:paraId="1C43283B" w14:textId="77777777" w:rsidR="00514DAC" w:rsidRPr="000F52E2" w:rsidRDefault="00514DAC">
      <w:pPr>
        <w:ind w:right="51"/>
        <w:jc w:val="both"/>
        <w:rPr>
          <w:rFonts w:ascii="Calibri" w:hAnsi="Calibri" w:cs="Arial"/>
          <w:sz w:val="20"/>
          <w:szCs w:val="20"/>
        </w:rPr>
      </w:pPr>
    </w:p>
    <w:p w14:paraId="576B1382"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b/>
          <w:sz w:val="20"/>
          <w:szCs w:val="20"/>
        </w:rPr>
        <w:t>VIGÉSIMA. DERECHOS DE AUTOR, PATENTES Y/O MARCAS</w:t>
      </w:r>
    </w:p>
    <w:p w14:paraId="41D84548" w14:textId="77777777" w:rsidR="00514DAC" w:rsidRPr="000F52E2" w:rsidRDefault="00514DAC">
      <w:pPr>
        <w:tabs>
          <w:tab w:val="left" w:pos="2340"/>
        </w:tabs>
        <w:jc w:val="both"/>
        <w:rPr>
          <w:rFonts w:ascii="Calibri" w:hAnsi="Calibri" w:cs="Arial"/>
          <w:sz w:val="20"/>
          <w:szCs w:val="20"/>
        </w:rPr>
      </w:pPr>
    </w:p>
    <w:p w14:paraId="20E6B9F1"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b/>
          <w:sz w:val="20"/>
          <w:szCs w:val="20"/>
        </w:rPr>
        <w:t>“EL PROVEEDOR”</w:t>
      </w:r>
      <w:r w:rsidRPr="000F52E2">
        <w:rPr>
          <w:rFonts w:ascii="Calibri" w:hAnsi="Calibri" w:cs="Arial"/>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F52E2">
        <w:rPr>
          <w:rFonts w:ascii="Calibri" w:hAnsi="Calibri" w:cs="Arial"/>
          <w:b/>
          <w:sz w:val="20"/>
          <w:szCs w:val="20"/>
        </w:rPr>
        <w:t>“LA DEPENDENCIA O ENTIDAD”</w:t>
      </w:r>
      <w:r w:rsidRPr="000F52E2">
        <w:rPr>
          <w:rFonts w:ascii="Calibri" w:hAnsi="Calibri" w:cs="Arial"/>
          <w:sz w:val="20"/>
          <w:szCs w:val="20"/>
        </w:rPr>
        <w:t xml:space="preserve"> o a terceros.</w:t>
      </w:r>
    </w:p>
    <w:p w14:paraId="4E7823C6" w14:textId="77777777" w:rsidR="00514DAC" w:rsidRPr="000F52E2" w:rsidRDefault="00514DAC">
      <w:pPr>
        <w:tabs>
          <w:tab w:val="left" w:pos="2340"/>
        </w:tabs>
        <w:jc w:val="both"/>
        <w:rPr>
          <w:rFonts w:ascii="Calibri" w:hAnsi="Calibri" w:cs="Arial"/>
          <w:sz w:val="20"/>
          <w:szCs w:val="20"/>
        </w:rPr>
      </w:pPr>
    </w:p>
    <w:p w14:paraId="720138DF" w14:textId="77777777" w:rsidR="00514DAC" w:rsidRPr="000F52E2" w:rsidRDefault="00514DAC">
      <w:pPr>
        <w:tabs>
          <w:tab w:val="left" w:pos="2340"/>
        </w:tabs>
        <w:jc w:val="both"/>
        <w:rPr>
          <w:rFonts w:ascii="Calibri" w:hAnsi="Calibri" w:cs="Arial"/>
          <w:sz w:val="20"/>
          <w:szCs w:val="20"/>
        </w:rPr>
      </w:pPr>
      <w:r w:rsidRPr="000F52E2">
        <w:rPr>
          <w:rFonts w:ascii="Calibri" w:hAnsi="Calibri" w:cs="Arial"/>
          <w:sz w:val="20"/>
          <w:szCs w:val="20"/>
        </w:rPr>
        <w:t xml:space="preserve">De presentarse alguna reclamación en contra de </w:t>
      </w:r>
      <w:r w:rsidRPr="000F52E2">
        <w:rPr>
          <w:rFonts w:ascii="Calibri" w:hAnsi="Calibri" w:cs="Arial"/>
          <w:b/>
          <w:sz w:val="20"/>
          <w:szCs w:val="20"/>
        </w:rPr>
        <w:t>“LA DEPENDENCIA O ENTIDAD”</w:t>
      </w:r>
      <w:r w:rsidRPr="000F52E2">
        <w:rPr>
          <w:rFonts w:ascii="Calibri" w:hAnsi="Calibri" w:cs="Arial"/>
          <w:sz w:val="20"/>
          <w:szCs w:val="20"/>
        </w:rPr>
        <w:t xml:space="preserve">, por cualquiera de las causas antes mencionadas, </w:t>
      </w:r>
      <w:r w:rsidRPr="000F52E2">
        <w:rPr>
          <w:rFonts w:ascii="Calibri" w:hAnsi="Calibri" w:cs="Arial"/>
          <w:b/>
          <w:sz w:val="20"/>
          <w:szCs w:val="20"/>
        </w:rPr>
        <w:t>“EL PROVEEDOR”</w:t>
      </w:r>
      <w:r w:rsidRPr="000F52E2">
        <w:rPr>
          <w:rFonts w:ascii="Calibri" w:hAnsi="Calibri" w:cs="Arial"/>
          <w:sz w:val="20"/>
          <w:szCs w:val="20"/>
        </w:rPr>
        <w:t xml:space="preserve">, se obliga a salvaguardar los derechos e intereses de </w:t>
      </w:r>
      <w:r w:rsidRPr="000F52E2">
        <w:rPr>
          <w:rFonts w:ascii="Calibri" w:hAnsi="Calibri" w:cs="Arial"/>
          <w:b/>
          <w:sz w:val="20"/>
          <w:szCs w:val="20"/>
        </w:rPr>
        <w:t>“LA DEPENDENCIA O ENTIDAD”</w:t>
      </w:r>
      <w:r w:rsidRPr="000F52E2">
        <w:rPr>
          <w:rFonts w:ascii="Calibri" w:hAnsi="Calibri" w:cs="Arial"/>
          <w:sz w:val="20"/>
          <w:szCs w:val="20"/>
        </w:rPr>
        <w:t xml:space="preserve"> de cualquier controversia, liberándola de toda responsabilidad de carácter civil, penal, mercantil, fiscal o de cualquier otra índole, sacándola en paz y a salvo.</w:t>
      </w:r>
    </w:p>
    <w:p w14:paraId="33EFA9F7" w14:textId="77777777" w:rsidR="00514DAC" w:rsidRPr="000F52E2" w:rsidRDefault="00514DAC">
      <w:pPr>
        <w:tabs>
          <w:tab w:val="left" w:pos="2340"/>
        </w:tabs>
        <w:jc w:val="both"/>
        <w:rPr>
          <w:rFonts w:ascii="Calibri" w:hAnsi="Calibri" w:cs="Arial"/>
          <w:sz w:val="20"/>
          <w:szCs w:val="20"/>
        </w:rPr>
      </w:pPr>
    </w:p>
    <w:p w14:paraId="0C583263"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En caso de que </w:t>
      </w:r>
      <w:r w:rsidRPr="000F52E2">
        <w:rPr>
          <w:rFonts w:ascii="Calibri" w:hAnsi="Calibri" w:cs="Arial"/>
          <w:b/>
          <w:sz w:val="20"/>
          <w:szCs w:val="20"/>
        </w:rPr>
        <w:t>“LA DEPENDENCIA O ENTIDAD”</w:t>
      </w:r>
      <w:r w:rsidRPr="000F52E2">
        <w:rPr>
          <w:rFonts w:ascii="Calibri" w:hAnsi="Calibri" w:cs="Arial"/>
          <w:sz w:val="20"/>
          <w:szCs w:val="20"/>
        </w:rPr>
        <w:t xml:space="preserve"> tuviese que erogar recursos por cualquiera de estos conceptos, </w:t>
      </w:r>
      <w:r w:rsidRPr="000F52E2">
        <w:rPr>
          <w:rFonts w:ascii="Calibri" w:hAnsi="Calibri" w:cs="Arial"/>
          <w:b/>
          <w:sz w:val="20"/>
          <w:szCs w:val="20"/>
        </w:rPr>
        <w:t>“EL PROVEEDOR”</w:t>
      </w:r>
      <w:r w:rsidRPr="000F52E2">
        <w:rPr>
          <w:rFonts w:ascii="Calibri" w:hAnsi="Calibri" w:cs="Arial"/>
          <w:sz w:val="20"/>
          <w:szCs w:val="20"/>
        </w:rPr>
        <w:t xml:space="preserve"> se obliga a reembolsar de manera inmediata los recursos erogados por aquella.</w:t>
      </w:r>
    </w:p>
    <w:p w14:paraId="2E91C8A6" w14:textId="77777777" w:rsidR="00514DAC" w:rsidRPr="000F52E2" w:rsidRDefault="00514DAC">
      <w:pPr>
        <w:tabs>
          <w:tab w:val="left" w:pos="2340"/>
        </w:tabs>
        <w:jc w:val="both"/>
        <w:rPr>
          <w:rFonts w:ascii="Calibri" w:hAnsi="Calibri" w:cs="Arial"/>
          <w:sz w:val="20"/>
          <w:szCs w:val="20"/>
        </w:rPr>
      </w:pPr>
    </w:p>
    <w:p w14:paraId="29CB4320"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b/>
          <w:bCs/>
          <w:sz w:val="20"/>
          <w:szCs w:val="20"/>
        </w:rPr>
        <w:t>VIGÉSIMA PRIMERA. CONFIDENCIALIDAD Y PROTECCIÓN DE DATOS PERSONALES.</w:t>
      </w:r>
    </w:p>
    <w:p w14:paraId="75DAECA7" w14:textId="77777777" w:rsidR="00514DAC" w:rsidRPr="000F52E2" w:rsidRDefault="00514DAC">
      <w:pPr>
        <w:tabs>
          <w:tab w:val="center" w:pos="567"/>
        </w:tabs>
        <w:autoSpaceDE w:val="0"/>
        <w:ind w:right="48"/>
        <w:jc w:val="both"/>
        <w:rPr>
          <w:rFonts w:ascii="Calibri" w:hAnsi="Calibri" w:cs="Arial"/>
          <w:b/>
          <w:bCs/>
          <w:sz w:val="20"/>
          <w:szCs w:val="20"/>
        </w:rPr>
      </w:pPr>
    </w:p>
    <w:p w14:paraId="6AB5AE30"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b/>
          <w:bCs/>
          <w:sz w:val="20"/>
          <w:szCs w:val="20"/>
        </w:rPr>
        <w:t xml:space="preserve">"LAS PARTES" </w:t>
      </w:r>
      <w:r w:rsidRPr="000F52E2">
        <w:rPr>
          <w:rFonts w:ascii="Calibri" w:hAnsi="Calibri" w:cs="Arial"/>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E85A74" w14:textId="77777777" w:rsidR="00514DAC" w:rsidRPr="000F52E2" w:rsidRDefault="00514DAC">
      <w:pPr>
        <w:jc w:val="both"/>
        <w:rPr>
          <w:rFonts w:ascii="Calibri" w:hAnsi="Calibri" w:cs="Arial"/>
          <w:b/>
          <w:bCs/>
          <w:sz w:val="20"/>
          <w:szCs w:val="20"/>
        </w:rPr>
      </w:pPr>
    </w:p>
    <w:p w14:paraId="2AE2E703" w14:textId="77777777" w:rsidR="00514DAC" w:rsidRPr="000F52E2" w:rsidRDefault="00514DAC">
      <w:pPr>
        <w:jc w:val="both"/>
        <w:rPr>
          <w:rFonts w:ascii="Calibri" w:hAnsi="Calibri" w:cs="Arial"/>
          <w:sz w:val="20"/>
          <w:szCs w:val="20"/>
        </w:rPr>
      </w:pPr>
      <w:r w:rsidRPr="000F52E2">
        <w:rPr>
          <w:rFonts w:ascii="Calibri" w:hAnsi="Calibri" w:cs="Arial"/>
          <w:sz w:val="20"/>
          <w:szCs w:val="20"/>
        </w:rPr>
        <w:t xml:space="preserve">Para el tratamiento de los datos personales que </w:t>
      </w:r>
      <w:r w:rsidRPr="000F52E2">
        <w:rPr>
          <w:rFonts w:ascii="Calibri" w:hAnsi="Calibri" w:cs="Arial"/>
          <w:b/>
          <w:bCs/>
          <w:sz w:val="20"/>
          <w:szCs w:val="20"/>
        </w:rPr>
        <w:t xml:space="preserve">“LAS PARTES” </w:t>
      </w:r>
      <w:r w:rsidRPr="000F52E2">
        <w:rPr>
          <w:rFonts w:ascii="Calibri" w:hAnsi="Calibri" w:cs="Arial"/>
          <w:sz w:val="20"/>
          <w:szCs w:val="20"/>
        </w:rPr>
        <w:t>recaben con motivo de la celebración del presente contrato, deberá de realizarse con base en lo previsto en los Avisos de Privacidad respectivos.</w:t>
      </w:r>
    </w:p>
    <w:p w14:paraId="5DC533E2" w14:textId="77777777" w:rsidR="00514DAC" w:rsidRPr="000F52E2" w:rsidRDefault="00514DAC">
      <w:pPr>
        <w:jc w:val="both"/>
        <w:rPr>
          <w:rFonts w:ascii="Calibri" w:hAnsi="Calibri" w:cs="Arial"/>
          <w:sz w:val="20"/>
          <w:szCs w:val="20"/>
        </w:rPr>
      </w:pPr>
    </w:p>
    <w:p w14:paraId="71643E1D"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sz w:val="20"/>
          <w:szCs w:val="20"/>
        </w:rPr>
        <w:t xml:space="preserve">Por tal motivo,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asume cualquier responsabilidad que se derive del incumplimiento de su parte, o de sus empleados, a las obligaciones de confidencialidad descritas en el presente contrato. </w:t>
      </w:r>
    </w:p>
    <w:p w14:paraId="2DAFD6A6" w14:textId="77777777" w:rsidR="00514DAC" w:rsidRPr="000F52E2" w:rsidRDefault="00514DAC">
      <w:pPr>
        <w:tabs>
          <w:tab w:val="center" w:pos="567"/>
        </w:tabs>
        <w:autoSpaceDE w:val="0"/>
        <w:ind w:right="48"/>
        <w:jc w:val="both"/>
        <w:rPr>
          <w:rFonts w:ascii="Calibri" w:hAnsi="Calibri" w:cs="Arial"/>
          <w:sz w:val="20"/>
          <w:szCs w:val="20"/>
        </w:rPr>
      </w:pPr>
    </w:p>
    <w:p w14:paraId="4DCA5860"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sz w:val="20"/>
          <w:szCs w:val="20"/>
        </w:rPr>
        <w:t xml:space="preserve">Asimismo </w:t>
      </w:r>
      <w:r w:rsidRPr="000F52E2">
        <w:rPr>
          <w:rFonts w:ascii="Calibri" w:hAnsi="Calibri" w:cs="Arial"/>
          <w:b/>
          <w:sz w:val="20"/>
          <w:szCs w:val="20"/>
        </w:rPr>
        <w:t xml:space="preserve">“EL PROVEEDOR” </w:t>
      </w:r>
      <w:r w:rsidRPr="000F52E2">
        <w:rPr>
          <w:rFonts w:ascii="Calibri" w:hAnsi="Calibri" w:cs="Arial"/>
          <w:sz w:val="20"/>
          <w:szCs w:val="20"/>
        </w:rPr>
        <w:t>deberá</w:t>
      </w:r>
      <w:r w:rsidRPr="000F52E2">
        <w:rPr>
          <w:rFonts w:ascii="Calibri" w:hAnsi="Calibri" w:cs="Arial"/>
          <w:b/>
          <w:sz w:val="20"/>
          <w:szCs w:val="20"/>
        </w:rPr>
        <w:t xml:space="preserve"> </w:t>
      </w:r>
      <w:r w:rsidRPr="000F52E2">
        <w:rPr>
          <w:rFonts w:ascii="Calibri" w:hAnsi="Calibri" w:cs="Arial"/>
          <w:sz w:val="20"/>
          <w:szCs w:val="20"/>
        </w:rPr>
        <w:t>observar lo establecido en el Anexo aplicable a la Confidencialidad de la información del presente Contrato.</w:t>
      </w:r>
    </w:p>
    <w:p w14:paraId="66AD2BF2" w14:textId="77777777" w:rsidR="00514DAC" w:rsidRPr="000F52E2" w:rsidRDefault="00514DAC">
      <w:pPr>
        <w:tabs>
          <w:tab w:val="center" w:pos="567"/>
        </w:tabs>
        <w:autoSpaceDE w:val="0"/>
        <w:ind w:right="48"/>
        <w:jc w:val="both"/>
        <w:rPr>
          <w:rFonts w:ascii="Calibri" w:hAnsi="Calibri" w:cs="Arial"/>
          <w:sz w:val="20"/>
          <w:szCs w:val="20"/>
        </w:rPr>
      </w:pPr>
    </w:p>
    <w:p w14:paraId="1C7BD149" w14:textId="77777777" w:rsidR="00514DAC" w:rsidRPr="000F52E2" w:rsidRDefault="00514DAC">
      <w:pPr>
        <w:jc w:val="both"/>
        <w:rPr>
          <w:rFonts w:ascii="Calibri" w:hAnsi="Calibri" w:cs="Arial"/>
          <w:sz w:val="20"/>
          <w:szCs w:val="20"/>
        </w:rPr>
      </w:pPr>
      <w:r w:rsidRPr="000F52E2">
        <w:rPr>
          <w:rFonts w:ascii="Calibri" w:hAnsi="Calibri" w:cs="Arial"/>
          <w:b/>
          <w:sz w:val="20"/>
          <w:szCs w:val="20"/>
          <w:lang w:eastAsia="es-MX"/>
        </w:rPr>
        <w:t>VIGÉSIMA SEGUNDA. SUSPENSIÓN TEMPORAL DE LA PRESTACIÓN DE LOS SERVICIOS.</w:t>
      </w:r>
    </w:p>
    <w:p w14:paraId="5518A659" w14:textId="77777777" w:rsidR="00514DAC" w:rsidRPr="000F52E2" w:rsidRDefault="00514DAC">
      <w:pPr>
        <w:jc w:val="both"/>
        <w:rPr>
          <w:rFonts w:ascii="Calibri" w:hAnsi="Calibri" w:cs="Arial"/>
          <w:b/>
          <w:sz w:val="20"/>
          <w:szCs w:val="20"/>
          <w:lang w:eastAsia="es-MX"/>
        </w:rPr>
      </w:pPr>
    </w:p>
    <w:p w14:paraId="2DB29374"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bCs/>
          <w:sz w:val="20"/>
          <w:szCs w:val="20"/>
        </w:rPr>
        <w:t>Con fundamento en el artículo 55 Bis de</w:t>
      </w:r>
      <w:r w:rsidRPr="000F52E2">
        <w:rPr>
          <w:rFonts w:ascii="Calibri" w:hAnsi="Calibri" w:cs="Arial"/>
          <w:b/>
          <w:bCs/>
          <w:sz w:val="20"/>
          <w:szCs w:val="20"/>
        </w:rPr>
        <w:t xml:space="preserve"> </w:t>
      </w:r>
      <w:r w:rsidRPr="000F52E2">
        <w:rPr>
          <w:rFonts w:ascii="Calibri" w:hAnsi="Calibri" w:cs="Arial"/>
          <w:bCs/>
          <w:sz w:val="20"/>
          <w:szCs w:val="20"/>
        </w:rPr>
        <w:t>la Ley de Adquisiciones, Arrendamientos y Servicios del Sector Público</w:t>
      </w:r>
      <w:r w:rsidRPr="000F52E2">
        <w:rPr>
          <w:rFonts w:ascii="Calibri" w:hAnsi="Calibri" w:cs="Arial"/>
          <w:b/>
          <w:bCs/>
          <w:sz w:val="20"/>
          <w:szCs w:val="20"/>
        </w:rPr>
        <w:t xml:space="preserve"> </w:t>
      </w:r>
      <w:r w:rsidRPr="000F52E2">
        <w:rPr>
          <w:rFonts w:ascii="Calibri" w:hAnsi="Calibri" w:cs="Arial"/>
          <w:bCs/>
          <w:sz w:val="20"/>
          <w:szCs w:val="20"/>
        </w:rPr>
        <w:t>y</w:t>
      </w:r>
      <w:r w:rsidRPr="000F52E2">
        <w:rPr>
          <w:rFonts w:ascii="Calibri" w:hAnsi="Calibri" w:cs="Arial"/>
          <w:b/>
          <w:bCs/>
          <w:sz w:val="20"/>
          <w:szCs w:val="20"/>
        </w:rPr>
        <w:t xml:space="preserve"> </w:t>
      </w:r>
      <w:r w:rsidRPr="000F52E2">
        <w:rPr>
          <w:rFonts w:ascii="Calibri" w:hAnsi="Calibri" w:cs="Arial"/>
          <w:bCs/>
          <w:sz w:val="20"/>
          <w:szCs w:val="20"/>
        </w:rPr>
        <w:t xml:space="preserve">102, fracción II, de su Reglamento, la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hAnsi="Calibri" w:cs="Arial"/>
          <w:bCs/>
          <w:sz w:val="20"/>
          <w:szCs w:val="20"/>
        </w:rPr>
        <w:t xml:space="preserve">en el supuesto de caso fortuito o de fuerza mayor o por causas que le resulten imputables, podrá suspender la prestación de los servicios, de manera temporal, quedando obligado a pagar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bCs/>
          <w:sz w:val="20"/>
          <w:szCs w:val="20"/>
        </w:rPr>
        <w:t xml:space="preserve">, </w:t>
      </w:r>
      <w:r w:rsidRPr="000F52E2">
        <w:rPr>
          <w:rFonts w:ascii="Calibri" w:hAnsi="Calibri" w:cs="Arial"/>
          <w:sz w:val="20"/>
          <w:szCs w:val="20"/>
        </w:rPr>
        <w:t>aquellos servicios que hubiesen sido efectivamente prestados, así como, al pago de gastos no recuperables previa</w:t>
      </w:r>
      <w:r w:rsidRPr="000F52E2">
        <w:rPr>
          <w:rFonts w:ascii="Calibri" w:hAnsi="Calibri" w:cs="Arial"/>
          <w:bCs/>
          <w:sz w:val="20"/>
          <w:szCs w:val="20"/>
        </w:rPr>
        <w:t xml:space="preserve"> solicitud y acreditamiento.</w:t>
      </w:r>
    </w:p>
    <w:p w14:paraId="36CF8AEE" w14:textId="77777777" w:rsidR="00514DAC" w:rsidRPr="000F52E2" w:rsidRDefault="00514DAC">
      <w:pPr>
        <w:tabs>
          <w:tab w:val="center" w:pos="567"/>
        </w:tabs>
        <w:autoSpaceDE w:val="0"/>
        <w:ind w:left="284" w:right="423"/>
        <w:jc w:val="both"/>
        <w:rPr>
          <w:rFonts w:ascii="Calibri" w:hAnsi="Calibri" w:cs="Arial"/>
          <w:bCs/>
          <w:sz w:val="20"/>
          <w:szCs w:val="20"/>
        </w:rPr>
      </w:pPr>
    </w:p>
    <w:p w14:paraId="5311925E"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bCs/>
          <w:sz w:val="20"/>
          <w:szCs w:val="20"/>
        </w:rPr>
        <w:t>Una vez que hayan desaparecido las causas que motivaron la suspensión,</w:t>
      </w:r>
      <w:r w:rsidRPr="000F52E2">
        <w:rPr>
          <w:rFonts w:ascii="Calibri" w:hAnsi="Calibri" w:cs="Arial"/>
          <w:b/>
          <w:bCs/>
          <w:sz w:val="20"/>
          <w:szCs w:val="20"/>
        </w:rPr>
        <w:t xml:space="preserve"> </w:t>
      </w:r>
      <w:r w:rsidRPr="000F52E2">
        <w:rPr>
          <w:rFonts w:ascii="Calibri" w:hAnsi="Calibri" w:cs="Arial"/>
          <w:bCs/>
          <w:sz w:val="20"/>
          <w:szCs w:val="20"/>
        </w:rPr>
        <w:t>el contrato</w:t>
      </w:r>
      <w:r w:rsidRPr="000F52E2">
        <w:rPr>
          <w:rFonts w:ascii="Calibri" w:hAnsi="Calibri" w:cs="Arial"/>
          <w:b/>
          <w:bCs/>
          <w:sz w:val="20"/>
          <w:szCs w:val="20"/>
        </w:rPr>
        <w:t xml:space="preserve"> </w:t>
      </w:r>
      <w:r w:rsidRPr="000F52E2">
        <w:rPr>
          <w:rFonts w:ascii="Calibri" w:hAnsi="Calibri" w:cs="Arial"/>
          <w:bCs/>
          <w:sz w:val="20"/>
          <w:szCs w:val="20"/>
        </w:rPr>
        <w:t xml:space="preserve">podrá continuar produciendo todos sus efectos legales, si la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hAnsi="Calibri" w:cs="Arial"/>
          <w:bCs/>
          <w:sz w:val="20"/>
          <w:szCs w:val="20"/>
        </w:rPr>
        <w:t>así lo determina; y en caso que subsistan los supuestos que dieron origen a la suspensión, se podrá iniciar la terminación anticipada del contrato, conforme lo dispuesto en la cláusula siguiente.</w:t>
      </w:r>
    </w:p>
    <w:p w14:paraId="64290C0B" w14:textId="77777777" w:rsidR="00514DAC" w:rsidRDefault="00514DAC">
      <w:pPr>
        <w:jc w:val="both"/>
        <w:rPr>
          <w:rFonts w:ascii="Calibri" w:hAnsi="Calibri" w:cs="Arial"/>
          <w:bCs/>
          <w:sz w:val="20"/>
          <w:szCs w:val="20"/>
        </w:rPr>
      </w:pPr>
    </w:p>
    <w:p w14:paraId="49E34B6E" w14:textId="77777777" w:rsidR="00E41296" w:rsidRDefault="00E41296">
      <w:pPr>
        <w:jc w:val="both"/>
        <w:rPr>
          <w:rFonts w:ascii="Calibri" w:hAnsi="Calibri" w:cs="Arial"/>
          <w:bCs/>
          <w:sz w:val="20"/>
          <w:szCs w:val="20"/>
        </w:rPr>
      </w:pPr>
    </w:p>
    <w:p w14:paraId="2FD19972" w14:textId="77777777" w:rsidR="00E41296" w:rsidRDefault="00E41296">
      <w:pPr>
        <w:jc w:val="both"/>
        <w:rPr>
          <w:rFonts w:ascii="Calibri" w:hAnsi="Calibri" w:cs="Arial"/>
          <w:bCs/>
          <w:sz w:val="20"/>
          <w:szCs w:val="20"/>
        </w:rPr>
      </w:pPr>
    </w:p>
    <w:p w14:paraId="16F88621" w14:textId="77777777" w:rsidR="00E41296" w:rsidRPr="000F52E2" w:rsidRDefault="00E41296">
      <w:pPr>
        <w:jc w:val="both"/>
        <w:rPr>
          <w:rFonts w:ascii="Calibri" w:hAnsi="Calibri" w:cs="Arial"/>
          <w:bCs/>
          <w:sz w:val="20"/>
          <w:szCs w:val="20"/>
        </w:rPr>
      </w:pPr>
    </w:p>
    <w:p w14:paraId="15BFF16B" w14:textId="77777777" w:rsidR="00514DAC" w:rsidRPr="000F52E2" w:rsidRDefault="00514DAC">
      <w:pPr>
        <w:jc w:val="both"/>
        <w:rPr>
          <w:rFonts w:ascii="Calibri" w:hAnsi="Calibri" w:cs="Arial"/>
          <w:sz w:val="20"/>
          <w:szCs w:val="20"/>
        </w:rPr>
      </w:pPr>
      <w:r w:rsidRPr="000F52E2">
        <w:rPr>
          <w:rFonts w:ascii="Calibri" w:hAnsi="Calibri" w:cs="Arial"/>
          <w:b/>
          <w:sz w:val="20"/>
          <w:szCs w:val="20"/>
          <w:lang w:eastAsia="es-MX"/>
        </w:rPr>
        <w:lastRenderedPageBreak/>
        <w:t>VIGÉSIMA TERCERA. TERMINACIÓN ANTICIPADA DEL CONTRATO</w:t>
      </w:r>
    </w:p>
    <w:p w14:paraId="7F9D4D2A" w14:textId="77777777" w:rsidR="00514DAC" w:rsidRPr="000F52E2" w:rsidRDefault="00514DAC">
      <w:pPr>
        <w:jc w:val="both"/>
        <w:rPr>
          <w:rFonts w:ascii="Calibri" w:hAnsi="Calibri" w:cs="Arial"/>
          <w:sz w:val="20"/>
          <w:szCs w:val="20"/>
          <w:lang w:eastAsia="es-MX"/>
        </w:rPr>
      </w:pPr>
    </w:p>
    <w:p w14:paraId="50A64668"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
          <w:bCs/>
          <w:sz w:val="20"/>
          <w:szCs w:val="20"/>
        </w:rPr>
        <w:t xml:space="preserve"> </w:t>
      </w:r>
      <w:r w:rsidRPr="000F52E2">
        <w:rPr>
          <w:rFonts w:ascii="Calibri" w:hAnsi="Calibri" w:cs="Arial"/>
          <w:bCs/>
          <w:sz w:val="20"/>
          <w:szCs w:val="20"/>
        </w:rPr>
        <w:t>cuando concurran razones de interés general, o bien, cuando por causas justificadas se extinga la necesidad de requerir</w:t>
      </w:r>
      <w:r w:rsidRPr="000F52E2">
        <w:rPr>
          <w:rFonts w:ascii="Calibri" w:hAnsi="Calibri" w:cs="Arial"/>
          <w:b/>
          <w:bCs/>
          <w:sz w:val="20"/>
          <w:szCs w:val="20"/>
        </w:rPr>
        <w:t xml:space="preserve"> </w:t>
      </w:r>
      <w:r w:rsidRPr="000F52E2">
        <w:rPr>
          <w:rFonts w:ascii="Calibri" w:hAnsi="Calibri" w:cs="Arial"/>
          <w:bCs/>
          <w:sz w:val="20"/>
          <w:szCs w:val="20"/>
        </w:rPr>
        <w:t>los servicios</w:t>
      </w:r>
      <w:r w:rsidRPr="000F52E2">
        <w:rPr>
          <w:rFonts w:ascii="Calibri" w:hAnsi="Calibri" w:cs="Arial"/>
          <w:b/>
          <w:bCs/>
          <w:sz w:val="20"/>
          <w:szCs w:val="20"/>
        </w:rPr>
        <w:t xml:space="preserve"> </w:t>
      </w:r>
      <w:r w:rsidRPr="000F52E2">
        <w:rPr>
          <w:rFonts w:ascii="Calibri" w:hAnsi="Calibri" w:cs="Arial"/>
          <w:bCs/>
          <w:sz w:val="20"/>
          <w:szCs w:val="20"/>
        </w:rPr>
        <w:t xml:space="preserve">originalmente contratados y se demuestre que de continuar con el cumplimiento de las obligaciones pactadas, se ocasionaría algún daño o perjuicio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Cs/>
          <w:sz w:val="20"/>
          <w:szCs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F52E2">
        <w:rPr>
          <w:rFonts w:ascii="Calibri" w:hAnsi="Calibri" w:cs="Arial"/>
          <w:b/>
          <w:bCs/>
          <w:sz w:val="20"/>
          <w:szCs w:val="20"/>
        </w:rPr>
        <w:t xml:space="preserve"> </w:t>
      </w:r>
      <w:r w:rsidRPr="000F52E2">
        <w:rPr>
          <w:rFonts w:ascii="Calibri" w:hAnsi="Calibri" w:cs="Arial"/>
          <w:bCs/>
          <w:sz w:val="20"/>
          <w:szCs w:val="20"/>
        </w:rPr>
        <w:t xml:space="preserve">sin responsabilidad alguna para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Cs/>
          <w:sz w:val="20"/>
          <w:szCs w:val="20"/>
        </w:rPr>
        <w:t>, ello con independencia de lo establecido en la cláusula que antecede.</w:t>
      </w:r>
    </w:p>
    <w:p w14:paraId="15E7F141" w14:textId="77777777" w:rsidR="00514DAC" w:rsidRPr="000F52E2" w:rsidRDefault="00514DAC">
      <w:pPr>
        <w:tabs>
          <w:tab w:val="center" w:pos="567"/>
        </w:tabs>
        <w:autoSpaceDE w:val="0"/>
        <w:ind w:right="48"/>
        <w:jc w:val="both"/>
        <w:rPr>
          <w:rFonts w:ascii="Calibri" w:hAnsi="Calibri" w:cs="Arial"/>
          <w:bCs/>
          <w:sz w:val="20"/>
          <w:szCs w:val="20"/>
        </w:rPr>
      </w:pPr>
    </w:p>
    <w:p w14:paraId="7E1F0C8C" w14:textId="77777777" w:rsidR="00514DAC" w:rsidRPr="000F52E2" w:rsidRDefault="00514DAC">
      <w:pPr>
        <w:tabs>
          <w:tab w:val="center" w:pos="567"/>
        </w:tabs>
        <w:autoSpaceDE w:val="0"/>
        <w:ind w:right="48"/>
        <w:jc w:val="both"/>
        <w:rPr>
          <w:rFonts w:ascii="Calibri" w:hAnsi="Calibri" w:cs="Arial"/>
          <w:sz w:val="20"/>
          <w:szCs w:val="20"/>
        </w:rPr>
      </w:pPr>
      <w:r w:rsidRPr="000F52E2">
        <w:rPr>
          <w:rFonts w:ascii="Calibri" w:hAnsi="Calibri" w:cs="Arial"/>
          <w:bCs/>
          <w:sz w:val="20"/>
          <w:szCs w:val="20"/>
        </w:rPr>
        <w:t xml:space="preserve">Cuando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bCs/>
          <w:sz w:val="20"/>
          <w:szCs w:val="20"/>
        </w:rPr>
        <w:t xml:space="preserve"> determine dar por terminado anticipadamente el contrato, lo notificará </w:t>
      </w:r>
      <w:r w:rsidRPr="000F52E2">
        <w:rPr>
          <w:rFonts w:ascii="Calibri" w:hAnsi="Calibri" w:cs="Arial"/>
          <w:sz w:val="20"/>
          <w:szCs w:val="20"/>
        </w:rPr>
        <w:t xml:space="preserve">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hasta con 30 (treinta) días naturales anteriores al hecho, </w:t>
      </w:r>
      <w:r w:rsidRPr="000F52E2">
        <w:rPr>
          <w:rFonts w:ascii="Calibri" w:hAnsi="Calibri" w:cs="Arial"/>
          <w:bCs/>
          <w:sz w:val="20"/>
          <w:szCs w:val="20"/>
        </w:rPr>
        <w:t>debiendo sustentarlo en un dictamen fundado y motivado, en el que, se precisarán las razones o causas que dieron origen a la misma y pagará a</w:t>
      </w:r>
      <w:r w:rsidRPr="000F52E2">
        <w:rPr>
          <w:rFonts w:ascii="Calibri" w:hAnsi="Calibri" w:cs="Arial"/>
          <w:b/>
          <w:bCs/>
          <w:sz w:val="20"/>
          <w:szCs w:val="20"/>
        </w:rPr>
        <w:t xml:space="preserve"> 7.1</w:t>
      </w:r>
      <w:r w:rsidRPr="000F52E2">
        <w:rPr>
          <w:rFonts w:ascii="Calibri" w:hAnsi="Calibri" w:cs="Arial"/>
          <w:b/>
          <w:sz w:val="20"/>
          <w:szCs w:val="20"/>
        </w:rPr>
        <w:t xml:space="preserve"> “EL PROVEEDOR”</w:t>
      </w:r>
      <w:r w:rsidRPr="000F52E2">
        <w:rPr>
          <w:rFonts w:ascii="Calibri" w:hAnsi="Calibri" w:cs="Arial"/>
          <w:b/>
          <w:bCs/>
          <w:sz w:val="20"/>
          <w:szCs w:val="20"/>
        </w:rPr>
        <w:t xml:space="preserve"> </w:t>
      </w:r>
      <w:r w:rsidRPr="000F52E2">
        <w:rPr>
          <w:rFonts w:ascii="Calibri" w:hAnsi="Calibri" w:cs="Arial"/>
          <w:bCs/>
          <w:sz w:val="20"/>
          <w:szCs w:val="20"/>
        </w:rPr>
        <w:t>la parte proporcional de los servicios</w:t>
      </w:r>
      <w:r w:rsidRPr="000F52E2">
        <w:rPr>
          <w:rFonts w:ascii="Calibri" w:hAnsi="Calibri" w:cs="Arial"/>
          <w:b/>
          <w:bCs/>
          <w:sz w:val="20"/>
          <w:szCs w:val="20"/>
        </w:rPr>
        <w:t xml:space="preserve"> </w:t>
      </w:r>
      <w:r w:rsidRPr="000F52E2">
        <w:rPr>
          <w:rFonts w:ascii="Calibri" w:hAnsi="Calibri" w:cs="Arial"/>
          <w:bCs/>
          <w:sz w:val="20"/>
          <w:szCs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8315112" w14:textId="77777777" w:rsidR="00514DAC" w:rsidRPr="000F52E2" w:rsidRDefault="00514DAC">
      <w:pPr>
        <w:tabs>
          <w:tab w:val="center" w:pos="567"/>
        </w:tabs>
        <w:autoSpaceDE w:val="0"/>
        <w:ind w:left="284" w:right="423"/>
        <w:jc w:val="both"/>
        <w:rPr>
          <w:rFonts w:ascii="Calibri" w:hAnsi="Calibri" w:cs="Arial"/>
          <w:bCs/>
          <w:sz w:val="20"/>
          <w:szCs w:val="20"/>
        </w:rPr>
      </w:pPr>
    </w:p>
    <w:p w14:paraId="66FFDCE7"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lang w:eastAsia="es-MX"/>
        </w:rPr>
        <w:t>VIGÉSIMA CUARTA. RESCISIÓN</w:t>
      </w:r>
    </w:p>
    <w:p w14:paraId="00CA810F" w14:textId="77777777" w:rsidR="00514DAC" w:rsidRPr="000F52E2" w:rsidRDefault="00514DAC">
      <w:pPr>
        <w:ind w:right="51"/>
        <w:jc w:val="both"/>
        <w:rPr>
          <w:rFonts w:ascii="Calibri" w:hAnsi="Calibri" w:cs="Arial"/>
          <w:sz w:val="20"/>
          <w:szCs w:val="20"/>
        </w:rPr>
      </w:pPr>
    </w:p>
    <w:p w14:paraId="5620EACD" w14:textId="77777777" w:rsidR="00CE70C9" w:rsidRPr="000F52E2" w:rsidRDefault="00514DAC" w:rsidP="00CE70C9">
      <w:pPr>
        <w:tabs>
          <w:tab w:val="left" w:pos="2700"/>
        </w:tabs>
        <w:ind w:right="-1"/>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podrá en cualquier momento rescindir administrativamente el presente contrato y hacer efectiva la fianza de cumplimiento, cuando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incurra en incumplimiento de sus obligaciones contractuales, sin necesidad de acudir a los tribunales competentes en la materia, por lo que, de manera enunciativa, más no limitativa, se entenderá por incumplimiento:</w:t>
      </w:r>
    </w:p>
    <w:p w14:paraId="77C7897A" w14:textId="77777777" w:rsidR="00CE70C9" w:rsidRPr="000F52E2" w:rsidRDefault="00CE70C9" w:rsidP="00CE70C9">
      <w:pPr>
        <w:tabs>
          <w:tab w:val="left" w:pos="2700"/>
        </w:tabs>
        <w:ind w:right="-1"/>
        <w:jc w:val="both"/>
        <w:rPr>
          <w:rFonts w:ascii="Calibri" w:hAnsi="Calibri" w:cs="Arial"/>
          <w:sz w:val="20"/>
          <w:szCs w:val="20"/>
        </w:rPr>
      </w:pPr>
    </w:p>
    <w:p w14:paraId="37496239" w14:textId="5158624F" w:rsidR="00CE70C9" w:rsidRPr="000F52E2" w:rsidRDefault="00514DAC" w:rsidP="000F52E2">
      <w:pPr>
        <w:numPr>
          <w:ilvl w:val="0"/>
          <w:numId w:val="15"/>
        </w:numPr>
        <w:tabs>
          <w:tab w:val="left" w:pos="709"/>
        </w:tabs>
        <w:ind w:right="-1"/>
        <w:jc w:val="both"/>
        <w:rPr>
          <w:rFonts w:ascii="Calibri" w:hAnsi="Calibri"/>
          <w:b/>
          <w:sz w:val="20"/>
          <w:szCs w:val="20"/>
        </w:rPr>
      </w:pPr>
      <w:r w:rsidRPr="000F52E2">
        <w:rPr>
          <w:rFonts w:ascii="Calibri" w:hAnsi="Calibri"/>
          <w:sz w:val="20"/>
          <w:szCs w:val="20"/>
        </w:rPr>
        <w:t>La contravención a los términos pactados para la prestación de los servicios, establecidos en el presente contrato</w:t>
      </w:r>
      <w:r w:rsidRPr="000F52E2">
        <w:rPr>
          <w:rFonts w:ascii="Calibri" w:hAnsi="Calibri"/>
          <w:b/>
          <w:sz w:val="20"/>
          <w:szCs w:val="20"/>
        </w:rPr>
        <w:t>.</w:t>
      </w:r>
    </w:p>
    <w:p w14:paraId="4F414C1C"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Si transfiere en todo o en parte las obligaciones que deriven del presente contrato a un tercero ajeno a la relación contractual.</w:t>
      </w:r>
    </w:p>
    <w:p w14:paraId="27C43DBF"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 xml:space="preserve">Si cede los derechos de cobro derivados del contrato, sin contar con la conformidad previa y por escrito de </w:t>
      </w:r>
      <w:r w:rsidRPr="000F52E2">
        <w:rPr>
          <w:rFonts w:ascii="Calibri" w:hAnsi="Calibri"/>
          <w:b/>
          <w:bCs/>
          <w:sz w:val="20"/>
          <w:szCs w:val="20"/>
        </w:rPr>
        <w:t>6.1</w:t>
      </w:r>
      <w:r w:rsidRPr="000F52E2">
        <w:rPr>
          <w:rFonts w:ascii="Calibri" w:hAnsi="Calibri"/>
          <w:b/>
          <w:sz w:val="20"/>
          <w:szCs w:val="20"/>
        </w:rPr>
        <w:t xml:space="preserve"> “LA DEPENDENCIA O ENTIDAD”</w:t>
      </w:r>
      <w:r w:rsidRPr="000F52E2">
        <w:rPr>
          <w:rFonts w:ascii="Calibri" w:hAnsi="Calibri"/>
          <w:sz w:val="20"/>
          <w:szCs w:val="20"/>
        </w:rPr>
        <w:t>.</w:t>
      </w:r>
    </w:p>
    <w:p w14:paraId="46F54376"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Si suspende total o parcialmente y sin causa justificada la prestación de los servicios del presente contrato.</w:t>
      </w:r>
    </w:p>
    <w:p w14:paraId="0C40F2DE"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Si no se realiza la prestación de los servicios en tiempo y forma conforme a lo establecido en el presente contrato y sus respectivos anexos.</w:t>
      </w:r>
    </w:p>
    <w:p w14:paraId="429E920A"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Si no proporciona a los Órganos de Fiscalización, la información que le sea requerida con motivo de las auditorías, visitas e inspecciones que realicen.</w:t>
      </w:r>
    </w:p>
    <w:p w14:paraId="61AE9811"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Si es declarado en concurso mercantil, o por cualquier otra causa distinta o análoga que afecte su patrimonio.</w:t>
      </w:r>
    </w:p>
    <w:p w14:paraId="1FA4BA56"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t>Si no entrega dentro de los 10 (diez) días naturales siguientes a la fecha de firma del presente contrato, la garantía de cumplimiento del mismo.</w:t>
      </w:r>
    </w:p>
    <w:p w14:paraId="101802DA"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lang w:val="es-ES"/>
        </w:rPr>
        <w:t xml:space="preserve">Si la suma de las penas convencionales o las deducciones al pago, igualan el monto total de la garantía de cumplimiento del contrato </w:t>
      </w:r>
      <w:r w:rsidRPr="000F52E2">
        <w:rPr>
          <w:rFonts w:ascii="Calibri" w:hAnsi="Calibri"/>
          <w:sz w:val="20"/>
          <w:szCs w:val="20"/>
        </w:rPr>
        <w:t>y/o</w:t>
      </w:r>
      <w:r w:rsidRPr="000F52E2">
        <w:rPr>
          <w:rFonts w:ascii="Calibri" w:hAnsi="Calibri"/>
          <w:sz w:val="20"/>
          <w:szCs w:val="20"/>
          <w:lang w:val="es-ES"/>
        </w:rPr>
        <w:t xml:space="preserve"> alcanzan el 20% (veinte por ciento) del monto total de este contrato cuando no se haya requerido la garantía de cumplimiento; </w:t>
      </w:r>
    </w:p>
    <w:p w14:paraId="70466DAC"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lang w:val="es-ES"/>
        </w:rPr>
        <w:t xml:space="preserve">Si divulga, transfiere o utiliza la información que conozca en el desarrollo del cumplimiento del objeto del presente contrato, sin contar con la autorización de </w:t>
      </w:r>
      <w:r w:rsidRPr="000F52E2">
        <w:rPr>
          <w:rFonts w:ascii="Calibri" w:hAnsi="Calibri"/>
          <w:b/>
          <w:bCs/>
          <w:sz w:val="20"/>
          <w:szCs w:val="20"/>
        </w:rPr>
        <w:t>6.1</w:t>
      </w:r>
      <w:r w:rsidRPr="000F52E2">
        <w:rPr>
          <w:rFonts w:ascii="Calibri" w:hAnsi="Calibri"/>
          <w:b/>
          <w:sz w:val="20"/>
          <w:szCs w:val="20"/>
        </w:rPr>
        <w:t xml:space="preserve"> “LA DEPENDENCIA O ENTIDAD”</w:t>
      </w:r>
      <w:r w:rsidRPr="000F52E2">
        <w:rPr>
          <w:rFonts w:ascii="Calibri" w:hAnsi="Calibri"/>
          <w:sz w:val="20"/>
          <w:szCs w:val="20"/>
          <w:lang w:val="es-ES"/>
        </w:rPr>
        <w:t xml:space="preserve"> en los términos de lo dispuesto en la CLÁUSULA VIGÉSIMA PRIMERA DE CONFIDENCIALIDAD Y PROTECCIÓN DE DATOS PERSONALES del presente instrumento jurídico;</w:t>
      </w:r>
    </w:p>
    <w:p w14:paraId="23602205"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lang w:val="es-ES"/>
        </w:rPr>
        <w:t>Si se comprueba la falsedad de alguna manifestación, información o documentación proporcionada para efecto del presente contrato;</w:t>
      </w:r>
    </w:p>
    <w:p w14:paraId="63CC0CA2"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lang w:val="es-ES"/>
        </w:rPr>
        <w:t xml:space="preserve">En general, </w:t>
      </w:r>
      <w:r w:rsidRPr="000F52E2">
        <w:rPr>
          <w:rFonts w:ascii="Calibri" w:hAnsi="Calibri"/>
          <w:sz w:val="20"/>
          <w:szCs w:val="20"/>
        </w:rPr>
        <w:t xml:space="preserve">incurra en incumplimiento total o parcial de las obligaciones que se estipulen en el presente contrato y sus anexos o de las disposiciones de la </w:t>
      </w:r>
      <w:r w:rsidRPr="000F52E2">
        <w:rPr>
          <w:rFonts w:ascii="Calibri" w:hAnsi="Calibri"/>
          <w:b/>
          <w:sz w:val="20"/>
          <w:szCs w:val="20"/>
        </w:rPr>
        <w:t>“LAASSP”</w:t>
      </w:r>
      <w:r w:rsidRPr="000F52E2">
        <w:rPr>
          <w:rFonts w:ascii="Calibri" w:hAnsi="Calibri"/>
          <w:sz w:val="20"/>
          <w:szCs w:val="20"/>
        </w:rPr>
        <w:t xml:space="preserve"> y su Reglamento.</w:t>
      </w:r>
    </w:p>
    <w:p w14:paraId="0B95EAD2" w14:textId="77777777" w:rsidR="00CE70C9"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lang w:val="es-ES"/>
        </w:rPr>
        <w:t xml:space="preserve">Cuando </w:t>
      </w:r>
      <w:r w:rsidRPr="000F52E2">
        <w:rPr>
          <w:rFonts w:ascii="Calibri" w:hAnsi="Calibri"/>
          <w:b/>
          <w:bCs/>
          <w:sz w:val="20"/>
          <w:szCs w:val="20"/>
        </w:rPr>
        <w:t>7.1</w:t>
      </w:r>
      <w:r w:rsidRPr="000F52E2">
        <w:rPr>
          <w:rFonts w:ascii="Calibri" w:hAnsi="Calibri"/>
          <w:b/>
          <w:sz w:val="20"/>
          <w:szCs w:val="20"/>
        </w:rPr>
        <w:t xml:space="preserve"> “EL PROVEEDOR”</w:t>
      </w:r>
      <w:r w:rsidRPr="000F52E2">
        <w:rPr>
          <w:rFonts w:ascii="Calibri" w:hAnsi="Calibri"/>
          <w:sz w:val="20"/>
          <w:szCs w:val="20"/>
          <w:lang w:val="es-ES"/>
        </w:rPr>
        <w:t xml:space="preserve"> y/o su personal, impidan el desempeño normal de labores de </w:t>
      </w:r>
      <w:r w:rsidRPr="000F52E2">
        <w:rPr>
          <w:rFonts w:ascii="Calibri" w:hAnsi="Calibri"/>
          <w:b/>
          <w:bCs/>
          <w:sz w:val="20"/>
          <w:szCs w:val="20"/>
        </w:rPr>
        <w:t>6.1</w:t>
      </w:r>
      <w:r w:rsidRPr="000F52E2">
        <w:rPr>
          <w:rFonts w:ascii="Calibri" w:hAnsi="Calibri"/>
          <w:b/>
          <w:sz w:val="20"/>
          <w:szCs w:val="20"/>
        </w:rPr>
        <w:t xml:space="preserve"> “LA DEPENDENCIA O ENTIDAD”</w:t>
      </w:r>
      <w:r w:rsidRPr="000F52E2">
        <w:rPr>
          <w:rFonts w:ascii="Calibri" w:hAnsi="Calibri"/>
          <w:sz w:val="20"/>
          <w:szCs w:val="20"/>
          <w:lang w:val="es-ES"/>
        </w:rPr>
        <w:t>;</w:t>
      </w:r>
    </w:p>
    <w:p w14:paraId="4AA17D01" w14:textId="115E1FFB" w:rsidR="00514DAC" w:rsidRPr="000F52E2" w:rsidRDefault="00514DAC" w:rsidP="000F52E2">
      <w:pPr>
        <w:numPr>
          <w:ilvl w:val="0"/>
          <w:numId w:val="15"/>
        </w:numPr>
        <w:tabs>
          <w:tab w:val="left" w:pos="709"/>
        </w:tabs>
        <w:ind w:right="-1"/>
        <w:jc w:val="both"/>
        <w:rPr>
          <w:rFonts w:ascii="Calibri" w:hAnsi="Calibri" w:cs="Arial"/>
          <w:sz w:val="20"/>
          <w:szCs w:val="20"/>
        </w:rPr>
      </w:pPr>
      <w:r w:rsidRPr="000F52E2">
        <w:rPr>
          <w:rFonts w:ascii="Calibri" w:hAnsi="Calibri"/>
          <w:sz w:val="20"/>
          <w:szCs w:val="20"/>
        </w:rPr>
        <w:lastRenderedPageBreak/>
        <w:t xml:space="preserve">Solo para proveedores extranjeros. </w:t>
      </w:r>
      <w:r w:rsidRPr="000F52E2">
        <w:rPr>
          <w:rFonts w:ascii="Calibri" w:hAnsi="Calibri"/>
          <w:b/>
          <w:bCs/>
          <w:sz w:val="20"/>
          <w:szCs w:val="20"/>
        </w:rPr>
        <w:t xml:space="preserve">88 </w:t>
      </w:r>
      <w:r w:rsidRPr="000F52E2">
        <w:rPr>
          <w:rFonts w:ascii="Calibri" w:hAnsi="Calibri"/>
          <w:sz w:val="20"/>
          <w:szCs w:val="20"/>
        </w:rPr>
        <w:t xml:space="preserve">Si cambia de nacionalidad e invoca la protección de su gobierno contra reclamaciones y órdenes de </w:t>
      </w:r>
      <w:r w:rsidRPr="000F52E2">
        <w:rPr>
          <w:rFonts w:ascii="Calibri" w:hAnsi="Calibri"/>
          <w:b/>
          <w:bCs/>
          <w:sz w:val="20"/>
          <w:szCs w:val="20"/>
        </w:rPr>
        <w:t>6.1</w:t>
      </w:r>
      <w:r w:rsidRPr="000F52E2">
        <w:rPr>
          <w:rFonts w:ascii="Calibri" w:hAnsi="Calibri"/>
          <w:b/>
          <w:sz w:val="20"/>
          <w:szCs w:val="20"/>
        </w:rPr>
        <w:t xml:space="preserve"> “LA DEPENDENCIA O ENTIDAD”</w:t>
      </w:r>
      <w:r w:rsidRPr="000F52E2">
        <w:rPr>
          <w:rFonts w:ascii="Calibri" w:hAnsi="Calibri"/>
          <w:sz w:val="20"/>
          <w:szCs w:val="20"/>
        </w:rPr>
        <w:t>.</w:t>
      </w:r>
    </w:p>
    <w:p w14:paraId="3045738B" w14:textId="77777777" w:rsidR="00514DAC" w:rsidRPr="000F52E2" w:rsidRDefault="00514DAC">
      <w:pPr>
        <w:ind w:right="51"/>
        <w:jc w:val="both"/>
        <w:rPr>
          <w:rFonts w:ascii="Calibri" w:hAnsi="Calibri" w:cs="Arial"/>
          <w:sz w:val="20"/>
          <w:szCs w:val="20"/>
        </w:rPr>
      </w:pPr>
    </w:p>
    <w:p w14:paraId="736E6FB6" w14:textId="77777777" w:rsidR="00514DAC" w:rsidRPr="000F52E2" w:rsidRDefault="00514DAC">
      <w:pPr>
        <w:jc w:val="both"/>
        <w:rPr>
          <w:rFonts w:ascii="Calibri" w:hAnsi="Calibri" w:cs="Arial"/>
          <w:sz w:val="20"/>
          <w:szCs w:val="20"/>
        </w:rPr>
      </w:pPr>
      <w:r w:rsidRPr="000F52E2">
        <w:rPr>
          <w:rFonts w:ascii="Calibri" w:hAnsi="Calibri" w:cs="Arial"/>
          <w:sz w:val="20"/>
          <w:szCs w:val="20"/>
          <w:lang w:val="es-ES"/>
        </w:rPr>
        <w:t xml:space="preserve">Para el caso de optar por la rescisión del contrato, </w:t>
      </w:r>
      <w:r w:rsidRPr="000F52E2">
        <w:rPr>
          <w:rFonts w:ascii="Calibri" w:hAnsi="Calibri" w:cs="Arial"/>
          <w:b/>
          <w:bCs/>
          <w:sz w:val="20"/>
          <w:szCs w:val="20"/>
        </w:rPr>
        <w:t>6.1</w:t>
      </w:r>
      <w:r w:rsidRPr="000F52E2">
        <w:rPr>
          <w:rFonts w:ascii="Calibri" w:hAnsi="Calibri" w:cs="Arial"/>
          <w:b/>
          <w:sz w:val="20"/>
          <w:szCs w:val="20"/>
        </w:rPr>
        <w:t xml:space="preserve"> “LA DEPENDENCIA O ENTIDAD” </w:t>
      </w:r>
      <w:r w:rsidRPr="000F52E2">
        <w:rPr>
          <w:rFonts w:ascii="Calibri" w:hAnsi="Calibri" w:cs="Arial"/>
          <w:sz w:val="20"/>
          <w:szCs w:val="20"/>
          <w:lang w:val="es-ES"/>
        </w:rPr>
        <w:t xml:space="preserve">comunicará por escrito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6EC09F9C" w14:textId="77777777" w:rsidR="00514DAC" w:rsidRPr="000F52E2" w:rsidRDefault="00514DAC">
      <w:pPr>
        <w:ind w:right="-1"/>
        <w:jc w:val="both"/>
        <w:rPr>
          <w:rFonts w:ascii="Calibri" w:hAnsi="Calibri" w:cs="Arial"/>
          <w:sz w:val="20"/>
          <w:szCs w:val="20"/>
          <w:lang w:val="es-ES"/>
        </w:rPr>
      </w:pPr>
    </w:p>
    <w:p w14:paraId="6EB825AC"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Transcurrido dicho término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en un plazo de 15 (quince) días hábiles siguientes, tomando en consideración los argumentos y pruebas que hubiere hecho valer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determinará de manera fundada y motivada dar o no por rescindido el contrato, y comunicará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dicha determinación dentro del citado plazo.</w:t>
      </w:r>
    </w:p>
    <w:p w14:paraId="298A1705" w14:textId="77777777" w:rsidR="00514DAC" w:rsidRPr="000F52E2" w:rsidRDefault="00514DAC">
      <w:pPr>
        <w:tabs>
          <w:tab w:val="left" w:pos="2700"/>
        </w:tabs>
        <w:ind w:right="-1"/>
        <w:jc w:val="both"/>
        <w:rPr>
          <w:rFonts w:ascii="Calibri" w:hAnsi="Calibri" w:cs="Arial"/>
          <w:b/>
          <w:sz w:val="20"/>
          <w:szCs w:val="20"/>
        </w:rPr>
      </w:pPr>
    </w:p>
    <w:p w14:paraId="31A1E512"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Cuando se rescinda el contrato, se formulará el finiquito correspondiente, a efecto de hacer constar los pagos que deba efectuar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por concepto del contrato hasta el momento de rescisión, o los que resulten a cargo de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w:t>
      </w:r>
    </w:p>
    <w:p w14:paraId="2ADDBD9B" w14:textId="77777777" w:rsidR="00514DAC" w:rsidRPr="000F52E2" w:rsidRDefault="00514DAC">
      <w:pPr>
        <w:tabs>
          <w:tab w:val="left" w:pos="2700"/>
        </w:tabs>
        <w:ind w:right="-1"/>
        <w:jc w:val="both"/>
        <w:rPr>
          <w:rFonts w:ascii="Calibri" w:hAnsi="Calibri" w:cs="Arial"/>
          <w:sz w:val="20"/>
          <w:szCs w:val="20"/>
        </w:rPr>
      </w:pPr>
    </w:p>
    <w:p w14:paraId="17BFA386"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Iniciado un procedimiento de conciliación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podrá suspender el trámite del procedimiento de rescisión.</w:t>
      </w:r>
    </w:p>
    <w:p w14:paraId="2DF118B5" w14:textId="77777777" w:rsidR="00514DAC" w:rsidRPr="000F52E2" w:rsidRDefault="00514DAC">
      <w:pPr>
        <w:tabs>
          <w:tab w:val="left" w:pos="2700"/>
        </w:tabs>
        <w:ind w:right="-1"/>
        <w:jc w:val="both"/>
        <w:rPr>
          <w:rFonts w:ascii="Calibri" w:hAnsi="Calibri" w:cs="Arial"/>
          <w:sz w:val="20"/>
          <w:szCs w:val="20"/>
        </w:rPr>
      </w:pPr>
    </w:p>
    <w:p w14:paraId="154DA71B"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Si previamente a la determinación de dar por rescindido el contrato se realiza la prestación de los servicios, el procedimiento iniciado quedará sin efecto, previa aceptación y verificación de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de que continúa vigente la necesidad de la prestación de los servicios, aplicando, en su caso, las penas convencionales correspondientes.</w:t>
      </w:r>
    </w:p>
    <w:p w14:paraId="5F1077FF" w14:textId="77777777" w:rsidR="00514DAC" w:rsidRPr="000F52E2" w:rsidRDefault="00514DAC">
      <w:pPr>
        <w:tabs>
          <w:tab w:val="left" w:pos="2700"/>
        </w:tabs>
        <w:ind w:right="-1"/>
        <w:jc w:val="both"/>
        <w:rPr>
          <w:rFonts w:ascii="Calibri" w:hAnsi="Calibri" w:cs="Arial"/>
          <w:sz w:val="20"/>
          <w:szCs w:val="20"/>
        </w:rPr>
      </w:pPr>
    </w:p>
    <w:p w14:paraId="15D84C87"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elaborará un dictamen en el cual justifique que los impactos económicos o de operación que se ocasionarían con la rescisión del contrato resultarían más inconvenientes. </w:t>
      </w:r>
    </w:p>
    <w:p w14:paraId="25FC972F" w14:textId="77777777" w:rsidR="00514DAC" w:rsidRPr="000F52E2" w:rsidRDefault="00514DAC">
      <w:pPr>
        <w:tabs>
          <w:tab w:val="left" w:pos="2700"/>
        </w:tabs>
        <w:ind w:right="-1"/>
        <w:jc w:val="both"/>
        <w:rPr>
          <w:rFonts w:ascii="Calibri" w:hAnsi="Calibri" w:cs="Arial"/>
          <w:sz w:val="20"/>
          <w:szCs w:val="20"/>
        </w:rPr>
      </w:pPr>
      <w:r w:rsidRPr="000F52E2">
        <w:rPr>
          <w:rFonts w:ascii="Calibri" w:eastAsia="Montserrat Medium" w:hAnsi="Calibri" w:cs="Arial"/>
          <w:sz w:val="20"/>
          <w:szCs w:val="20"/>
        </w:rPr>
        <w:t xml:space="preserve"> </w:t>
      </w:r>
    </w:p>
    <w:p w14:paraId="6640AC21"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De no rescindirse el contrato,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establecerá con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0F52E2">
        <w:rPr>
          <w:rFonts w:ascii="Calibri" w:hAnsi="Calibri" w:cs="Arial"/>
          <w:b/>
          <w:sz w:val="20"/>
          <w:szCs w:val="20"/>
        </w:rPr>
        <w:t>“LAASSP”</w:t>
      </w:r>
      <w:r w:rsidRPr="000F52E2">
        <w:rPr>
          <w:rFonts w:ascii="Calibri" w:hAnsi="Calibri" w:cs="Arial"/>
          <w:sz w:val="20"/>
          <w:szCs w:val="20"/>
        </w:rPr>
        <w:t>.</w:t>
      </w:r>
    </w:p>
    <w:p w14:paraId="5A1867D2" w14:textId="77777777" w:rsidR="00514DAC" w:rsidRPr="000F52E2" w:rsidRDefault="00514DAC">
      <w:pPr>
        <w:tabs>
          <w:tab w:val="left" w:pos="2700"/>
        </w:tabs>
        <w:ind w:right="-1"/>
        <w:jc w:val="both"/>
        <w:rPr>
          <w:rFonts w:ascii="Calibri" w:hAnsi="Calibri" w:cs="Arial"/>
          <w:sz w:val="20"/>
          <w:szCs w:val="20"/>
        </w:rPr>
      </w:pPr>
    </w:p>
    <w:p w14:paraId="7553CA76"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No obstante, de que se hubiere firmado el convenio modificatorio a que se refiere el párrafo anterior, si se presenta de nueva cuenta el incumplimiento,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quedará expresamente facultada para optar por exigir el cumplimiento del contrato, o rescindirlo, aplicando las sanciones que procedan.</w:t>
      </w:r>
    </w:p>
    <w:p w14:paraId="2A8B15A4" w14:textId="77777777" w:rsidR="00514DAC" w:rsidRPr="000F52E2" w:rsidRDefault="00514DAC">
      <w:pPr>
        <w:tabs>
          <w:tab w:val="left" w:pos="2700"/>
        </w:tabs>
        <w:ind w:right="-1"/>
        <w:jc w:val="both"/>
        <w:rPr>
          <w:rFonts w:ascii="Calibri" w:hAnsi="Calibri" w:cs="Arial"/>
          <w:sz w:val="20"/>
          <w:szCs w:val="20"/>
        </w:rPr>
      </w:pPr>
    </w:p>
    <w:p w14:paraId="34CA0953" w14:textId="77777777" w:rsidR="00514DAC" w:rsidRPr="000F52E2" w:rsidRDefault="00514DAC">
      <w:pPr>
        <w:tabs>
          <w:tab w:val="left" w:pos="2700"/>
        </w:tabs>
        <w:ind w:right="-1"/>
        <w:jc w:val="both"/>
        <w:rPr>
          <w:rFonts w:ascii="Calibri" w:hAnsi="Calibri" w:cs="Arial"/>
          <w:sz w:val="20"/>
          <w:szCs w:val="20"/>
        </w:rPr>
      </w:pPr>
      <w:r w:rsidRPr="000F52E2">
        <w:rPr>
          <w:rFonts w:ascii="Calibri" w:hAnsi="Calibri" w:cs="Arial"/>
          <w:sz w:val="20"/>
          <w:szCs w:val="20"/>
        </w:rPr>
        <w:t xml:space="preserve">Si se llevara a cabo la rescisión del contrato, y en el caso de que a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se le hubieran entregado pagos progresivos, éste deberá de reintegrarlos más los intereses correspondientes, conforme a lo indicado en el artículo 51, párrafo cuarto, de la </w:t>
      </w:r>
      <w:r w:rsidRPr="000F52E2">
        <w:rPr>
          <w:rFonts w:ascii="Calibri" w:hAnsi="Calibri" w:cs="Arial"/>
          <w:b/>
          <w:sz w:val="20"/>
          <w:szCs w:val="20"/>
        </w:rPr>
        <w:t>“LAASSP”</w:t>
      </w:r>
      <w:r w:rsidRPr="000F52E2">
        <w:rPr>
          <w:rFonts w:ascii="Calibri" w:hAnsi="Calibri" w:cs="Arial"/>
          <w:sz w:val="20"/>
          <w:szCs w:val="20"/>
        </w:rPr>
        <w:t xml:space="preserve">. </w:t>
      </w:r>
    </w:p>
    <w:p w14:paraId="45D47956" w14:textId="77777777" w:rsidR="00514DAC" w:rsidRPr="000F52E2" w:rsidRDefault="00514DAC">
      <w:pPr>
        <w:tabs>
          <w:tab w:val="left" w:pos="2700"/>
        </w:tabs>
        <w:ind w:right="-1"/>
        <w:jc w:val="both"/>
        <w:rPr>
          <w:rFonts w:ascii="Calibri" w:hAnsi="Calibri" w:cs="Arial"/>
          <w:sz w:val="20"/>
          <w:szCs w:val="20"/>
        </w:rPr>
      </w:pPr>
    </w:p>
    <w:p w14:paraId="033FBD53"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w:t>
      </w:r>
    </w:p>
    <w:p w14:paraId="1A22A426" w14:textId="77777777" w:rsidR="00306987" w:rsidRDefault="00306987">
      <w:pPr>
        <w:jc w:val="both"/>
        <w:rPr>
          <w:rFonts w:ascii="Calibri" w:hAnsi="Calibri" w:cs="Arial"/>
          <w:b/>
          <w:sz w:val="20"/>
          <w:szCs w:val="20"/>
          <w:lang w:eastAsia="es-MX"/>
        </w:rPr>
      </w:pPr>
    </w:p>
    <w:p w14:paraId="4D3DEBF7" w14:textId="77777777" w:rsidR="00514DAC" w:rsidRPr="000F52E2" w:rsidRDefault="00514DAC">
      <w:pPr>
        <w:jc w:val="both"/>
        <w:rPr>
          <w:rFonts w:ascii="Calibri" w:hAnsi="Calibri" w:cs="Arial"/>
          <w:sz w:val="20"/>
          <w:szCs w:val="20"/>
        </w:rPr>
      </w:pPr>
      <w:r w:rsidRPr="000F52E2">
        <w:rPr>
          <w:rFonts w:ascii="Calibri" w:hAnsi="Calibri" w:cs="Arial"/>
          <w:b/>
          <w:sz w:val="20"/>
          <w:szCs w:val="20"/>
          <w:lang w:eastAsia="es-MX"/>
        </w:rPr>
        <w:t>VIGÉSIMA QUINTA. RELACIÓN Y EXCLUSIÓN LABORAL</w:t>
      </w:r>
    </w:p>
    <w:p w14:paraId="5B92336D" w14:textId="77777777" w:rsidR="00514DAC" w:rsidRPr="000F52E2" w:rsidRDefault="00514DAC">
      <w:pPr>
        <w:jc w:val="both"/>
        <w:rPr>
          <w:rFonts w:ascii="Calibri" w:hAnsi="Calibri" w:cs="Arial"/>
          <w:sz w:val="20"/>
          <w:szCs w:val="20"/>
          <w:lang w:eastAsia="es-MX"/>
        </w:rPr>
      </w:pPr>
    </w:p>
    <w:p w14:paraId="12CBCE7E" w14:textId="77777777" w:rsidR="00514DAC" w:rsidRPr="000F52E2" w:rsidRDefault="00514DAC">
      <w:pPr>
        <w:pStyle w:val="Textoindependiente"/>
        <w:tabs>
          <w:tab w:val="center" w:pos="567"/>
        </w:tabs>
        <w:ind w:right="48"/>
        <w:rPr>
          <w:rFonts w:ascii="Calibri" w:hAnsi="Calibri" w:cs="Arial"/>
          <w:sz w:val="20"/>
        </w:rPr>
      </w:pP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z w:val="20"/>
        </w:rPr>
        <w:t xml:space="preserve"> reconoce y acepta ser el único patrón de todos y cada uno de los trabajadores que intervienen en la prestación del servicio, deslindando de toda responsabilidad a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sz w:val="20"/>
        </w:rPr>
        <w:t xml:space="preserve"> respecto de cualquier </w:t>
      </w:r>
      <w:r w:rsidRPr="000F52E2">
        <w:rPr>
          <w:rFonts w:ascii="Calibri" w:hAnsi="Calibri" w:cs="Arial"/>
          <w:sz w:val="20"/>
        </w:rPr>
        <w:lastRenderedPageBreak/>
        <w:t>reclamo que en su caso puedan efectuar sus trabajadores, sea de índole laboral, fiscal o de seguridad social y en ningún caso se le podrá considerar patrón sustituto, patrón solidario, beneficiario o intermediario.</w:t>
      </w:r>
    </w:p>
    <w:p w14:paraId="2FBD6ED9" w14:textId="77777777" w:rsidR="00514DAC" w:rsidRPr="000F52E2" w:rsidRDefault="00514DAC">
      <w:pPr>
        <w:pStyle w:val="Textoindependiente"/>
        <w:tabs>
          <w:tab w:val="center" w:pos="567"/>
        </w:tabs>
        <w:ind w:left="284" w:right="423"/>
        <w:rPr>
          <w:rFonts w:ascii="Calibri" w:hAnsi="Calibri" w:cs="Arial"/>
          <w:sz w:val="20"/>
        </w:rPr>
      </w:pPr>
    </w:p>
    <w:p w14:paraId="1BAFDCE1" w14:textId="0EF7B82E" w:rsidR="00514DAC" w:rsidRPr="000F52E2" w:rsidRDefault="00514DAC" w:rsidP="00E41296">
      <w:pPr>
        <w:pStyle w:val="Textoindependiente"/>
        <w:tabs>
          <w:tab w:val="center" w:pos="567"/>
        </w:tabs>
        <w:ind w:right="48"/>
        <w:rPr>
          <w:rFonts w:ascii="Calibri" w:hAnsi="Calibri" w:cs="Arial"/>
          <w:sz w:val="20"/>
        </w:rPr>
      </w:pP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sz w:val="20"/>
        </w:rPr>
        <w:t>, así como en la ejecución de los servicios.</w:t>
      </w:r>
    </w:p>
    <w:p w14:paraId="1647FFAA" w14:textId="573E600D" w:rsidR="00514DAC" w:rsidRPr="000F52E2" w:rsidRDefault="00514DAC" w:rsidP="00E41296">
      <w:pPr>
        <w:pStyle w:val="Textoindependiente"/>
        <w:tabs>
          <w:tab w:val="center" w:pos="567"/>
        </w:tabs>
        <w:ind w:right="48"/>
        <w:rPr>
          <w:rFonts w:ascii="Calibri" w:hAnsi="Calibri" w:cs="Arial"/>
          <w:sz w:val="20"/>
        </w:rPr>
      </w:pPr>
      <w:r w:rsidRPr="000F52E2">
        <w:rPr>
          <w:rFonts w:ascii="Calibri" w:hAnsi="Calibri" w:cs="Arial"/>
          <w:sz w:val="20"/>
        </w:rPr>
        <w:t xml:space="preserve">Para cualquier caso no previsto, </w:t>
      </w:r>
      <w:r w:rsidRPr="000F52E2">
        <w:rPr>
          <w:rFonts w:ascii="Calibri" w:hAnsi="Calibri" w:cs="Arial"/>
          <w:b/>
          <w:bCs/>
          <w:sz w:val="20"/>
        </w:rPr>
        <w:t>7.1</w:t>
      </w:r>
      <w:r w:rsidRPr="000F52E2">
        <w:rPr>
          <w:rFonts w:ascii="Calibri" w:hAnsi="Calibri" w:cs="Arial"/>
          <w:b/>
          <w:sz w:val="20"/>
        </w:rPr>
        <w:t xml:space="preserve"> “EL PROVEEDOR”</w:t>
      </w:r>
      <w:r w:rsidRPr="000F52E2">
        <w:rPr>
          <w:rFonts w:ascii="Calibri" w:hAnsi="Calibri" w:cs="Arial"/>
          <w:sz w:val="20"/>
        </w:rPr>
        <w:t xml:space="preserve"> exime expresamente a </w:t>
      </w:r>
      <w:r w:rsidRPr="000F52E2">
        <w:rPr>
          <w:rFonts w:ascii="Calibri" w:hAnsi="Calibri" w:cs="Arial"/>
          <w:b/>
          <w:bCs/>
          <w:sz w:val="20"/>
        </w:rPr>
        <w:t>6.1</w:t>
      </w:r>
      <w:r w:rsidRPr="000F52E2">
        <w:rPr>
          <w:rFonts w:ascii="Calibri" w:hAnsi="Calibri" w:cs="Arial"/>
          <w:b/>
          <w:sz w:val="20"/>
        </w:rPr>
        <w:t xml:space="preserve"> “LA DEPENDENCIA O ENTIDAD”</w:t>
      </w:r>
      <w:r w:rsidRPr="000F52E2">
        <w:rPr>
          <w:rFonts w:ascii="Calibri" w:hAnsi="Calibri" w:cs="Arial"/>
          <w:sz w:val="20"/>
        </w:rPr>
        <w:t xml:space="preserve"> de cualquier responsabilidad laboral, civil o penal o de cualquier otra especie que en su caso pudiera llegar a generarse, relacionado con el presente contrato.</w:t>
      </w:r>
    </w:p>
    <w:p w14:paraId="6327CAC3" w14:textId="77777777" w:rsidR="00514DAC" w:rsidRPr="000F52E2" w:rsidRDefault="00514DAC">
      <w:pPr>
        <w:ind w:right="51"/>
        <w:jc w:val="both"/>
        <w:rPr>
          <w:rFonts w:ascii="Calibri" w:hAnsi="Calibri" w:cs="Arial"/>
          <w:sz w:val="20"/>
          <w:szCs w:val="20"/>
        </w:rPr>
      </w:pPr>
      <w:r w:rsidRPr="000F52E2">
        <w:rPr>
          <w:rFonts w:ascii="Calibri" w:hAnsi="Calibri" w:cs="Arial"/>
          <w:sz w:val="20"/>
          <w:szCs w:val="20"/>
        </w:rPr>
        <w:t xml:space="preserve">Para el caso que, con posterioridad a la conclusión del presente contrato,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reciba una demanda laboral por parte de trabajadores de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en la que se demande la solidaridad y/o sustitución patronal a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xml:space="preserve"> queda obligado a dar cumplimiento a lo establecido en la presente cláusula.</w:t>
      </w:r>
    </w:p>
    <w:p w14:paraId="089A88EA" w14:textId="77777777" w:rsidR="00514DAC" w:rsidRPr="000F52E2" w:rsidRDefault="00514DAC">
      <w:pPr>
        <w:ind w:right="51"/>
        <w:jc w:val="both"/>
        <w:rPr>
          <w:rFonts w:ascii="Calibri" w:hAnsi="Calibri" w:cs="Arial"/>
          <w:sz w:val="20"/>
          <w:szCs w:val="20"/>
        </w:rPr>
      </w:pPr>
    </w:p>
    <w:p w14:paraId="2B8325F7"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lang w:val="es-ES"/>
        </w:rPr>
        <w:t>VIGÉSIMA SEXTA. DISCREPANCIAS</w:t>
      </w:r>
    </w:p>
    <w:p w14:paraId="61544DF8" w14:textId="77777777" w:rsidR="00514DAC" w:rsidRPr="000F52E2" w:rsidRDefault="00514DAC">
      <w:pPr>
        <w:ind w:right="51"/>
        <w:jc w:val="both"/>
        <w:rPr>
          <w:rFonts w:ascii="Calibri" w:hAnsi="Calibri" w:cs="Arial"/>
          <w:sz w:val="20"/>
          <w:szCs w:val="20"/>
        </w:rPr>
      </w:pPr>
      <w:r w:rsidRPr="000F52E2">
        <w:rPr>
          <w:rFonts w:ascii="Calibri" w:hAnsi="Calibri" w:cs="Arial"/>
          <w:b/>
          <w:sz w:val="20"/>
          <w:szCs w:val="20"/>
          <w:lang w:val="es-ES"/>
        </w:rPr>
        <w:t xml:space="preserve">“LAS PARTES” </w:t>
      </w:r>
      <w:r w:rsidRPr="000F52E2">
        <w:rPr>
          <w:rFonts w:ascii="Calibri" w:hAnsi="Calibri" w:cs="Arial"/>
          <w:sz w:val="20"/>
          <w:szCs w:val="20"/>
          <w:lang w:val="es-ES"/>
        </w:rPr>
        <w:t xml:space="preserve">convienen que, en caso de discrepancia entre la convocatoria a la licitación pública, la invitación a cuando menos tres personas, o </w:t>
      </w:r>
      <w:r w:rsidRPr="000F52E2">
        <w:rPr>
          <w:rFonts w:ascii="Calibri" w:hAnsi="Calibri" w:cs="Arial"/>
          <w:sz w:val="20"/>
          <w:szCs w:val="20"/>
        </w:rPr>
        <w:t>la solicitud de cotización y el modelo de contrato</w:t>
      </w:r>
      <w:r w:rsidRPr="000F52E2">
        <w:rPr>
          <w:rFonts w:ascii="Calibri" w:hAnsi="Calibri" w:cs="Arial"/>
          <w:sz w:val="20"/>
          <w:szCs w:val="20"/>
          <w:lang w:val="es-ES"/>
        </w:rPr>
        <w:t xml:space="preserve">, prevalecerá lo establecido en la convocatoria, invitación o solicitud respectiva, de conformidad con el artículo 81, fracción IV, del Reglamento de la </w:t>
      </w:r>
      <w:r w:rsidRPr="000F52E2">
        <w:rPr>
          <w:rFonts w:ascii="Calibri" w:hAnsi="Calibri" w:cs="Arial"/>
          <w:b/>
          <w:bCs/>
          <w:sz w:val="20"/>
          <w:szCs w:val="20"/>
          <w:lang w:val="es-ES"/>
        </w:rPr>
        <w:t>“LAASSP”</w:t>
      </w:r>
      <w:r w:rsidRPr="000F52E2">
        <w:rPr>
          <w:rFonts w:ascii="Calibri" w:hAnsi="Calibri" w:cs="Arial"/>
          <w:sz w:val="20"/>
          <w:szCs w:val="20"/>
          <w:lang w:val="es-ES"/>
        </w:rPr>
        <w:t>.</w:t>
      </w:r>
    </w:p>
    <w:p w14:paraId="7A4009BE" w14:textId="77777777" w:rsidR="00514DAC" w:rsidRPr="000F52E2" w:rsidRDefault="00514DAC">
      <w:pPr>
        <w:ind w:right="51"/>
        <w:jc w:val="both"/>
        <w:rPr>
          <w:rFonts w:ascii="Calibri" w:hAnsi="Calibri" w:cs="Arial"/>
          <w:sz w:val="20"/>
          <w:szCs w:val="20"/>
        </w:rPr>
      </w:pPr>
    </w:p>
    <w:p w14:paraId="05C2B863"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rPr>
        <w:t>VIGÉSIMA SÉPTIMA. CONCILIACIÓN.</w:t>
      </w:r>
    </w:p>
    <w:p w14:paraId="1A2852E8" w14:textId="77777777" w:rsidR="00514DAC" w:rsidRPr="000F52E2" w:rsidRDefault="00514DAC">
      <w:pPr>
        <w:tabs>
          <w:tab w:val="left" w:pos="2520"/>
        </w:tabs>
        <w:jc w:val="both"/>
        <w:rPr>
          <w:rFonts w:ascii="Calibri" w:hAnsi="Calibri" w:cs="Arial"/>
          <w:b/>
          <w:sz w:val="20"/>
          <w:szCs w:val="20"/>
        </w:rPr>
      </w:pPr>
    </w:p>
    <w:p w14:paraId="180156D1"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lang w:val="es-ES"/>
        </w:rPr>
        <w:t>“LAS PARTES”</w:t>
      </w:r>
      <w:r w:rsidRPr="000F52E2">
        <w:rPr>
          <w:rFonts w:ascii="Calibri" w:hAnsi="Calibri" w:cs="Arial"/>
          <w:sz w:val="20"/>
          <w:szCs w:val="20"/>
          <w:lang w:val="es-ES"/>
        </w:rPr>
        <w:t xml:space="preserve"> </w:t>
      </w:r>
      <w:r w:rsidRPr="000F52E2">
        <w:rPr>
          <w:rFonts w:ascii="Calibri" w:eastAsia="Cambria" w:hAnsi="Calibri" w:cs="Arial"/>
          <w:sz w:val="20"/>
          <w:szCs w:val="20"/>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66C3CD0" w14:textId="77777777" w:rsidR="00514DAC" w:rsidRPr="000F52E2" w:rsidRDefault="00514DAC">
      <w:pPr>
        <w:tabs>
          <w:tab w:val="left" w:pos="2520"/>
        </w:tabs>
        <w:jc w:val="both"/>
        <w:rPr>
          <w:rFonts w:ascii="Calibri" w:eastAsia="Cambria" w:hAnsi="Calibri" w:cs="Arial"/>
          <w:sz w:val="20"/>
          <w:szCs w:val="20"/>
          <w:lang w:val="es-ES"/>
        </w:rPr>
      </w:pPr>
    </w:p>
    <w:p w14:paraId="0165A37A"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rPr>
        <w:t>VIGÉSIMA OCTAVA. DOMICILIOS</w:t>
      </w:r>
    </w:p>
    <w:p w14:paraId="333D1D5E" w14:textId="77777777" w:rsidR="00514DAC" w:rsidRPr="000F52E2" w:rsidRDefault="00514DAC">
      <w:pPr>
        <w:tabs>
          <w:tab w:val="left" w:pos="2520"/>
        </w:tabs>
        <w:jc w:val="both"/>
        <w:rPr>
          <w:rFonts w:ascii="Calibri" w:hAnsi="Calibri" w:cs="Arial"/>
          <w:b/>
          <w:sz w:val="20"/>
          <w:szCs w:val="20"/>
        </w:rPr>
      </w:pPr>
    </w:p>
    <w:p w14:paraId="4A9C72C5" w14:textId="77777777" w:rsidR="00514DAC" w:rsidRPr="000F52E2" w:rsidRDefault="00514DAC">
      <w:pPr>
        <w:shd w:val="clear" w:color="auto" w:fill="FFFFFF"/>
        <w:jc w:val="both"/>
        <w:textAlignment w:val="baseline"/>
        <w:rPr>
          <w:rFonts w:ascii="Calibri" w:hAnsi="Calibri" w:cs="Arial"/>
          <w:sz w:val="20"/>
          <w:szCs w:val="20"/>
        </w:rPr>
      </w:pPr>
      <w:r w:rsidRPr="000F52E2">
        <w:rPr>
          <w:rFonts w:ascii="Calibri" w:hAnsi="Calibri" w:cs="Arial"/>
          <w:b/>
          <w:sz w:val="20"/>
          <w:szCs w:val="20"/>
          <w:lang w:val="es-ES"/>
        </w:rPr>
        <w:t>“LAS PARTES”</w:t>
      </w:r>
      <w:r w:rsidRPr="000F52E2">
        <w:rPr>
          <w:rFonts w:ascii="Calibri" w:hAnsi="Calibri" w:cs="Arial"/>
          <w:sz w:val="20"/>
          <w:szCs w:val="20"/>
          <w:lang w:val="es-ES"/>
        </w:rPr>
        <w:t xml:space="preserve"> señalan como sus domicilios legales para todos los efectos a que haya lugar y que se relacionan en el presente </w:t>
      </w:r>
      <w:r w:rsidRPr="000F52E2">
        <w:rPr>
          <w:rFonts w:ascii="Calibri" w:eastAsia="Cambria" w:hAnsi="Calibri" w:cs="Arial"/>
          <w:sz w:val="20"/>
          <w:szCs w:val="20"/>
          <w:lang w:val="es-ES"/>
        </w:rPr>
        <w:t>contrato</w:t>
      </w:r>
      <w:r w:rsidRPr="000F52E2">
        <w:rPr>
          <w:rFonts w:ascii="Calibri" w:hAnsi="Calibri" w:cs="Arial"/>
          <w:sz w:val="20"/>
          <w:szCs w:val="20"/>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EEBC9D1" w14:textId="77777777" w:rsidR="00514DAC" w:rsidRPr="000F52E2" w:rsidRDefault="00514DAC">
      <w:pPr>
        <w:shd w:val="clear" w:color="auto" w:fill="FFFFFF"/>
        <w:jc w:val="both"/>
        <w:textAlignment w:val="baseline"/>
        <w:rPr>
          <w:rFonts w:ascii="Calibri" w:hAnsi="Calibri" w:cs="Arial"/>
          <w:sz w:val="20"/>
          <w:szCs w:val="20"/>
        </w:rPr>
      </w:pPr>
      <w:r w:rsidRPr="000F52E2">
        <w:rPr>
          <w:rFonts w:ascii="Calibri" w:hAnsi="Calibri" w:cs="Arial"/>
          <w:b/>
          <w:sz w:val="20"/>
          <w:szCs w:val="20"/>
        </w:rPr>
        <w:t>VIGÉSIMA NOVENA. LEGISLACIÓN APLICABLE</w:t>
      </w:r>
    </w:p>
    <w:p w14:paraId="66AA3BC7"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rPr>
        <w:t xml:space="preserve">“LAS PARTES” </w:t>
      </w:r>
      <w:r w:rsidRPr="000F52E2">
        <w:rPr>
          <w:rFonts w:ascii="Calibri" w:hAnsi="Calibri" w:cs="Arial"/>
          <w:sz w:val="20"/>
          <w:szCs w:val="20"/>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BC42E04" w14:textId="77777777" w:rsidR="00514DAC" w:rsidRPr="000F52E2" w:rsidRDefault="00514DAC">
      <w:pPr>
        <w:shd w:val="clear" w:color="auto" w:fill="FFFFFF"/>
        <w:jc w:val="both"/>
        <w:textAlignment w:val="baseline"/>
        <w:rPr>
          <w:rFonts w:ascii="Calibri" w:hAnsi="Calibri" w:cs="Arial"/>
          <w:b/>
          <w:sz w:val="20"/>
          <w:szCs w:val="20"/>
          <w:lang w:val="es-ES" w:eastAsia="es-MX"/>
        </w:rPr>
      </w:pPr>
    </w:p>
    <w:p w14:paraId="20261870"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b/>
          <w:sz w:val="20"/>
          <w:szCs w:val="20"/>
        </w:rPr>
        <w:t>TRIGÉSIMA. JURISDICCIÓN</w:t>
      </w:r>
    </w:p>
    <w:p w14:paraId="70843103" w14:textId="77777777" w:rsidR="00514DAC" w:rsidRPr="000F52E2" w:rsidRDefault="00514DAC">
      <w:pPr>
        <w:tabs>
          <w:tab w:val="left" w:pos="2520"/>
        </w:tabs>
        <w:jc w:val="both"/>
        <w:rPr>
          <w:rFonts w:ascii="Calibri" w:hAnsi="Calibri" w:cs="Arial"/>
          <w:b/>
          <w:sz w:val="20"/>
          <w:szCs w:val="20"/>
        </w:rPr>
      </w:pPr>
    </w:p>
    <w:p w14:paraId="1A59465D" w14:textId="77777777" w:rsidR="00514DAC" w:rsidRPr="000F52E2" w:rsidRDefault="00514DAC">
      <w:pPr>
        <w:shd w:val="clear" w:color="auto" w:fill="FFFFFF"/>
        <w:jc w:val="both"/>
        <w:textAlignment w:val="baseline"/>
        <w:rPr>
          <w:rFonts w:ascii="Calibri" w:hAnsi="Calibri" w:cs="Arial"/>
          <w:sz w:val="20"/>
          <w:szCs w:val="20"/>
        </w:rPr>
      </w:pPr>
      <w:r w:rsidRPr="000F52E2">
        <w:rPr>
          <w:rFonts w:ascii="Calibri" w:hAnsi="Calibri" w:cs="Arial"/>
          <w:b/>
          <w:sz w:val="20"/>
          <w:szCs w:val="20"/>
          <w:lang w:val="es-ES"/>
        </w:rPr>
        <w:t>“LAS PARTES”</w:t>
      </w:r>
      <w:r w:rsidRPr="000F52E2">
        <w:rPr>
          <w:rFonts w:ascii="Calibri" w:hAnsi="Calibri" w:cs="Arial"/>
          <w:sz w:val="20"/>
          <w:szCs w:val="20"/>
          <w:lang w:val="es-ES"/>
        </w:rPr>
        <w:t xml:space="preserve"> convienen que, para la interpretación y cumplimiento de este </w:t>
      </w:r>
      <w:r w:rsidRPr="000F52E2">
        <w:rPr>
          <w:rFonts w:ascii="Calibri" w:hAnsi="Calibri" w:cs="Arial"/>
          <w:sz w:val="20"/>
          <w:szCs w:val="20"/>
        </w:rPr>
        <w:t>contrato</w:t>
      </w:r>
      <w:r w:rsidRPr="000F52E2">
        <w:rPr>
          <w:rFonts w:ascii="Calibri" w:hAnsi="Calibri" w:cs="Arial"/>
          <w:sz w:val="20"/>
          <w:szCs w:val="20"/>
          <w:lang w:val="es-ES"/>
        </w:rPr>
        <w:t xml:space="preserve">, así como para lo no previsto en el mismo, se someterán a la jurisdicción y competencia de los Tribunales Federales </w:t>
      </w:r>
      <w:r w:rsidRPr="000F52E2">
        <w:rPr>
          <w:rFonts w:ascii="Calibri" w:hAnsi="Calibri" w:cs="Arial"/>
          <w:b/>
          <w:bCs/>
          <w:sz w:val="20"/>
          <w:szCs w:val="20"/>
        </w:rPr>
        <w:t>89</w:t>
      </w:r>
      <w:r w:rsidRPr="000F52E2">
        <w:rPr>
          <w:rFonts w:ascii="Calibri" w:hAnsi="Calibri" w:cs="Arial"/>
          <w:sz w:val="20"/>
          <w:szCs w:val="20"/>
          <w:lang w:val="es-ES"/>
        </w:rPr>
        <w:t>en la Ciudad de México, renunciando expresamente al fuero que pudiera corresponderles en razón de su domicilio actual o futuro.</w:t>
      </w:r>
    </w:p>
    <w:p w14:paraId="175AF7D6" w14:textId="77777777" w:rsidR="00CE70C9" w:rsidRPr="000F52E2" w:rsidRDefault="00CE70C9">
      <w:pPr>
        <w:shd w:val="clear" w:color="auto" w:fill="FFFFFF"/>
        <w:jc w:val="both"/>
        <w:rPr>
          <w:rFonts w:ascii="Calibri" w:hAnsi="Calibri" w:cs="Arial"/>
          <w:b/>
          <w:sz w:val="20"/>
          <w:szCs w:val="20"/>
          <w:lang w:eastAsia="es-MX"/>
        </w:rPr>
      </w:pPr>
    </w:p>
    <w:p w14:paraId="3D9BE7E8" w14:textId="22A5F2D4" w:rsidR="00514DAC" w:rsidRPr="000F52E2" w:rsidRDefault="00306987">
      <w:pPr>
        <w:pStyle w:val="Prrafodelista"/>
        <w:jc w:val="center"/>
        <w:rPr>
          <w:rFonts w:ascii="Calibri" w:hAnsi="Calibri"/>
          <w:sz w:val="20"/>
          <w:szCs w:val="20"/>
        </w:rPr>
      </w:pPr>
      <w:r>
        <w:rPr>
          <w:rFonts w:ascii="Calibri" w:hAnsi="Calibri"/>
          <w:b/>
          <w:sz w:val="20"/>
          <w:szCs w:val="20"/>
        </w:rPr>
        <w:t>FIRMANTES O SUSCRIPCIÓN</w:t>
      </w:r>
    </w:p>
    <w:p w14:paraId="211C75A4" w14:textId="77777777" w:rsidR="00514DAC" w:rsidRPr="000F52E2" w:rsidRDefault="00514DAC">
      <w:pPr>
        <w:tabs>
          <w:tab w:val="left" w:pos="2520"/>
        </w:tabs>
        <w:jc w:val="both"/>
        <w:rPr>
          <w:rFonts w:ascii="Calibri" w:hAnsi="Calibri" w:cs="Arial"/>
          <w:sz w:val="20"/>
          <w:szCs w:val="20"/>
        </w:rPr>
      </w:pPr>
      <w:r w:rsidRPr="000F52E2">
        <w:rPr>
          <w:rFonts w:ascii="Calibri" w:hAnsi="Calibri" w:cs="Arial"/>
          <w:sz w:val="20"/>
          <w:szCs w:val="20"/>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5BD9DD8F" w14:textId="77777777" w:rsidR="00514DAC" w:rsidRPr="000F52E2" w:rsidRDefault="00514DAC">
      <w:pPr>
        <w:tabs>
          <w:tab w:val="left" w:pos="2520"/>
        </w:tabs>
        <w:jc w:val="both"/>
        <w:rPr>
          <w:rFonts w:ascii="Calibri" w:hAnsi="Calibri" w:cs="Arial"/>
          <w:sz w:val="20"/>
          <w:szCs w:val="20"/>
        </w:rPr>
      </w:pPr>
    </w:p>
    <w:p w14:paraId="50158DA4" w14:textId="77777777" w:rsidR="00514DAC" w:rsidRPr="000F52E2" w:rsidRDefault="00514DAC">
      <w:pPr>
        <w:jc w:val="both"/>
        <w:rPr>
          <w:rFonts w:ascii="Calibri" w:hAnsi="Calibri" w:cs="Arial"/>
          <w:sz w:val="20"/>
          <w:szCs w:val="20"/>
        </w:rPr>
      </w:pPr>
      <w:r w:rsidRPr="000F52E2">
        <w:rPr>
          <w:rFonts w:ascii="Calibri" w:hAnsi="Calibri" w:cs="Arial"/>
          <w:sz w:val="20"/>
          <w:szCs w:val="20"/>
        </w:rPr>
        <w:lastRenderedPageBreak/>
        <w:t xml:space="preserve">Por lo anterior expuesto, </w:t>
      </w:r>
      <w:r w:rsidRPr="000F52E2">
        <w:rPr>
          <w:rFonts w:ascii="Calibri" w:hAnsi="Calibri" w:cs="Arial"/>
          <w:b/>
          <w:bCs/>
          <w:sz w:val="20"/>
          <w:szCs w:val="20"/>
        </w:rPr>
        <w:t>6.1</w:t>
      </w:r>
      <w:r w:rsidRPr="000F52E2">
        <w:rPr>
          <w:rFonts w:ascii="Calibri" w:hAnsi="Calibri" w:cs="Arial"/>
          <w:b/>
          <w:sz w:val="20"/>
          <w:szCs w:val="20"/>
        </w:rPr>
        <w:t xml:space="preserve"> “LA DEPENDENCIA O ENTIDAD”</w:t>
      </w:r>
      <w:r w:rsidRPr="000F52E2">
        <w:rPr>
          <w:rFonts w:ascii="Calibri" w:hAnsi="Calibri" w:cs="Arial"/>
          <w:sz w:val="20"/>
          <w:szCs w:val="20"/>
        </w:rPr>
        <w:t xml:space="preserve"> y </w:t>
      </w:r>
      <w:r w:rsidRPr="000F52E2">
        <w:rPr>
          <w:rFonts w:ascii="Calibri" w:hAnsi="Calibri" w:cs="Arial"/>
          <w:b/>
          <w:bCs/>
          <w:sz w:val="20"/>
          <w:szCs w:val="20"/>
        </w:rPr>
        <w:t>7.1</w:t>
      </w:r>
      <w:r w:rsidRPr="000F52E2">
        <w:rPr>
          <w:rFonts w:ascii="Calibri" w:hAnsi="Calibri" w:cs="Arial"/>
          <w:b/>
          <w:sz w:val="20"/>
          <w:szCs w:val="20"/>
        </w:rPr>
        <w:t xml:space="preserve"> “EL PROVEEDOR”</w:t>
      </w:r>
      <w:r w:rsidRPr="000F52E2">
        <w:rPr>
          <w:rFonts w:ascii="Calibri" w:hAnsi="Calibri" w:cs="Arial"/>
          <w:sz w:val="20"/>
          <w:szCs w:val="20"/>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65E7AC7C" w14:textId="77777777" w:rsidR="00514DAC" w:rsidRPr="000F52E2" w:rsidRDefault="00514DAC">
      <w:pPr>
        <w:jc w:val="both"/>
        <w:rPr>
          <w:rFonts w:ascii="Calibri" w:hAnsi="Calibri" w:cs="Arial"/>
          <w:b/>
          <w:sz w:val="20"/>
          <w:szCs w:val="20"/>
          <w:u w:val="single"/>
        </w:rPr>
      </w:pPr>
    </w:p>
    <w:p w14:paraId="0675397D" w14:textId="77777777" w:rsidR="009F46F1" w:rsidRPr="000F52E2" w:rsidRDefault="009F46F1">
      <w:pPr>
        <w:jc w:val="center"/>
        <w:rPr>
          <w:rFonts w:ascii="Calibri" w:hAnsi="Calibri" w:cs="Arial"/>
          <w:b/>
          <w:sz w:val="20"/>
          <w:szCs w:val="20"/>
        </w:rPr>
      </w:pPr>
    </w:p>
    <w:p w14:paraId="66E965BB" w14:textId="5A2B1845" w:rsidR="009F46F1" w:rsidRPr="000F52E2" w:rsidRDefault="00514DAC" w:rsidP="009F46F1">
      <w:pPr>
        <w:jc w:val="center"/>
        <w:rPr>
          <w:rFonts w:ascii="Calibri" w:hAnsi="Calibri" w:cs="Arial"/>
          <w:b/>
          <w:sz w:val="20"/>
          <w:szCs w:val="20"/>
        </w:rPr>
      </w:pPr>
      <w:r w:rsidRPr="000F52E2">
        <w:rPr>
          <w:rFonts w:ascii="Calibri" w:hAnsi="Calibri" w:cs="Arial"/>
          <w:b/>
          <w:sz w:val="20"/>
          <w:szCs w:val="20"/>
        </w:rPr>
        <w:t xml:space="preserve">POR: </w:t>
      </w:r>
    </w:p>
    <w:p w14:paraId="03AFB709"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6.1</w:t>
      </w:r>
      <w:r w:rsidRPr="000F52E2">
        <w:rPr>
          <w:rFonts w:ascii="Calibri" w:hAnsi="Calibri" w:cs="Arial"/>
          <w:b/>
          <w:sz w:val="20"/>
          <w:szCs w:val="20"/>
        </w:rPr>
        <w:t xml:space="preserve"> “LA DEPENDENCIA O ENTIDAD”</w:t>
      </w:r>
    </w:p>
    <w:tbl>
      <w:tblPr>
        <w:tblW w:w="5000" w:type="pct"/>
        <w:tblLook w:val="0000" w:firstRow="0" w:lastRow="0" w:firstColumn="0" w:lastColumn="0" w:noHBand="0" w:noVBand="0"/>
      </w:tblPr>
      <w:tblGrid>
        <w:gridCol w:w="3713"/>
        <w:gridCol w:w="3747"/>
        <w:gridCol w:w="2728"/>
      </w:tblGrid>
      <w:tr w:rsidR="00514DAC" w:rsidRPr="000F52E2" w14:paraId="76F1530F" w14:textId="77777777" w:rsidTr="00E41296">
        <w:tc>
          <w:tcPr>
            <w:tcW w:w="1822" w:type="pct"/>
            <w:tcBorders>
              <w:top w:val="single" w:sz="4" w:space="0" w:color="000000"/>
              <w:left w:val="single" w:sz="4" w:space="0" w:color="000000"/>
              <w:bottom w:val="single" w:sz="4" w:space="0" w:color="000000"/>
            </w:tcBorders>
            <w:shd w:val="clear" w:color="auto" w:fill="auto"/>
          </w:tcPr>
          <w:p w14:paraId="070D741E" w14:textId="77777777" w:rsidR="00514DAC" w:rsidRPr="000F52E2" w:rsidRDefault="00514DAC">
            <w:pPr>
              <w:snapToGrid w:val="0"/>
              <w:jc w:val="center"/>
              <w:rPr>
                <w:rFonts w:ascii="Calibri" w:eastAsia="Cambria" w:hAnsi="Calibri" w:cs="Arial"/>
                <w:b/>
                <w:sz w:val="20"/>
                <w:szCs w:val="20"/>
                <w:lang w:val="es-MX"/>
              </w:rPr>
            </w:pPr>
          </w:p>
          <w:p w14:paraId="2A2C5DF2" w14:textId="77777777" w:rsidR="00514DAC" w:rsidRPr="000F52E2" w:rsidRDefault="00514DAC">
            <w:pPr>
              <w:jc w:val="center"/>
              <w:rPr>
                <w:rFonts w:ascii="Calibri" w:hAnsi="Calibri" w:cs="Arial"/>
                <w:sz w:val="20"/>
                <w:szCs w:val="20"/>
              </w:rPr>
            </w:pPr>
            <w:r w:rsidRPr="000F52E2">
              <w:rPr>
                <w:rFonts w:ascii="Calibri" w:eastAsia="Cambria" w:hAnsi="Calibri" w:cs="Arial"/>
                <w:b/>
                <w:sz w:val="20"/>
                <w:szCs w:val="20"/>
                <w:lang w:val="es-MX"/>
              </w:rPr>
              <w:t>NOMBRE</w:t>
            </w:r>
          </w:p>
          <w:p w14:paraId="031CC57D" w14:textId="77777777" w:rsidR="00514DAC" w:rsidRPr="000F52E2" w:rsidRDefault="00514DAC">
            <w:pPr>
              <w:rPr>
                <w:rFonts w:ascii="Calibri" w:eastAsia="Cambria" w:hAnsi="Calibri" w:cs="Arial"/>
                <w:b/>
                <w:sz w:val="20"/>
                <w:szCs w:val="20"/>
                <w:lang w:val="es-MX"/>
              </w:rPr>
            </w:pPr>
          </w:p>
        </w:tc>
        <w:tc>
          <w:tcPr>
            <w:tcW w:w="1839" w:type="pct"/>
            <w:tcBorders>
              <w:top w:val="single" w:sz="4" w:space="0" w:color="000000"/>
              <w:left w:val="single" w:sz="4" w:space="0" w:color="000000"/>
              <w:bottom w:val="single" w:sz="4" w:space="0" w:color="000000"/>
            </w:tcBorders>
            <w:shd w:val="clear" w:color="auto" w:fill="auto"/>
          </w:tcPr>
          <w:p w14:paraId="01D10536" w14:textId="77777777" w:rsidR="00514DAC" w:rsidRPr="000F52E2" w:rsidRDefault="00514DAC">
            <w:pPr>
              <w:snapToGrid w:val="0"/>
              <w:jc w:val="center"/>
              <w:rPr>
                <w:rFonts w:ascii="Calibri" w:eastAsia="Cambria" w:hAnsi="Calibri" w:cs="Arial"/>
                <w:b/>
                <w:sz w:val="20"/>
                <w:szCs w:val="20"/>
                <w:lang w:val="es-MX"/>
              </w:rPr>
            </w:pPr>
          </w:p>
          <w:p w14:paraId="4AC18FF5" w14:textId="77777777" w:rsidR="00514DAC" w:rsidRPr="000F52E2" w:rsidRDefault="00514DAC">
            <w:pPr>
              <w:jc w:val="center"/>
              <w:rPr>
                <w:rFonts w:ascii="Calibri" w:hAnsi="Calibri" w:cs="Arial"/>
                <w:sz w:val="20"/>
                <w:szCs w:val="20"/>
              </w:rPr>
            </w:pPr>
            <w:r w:rsidRPr="000F52E2">
              <w:rPr>
                <w:rFonts w:ascii="Calibri" w:eastAsia="Cambria" w:hAnsi="Calibri" w:cs="Arial"/>
                <w:b/>
                <w:sz w:val="20"/>
                <w:szCs w:val="20"/>
                <w:lang w:val="es-MX"/>
              </w:rPr>
              <w:t xml:space="preserve">CARGO </w:t>
            </w:r>
          </w:p>
        </w:tc>
        <w:tc>
          <w:tcPr>
            <w:tcW w:w="1340" w:type="pct"/>
            <w:tcBorders>
              <w:top w:val="single" w:sz="4" w:space="0" w:color="000000"/>
              <w:left w:val="single" w:sz="4" w:space="0" w:color="000000"/>
              <w:bottom w:val="single" w:sz="4" w:space="0" w:color="000000"/>
              <w:right w:val="single" w:sz="4" w:space="0" w:color="000000"/>
            </w:tcBorders>
            <w:shd w:val="clear" w:color="auto" w:fill="auto"/>
          </w:tcPr>
          <w:p w14:paraId="7EBC8256" w14:textId="77777777" w:rsidR="00514DAC" w:rsidRPr="000F52E2" w:rsidRDefault="00514DAC">
            <w:pPr>
              <w:snapToGrid w:val="0"/>
              <w:jc w:val="center"/>
              <w:rPr>
                <w:rFonts w:ascii="Calibri" w:eastAsia="Cambria" w:hAnsi="Calibri" w:cs="Arial"/>
                <w:b/>
                <w:sz w:val="20"/>
                <w:szCs w:val="20"/>
                <w:lang w:val="es-MX"/>
              </w:rPr>
            </w:pPr>
          </w:p>
          <w:p w14:paraId="20E11BB9" w14:textId="77777777" w:rsidR="00514DAC" w:rsidRPr="000F52E2" w:rsidRDefault="00514DAC">
            <w:pPr>
              <w:jc w:val="center"/>
              <w:rPr>
                <w:rFonts w:ascii="Calibri" w:hAnsi="Calibri" w:cs="Arial"/>
                <w:sz w:val="20"/>
                <w:szCs w:val="20"/>
              </w:rPr>
            </w:pPr>
            <w:r w:rsidRPr="000F52E2">
              <w:rPr>
                <w:rFonts w:ascii="Calibri" w:eastAsia="Cambria" w:hAnsi="Calibri" w:cs="Arial"/>
                <w:b/>
                <w:sz w:val="20"/>
                <w:szCs w:val="20"/>
                <w:lang w:val="es-MX"/>
              </w:rPr>
              <w:t>R.F.C.</w:t>
            </w:r>
          </w:p>
        </w:tc>
      </w:tr>
      <w:tr w:rsidR="00514DAC" w:rsidRPr="000F52E2" w14:paraId="4E56EB43" w14:textId="77777777" w:rsidTr="00E41296">
        <w:tc>
          <w:tcPr>
            <w:tcW w:w="1822" w:type="pct"/>
            <w:tcBorders>
              <w:top w:val="single" w:sz="4" w:space="0" w:color="000000"/>
              <w:left w:val="single" w:sz="4" w:space="0" w:color="000000"/>
              <w:bottom w:val="single" w:sz="4" w:space="0" w:color="000000"/>
            </w:tcBorders>
            <w:shd w:val="clear" w:color="auto" w:fill="auto"/>
          </w:tcPr>
          <w:p w14:paraId="230C51E6"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4</w:t>
            </w:r>
            <w:r w:rsidRPr="000F52E2">
              <w:rPr>
                <w:rFonts w:ascii="Calibri" w:eastAsia="Cambria" w:hAnsi="Calibri" w:cs="Arial"/>
                <w:sz w:val="20"/>
                <w:szCs w:val="20"/>
                <w:u w:val="single"/>
                <w:lang w:val="es-MX"/>
              </w:rPr>
              <w:t xml:space="preserve"> (NOMBRE DEL REPRESENTANTE DE LA DEPENDENCIA O ENTIDAD</w:t>
            </w:r>
          </w:p>
          <w:p w14:paraId="2AAEAA51" w14:textId="77777777" w:rsidR="00514DAC" w:rsidRPr="000F52E2" w:rsidRDefault="00514DAC">
            <w:pPr>
              <w:jc w:val="center"/>
              <w:rPr>
                <w:rFonts w:ascii="Calibri" w:eastAsia="Cambria" w:hAnsi="Calibri" w:cs="Arial"/>
                <w:b/>
                <w:sz w:val="20"/>
                <w:szCs w:val="20"/>
                <w:lang w:val="es-MX"/>
              </w:rPr>
            </w:pPr>
          </w:p>
        </w:tc>
        <w:tc>
          <w:tcPr>
            <w:tcW w:w="1839" w:type="pct"/>
            <w:tcBorders>
              <w:top w:val="single" w:sz="4" w:space="0" w:color="000000"/>
              <w:left w:val="single" w:sz="4" w:space="0" w:color="000000"/>
              <w:bottom w:val="single" w:sz="4" w:space="0" w:color="000000"/>
            </w:tcBorders>
            <w:shd w:val="clear" w:color="auto" w:fill="auto"/>
          </w:tcPr>
          <w:p w14:paraId="09C89D07"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6</w:t>
            </w:r>
            <w:r w:rsidRPr="000F52E2">
              <w:rPr>
                <w:rFonts w:ascii="Calibri" w:eastAsia="Cambria" w:hAnsi="Calibri" w:cs="Arial"/>
                <w:sz w:val="20"/>
                <w:szCs w:val="20"/>
                <w:u w:val="single"/>
                <w:lang w:val="es-MX"/>
              </w:rPr>
              <w:t xml:space="preserve"> (CARGO DEL REPRESENTANTE DE LA DEPENDENCIA O ENTIDAD</w:t>
            </w:r>
          </w:p>
          <w:p w14:paraId="703CC079" w14:textId="77777777" w:rsidR="00514DAC" w:rsidRPr="000F52E2" w:rsidRDefault="00514DAC">
            <w:pPr>
              <w:jc w:val="center"/>
              <w:rPr>
                <w:rFonts w:ascii="Calibri" w:eastAsia="Cambria" w:hAnsi="Calibri" w:cs="Arial"/>
                <w:b/>
                <w:sz w:val="20"/>
                <w:szCs w:val="20"/>
                <w:lang w:val="es-MX"/>
              </w:rPr>
            </w:pPr>
          </w:p>
        </w:tc>
        <w:tc>
          <w:tcPr>
            <w:tcW w:w="1340" w:type="pct"/>
            <w:tcBorders>
              <w:top w:val="single" w:sz="4" w:space="0" w:color="000000"/>
              <w:left w:val="single" w:sz="4" w:space="0" w:color="000000"/>
              <w:bottom w:val="single" w:sz="4" w:space="0" w:color="000000"/>
              <w:right w:val="single" w:sz="4" w:space="0" w:color="000000"/>
            </w:tcBorders>
            <w:shd w:val="clear" w:color="auto" w:fill="auto"/>
          </w:tcPr>
          <w:p w14:paraId="65B0E53B"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90</w:t>
            </w:r>
            <w:r w:rsidRPr="000F52E2">
              <w:rPr>
                <w:rFonts w:ascii="Calibri" w:eastAsia="Cambria" w:hAnsi="Calibri" w:cs="Arial"/>
                <w:sz w:val="20"/>
                <w:szCs w:val="20"/>
                <w:u w:val="single"/>
                <w:lang w:val="es-MX"/>
              </w:rPr>
              <w:t xml:space="preserve"> (R.F.C. DEL REPRESENTANTE DE LA DEPENDENCIA O ENTIDAD</w:t>
            </w:r>
          </w:p>
        </w:tc>
      </w:tr>
      <w:tr w:rsidR="00514DAC" w:rsidRPr="000F52E2" w14:paraId="74065B18" w14:textId="77777777" w:rsidTr="00E41296">
        <w:tc>
          <w:tcPr>
            <w:tcW w:w="1822" w:type="pct"/>
            <w:tcBorders>
              <w:top w:val="single" w:sz="4" w:space="0" w:color="000000"/>
              <w:left w:val="single" w:sz="4" w:space="0" w:color="000000"/>
              <w:bottom w:val="single" w:sz="4" w:space="0" w:color="000000"/>
            </w:tcBorders>
            <w:shd w:val="clear" w:color="auto" w:fill="auto"/>
          </w:tcPr>
          <w:p w14:paraId="778C5994" w14:textId="77777777" w:rsidR="00514DAC" w:rsidRPr="000F52E2" w:rsidRDefault="00514DAC">
            <w:pPr>
              <w:snapToGrid w:val="0"/>
              <w:jc w:val="center"/>
              <w:rPr>
                <w:rFonts w:ascii="Calibri" w:eastAsia="Cambria" w:hAnsi="Calibri" w:cs="Arial"/>
                <w:b/>
                <w:sz w:val="20"/>
                <w:szCs w:val="20"/>
                <w:lang w:val="es-MX"/>
              </w:rPr>
            </w:pPr>
          </w:p>
          <w:p w14:paraId="5E5586B6"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12</w:t>
            </w:r>
            <w:r w:rsidRPr="000F52E2">
              <w:rPr>
                <w:rFonts w:ascii="Calibri" w:eastAsia="Cambria" w:hAnsi="Calibri" w:cs="Arial"/>
                <w:sz w:val="20"/>
                <w:szCs w:val="20"/>
                <w:u w:val="single"/>
                <w:lang w:val="es-MX"/>
              </w:rPr>
              <w:t xml:space="preserve"> (NOMBRE DEL ADMINISTRADOR DEL CONTRATO) </w:t>
            </w:r>
          </w:p>
          <w:p w14:paraId="121DEF61" w14:textId="77777777" w:rsidR="00514DAC" w:rsidRPr="000F52E2" w:rsidRDefault="00514DAC">
            <w:pPr>
              <w:rPr>
                <w:rFonts w:ascii="Calibri" w:eastAsia="Cambria" w:hAnsi="Calibri" w:cs="Arial"/>
                <w:b/>
                <w:sz w:val="20"/>
                <w:szCs w:val="20"/>
                <w:lang w:val="es-MX"/>
              </w:rPr>
            </w:pPr>
          </w:p>
        </w:tc>
        <w:tc>
          <w:tcPr>
            <w:tcW w:w="1839" w:type="pct"/>
            <w:tcBorders>
              <w:top w:val="single" w:sz="4" w:space="0" w:color="000000"/>
              <w:left w:val="single" w:sz="4" w:space="0" w:color="000000"/>
              <w:bottom w:val="single" w:sz="4" w:space="0" w:color="000000"/>
            </w:tcBorders>
            <w:shd w:val="clear" w:color="auto" w:fill="auto"/>
          </w:tcPr>
          <w:p w14:paraId="21750800" w14:textId="77777777" w:rsidR="00514DAC" w:rsidRPr="000F52E2" w:rsidRDefault="00514DAC">
            <w:pPr>
              <w:snapToGrid w:val="0"/>
              <w:jc w:val="center"/>
              <w:rPr>
                <w:rFonts w:ascii="Calibri" w:eastAsia="Cambria" w:hAnsi="Calibri" w:cs="Arial"/>
                <w:b/>
                <w:sz w:val="20"/>
                <w:szCs w:val="20"/>
                <w:lang w:val="es-MX"/>
              </w:rPr>
            </w:pPr>
          </w:p>
          <w:p w14:paraId="21C09E7A"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13</w:t>
            </w:r>
            <w:r w:rsidRPr="000F52E2">
              <w:rPr>
                <w:rFonts w:ascii="Calibri" w:eastAsia="Cambria" w:hAnsi="Calibri" w:cs="Arial"/>
                <w:sz w:val="20"/>
                <w:szCs w:val="20"/>
                <w:u w:val="single"/>
                <w:lang w:val="es-MX"/>
              </w:rPr>
              <w:t xml:space="preserve"> (CARGO DEL ADMINISTRADOR DEL CONTRATO) </w:t>
            </w:r>
          </w:p>
          <w:p w14:paraId="758C63D1" w14:textId="77777777" w:rsidR="00514DAC" w:rsidRPr="000F52E2" w:rsidRDefault="00514DAC">
            <w:pPr>
              <w:jc w:val="center"/>
              <w:rPr>
                <w:rFonts w:ascii="Calibri" w:eastAsia="Cambria" w:hAnsi="Calibri" w:cs="Arial"/>
                <w:b/>
                <w:sz w:val="20"/>
                <w:szCs w:val="20"/>
                <w:lang w:val="es-MX"/>
              </w:rPr>
            </w:pPr>
          </w:p>
        </w:tc>
        <w:tc>
          <w:tcPr>
            <w:tcW w:w="1340" w:type="pct"/>
            <w:tcBorders>
              <w:top w:val="single" w:sz="4" w:space="0" w:color="000000"/>
              <w:left w:val="single" w:sz="4" w:space="0" w:color="000000"/>
              <w:bottom w:val="single" w:sz="4" w:space="0" w:color="000000"/>
              <w:right w:val="single" w:sz="4" w:space="0" w:color="000000"/>
            </w:tcBorders>
            <w:shd w:val="clear" w:color="auto" w:fill="auto"/>
          </w:tcPr>
          <w:p w14:paraId="25DE3D4B" w14:textId="77777777" w:rsidR="00514DAC" w:rsidRPr="000F52E2" w:rsidRDefault="00514DAC">
            <w:pPr>
              <w:snapToGrid w:val="0"/>
              <w:jc w:val="center"/>
              <w:rPr>
                <w:rFonts w:ascii="Calibri" w:eastAsia="Cambria" w:hAnsi="Calibri" w:cs="Arial"/>
                <w:b/>
                <w:sz w:val="20"/>
                <w:szCs w:val="20"/>
                <w:lang w:val="es-MX"/>
              </w:rPr>
            </w:pPr>
          </w:p>
          <w:p w14:paraId="59E21D2B"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14</w:t>
            </w:r>
            <w:r w:rsidRPr="000F52E2">
              <w:rPr>
                <w:rFonts w:ascii="Calibri" w:eastAsia="Cambria" w:hAnsi="Calibri" w:cs="Arial"/>
                <w:sz w:val="20"/>
                <w:szCs w:val="20"/>
                <w:u w:val="single"/>
                <w:lang w:val="es-MX"/>
              </w:rPr>
              <w:t xml:space="preserve"> (R.F.C. DEL ADMINISTRADOR DEL CONTRATO) </w:t>
            </w:r>
          </w:p>
          <w:p w14:paraId="5285D9EE" w14:textId="77777777" w:rsidR="00514DAC" w:rsidRPr="000F52E2" w:rsidRDefault="00514DAC">
            <w:pPr>
              <w:jc w:val="center"/>
              <w:rPr>
                <w:rFonts w:ascii="Calibri" w:eastAsia="Cambria" w:hAnsi="Calibri" w:cs="Arial"/>
                <w:b/>
                <w:sz w:val="20"/>
                <w:szCs w:val="20"/>
                <w:lang w:val="es-MX"/>
              </w:rPr>
            </w:pPr>
          </w:p>
        </w:tc>
      </w:tr>
      <w:tr w:rsidR="00514DAC" w:rsidRPr="000F52E2" w14:paraId="0A1F6B7A" w14:textId="77777777" w:rsidTr="00E41296">
        <w:tc>
          <w:tcPr>
            <w:tcW w:w="1822" w:type="pct"/>
            <w:tcBorders>
              <w:top w:val="single" w:sz="4" w:space="0" w:color="000000"/>
              <w:left w:val="single" w:sz="4" w:space="0" w:color="000000"/>
              <w:bottom w:val="single" w:sz="4" w:space="0" w:color="000000"/>
            </w:tcBorders>
            <w:shd w:val="clear" w:color="auto" w:fill="auto"/>
          </w:tcPr>
          <w:p w14:paraId="32E1AD8B" w14:textId="77777777" w:rsidR="00514DAC" w:rsidRPr="000F52E2" w:rsidRDefault="00514DAC">
            <w:pPr>
              <w:snapToGrid w:val="0"/>
              <w:jc w:val="center"/>
              <w:rPr>
                <w:rFonts w:ascii="Calibri" w:eastAsia="Cambria" w:hAnsi="Calibri" w:cs="Arial"/>
                <w:b/>
                <w:sz w:val="20"/>
                <w:szCs w:val="20"/>
                <w:lang w:val="es-MX"/>
              </w:rPr>
            </w:pPr>
          </w:p>
          <w:p w14:paraId="16CB70DC"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16</w:t>
            </w:r>
            <w:r w:rsidRPr="000F52E2">
              <w:rPr>
                <w:rFonts w:ascii="Calibri" w:eastAsia="Cambria" w:hAnsi="Calibri" w:cs="Arial"/>
                <w:sz w:val="20"/>
                <w:szCs w:val="20"/>
                <w:u w:val="single"/>
                <w:lang w:val="es-MX"/>
              </w:rPr>
              <w:t xml:space="preserve"> (NOMBRE DEL FIRMANTE X) </w:t>
            </w:r>
          </w:p>
          <w:p w14:paraId="15B566B7" w14:textId="77777777" w:rsidR="00514DAC" w:rsidRPr="000F52E2" w:rsidRDefault="00514DAC">
            <w:pPr>
              <w:jc w:val="center"/>
              <w:rPr>
                <w:rFonts w:ascii="Calibri" w:eastAsia="Cambria" w:hAnsi="Calibri" w:cs="Arial"/>
                <w:b/>
                <w:sz w:val="20"/>
                <w:szCs w:val="20"/>
                <w:lang w:val="es-MX"/>
              </w:rPr>
            </w:pPr>
          </w:p>
        </w:tc>
        <w:tc>
          <w:tcPr>
            <w:tcW w:w="1839" w:type="pct"/>
            <w:tcBorders>
              <w:top w:val="single" w:sz="4" w:space="0" w:color="000000"/>
              <w:left w:val="single" w:sz="4" w:space="0" w:color="000000"/>
              <w:bottom w:val="single" w:sz="4" w:space="0" w:color="000000"/>
            </w:tcBorders>
            <w:shd w:val="clear" w:color="auto" w:fill="auto"/>
          </w:tcPr>
          <w:p w14:paraId="6B323632" w14:textId="77777777" w:rsidR="00514DAC" w:rsidRPr="000F52E2" w:rsidRDefault="00514DAC">
            <w:pPr>
              <w:snapToGrid w:val="0"/>
              <w:jc w:val="center"/>
              <w:rPr>
                <w:rFonts w:ascii="Calibri" w:eastAsia="Cambria" w:hAnsi="Calibri" w:cs="Arial"/>
                <w:b/>
                <w:sz w:val="20"/>
                <w:szCs w:val="20"/>
                <w:lang w:val="es-MX"/>
              </w:rPr>
            </w:pPr>
          </w:p>
          <w:p w14:paraId="00561374"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17</w:t>
            </w:r>
            <w:r w:rsidRPr="000F52E2">
              <w:rPr>
                <w:rFonts w:ascii="Calibri" w:eastAsia="Cambria" w:hAnsi="Calibri" w:cs="Arial"/>
                <w:sz w:val="20"/>
                <w:szCs w:val="20"/>
                <w:u w:val="single"/>
                <w:lang w:val="es-MX"/>
              </w:rPr>
              <w:t xml:space="preserve"> (CARGO DEL FIRMANTE X) </w:t>
            </w:r>
          </w:p>
          <w:p w14:paraId="01350337" w14:textId="77777777" w:rsidR="00514DAC" w:rsidRPr="000F52E2" w:rsidRDefault="00514DAC">
            <w:pPr>
              <w:jc w:val="center"/>
              <w:rPr>
                <w:rFonts w:ascii="Calibri" w:eastAsia="Cambria" w:hAnsi="Calibri" w:cs="Arial"/>
                <w:b/>
                <w:sz w:val="20"/>
                <w:szCs w:val="20"/>
                <w:lang w:val="es-MX"/>
              </w:rPr>
            </w:pPr>
          </w:p>
        </w:tc>
        <w:tc>
          <w:tcPr>
            <w:tcW w:w="1340" w:type="pct"/>
            <w:tcBorders>
              <w:top w:val="single" w:sz="4" w:space="0" w:color="000000"/>
              <w:left w:val="single" w:sz="4" w:space="0" w:color="000000"/>
              <w:bottom w:val="single" w:sz="4" w:space="0" w:color="000000"/>
              <w:right w:val="single" w:sz="4" w:space="0" w:color="000000"/>
            </w:tcBorders>
            <w:shd w:val="clear" w:color="auto" w:fill="auto"/>
          </w:tcPr>
          <w:p w14:paraId="69C8FFB0" w14:textId="77777777" w:rsidR="00514DAC" w:rsidRPr="000F52E2" w:rsidRDefault="00514DAC">
            <w:pPr>
              <w:snapToGrid w:val="0"/>
              <w:jc w:val="center"/>
              <w:rPr>
                <w:rFonts w:ascii="Calibri" w:eastAsia="Cambria" w:hAnsi="Calibri" w:cs="Arial"/>
                <w:b/>
                <w:sz w:val="20"/>
                <w:szCs w:val="20"/>
                <w:lang w:val="es-MX"/>
              </w:rPr>
            </w:pPr>
          </w:p>
          <w:p w14:paraId="5F05FFAE"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18</w:t>
            </w:r>
            <w:r w:rsidRPr="000F52E2">
              <w:rPr>
                <w:rFonts w:ascii="Calibri" w:eastAsia="Cambria" w:hAnsi="Calibri" w:cs="Arial"/>
                <w:sz w:val="20"/>
                <w:szCs w:val="20"/>
                <w:u w:val="single"/>
                <w:lang w:val="es-MX"/>
              </w:rPr>
              <w:t xml:space="preserve"> (R.F.C. FIRMANTE X) </w:t>
            </w:r>
          </w:p>
          <w:p w14:paraId="042E9539" w14:textId="77777777" w:rsidR="00514DAC" w:rsidRPr="000F52E2" w:rsidRDefault="00514DAC">
            <w:pPr>
              <w:jc w:val="center"/>
              <w:rPr>
                <w:rFonts w:ascii="Calibri" w:eastAsia="Cambria" w:hAnsi="Calibri" w:cs="Arial"/>
                <w:b/>
                <w:sz w:val="20"/>
                <w:szCs w:val="20"/>
                <w:lang w:val="es-MX"/>
              </w:rPr>
            </w:pPr>
          </w:p>
        </w:tc>
      </w:tr>
      <w:tr w:rsidR="00514DAC" w:rsidRPr="000F52E2" w14:paraId="27A9C575" w14:textId="77777777" w:rsidTr="00E41296">
        <w:tc>
          <w:tcPr>
            <w:tcW w:w="1822" w:type="pct"/>
            <w:tcBorders>
              <w:top w:val="single" w:sz="4" w:space="0" w:color="000000"/>
              <w:left w:val="single" w:sz="4" w:space="0" w:color="000000"/>
              <w:bottom w:val="single" w:sz="4" w:space="0" w:color="000000"/>
            </w:tcBorders>
            <w:shd w:val="clear" w:color="auto" w:fill="auto"/>
          </w:tcPr>
          <w:p w14:paraId="726ACA89" w14:textId="77777777" w:rsidR="00514DAC" w:rsidRPr="000F52E2" w:rsidRDefault="00514DAC">
            <w:pPr>
              <w:snapToGrid w:val="0"/>
              <w:jc w:val="center"/>
              <w:rPr>
                <w:rFonts w:ascii="Calibri" w:eastAsia="Cambria" w:hAnsi="Calibri" w:cs="Arial"/>
                <w:b/>
                <w:sz w:val="20"/>
                <w:szCs w:val="20"/>
                <w:lang w:val="es-MX"/>
              </w:rPr>
            </w:pPr>
          </w:p>
        </w:tc>
        <w:tc>
          <w:tcPr>
            <w:tcW w:w="1839" w:type="pct"/>
            <w:tcBorders>
              <w:top w:val="single" w:sz="4" w:space="0" w:color="000000"/>
              <w:left w:val="single" w:sz="4" w:space="0" w:color="000000"/>
              <w:bottom w:val="single" w:sz="4" w:space="0" w:color="000000"/>
            </w:tcBorders>
            <w:shd w:val="clear" w:color="auto" w:fill="auto"/>
          </w:tcPr>
          <w:p w14:paraId="05E8D1D9" w14:textId="77777777" w:rsidR="00514DAC" w:rsidRPr="000F52E2" w:rsidRDefault="00514DAC">
            <w:pPr>
              <w:snapToGrid w:val="0"/>
              <w:jc w:val="center"/>
              <w:rPr>
                <w:rFonts w:ascii="Calibri" w:eastAsia="Cambria" w:hAnsi="Calibri" w:cs="Arial"/>
                <w:b/>
                <w:sz w:val="20"/>
                <w:szCs w:val="20"/>
                <w:lang w:val="es-MX"/>
              </w:rPr>
            </w:pPr>
          </w:p>
        </w:tc>
        <w:tc>
          <w:tcPr>
            <w:tcW w:w="1340" w:type="pct"/>
            <w:tcBorders>
              <w:top w:val="single" w:sz="4" w:space="0" w:color="000000"/>
              <w:left w:val="single" w:sz="4" w:space="0" w:color="000000"/>
              <w:bottom w:val="single" w:sz="4" w:space="0" w:color="000000"/>
              <w:right w:val="single" w:sz="4" w:space="0" w:color="000000"/>
            </w:tcBorders>
            <w:shd w:val="clear" w:color="auto" w:fill="auto"/>
          </w:tcPr>
          <w:p w14:paraId="4FC730D9" w14:textId="77777777" w:rsidR="00514DAC" w:rsidRPr="000F52E2" w:rsidRDefault="00514DAC">
            <w:pPr>
              <w:snapToGrid w:val="0"/>
              <w:jc w:val="center"/>
              <w:rPr>
                <w:rFonts w:ascii="Calibri" w:eastAsia="Cambria" w:hAnsi="Calibri" w:cs="Arial"/>
                <w:b/>
                <w:sz w:val="20"/>
                <w:szCs w:val="20"/>
                <w:lang w:val="es-MX"/>
              </w:rPr>
            </w:pPr>
          </w:p>
        </w:tc>
      </w:tr>
    </w:tbl>
    <w:p w14:paraId="3708DE10" w14:textId="77777777" w:rsidR="00514DAC" w:rsidRPr="000F52E2" w:rsidRDefault="00514DAC">
      <w:pPr>
        <w:jc w:val="center"/>
        <w:rPr>
          <w:rFonts w:ascii="Calibri" w:hAnsi="Calibri" w:cs="Arial"/>
          <w:b/>
          <w:sz w:val="20"/>
          <w:szCs w:val="20"/>
        </w:rPr>
      </w:pPr>
    </w:p>
    <w:p w14:paraId="6BED340D" w14:textId="77777777" w:rsidR="009F46F1" w:rsidRPr="000F52E2" w:rsidRDefault="009F46F1" w:rsidP="009F46F1">
      <w:pPr>
        <w:jc w:val="center"/>
        <w:rPr>
          <w:rFonts w:ascii="Calibri" w:hAnsi="Calibri" w:cs="Arial"/>
          <w:b/>
          <w:sz w:val="20"/>
          <w:szCs w:val="20"/>
        </w:rPr>
      </w:pPr>
    </w:p>
    <w:p w14:paraId="22F0AEF9" w14:textId="424F012F" w:rsidR="009F46F1" w:rsidRPr="000F52E2" w:rsidRDefault="00514DAC" w:rsidP="009F46F1">
      <w:pPr>
        <w:jc w:val="center"/>
        <w:rPr>
          <w:rFonts w:ascii="Calibri" w:hAnsi="Calibri" w:cs="Arial"/>
          <w:b/>
          <w:sz w:val="20"/>
          <w:szCs w:val="20"/>
        </w:rPr>
      </w:pPr>
      <w:r w:rsidRPr="000F52E2">
        <w:rPr>
          <w:rFonts w:ascii="Calibri" w:hAnsi="Calibri" w:cs="Arial"/>
          <w:b/>
          <w:sz w:val="20"/>
          <w:szCs w:val="20"/>
        </w:rPr>
        <w:t xml:space="preserve">POR: </w:t>
      </w:r>
    </w:p>
    <w:p w14:paraId="180E1C06" w14:textId="77777777" w:rsidR="00514DAC" w:rsidRPr="000F52E2" w:rsidRDefault="00514DAC">
      <w:pPr>
        <w:jc w:val="center"/>
        <w:rPr>
          <w:rFonts w:ascii="Calibri" w:hAnsi="Calibri" w:cs="Arial"/>
          <w:sz w:val="20"/>
          <w:szCs w:val="20"/>
        </w:rPr>
      </w:pPr>
      <w:r w:rsidRPr="000F52E2">
        <w:rPr>
          <w:rFonts w:ascii="Calibri" w:hAnsi="Calibri" w:cs="Arial"/>
          <w:b/>
          <w:bCs/>
          <w:sz w:val="20"/>
          <w:szCs w:val="20"/>
        </w:rPr>
        <w:t>7.1</w:t>
      </w:r>
      <w:r w:rsidRPr="000F52E2">
        <w:rPr>
          <w:rFonts w:ascii="Calibri" w:hAnsi="Calibri" w:cs="Arial"/>
          <w:b/>
          <w:sz w:val="20"/>
          <w:szCs w:val="20"/>
        </w:rPr>
        <w:t xml:space="preserve"> “EL PROVEEDOR”</w:t>
      </w:r>
    </w:p>
    <w:p w14:paraId="7055C2BB" w14:textId="77777777" w:rsidR="00514DAC" w:rsidRPr="000F52E2" w:rsidRDefault="00514DAC">
      <w:pPr>
        <w:jc w:val="center"/>
        <w:rPr>
          <w:rFonts w:ascii="Calibri" w:hAnsi="Calibri" w:cs="Arial"/>
          <w:b/>
          <w:sz w:val="20"/>
          <w:szCs w:val="20"/>
        </w:rPr>
      </w:pPr>
    </w:p>
    <w:tbl>
      <w:tblPr>
        <w:tblW w:w="5000" w:type="pct"/>
        <w:tblLook w:val="0000" w:firstRow="0" w:lastRow="0" w:firstColumn="0" w:lastColumn="0" w:noHBand="0" w:noVBand="0"/>
      </w:tblPr>
      <w:tblGrid>
        <w:gridCol w:w="5017"/>
        <w:gridCol w:w="5171"/>
      </w:tblGrid>
      <w:tr w:rsidR="00514DAC" w:rsidRPr="000F52E2" w14:paraId="2B8B6700" w14:textId="77777777" w:rsidTr="00E41296">
        <w:tc>
          <w:tcPr>
            <w:tcW w:w="2462" w:type="pct"/>
            <w:tcBorders>
              <w:top w:val="single" w:sz="4" w:space="0" w:color="000000"/>
              <w:left w:val="single" w:sz="4" w:space="0" w:color="000000"/>
              <w:bottom w:val="single" w:sz="4" w:space="0" w:color="000000"/>
            </w:tcBorders>
            <w:shd w:val="clear" w:color="auto" w:fill="auto"/>
          </w:tcPr>
          <w:p w14:paraId="251C74C0" w14:textId="77777777" w:rsidR="00514DAC" w:rsidRPr="000F52E2" w:rsidRDefault="00514DAC">
            <w:pPr>
              <w:snapToGrid w:val="0"/>
              <w:jc w:val="center"/>
              <w:rPr>
                <w:rFonts w:ascii="Calibri" w:eastAsia="Cambria" w:hAnsi="Calibri" w:cs="Arial"/>
                <w:b/>
                <w:sz w:val="20"/>
                <w:szCs w:val="20"/>
                <w:lang w:val="es-MX"/>
              </w:rPr>
            </w:pPr>
          </w:p>
          <w:p w14:paraId="4FB7A41E" w14:textId="77777777" w:rsidR="00514DAC" w:rsidRPr="000F52E2" w:rsidRDefault="00514DAC">
            <w:pPr>
              <w:jc w:val="center"/>
              <w:rPr>
                <w:rFonts w:ascii="Calibri" w:hAnsi="Calibri" w:cs="Arial"/>
                <w:sz w:val="20"/>
                <w:szCs w:val="20"/>
              </w:rPr>
            </w:pPr>
            <w:r w:rsidRPr="000F52E2">
              <w:rPr>
                <w:rFonts w:ascii="Calibri" w:eastAsia="Cambria" w:hAnsi="Calibri" w:cs="Arial"/>
                <w:b/>
                <w:sz w:val="20"/>
                <w:szCs w:val="20"/>
                <w:lang w:val="es-MX"/>
              </w:rPr>
              <w:t>NOMBRE</w:t>
            </w:r>
          </w:p>
          <w:p w14:paraId="531FFFD8" w14:textId="77777777" w:rsidR="00514DAC" w:rsidRPr="000F52E2" w:rsidRDefault="00514DAC">
            <w:pPr>
              <w:jc w:val="center"/>
              <w:rPr>
                <w:rFonts w:ascii="Calibri" w:eastAsia="Cambria" w:hAnsi="Calibri" w:cs="Arial"/>
                <w:b/>
                <w:sz w:val="20"/>
                <w:szCs w:val="20"/>
                <w:lang w:val="es-MX"/>
              </w:rPr>
            </w:pPr>
          </w:p>
        </w:tc>
        <w:tc>
          <w:tcPr>
            <w:tcW w:w="2538" w:type="pct"/>
            <w:tcBorders>
              <w:top w:val="single" w:sz="4" w:space="0" w:color="000000"/>
              <w:left w:val="single" w:sz="4" w:space="0" w:color="000000"/>
              <w:bottom w:val="single" w:sz="4" w:space="0" w:color="000000"/>
              <w:right w:val="single" w:sz="4" w:space="0" w:color="000000"/>
            </w:tcBorders>
            <w:shd w:val="clear" w:color="auto" w:fill="auto"/>
          </w:tcPr>
          <w:p w14:paraId="0DA6DF5B" w14:textId="77777777" w:rsidR="00514DAC" w:rsidRPr="000F52E2" w:rsidRDefault="00514DAC">
            <w:pPr>
              <w:snapToGrid w:val="0"/>
              <w:jc w:val="center"/>
              <w:rPr>
                <w:rFonts w:ascii="Calibri" w:eastAsia="Cambria" w:hAnsi="Calibri" w:cs="Arial"/>
                <w:b/>
                <w:sz w:val="20"/>
                <w:szCs w:val="20"/>
                <w:lang w:val="es-MX"/>
              </w:rPr>
            </w:pPr>
          </w:p>
          <w:p w14:paraId="55D37063" w14:textId="77777777" w:rsidR="00514DAC" w:rsidRPr="000F52E2" w:rsidRDefault="00514DAC">
            <w:pPr>
              <w:jc w:val="center"/>
              <w:rPr>
                <w:rFonts w:ascii="Calibri" w:hAnsi="Calibri" w:cs="Arial"/>
                <w:sz w:val="20"/>
                <w:szCs w:val="20"/>
              </w:rPr>
            </w:pPr>
            <w:r w:rsidRPr="000F52E2">
              <w:rPr>
                <w:rFonts w:ascii="Calibri" w:eastAsia="Cambria" w:hAnsi="Calibri" w:cs="Arial"/>
                <w:b/>
                <w:sz w:val="20"/>
                <w:szCs w:val="20"/>
                <w:lang w:val="es-MX"/>
              </w:rPr>
              <w:t>R.F.C.</w:t>
            </w:r>
          </w:p>
        </w:tc>
      </w:tr>
      <w:tr w:rsidR="00514DAC" w:rsidRPr="000F52E2" w14:paraId="6819BDAE" w14:textId="77777777" w:rsidTr="00E41296">
        <w:tc>
          <w:tcPr>
            <w:tcW w:w="2462" w:type="pct"/>
            <w:tcBorders>
              <w:top w:val="single" w:sz="4" w:space="0" w:color="000000"/>
              <w:left w:val="single" w:sz="4" w:space="0" w:color="000000"/>
              <w:bottom w:val="single" w:sz="4" w:space="0" w:color="000000"/>
            </w:tcBorders>
            <w:shd w:val="clear" w:color="auto" w:fill="auto"/>
          </w:tcPr>
          <w:p w14:paraId="1DFB2718" w14:textId="77777777" w:rsidR="00514DAC" w:rsidRPr="000F52E2" w:rsidRDefault="00514DAC">
            <w:pPr>
              <w:snapToGrid w:val="0"/>
              <w:jc w:val="center"/>
              <w:rPr>
                <w:rFonts w:ascii="Calibri" w:eastAsia="Cambria" w:hAnsi="Calibri" w:cs="Arial"/>
                <w:b/>
                <w:sz w:val="20"/>
                <w:szCs w:val="20"/>
                <w:lang w:val="es-MX"/>
              </w:rPr>
            </w:pPr>
          </w:p>
          <w:p w14:paraId="4717911F"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7</w:t>
            </w:r>
            <w:r w:rsidRPr="000F52E2">
              <w:rPr>
                <w:rFonts w:ascii="Calibri" w:eastAsia="Cambria" w:hAnsi="Calibri" w:cs="Arial"/>
                <w:b/>
                <w:sz w:val="20"/>
                <w:szCs w:val="20"/>
                <w:lang w:val="es-MX"/>
              </w:rPr>
              <w:t xml:space="preserve"> (</w:t>
            </w:r>
            <w:r w:rsidRPr="000F52E2">
              <w:rPr>
                <w:rFonts w:ascii="Calibri" w:eastAsia="Cambria" w:hAnsi="Calibri" w:cs="Arial"/>
                <w:sz w:val="20"/>
                <w:szCs w:val="20"/>
                <w:u w:val="single"/>
                <w:lang w:val="es-MX"/>
              </w:rPr>
              <w:t>RAZÓN SOCIAL DE LA PERSONA FÍSICA O MORAL)</w:t>
            </w:r>
          </w:p>
          <w:p w14:paraId="6E271E16" w14:textId="77777777" w:rsidR="00514DAC" w:rsidRPr="000F52E2" w:rsidRDefault="00514DAC">
            <w:pPr>
              <w:jc w:val="center"/>
              <w:rPr>
                <w:rFonts w:ascii="Calibri" w:eastAsia="Cambria" w:hAnsi="Calibri" w:cs="Arial"/>
                <w:b/>
                <w:sz w:val="20"/>
                <w:szCs w:val="20"/>
                <w:u w:val="single"/>
                <w:lang w:val="es-MX"/>
              </w:rPr>
            </w:pPr>
          </w:p>
        </w:tc>
        <w:tc>
          <w:tcPr>
            <w:tcW w:w="2538" w:type="pct"/>
            <w:tcBorders>
              <w:top w:val="single" w:sz="4" w:space="0" w:color="000000"/>
              <w:left w:val="single" w:sz="4" w:space="0" w:color="000000"/>
              <w:bottom w:val="single" w:sz="4" w:space="0" w:color="000000"/>
              <w:right w:val="single" w:sz="4" w:space="0" w:color="000000"/>
            </w:tcBorders>
            <w:shd w:val="clear" w:color="auto" w:fill="auto"/>
          </w:tcPr>
          <w:p w14:paraId="6DBA2B4C" w14:textId="77777777" w:rsidR="00514DAC" w:rsidRPr="000F52E2" w:rsidRDefault="00514DAC">
            <w:pPr>
              <w:snapToGrid w:val="0"/>
              <w:jc w:val="center"/>
              <w:rPr>
                <w:rFonts w:ascii="Calibri" w:eastAsia="Cambria" w:hAnsi="Calibri" w:cs="Arial"/>
                <w:b/>
                <w:sz w:val="20"/>
                <w:szCs w:val="20"/>
                <w:lang w:val="es-MX"/>
              </w:rPr>
            </w:pPr>
          </w:p>
          <w:p w14:paraId="1A1C05D0" w14:textId="77777777" w:rsidR="00514DAC" w:rsidRPr="000F52E2" w:rsidRDefault="00514DAC">
            <w:pPr>
              <w:jc w:val="center"/>
              <w:rPr>
                <w:rFonts w:ascii="Calibri" w:hAnsi="Calibri" w:cs="Arial"/>
                <w:sz w:val="20"/>
                <w:szCs w:val="20"/>
              </w:rPr>
            </w:pPr>
            <w:r w:rsidRPr="000F52E2">
              <w:rPr>
                <w:rFonts w:ascii="Calibri" w:eastAsia="Cambria" w:hAnsi="Calibri" w:cs="Arial"/>
                <w:b/>
                <w:bCs/>
                <w:sz w:val="20"/>
                <w:szCs w:val="20"/>
                <w:lang w:val="es-MX"/>
              </w:rPr>
              <w:t>39</w:t>
            </w:r>
            <w:r w:rsidRPr="000F52E2">
              <w:rPr>
                <w:rFonts w:ascii="Calibri" w:eastAsia="Cambria" w:hAnsi="Calibri" w:cs="Arial"/>
                <w:b/>
                <w:sz w:val="20"/>
                <w:szCs w:val="20"/>
                <w:lang w:val="es-MX"/>
              </w:rPr>
              <w:t xml:space="preserve"> (</w:t>
            </w:r>
            <w:r w:rsidRPr="000F52E2">
              <w:rPr>
                <w:rFonts w:ascii="Calibri" w:eastAsia="Cambria" w:hAnsi="Calibri" w:cs="Arial"/>
                <w:sz w:val="20"/>
                <w:szCs w:val="20"/>
                <w:u w:val="single"/>
                <w:lang w:val="es-MX"/>
              </w:rPr>
              <w:t>R.F.C.  DE LA PERSONA FÍSICA O MORAL)</w:t>
            </w:r>
          </w:p>
          <w:p w14:paraId="4017B223" w14:textId="77777777" w:rsidR="00514DAC" w:rsidRPr="000F52E2" w:rsidRDefault="00514DAC">
            <w:pPr>
              <w:jc w:val="center"/>
              <w:rPr>
                <w:rFonts w:ascii="Calibri" w:eastAsia="Cambria" w:hAnsi="Calibri" w:cs="Arial"/>
                <w:b/>
                <w:sz w:val="20"/>
                <w:szCs w:val="20"/>
                <w:u w:val="single"/>
                <w:lang w:val="es-MX"/>
              </w:rPr>
            </w:pPr>
          </w:p>
        </w:tc>
      </w:tr>
    </w:tbl>
    <w:p w14:paraId="3E8EBBAA" w14:textId="77777777" w:rsidR="00514DAC" w:rsidRPr="000F52E2" w:rsidRDefault="00514DAC">
      <w:pPr>
        <w:jc w:val="both"/>
        <w:rPr>
          <w:rFonts w:ascii="Calibri" w:hAnsi="Calibri" w:cs="Arial"/>
          <w:sz w:val="20"/>
          <w:szCs w:val="20"/>
        </w:rPr>
      </w:pPr>
      <w:r w:rsidRPr="000F52E2">
        <w:rPr>
          <w:rFonts w:ascii="Calibri" w:hAnsi="Calibri" w:cs="Arial"/>
          <w:sz w:val="20"/>
          <w:szCs w:val="20"/>
        </w:rPr>
        <w:t>.</w:t>
      </w:r>
    </w:p>
    <w:p w14:paraId="04C2417A" w14:textId="77777777" w:rsidR="00514DAC" w:rsidRPr="000F52E2" w:rsidRDefault="00514DAC">
      <w:pPr>
        <w:jc w:val="both"/>
        <w:rPr>
          <w:rFonts w:ascii="Calibri" w:hAnsi="Calibri" w:cs="Arial"/>
          <w:sz w:val="20"/>
          <w:szCs w:val="20"/>
        </w:rPr>
      </w:pPr>
    </w:p>
    <w:p w14:paraId="05F2B79C" w14:textId="77777777" w:rsidR="009F46F1" w:rsidRPr="000F52E2" w:rsidRDefault="009F46F1">
      <w:pPr>
        <w:jc w:val="both"/>
        <w:rPr>
          <w:rFonts w:ascii="Calibri" w:hAnsi="Calibri" w:cs="Arial"/>
          <w:sz w:val="20"/>
          <w:szCs w:val="20"/>
        </w:rPr>
      </w:pPr>
    </w:p>
    <w:p w14:paraId="4B7A89E7" w14:textId="77777777" w:rsidR="009F46F1" w:rsidRPr="000F52E2" w:rsidRDefault="009F46F1">
      <w:pPr>
        <w:jc w:val="both"/>
        <w:rPr>
          <w:rFonts w:ascii="Calibri" w:hAnsi="Calibri" w:cs="Arial"/>
          <w:sz w:val="20"/>
          <w:szCs w:val="20"/>
        </w:rPr>
      </w:pPr>
    </w:p>
    <w:p w14:paraId="37093F88" w14:textId="77777777" w:rsidR="009F46F1" w:rsidRPr="000F52E2" w:rsidRDefault="009F46F1">
      <w:pPr>
        <w:jc w:val="both"/>
        <w:rPr>
          <w:rFonts w:ascii="Calibri" w:hAnsi="Calibri" w:cs="Arial"/>
          <w:sz w:val="20"/>
          <w:szCs w:val="20"/>
        </w:rPr>
      </w:pPr>
    </w:p>
    <w:p w14:paraId="78D70B5C" w14:textId="77777777" w:rsidR="009F46F1" w:rsidRPr="000F52E2" w:rsidRDefault="009F46F1">
      <w:pPr>
        <w:jc w:val="both"/>
        <w:rPr>
          <w:rFonts w:ascii="Calibri" w:hAnsi="Calibri" w:cs="Arial"/>
          <w:sz w:val="20"/>
          <w:szCs w:val="20"/>
        </w:rPr>
      </w:pPr>
    </w:p>
    <w:p w14:paraId="6CDBC925" w14:textId="77777777" w:rsidR="009F46F1" w:rsidRPr="000F52E2" w:rsidRDefault="009F46F1">
      <w:pPr>
        <w:jc w:val="both"/>
        <w:rPr>
          <w:rFonts w:ascii="Calibri" w:hAnsi="Calibri" w:cs="Arial"/>
          <w:sz w:val="20"/>
          <w:szCs w:val="20"/>
        </w:rPr>
      </w:pPr>
    </w:p>
    <w:p w14:paraId="46C092E4" w14:textId="77777777" w:rsidR="009F46F1" w:rsidRPr="000F52E2" w:rsidRDefault="009F46F1">
      <w:pPr>
        <w:jc w:val="both"/>
        <w:rPr>
          <w:rFonts w:ascii="Calibri" w:hAnsi="Calibri" w:cs="Arial"/>
          <w:sz w:val="20"/>
          <w:szCs w:val="20"/>
        </w:rPr>
      </w:pPr>
    </w:p>
    <w:p w14:paraId="64D017CE" w14:textId="77777777" w:rsidR="009F46F1" w:rsidRPr="000F52E2" w:rsidRDefault="009F46F1">
      <w:pPr>
        <w:jc w:val="both"/>
        <w:rPr>
          <w:rFonts w:ascii="Calibri" w:hAnsi="Calibri" w:cs="Arial"/>
          <w:sz w:val="20"/>
          <w:szCs w:val="20"/>
        </w:rPr>
      </w:pPr>
    </w:p>
    <w:p w14:paraId="2B569B32" w14:textId="77777777" w:rsidR="00514DAC" w:rsidRDefault="00514DAC">
      <w:pPr>
        <w:jc w:val="both"/>
        <w:rPr>
          <w:rFonts w:ascii="Calibri" w:hAnsi="Calibri" w:cs="Arial"/>
          <w:sz w:val="20"/>
          <w:szCs w:val="20"/>
        </w:rPr>
      </w:pPr>
    </w:p>
    <w:p w14:paraId="5361650A" w14:textId="77777777" w:rsidR="00306987" w:rsidRPr="000F52E2" w:rsidRDefault="00306987">
      <w:pPr>
        <w:jc w:val="both"/>
        <w:rPr>
          <w:rFonts w:ascii="Calibri" w:hAnsi="Calibri" w:cs="Arial"/>
          <w:sz w:val="20"/>
          <w:szCs w:val="20"/>
        </w:rPr>
      </w:pPr>
    </w:p>
    <w:p w14:paraId="50616DF0" w14:textId="77777777" w:rsidR="00E41296" w:rsidRDefault="00E41296">
      <w:pPr>
        <w:jc w:val="center"/>
        <w:rPr>
          <w:rFonts w:ascii="Calibri" w:hAnsi="Calibri" w:cs="Arial"/>
          <w:b/>
          <w:sz w:val="20"/>
          <w:szCs w:val="20"/>
        </w:rPr>
      </w:pPr>
    </w:p>
    <w:p w14:paraId="44C376FD" w14:textId="77777777" w:rsidR="00E41296" w:rsidRDefault="00E41296">
      <w:pPr>
        <w:jc w:val="center"/>
        <w:rPr>
          <w:rFonts w:ascii="Calibri" w:hAnsi="Calibri" w:cs="Arial"/>
          <w:b/>
          <w:sz w:val="20"/>
          <w:szCs w:val="20"/>
        </w:rPr>
      </w:pPr>
    </w:p>
    <w:p w14:paraId="19B8A9D8" w14:textId="77777777" w:rsidR="00E41296" w:rsidRDefault="00E41296">
      <w:pPr>
        <w:jc w:val="center"/>
        <w:rPr>
          <w:rFonts w:ascii="Calibri" w:hAnsi="Calibri" w:cs="Arial"/>
          <w:b/>
          <w:sz w:val="20"/>
          <w:szCs w:val="20"/>
        </w:rPr>
      </w:pPr>
    </w:p>
    <w:p w14:paraId="5C588674" w14:textId="77777777" w:rsidR="00E41296" w:rsidRDefault="00E41296">
      <w:pPr>
        <w:jc w:val="center"/>
        <w:rPr>
          <w:rFonts w:ascii="Calibri" w:hAnsi="Calibri" w:cs="Arial"/>
          <w:b/>
          <w:sz w:val="20"/>
          <w:szCs w:val="20"/>
        </w:rPr>
      </w:pPr>
    </w:p>
    <w:p w14:paraId="4B2AF8D1" w14:textId="77777777" w:rsidR="00E41296" w:rsidRDefault="00E41296">
      <w:pPr>
        <w:jc w:val="center"/>
        <w:rPr>
          <w:rFonts w:ascii="Calibri" w:hAnsi="Calibri" w:cs="Arial"/>
          <w:b/>
          <w:sz w:val="20"/>
          <w:szCs w:val="20"/>
        </w:rPr>
      </w:pPr>
    </w:p>
    <w:p w14:paraId="4A983A40" w14:textId="77777777" w:rsidR="00E41296" w:rsidRDefault="00E41296">
      <w:pPr>
        <w:jc w:val="center"/>
        <w:rPr>
          <w:rFonts w:ascii="Calibri" w:hAnsi="Calibri" w:cs="Arial"/>
          <w:b/>
          <w:sz w:val="20"/>
          <w:szCs w:val="20"/>
        </w:rPr>
      </w:pPr>
    </w:p>
    <w:p w14:paraId="4CFF784D" w14:textId="77777777" w:rsidR="00E41296" w:rsidRDefault="00E41296">
      <w:pPr>
        <w:jc w:val="center"/>
        <w:rPr>
          <w:rFonts w:ascii="Calibri" w:hAnsi="Calibri" w:cs="Arial"/>
          <w:b/>
          <w:sz w:val="20"/>
          <w:szCs w:val="20"/>
        </w:rPr>
      </w:pPr>
    </w:p>
    <w:p w14:paraId="348C97A5" w14:textId="77777777" w:rsidR="00514DAC" w:rsidRPr="000F52E2" w:rsidRDefault="00514DAC">
      <w:pPr>
        <w:jc w:val="center"/>
        <w:rPr>
          <w:rFonts w:ascii="Calibri" w:hAnsi="Calibri" w:cs="Arial"/>
          <w:sz w:val="20"/>
          <w:szCs w:val="20"/>
        </w:rPr>
      </w:pPr>
      <w:r w:rsidRPr="000F52E2">
        <w:rPr>
          <w:rFonts w:ascii="Calibri" w:hAnsi="Calibri" w:cs="Arial"/>
          <w:b/>
          <w:sz w:val="20"/>
          <w:szCs w:val="20"/>
        </w:rPr>
        <w:lastRenderedPageBreak/>
        <w:t>ANEXO NUMERO 15 (QUI</w:t>
      </w:r>
      <w:r w:rsidR="00F74BA5" w:rsidRPr="000F52E2">
        <w:rPr>
          <w:rFonts w:ascii="Calibri" w:hAnsi="Calibri" w:cs="Arial"/>
          <w:b/>
          <w:sz w:val="20"/>
          <w:szCs w:val="20"/>
        </w:rPr>
        <w:t>N</w:t>
      </w:r>
      <w:r w:rsidRPr="000F52E2">
        <w:rPr>
          <w:rFonts w:ascii="Calibri" w:hAnsi="Calibri" w:cs="Arial"/>
          <w:b/>
          <w:sz w:val="20"/>
          <w:szCs w:val="20"/>
        </w:rPr>
        <w:t>CE)</w:t>
      </w:r>
    </w:p>
    <w:p w14:paraId="10A25D8D" w14:textId="77777777" w:rsidR="00514DAC" w:rsidRPr="000F52E2" w:rsidRDefault="00514DAC">
      <w:pPr>
        <w:ind w:left="9072" w:right="16" w:hanging="9072"/>
        <w:jc w:val="center"/>
        <w:rPr>
          <w:rFonts w:ascii="Calibri" w:hAnsi="Calibri" w:cs="Arial"/>
          <w:b/>
          <w:sz w:val="20"/>
          <w:szCs w:val="20"/>
        </w:rPr>
      </w:pPr>
    </w:p>
    <w:p w14:paraId="3FEB9E13" w14:textId="77777777" w:rsidR="00514DAC" w:rsidRPr="000F52E2" w:rsidRDefault="00514DAC">
      <w:pPr>
        <w:ind w:left="9072" w:right="16" w:hanging="9072"/>
        <w:jc w:val="center"/>
        <w:rPr>
          <w:rFonts w:ascii="Calibri" w:hAnsi="Calibri" w:cs="Arial"/>
          <w:sz w:val="20"/>
          <w:szCs w:val="20"/>
        </w:rPr>
      </w:pPr>
      <w:r w:rsidRPr="000F52E2">
        <w:rPr>
          <w:rFonts w:ascii="Calibri" w:hAnsi="Calibri" w:cs="Arial"/>
          <w:b/>
          <w:bCs/>
          <w:sz w:val="20"/>
          <w:szCs w:val="20"/>
        </w:rPr>
        <w:t>MANIFIESTO DE VÍNCULOS Y POSIBLES CONFLICTOS DE INTERÉS</w:t>
      </w:r>
    </w:p>
    <w:p w14:paraId="4D1C0D0D" w14:textId="77777777" w:rsidR="00514DAC" w:rsidRPr="000F52E2" w:rsidRDefault="00514DAC">
      <w:pPr>
        <w:jc w:val="both"/>
        <w:rPr>
          <w:rFonts w:ascii="Calibri" w:hAnsi="Calibri" w:cs="Arial"/>
          <w:b/>
          <w:bCs/>
          <w:sz w:val="20"/>
          <w:szCs w:val="20"/>
        </w:rPr>
      </w:pPr>
    </w:p>
    <w:p w14:paraId="482D96DF" w14:textId="77777777" w:rsidR="00514DAC" w:rsidRPr="000F52E2" w:rsidRDefault="00514DAC">
      <w:pPr>
        <w:spacing w:line="276" w:lineRule="auto"/>
        <w:jc w:val="center"/>
        <w:rPr>
          <w:rFonts w:ascii="Calibri" w:hAnsi="Calibri" w:cs="Arial"/>
          <w:sz w:val="20"/>
          <w:szCs w:val="20"/>
        </w:rPr>
      </w:pPr>
      <w:r w:rsidRPr="000F52E2">
        <w:rPr>
          <w:rFonts w:ascii="Calibri" w:eastAsia="Calibri" w:hAnsi="Calibri" w:cs="Arial"/>
          <w:b/>
          <w:kern w:val="2"/>
          <w:sz w:val="20"/>
          <w:szCs w:val="20"/>
          <w:lang w:val="es-MX" w:eastAsia="es-MX"/>
        </w:rPr>
        <w:t>FORMATO DE INFORMACIÓN RESERVADA Y CONFIDENCIAL.</w:t>
      </w:r>
    </w:p>
    <w:p w14:paraId="152747AF" w14:textId="77777777" w:rsidR="00514DAC" w:rsidRPr="000F52E2" w:rsidRDefault="00514DAC">
      <w:pPr>
        <w:spacing w:after="240"/>
        <w:ind w:right="-1"/>
        <w:jc w:val="both"/>
        <w:rPr>
          <w:rFonts w:ascii="Calibri" w:eastAsia="Times New Roman" w:hAnsi="Calibri" w:cs="Arial"/>
          <w:b/>
          <w:sz w:val="20"/>
          <w:szCs w:val="20"/>
          <w:lang w:val="es-MX" w:eastAsia="es-MX"/>
        </w:rPr>
      </w:pPr>
    </w:p>
    <w:p w14:paraId="1EF5B641" w14:textId="77777777" w:rsidR="00514DAC" w:rsidRPr="000F52E2" w:rsidRDefault="00514DAC">
      <w:pPr>
        <w:ind w:right="-1"/>
        <w:jc w:val="right"/>
        <w:rPr>
          <w:rFonts w:ascii="Calibri" w:hAnsi="Calibri" w:cs="Arial"/>
          <w:sz w:val="20"/>
          <w:szCs w:val="20"/>
        </w:rPr>
      </w:pPr>
      <w:r w:rsidRPr="000F52E2">
        <w:rPr>
          <w:rFonts w:ascii="Calibri" w:eastAsia="Calibri" w:hAnsi="Calibri" w:cs="Arial"/>
          <w:sz w:val="20"/>
          <w:szCs w:val="20"/>
          <w:lang w:val="es-MX" w:eastAsia="es-MX"/>
        </w:rPr>
        <w:t>Lugar _______ de _________________de 202</w:t>
      </w:r>
      <w:r w:rsidR="004859DC" w:rsidRPr="000F52E2">
        <w:rPr>
          <w:rFonts w:ascii="Calibri" w:eastAsia="Calibri" w:hAnsi="Calibri" w:cs="Arial"/>
          <w:sz w:val="20"/>
          <w:szCs w:val="20"/>
          <w:lang w:val="es-MX" w:eastAsia="es-MX"/>
        </w:rPr>
        <w:t>3</w:t>
      </w:r>
      <w:r w:rsidRPr="000F52E2">
        <w:rPr>
          <w:rFonts w:ascii="Calibri" w:eastAsia="Calibri" w:hAnsi="Calibri" w:cs="Arial"/>
          <w:sz w:val="20"/>
          <w:szCs w:val="20"/>
          <w:lang w:val="es-MX" w:eastAsia="es-MX"/>
        </w:rPr>
        <w:t>.</w:t>
      </w:r>
    </w:p>
    <w:p w14:paraId="535D9F7F" w14:textId="77777777" w:rsidR="00514DAC" w:rsidRPr="000F52E2" w:rsidRDefault="00514DAC">
      <w:pPr>
        <w:ind w:right="-1"/>
        <w:jc w:val="both"/>
        <w:rPr>
          <w:rFonts w:ascii="Calibri" w:eastAsia="Calibri" w:hAnsi="Calibri" w:cs="Arial"/>
          <w:sz w:val="20"/>
          <w:szCs w:val="20"/>
          <w:lang w:val="es-MX" w:eastAsia="es-MX"/>
        </w:rPr>
      </w:pPr>
    </w:p>
    <w:p w14:paraId="49BCBAB4" w14:textId="77777777" w:rsidR="00514DAC" w:rsidRPr="000F52E2" w:rsidRDefault="00514DAC">
      <w:pPr>
        <w:ind w:right="-1"/>
        <w:jc w:val="both"/>
        <w:rPr>
          <w:rFonts w:ascii="Calibri" w:eastAsia="Calibri" w:hAnsi="Calibri" w:cs="Arial"/>
          <w:sz w:val="20"/>
          <w:szCs w:val="20"/>
          <w:lang w:val="es-MX" w:eastAsia="es-MX"/>
        </w:rPr>
      </w:pPr>
    </w:p>
    <w:p w14:paraId="685376FC" w14:textId="77777777" w:rsidR="00514DAC" w:rsidRPr="000F52E2" w:rsidRDefault="00514DAC">
      <w:pPr>
        <w:ind w:right="-1"/>
        <w:jc w:val="both"/>
        <w:rPr>
          <w:rFonts w:ascii="Calibri" w:hAnsi="Calibri" w:cs="Arial"/>
          <w:sz w:val="20"/>
          <w:szCs w:val="20"/>
        </w:rPr>
      </w:pPr>
      <w:r w:rsidRPr="000F52E2">
        <w:rPr>
          <w:rFonts w:ascii="Calibri" w:eastAsia="Calibri" w:hAnsi="Calibri" w:cs="Arial"/>
          <w:sz w:val="20"/>
          <w:szCs w:val="20"/>
          <w:lang w:val="es-MX" w:eastAsia="es-MX"/>
        </w:rPr>
        <w:t>Instituto Mexicano del Seguro Social</w:t>
      </w:r>
    </w:p>
    <w:p w14:paraId="65089B74" w14:textId="77777777" w:rsidR="00514DAC" w:rsidRPr="000F52E2" w:rsidRDefault="00514DAC">
      <w:pPr>
        <w:ind w:right="-1"/>
        <w:jc w:val="both"/>
        <w:rPr>
          <w:rFonts w:ascii="Calibri" w:hAnsi="Calibri" w:cs="Arial"/>
          <w:sz w:val="20"/>
          <w:szCs w:val="20"/>
        </w:rPr>
      </w:pPr>
      <w:r w:rsidRPr="000F52E2">
        <w:rPr>
          <w:rFonts w:ascii="Calibri" w:eastAsia="Calibri" w:hAnsi="Calibri" w:cs="Arial"/>
          <w:sz w:val="20"/>
          <w:szCs w:val="20"/>
          <w:lang w:val="es-MX" w:eastAsia="es-MX"/>
        </w:rPr>
        <w:t>P r e s e n t e</w:t>
      </w:r>
    </w:p>
    <w:p w14:paraId="16409F4A" w14:textId="77777777" w:rsidR="00514DAC" w:rsidRPr="000F52E2" w:rsidRDefault="00514DAC">
      <w:pPr>
        <w:ind w:right="-1"/>
        <w:jc w:val="both"/>
        <w:rPr>
          <w:rFonts w:ascii="Calibri" w:eastAsia="Calibri" w:hAnsi="Calibri" w:cs="Arial"/>
          <w:sz w:val="20"/>
          <w:szCs w:val="20"/>
          <w:lang w:val="es-MX" w:eastAsia="es-MX"/>
        </w:rPr>
      </w:pPr>
    </w:p>
    <w:p w14:paraId="482B8DCF" w14:textId="77777777" w:rsidR="00514DAC" w:rsidRPr="000F52E2" w:rsidRDefault="00514DAC">
      <w:pPr>
        <w:ind w:right="-1"/>
        <w:jc w:val="both"/>
        <w:rPr>
          <w:rFonts w:ascii="Calibri" w:eastAsia="Calibri" w:hAnsi="Calibri" w:cs="Arial"/>
          <w:sz w:val="20"/>
          <w:szCs w:val="20"/>
          <w:lang w:val="es-MX" w:eastAsia="es-MX"/>
        </w:rPr>
      </w:pPr>
    </w:p>
    <w:p w14:paraId="49EC1351" w14:textId="27C7E4AE" w:rsidR="00514DAC" w:rsidRPr="000F52E2" w:rsidRDefault="00514DAC">
      <w:pPr>
        <w:ind w:right="-1"/>
        <w:jc w:val="both"/>
        <w:rPr>
          <w:rFonts w:ascii="Calibri" w:hAnsi="Calibri" w:cs="Arial"/>
          <w:sz w:val="20"/>
          <w:szCs w:val="20"/>
        </w:rPr>
      </w:pPr>
      <w:r w:rsidRPr="000F52E2">
        <w:rPr>
          <w:rFonts w:ascii="Calibri" w:eastAsia="Calibri" w:hAnsi="Calibri" w:cs="Arial"/>
          <w:sz w:val="20"/>
          <w:szCs w:val="20"/>
          <w:lang w:val="es-MX" w:eastAsia="es-MX"/>
        </w:rPr>
        <w:t>___(Nombre)______, en mi carácter de _________________________, de la ___(Persona Moral)___, manifiesto por medio de la presente que los documentos contenidos en mi propuesta y remitida a la convocante para la LICITACIÓN PÚBLICA ELECTRÓNICA NACIONAL NÚMERO LA-50-GYR-050GYR002-N-</w:t>
      </w:r>
      <w:r w:rsidR="00E41296">
        <w:rPr>
          <w:rFonts w:ascii="Calibri" w:eastAsia="Calibri" w:hAnsi="Calibri" w:cs="Arial"/>
          <w:sz w:val="20"/>
          <w:szCs w:val="20"/>
          <w:lang w:val="es-MX" w:eastAsia="es-MX"/>
        </w:rPr>
        <w:t>201</w:t>
      </w:r>
      <w:r w:rsidRPr="000F52E2">
        <w:rPr>
          <w:rFonts w:ascii="Calibri" w:eastAsia="Calibri" w:hAnsi="Calibri" w:cs="Arial"/>
          <w:sz w:val="20"/>
          <w:szCs w:val="20"/>
          <w:lang w:val="es-MX" w:eastAsia="es-MX"/>
        </w:rPr>
        <w:t>-202</w:t>
      </w:r>
      <w:r w:rsidR="004859DC" w:rsidRPr="000F52E2">
        <w:rPr>
          <w:rFonts w:ascii="Calibri" w:eastAsia="Calibri" w:hAnsi="Calibri" w:cs="Arial"/>
          <w:sz w:val="20"/>
          <w:szCs w:val="20"/>
          <w:lang w:val="es-MX" w:eastAsia="es-MX"/>
        </w:rPr>
        <w:t>4</w:t>
      </w:r>
      <w:r w:rsidRPr="000F52E2">
        <w:rPr>
          <w:rFonts w:ascii="Calibri" w:eastAsia="Calibri" w:hAnsi="Calibri" w:cs="Arial"/>
          <w:sz w:val="20"/>
          <w:szCs w:val="20"/>
          <w:lang w:val="es-MX" w:eastAsia="es-MX"/>
        </w:rPr>
        <w:t xml:space="preserve"> que contiene a su vez información de carácter Confidencial y Comercial Reservada con fundamento en los </w:t>
      </w:r>
      <w:r w:rsidRPr="000F52E2">
        <w:rPr>
          <w:rFonts w:ascii="Calibri" w:eastAsia="Times New Roman" w:hAnsi="Calibri" w:cs="Arial"/>
          <w:sz w:val="20"/>
          <w:szCs w:val="20"/>
          <w:lang w:val="es-MX" w:eastAsia="ar-SA"/>
        </w:rPr>
        <w:t xml:space="preserve">artículos 110, 113, fracciones I, II y II, y 117 de la </w:t>
      </w:r>
      <w:r w:rsidR="00811A6A" w:rsidRPr="000F52E2">
        <w:rPr>
          <w:rFonts w:ascii="Calibri" w:eastAsia="Times New Roman" w:hAnsi="Calibri" w:cs="Arial"/>
          <w:sz w:val="20"/>
          <w:szCs w:val="20"/>
          <w:lang w:val="es-MX" w:eastAsia="ar-SA"/>
        </w:rPr>
        <w:t xml:space="preserve">Ley </w:t>
      </w:r>
      <w:r w:rsidR="00B55C3C" w:rsidRPr="000F52E2">
        <w:rPr>
          <w:rFonts w:ascii="Calibri" w:eastAsia="Times New Roman" w:hAnsi="Calibri" w:cs="Arial"/>
          <w:sz w:val="20"/>
          <w:szCs w:val="20"/>
          <w:lang w:val="es-MX" w:eastAsia="ar-SA"/>
        </w:rPr>
        <w:t>General</w:t>
      </w:r>
      <w:r w:rsidR="00811A6A" w:rsidRPr="000F52E2">
        <w:rPr>
          <w:rFonts w:ascii="Calibri" w:eastAsia="Times New Roman" w:hAnsi="Calibri" w:cs="Arial"/>
          <w:sz w:val="20"/>
          <w:szCs w:val="20"/>
          <w:lang w:val="es-MX" w:eastAsia="ar-SA"/>
        </w:rPr>
        <w:t xml:space="preserve"> de Transparencia y Acceso a la Información Pública </w:t>
      </w:r>
      <w:r w:rsidRPr="000F52E2">
        <w:rPr>
          <w:rFonts w:ascii="Calibri" w:eastAsia="Times New Roman" w:hAnsi="Calibri" w:cs="Arial"/>
          <w:sz w:val="20"/>
          <w:szCs w:val="20"/>
          <w:lang w:val="es-MX" w:eastAsia="ar-SA"/>
        </w:rPr>
        <w:t>y 38 del Reglamento de la Ley Federal de Transparencia y Acceso a la Información Pública Gubernamental ,</w:t>
      </w:r>
      <w:r w:rsidRPr="000F52E2">
        <w:rPr>
          <w:rFonts w:ascii="Calibri" w:eastAsia="Calibri" w:hAnsi="Calibri" w:cs="Arial"/>
          <w:sz w:val="20"/>
          <w:szCs w:val="20"/>
          <w:lang w:val="es-MX" w:eastAsia="es-MX"/>
        </w:rPr>
        <w:t xml:space="preserve"> y de los Lineamientos Generales para la Clasificación y Desclasificación de la Información de las Dependencias y Entidades de la Administración Pública Federal.</w:t>
      </w:r>
    </w:p>
    <w:p w14:paraId="00ADF175" w14:textId="77777777" w:rsidR="00514DAC" w:rsidRPr="000F52E2" w:rsidRDefault="00514DAC">
      <w:pPr>
        <w:ind w:right="-1"/>
        <w:jc w:val="both"/>
        <w:rPr>
          <w:rFonts w:ascii="Calibri" w:eastAsia="Calibri" w:hAnsi="Calibri" w:cs="Arial"/>
          <w:sz w:val="20"/>
          <w:szCs w:val="20"/>
          <w:lang w:val="es-MX" w:eastAsia="es-MX"/>
        </w:rPr>
      </w:pPr>
    </w:p>
    <w:p w14:paraId="2C14BF9D" w14:textId="77777777" w:rsidR="00514DAC" w:rsidRPr="000F52E2" w:rsidRDefault="00514DAC">
      <w:pPr>
        <w:ind w:right="-1"/>
        <w:jc w:val="both"/>
        <w:rPr>
          <w:rFonts w:ascii="Calibri" w:hAnsi="Calibri" w:cs="Arial"/>
          <w:sz w:val="20"/>
          <w:szCs w:val="20"/>
        </w:rPr>
      </w:pPr>
      <w:r w:rsidRPr="000F52E2">
        <w:rPr>
          <w:rFonts w:ascii="Calibri" w:eastAsia="Calibri" w:hAnsi="Calibri" w:cs="Arial"/>
          <w:sz w:val="20"/>
          <w:szCs w:val="20"/>
          <w:lang w:val="es-MX" w:eastAsia="es-MX"/>
        </w:rPr>
        <w:t xml:space="preserve">(El licitante deberá de </w:t>
      </w:r>
      <w:proofErr w:type="spellStart"/>
      <w:r w:rsidRPr="000F52E2">
        <w:rPr>
          <w:rFonts w:ascii="Calibri" w:eastAsia="Calibri" w:hAnsi="Calibri" w:cs="Arial"/>
          <w:sz w:val="20"/>
          <w:szCs w:val="20"/>
          <w:lang w:val="es-MX" w:eastAsia="es-MX"/>
        </w:rPr>
        <w:t>senalar</w:t>
      </w:r>
      <w:proofErr w:type="spellEnd"/>
      <w:r w:rsidRPr="000F52E2">
        <w:rPr>
          <w:rFonts w:ascii="Calibri" w:eastAsia="Calibri" w:hAnsi="Calibri" w:cs="Arial"/>
          <w:sz w:val="20"/>
          <w:szCs w:val="20"/>
          <w:lang w:val="es-MX" w:eastAsia="es-MX"/>
        </w:rPr>
        <w:t xml:space="preserve"> y fundamentar los numerales de su propuesta administrativa-legal y/o técnica que considere información confidencial y/o comercial reservada.)</w:t>
      </w:r>
    </w:p>
    <w:p w14:paraId="3307C706" w14:textId="77777777" w:rsidR="00514DAC" w:rsidRPr="000F52E2" w:rsidRDefault="00514DAC">
      <w:pPr>
        <w:ind w:right="-1"/>
        <w:jc w:val="both"/>
        <w:rPr>
          <w:rFonts w:ascii="Calibri" w:eastAsia="Calibri" w:hAnsi="Calibri" w:cs="Arial"/>
          <w:sz w:val="20"/>
          <w:szCs w:val="20"/>
          <w:lang w:val="es-MX" w:eastAsia="es-MX"/>
        </w:rPr>
      </w:pPr>
    </w:p>
    <w:p w14:paraId="4C6B001E" w14:textId="77777777" w:rsidR="00514DAC" w:rsidRPr="000F52E2" w:rsidRDefault="00514DAC">
      <w:pPr>
        <w:ind w:right="-1"/>
        <w:jc w:val="both"/>
        <w:rPr>
          <w:rFonts w:ascii="Calibri" w:eastAsia="Calibri" w:hAnsi="Calibri" w:cs="Arial"/>
          <w:sz w:val="20"/>
          <w:szCs w:val="20"/>
          <w:lang w:val="es-MX" w:eastAsia="es-MX"/>
        </w:rPr>
      </w:pPr>
    </w:p>
    <w:p w14:paraId="3FF0534E" w14:textId="77777777" w:rsidR="00514DAC" w:rsidRPr="000F52E2" w:rsidRDefault="00514DAC">
      <w:pPr>
        <w:ind w:right="-1"/>
        <w:jc w:val="both"/>
        <w:rPr>
          <w:rFonts w:ascii="Calibri" w:eastAsia="Calibri" w:hAnsi="Calibri" w:cs="Arial"/>
          <w:sz w:val="20"/>
          <w:szCs w:val="20"/>
          <w:lang w:val="es-MX" w:eastAsia="es-MX"/>
        </w:rPr>
      </w:pPr>
    </w:p>
    <w:p w14:paraId="01B8B5C0" w14:textId="77777777" w:rsidR="00514DAC" w:rsidRPr="000F52E2" w:rsidRDefault="00514DAC">
      <w:pPr>
        <w:ind w:right="-1"/>
        <w:jc w:val="both"/>
        <w:rPr>
          <w:rFonts w:ascii="Calibri" w:eastAsia="Calibri" w:hAnsi="Calibri" w:cs="Arial"/>
          <w:sz w:val="20"/>
          <w:szCs w:val="20"/>
          <w:lang w:val="es-MX" w:eastAsia="es-MX"/>
        </w:rPr>
      </w:pPr>
    </w:p>
    <w:p w14:paraId="071333CC" w14:textId="77777777" w:rsidR="009F46F1" w:rsidRPr="000F52E2" w:rsidRDefault="009F46F1">
      <w:pPr>
        <w:ind w:right="-1"/>
        <w:jc w:val="both"/>
        <w:rPr>
          <w:rFonts w:ascii="Calibri" w:eastAsia="Calibri" w:hAnsi="Calibri" w:cs="Arial"/>
          <w:sz w:val="20"/>
          <w:szCs w:val="20"/>
          <w:lang w:val="es-MX" w:eastAsia="es-MX"/>
        </w:rPr>
      </w:pPr>
    </w:p>
    <w:p w14:paraId="06B6BFB4" w14:textId="77777777" w:rsidR="009F46F1" w:rsidRPr="000F52E2" w:rsidRDefault="009F46F1">
      <w:pPr>
        <w:ind w:right="-1"/>
        <w:jc w:val="both"/>
        <w:rPr>
          <w:rFonts w:ascii="Calibri" w:eastAsia="Calibri" w:hAnsi="Calibri" w:cs="Arial"/>
          <w:sz w:val="20"/>
          <w:szCs w:val="20"/>
          <w:lang w:val="es-MX" w:eastAsia="es-MX"/>
        </w:rPr>
      </w:pPr>
    </w:p>
    <w:p w14:paraId="2BE4FE69" w14:textId="77777777" w:rsidR="009F46F1" w:rsidRPr="000F52E2" w:rsidRDefault="009F46F1">
      <w:pPr>
        <w:ind w:right="-1"/>
        <w:jc w:val="both"/>
        <w:rPr>
          <w:rFonts w:ascii="Calibri" w:eastAsia="Calibri" w:hAnsi="Calibri" w:cs="Arial"/>
          <w:sz w:val="20"/>
          <w:szCs w:val="20"/>
          <w:lang w:val="es-MX" w:eastAsia="es-MX"/>
        </w:rPr>
      </w:pPr>
    </w:p>
    <w:p w14:paraId="0B00C775" w14:textId="77777777" w:rsidR="009F46F1" w:rsidRPr="000F52E2" w:rsidRDefault="009F46F1">
      <w:pPr>
        <w:ind w:right="-1"/>
        <w:jc w:val="both"/>
        <w:rPr>
          <w:rFonts w:ascii="Calibri" w:eastAsia="Calibri" w:hAnsi="Calibri" w:cs="Arial"/>
          <w:sz w:val="20"/>
          <w:szCs w:val="20"/>
          <w:lang w:val="es-MX" w:eastAsia="es-MX"/>
        </w:rPr>
      </w:pPr>
    </w:p>
    <w:p w14:paraId="26213522" w14:textId="77777777" w:rsidR="00514DAC" w:rsidRPr="000F52E2" w:rsidRDefault="00514DAC">
      <w:pPr>
        <w:ind w:right="-1"/>
        <w:jc w:val="center"/>
        <w:rPr>
          <w:rFonts w:ascii="Calibri" w:eastAsia="Calibri" w:hAnsi="Calibri" w:cs="Arial"/>
          <w:sz w:val="20"/>
          <w:szCs w:val="20"/>
          <w:lang w:val="es-MX" w:eastAsia="es-MX"/>
        </w:rPr>
      </w:pPr>
    </w:p>
    <w:p w14:paraId="63001D89" w14:textId="77777777" w:rsidR="00514DAC" w:rsidRPr="000F52E2" w:rsidRDefault="00514DAC">
      <w:pPr>
        <w:widowControl w:val="0"/>
        <w:ind w:right="-1"/>
        <w:jc w:val="center"/>
        <w:rPr>
          <w:rFonts w:ascii="Calibri" w:hAnsi="Calibri" w:cs="Arial"/>
          <w:sz w:val="20"/>
          <w:szCs w:val="20"/>
        </w:rPr>
      </w:pPr>
      <w:r w:rsidRPr="000F52E2">
        <w:rPr>
          <w:rFonts w:ascii="Calibri" w:eastAsia="Calibri" w:hAnsi="Calibri" w:cs="Arial"/>
          <w:sz w:val="20"/>
          <w:szCs w:val="20"/>
          <w:lang w:val="es-MX" w:eastAsia="es-MX"/>
        </w:rPr>
        <w:t>___________________________________________</w:t>
      </w:r>
    </w:p>
    <w:p w14:paraId="167A0CDB" w14:textId="77777777" w:rsidR="00514DAC" w:rsidRPr="000F52E2" w:rsidRDefault="00514DAC">
      <w:pPr>
        <w:ind w:right="-1"/>
        <w:jc w:val="center"/>
        <w:rPr>
          <w:rFonts w:ascii="Calibri" w:hAnsi="Calibri" w:cs="Arial"/>
          <w:sz w:val="20"/>
          <w:szCs w:val="20"/>
        </w:rPr>
      </w:pPr>
      <w:r w:rsidRPr="000F52E2">
        <w:rPr>
          <w:rFonts w:ascii="Calibri" w:eastAsia="Calibri" w:hAnsi="Calibri" w:cs="Arial"/>
          <w:bCs/>
          <w:sz w:val="20"/>
          <w:szCs w:val="20"/>
          <w:lang w:val="es-MX" w:eastAsia="es-MX"/>
        </w:rPr>
        <w:t>(Nombre y firma del Representante Legal)</w:t>
      </w:r>
    </w:p>
    <w:p w14:paraId="634BD93D" w14:textId="77777777" w:rsidR="00514DAC" w:rsidRPr="000F52E2" w:rsidRDefault="00514DAC">
      <w:pPr>
        <w:rPr>
          <w:rFonts w:ascii="Calibri" w:eastAsia="Calibri" w:hAnsi="Calibri" w:cs="Arial"/>
          <w:bCs/>
          <w:sz w:val="20"/>
          <w:szCs w:val="20"/>
          <w:lang w:val="es-MX" w:eastAsia="es-MX"/>
        </w:rPr>
      </w:pPr>
    </w:p>
    <w:p w14:paraId="6FD9F563" w14:textId="77777777" w:rsidR="00514DAC" w:rsidRPr="000F52E2" w:rsidRDefault="00514DAC">
      <w:pPr>
        <w:jc w:val="both"/>
        <w:rPr>
          <w:rFonts w:ascii="Calibri" w:eastAsia="Calibri" w:hAnsi="Calibri" w:cs="Arial"/>
          <w:b/>
          <w:bCs/>
          <w:sz w:val="20"/>
          <w:szCs w:val="20"/>
          <w:lang w:val="es-MX" w:eastAsia="es-MX"/>
        </w:rPr>
      </w:pPr>
    </w:p>
    <w:p w14:paraId="17A7DD50" w14:textId="77777777" w:rsidR="00514DAC" w:rsidRPr="000F52E2" w:rsidRDefault="00514DAC">
      <w:pPr>
        <w:jc w:val="both"/>
        <w:rPr>
          <w:rFonts w:ascii="Calibri" w:hAnsi="Calibri" w:cs="Arial"/>
          <w:b/>
          <w:bCs/>
          <w:sz w:val="20"/>
          <w:szCs w:val="20"/>
          <w:lang w:val="es-MX"/>
        </w:rPr>
      </w:pPr>
    </w:p>
    <w:p w14:paraId="1DE213C4" w14:textId="77777777" w:rsidR="00514DAC" w:rsidRPr="000F52E2" w:rsidRDefault="00514DAC">
      <w:pPr>
        <w:tabs>
          <w:tab w:val="left" w:pos="3203"/>
        </w:tabs>
        <w:jc w:val="center"/>
        <w:rPr>
          <w:rFonts w:ascii="Calibri" w:hAnsi="Calibri" w:cs="Arial"/>
          <w:b/>
          <w:bCs/>
          <w:sz w:val="20"/>
          <w:szCs w:val="20"/>
        </w:rPr>
      </w:pPr>
    </w:p>
    <w:p w14:paraId="051D078B" w14:textId="77777777" w:rsidR="00514DAC" w:rsidRPr="000F52E2" w:rsidRDefault="00514DAC">
      <w:pPr>
        <w:tabs>
          <w:tab w:val="left" w:pos="3203"/>
        </w:tabs>
        <w:jc w:val="center"/>
        <w:rPr>
          <w:rFonts w:ascii="Calibri" w:hAnsi="Calibri" w:cs="Arial"/>
          <w:sz w:val="20"/>
          <w:szCs w:val="20"/>
        </w:rPr>
      </w:pPr>
      <w:r w:rsidRPr="000F52E2">
        <w:rPr>
          <w:rFonts w:ascii="Calibri" w:eastAsia="Montserrat Medium" w:hAnsi="Calibri" w:cs="Arial"/>
          <w:b/>
          <w:sz w:val="20"/>
          <w:szCs w:val="20"/>
        </w:rPr>
        <w:t xml:space="preserve"> </w:t>
      </w:r>
    </w:p>
    <w:p w14:paraId="45B721F5" w14:textId="77777777" w:rsidR="00514DAC" w:rsidRPr="000F52E2" w:rsidRDefault="00514DAC">
      <w:pPr>
        <w:jc w:val="both"/>
        <w:rPr>
          <w:rFonts w:ascii="Calibri" w:hAnsi="Calibri" w:cs="Arial"/>
          <w:b/>
          <w:sz w:val="20"/>
          <w:szCs w:val="20"/>
        </w:rPr>
      </w:pPr>
    </w:p>
    <w:p w14:paraId="1D9E9244" w14:textId="77777777" w:rsidR="00514DAC" w:rsidRPr="000F52E2" w:rsidRDefault="00514DAC">
      <w:pPr>
        <w:jc w:val="both"/>
        <w:rPr>
          <w:rFonts w:ascii="Calibri" w:hAnsi="Calibri" w:cs="Arial"/>
          <w:sz w:val="20"/>
          <w:szCs w:val="20"/>
        </w:rPr>
      </w:pPr>
    </w:p>
    <w:p w14:paraId="675E0182" w14:textId="77777777" w:rsidR="00514DAC" w:rsidRPr="000F52E2" w:rsidRDefault="00514DAC">
      <w:pPr>
        <w:jc w:val="both"/>
        <w:rPr>
          <w:rFonts w:ascii="Calibri" w:hAnsi="Calibri" w:cs="Arial"/>
          <w:sz w:val="20"/>
          <w:szCs w:val="20"/>
        </w:rPr>
      </w:pPr>
    </w:p>
    <w:p w14:paraId="1C6CCB05" w14:textId="77777777" w:rsidR="00F74BA5" w:rsidRPr="000F52E2" w:rsidRDefault="00F74BA5">
      <w:pPr>
        <w:jc w:val="both"/>
        <w:rPr>
          <w:rFonts w:ascii="Calibri" w:hAnsi="Calibri" w:cs="Arial"/>
          <w:sz w:val="20"/>
          <w:szCs w:val="20"/>
        </w:rPr>
      </w:pPr>
    </w:p>
    <w:p w14:paraId="14B53CC9" w14:textId="77777777" w:rsidR="00F74BA5" w:rsidRPr="000F52E2" w:rsidRDefault="00F74BA5">
      <w:pPr>
        <w:jc w:val="both"/>
        <w:rPr>
          <w:rFonts w:ascii="Calibri" w:hAnsi="Calibri" w:cs="Arial"/>
          <w:sz w:val="20"/>
          <w:szCs w:val="20"/>
        </w:rPr>
      </w:pPr>
    </w:p>
    <w:p w14:paraId="07E9A6D1" w14:textId="77777777" w:rsidR="00F74BA5" w:rsidRPr="000F52E2" w:rsidRDefault="00F74BA5">
      <w:pPr>
        <w:jc w:val="both"/>
        <w:rPr>
          <w:rFonts w:ascii="Calibri" w:hAnsi="Calibri" w:cs="Arial"/>
          <w:sz w:val="20"/>
          <w:szCs w:val="20"/>
        </w:rPr>
      </w:pPr>
    </w:p>
    <w:p w14:paraId="29B15174" w14:textId="77777777" w:rsidR="00F74BA5" w:rsidRPr="000F52E2" w:rsidRDefault="00F74BA5">
      <w:pPr>
        <w:jc w:val="both"/>
        <w:rPr>
          <w:rFonts w:ascii="Calibri" w:hAnsi="Calibri" w:cs="Arial"/>
          <w:sz w:val="20"/>
          <w:szCs w:val="20"/>
        </w:rPr>
      </w:pPr>
    </w:p>
    <w:p w14:paraId="128EAB75" w14:textId="77777777" w:rsidR="00F74BA5" w:rsidRPr="000F52E2" w:rsidRDefault="00F74BA5">
      <w:pPr>
        <w:jc w:val="both"/>
        <w:rPr>
          <w:rFonts w:ascii="Calibri" w:hAnsi="Calibri" w:cs="Arial"/>
          <w:sz w:val="20"/>
          <w:szCs w:val="20"/>
        </w:rPr>
      </w:pPr>
    </w:p>
    <w:p w14:paraId="06545297" w14:textId="77777777" w:rsidR="00F74BA5" w:rsidRPr="000F52E2" w:rsidRDefault="00F74BA5">
      <w:pPr>
        <w:jc w:val="both"/>
        <w:rPr>
          <w:rFonts w:ascii="Calibri" w:hAnsi="Calibri" w:cs="Arial"/>
          <w:sz w:val="20"/>
          <w:szCs w:val="20"/>
        </w:rPr>
      </w:pPr>
    </w:p>
    <w:p w14:paraId="6BF12F56" w14:textId="77777777" w:rsidR="00F74BA5" w:rsidRPr="000F52E2" w:rsidRDefault="00F74BA5">
      <w:pPr>
        <w:jc w:val="both"/>
        <w:rPr>
          <w:rFonts w:ascii="Calibri" w:hAnsi="Calibri" w:cs="Arial"/>
          <w:sz w:val="20"/>
          <w:szCs w:val="20"/>
        </w:rPr>
      </w:pPr>
    </w:p>
    <w:p w14:paraId="1EB1F732" w14:textId="77777777" w:rsidR="00F74BA5" w:rsidRPr="000F52E2" w:rsidRDefault="00F74BA5">
      <w:pPr>
        <w:jc w:val="both"/>
        <w:rPr>
          <w:rFonts w:ascii="Calibri" w:hAnsi="Calibri" w:cs="Arial"/>
          <w:sz w:val="20"/>
          <w:szCs w:val="20"/>
        </w:rPr>
      </w:pPr>
    </w:p>
    <w:p w14:paraId="2C6503DE" w14:textId="77777777" w:rsidR="00F74BA5" w:rsidRPr="000F52E2" w:rsidRDefault="00F74BA5">
      <w:pPr>
        <w:jc w:val="both"/>
        <w:rPr>
          <w:rFonts w:ascii="Calibri" w:hAnsi="Calibri" w:cs="Arial"/>
          <w:sz w:val="20"/>
          <w:szCs w:val="20"/>
        </w:rPr>
      </w:pPr>
    </w:p>
    <w:p w14:paraId="490017FD" w14:textId="77777777" w:rsidR="0077441E" w:rsidRPr="000F52E2" w:rsidRDefault="0077441E">
      <w:pPr>
        <w:jc w:val="both"/>
        <w:rPr>
          <w:rFonts w:ascii="Calibri" w:hAnsi="Calibri" w:cs="Arial"/>
          <w:sz w:val="20"/>
          <w:szCs w:val="20"/>
        </w:rPr>
      </w:pPr>
    </w:p>
    <w:p w14:paraId="7F67A7BE" w14:textId="77777777" w:rsidR="00F74BA5" w:rsidRPr="000F52E2" w:rsidRDefault="00F74BA5">
      <w:pPr>
        <w:jc w:val="both"/>
        <w:rPr>
          <w:rFonts w:ascii="Calibri" w:hAnsi="Calibri" w:cs="Arial"/>
          <w:sz w:val="20"/>
          <w:szCs w:val="20"/>
        </w:rPr>
      </w:pPr>
    </w:p>
    <w:p w14:paraId="469B19A9" w14:textId="77777777" w:rsidR="00F74BA5" w:rsidRPr="000F52E2" w:rsidRDefault="00F74BA5" w:rsidP="00F74BA5">
      <w:pPr>
        <w:jc w:val="center"/>
        <w:rPr>
          <w:rFonts w:ascii="Calibri" w:hAnsi="Calibri" w:cs="Arial"/>
          <w:sz w:val="20"/>
          <w:szCs w:val="20"/>
        </w:rPr>
      </w:pPr>
      <w:r w:rsidRPr="000F52E2">
        <w:rPr>
          <w:rFonts w:ascii="Calibri" w:hAnsi="Calibri" w:cs="Arial"/>
          <w:b/>
          <w:sz w:val="20"/>
          <w:szCs w:val="20"/>
        </w:rPr>
        <w:t>ANEXO NUMERO 16 (DIECISÉIS)</w:t>
      </w:r>
    </w:p>
    <w:p w14:paraId="47344920" w14:textId="77777777" w:rsidR="00F74BA5" w:rsidRPr="000F52E2" w:rsidRDefault="00F74BA5">
      <w:pPr>
        <w:jc w:val="both"/>
        <w:rPr>
          <w:rFonts w:ascii="Calibri" w:hAnsi="Calibri" w:cs="Arial"/>
          <w:sz w:val="20"/>
          <w:szCs w:val="20"/>
          <w:lang w:val="es-MX"/>
        </w:rPr>
      </w:pPr>
    </w:p>
    <w:p w14:paraId="3BE63D92" w14:textId="77777777" w:rsidR="00F74BA5" w:rsidRPr="000F52E2" w:rsidRDefault="00F74BA5" w:rsidP="00F74BA5">
      <w:pPr>
        <w:pStyle w:val="Ttulo1"/>
        <w:spacing w:before="0"/>
        <w:ind w:left="360" w:right="49"/>
        <w:jc w:val="both"/>
        <w:rPr>
          <w:rFonts w:cs="Arial"/>
          <w:b/>
          <w:color w:val="auto"/>
          <w:sz w:val="20"/>
          <w:szCs w:val="20"/>
        </w:rPr>
      </w:pPr>
      <w:r w:rsidRPr="000F52E2">
        <w:rPr>
          <w:rFonts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0AD4E7EE" w14:textId="77777777" w:rsidR="00F74BA5" w:rsidRPr="000F52E2" w:rsidRDefault="00F74BA5" w:rsidP="00F74BA5">
      <w:pPr>
        <w:jc w:val="center"/>
        <w:rPr>
          <w:rFonts w:ascii="Calibri" w:hAnsi="Calibri" w:cs="Arial"/>
          <w:sz w:val="20"/>
          <w:szCs w:val="20"/>
        </w:rPr>
      </w:pPr>
      <w:r w:rsidRPr="000F52E2">
        <w:rPr>
          <w:rFonts w:ascii="Calibri" w:hAnsi="Calibri" w:cs="Arial"/>
          <w:sz w:val="20"/>
          <w:szCs w:val="20"/>
        </w:rPr>
        <w:t>(CARTA EN ORIGINAL, PAPEL MEMBRETADO DEL LICITANTE)</w:t>
      </w:r>
    </w:p>
    <w:p w14:paraId="24D2396E" w14:textId="77777777" w:rsidR="00F74BA5" w:rsidRPr="000F52E2" w:rsidRDefault="00F74BA5" w:rsidP="00F74BA5">
      <w:pPr>
        <w:ind w:right="-1"/>
        <w:jc w:val="both"/>
        <w:rPr>
          <w:rFonts w:ascii="Calibri" w:hAnsi="Calibri" w:cs="Arial"/>
          <w:b/>
          <w:sz w:val="20"/>
          <w:szCs w:val="20"/>
        </w:rPr>
      </w:pPr>
    </w:p>
    <w:p w14:paraId="2FF1EBA2" w14:textId="77777777" w:rsidR="004859DC" w:rsidRPr="000F52E2" w:rsidRDefault="004859DC" w:rsidP="004859DC">
      <w:pPr>
        <w:jc w:val="right"/>
        <w:rPr>
          <w:rFonts w:ascii="Calibri" w:hAnsi="Calibri" w:cs="Arial"/>
          <w:spacing w:val="-3"/>
          <w:sz w:val="20"/>
          <w:szCs w:val="20"/>
        </w:rPr>
      </w:pPr>
      <w:r w:rsidRPr="000F52E2">
        <w:rPr>
          <w:rFonts w:ascii="Calibri" w:hAnsi="Calibri" w:cs="Arial"/>
          <w:spacing w:val="-3"/>
          <w:sz w:val="20"/>
          <w:szCs w:val="20"/>
        </w:rPr>
        <w:t>(</w:t>
      </w:r>
      <w:proofErr w:type="gramStart"/>
      <w:r w:rsidRPr="000F52E2">
        <w:rPr>
          <w:rFonts w:ascii="Calibri" w:hAnsi="Calibri" w:cs="Arial"/>
          <w:spacing w:val="-3"/>
          <w:sz w:val="20"/>
          <w:szCs w:val="20"/>
        </w:rPr>
        <w:t>fecha</w:t>
      </w:r>
      <w:proofErr w:type="gramEnd"/>
      <w:r w:rsidRPr="000F52E2">
        <w:rPr>
          <w:rFonts w:ascii="Calibri" w:hAnsi="Calibri" w:cs="Arial"/>
          <w:spacing w:val="-3"/>
          <w:sz w:val="20"/>
          <w:szCs w:val="20"/>
        </w:rPr>
        <w:t>)</w:t>
      </w:r>
    </w:p>
    <w:p w14:paraId="6EE961F1" w14:textId="77777777" w:rsidR="00F74BA5" w:rsidRPr="000F52E2" w:rsidRDefault="00F74BA5" w:rsidP="00F74BA5">
      <w:pPr>
        <w:rPr>
          <w:rFonts w:ascii="Calibri" w:hAnsi="Calibri" w:cs="Arial"/>
          <w:spacing w:val="-3"/>
          <w:sz w:val="20"/>
          <w:szCs w:val="20"/>
        </w:rPr>
      </w:pPr>
      <w:r w:rsidRPr="000F52E2">
        <w:rPr>
          <w:rFonts w:ascii="Calibri" w:hAnsi="Calibri" w:cs="Arial"/>
          <w:spacing w:val="-3"/>
          <w:sz w:val="20"/>
          <w:szCs w:val="20"/>
        </w:rPr>
        <w:t>Instituto Mexicano del Seguro Social</w:t>
      </w:r>
    </w:p>
    <w:p w14:paraId="0A5F4E52" w14:textId="77777777" w:rsidR="00F74BA5" w:rsidRPr="000F52E2" w:rsidRDefault="00F74BA5" w:rsidP="00F74BA5">
      <w:pPr>
        <w:rPr>
          <w:rFonts w:ascii="Calibri" w:hAnsi="Calibri" w:cs="Arial"/>
          <w:spacing w:val="-3"/>
          <w:sz w:val="20"/>
          <w:szCs w:val="20"/>
        </w:rPr>
      </w:pPr>
      <w:r w:rsidRPr="000F52E2">
        <w:rPr>
          <w:rFonts w:ascii="Calibri" w:hAnsi="Calibri" w:cs="Arial"/>
          <w:bCs/>
          <w:sz w:val="20"/>
          <w:szCs w:val="20"/>
        </w:rPr>
        <w:t>Órgano de Operación Administrativa Desconcentrada</w:t>
      </w:r>
      <w:r w:rsidR="004859DC" w:rsidRPr="000F52E2">
        <w:rPr>
          <w:rFonts w:ascii="Calibri" w:hAnsi="Calibri" w:cs="Arial"/>
          <w:bCs/>
          <w:sz w:val="20"/>
          <w:szCs w:val="20"/>
        </w:rPr>
        <w:t xml:space="preserve"> Estatal Jalisco</w:t>
      </w:r>
    </w:p>
    <w:p w14:paraId="054C4555" w14:textId="77777777" w:rsidR="00F74BA5" w:rsidRPr="000F52E2" w:rsidRDefault="0073364B" w:rsidP="00F74BA5">
      <w:pPr>
        <w:tabs>
          <w:tab w:val="left" w:pos="7938"/>
        </w:tabs>
        <w:ind w:right="49"/>
        <w:rPr>
          <w:rFonts w:ascii="Calibri" w:hAnsi="Calibri" w:cs="Arial"/>
          <w:sz w:val="20"/>
          <w:szCs w:val="20"/>
        </w:rPr>
      </w:pPr>
      <w:r w:rsidRPr="000F52E2">
        <w:rPr>
          <w:rFonts w:ascii="Calibri" w:hAnsi="Calibri" w:cs="Arial"/>
          <w:bCs/>
          <w:sz w:val="20"/>
          <w:szCs w:val="20"/>
        </w:rPr>
        <w:t xml:space="preserve">Departamento de Adquisición de Bienes y </w:t>
      </w:r>
      <w:proofErr w:type="spellStart"/>
      <w:r w:rsidRPr="000F52E2">
        <w:rPr>
          <w:rFonts w:ascii="Calibri" w:hAnsi="Calibri" w:cs="Arial"/>
          <w:bCs/>
          <w:sz w:val="20"/>
          <w:szCs w:val="20"/>
        </w:rPr>
        <w:t>Contratacion</w:t>
      </w:r>
      <w:proofErr w:type="spellEnd"/>
      <w:r w:rsidRPr="000F52E2">
        <w:rPr>
          <w:rFonts w:ascii="Calibri" w:hAnsi="Calibri" w:cs="Arial"/>
          <w:bCs/>
          <w:sz w:val="20"/>
          <w:szCs w:val="20"/>
        </w:rPr>
        <w:t xml:space="preserve"> de Servicios </w:t>
      </w:r>
    </w:p>
    <w:p w14:paraId="5A0C816E" w14:textId="77777777" w:rsidR="00F74BA5" w:rsidRPr="000F52E2" w:rsidRDefault="00F74BA5" w:rsidP="00F74BA5">
      <w:pPr>
        <w:ind w:right="49"/>
        <w:jc w:val="both"/>
        <w:rPr>
          <w:rFonts w:ascii="Calibri" w:hAnsi="Calibri" w:cs="Arial"/>
          <w:sz w:val="20"/>
          <w:szCs w:val="20"/>
        </w:rPr>
      </w:pPr>
      <w:r w:rsidRPr="000F52E2">
        <w:rPr>
          <w:rFonts w:ascii="Calibri" w:hAnsi="Calibri" w:cs="Arial"/>
          <w:sz w:val="20"/>
          <w:szCs w:val="20"/>
        </w:rPr>
        <w:t>Presente.</w:t>
      </w:r>
    </w:p>
    <w:p w14:paraId="2CCE319A" w14:textId="77777777" w:rsidR="00F74BA5" w:rsidRPr="000F52E2" w:rsidRDefault="00F74BA5" w:rsidP="00F74BA5">
      <w:pPr>
        <w:ind w:right="193"/>
        <w:jc w:val="both"/>
        <w:rPr>
          <w:rFonts w:ascii="Calibri" w:hAnsi="Calibri" w:cs="Arial"/>
          <w:sz w:val="20"/>
          <w:szCs w:val="20"/>
        </w:rPr>
      </w:pPr>
    </w:p>
    <w:p w14:paraId="7D51B636" w14:textId="77777777" w:rsidR="00F74BA5" w:rsidRPr="000F52E2" w:rsidRDefault="00F74BA5" w:rsidP="00F74BA5">
      <w:pPr>
        <w:rPr>
          <w:rFonts w:ascii="Calibri" w:hAnsi="Calibri" w:cs="Arial"/>
          <w:sz w:val="20"/>
          <w:szCs w:val="20"/>
        </w:rPr>
      </w:pPr>
      <w:r w:rsidRPr="000F52E2">
        <w:rPr>
          <w:rFonts w:ascii="Calibri" w:hAnsi="Calibri" w:cs="Arial"/>
          <w:b/>
          <w:sz w:val="20"/>
          <w:szCs w:val="20"/>
        </w:rPr>
        <w:t>LICITACIÓN PÚBLICA No.</w:t>
      </w:r>
      <w:r w:rsidRPr="000F52E2">
        <w:rPr>
          <w:rFonts w:ascii="Calibri" w:hAnsi="Calibri" w:cs="Arial"/>
          <w:sz w:val="20"/>
          <w:szCs w:val="20"/>
        </w:rPr>
        <w:t xml:space="preserve"> ________</w:t>
      </w:r>
    </w:p>
    <w:p w14:paraId="42C82A95" w14:textId="77777777" w:rsidR="00F74BA5" w:rsidRPr="000F52E2" w:rsidRDefault="00F74BA5" w:rsidP="00F74BA5">
      <w:pPr>
        <w:jc w:val="both"/>
        <w:rPr>
          <w:rFonts w:ascii="Calibri" w:hAnsi="Calibri" w:cs="Arial"/>
          <w:sz w:val="20"/>
          <w:szCs w:val="20"/>
        </w:rPr>
      </w:pPr>
    </w:p>
    <w:p w14:paraId="14165E70" w14:textId="77777777" w:rsidR="00F74BA5" w:rsidRPr="000F52E2" w:rsidRDefault="00F74BA5" w:rsidP="00F74BA5">
      <w:pPr>
        <w:jc w:val="both"/>
        <w:rPr>
          <w:rFonts w:ascii="Calibri" w:hAnsi="Calibri" w:cs="Arial"/>
          <w:sz w:val="20"/>
          <w:szCs w:val="20"/>
        </w:rPr>
      </w:pPr>
      <w:r w:rsidRPr="000F52E2">
        <w:rPr>
          <w:rFonts w:ascii="Calibri" w:hAnsi="Calibri" w:cs="Arial"/>
          <w:i/>
          <w:sz w:val="20"/>
          <w:szCs w:val="20"/>
        </w:rPr>
        <w:t>___ (Nombre del representante legal) ______,</w:t>
      </w:r>
      <w:r w:rsidRPr="000F52E2">
        <w:rPr>
          <w:rFonts w:ascii="Calibri" w:hAnsi="Calibri" w:cs="Arial"/>
          <w:sz w:val="20"/>
          <w:szCs w:val="20"/>
        </w:rPr>
        <w:t xml:space="preserve"> en mi carácter de </w:t>
      </w:r>
      <w:r w:rsidRPr="000F52E2">
        <w:rPr>
          <w:rFonts w:ascii="Calibri" w:hAnsi="Calibri" w:cs="Arial"/>
          <w:i/>
          <w:sz w:val="20"/>
          <w:szCs w:val="20"/>
        </w:rPr>
        <w:t>_______ (carácter que ostenta) __________________</w:t>
      </w:r>
      <w:r w:rsidRPr="000F52E2">
        <w:rPr>
          <w:rFonts w:ascii="Calibri" w:hAnsi="Calibri" w:cs="Arial"/>
          <w:sz w:val="20"/>
          <w:szCs w:val="20"/>
        </w:rPr>
        <w:t xml:space="preserve">, de la </w:t>
      </w:r>
      <w:r w:rsidRPr="000F52E2">
        <w:rPr>
          <w:rFonts w:ascii="Calibri" w:hAnsi="Calibri" w:cs="Arial"/>
          <w:i/>
          <w:sz w:val="20"/>
          <w:szCs w:val="20"/>
        </w:rPr>
        <w:t>________ (Persona Moral) _________,</w:t>
      </w:r>
      <w:r w:rsidRPr="000F52E2">
        <w:rPr>
          <w:rFonts w:ascii="Calibri" w:hAnsi="Calibri" w:cs="Arial"/>
          <w:sz w:val="20"/>
          <w:szCs w:val="20"/>
        </w:rPr>
        <w:t xml:space="preserve"> manifiesto </w:t>
      </w:r>
      <w:r w:rsidRPr="000F52E2">
        <w:rPr>
          <w:rFonts w:ascii="Calibri" w:hAnsi="Calibri" w:cs="Arial"/>
          <w:b/>
          <w:sz w:val="20"/>
          <w:szCs w:val="20"/>
        </w:rPr>
        <w:t>bajo protesta de decir verdad</w:t>
      </w:r>
      <w:r w:rsidRPr="000F52E2">
        <w:rPr>
          <w:rFonts w:ascii="Calibri" w:hAnsi="Calibri" w:cs="Arial"/>
          <w:sz w:val="20"/>
          <w:szCs w:val="20"/>
        </w:rPr>
        <w:t xml:space="preserve"> que el representante, los socios o accionistas, y los administradores y/o consejo de administración descritos a continuación: </w:t>
      </w:r>
    </w:p>
    <w:p w14:paraId="3931AD07" w14:textId="77777777" w:rsidR="00F74BA5" w:rsidRPr="000F52E2" w:rsidRDefault="00F74BA5" w:rsidP="00F74BA5">
      <w:pPr>
        <w:jc w:val="both"/>
        <w:rPr>
          <w:rFonts w:ascii="Calibri" w:hAnsi="Calibri"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0F52E2" w14:paraId="5572957E" w14:textId="77777777" w:rsidTr="001563CD">
        <w:trPr>
          <w:jc w:val="center"/>
        </w:trPr>
        <w:tc>
          <w:tcPr>
            <w:tcW w:w="4503" w:type="dxa"/>
            <w:shd w:val="clear" w:color="auto" w:fill="auto"/>
            <w:vAlign w:val="center"/>
          </w:tcPr>
          <w:p w14:paraId="41C7C42D" w14:textId="77777777" w:rsidR="00F74BA5" w:rsidRPr="000F52E2" w:rsidRDefault="00F74BA5" w:rsidP="001563CD">
            <w:pPr>
              <w:jc w:val="center"/>
              <w:rPr>
                <w:rFonts w:ascii="Calibri" w:hAnsi="Calibri" w:cs="Arial"/>
                <w:b/>
                <w:sz w:val="20"/>
                <w:szCs w:val="20"/>
              </w:rPr>
            </w:pPr>
            <w:r w:rsidRPr="000F52E2">
              <w:rPr>
                <w:rFonts w:ascii="Calibri" w:hAnsi="Calibri" w:cs="Arial"/>
                <w:b/>
                <w:sz w:val="20"/>
                <w:szCs w:val="20"/>
              </w:rPr>
              <w:t>Nombre</w:t>
            </w:r>
          </w:p>
        </w:tc>
        <w:tc>
          <w:tcPr>
            <w:tcW w:w="4835" w:type="dxa"/>
            <w:shd w:val="clear" w:color="auto" w:fill="auto"/>
            <w:vAlign w:val="center"/>
          </w:tcPr>
          <w:p w14:paraId="27BDDC00" w14:textId="77777777" w:rsidR="00F74BA5" w:rsidRPr="000F52E2" w:rsidRDefault="00F74BA5" w:rsidP="001563CD">
            <w:pPr>
              <w:jc w:val="center"/>
              <w:rPr>
                <w:rFonts w:ascii="Calibri" w:hAnsi="Calibri" w:cs="Arial"/>
                <w:b/>
                <w:sz w:val="20"/>
                <w:szCs w:val="20"/>
              </w:rPr>
            </w:pPr>
            <w:r w:rsidRPr="000F52E2">
              <w:rPr>
                <w:rFonts w:ascii="Calibri" w:hAnsi="Calibri" w:cs="Arial"/>
                <w:b/>
                <w:sz w:val="20"/>
                <w:szCs w:val="20"/>
              </w:rPr>
              <w:t>Carácter que ostenta</w:t>
            </w:r>
          </w:p>
          <w:p w14:paraId="39ADA3D3" w14:textId="77777777" w:rsidR="00F74BA5" w:rsidRPr="000F52E2" w:rsidRDefault="00F74BA5" w:rsidP="001563CD">
            <w:pPr>
              <w:jc w:val="center"/>
              <w:rPr>
                <w:rFonts w:ascii="Calibri" w:hAnsi="Calibri" w:cs="Arial"/>
                <w:b/>
                <w:sz w:val="20"/>
                <w:szCs w:val="20"/>
              </w:rPr>
            </w:pPr>
            <w:r w:rsidRPr="000F52E2">
              <w:rPr>
                <w:rFonts w:ascii="Calibri" w:hAnsi="Calibri" w:cs="Arial"/>
                <w:b/>
                <w:sz w:val="20"/>
                <w:szCs w:val="20"/>
              </w:rPr>
              <w:t>(Representante, los socios o accionistas, y los administradores y/o consejo de administración)</w:t>
            </w:r>
          </w:p>
        </w:tc>
      </w:tr>
      <w:tr w:rsidR="00F74BA5" w:rsidRPr="000F52E2" w14:paraId="2EEE62B4" w14:textId="77777777" w:rsidTr="001563CD">
        <w:trPr>
          <w:jc w:val="center"/>
        </w:trPr>
        <w:tc>
          <w:tcPr>
            <w:tcW w:w="4503" w:type="dxa"/>
            <w:shd w:val="clear" w:color="auto" w:fill="auto"/>
          </w:tcPr>
          <w:p w14:paraId="27DDD353" w14:textId="77777777" w:rsidR="00F74BA5" w:rsidRPr="000F52E2" w:rsidRDefault="00F74BA5" w:rsidP="001563CD">
            <w:pPr>
              <w:jc w:val="both"/>
              <w:rPr>
                <w:rFonts w:ascii="Calibri" w:hAnsi="Calibri" w:cs="Arial"/>
                <w:sz w:val="20"/>
                <w:szCs w:val="20"/>
              </w:rPr>
            </w:pPr>
          </w:p>
        </w:tc>
        <w:tc>
          <w:tcPr>
            <w:tcW w:w="4835" w:type="dxa"/>
            <w:shd w:val="clear" w:color="auto" w:fill="auto"/>
          </w:tcPr>
          <w:p w14:paraId="0400D4BF" w14:textId="77777777" w:rsidR="00F74BA5" w:rsidRPr="000F52E2" w:rsidRDefault="00F74BA5" w:rsidP="001563CD">
            <w:pPr>
              <w:jc w:val="both"/>
              <w:rPr>
                <w:rFonts w:ascii="Calibri" w:hAnsi="Calibri" w:cs="Arial"/>
                <w:sz w:val="20"/>
                <w:szCs w:val="20"/>
              </w:rPr>
            </w:pPr>
          </w:p>
        </w:tc>
      </w:tr>
      <w:tr w:rsidR="00F74BA5" w:rsidRPr="000F52E2" w14:paraId="71F215F3" w14:textId="77777777" w:rsidTr="001563CD">
        <w:trPr>
          <w:jc w:val="center"/>
        </w:trPr>
        <w:tc>
          <w:tcPr>
            <w:tcW w:w="4503" w:type="dxa"/>
            <w:shd w:val="clear" w:color="auto" w:fill="auto"/>
          </w:tcPr>
          <w:p w14:paraId="0A4D5987" w14:textId="77777777" w:rsidR="00F74BA5" w:rsidRPr="000F52E2" w:rsidRDefault="00F74BA5" w:rsidP="001563CD">
            <w:pPr>
              <w:jc w:val="both"/>
              <w:rPr>
                <w:rFonts w:ascii="Calibri" w:hAnsi="Calibri" w:cs="Arial"/>
                <w:sz w:val="20"/>
                <w:szCs w:val="20"/>
              </w:rPr>
            </w:pPr>
          </w:p>
        </w:tc>
        <w:tc>
          <w:tcPr>
            <w:tcW w:w="4835" w:type="dxa"/>
            <w:shd w:val="clear" w:color="auto" w:fill="auto"/>
          </w:tcPr>
          <w:p w14:paraId="5470441E" w14:textId="77777777" w:rsidR="00F74BA5" w:rsidRPr="000F52E2" w:rsidRDefault="00F74BA5" w:rsidP="001563CD">
            <w:pPr>
              <w:jc w:val="both"/>
              <w:rPr>
                <w:rFonts w:ascii="Calibri" w:hAnsi="Calibri" w:cs="Arial"/>
                <w:sz w:val="20"/>
                <w:szCs w:val="20"/>
              </w:rPr>
            </w:pPr>
          </w:p>
        </w:tc>
      </w:tr>
      <w:tr w:rsidR="00F74BA5" w:rsidRPr="000F52E2" w14:paraId="1B4F8C2E" w14:textId="77777777" w:rsidTr="001563CD">
        <w:trPr>
          <w:jc w:val="center"/>
        </w:trPr>
        <w:tc>
          <w:tcPr>
            <w:tcW w:w="4503" w:type="dxa"/>
            <w:shd w:val="clear" w:color="auto" w:fill="auto"/>
          </w:tcPr>
          <w:p w14:paraId="6F41106C" w14:textId="77777777" w:rsidR="00F74BA5" w:rsidRPr="000F52E2" w:rsidRDefault="00F74BA5" w:rsidP="001563CD">
            <w:pPr>
              <w:jc w:val="both"/>
              <w:rPr>
                <w:rFonts w:ascii="Calibri" w:hAnsi="Calibri" w:cs="Arial"/>
                <w:sz w:val="20"/>
                <w:szCs w:val="20"/>
              </w:rPr>
            </w:pPr>
          </w:p>
        </w:tc>
        <w:tc>
          <w:tcPr>
            <w:tcW w:w="4835" w:type="dxa"/>
            <w:shd w:val="clear" w:color="auto" w:fill="auto"/>
          </w:tcPr>
          <w:p w14:paraId="2E1FF6E5" w14:textId="77777777" w:rsidR="00F74BA5" w:rsidRPr="000F52E2" w:rsidRDefault="00F74BA5" w:rsidP="001563CD">
            <w:pPr>
              <w:jc w:val="both"/>
              <w:rPr>
                <w:rFonts w:ascii="Calibri" w:hAnsi="Calibri" w:cs="Arial"/>
                <w:sz w:val="20"/>
                <w:szCs w:val="20"/>
              </w:rPr>
            </w:pPr>
          </w:p>
        </w:tc>
      </w:tr>
      <w:tr w:rsidR="00F74BA5" w:rsidRPr="000F52E2" w14:paraId="5DE65145" w14:textId="77777777" w:rsidTr="001563CD">
        <w:trPr>
          <w:jc w:val="center"/>
        </w:trPr>
        <w:tc>
          <w:tcPr>
            <w:tcW w:w="4503" w:type="dxa"/>
            <w:shd w:val="clear" w:color="auto" w:fill="auto"/>
          </w:tcPr>
          <w:p w14:paraId="55C18425" w14:textId="77777777" w:rsidR="00F74BA5" w:rsidRPr="000F52E2" w:rsidRDefault="00F74BA5" w:rsidP="001563CD">
            <w:pPr>
              <w:jc w:val="both"/>
              <w:rPr>
                <w:rFonts w:ascii="Calibri" w:hAnsi="Calibri" w:cs="Arial"/>
                <w:sz w:val="20"/>
                <w:szCs w:val="20"/>
              </w:rPr>
            </w:pPr>
          </w:p>
        </w:tc>
        <w:tc>
          <w:tcPr>
            <w:tcW w:w="4835" w:type="dxa"/>
            <w:shd w:val="clear" w:color="auto" w:fill="auto"/>
          </w:tcPr>
          <w:p w14:paraId="7BF76B8F" w14:textId="77777777" w:rsidR="00F74BA5" w:rsidRPr="000F52E2" w:rsidRDefault="00F74BA5" w:rsidP="001563CD">
            <w:pPr>
              <w:jc w:val="both"/>
              <w:rPr>
                <w:rFonts w:ascii="Calibri" w:hAnsi="Calibri" w:cs="Arial"/>
                <w:sz w:val="20"/>
                <w:szCs w:val="20"/>
              </w:rPr>
            </w:pPr>
          </w:p>
        </w:tc>
      </w:tr>
      <w:tr w:rsidR="00F74BA5" w:rsidRPr="000F52E2" w14:paraId="150A444C" w14:textId="77777777" w:rsidTr="001563CD">
        <w:trPr>
          <w:jc w:val="center"/>
        </w:trPr>
        <w:tc>
          <w:tcPr>
            <w:tcW w:w="4503" w:type="dxa"/>
            <w:shd w:val="clear" w:color="auto" w:fill="auto"/>
          </w:tcPr>
          <w:p w14:paraId="67C8BBE0" w14:textId="77777777" w:rsidR="00F74BA5" w:rsidRPr="000F52E2" w:rsidRDefault="00F74BA5" w:rsidP="001563CD">
            <w:pPr>
              <w:jc w:val="both"/>
              <w:rPr>
                <w:rFonts w:ascii="Calibri" w:hAnsi="Calibri" w:cs="Arial"/>
                <w:sz w:val="20"/>
                <w:szCs w:val="20"/>
              </w:rPr>
            </w:pPr>
          </w:p>
        </w:tc>
        <w:tc>
          <w:tcPr>
            <w:tcW w:w="4835" w:type="dxa"/>
            <w:shd w:val="clear" w:color="auto" w:fill="auto"/>
          </w:tcPr>
          <w:p w14:paraId="1ADC6B3A" w14:textId="77777777" w:rsidR="00F74BA5" w:rsidRPr="000F52E2" w:rsidRDefault="00F74BA5" w:rsidP="001563CD">
            <w:pPr>
              <w:jc w:val="both"/>
              <w:rPr>
                <w:rFonts w:ascii="Calibri" w:hAnsi="Calibri" w:cs="Arial"/>
                <w:sz w:val="20"/>
                <w:szCs w:val="20"/>
              </w:rPr>
            </w:pPr>
          </w:p>
        </w:tc>
      </w:tr>
    </w:tbl>
    <w:p w14:paraId="45EAE23D" w14:textId="77777777" w:rsidR="00F74BA5" w:rsidRPr="000F52E2" w:rsidRDefault="00F74BA5" w:rsidP="00F74BA5">
      <w:pPr>
        <w:jc w:val="both"/>
        <w:rPr>
          <w:rFonts w:ascii="Calibri" w:hAnsi="Calibri" w:cs="Arial"/>
          <w:sz w:val="20"/>
          <w:szCs w:val="20"/>
        </w:rPr>
      </w:pPr>
    </w:p>
    <w:p w14:paraId="5EF614B3" w14:textId="77777777" w:rsidR="00F74BA5" w:rsidRPr="000F52E2" w:rsidRDefault="00F74BA5" w:rsidP="00F74BA5">
      <w:pPr>
        <w:jc w:val="both"/>
        <w:rPr>
          <w:rFonts w:ascii="Calibri" w:hAnsi="Calibri" w:cs="Arial"/>
          <w:sz w:val="20"/>
          <w:szCs w:val="20"/>
        </w:rPr>
      </w:pPr>
      <w:r w:rsidRPr="000F52E2">
        <w:rPr>
          <w:rFonts w:ascii="Calibri" w:hAnsi="Calibri"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0F52E2">
        <w:rPr>
          <w:rFonts w:ascii="Calibri" w:hAnsi="Calibri" w:cs="Arial"/>
          <w:b/>
          <w:sz w:val="20"/>
          <w:szCs w:val="20"/>
        </w:rPr>
        <w:t>49</w:t>
      </w:r>
      <w:r w:rsidRPr="000F52E2">
        <w:rPr>
          <w:rFonts w:ascii="Calibri" w:hAnsi="Calibri" w:cs="Arial"/>
          <w:sz w:val="20"/>
          <w:szCs w:val="20"/>
        </w:rPr>
        <w:t xml:space="preserve"> fracción </w:t>
      </w:r>
      <w:r w:rsidRPr="000F52E2">
        <w:rPr>
          <w:rFonts w:ascii="Calibri" w:hAnsi="Calibri" w:cs="Arial"/>
          <w:b/>
          <w:sz w:val="20"/>
          <w:szCs w:val="20"/>
        </w:rPr>
        <w:t>IX</w:t>
      </w:r>
      <w:r w:rsidRPr="000F52E2">
        <w:rPr>
          <w:rFonts w:ascii="Calibri" w:hAnsi="Calibri" w:cs="Arial"/>
          <w:sz w:val="20"/>
          <w:szCs w:val="20"/>
        </w:rPr>
        <w:t xml:space="preserve"> de la Ley General de Responsabilidades Administrativas, para la formalización del contrato derivado del procedimiento de Licitación Pública </w:t>
      </w:r>
      <w:r w:rsidR="004859DC" w:rsidRPr="000F52E2">
        <w:rPr>
          <w:rFonts w:ascii="Calibri" w:hAnsi="Calibri" w:cs="Arial"/>
          <w:sz w:val="20"/>
          <w:szCs w:val="20"/>
        </w:rPr>
        <w:t>Nacional</w:t>
      </w:r>
      <w:r w:rsidRPr="000F52E2">
        <w:rPr>
          <w:rFonts w:ascii="Calibri" w:hAnsi="Calibri" w:cs="Arial"/>
          <w:sz w:val="20"/>
          <w:szCs w:val="20"/>
        </w:rPr>
        <w:t xml:space="preserve">, _____________________ </w:t>
      </w:r>
    </w:p>
    <w:p w14:paraId="21850F5D" w14:textId="77777777" w:rsidR="00F74BA5" w:rsidRPr="000F52E2" w:rsidRDefault="00F74BA5" w:rsidP="00F74BA5">
      <w:pPr>
        <w:spacing w:line="276" w:lineRule="auto"/>
        <w:ind w:right="49"/>
        <w:jc w:val="center"/>
        <w:rPr>
          <w:rFonts w:ascii="Calibri" w:hAnsi="Calibri" w:cs="Arial"/>
          <w:sz w:val="20"/>
          <w:szCs w:val="20"/>
        </w:rPr>
      </w:pPr>
      <w:r w:rsidRPr="000F52E2">
        <w:rPr>
          <w:rFonts w:ascii="Calibri" w:hAnsi="Calibri" w:cs="Arial"/>
          <w:sz w:val="20"/>
          <w:szCs w:val="20"/>
        </w:rPr>
        <w:t>Atentamente</w:t>
      </w:r>
    </w:p>
    <w:p w14:paraId="08AB31B0" w14:textId="77777777" w:rsidR="00F74BA5" w:rsidRPr="000F52E2" w:rsidRDefault="00F74BA5" w:rsidP="00F74BA5">
      <w:pPr>
        <w:spacing w:line="276" w:lineRule="auto"/>
        <w:ind w:right="49"/>
        <w:jc w:val="center"/>
        <w:rPr>
          <w:rFonts w:ascii="Calibri" w:hAnsi="Calibri" w:cs="Arial"/>
          <w:sz w:val="20"/>
          <w:szCs w:val="20"/>
        </w:rPr>
      </w:pPr>
    </w:p>
    <w:p w14:paraId="2A9DEAAE" w14:textId="77777777" w:rsidR="00F74BA5" w:rsidRPr="000F52E2" w:rsidRDefault="00F74BA5" w:rsidP="00F74BA5">
      <w:pPr>
        <w:spacing w:line="276" w:lineRule="auto"/>
        <w:ind w:right="49"/>
        <w:jc w:val="center"/>
        <w:rPr>
          <w:rFonts w:ascii="Calibri" w:hAnsi="Calibri" w:cs="Arial"/>
          <w:sz w:val="20"/>
          <w:szCs w:val="20"/>
        </w:rPr>
      </w:pPr>
      <w:r w:rsidRPr="000F52E2">
        <w:rPr>
          <w:rFonts w:ascii="Calibri" w:hAnsi="Calibri" w:cs="Arial"/>
          <w:sz w:val="20"/>
          <w:szCs w:val="20"/>
        </w:rPr>
        <w:t xml:space="preserve"> (Nombre y firma del representante legal/persona facultada)</w:t>
      </w:r>
    </w:p>
    <w:p w14:paraId="0740E277" w14:textId="77777777" w:rsidR="00F74BA5" w:rsidRPr="000F52E2" w:rsidRDefault="00F74BA5" w:rsidP="00F74BA5">
      <w:pPr>
        <w:spacing w:line="276" w:lineRule="auto"/>
        <w:ind w:right="49"/>
        <w:jc w:val="center"/>
        <w:rPr>
          <w:rFonts w:ascii="Calibri" w:hAnsi="Calibri" w:cs="Arial"/>
          <w:bCs/>
          <w:sz w:val="20"/>
          <w:szCs w:val="20"/>
        </w:rPr>
      </w:pPr>
      <w:r w:rsidRPr="000F52E2">
        <w:rPr>
          <w:rFonts w:ascii="Calibri" w:hAnsi="Calibri" w:cs="Arial"/>
          <w:sz w:val="20"/>
          <w:szCs w:val="20"/>
        </w:rPr>
        <w:t>Representante legal de _________</w:t>
      </w:r>
      <w:proofErr w:type="gramStart"/>
      <w:r w:rsidRPr="000F52E2">
        <w:rPr>
          <w:rFonts w:ascii="Calibri" w:hAnsi="Calibri" w:cs="Arial"/>
          <w:sz w:val="20"/>
          <w:szCs w:val="20"/>
        </w:rPr>
        <w:t>_(</w:t>
      </w:r>
      <w:proofErr w:type="gramEnd"/>
      <w:r w:rsidRPr="000F52E2">
        <w:rPr>
          <w:rFonts w:ascii="Calibri" w:hAnsi="Calibri" w:cs="Arial"/>
          <w:sz w:val="20"/>
          <w:szCs w:val="20"/>
        </w:rPr>
        <w:t>NOMBRE O RAZÓN SOCIAL DE LA EMPRESA)______</w:t>
      </w:r>
    </w:p>
    <w:p w14:paraId="5F3CAD1F" w14:textId="77777777" w:rsidR="00F74BA5" w:rsidRPr="000F52E2" w:rsidRDefault="00F74BA5" w:rsidP="00F74BA5">
      <w:pPr>
        <w:spacing w:line="276" w:lineRule="auto"/>
        <w:ind w:left="705" w:hanging="705"/>
        <w:jc w:val="both"/>
        <w:rPr>
          <w:rFonts w:ascii="Calibri" w:hAnsi="Calibri" w:cs="Arial"/>
          <w:b/>
          <w:sz w:val="20"/>
          <w:szCs w:val="20"/>
        </w:rPr>
      </w:pPr>
    </w:p>
    <w:p w14:paraId="35CA5973" w14:textId="77777777" w:rsidR="00F74BA5" w:rsidRPr="000F52E2" w:rsidRDefault="00F74BA5" w:rsidP="00F74BA5">
      <w:pPr>
        <w:suppressAutoHyphens w:val="0"/>
        <w:ind w:left="720"/>
        <w:contextualSpacing/>
        <w:jc w:val="center"/>
        <w:rPr>
          <w:rFonts w:ascii="Calibri" w:hAnsi="Calibri" w:cs="Arial"/>
          <w:b/>
          <w:bCs/>
          <w:sz w:val="20"/>
          <w:szCs w:val="20"/>
          <w:lang w:val="es-MX" w:eastAsia="en-US"/>
        </w:rPr>
      </w:pPr>
      <w:r w:rsidRPr="000F52E2">
        <w:rPr>
          <w:rFonts w:ascii="Calibri" w:hAnsi="Calibri" w:cs="Arial"/>
          <w:b/>
          <w:sz w:val="20"/>
          <w:szCs w:val="20"/>
        </w:rPr>
        <w:t>Nota:</w:t>
      </w:r>
      <w:r w:rsidRPr="000F52E2">
        <w:rPr>
          <w:rFonts w:ascii="Calibri" w:hAnsi="Calibri" w:cs="Arial"/>
          <w:sz w:val="20"/>
          <w:szCs w:val="20"/>
        </w:rPr>
        <w:t xml:space="preserve"> </w:t>
      </w:r>
      <w:r w:rsidRPr="000F52E2">
        <w:rPr>
          <w:rFonts w:ascii="Calibri" w:hAnsi="Calibri" w:cs="Arial"/>
          <w:sz w:val="20"/>
          <w:szCs w:val="20"/>
        </w:rPr>
        <w:tab/>
        <w:t>En caso de que el LICITANTE sea persona física adecuar el formato.</w:t>
      </w:r>
    </w:p>
    <w:p w14:paraId="2ED66CCA" w14:textId="77777777" w:rsidR="00F74BA5" w:rsidRPr="000F52E2" w:rsidRDefault="00F74BA5">
      <w:pPr>
        <w:jc w:val="both"/>
        <w:rPr>
          <w:rFonts w:ascii="Calibri" w:hAnsi="Calibri" w:cs="Arial"/>
          <w:sz w:val="20"/>
          <w:szCs w:val="20"/>
          <w:lang w:val="es-MX"/>
        </w:rPr>
      </w:pPr>
    </w:p>
    <w:p w14:paraId="73185D51" w14:textId="77777777" w:rsidR="00514DAC" w:rsidRPr="000F52E2" w:rsidRDefault="00514DAC">
      <w:pPr>
        <w:jc w:val="both"/>
        <w:rPr>
          <w:rFonts w:ascii="Calibri" w:hAnsi="Calibri" w:cs="Arial"/>
          <w:sz w:val="20"/>
          <w:szCs w:val="20"/>
        </w:rPr>
      </w:pPr>
    </w:p>
    <w:p w14:paraId="08C0E7C3" w14:textId="77777777" w:rsidR="00514DAC" w:rsidRPr="000F52E2" w:rsidRDefault="00514DAC">
      <w:pPr>
        <w:jc w:val="both"/>
        <w:rPr>
          <w:rFonts w:ascii="Calibri" w:hAnsi="Calibri" w:cs="Arial"/>
          <w:sz w:val="20"/>
          <w:szCs w:val="20"/>
        </w:rPr>
      </w:pPr>
    </w:p>
    <w:p w14:paraId="6B87D6B7" w14:textId="77777777" w:rsidR="00514DAC" w:rsidRPr="000F52E2" w:rsidRDefault="00514DAC">
      <w:pPr>
        <w:jc w:val="both"/>
        <w:rPr>
          <w:rFonts w:ascii="Calibri" w:hAnsi="Calibri" w:cs="Arial"/>
          <w:sz w:val="20"/>
          <w:szCs w:val="20"/>
        </w:rPr>
      </w:pPr>
    </w:p>
    <w:p w14:paraId="55451122" w14:textId="77777777" w:rsidR="00514DAC" w:rsidRPr="000F52E2" w:rsidRDefault="00514DAC">
      <w:pPr>
        <w:jc w:val="both"/>
        <w:rPr>
          <w:rFonts w:ascii="Calibri" w:hAnsi="Calibri" w:cs="Arial"/>
          <w:sz w:val="20"/>
          <w:szCs w:val="20"/>
        </w:rPr>
      </w:pPr>
    </w:p>
    <w:p w14:paraId="55AF197F" w14:textId="77777777" w:rsidR="00514DAC" w:rsidRPr="000F52E2" w:rsidRDefault="00514DAC">
      <w:pPr>
        <w:jc w:val="both"/>
        <w:rPr>
          <w:rFonts w:ascii="Calibri" w:hAnsi="Calibri" w:cs="Arial"/>
          <w:sz w:val="20"/>
          <w:szCs w:val="20"/>
        </w:rPr>
      </w:pPr>
    </w:p>
    <w:p w14:paraId="3971F64D" w14:textId="77777777" w:rsidR="008C7227" w:rsidRPr="000F52E2" w:rsidRDefault="008C7227">
      <w:pPr>
        <w:jc w:val="both"/>
        <w:rPr>
          <w:rFonts w:ascii="Calibri" w:hAnsi="Calibri" w:cs="Arial"/>
          <w:sz w:val="20"/>
          <w:szCs w:val="20"/>
        </w:rPr>
      </w:pPr>
    </w:p>
    <w:p w14:paraId="6402C7A7" w14:textId="77777777" w:rsidR="004859DC" w:rsidRPr="000F52E2" w:rsidRDefault="004859DC">
      <w:pPr>
        <w:jc w:val="both"/>
        <w:rPr>
          <w:rFonts w:ascii="Calibri" w:hAnsi="Calibri" w:cs="Arial"/>
          <w:sz w:val="20"/>
          <w:szCs w:val="20"/>
        </w:rPr>
      </w:pPr>
    </w:p>
    <w:p w14:paraId="59B25025" w14:textId="77777777" w:rsidR="004859DC" w:rsidRPr="000F52E2" w:rsidRDefault="004859DC">
      <w:pPr>
        <w:jc w:val="both"/>
        <w:rPr>
          <w:rFonts w:ascii="Calibri" w:hAnsi="Calibri" w:cs="Arial"/>
          <w:sz w:val="20"/>
          <w:szCs w:val="20"/>
        </w:rPr>
      </w:pPr>
    </w:p>
    <w:p w14:paraId="7155F47A" w14:textId="77777777" w:rsidR="008C7227" w:rsidRPr="000F52E2" w:rsidRDefault="008C7227">
      <w:pPr>
        <w:jc w:val="both"/>
        <w:rPr>
          <w:rFonts w:ascii="Calibri" w:hAnsi="Calibri" w:cs="Arial"/>
          <w:sz w:val="20"/>
          <w:szCs w:val="20"/>
        </w:rPr>
      </w:pPr>
    </w:p>
    <w:p w14:paraId="0990D84C" w14:textId="77777777" w:rsidR="008C7227" w:rsidRPr="000F52E2" w:rsidRDefault="008C7227" w:rsidP="008C7227">
      <w:pPr>
        <w:jc w:val="center"/>
        <w:rPr>
          <w:rFonts w:ascii="Calibri" w:hAnsi="Calibri" w:cs="Arial"/>
          <w:b/>
          <w:sz w:val="20"/>
          <w:szCs w:val="20"/>
        </w:rPr>
      </w:pPr>
    </w:p>
    <w:p w14:paraId="59842780" w14:textId="77777777" w:rsidR="007F06AA" w:rsidRPr="000F52E2" w:rsidRDefault="007F06AA" w:rsidP="008C7227">
      <w:pPr>
        <w:jc w:val="center"/>
        <w:rPr>
          <w:rFonts w:ascii="Calibri" w:hAnsi="Calibri" w:cs="Arial"/>
          <w:b/>
          <w:sz w:val="20"/>
          <w:szCs w:val="20"/>
        </w:rPr>
      </w:pPr>
    </w:p>
    <w:p w14:paraId="14C68559" w14:textId="77777777" w:rsidR="008C7227" w:rsidRPr="000F52E2" w:rsidRDefault="008C7227" w:rsidP="008C7227">
      <w:pPr>
        <w:jc w:val="center"/>
        <w:rPr>
          <w:rFonts w:ascii="Calibri" w:hAnsi="Calibri" w:cs="Arial"/>
          <w:sz w:val="20"/>
          <w:szCs w:val="20"/>
        </w:rPr>
      </w:pPr>
      <w:r w:rsidRPr="000F52E2">
        <w:rPr>
          <w:rFonts w:ascii="Calibri" w:hAnsi="Calibri" w:cs="Arial"/>
          <w:b/>
          <w:sz w:val="20"/>
          <w:szCs w:val="20"/>
        </w:rPr>
        <w:t>ANEXO NUMERO 17 (DIECISIETE)</w:t>
      </w:r>
    </w:p>
    <w:p w14:paraId="3591239A" w14:textId="7E21A3DC" w:rsidR="008407A5" w:rsidRPr="000F52E2" w:rsidRDefault="00723A4A" w:rsidP="00E41296">
      <w:pPr>
        <w:spacing w:after="200" w:line="276" w:lineRule="auto"/>
        <w:jc w:val="center"/>
        <w:rPr>
          <w:rFonts w:ascii="Calibri" w:hAnsi="Calibri" w:cs="Arial"/>
          <w:bCs/>
          <w:sz w:val="20"/>
          <w:szCs w:val="20"/>
        </w:rPr>
      </w:pPr>
      <w:r>
        <w:rPr>
          <w:rFonts w:ascii="Calibri" w:hAnsi="Calibri"/>
          <w:noProof/>
          <w:sz w:val="20"/>
          <w:szCs w:val="20"/>
        </w:rPr>
        <w:pict w14:anchorId="7AEAB04C">
          <v:shape id="Imagen 1" o:spid="_x0000_s1037" type="#_x0000_t75" style="position:absolute;left:0;text-align:left;margin-left:-25.85pt;margin-top:106.15pt;width:535.7pt;height:371.05pt;rotation:90;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5" o:title=""/>
          </v:shape>
        </w:pict>
      </w:r>
      <w:r w:rsidR="008C7227" w:rsidRPr="000F52E2">
        <w:rPr>
          <w:rFonts w:ascii="Calibri" w:hAnsi="Calibri" w:cs="Arial"/>
          <w:b/>
          <w:bCs/>
          <w:sz w:val="20"/>
          <w:szCs w:val="20"/>
        </w:rPr>
        <w:t>CEDULA DE REPORTE DEL DEVENGO PARA APLIC</w:t>
      </w:r>
      <w:r w:rsidR="00306987">
        <w:rPr>
          <w:rFonts w:ascii="Calibri" w:hAnsi="Calibri" w:cs="Arial"/>
          <w:b/>
          <w:bCs/>
          <w:sz w:val="20"/>
          <w:szCs w:val="20"/>
        </w:rPr>
        <w:t>AR E INFORMAR POR EL PROVEEDOR</w:t>
      </w:r>
      <w:bookmarkStart w:id="4" w:name="_GoBack"/>
      <w:bookmarkEnd w:id="4"/>
    </w:p>
    <w:sectPr w:rsidR="008407A5" w:rsidRPr="000F52E2" w:rsidSect="008407A5">
      <w:headerReference w:type="default" r:id="rId16"/>
      <w:pgSz w:w="12240" w:h="15840"/>
      <w:pgMar w:top="1418" w:right="1134" w:bottom="1418" w:left="1134" w:header="283"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062C" w14:textId="77777777" w:rsidR="00073319" w:rsidRDefault="00073319">
      <w:r>
        <w:separator/>
      </w:r>
    </w:p>
  </w:endnote>
  <w:endnote w:type="continuationSeparator" w:id="0">
    <w:p w14:paraId="55287D02" w14:textId="77777777" w:rsidR="00073319" w:rsidRDefault="00073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14524" w14:textId="77777777" w:rsidR="00073319" w:rsidRDefault="00073319">
      <w:r>
        <w:separator/>
      </w:r>
    </w:p>
  </w:footnote>
  <w:footnote w:type="continuationSeparator" w:id="0">
    <w:p w14:paraId="08ED217F" w14:textId="77777777" w:rsidR="00073319" w:rsidRDefault="00073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772AC" w14:textId="77777777" w:rsidR="009D4E15" w:rsidRDefault="009D4E15" w:rsidP="008407A5">
    <w:pPr>
      <w:tabs>
        <w:tab w:val="center" w:pos="4419"/>
        <w:tab w:val="right" w:pos="8838"/>
      </w:tabs>
      <w:jc w:val="right"/>
      <w:rPr>
        <w:rFonts w:ascii="Calibri" w:eastAsia="Times New Roman" w:hAnsi="Calibri" w:cs="Arial"/>
        <w:sz w:val="14"/>
        <w:szCs w:val="14"/>
        <w:lang w:eastAsia="ar-SA"/>
      </w:rPr>
    </w:pPr>
  </w:p>
  <w:p w14:paraId="4676D353" w14:textId="77777777" w:rsidR="009D4E15" w:rsidRDefault="009D4E15" w:rsidP="008407A5">
    <w:pPr>
      <w:tabs>
        <w:tab w:val="center" w:pos="4419"/>
        <w:tab w:val="right" w:pos="8838"/>
      </w:tabs>
      <w:jc w:val="right"/>
      <w:rPr>
        <w:rFonts w:ascii="Calibri" w:eastAsia="Times New Roman" w:hAnsi="Calibri" w:cs="Arial"/>
        <w:sz w:val="14"/>
        <w:szCs w:val="14"/>
        <w:lang w:eastAsia="ar-SA"/>
      </w:rPr>
    </w:pPr>
  </w:p>
  <w:p w14:paraId="315078AF" w14:textId="2299446E" w:rsidR="008407A5" w:rsidRPr="008407A5" w:rsidRDefault="00073319" w:rsidP="008407A5">
    <w:pPr>
      <w:tabs>
        <w:tab w:val="center" w:pos="4419"/>
        <w:tab w:val="right" w:pos="8838"/>
      </w:tabs>
      <w:jc w:val="right"/>
      <w:rPr>
        <w:rFonts w:ascii="Calibri" w:eastAsia="Times New Roman" w:hAnsi="Calibri" w:cs="Arial"/>
        <w:sz w:val="14"/>
        <w:szCs w:val="14"/>
        <w:lang w:eastAsia="ar-SA"/>
      </w:rPr>
    </w:pPr>
    <w:r>
      <w:rPr>
        <w:noProof/>
      </w:rPr>
      <w:pict w14:anchorId="6DFA9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0" type="#_x0000_t75" alt="Descripción: Interfaz de usuario gráfica&#10;&#10;Descripción generada automáticamente con confianza media" style="position:absolute;left:0;text-align:left;margin-left:-45.75pt;margin-top:-51.9pt;width:558.05pt;height:131.25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 o:title="Interfaz de usuario gráfica&#10;&#10;Descripción generada automáticamente con confianza media"/>
        </v:shape>
      </w:pict>
    </w:r>
    <w:r w:rsidR="008407A5" w:rsidRPr="008407A5">
      <w:rPr>
        <w:rFonts w:ascii="Calibri" w:eastAsia="Times New Roman" w:hAnsi="Calibri" w:cs="Arial"/>
        <w:sz w:val="14"/>
        <w:szCs w:val="14"/>
        <w:lang w:eastAsia="ar-SA"/>
      </w:rPr>
      <w:t>ORGANO DE OPERACIÓN ADMINISTRATIVA ESTATAL JALISCO</w:t>
    </w:r>
  </w:p>
  <w:p w14:paraId="773299F4" w14:textId="77777777" w:rsidR="008407A5" w:rsidRPr="008407A5" w:rsidRDefault="008407A5" w:rsidP="008407A5">
    <w:pPr>
      <w:tabs>
        <w:tab w:val="center" w:pos="4419"/>
        <w:tab w:val="right" w:pos="8838"/>
      </w:tabs>
      <w:jc w:val="right"/>
      <w:rPr>
        <w:rFonts w:ascii="Calibri" w:eastAsia="Times New Roman" w:hAnsi="Calibri" w:cs="Arial"/>
        <w:sz w:val="14"/>
        <w:szCs w:val="14"/>
        <w:lang w:eastAsia="ar-SA"/>
      </w:rPr>
    </w:pPr>
    <w:r w:rsidRPr="008407A5">
      <w:rPr>
        <w:rFonts w:ascii="Calibri" w:eastAsia="Times New Roman" w:hAnsi="Calibri" w:cs="Arial"/>
        <w:sz w:val="14"/>
        <w:szCs w:val="14"/>
        <w:lang w:eastAsia="ar-SA"/>
      </w:rPr>
      <w:t>JEFATURA DE SERVICIOS ADMINISTRATIVOS</w:t>
    </w:r>
  </w:p>
  <w:p w14:paraId="6B49114F" w14:textId="77777777" w:rsidR="008407A5" w:rsidRPr="008407A5" w:rsidRDefault="008407A5" w:rsidP="008407A5">
    <w:pPr>
      <w:tabs>
        <w:tab w:val="center" w:pos="4419"/>
        <w:tab w:val="right" w:pos="8838"/>
      </w:tabs>
      <w:jc w:val="right"/>
      <w:rPr>
        <w:rFonts w:ascii="Calibri" w:eastAsia="Times New Roman" w:hAnsi="Calibri" w:cs="Arial"/>
        <w:sz w:val="14"/>
        <w:szCs w:val="14"/>
        <w:lang w:eastAsia="ar-SA"/>
      </w:rPr>
    </w:pPr>
    <w:r w:rsidRPr="008407A5">
      <w:rPr>
        <w:rFonts w:ascii="Calibri" w:eastAsia="Times New Roman" w:hAnsi="Calibri" w:cs="Arial"/>
        <w:sz w:val="14"/>
        <w:szCs w:val="14"/>
        <w:lang w:eastAsia="ar-SA"/>
      </w:rPr>
      <w:t>COORDINACION DE ABASTECIMIENTO Y EQUIPAMIENTO</w:t>
    </w:r>
  </w:p>
  <w:p w14:paraId="6D2A04A6" w14:textId="7CF53245" w:rsidR="008407A5" w:rsidRPr="008407A5" w:rsidRDefault="008407A5" w:rsidP="008407A5">
    <w:pPr>
      <w:tabs>
        <w:tab w:val="center" w:pos="4419"/>
        <w:tab w:val="right" w:pos="8838"/>
      </w:tabs>
      <w:jc w:val="right"/>
      <w:rPr>
        <w:rFonts w:ascii="Calibri" w:eastAsia="Times New Roman" w:hAnsi="Calibri" w:cs="Arial"/>
        <w:sz w:val="14"/>
        <w:szCs w:val="14"/>
        <w:lang w:eastAsia="ar-SA"/>
      </w:rPr>
    </w:pPr>
    <w:r w:rsidRPr="008407A5">
      <w:rPr>
        <w:rFonts w:ascii="Calibri" w:eastAsia="Times New Roman" w:hAnsi="Calibri" w:cs="Arial"/>
        <w:sz w:val="14"/>
        <w:szCs w:val="14"/>
        <w:lang w:eastAsia="ar-SA"/>
      </w:rPr>
      <w:t>LA-50-GYR-050GYR002-N-20</w:t>
    </w:r>
    <w:r>
      <w:rPr>
        <w:rFonts w:ascii="Calibri" w:eastAsia="Times New Roman" w:hAnsi="Calibri" w:cs="Arial"/>
        <w:sz w:val="14"/>
        <w:szCs w:val="14"/>
        <w:lang w:eastAsia="ar-SA"/>
      </w:rPr>
      <w:t>1</w:t>
    </w:r>
    <w:r w:rsidRPr="008407A5">
      <w:rPr>
        <w:rFonts w:ascii="Calibri" w:eastAsia="Times New Roman" w:hAnsi="Calibri" w:cs="Arial"/>
        <w:sz w:val="14"/>
        <w:szCs w:val="14"/>
        <w:lang w:eastAsia="ar-SA"/>
      </w:rPr>
      <w:t>-2024</w:t>
    </w:r>
  </w:p>
  <w:p w14:paraId="015B1180" w14:textId="45066D3B" w:rsidR="008407A5" w:rsidRDefault="008407A5">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multilevel"/>
    <w:tmpl w:val="4C14078C"/>
    <w:name w:val="WW8Num7"/>
    <w:lvl w:ilvl="0">
      <w:start w:val="1"/>
      <w:numFmt w:val="lowerLetter"/>
      <w:lvlText w:val="%1)"/>
      <w:lvlJc w:val="left"/>
      <w:pPr>
        <w:tabs>
          <w:tab w:val="num" w:pos="397"/>
        </w:tabs>
        <w:ind w:left="397" w:hanging="397"/>
      </w:pPr>
      <w:rPr>
        <w:rFonts w:ascii="Arial" w:eastAsia="MS Mincho" w:hAnsi="Arial" w:cs="Arial"/>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4">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5">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7">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8">
    <w:nsid w:val="0000000A"/>
    <w:multiLevelType w:val="singleLevel"/>
    <w:tmpl w:val="0000000A"/>
    <w:name w:val="WW8Num15"/>
    <w:lvl w:ilvl="0">
      <w:start w:val="1"/>
      <w:numFmt w:val="decimal"/>
      <w:lvlText w:val="%1."/>
      <w:lvlJc w:val="left"/>
      <w:pPr>
        <w:tabs>
          <w:tab w:val="num" w:pos="644"/>
        </w:tabs>
        <w:ind w:left="644" w:hanging="360"/>
      </w:pPr>
      <w:rPr>
        <w:rFonts w:ascii="Montserrat Medium" w:hAnsi="Montserrat Medium" w:cs="Tahoma"/>
        <w:b/>
        <w:bCs/>
        <w:i w:val="0"/>
        <w:iCs/>
        <w:sz w:val="16"/>
        <w:szCs w:val="16"/>
      </w:rPr>
    </w:lvl>
  </w:abstractNum>
  <w:abstractNum w:abstractNumId="9">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2">
    <w:nsid w:val="0000000E"/>
    <w:multiLevelType w:val="singleLevel"/>
    <w:tmpl w:val="0000000E"/>
    <w:name w:val="WW8Num21"/>
    <w:lvl w:ilvl="0">
      <w:start w:val="1"/>
      <w:numFmt w:val="bullet"/>
      <w:lvlText w:val=""/>
      <w:lvlJc w:val="left"/>
      <w:pPr>
        <w:tabs>
          <w:tab w:val="num" w:pos="720"/>
        </w:tabs>
        <w:ind w:left="720" w:hanging="360"/>
      </w:pPr>
      <w:rPr>
        <w:rFonts w:ascii="Symbol" w:hAnsi="Symbol" w:cs="Symbol"/>
        <w:b/>
      </w:rPr>
    </w:lvl>
  </w:abstractNum>
  <w:abstractNum w:abstractNumId="13">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4">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5">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7">
    <w:nsid w:val="00000014"/>
    <w:multiLevelType w:val="singleLevel"/>
    <w:tmpl w:val="D68EAEE4"/>
    <w:name w:val="WW8Num29"/>
    <w:lvl w:ilvl="0">
      <w:start w:val="1"/>
      <w:numFmt w:val="lowerLetter"/>
      <w:lvlText w:val="%1)"/>
      <w:lvlJc w:val="left"/>
      <w:pPr>
        <w:tabs>
          <w:tab w:val="num" w:pos="0"/>
        </w:tabs>
        <w:ind w:left="720" w:hanging="360"/>
      </w:pPr>
      <w:rPr>
        <w:rFonts w:hint="default"/>
        <w:b/>
        <w:sz w:val="16"/>
        <w:szCs w:val="16"/>
      </w:rPr>
    </w:lvl>
  </w:abstractNum>
  <w:abstractNum w:abstractNumId="18">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19">
    <w:nsid w:val="00000016"/>
    <w:multiLevelType w:val="singleLevel"/>
    <w:tmpl w:val="85720B10"/>
    <w:name w:val="WW8Num32"/>
    <w:lvl w:ilvl="0">
      <w:start w:val="1"/>
      <w:numFmt w:val="lowerLetter"/>
      <w:lvlText w:val="%1)"/>
      <w:lvlJc w:val="left"/>
      <w:pPr>
        <w:tabs>
          <w:tab w:val="num" w:pos="0"/>
        </w:tabs>
        <w:ind w:left="720" w:hanging="360"/>
      </w:pPr>
      <w:rPr>
        <w:rFonts w:hint="default"/>
        <w:b/>
        <w:sz w:val="16"/>
        <w:szCs w:val="16"/>
      </w:rPr>
    </w:lvl>
  </w:abstractNum>
  <w:abstractNum w:abstractNumId="20">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1">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2">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3">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4">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5">
    <w:nsid w:val="0000001C"/>
    <w:multiLevelType w:val="singleLevel"/>
    <w:tmpl w:val="BD4EF2EE"/>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6">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nsid w:val="0000001F"/>
    <w:multiLevelType w:val="singleLevel"/>
    <w:tmpl w:val="B6E4E6A4"/>
    <w:name w:val="WW8Num42"/>
    <w:lvl w:ilvl="0">
      <w:start w:val="1"/>
      <w:numFmt w:val="lowerLetter"/>
      <w:lvlText w:val="%1)"/>
      <w:lvlJc w:val="left"/>
      <w:pPr>
        <w:tabs>
          <w:tab w:val="num" w:pos="0"/>
        </w:tabs>
        <w:ind w:left="1287" w:hanging="360"/>
      </w:pPr>
      <w:rPr>
        <w:rFonts w:ascii="Arial" w:eastAsia="MS Mincho" w:hAnsi="Arial" w:cs="Arial"/>
        <w:b w:val="0"/>
        <w:sz w:val="16"/>
        <w:szCs w:val="16"/>
        <w:highlight w:val="yellow"/>
        <w:lang w:val="es-ES"/>
      </w:rPr>
    </w:lvl>
  </w:abstractNum>
  <w:abstractNum w:abstractNumId="29">
    <w:nsid w:val="00000020"/>
    <w:multiLevelType w:val="singleLevel"/>
    <w:tmpl w:val="FC668478"/>
    <w:name w:val="WW8Num44"/>
    <w:lvl w:ilvl="0">
      <w:start w:val="1"/>
      <w:numFmt w:val="upperRoman"/>
      <w:lvlText w:val="%1."/>
      <w:lvlJc w:val="left"/>
      <w:pPr>
        <w:tabs>
          <w:tab w:val="num" w:pos="0"/>
        </w:tabs>
        <w:ind w:left="1080" w:hanging="720"/>
      </w:pPr>
      <w:rPr>
        <w:rFonts w:cs="Tahoma" w:hint="default"/>
        <w:sz w:val="16"/>
        <w:szCs w:val="16"/>
      </w:rPr>
    </w:lvl>
  </w:abstractNum>
  <w:abstractNum w:abstractNumId="30">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1">
    <w:nsid w:val="00000022"/>
    <w:multiLevelType w:val="multilevel"/>
    <w:tmpl w:val="08C26108"/>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23"/>
    <w:multiLevelType w:val="singleLevel"/>
    <w:tmpl w:val="00000023"/>
    <w:name w:val="WW8Num48"/>
    <w:lvl w:ilvl="0">
      <w:start w:val="1"/>
      <w:numFmt w:val="lowerLetter"/>
      <w:lvlText w:val="%1)"/>
      <w:lvlJc w:val="left"/>
      <w:pPr>
        <w:tabs>
          <w:tab w:val="num" w:pos="208"/>
        </w:tabs>
        <w:ind w:left="928" w:hanging="360"/>
      </w:pPr>
      <w:rPr>
        <w:rFonts w:ascii="Montserrat Medium" w:hAnsi="Montserrat Medium" w:cs="Montserrat Medium" w:hint="default"/>
        <w:b/>
        <w:sz w:val="16"/>
        <w:szCs w:val="16"/>
        <w:highlight w:val="yellow"/>
      </w:rPr>
    </w:lvl>
  </w:abstractNum>
  <w:abstractNum w:abstractNumId="33">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019014A1"/>
    <w:multiLevelType w:val="hybridMultilevel"/>
    <w:tmpl w:val="4894E26C"/>
    <w:name w:val="WW8Num38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A03582F"/>
    <w:multiLevelType w:val="hybridMultilevel"/>
    <w:tmpl w:val="A3BCCC38"/>
    <w:lvl w:ilvl="0" w:tplc="7F8CAA9C">
      <w:start w:val="1"/>
      <w:numFmt w:val="lowerLetter"/>
      <w:lvlText w:val="%1)"/>
      <w:lvlJc w:val="left"/>
      <w:pPr>
        <w:ind w:left="1056" w:hanging="630"/>
      </w:pPr>
      <w:rPr>
        <w:rFonts w:hint="default"/>
        <w:b/>
        <w:sz w:val="16"/>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nsid w:val="0A477FFA"/>
    <w:multiLevelType w:val="hybridMultilevel"/>
    <w:tmpl w:val="C64CEF20"/>
    <w:name w:val="WW8Num382222222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1B62907"/>
    <w:multiLevelType w:val="hybridMultilevel"/>
    <w:tmpl w:val="6E66A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B2F239F"/>
    <w:multiLevelType w:val="hybridMultilevel"/>
    <w:tmpl w:val="75EC4F74"/>
    <w:name w:val="WW8Num3822222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F5E0925"/>
    <w:multiLevelType w:val="hybridMultilevel"/>
    <w:tmpl w:val="FF40F078"/>
    <w:name w:val="WW8Num38222222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FDA2E00"/>
    <w:multiLevelType w:val="hybridMultilevel"/>
    <w:tmpl w:val="DE424AAA"/>
    <w:name w:val="WW8Num3822222222222222222222"/>
    <w:lvl w:ilvl="0" w:tplc="DD325C3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07E2AC2"/>
    <w:multiLevelType w:val="hybridMultilevel"/>
    <w:tmpl w:val="09FEBCFA"/>
    <w:name w:val="WW8Num38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44D5596"/>
    <w:multiLevelType w:val="hybridMultilevel"/>
    <w:tmpl w:val="4C0CE3A4"/>
    <w:lvl w:ilvl="0" w:tplc="BC022630">
      <w:start w:val="1"/>
      <w:numFmt w:val="lowerLetter"/>
      <w:lvlText w:val="%1)"/>
      <w:lvlJc w:val="left"/>
      <w:pPr>
        <w:ind w:left="720" w:hanging="360"/>
      </w:pPr>
      <w:rPr>
        <w:rFonts w:eastAsia="MS Mincho"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5295093"/>
    <w:multiLevelType w:val="hybridMultilevel"/>
    <w:tmpl w:val="D50A7344"/>
    <w:name w:val="WW8Num38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6193CEF"/>
    <w:multiLevelType w:val="hybridMultilevel"/>
    <w:tmpl w:val="C6041D3C"/>
    <w:name w:val="WW8Num38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74A04CA"/>
    <w:multiLevelType w:val="hybridMultilevel"/>
    <w:tmpl w:val="C14065CA"/>
    <w:name w:val="WW8Num38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9E74646"/>
    <w:multiLevelType w:val="hybridMultilevel"/>
    <w:tmpl w:val="7180B722"/>
    <w:name w:val="WW8Num38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AE00ACC"/>
    <w:multiLevelType w:val="hybridMultilevel"/>
    <w:tmpl w:val="B73A9D82"/>
    <w:name w:val="WW8Num3822222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EBE692C"/>
    <w:multiLevelType w:val="hybridMultilevel"/>
    <w:tmpl w:val="1354ED1C"/>
    <w:name w:val="WW8Num3822222222222"/>
    <w:lvl w:ilvl="0" w:tplc="D63C5008">
      <w:start w:val="1"/>
      <w:numFmt w:val="upperLetter"/>
      <w:lvlText w:val="%1."/>
      <w:lvlJc w:val="left"/>
      <w:pPr>
        <w:ind w:left="644" w:hanging="360"/>
      </w:pPr>
      <w:rPr>
        <w:rFonts w:ascii="Calibri" w:hAnsi="Calibri"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FBE5683"/>
    <w:multiLevelType w:val="hybridMultilevel"/>
    <w:tmpl w:val="5C384496"/>
    <w:name w:val="WW8Num382222222222222222222222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nsid w:val="32790CA8"/>
    <w:multiLevelType w:val="hybridMultilevel"/>
    <w:tmpl w:val="75FA9C56"/>
    <w:name w:val="WW8Num38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5E835FD"/>
    <w:multiLevelType w:val="hybridMultilevel"/>
    <w:tmpl w:val="B2FE6880"/>
    <w:name w:val="WW8Num38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B793EE6"/>
    <w:multiLevelType w:val="hybridMultilevel"/>
    <w:tmpl w:val="77FA1688"/>
    <w:name w:val="WW8Num3822222222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CC75730"/>
    <w:multiLevelType w:val="hybridMultilevel"/>
    <w:tmpl w:val="218C5652"/>
    <w:name w:val="WW8Num38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D506C3A"/>
    <w:multiLevelType w:val="hybridMultilevel"/>
    <w:tmpl w:val="60447DD2"/>
    <w:name w:val="WW8Num3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6BF5A81"/>
    <w:multiLevelType w:val="hybridMultilevel"/>
    <w:tmpl w:val="6B2294CA"/>
    <w:lvl w:ilvl="0" w:tplc="818A2BA0">
      <w:start w:val="1"/>
      <w:numFmt w:val="lowerLetter"/>
      <w:lvlText w:val="%1)"/>
      <w:lvlJc w:val="left"/>
      <w:pPr>
        <w:ind w:left="720" w:hanging="360"/>
      </w:pPr>
      <w:rPr>
        <w:rFonts w:ascii="Arial" w:hAnsi="Arial" w:cs="Arial" w:hint="default"/>
        <w:b w:val="0"/>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B9848FC"/>
    <w:multiLevelType w:val="hybridMultilevel"/>
    <w:tmpl w:val="7ECCD068"/>
    <w:name w:val="WW8Num3822222222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B99660A"/>
    <w:multiLevelType w:val="hybridMultilevel"/>
    <w:tmpl w:val="2CE83B82"/>
    <w:name w:val="WW8Num3822222222222222222"/>
    <w:lvl w:ilvl="0" w:tplc="57CA33E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BC50746"/>
    <w:multiLevelType w:val="hybridMultilevel"/>
    <w:tmpl w:val="7BD079B8"/>
    <w:name w:val="WW8Num38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08B2418"/>
    <w:multiLevelType w:val="hybridMultilevel"/>
    <w:tmpl w:val="C532B7D8"/>
    <w:name w:val="WW8Num382222222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4BE3E4B"/>
    <w:multiLevelType w:val="hybridMultilevel"/>
    <w:tmpl w:val="2C6C8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AE0103F"/>
    <w:multiLevelType w:val="hybridMultilevel"/>
    <w:tmpl w:val="FD3A5CD2"/>
    <w:name w:val="WW8Num382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D7926BF"/>
    <w:multiLevelType w:val="hybridMultilevel"/>
    <w:tmpl w:val="6464B99E"/>
    <w:name w:val="WW8Num38222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8751858"/>
    <w:multiLevelType w:val="hybridMultilevel"/>
    <w:tmpl w:val="4EC09248"/>
    <w:name w:val="WW8Num38222222222222222222222222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nsid w:val="6A0D4141"/>
    <w:multiLevelType w:val="hybridMultilevel"/>
    <w:tmpl w:val="399C7F1C"/>
    <w:name w:val="WW8Num38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DF17411"/>
    <w:multiLevelType w:val="hybridMultilevel"/>
    <w:tmpl w:val="17C65138"/>
    <w:name w:val="WW8Num38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1E11E5E"/>
    <w:multiLevelType w:val="multilevel"/>
    <w:tmpl w:val="79DA0406"/>
    <w:name w:val="WW8Num38222222222222"/>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bullet"/>
      <w:lvlText w:val=""/>
      <w:lvlJc w:val="left"/>
      <w:pPr>
        <w:tabs>
          <w:tab w:val="num" w:pos="606"/>
        </w:tabs>
        <w:ind w:left="606" w:hanging="180"/>
      </w:pPr>
      <w:rPr>
        <w:rFonts w:ascii="Symbol" w:hAnsi="Symbol" w:hint="default"/>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67">
    <w:nsid w:val="72155D46"/>
    <w:multiLevelType w:val="hybridMultilevel"/>
    <w:tmpl w:val="1092F99C"/>
    <w:name w:val="WW8Num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6417600"/>
    <w:multiLevelType w:val="hybridMultilevel"/>
    <w:tmpl w:val="5388DBE8"/>
    <w:name w:val="WW8Num38222222222222222222222222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9"/>
  </w:num>
  <w:num w:numId="7">
    <w:abstractNumId w:val="13"/>
  </w:num>
  <w:num w:numId="8">
    <w:abstractNumId w:val="21"/>
  </w:num>
  <w:num w:numId="9">
    <w:abstractNumId w:val="22"/>
  </w:num>
  <w:num w:numId="10">
    <w:abstractNumId w:val="25"/>
  </w:num>
  <w:num w:numId="11">
    <w:abstractNumId w:val="31"/>
  </w:num>
  <w:num w:numId="12">
    <w:abstractNumId w:val="60"/>
  </w:num>
  <w:num w:numId="13">
    <w:abstractNumId w:val="35"/>
  </w:num>
  <w:num w:numId="14">
    <w:abstractNumId w:val="42"/>
  </w:num>
  <w:num w:numId="15">
    <w:abstractNumId w:val="55"/>
  </w:num>
  <w:num w:numId="16">
    <w:abstractNumId w:val="37"/>
  </w:num>
  <w:num w:numId="17">
    <w:abstractNumId w:val="67"/>
  </w:num>
  <w:num w:numId="18">
    <w:abstractNumId w:val="65"/>
  </w:num>
  <w:num w:numId="19">
    <w:abstractNumId w:val="53"/>
  </w:num>
  <w:num w:numId="20">
    <w:abstractNumId w:val="48"/>
  </w:num>
  <w:num w:numId="21">
    <w:abstractNumId w:val="66"/>
  </w:num>
  <w:num w:numId="22">
    <w:abstractNumId w:val="51"/>
  </w:num>
  <w:num w:numId="23">
    <w:abstractNumId w:val="44"/>
  </w:num>
  <w:num w:numId="24">
    <w:abstractNumId w:val="64"/>
  </w:num>
  <w:num w:numId="25">
    <w:abstractNumId w:val="58"/>
  </w:num>
  <w:num w:numId="26">
    <w:abstractNumId w:val="57"/>
  </w:num>
  <w:num w:numId="27">
    <w:abstractNumId w:val="34"/>
  </w:num>
  <w:num w:numId="28">
    <w:abstractNumId w:val="46"/>
  </w:num>
  <w:num w:numId="29">
    <w:abstractNumId w:val="40"/>
  </w:num>
  <w:num w:numId="30">
    <w:abstractNumId w:val="43"/>
  </w:num>
  <w:num w:numId="31">
    <w:abstractNumId w:val="41"/>
  </w:num>
  <w:num w:numId="32">
    <w:abstractNumId w:val="62"/>
  </w:num>
  <w:num w:numId="33">
    <w:abstractNumId w:val="38"/>
  </w:num>
  <w:num w:numId="34">
    <w:abstractNumId w:val="68"/>
  </w:num>
  <w:num w:numId="35">
    <w:abstractNumId w:val="36"/>
  </w:num>
  <w:num w:numId="36">
    <w:abstractNumId w:val="5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23C18"/>
    <w:rsid w:val="000371D2"/>
    <w:rsid w:val="000622F2"/>
    <w:rsid w:val="00073319"/>
    <w:rsid w:val="00077485"/>
    <w:rsid w:val="000802E8"/>
    <w:rsid w:val="00086E3D"/>
    <w:rsid w:val="000B2DAC"/>
    <w:rsid w:val="000E3D85"/>
    <w:rsid w:val="000F4958"/>
    <w:rsid w:val="000F52E2"/>
    <w:rsid w:val="001009C1"/>
    <w:rsid w:val="00107C79"/>
    <w:rsid w:val="001175F1"/>
    <w:rsid w:val="0014156C"/>
    <w:rsid w:val="00146B56"/>
    <w:rsid w:val="001563CD"/>
    <w:rsid w:val="00171EF8"/>
    <w:rsid w:val="00187126"/>
    <w:rsid w:val="001D6C58"/>
    <w:rsid w:val="001D753C"/>
    <w:rsid w:val="001F623A"/>
    <w:rsid w:val="00220863"/>
    <w:rsid w:val="00232FDD"/>
    <w:rsid w:val="0023635F"/>
    <w:rsid w:val="0025038E"/>
    <w:rsid w:val="002507D5"/>
    <w:rsid w:val="002820C0"/>
    <w:rsid w:val="00285622"/>
    <w:rsid w:val="0028711A"/>
    <w:rsid w:val="002A05C0"/>
    <w:rsid w:val="002A3550"/>
    <w:rsid w:val="002A38F5"/>
    <w:rsid w:val="002A56BA"/>
    <w:rsid w:val="002D61B6"/>
    <w:rsid w:val="002D687E"/>
    <w:rsid w:val="002E19E5"/>
    <w:rsid w:val="002E2456"/>
    <w:rsid w:val="002E6D6E"/>
    <w:rsid w:val="00306987"/>
    <w:rsid w:val="003111B5"/>
    <w:rsid w:val="00325E10"/>
    <w:rsid w:val="00346E21"/>
    <w:rsid w:val="00362F14"/>
    <w:rsid w:val="00367340"/>
    <w:rsid w:val="00372747"/>
    <w:rsid w:val="00393712"/>
    <w:rsid w:val="003B75DC"/>
    <w:rsid w:val="003D0BC5"/>
    <w:rsid w:val="003D5D5C"/>
    <w:rsid w:val="003E041A"/>
    <w:rsid w:val="003E4339"/>
    <w:rsid w:val="003E5EAB"/>
    <w:rsid w:val="003F5EEB"/>
    <w:rsid w:val="00407099"/>
    <w:rsid w:val="004402E9"/>
    <w:rsid w:val="00441A22"/>
    <w:rsid w:val="004445A0"/>
    <w:rsid w:val="00447E3F"/>
    <w:rsid w:val="00451292"/>
    <w:rsid w:val="00464C3D"/>
    <w:rsid w:val="00481429"/>
    <w:rsid w:val="0048279A"/>
    <w:rsid w:val="004859DC"/>
    <w:rsid w:val="004A3842"/>
    <w:rsid w:val="004C0457"/>
    <w:rsid w:val="004C20C2"/>
    <w:rsid w:val="004C5184"/>
    <w:rsid w:val="004C7CD1"/>
    <w:rsid w:val="004E1C92"/>
    <w:rsid w:val="004F252D"/>
    <w:rsid w:val="0050629B"/>
    <w:rsid w:val="00514DAC"/>
    <w:rsid w:val="00520AB4"/>
    <w:rsid w:val="005258B7"/>
    <w:rsid w:val="00536E01"/>
    <w:rsid w:val="0055141C"/>
    <w:rsid w:val="00570519"/>
    <w:rsid w:val="00597EE0"/>
    <w:rsid w:val="005B43B8"/>
    <w:rsid w:val="005B5EDE"/>
    <w:rsid w:val="005C18AA"/>
    <w:rsid w:val="005C4382"/>
    <w:rsid w:val="005D6CAD"/>
    <w:rsid w:val="005E7E93"/>
    <w:rsid w:val="005F7B61"/>
    <w:rsid w:val="00600996"/>
    <w:rsid w:val="00613A28"/>
    <w:rsid w:val="00636498"/>
    <w:rsid w:val="00671060"/>
    <w:rsid w:val="00673892"/>
    <w:rsid w:val="00691C70"/>
    <w:rsid w:val="006977EA"/>
    <w:rsid w:val="006B3D36"/>
    <w:rsid w:val="006B571F"/>
    <w:rsid w:val="006D1FD3"/>
    <w:rsid w:val="00720AC4"/>
    <w:rsid w:val="00723A4A"/>
    <w:rsid w:val="0073364B"/>
    <w:rsid w:val="007408C7"/>
    <w:rsid w:val="00741EFA"/>
    <w:rsid w:val="007475FA"/>
    <w:rsid w:val="0077441E"/>
    <w:rsid w:val="00785215"/>
    <w:rsid w:val="007A108B"/>
    <w:rsid w:val="007A3819"/>
    <w:rsid w:val="007A7559"/>
    <w:rsid w:val="007C79E2"/>
    <w:rsid w:val="007D3703"/>
    <w:rsid w:val="007D4EF2"/>
    <w:rsid w:val="007E593B"/>
    <w:rsid w:val="007F06AA"/>
    <w:rsid w:val="007F10CF"/>
    <w:rsid w:val="007F1FD5"/>
    <w:rsid w:val="00801BB7"/>
    <w:rsid w:val="00811A6A"/>
    <w:rsid w:val="00825223"/>
    <w:rsid w:val="008343CB"/>
    <w:rsid w:val="0083671F"/>
    <w:rsid w:val="008407A5"/>
    <w:rsid w:val="008701E5"/>
    <w:rsid w:val="00870F1B"/>
    <w:rsid w:val="00883274"/>
    <w:rsid w:val="008B18D7"/>
    <w:rsid w:val="008B4EE5"/>
    <w:rsid w:val="008C7227"/>
    <w:rsid w:val="008E2499"/>
    <w:rsid w:val="008E2B35"/>
    <w:rsid w:val="008F27F7"/>
    <w:rsid w:val="009048BF"/>
    <w:rsid w:val="009378B8"/>
    <w:rsid w:val="00974945"/>
    <w:rsid w:val="00980A99"/>
    <w:rsid w:val="00987EA7"/>
    <w:rsid w:val="009C7B95"/>
    <w:rsid w:val="009D2FF9"/>
    <w:rsid w:val="009D4E15"/>
    <w:rsid w:val="009D62EC"/>
    <w:rsid w:val="009D65A0"/>
    <w:rsid w:val="009E4EE1"/>
    <w:rsid w:val="009F46F1"/>
    <w:rsid w:val="009F637C"/>
    <w:rsid w:val="00A03105"/>
    <w:rsid w:val="00A1172D"/>
    <w:rsid w:val="00A16CE8"/>
    <w:rsid w:val="00A34FE0"/>
    <w:rsid w:val="00A40965"/>
    <w:rsid w:val="00A46467"/>
    <w:rsid w:val="00A50ED8"/>
    <w:rsid w:val="00A57B8A"/>
    <w:rsid w:val="00A67DC8"/>
    <w:rsid w:val="00A76578"/>
    <w:rsid w:val="00AC0E00"/>
    <w:rsid w:val="00AC2323"/>
    <w:rsid w:val="00AD1329"/>
    <w:rsid w:val="00AD4B56"/>
    <w:rsid w:val="00AD6233"/>
    <w:rsid w:val="00AF6DEB"/>
    <w:rsid w:val="00B0658C"/>
    <w:rsid w:val="00B335BE"/>
    <w:rsid w:val="00B51622"/>
    <w:rsid w:val="00B55C3C"/>
    <w:rsid w:val="00B5613C"/>
    <w:rsid w:val="00B6052F"/>
    <w:rsid w:val="00B617DC"/>
    <w:rsid w:val="00B7557E"/>
    <w:rsid w:val="00BD41CF"/>
    <w:rsid w:val="00BF30C3"/>
    <w:rsid w:val="00C2104C"/>
    <w:rsid w:val="00C37BF0"/>
    <w:rsid w:val="00C529F8"/>
    <w:rsid w:val="00C829C2"/>
    <w:rsid w:val="00CA19BD"/>
    <w:rsid w:val="00CB79DF"/>
    <w:rsid w:val="00CC222C"/>
    <w:rsid w:val="00CC7F22"/>
    <w:rsid w:val="00CE0520"/>
    <w:rsid w:val="00CE0BBE"/>
    <w:rsid w:val="00CE6DD4"/>
    <w:rsid w:val="00CE70C9"/>
    <w:rsid w:val="00D2429E"/>
    <w:rsid w:val="00D30A62"/>
    <w:rsid w:val="00D335BF"/>
    <w:rsid w:val="00D353AA"/>
    <w:rsid w:val="00D454AB"/>
    <w:rsid w:val="00D51BBB"/>
    <w:rsid w:val="00D559A1"/>
    <w:rsid w:val="00D840B7"/>
    <w:rsid w:val="00DC3C76"/>
    <w:rsid w:val="00DD24F7"/>
    <w:rsid w:val="00DD5476"/>
    <w:rsid w:val="00E174BB"/>
    <w:rsid w:val="00E273FA"/>
    <w:rsid w:val="00E41296"/>
    <w:rsid w:val="00E720A3"/>
    <w:rsid w:val="00E75BC9"/>
    <w:rsid w:val="00EB0DB4"/>
    <w:rsid w:val="00EB3398"/>
    <w:rsid w:val="00ED07C6"/>
    <w:rsid w:val="00EE43D2"/>
    <w:rsid w:val="00EE63B3"/>
    <w:rsid w:val="00F12B66"/>
    <w:rsid w:val="00F13B2E"/>
    <w:rsid w:val="00F16073"/>
    <w:rsid w:val="00F43A0B"/>
    <w:rsid w:val="00F74BA5"/>
    <w:rsid w:val="00F769C3"/>
    <w:rsid w:val="00F776F0"/>
    <w:rsid w:val="00FA0382"/>
    <w:rsid w:val="00FA67FB"/>
    <w:rsid w:val="00FB1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1E02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link w:val="Ttulo"/>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uiPriority w:val="34"/>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table" w:styleId="Tablaconcuadrcula">
    <w:name w:val="Table Grid"/>
    <w:basedOn w:val="Tablanormal"/>
    <w:uiPriority w:val="59"/>
    <w:rsid w:val="002A38F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next w:val="Subttulo"/>
    <w:link w:val="TtuloCar"/>
    <w:qFormat/>
    <w:rsid w:val="00EE63B3"/>
    <w:pPr>
      <w:jc w:val="center"/>
    </w:pPr>
    <w:rPr>
      <w:rFonts w:ascii="Times New Roman" w:eastAsia="Times New Roman" w:hAnsi="Times New Roman"/>
      <w:b/>
      <w:sz w:val="28"/>
      <w:szCs w:val="20"/>
      <w:lang w:val="es-ES" w:eastAsia="es-MX"/>
    </w:rPr>
  </w:style>
  <w:style w:type="character" w:customStyle="1" w:styleId="TtuloCar1">
    <w:name w:val="Título Car1"/>
    <w:uiPriority w:val="10"/>
    <w:rsid w:val="00EE63B3"/>
    <w:rPr>
      <w:rFonts w:ascii="Cambria" w:eastAsia="Times New Roman" w:hAnsi="Cambria" w:cs="Times New Roman"/>
      <w:b/>
      <w:bCs/>
      <w:kern w:val="28"/>
      <w:sz w:val="32"/>
      <w:szCs w:val="32"/>
      <w:lang w:val="es-ES_tradnl" w:eastAsia="zh-CN"/>
    </w:rPr>
  </w:style>
  <w:style w:type="table" w:customStyle="1" w:styleId="Tablaconcuadrcula1">
    <w:name w:val="Tabla con cuadrícula1"/>
    <w:basedOn w:val="Tablanormal"/>
    <w:next w:val="Tablaconcuadrcula"/>
    <w:uiPriority w:val="59"/>
    <w:rsid w:val="00801BB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2820C0"/>
    <w:rPr>
      <w:sz w:val="16"/>
      <w:szCs w:val="16"/>
    </w:rPr>
  </w:style>
  <w:style w:type="paragraph" w:styleId="Textocomentario">
    <w:name w:val="annotation text"/>
    <w:basedOn w:val="Normal"/>
    <w:link w:val="TextocomentarioCar1"/>
    <w:uiPriority w:val="99"/>
    <w:unhideWhenUsed/>
    <w:rsid w:val="002820C0"/>
    <w:rPr>
      <w:sz w:val="20"/>
      <w:szCs w:val="20"/>
    </w:rPr>
  </w:style>
  <w:style w:type="character" w:customStyle="1" w:styleId="TextocomentarioCar1">
    <w:name w:val="Texto comentario Car1"/>
    <w:link w:val="Textocomentario"/>
    <w:uiPriority w:val="99"/>
    <w:rsid w:val="002820C0"/>
    <w:rPr>
      <w:rFonts w:ascii="Cambria" w:eastAsia="MS Mincho" w:hAnsi="Cambria"/>
      <w:lang w:val="es-ES_trad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hacienda.gob.mx"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www.infonavit.org.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60546-F177-4AB9-971D-50E51E1B8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70</Pages>
  <Words>30326</Words>
  <Characters>166795</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196728</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Fidel Alejandro Becerra Coronado</cp:lastModifiedBy>
  <cp:revision>119</cp:revision>
  <cp:lastPrinted>2024-08-02T15:48:00Z</cp:lastPrinted>
  <dcterms:created xsi:type="dcterms:W3CDTF">2023-05-26T15:16:00Z</dcterms:created>
  <dcterms:modified xsi:type="dcterms:W3CDTF">2024-09-18T22:13:00Z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